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262B0" w14:textId="77777777" w:rsidR="00D71285" w:rsidRPr="000B4BD4" w:rsidRDefault="00D71285" w:rsidP="005C01CB">
      <w:pPr>
        <w:pStyle w:val="1"/>
        <w:spacing w:before="0" w:after="0"/>
        <w:ind w:firstLine="0"/>
        <w:jc w:val="center"/>
      </w:pPr>
      <w:bookmarkStart w:id="0" w:name="_Toc84499259"/>
      <w:bookmarkStart w:id="1" w:name="_Toc107301042"/>
      <w:bookmarkStart w:id="2" w:name="_Toc107341777"/>
      <w:bookmarkStart w:id="3" w:name="_Toc107342435"/>
      <w:bookmarkStart w:id="4" w:name="_Toc107929247"/>
      <w:bookmarkStart w:id="5" w:name="_Hlk98839701"/>
      <w:r w:rsidRPr="000B4BD4">
        <w:t xml:space="preserve">Приложение </w:t>
      </w:r>
      <w:r w:rsidRPr="000B4BD4">
        <w:rPr>
          <w:lang w:val="ru-RU"/>
        </w:rPr>
        <w:t>3 П</w:t>
      </w:r>
      <w:proofErr w:type="spellStart"/>
      <w:r w:rsidRPr="000B4BD4">
        <w:t>рограммы</w:t>
      </w:r>
      <w:proofErr w:type="spellEnd"/>
      <w:r w:rsidRPr="000B4BD4">
        <w:t xml:space="preserve"> учебных дисциплин</w:t>
      </w:r>
      <w:bookmarkEnd w:id="0"/>
      <w:bookmarkEnd w:id="1"/>
      <w:bookmarkEnd w:id="2"/>
      <w:bookmarkEnd w:id="3"/>
      <w:bookmarkEnd w:id="4"/>
    </w:p>
    <w:p w14:paraId="2C6121B0" w14:textId="716BA8BB" w:rsidR="005C01CB" w:rsidRPr="000B4BD4" w:rsidRDefault="005C01CB" w:rsidP="005C01CB">
      <w:pPr>
        <w:spacing w:after="0"/>
        <w:rPr>
          <w:rFonts w:ascii="Times New Roman" w:hAnsi="Times New Roman"/>
          <w:lang w:val="x-none" w:eastAsia="x-none"/>
        </w:rPr>
      </w:pPr>
    </w:p>
    <w:p w14:paraId="4A350CC9" w14:textId="3A03A086" w:rsidR="005C01CB" w:rsidRPr="000B4BD4" w:rsidRDefault="005C01CB" w:rsidP="005C01CB">
      <w:pPr>
        <w:spacing w:after="0"/>
        <w:rPr>
          <w:rFonts w:ascii="Times New Roman" w:hAnsi="Times New Roman"/>
          <w:lang w:val="x-none" w:eastAsia="x-none"/>
        </w:rPr>
      </w:pPr>
    </w:p>
    <w:p w14:paraId="383219D5" w14:textId="3021BAD1" w:rsidR="005C01CB" w:rsidRPr="000B4BD4" w:rsidRDefault="005C01CB" w:rsidP="005C01CB">
      <w:pPr>
        <w:spacing w:after="0"/>
        <w:rPr>
          <w:rFonts w:ascii="Times New Roman" w:hAnsi="Times New Roman"/>
          <w:lang w:val="x-none" w:eastAsia="x-none"/>
        </w:rPr>
      </w:pPr>
    </w:p>
    <w:p w14:paraId="1908B500" w14:textId="77777777" w:rsidR="005C01CB" w:rsidRPr="000B4BD4" w:rsidRDefault="005C01CB" w:rsidP="005C01CB">
      <w:pPr>
        <w:spacing w:after="0"/>
        <w:rPr>
          <w:rFonts w:ascii="Times New Roman" w:hAnsi="Times New Roman"/>
          <w:lang w:val="x-none" w:eastAsia="x-none"/>
        </w:rPr>
      </w:pPr>
    </w:p>
    <w:p w14:paraId="29B5B2A7" w14:textId="77777777" w:rsidR="00D71285" w:rsidRPr="000B4BD4" w:rsidRDefault="00D71285" w:rsidP="005C01CB">
      <w:pPr>
        <w:pStyle w:val="a3"/>
        <w:spacing w:after="0"/>
        <w:jc w:val="right"/>
        <w:rPr>
          <w:rFonts w:ascii="Times New Roman" w:hAnsi="Times New Roman"/>
          <w:b/>
          <w:bCs/>
        </w:rPr>
      </w:pPr>
      <w:bookmarkStart w:id="6" w:name="_Toc84499260"/>
      <w:bookmarkStart w:id="7" w:name="_Toc107301043"/>
      <w:bookmarkStart w:id="8" w:name="_Toc107341778"/>
      <w:bookmarkStart w:id="9" w:name="_Toc107342436"/>
      <w:bookmarkStart w:id="10" w:name="_Toc107929248"/>
      <w:r w:rsidRPr="000B4BD4">
        <w:rPr>
          <w:rFonts w:ascii="Times New Roman" w:hAnsi="Times New Roman"/>
          <w:b/>
          <w:bCs/>
        </w:rPr>
        <w:t>Приложение</w:t>
      </w:r>
      <w:bookmarkEnd w:id="5"/>
      <w:bookmarkEnd w:id="6"/>
      <w:r w:rsidRPr="000B4BD4">
        <w:rPr>
          <w:rFonts w:ascii="Times New Roman" w:hAnsi="Times New Roman"/>
          <w:b/>
          <w:bCs/>
        </w:rPr>
        <w:t xml:space="preserve"> 3.1</w:t>
      </w:r>
      <w:bookmarkEnd w:id="7"/>
      <w:bookmarkEnd w:id="8"/>
      <w:bookmarkEnd w:id="9"/>
      <w:bookmarkEnd w:id="10"/>
    </w:p>
    <w:p w14:paraId="3D8FEBFD" w14:textId="375DBA23" w:rsidR="00A10296" w:rsidRPr="000B4BD4" w:rsidRDefault="00D71285" w:rsidP="005C01CB">
      <w:pPr>
        <w:spacing w:after="0"/>
        <w:jc w:val="right"/>
        <w:outlineLvl w:val="1"/>
        <w:rPr>
          <w:rFonts w:ascii="Times New Roman" w:hAnsi="Times New Roman"/>
          <w:bCs/>
          <w:i/>
          <w:sz w:val="24"/>
          <w:szCs w:val="24"/>
        </w:rPr>
      </w:pPr>
      <w:bookmarkStart w:id="11" w:name="_Toc107341779"/>
      <w:bookmarkStart w:id="12" w:name="_Toc107342437"/>
      <w:bookmarkStart w:id="13" w:name="_Toc107929249"/>
      <w:r w:rsidRPr="000B4BD4">
        <w:rPr>
          <w:rFonts w:ascii="Times New Roman" w:hAnsi="Times New Roman"/>
          <w:bCs/>
          <w:sz w:val="24"/>
          <w:szCs w:val="24"/>
        </w:rPr>
        <w:t>к ПООП-П по специальности</w:t>
      </w:r>
      <w:bookmarkEnd w:id="11"/>
      <w:bookmarkEnd w:id="12"/>
      <w:bookmarkEnd w:id="13"/>
      <w:r w:rsidR="00A10296" w:rsidRPr="000B4BD4">
        <w:rPr>
          <w:rFonts w:ascii="Times New Roman" w:hAnsi="Times New Roman"/>
          <w:bCs/>
          <w:i/>
          <w:sz w:val="24"/>
          <w:szCs w:val="24"/>
        </w:rPr>
        <w:t xml:space="preserve"> </w:t>
      </w:r>
    </w:p>
    <w:p w14:paraId="33FF96CD" w14:textId="7677DC6E" w:rsidR="00A10296" w:rsidRPr="00F104D8" w:rsidRDefault="00A10296" w:rsidP="005C01CB">
      <w:pPr>
        <w:tabs>
          <w:tab w:val="left" w:pos="3828"/>
        </w:tabs>
        <w:spacing w:after="0"/>
        <w:jc w:val="right"/>
        <w:outlineLvl w:val="1"/>
        <w:rPr>
          <w:rFonts w:ascii="Times New Roman" w:hAnsi="Times New Roman"/>
          <w:bCs/>
          <w:sz w:val="24"/>
          <w:szCs w:val="24"/>
        </w:rPr>
      </w:pPr>
      <w:bookmarkStart w:id="14" w:name="_Toc107341780"/>
      <w:bookmarkStart w:id="15" w:name="_Toc107342438"/>
      <w:bookmarkStart w:id="16" w:name="_Toc107929250"/>
      <w:r w:rsidRPr="00F104D8">
        <w:rPr>
          <w:rFonts w:ascii="Times New Roman" w:hAnsi="Times New Roman"/>
          <w:bCs/>
          <w:sz w:val="24"/>
          <w:szCs w:val="24"/>
        </w:rPr>
        <w:t>38.02.01 Экономика и бухгалтерский учет (по отраслям)</w:t>
      </w:r>
      <w:bookmarkEnd w:id="14"/>
      <w:bookmarkEnd w:id="15"/>
      <w:bookmarkEnd w:id="16"/>
    </w:p>
    <w:p w14:paraId="78C46E88" w14:textId="77777777" w:rsidR="00D71285" w:rsidRPr="000B4BD4" w:rsidRDefault="00D71285" w:rsidP="005C01CB">
      <w:pPr>
        <w:spacing w:after="0"/>
        <w:jc w:val="center"/>
        <w:rPr>
          <w:rFonts w:ascii="Times New Roman" w:hAnsi="Times New Roman"/>
          <w:b/>
          <w:i/>
        </w:rPr>
      </w:pPr>
    </w:p>
    <w:p w14:paraId="22D14AA6" w14:textId="77777777" w:rsidR="00D71285" w:rsidRPr="000B4BD4" w:rsidRDefault="00D71285" w:rsidP="005C01CB">
      <w:pPr>
        <w:spacing w:after="0"/>
        <w:jc w:val="center"/>
        <w:rPr>
          <w:rFonts w:ascii="Times New Roman" w:hAnsi="Times New Roman"/>
          <w:b/>
          <w:i/>
        </w:rPr>
      </w:pPr>
    </w:p>
    <w:p w14:paraId="522983DE" w14:textId="77777777" w:rsidR="00D71285" w:rsidRPr="000B4BD4" w:rsidRDefault="00D71285" w:rsidP="005C01CB">
      <w:pPr>
        <w:spacing w:after="0"/>
        <w:jc w:val="center"/>
        <w:rPr>
          <w:rFonts w:ascii="Times New Roman" w:hAnsi="Times New Roman"/>
          <w:b/>
          <w:i/>
        </w:rPr>
      </w:pPr>
    </w:p>
    <w:p w14:paraId="1DB4B304" w14:textId="3E4568B4" w:rsidR="00D71285" w:rsidRPr="000B4BD4" w:rsidRDefault="00D71285" w:rsidP="005C01CB">
      <w:pPr>
        <w:spacing w:after="0"/>
        <w:jc w:val="center"/>
        <w:rPr>
          <w:rFonts w:ascii="Times New Roman" w:hAnsi="Times New Roman"/>
          <w:b/>
          <w:i/>
        </w:rPr>
      </w:pPr>
    </w:p>
    <w:p w14:paraId="07CEA99F" w14:textId="1E4DDF47" w:rsidR="005C01CB" w:rsidRPr="000B4BD4" w:rsidRDefault="005C01CB" w:rsidP="005C01CB">
      <w:pPr>
        <w:spacing w:after="0"/>
        <w:jc w:val="center"/>
        <w:rPr>
          <w:rFonts w:ascii="Times New Roman" w:hAnsi="Times New Roman"/>
          <w:b/>
          <w:i/>
        </w:rPr>
      </w:pPr>
    </w:p>
    <w:p w14:paraId="2C7B6835" w14:textId="155982B0" w:rsidR="005C01CB" w:rsidRPr="000B4BD4" w:rsidRDefault="005C01CB" w:rsidP="005C01CB">
      <w:pPr>
        <w:spacing w:after="0"/>
        <w:jc w:val="center"/>
        <w:rPr>
          <w:rFonts w:ascii="Times New Roman" w:hAnsi="Times New Roman"/>
          <w:b/>
          <w:i/>
        </w:rPr>
      </w:pPr>
    </w:p>
    <w:p w14:paraId="25F74DB7" w14:textId="1B6D2CAA" w:rsidR="005C01CB" w:rsidRPr="000B4BD4" w:rsidRDefault="005C01CB" w:rsidP="005C01CB">
      <w:pPr>
        <w:spacing w:after="0"/>
        <w:jc w:val="center"/>
        <w:rPr>
          <w:rFonts w:ascii="Times New Roman" w:hAnsi="Times New Roman"/>
          <w:b/>
          <w:i/>
        </w:rPr>
      </w:pPr>
    </w:p>
    <w:p w14:paraId="46573EAA" w14:textId="1C0BCF7C" w:rsidR="005C01CB" w:rsidRPr="000B4BD4" w:rsidRDefault="005C01CB" w:rsidP="005C01CB">
      <w:pPr>
        <w:spacing w:after="0"/>
        <w:jc w:val="center"/>
        <w:rPr>
          <w:rFonts w:ascii="Times New Roman" w:hAnsi="Times New Roman"/>
          <w:b/>
          <w:i/>
        </w:rPr>
      </w:pPr>
    </w:p>
    <w:p w14:paraId="0C2385B7" w14:textId="49CD83C3" w:rsidR="005C01CB" w:rsidRPr="000B4BD4" w:rsidRDefault="005C01CB" w:rsidP="005C01CB">
      <w:pPr>
        <w:spacing w:after="0"/>
        <w:jc w:val="center"/>
        <w:rPr>
          <w:rFonts w:ascii="Times New Roman" w:hAnsi="Times New Roman"/>
          <w:b/>
          <w:i/>
        </w:rPr>
      </w:pPr>
    </w:p>
    <w:p w14:paraId="6C44B836" w14:textId="235BF0CC" w:rsidR="005C01CB" w:rsidRPr="000B4BD4" w:rsidRDefault="005C01CB" w:rsidP="005C01CB">
      <w:pPr>
        <w:spacing w:after="0"/>
        <w:jc w:val="center"/>
        <w:rPr>
          <w:rFonts w:ascii="Times New Roman" w:hAnsi="Times New Roman"/>
          <w:b/>
          <w:i/>
        </w:rPr>
      </w:pPr>
    </w:p>
    <w:p w14:paraId="19317B48" w14:textId="77777777" w:rsidR="005C01CB" w:rsidRPr="000B4BD4" w:rsidRDefault="005C01CB" w:rsidP="005C01CB">
      <w:pPr>
        <w:spacing w:after="0"/>
        <w:jc w:val="center"/>
        <w:rPr>
          <w:rFonts w:ascii="Times New Roman" w:hAnsi="Times New Roman"/>
          <w:b/>
          <w:i/>
        </w:rPr>
      </w:pPr>
    </w:p>
    <w:p w14:paraId="26292E50" w14:textId="77777777" w:rsidR="009D651B" w:rsidRPr="000B4BD4" w:rsidRDefault="009D651B" w:rsidP="005C01CB">
      <w:pPr>
        <w:spacing w:after="0"/>
        <w:jc w:val="center"/>
        <w:rPr>
          <w:rFonts w:ascii="Times New Roman" w:hAnsi="Times New Roman"/>
          <w:b/>
          <w:i/>
        </w:rPr>
      </w:pPr>
    </w:p>
    <w:p w14:paraId="14E27AEC" w14:textId="77777777" w:rsidR="009D651B" w:rsidRPr="000B4BD4" w:rsidRDefault="009D651B" w:rsidP="005C01CB">
      <w:pPr>
        <w:spacing w:after="0"/>
        <w:jc w:val="center"/>
        <w:rPr>
          <w:rFonts w:ascii="Times New Roman" w:hAnsi="Times New Roman"/>
          <w:b/>
          <w:i/>
        </w:rPr>
      </w:pPr>
    </w:p>
    <w:p w14:paraId="4F926AA1" w14:textId="77777777" w:rsidR="009D651B" w:rsidRPr="000B4BD4" w:rsidRDefault="009D651B" w:rsidP="005C01CB">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1B884373" w14:textId="77777777" w:rsidR="009D651B" w:rsidRPr="000B4BD4" w:rsidRDefault="009D651B" w:rsidP="005C01CB">
      <w:pPr>
        <w:spacing w:after="0"/>
        <w:jc w:val="center"/>
        <w:rPr>
          <w:rFonts w:ascii="Times New Roman" w:hAnsi="Times New Roman"/>
          <w:b/>
        </w:rPr>
      </w:pPr>
      <w:r w:rsidRPr="000B4BD4">
        <w:rPr>
          <w:rFonts w:ascii="Times New Roman" w:hAnsi="Times New Roman"/>
          <w:b/>
        </w:rPr>
        <w:t>ООД.01 Русский язык</w:t>
      </w:r>
    </w:p>
    <w:p w14:paraId="55905FBA" w14:textId="77777777" w:rsidR="009D651B" w:rsidRPr="000B4BD4" w:rsidRDefault="009D651B" w:rsidP="005C01CB">
      <w:pPr>
        <w:spacing w:after="0"/>
        <w:jc w:val="center"/>
        <w:rPr>
          <w:rFonts w:ascii="Times New Roman" w:hAnsi="Times New Roman"/>
          <w:b/>
          <w:i/>
        </w:rPr>
      </w:pPr>
    </w:p>
    <w:p w14:paraId="1EB55151" w14:textId="77777777" w:rsidR="009D651B" w:rsidRPr="000B4BD4" w:rsidRDefault="009D651B" w:rsidP="005C01CB">
      <w:pPr>
        <w:spacing w:after="0"/>
        <w:rPr>
          <w:rFonts w:ascii="Times New Roman" w:hAnsi="Times New Roman"/>
          <w:b/>
          <w:i/>
        </w:rPr>
      </w:pPr>
    </w:p>
    <w:p w14:paraId="2CFD55BC" w14:textId="77777777" w:rsidR="009D651B" w:rsidRPr="000B4BD4" w:rsidRDefault="009D651B" w:rsidP="005C01CB">
      <w:pPr>
        <w:spacing w:after="0"/>
        <w:rPr>
          <w:rFonts w:ascii="Times New Roman" w:hAnsi="Times New Roman"/>
          <w:b/>
          <w:i/>
        </w:rPr>
      </w:pPr>
    </w:p>
    <w:p w14:paraId="0DCEE7D0" w14:textId="77777777" w:rsidR="009D651B" w:rsidRPr="000B4BD4" w:rsidRDefault="009D651B" w:rsidP="005C01CB">
      <w:pPr>
        <w:spacing w:after="0"/>
        <w:rPr>
          <w:rFonts w:ascii="Times New Roman" w:hAnsi="Times New Roman"/>
          <w:b/>
          <w:i/>
        </w:rPr>
      </w:pPr>
    </w:p>
    <w:p w14:paraId="559FDA39" w14:textId="77777777" w:rsidR="009D651B" w:rsidRPr="000B4BD4" w:rsidRDefault="009D651B" w:rsidP="005C01CB">
      <w:pPr>
        <w:spacing w:after="0"/>
        <w:rPr>
          <w:rFonts w:ascii="Times New Roman" w:hAnsi="Times New Roman"/>
          <w:b/>
          <w:i/>
        </w:rPr>
      </w:pPr>
    </w:p>
    <w:p w14:paraId="7083975E" w14:textId="1A534356" w:rsidR="009D651B" w:rsidRPr="000B4BD4" w:rsidRDefault="009D651B" w:rsidP="005C01CB">
      <w:pPr>
        <w:spacing w:after="0"/>
        <w:rPr>
          <w:rFonts w:ascii="Times New Roman" w:hAnsi="Times New Roman"/>
          <w:b/>
          <w:i/>
        </w:rPr>
      </w:pPr>
    </w:p>
    <w:p w14:paraId="074B0D57" w14:textId="654B86F0" w:rsidR="005C01CB" w:rsidRPr="000B4BD4" w:rsidRDefault="005C01CB" w:rsidP="005C01CB">
      <w:pPr>
        <w:spacing w:after="0"/>
        <w:rPr>
          <w:rFonts w:ascii="Times New Roman" w:hAnsi="Times New Roman"/>
          <w:b/>
          <w:i/>
        </w:rPr>
      </w:pPr>
    </w:p>
    <w:p w14:paraId="1D849834" w14:textId="02CFD5C4" w:rsidR="005C01CB" w:rsidRPr="000B4BD4" w:rsidRDefault="005C01CB" w:rsidP="005C01CB">
      <w:pPr>
        <w:spacing w:after="0"/>
        <w:rPr>
          <w:rFonts w:ascii="Times New Roman" w:hAnsi="Times New Roman"/>
          <w:b/>
          <w:i/>
        </w:rPr>
      </w:pPr>
    </w:p>
    <w:p w14:paraId="7A486FA1" w14:textId="47EF72DE" w:rsidR="005C01CB" w:rsidRPr="000B4BD4" w:rsidRDefault="005C01CB" w:rsidP="005C01CB">
      <w:pPr>
        <w:spacing w:after="0"/>
        <w:rPr>
          <w:rFonts w:ascii="Times New Roman" w:hAnsi="Times New Roman"/>
          <w:b/>
          <w:i/>
        </w:rPr>
      </w:pPr>
    </w:p>
    <w:p w14:paraId="48169779" w14:textId="25BDDB38" w:rsidR="005C01CB" w:rsidRPr="000B4BD4" w:rsidRDefault="005C01CB" w:rsidP="005C01CB">
      <w:pPr>
        <w:spacing w:after="0"/>
        <w:rPr>
          <w:rFonts w:ascii="Times New Roman" w:hAnsi="Times New Roman"/>
          <w:b/>
          <w:i/>
        </w:rPr>
      </w:pPr>
    </w:p>
    <w:p w14:paraId="7F8FBA26" w14:textId="47E53698" w:rsidR="005C01CB" w:rsidRPr="000B4BD4" w:rsidRDefault="005C01CB" w:rsidP="005C01CB">
      <w:pPr>
        <w:spacing w:after="0"/>
        <w:rPr>
          <w:rFonts w:ascii="Times New Roman" w:hAnsi="Times New Roman"/>
          <w:b/>
          <w:i/>
        </w:rPr>
      </w:pPr>
    </w:p>
    <w:p w14:paraId="3F6C498C" w14:textId="384E6204" w:rsidR="005C01CB" w:rsidRPr="000B4BD4" w:rsidRDefault="005C01CB" w:rsidP="005C01CB">
      <w:pPr>
        <w:spacing w:after="0"/>
        <w:rPr>
          <w:rFonts w:ascii="Times New Roman" w:hAnsi="Times New Roman"/>
          <w:b/>
          <w:i/>
        </w:rPr>
      </w:pPr>
    </w:p>
    <w:p w14:paraId="32130B58" w14:textId="1FA70B48" w:rsidR="005C01CB" w:rsidRPr="000B4BD4" w:rsidRDefault="005C01CB" w:rsidP="005C01CB">
      <w:pPr>
        <w:spacing w:after="0"/>
        <w:rPr>
          <w:rFonts w:ascii="Times New Roman" w:hAnsi="Times New Roman"/>
          <w:b/>
          <w:i/>
        </w:rPr>
      </w:pPr>
    </w:p>
    <w:p w14:paraId="66689A9A" w14:textId="55FFF0CB" w:rsidR="005C01CB" w:rsidRPr="000B4BD4" w:rsidRDefault="005C01CB" w:rsidP="005C01CB">
      <w:pPr>
        <w:spacing w:after="0"/>
        <w:rPr>
          <w:rFonts w:ascii="Times New Roman" w:hAnsi="Times New Roman"/>
          <w:b/>
          <w:i/>
        </w:rPr>
      </w:pPr>
    </w:p>
    <w:p w14:paraId="56C57655" w14:textId="70598BDE" w:rsidR="005C01CB" w:rsidRPr="000B4BD4" w:rsidRDefault="005C01CB" w:rsidP="005C01CB">
      <w:pPr>
        <w:spacing w:after="0"/>
        <w:rPr>
          <w:rFonts w:ascii="Times New Roman" w:hAnsi="Times New Roman"/>
          <w:b/>
          <w:i/>
        </w:rPr>
      </w:pPr>
    </w:p>
    <w:p w14:paraId="3657C08E" w14:textId="5F82D9A1" w:rsidR="005C01CB" w:rsidRPr="000B4BD4" w:rsidRDefault="005C01CB" w:rsidP="005C01CB">
      <w:pPr>
        <w:spacing w:after="0"/>
        <w:rPr>
          <w:rFonts w:ascii="Times New Roman" w:hAnsi="Times New Roman"/>
          <w:b/>
          <w:i/>
        </w:rPr>
      </w:pPr>
    </w:p>
    <w:p w14:paraId="39E3F1B8" w14:textId="78BCFFD3" w:rsidR="005C01CB" w:rsidRPr="000B4BD4" w:rsidRDefault="005C01CB" w:rsidP="005C01CB">
      <w:pPr>
        <w:spacing w:after="0"/>
        <w:rPr>
          <w:rFonts w:ascii="Times New Roman" w:hAnsi="Times New Roman"/>
          <w:b/>
          <w:i/>
        </w:rPr>
      </w:pPr>
    </w:p>
    <w:p w14:paraId="05AF35A5" w14:textId="77777777" w:rsidR="005C01CB" w:rsidRPr="000B4BD4" w:rsidRDefault="005C01CB" w:rsidP="005C01CB">
      <w:pPr>
        <w:spacing w:after="0"/>
        <w:rPr>
          <w:rFonts w:ascii="Times New Roman" w:hAnsi="Times New Roman"/>
          <w:b/>
          <w:i/>
        </w:rPr>
      </w:pPr>
    </w:p>
    <w:p w14:paraId="0352E91D" w14:textId="77777777" w:rsidR="009D651B" w:rsidRPr="000B4BD4" w:rsidRDefault="009D651B" w:rsidP="005C01CB">
      <w:pPr>
        <w:spacing w:after="0"/>
        <w:rPr>
          <w:rFonts w:ascii="Times New Roman" w:hAnsi="Times New Roman"/>
          <w:b/>
          <w:i/>
        </w:rPr>
      </w:pPr>
    </w:p>
    <w:p w14:paraId="1EC5A9AC" w14:textId="77777777" w:rsidR="009D651B" w:rsidRPr="000B4BD4" w:rsidRDefault="009D651B" w:rsidP="005C01CB">
      <w:pPr>
        <w:spacing w:after="0"/>
        <w:rPr>
          <w:rFonts w:ascii="Times New Roman" w:hAnsi="Times New Roman"/>
          <w:b/>
          <w:i/>
        </w:rPr>
      </w:pPr>
    </w:p>
    <w:p w14:paraId="200ADE71" w14:textId="77777777" w:rsidR="009D651B" w:rsidRPr="000B4BD4" w:rsidRDefault="009D651B" w:rsidP="005C01CB">
      <w:pPr>
        <w:spacing w:after="0"/>
        <w:rPr>
          <w:rFonts w:ascii="Times New Roman" w:hAnsi="Times New Roman"/>
          <w:b/>
          <w:i/>
        </w:rPr>
      </w:pPr>
    </w:p>
    <w:p w14:paraId="5C044CF2" w14:textId="77777777" w:rsidR="009D651B" w:rsidRPr="000B4BD4" w:rsidRDefault="009D651B" w:rsidP="005C01CB">
      <w:pPr>
        <w:spacing w:after="0"/>
        <w:rPr>
          <w:rFonts w:ascii="Times New Roman" w:hAnsi="Times New Roman"/>
          <w:b/>
          <w:i/>
        </w:rPr>
      </w:pPr>
    </w:p>
    <w:p w14:paraId="2C08CD16" w14:textId="77777777" w:rsidR="009D651B" w:rsidRPr="000B4BD4" w:rsidRDefault="009D651B" w:rsidP="005C01CB">
      <w:pPr>
        <w:spacing w:after="0"/>
        <w:rPr>
          <w:rFonts w:ascii="Times New Roman" w:hAnsi="Times New Roman"/>
          <w:b/>
          <w:i/>
        </w:rPr>
      </w:pPr>
    </w:p>
    <w:p w14:paraId="68B0916B" w14:textId="77777777" w:rsidR="009D651B" w:rsidRPr="000B4BD4" w:rsidRDefault="009D651B" w:rsidP="005C01CB">
      <w:pPr>
        <w:spacing w:after="0"/>
        <w:jc w:val="center"/>
        <w:rPr>
          <w:rFonts w:ascii="Times New Roman" w:hAnsi="Times New Roman"/>
          <w:b/>
        </w:rPr>
      </w:pPr>
      <w:r w:rsidRPr="000B4BD4">
        <w:rPr>
          <w:rFonts w:ascii="Times New Roman" w:hAnsi="Times New Roman"/>
          <w:b/>
          <w:bCs/>
          <w:iCs/>
        </w:rPr>
        <w:t>2022 г.</w:t>
      </w:r>
    </w:p>
    <w:p w14:paraId="58C79A33" w14:textId="77777777" w:rsidR="009D651B" w:rsidRPr="000B4BD4" w:rsidRDefault="009D651B" w:rsidP="005C01CB">
      <w:pPr>
        <w:spacing w:after="0"/>
        <w:jc w:val="center"/>
        <w:rPr>
          <w:rFonts w:ascii="Times New Roman" w:hAnsi="Times New Roman"/>
          <w:b/>
        </w:rPr>
      </w:pPr>
      <w:r w:rsidRPr="000B4BD4">
        <w:rPr>
          <w:rFonts w:ascii="Times New Roman" w:hAnsi="Times New Roman"/>
          <w:b/>
        </w:rPr>
        <w:br w:type="page"/>
      </w:r>
    </w:p>
    <w:p w14:paraId="7C7378AE" w14:textId="7EF2DC98" w:rsidR="009D651B" w:rsidRPr="000B4BD4" w:rsidRDefault="009D651B" w:rsidP="005C01CB">
      <w:pPr>
        <w:spacing w:after="0"/>
        <w:jc w:val="center"/>
        <w:rPr>
          <w:rFonts w:ascii="Times New Roman" w:hAnsi="Times New Roman"/>
          <w:b/>
        </w:rPr>
      </w:pPr>
      <w:r w:rsidRPr="000B4BD4">
        <w:rPr>
          <w:rFonts w:ascii="Times New Roman" w:hAnsi="Times New Roman"/>
          <w:b/>
        </w:rPr>
        <w:lastRenderedPageBreak/>
        <w:t>С</w:t>
      </w:r>
      <w:r w:rsidR="00FD4D64">
        <w:rPr>
          <w:rFonts w:ascii="Times New Roman" w:hAnsi="Times New Roman"/>
          <w:b/>
        </w:rPr>
        <w:t>ОДЕРЖАНИЕ</w:t>
      </w:r>
    </w:p>
    <w:p w14:paraId="74E9A976" w14:textId="77777777" w:rsidR="009D651B" w:rsidRPr="000B4BD4" w:rsidRDefault="009D651B" w:rsidP="005C01CB">
      <w:pPr>
        <w:widowControl w:val="0"/>
        <w:spacing w:after="0"/>
        <w:jc w:val="both"/>
        <w:rPr>
          <w:rFonts w:ascii="Times New Roman" w:hAnsi="Times New Roman"/>
          <w:b/>
        </w:rPr>
      </w:pPr>
    </w:p>
    <w:bookmarkStart w:id="17" w:name="_Toc354583998"/>
    <w:p w14:paraId="70A87A86" w14:textId="6DBBEF9A" w:rsidR="005C01CB" w:rsidRPr="000B4BD4" w:rsidRDefault="009D651B" w:rsidP="005C01CB">
      <w:pPr>
        <w:pStyle w:val="11"/>
        <w:tabs>
          <w:tab w:val="right" w:leader="dot" w:pos="9628"/>
        </w:tabs>
        <w:rPr>
          <w:rFonts w:asciiTheme="minorHAnsi" w:eastAsiaTheme="minorEastAsia" w:hAnsiTheme="minorHAnsi" w:cstheme="minorBidi"/>
          <w:noProof/>
          <w:sz w:val="22"/>
          <w:szCs w:val="22"/>
        </w:rPr>
      </w:pPr>
      <w:r w:rsidRPr="000B4BD4">
        <w:fldChar w:fldCharType="begin"/>
      </w:r>
      <w:r w:rsidRPr="000B4BD4">
        <w:instrText xml:space="preserve"> TOC \o "1-3" \h \z \u </w:instrText>
      </w:r>
      <w:r w:rsidRPr="000B4BD4">
        <w:fldChar w:fldCharType="separate"/>
      </w:r>
    </w:p>
    <w:p w14:paraId="0A715CFF" w14:textId="1A316A54"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1" w:history="1">
        <w:r w:rsidR="005C01CB" w:rsidRPr="000B4BD4">
          <w:rPr>
            <w:rStyle w:val="ae"/>
            <w:noProof/>
          </w:rPr>
          <w:t>1 ПОЯСНИТЕЛЬНАЯ ЗАПИСКА</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_Toc107341781 \h </w:instrText>
        </w:r>
        <w:r w:rsidR="005C01CB" w:rsidRPr="000B4BD4">
          <w:rPr>
            <w:noProof/>
            <w:webHidden/>
          </w:rPr>
        </w:r>
        <w:r w:rsidR="005C01CB" w:rsidRPr="000B4BD4">
          <w:rPr>
            <w:noProof/>
            <w:webHidden/>
          </w:rPr>
          <w:fldChar w:fldCharType="separate"/>
        </w:r>
        <w:r w:rsidR="005C01CB" w:rsidRPr="000B4BD4">
          <w:rPr>
            <w:noProof/>
            <w:webHidden/>
          </w:rPr>
          <w:t>5</w:t>
        </w:r>
        <w:r w:rsidR="005C01CB" w:rsidRPr="000B4BD4">
          <w:rPr>
            <w:noProof/>
            <w:webHidden/>
          </w:rPr>
          <w:fldChar w:fldCharType="end"/>
        </w:r>
      </w:hyperlink>
    </w:p>
    <w:p w14:paraId="3A094EEC" w14:textId="72AF86A3"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2" w:history="1">
        <w:r w:rsidR="005C01CB" w:rsidRPr="000B4BD4">
          <w:rPr>
            <w:rStyle w:val="ae"/>
            <w:noProof/>
          </w:rPr>
          <w:t>2 ОБЩАЯ ХАРАКТЕРИСТИКА УЧЕБНОЙ ДИСЦИПЛИНЫ «РУССКИЙ ЯЗЫК»</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_Toc107341782 \h </w:instrText>
        </w:r>
        <w:r w:rsidR="005C01CB" w:rsidRPr="000B4BD4">
          <w:rPr>
            <w:noProof/>
            <w:webHidden/>
          </w:rPr>
        </w:r>
        <w:r w:rsidR="005C01CB" w:rsidRPr="000B4BD4">
          <w:rPr>
            <w:noProof/>
            <w:webHidden/>
          </w:rPr>
          <w:fldChar w:fldCharType="separate"/>
        </w:r>
        <w:r w:rsidR="005C01CB" w:rsidRPr="000B4BD4">
          <w:rPr>
            <w:noProof/>
            <w:webHidden/>
          </w:rPr>
          <w:t>5</w:t>
        </w:r>
        <w:r w:rsidR="005C01CB" w:rsidRPr="000B4BD4">
          <w:rPr>
            <w:noProof/>
            <w:webHidden/>
          </w:rPr>
          <w:fldChar w:fldCharType="end"/>
        </w:r>
      </w:hyperlink>
    </w:p>
    <w:p w14:paraId="122574A0" w14:textId="2924F626"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3" w:history="1">
        <w:r w:rsidR="005C01CB" w:rsidRPr="000B4BD4">
          <w:rPr>
            <w:rStyle w:val="ae"/>
            <w:noProof/>
          </w:rPr>
          <w:t>3 МЕСТО УЧЕБНОЙ ДИСЦИПЛИНЫ В УЧЕБНОМ ПЛАНЕ</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_Toc107341783 \h </w:instrText>
        </w:r>
        <w:r w:rsidR="005C01CB" w:rsidRPr="000B4BD4">
          <w:rPr>
            <w:noProof/>
            <w:webHidden/>
          </w:rPr>
        </w:r>
        <w:r w:rsidR="005C01CB" w:rsidRPr="000B4BD4">
          <w:rPr>
            <w:noProof/>
            <w:webHidden/>
          </w:rPr>
          <w:fldChar w:fldCharType="separate"/>
        </w:r>
        <w:r w:rsidR="005C01CB" w:rsidRPr="000B4BD4">
          <w:rPr>
            <w:noProof/>
            <w:webHidden/>
          </w:rPr>
          <w:t>7</w:t>
        </w:r>
        <w:r w:rsidR="005C01CB" w:rsidRPr="000B4BD4">
          <w:rPr>
            <w:noProof/>
            <w:webHidden/>
          </w:rPr>
          <w:fldChar w:fldCharType="end"/>
        </w:r>
      </w:hyperlink>
    </w:p>
    <w:p w14:paraId="41F7DD24" w14:textId="061A1B6B"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4" w:history="1">
        <w:r w:rsidR="005C01CB" w:rsidRPr="000B4BD4">
          <w:rPr>
            <w:rStyle w:val="ae"/>
            <w:noProof/>
          </w:rPr>
          <w:t>4 РЕЗУЛЬТАТЫ ОСВОЕНИЯ УЧЕБНОЙ ДИСЦИПЛИНЫ</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_Toc107341784 \h </w:instrText>
        </w:r>
        <w:r w:rsidR="005C01CB" w:rsidRPr="000B4BD4">
          <w:rPr>
            <w:noProof/>
            <w:webHidden/>
          </w:rPr>
        </w:r>
        <w:r w:rsidR="005C01CB" w:rsidRPr="000B4BD4">
          <w:rPr>
            <w:noProof/>
            <w:webHidden/>
          </w:rPr>
          <w:fldChar w:fldCharType="separate"/>
        </w:r>
        <w:r w:rsidR="005C01CB" w:rsidRPr="000B4BD4">
          <w:rPr>
            <w:noProof/>
            <w:webHidden/>
          </w:rPr>
          <w:t>7</w:t>
        </w:r>
        <w:r w:rsidR="005C01CB" w:rsidRPr="000B4BD4">
          <w:rPr>
            <w:noProof/>
            <w:webHidden/>
          </w:rPr>
          <w:fldChar w:fldCharType="end"/>
        </w:r>
      </w:hyperlink>
    </w:p>
    <w:p w14:paraId="5CEB7EB3" w14:textId="5F5A325F"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5" w:history="1">
        <w:r w:rsidR="005C01CB" w:rsidRPr="000B4BD4">
          <w:rPr>
            <w:rStyle w:val="ae"/>
            <w:noProof/>
          </w:rPr>
          <w:t>5 СОДЕРЖАНИЕ УЧЕБНОЙ ДИСЦИПЛИНЫ</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_Toc107341785 \h </w:instrText>
        </w:r>
        <w:r w:rsidR="005C01CB" w:rsidRPr="000B4BD4">
          <w:rPr>
            <w:noProof/>
            <w:webHidden/>
          </w:rPr>
        </w:r>
        <w:r w:rsidR="005C01CB" w:rsidRPr="000B4BD4">
          <w:rPr>
            <w:noProof/>
            <w:webHidden/>
          </w:rPr>
          <w:fldChar w:fldCharType="separate"/>
        </w:r>
        <w:r w:rsidR="005C01CB" w:rsidRPr="000B4BD4">
          <w:rPr>
            <w:noProof/>
            <w:webHidden/>
          </w:rPr>
          <w:t>9</w:t>
        </w:r>
        <w:r w:rsidR="005C01CB" w:rsidRPr="000B4BD4">
          <w:rPr>
            <w:noProof/>
            <w:webHidden/>
          </w:rPr>
          <w:fldChar w:fldCharType="end"/>
        </w:r>
      </w:hyperlink>
    </w:p>
    <w:p w14:paraId="516883F3" w14:textId="5C154C3B"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6" w:history="1">
        <w:r w:rsidR="005C01CB" w:rsidRPr="000B4BD4">
          <w:rPr>
            <w:rStyle w:val="ae"/>
            <w:noProof/>
          </w:rPr>
          <w:t>6 ТЕМАТИЧЕСКОЕ ПЛАНИРОВАНИЕ</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_Toc107341786 \h </w:instrText>
        </w:r>
        <w:r w:rsidR="005C01CB" w:rsidRPr="000B4BD4">
          <w:rPr>
            <w:noProof/>
            <w:webHidden/>
          </w:rPr>
        </w:r>
        <w:r w:rsidR="005C01CB" w:rsidRPr="000B4BD4">
          <w:rPr>
            <w:noProof/>
            <w:webHidden/>
          </w:rPr>
          <w:fldChar w:fldCharType="separate"/>
        </w:r>
        <w:r w:rsidR="005C01CB" w:rsidRPr="000B4BD4">
          <w:rPr>
            <w:noProof/>
            <w:webHidden/>
          </w:rPr>
          <w:t>16</w:t>
        </w:r>
        <w:r w:rsidR="005C01CB" w:rsidRPr="000B4BD4">
          <w:rPr>
            <w:noProof/>
            <w:webHidden/>
          </w:rPr>
          <w:fldChar w:fldCharType="end"/>
        </w:r>
      </w:hyperlink>
    </w:p>
    <w:p w14:paraId="0BE6582C" w14:textId="527FB8E9"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89" w:history="1">
        <w:r w:rsidR="005C01CB" w:rsidRPr="000B4BD4">
          <w:rPr>
            <w:rStyle w:val="ae"/>
            <w:noProof/>
          </w:rPr>
          <w:t>7 ХАРАКТЕРИСТИКА ОСНОВНЫХ ВИДОВ УЧЕБНОЙ ДЕЯТЕЛЬНОСТИ ОБУЧАЮЩИХСЯ</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_Toc107341789 \h </w:instrText>
        </w:r>
        <w:r w:rsidR="005C01CB" w:rsidRPr="000B4BD4">
          <w:rPr>
            <w:noProof/>
            <w:webHidden/>
          </w:rPr>
        </w:r>
        <w:r w:rsidR="005C01CB" w:rsidRPr="000B4BD4">
          <w:rPr>
            <w:noProof/>
            <w:webHidden/>
          </w:rPr>
          <w:fldChar w:fldCharType="separate"/>
        </w:r>
        <w:r w:rsidR="005C01CB" w:rsidRPr="000B4BD4">
          <w:rPr>
            <w:noProof/>
            <w:webHidden/>
          </w:rPr>
          <w:t>21</w:t>
        </w:r>
        <w:r w:rsidR="005C01CB" w:rsidRPr="000B4BD4">
          <w:rPr>
            <w:noProof/>
            <w:webHidden/>
          </w:rPr>
          <w:fldChar w:fldCharType="end"/>
        </w:r>
      </w:hyperlink>
    </w:p>
    <w:p w14:paraId="1ED13813" w14:textId="4CE0BA9B"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90" w:history="1">
        <w:r w:rsidR="005C01CB" w:rsidRPr="000B4BD4">
          <w:rPr>
            <w:rStyle w:val="ae"/>
            <w:noProof/>
          </w:rPr>
          <w:t>8 УЧеБнО-меТОДиЧеСкОе и маТериаЛЬнО-ТеХниЧеСкОе ОБеСПеЧение ПрОГраммЫ УЧеБнОЙ ДиСЦиПЛинЫ «РУССКИЙ ЯЗЫК»</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_Toc107341790 \h </w:instrText>
        </w:r>
        <w:r w:rsidR="005C01CB" w:rsidRPr="000B4BD4">
          <w:rPr>
            <w:noProof/>
            <w:webHidden/>
          </w:rPr>
        </w:r>
        <w:r w:rsidR="005C01CB" w:rsidRPr="000B4BD4">
          <w:rPr>
            <w:noProof/>
            <w:webHidden/>
          </w:rPr>
          <w:fldChar w:fldCharType="separate"/>
        </w:r>
        <w:r w:rsidR="005C01CB" w:rsidRPr="000B4BD4">
          <w:rPr>
            <w:noProof/>
            <w:webHidden/>
          </w:rPr>
          <w:t>23</w:t>
        </w:r>
        <w:r w:rsidR="005C01CB" w:rsidRPr="000B4BD4">
          <w:rPr>
            <w:noProof/>
            <w:webHidden/>
          </w:rPr>
          <w:fldChar w:fldCharType="end"/>
        </w:r>
      </w:hyperlink>
    </w:p>
    <w:p w14:paraId="302BC325" w14:textId="5E682750" w:rsidR="005C01CB"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1792" w:history="1">
        <w:r w:rsidR="005C01CB" w:rsidRPr="000B4BD4">
          <w:rPr>
            <w:rStyle w:val="ae"/>
            <w:noProof/>
          </w:rPr>
          <w:t>9  ПЛАНИРУЕМЫЕ РЕЗУЛЬТАТЫ ИЗУЧЕНИЯ УЧЕБНОЙ ДИСЦИПЛИНЫ</w:t>
        </w:r>
        <w:r w:rsidR="005C01CB" w:rsidRPr="000B4BD4">
          <w:rPr>
            <w:noProof/>
            <w:webHidden/>
          </w:rPr>
          <w:tab/>
        </w:r>
        <w:r w:rsidR="005C01CB" w:rsidRPr="000B4BD4">
          <w:rPr>
            <w:noProof/>
            <w:webHidden/>
          </w:rPr>
          <w:fldChar w:fldCharType="begin"/>
        </w:r>
        <w:r w:rsidR="005C01CB" w:rsidRPr="000B4BD4">
          <w:rPr>
            <w:noProof/>
            <w:webHidden/>
          </w:rPr>
          <w:instrText xml:space="preserve"> PAGEREF _Toc107341792 \h </w:instrText>
        </w:r>
        <w:r w:rsidR="005C01CB" w:rsidRPr="000B4BD4">
          <w:rPr>
            <w:noProof/>
            <w:webHidden/>
          </w:rPr>
        </w:r>
        <w:r w:rsidR="005C01CB" w:rsidRPr="000B4BD4">
          <w:rPr>
            <w:noProof/>
            <w:webHidden/>
          </w:rPr>
          <w:fldChar w:fldCharType="separate"/>
        </w:r>
        <w:r w:rsidR="005C01CB" w:rsidRPr="000B4BD4">
          <w:rPr>
            <w:noProof/>
            <w:webHidden/>
          </w:rPr>
          <w:t>25</w:t>
        </w:r>
        <w:r w:rsidR="005C01CB" w:rsidRPr="000B4BD4">
          <w:rPr>
            <w:noProof/>
            <w:webHidden/>
          </w:rPr>
          <w:fldChar w:fldCharType="end"/>
        </w:r>
      </w:hyperlink>
    </w:p>
    <w:p w14:paraId="1620FD0C" w14:textId="52593F3B" w:rsidR="005C01CB" w:rsidRPr="000B4BD4" w:rsidRDefault="005C01CB">
      <w:pPr>
        <w:pStyle w:val="11"/>
        <w:tabs>
          <w:tab w:val="right" w:leader="dot" w:pos="9628"/>
        </w:tabs>
        <w:rPr>
          <w:rFonts w:asciiTheme="minorHAnsi" w:eastAsiaTheme="minorEastAsia" w:hAnsiTheme="minorHAnsi" w:cstheme="minorBidi"/>
          <w:b w:val="0"/>
          <w:bCs w:val="0"/>
          <w:caps w:val="0"/>
          <w:noProof/>
          <w:sz w:val="22"/>
          <w:szCs w:val="22"/>
        </w:rPr>
      </w:pPr>
    </w:p>
    <w:p w14:paraId="58790D68" w14:textId="44DB8B22" w:rsidR="005C01CB" w:rsidRPr="000B4BD4" w:rsidRDefault="005C01CB">
      <w:pPr>
        <w:pStyle w:val="11"/>
        <w:tabs>
          <w:tab w:val="right" w:leader="dot" w:pos="9628"/>
        </w:tabs>
        <w:rPr>
          <w:rFonts w:asciiTheme="minorHAnsi" w:eastAsiaTheme="minorEastAsia" w:hAnsiTheme="minorHAnsi" w:cstheme="minorBidi"/>
          <w:b w:val="0"/>
          <w:bCs w:val="0"/>
          <w:caps w:val="0"/>
          <w:noProof/>
          <w:sz w:val="22"/>
          <w:szCs w:val="22"/>
        </w:rPr>
      </w:pPr>
    </w:p>
    <w:p w14:paraId="7C743673" w14:textId="735F2F2C" w:rsidR="005C01CB" w:rsidRPr="000B4BD4" w:rsidRDefault="005C01CB">
      <w:pPr>
        <w:pStyle w:val="11"/>
        <w:tabs>
          <w:tab w:val="right" w:leader="dot" w:pos="9628"/>
        </w:tabs>
        <w:rPr>
          <w:rFonts w:asciiTheme="minorHAnsi" w:eastAsiaTheme="minorEastAsia" w:hAnsiTheme="minorHAnsi" w:cstheme="minorBidi"/>
          <w:b w:val="0"/>
          <w:bCs w:val="0"/>
          <w:caps w:val="0"/>
          <w:noProof/>
          <w:sz w:val="22"/>
          <w:szCs w:val="22"/>
        </w:rPr>
      </w:pPr>
    </w:p>
    <w:p w14:paraId="7B51C0B7" w14:textId="1159D364" w:rsidR="009D651B" w:rsidRPr="000B4BD4" w:rsidRDefault="009D651B" w:rsidP="005C01CB">
      <w:pPr>
        <w:pStyle w:val="1"/>
        <w:spacing w:before="0" w:after="0" w:line="276" w:lineRule="auto"/>
        <w:ind w:left="709"/>
        <w:jc w:val="both"/>
        <w:rPr>
          <w:bCs w:val="0"/>
        </w:rPr>
      </w:pPr>
      <w:r w:rsidRPr="000B4BD4">
        <w:rPr>
          <w:b w:val="0"/>
          <w:bCs w:val="0"/>
        </w:rPr>
        <w:fldChar w:fldCharType="end"/>
      </w:r>
      <w:r w:rsidRPr="000B4BD4">
        <w:rPr>
          <w:b w:val="0"/>
          <w:bCs w:val="0"/>
        </w:rPr>
        <w:br w:type="page"/>
      </w:r>
      <w:bookmarkStart w:id="18" w:name="_Toc107301044"/>
      <w:bookmarkStart w:id="19" w:name="_Toc107341781"/>
      <w:bookmarkStart w:id="20" w:name="_Toc107342439"/>
      <w:bookmarkStart w:id="21" w:name="_Toc107929251"/>
      <w:bookmarkStart w:id="22" w:name="_Toc478034848"/>
      <w:bookmarkEnd w:id="17"/>
      <w:r w:rsidRPr="000B4BD4">
        <w:rPr>
          <w:bCs w:val="0"/>
        </w:rPr>
        <w:lastRenderedPageBreak/>
        <w:t>1 ПОЯСНИТЕЛЬНАЯ ЗАПИСКА</w:t>
      </w:r>
      <w:bookmarkEnd w:id="18"/>
      <w:bookmarkEnd w:id="19"/>
      <w:bookmarkEnd w:id="20"/>
      <w:bookmarkEnd w:id="21"/>
    </w:p>
    <w:p w14:paraId="0A5B1635" w14:textId="77777777" w:rsidR="009D651B" w:rsidRPr="000B4BD4" w:rsidRDefault="009D651B" w:rsidP="005C01CB">
      <w:pPr>
        <w:widowControl w:val="0"/>
        <w:tabs>
          <w:tab w:val="left" w:pos="993"/>
        </w:tabs>
        <w:autoSpaceDE w:val="0"/>
        <w:autoSpaceDN w:val="0"/>
        <w:adjustRightInd w:val="0"/>
        <w:spacing w:after="0"/>
        <w:ind w:firstLine="709"/>
        <w:jc w:val="both"/>
        <w:rPr>
          <w:rFonts w:ascii="Times New Roman" w:hAnsi="Times New Roman"/>
          <w:b/>
          <w:bCs/>
        </w:rPr>
      </w:pPr>
    </w:p>
    <w:p w14:paraId="636FAE1E" w14:textId="78903FD9" w:rsidR="009D651B" w:rsidRPr="000B4BD4" w:rsidRDefault="009D651B" w:rsidP="005C01CB">
      <w:pPr>
        <w:pStyle w:val="c82c15c122"/>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5C01CB" w:rsidRPr="000B4BD4">
        <w:rPr>
          <w:bCs/>
        </w:rPr>
        <w:t>38.02.01 Экономика и бухгалтерский учет (по отраслям).</w:t>
      </w:r>
    </w:p>
    <w:p w14:paraId="4E779DF3"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pPr>
      <w:r w:rsidRPr="000B4BD4">
        <w:rPr>
          <w:rStyle w:val="c2"/>
          <w:color w:val="000000"/>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w:t>
      </w:r>
      <w:r w:rsidRPr="000B4BD4">
        <w:rPr>
          <w:rStyle w:val="c2"/>
        </w:rPr>
        <w:t>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DF34014"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rPr>
        <w:t>Содержание программы «Русский язык» направлено на дос</w:t>
      </w:r>
      <w:r w:rsidRPr="000B4BD4">
        <w:rPr>
          <w:rStyle w:val="c2"/>
          <w:color w:val="000000"/>
        </w:rPr>
        <w:t xml:space="preserve">тижение следующих </w:t>
      </w:r>
      <w:r w:rsidRPr="000B4BD4">
        <w:rPr>
          <w:rStyle w:val="c5"/>
          <w:b/>
          <w:bCs/>
          <w:color w:val="000000"/>
        </w:rPr>
        <w:t>целей:</w:t>
      </w:r>
    </w:p>
    <w:p w14:paraId="57EE2012" w14:textId="77777777" w:rsidR="009D651B" w:rsidRPr="000B4BD4" w:rsidRDefault="009D651B" w:rsidP="005C01CB">
      <w:pPr>
        <w:widowControl w:val="0"/>
        <w:numPr>
          <w:ilvl w:val="0"/>
          <w:numId w:val="1"/>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 xml:space="preserve">совершенствование </w:t>
      </w:r>
      <w:proofErr w:type="spellStart"/>
      <w:r w:rsidRPr="000B4BD4">
        <w:rPr>
          <w:rStyle w:val="c2"/>
          <w:rFonts w:ascii="Times New Roman" w:hAnsi="Times New Roman"/>
          <w:color w:val="000000"/>
        </w:rPr>
        <w:t>общеучебных</w:t>
      </w:r>
      <w:proofErr w:type="spellEnd"/>
      <w:r w:rsidRPr="000B4BD4">
        <w:rPr>
          <w:rStyle w:val="c2"/>
          <w:rFonts w:ascii="Times New Roman" w:hAnsi="Times New Roman"/>
          <w:color w:val="000000"/>
        </w:rPr>
        <w:t xml:space="preserve"> умений и навыков обучаемых: языковых, речемыслительных, орфографических, пунктуационных, стилистических;</w:t>
      </w:r>
    </w:p>
    <w:p w14:paraId="65514674" w14:textId="77777777" w:rsidR="009D651B" w:rsidRPr="000B4BD4" w:rsidRDefault="009D651B" w:rsidP="005C01CB">
      <w:pPr>
        <w:widowControl w:val="0"/>
        <w:numPr>
          <w:ilvl w:val="0"/>
          <w:numId w:val="1"/>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0B4BD4">
        <w:rPr>
          <w:rStyle w:val="c2"/>
          <w:rFonts w:ascii="Times New Roman" w:hAnsi="Times New Roman"/>
          <w:color w:val="000000"/>
        </w:rPr>
        <w:t>культуроведческой</w:t>
      </w:r>
      <w:proofErr w:type="spellEnd"/>
      <w:r w:rsidRPr="000B4BD4">
        <w:rPr>
          <w:rStyle w:val="c2"/>
          <w:rFonts w:ascii="Times New Roman" w:hAnsi="Times New Roman"/>
          <w:color w:val="000000"/>
        </w:rPr>
        <w:t>);</w:t>
      </w:r>
    </w:p>
    <w:p w14:paraId="7A08A9E7" w14:textId="77777777" w:rsidR="009D651B" w:rsidRPr="000B4BD4" w:rsidRDefault="009D651B" w:rsidP="005C01CB">
      <w:pPr>
        <w:widowControl w:val="0"/>
        <w:numPr>
          <w:ilvl w:val="0"/>
          <w:numId w:val="1"/>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396AF3FC" w14:textId="77777777" w:rsidR="009D651B" w:rsidRPr="000B4BD4" w:rsidRDefault="009D651B" w:rsidP="005C01CB">
      <w:pPr>
        <w:widowControl w:val="0"/>
        <w:numPr>
          <w:ilvl w:val="0"/>
          <w:numId w:val="1"/>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571EE822" w14:textId="77777777" w:rsidR="009D651B" w:rsidRPr="000B4BD4" w:rsidRDefault="009D651B" w:rsidP="005C01CB">
      <w:pPr>
        <w:pStyle w:val="c15c72"/>
        <w:widowControl w:val="0"/>
        <w:tabs>
          <w:tab w:val="left" w:pos="993"/>
        </w:tabs>
        <w:spacing w:before="0" w:beforeAutospacing="0" w:after="0" w:afterAutospacing="0" w:line="276" w:lineRule="auto"/>
        <w:ind w:firstLine="709"/>
        <w:jc w:val="both"/>
        <w:rPr>
          <w:color w:val="000000"/>
        </w:rPr>
      </w:pPr>
      <w:r w:rsidRPr="000B4BD4">
        <w:rPr>
          <w:rStyle w:val="c2"/>
          <w:color w:val="000000"/>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57BC352B" w14:textId="77777777" w:rsidR="009D651B" w:rsidRPr="000B4BD4" w:rsidRDefault="009D651B" w:rsidP="005C01CB">
      <w:pPr>
        <w:widowControl w:val="0"/>
        <w:tabs>
          <w:tab w:val="left" w:pos="993"/>
        </w:tabs>
        <w:autoSpaceDE w:val="0"/>
        <w:autoSpaceDN w:val="0"/>
        <w:adjustRightInd w:val="0"/>
        <w:spacing w:after="0"/>
        <w:ind w:firstLine="709"/>
        <w:jc w:val="both"/>
        <w:rPr>
          <w:rFonts w:ascii="Times New Roman" w:hAnsi="Times New Roman"/>
          <w:b/>
          <w:bCs/>
        </w:rPr>
      </w:pPr>
    </w:p>
    <w:p w14:paraId="6A50A423" w14:textId="77777777" w:rsidR="009D651B" w:rsidRPr="000B4BD4" w:rsidRDefault="009D651B" w:rsidP="005C01CB">
      <w:pPr>
        <w:pStyle w:val="1"/>
        <w:spacing w:before="0" w:after="0" w:line="276" w:lineRule="auto"/>
        <w:rPr>
          <w:bCs w:val="0"/>
        </w:rPr>
      </w:pPr>
      <w:bookmarkStart w:id="23" w:name="_Toc107301045"/>
      <w:bookmarkStart w:id="24" w:name="_Toc107341782"/>
      <w:bookmarkStart w:id="25" w:name="_Toc107342440"/>
      <w:bookmarkStart w:id="26" w:name="_Toc107929252"/>
      <w:r w:rsidRPr="000B4BD4">
        <w:rPr>
          <w:bCs w:val="0"/>
        </w:rPr>
        <w:t>2 ОБЩАЯ ХАРАКТЕРИСТИКА УЧЕБНОЙ ДИСЦИПЛИНЫ «РУССКИЙ ЯЗЫК»</w:t>
      </w:r>
      <w:bookmarkEnd w:id="23"/>
      <w:bookmarkEnd w:id="24"/>
      <w:bookmarkEnd w:id="25"/>
      <w:bookmarkEnd w:id="26"/>
    </w:p>
    <w:p w14:paraId="32B5B3AC" w14:textId="77777777" w:rsidR="009D651B" w:rsidRPr="000B4BD4" w:rsidRDefault="009D651B" w:rsidP="005C01CB">
      <w:pPr>
        <w:widowControl w:val="0"/>
        <w:tabs>
          <w:tab w:val="left" w:pos="993"/>
        </w:tabs>
        <w:autoSpaceDE w:val="0"/>
        <w:autoSpaceDN w:val="0"/>
        <w:adjustRightInd w:val="0"/>
        <w:spacing w:after="0"/>
        <w:ind w:firstLine="709"/>
        <w:jc w:val="both"/>
        <w:rPr>
          <w:rFonts w:ascii="Times New Roman" w:hAnsi="Times New Roman"/>
          <w:b/>
          <w:bCs/>
        </w:rPr>
      </w:pPr>
    </w:p>
    <w:p w14:paraId="7FBAA8F8" w14:textId="77777777" w:rsidR="009D651B" w:rsidRPr="000B4BD4" w:rsidRDefault="009D651B" w:rsidP="005C01CB">
      <w:pPr>
        <w:pStyle w:val="c82c107c15c127"/>
        <w:widowControl w:val="0"/>
        <w:tabs>
          <w:tab w:val="left" w:pos="993"/>
        </w:tabs>
        <w:spacing w:before="0" w:beforeAutospacing="0" w:after="0" w:afterAutospacing="0" w:line="276" w:lineRule="auto"/>
        <w:ind w:firstLine="709"/>
        <w:jc w:val="both"/>
        <w:rPr>
          <w:color w:val="000000"/>
        </w:rPr>
      </w:pPr>
      <w:r w:rsidRPr="000B4BD4">
        <w:rPr>
          <w:rStyle w:val="c2"/>
          <w:color w:val="000000"/>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36F129FB"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w:t>
      </w:r>
      <w:r w:rsidRPr="000B4BD4">
        <w:rPr>
          <w:rStyle w:val="c2"/>
          <w:color w:val="000000"/>
        </w:rPr>
        <w:lastRenderedPageBreak/>
        <w:t xml:space="preserve">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0B4BD4">
        <w:rPr>
          <w:rStyle w:val="c2"/>
          <w:color w:val="000000"/>
        </w:rPr>
        <w:t>культуроведческой</w:t>
      </w:r>
      <w:proofErr w:type="spellEnd"/>
      <w:r w:rsidRPr="000B4BD4">
        <w:rPr>
          <w:rStyle w:val="c2"/>
          <w:color w:val="000000"/>
        </w:rPr>
        <w:t xml:space="preserve"> </w:t>
      </w:r>
      <w:r w:rsidRPr="000B4BD4">
        <w:rPr>
          <w:rStyle w:val="c5"/>
          <w:bCs/>
          <w:color w:val="000000"/>
        </w:rPr>
        <w:t>компетенций.</w:t>
      </w:r>
    </w:p>
    <w:p w14:paraId="5CE44DA3"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3D833CAF" w14:textId="77777777" w:rsidR="009D651B" w:rsidRPr="000B4BD4" w:rsidRDefault="009D651B" w:rsidP="005C01CB">
      <w:pPr>
        <w:pStyle w:val="c82c15c115"/>
        <w:widowControl w:val="0"/>
        <w:tabs>
          <w:tab w:val="left" w:pos="993"/>
        </w:tabs>
        <w:spacing w:before="0" w:beforeAutospacing="0" w:after="0" w:afterAutospacing="0" w:line="276" w:lineRule="auto"/>
        <w:ind w:firstLine="709"/>
        <w:jc w:val="both"/>
        <w:rPr>
          <w:color w:val="000000"/>
        </w:rPr>
      </w:pPr>
      <w:r w:rsidRPr="000B4BD4">
        <w:rPr>
          <w:rStyle w:val="c5c20"/>
          <w:bCs/>
          <w:i/>
          <w:iCs/>
          <w:color w:val="000000"/>
        </w:rPr>
        <w:t xml:space="preserve">Коммуникативная </w:t>
      </w:r>
      <w:r w:rsidRPr="000B4BD4">
        <w:rPr>
          <w:rStyle w:val="c2"/>
          <w:color w:val="000000"/>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6EBBD093"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Формирование </w:t>
      </w:r>
      <w:r w:rsidRPr="000B4BD4">
        <w:rPr>
          <w:rStyle w:val="c5c20"/>
          <w:bCs/>
          <w:i/>
          <w:iCs/>
          <w:color w:val="000000"/>
        </w:rPr>
        <w:t>лингвистической (языковедческой)</w:t>
      </w:r>
      <w:r w:rsidRPr="000B4BD4">
        <w:rPr>
          <w:rStyle w:val="c5c20"/>
          <w:b/>
          <w:bCs/>
          <w:i/>
          <w:iCs/>
          <w:color w:val="000000"/>
        </w:rPr>
        <w:t xml:space="preserve"> </w:t>
      </w:r>
      <w:r w:rsidRPr="000B4BD4">
        <w:rPr>
          <w:rStyle w:val="c2"/>
          <w:color w:val="000000"/>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363D90C9"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Формирование </w:t>
      </w:r>
      <w:proofErr w:type="spellStart"/>
      <w:r w:rsidRPr="000B4BD4">
        <w:rPr>
          <w:rStyle w:val="c5c20"/>
          <w:bCs/>
          <w:i/>
          <w:iCs/>
          <w:color w:val="000000"/>
        </w:rPr>
        <w:t>культуроведческой</w:t>
      </w:r>
      <w:proofErr w:type="spellEnd"/>
      <w:r w:rsidRPr="000B4BD4">
        <w:rPr>
          <w:rStyle w:val="c5c20"/>
          <w:bCs/>
          <w:i/>
          <w:iCs/>
          <w:color w:val="000000"/>
        </w:rPr>
        <w:t xml:space="preserve"> </w:t>
      </w:r>
      <w:r w:rsidRPr="000B4BD4">
        <w:rPr>
          <w:rStyle w:val="c2"/>
          <w:color w:val="000000"/>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72E852BF"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55BB6086"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1072C754"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1E55A268"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56442ECB"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lastRenderedPageBreak/>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549B8E10" w14:textId="77777777" w:rsidR="008110E9" w:rsidRPr="000B4BD4" w:rsidRDefault="008110E9" w:rsidP="005C01CB">
      <w:pPr>
        <w:pStyle w:val="1"/>
        <w:spacing w:before="0" w:after="0" w:line="276" w:lineRule="auto"/>
      </w:pPr>
      <w:bookmarkStart w:id="27" w:name="_Toc107301046"/>
      <w:bookmarkStart w:id="28" w:name="_Toc107341783"/>
    </w:p>
    <w:p w14:paraId="10C418BC" w14:textId="77FA33A1" w:rsidR="009D651B" w:rsidRPr="000B4BD4" w:rsidRDefault="009D651B" w:rsidP="005C01CB">
      <w:pPr>
        <w:pStyle w:val="1"/>
        <w:spacing w:before="0" w:after="0" w:line="276" w:lineRule="auto"/>
      </w:pPr>
      <w:bookmarkStart w:id="29" w:name="_Toc107342441"/>
      <w:bookmarkStart w:id="30" w:name="_Toc107929253"/>
      <w:r w:rsidRPr="000B4BD4">
        <w:t>3 МЕСТО УЧЕБНОЙ ДИСЦИПЛИНЫ В УЧЕБНОМ ПЛАНЕ</w:t>
      </w:r>
      <w:bookmarkEnd w:id="27"/>
      <w:bookmarkEnd w:id="28"/>
      <w:bookmarkEnd w:id="29"/>
      <w:bookmarkEnd w:id="30"/>
    </w:p>
    <w:p w14:paraId="4DF5A8DB" w14:textId="77777777" w:rsidR="009D651B" w:rsidRPr="000B4BD4" w:rsidRDefault="009D651B" w:rsidP="005C01C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b/>
          <w:lang w:val="x-none"/>
        </w:rPr>
      </w:pPr>
    </w:p>
    <w:p w14:paraId="645BBB1D" w14:textId="77777777" w:rsidR="009D651B" w:rsidRPr="000B4BD4" w:rsidRDefault="009D651B" w:rsidP="005C01CB">
      <w:pPr>
        <w:pStyle w:val="c82c127c107c15"/>
        <w:widowControl w:val="0"/>
        <w:tabs>
          <w:tab w:val="left" w:pos="993"/>
        </w:tabs>
        <w:spacing w:before="0" w:beforeAutospacing="0" w:after="0" w:afterAutospacing="0" w:line="276" w:lineRule="auto"/>
        <w:ind w:firstLine="709"/>
        <w:jc w:val="both"/>
      </w:pPr>
      <w:r w:rsidRPr="000B4BD4">
        <w:rPr>
          <w:rStyle w:val="c2"/>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2E263468"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AB550B4"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68E5B17A" w14:textId="77777777" w:rsidR="009D651B" w:rsidRPr="000B4BD4" w:rsidRDefault="009D651B" w:rsidP="005C01C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ED675FA" w14:textId="77777777" w:rsidR="009D651B" w:rsidRPr="000B4BD4" w:rsidRDefault="009D651B" w:rsidP="005C01CB">
      <w:pPr>
        <w:pStyle w:val="1"/>
        <w:spacing w:before="0" w:after="0" w:line="276" w:lineRule="auto"/>
        <w:rPr>
          <w:bCs w:val="0"/>
        </w:rPr>
      </w:pPr>
      <w:bookmarkStart w:id="31" w:name="_Toc107301047"/>
      <w:bookmarkStart w:id="32" w:name="_Toc107341784"/>
      <w:bookmarkStart w:id="33" w:name="_Toc107342442"/>
      <w:bookmarkStart w:id="34" w:name="_Toc107929254"/>
      <w:r w:rsidRPr="000B4BD4">
        <w:rPr>
          <w:bCs w:val="0"/>
        </w:rPr>
        <w:t>4 РЕЗУЛЬТАТЫ ОСВОЕНИЯ УЧЕБНОЙ ДИСЦИПЛИНЫ</w:t>
      </w:r>
      <w:bookmarkEnd w:id="31"/>
      <w:bookmarkEnd w:id="32"/>
      <w:bookmarkEnd w:id="33"/>
      <w:bookmarkEnd w:id="34"/>
    </w:p>
    <w:p w14:paraId="1478DDCD" w14:textId="77777777" w:rsidR="009D651B" w:rsidRPr="000B4BD4" w:rsidRDefault="009D651B" w:rsidP="005C01CB">
      <w:pPr>
        <w:widowControl w:val="0"/>
        <w:tabs>
          <w:tab w:val="left" w:pos="993"/>
        </w:tabs>
        <w:autoSpaceDE w:val="0"/>
        <w:autoSpaceDN w:val="0"/>
        <w:adjustRightInd w:val="0"/>
        <w:spacing w:after="0"/>
        <w:ind w:firstLine="709"/>
        <w:jc w:val="both"/>
        <w:rPr>
          <w:rFonts w:ascii="Times New Roman" w:hAnsi="Times New Roman"/>
          <w:b/>
          <w:bCs/>
        </w:rPr>
      </w:pPr>
    </w:p>
    <w:p w14:paraId="7BE1BD1D" w14:textId="77777777" w:rsidR="009D651B" w:rsidRPr="000B4BD4" w:rsidRDefault="009D651B" w:rsidP="005C01CB">
      <w:pPr>
        <w:pStyle w:val="c82c117c128c15"/>
        <w:widowControl w:val="0"/>
        <w:tabs>
          <w:tab w:val="left" w:pos="993"/>
        </w:tabs>
        <w:spacing w:before="0" w:beforeAutospacing="0" w:after="0" w:afterAutospacing="0" w:line="276" w:lineRule="auto"/>
        <w:ind w:firstLine="709"/>
        <w:jc w:val="both"/>
        <w:rPr>
          <w:rStyle w:val="c5"/>
          <w:bCs/>
          <w:color w:val="000000"/>
        </w:rPr>
      </w:pPr>
      <w:r w:rsidRPr="000B4BD4">
        <w:rPr>
          <w:rStyle w:val="c2"/>
          <w:color w:val="000000"/>
        </w:rPr>
        <w:t xml:space="preserve">Освоение содержания учебной дисциплины «Русский язык» обеспечивает достижение студентами следующих </w:t>
      </w:r>
      <w:r w:rsidRPr="000B4BD4">
        <w:rPr>
          <w:rStyle w:val="c5"/>
          <w:bCs/>
          <w:color w:val="000000"/>
        </w:rPr>
        <w:t>результатов:</w:t>
      </w:r>
    </w:p>
    <w:p w14:paraId="1E20F1DB" w14:textId="77777777" w:rsidR="009D651B" w:rsidRPr="000B4BD4" w:rsidRDefault="009D651B" w:rsidP="005C01CB">
      <w:pPr>
        <w:pStyle w:val="c82c23c159"/>
        <w:widowControl w:val="0"/>
        <w:tabs>
          <w:tab w:val="left" w:pos="993"/>
        </w:tabs>
        <w:spacing w:before="0" w:beforeAutospacing="0" w:after="0" w:afterAutospacing="0" w:line="276" w:lineRule="auto"/>
        <w:ind w:firstLine="709"/>
        <w:jc w:val="both"/>
        <w:rPr>
          <w:rStyle w:val="c5c20"/>
          <w:bCs/>
          <w:i/>
          <w:iCs/>
          <w:color w:val="000000"/>
        </w:rPr>
      </w:pPr>
      <w:r w:rsidRPr="000B4BD4">
        <w:rPr>
          <w:rStyle w:val="c5c20"/>
          <w:bCs/>
          <w:i/>
          <w:iCs/>
          <w:color w:val="000000"/>
        </w:rPr>
        <w:t>личностных:</w:t>
      </w:r>
    </w:p>
    <w:p w14:paraId="70EB1CD2"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06BDA253"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понимание роли родного языка как основы успешной социализации личности;</w:t>
      </w:r>
    </w:p>
    <w:p w14:paraId="3408EB59"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осознание эстетической ценности, потребности сохранить чистоту русского языка как явления национальной культуры;</w:t>
      </w:r>
    </w:p>
    <w:p w14:paraId="55397AB7"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9259FF7"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53768645"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готовность и способность к самостоятельной, творческой и ответственной деятельности;</w:t>
      </w:r>
    </w:p>
    <w:p w14:paraId="0509E01C" w14:textId="77777777" w:rsidR="009D651B" w:rsidRPr="000B4BD4" w:rsidRDefault="009D651B" w:rsidP="005C01C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способность к самооценке на основе наблюдения за собственной речью, потребность речевого самосовершенствования;</w:t>
      </w:r>
    </w:p>
    <w:p w14:paraId="66E739E2" w14:textId="77777777" w:rsidR="009D651B" w:rsidRPr="000B4BD4" w:rsidRDefault="009D651B" w:rsidP="005C01CB">
      <w:pPr>
        <w:pStyle w:val="c82c131"/>
        <w:widowControl w:val="0"/>
        <w:tabs>
          <w:tab w:val="left" w:pos="993"/>
        </w:tabs>
        <w:spacing w:before="0" w:beforeAutospacing="0" w:after="0" w:afterAutospacing="0" w:line="276" w:lineRule="auto"/>
        <w:ind w:firstLine="709"/>
        <w:jc w:val="both"/>
        <w:rPr>
          <w:rStyle w:val="c5c20"/>
          <w:bCs/>
          <w:i/>
          <w:iCs/>
          <w:color w:val="000000"/>
        </w:rPr>
      </w:pPr>
      <w:r w:rsidRPr="000B4BD4">
        <w:rPr>
          <w:rStyle w:val="c5c20"/>
          <w:bCs/>
          <w:i/>
          <w:iCs/>
          <w:color w:val="000000"/>
        </w:rPr>
        <w:t>метапредметных:</w:t>
      </w:r>
    </w:p>
    <w:p w14:paraId="4FA47748"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владение всеми видами речевой деятельности: аудированием, чтением (пониманием), говорением, письмом;</w:t>
      </w:r>
    </w:p>
    <w:p w14:paraId="7380D95F"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 xml:space="preserve">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w:t>
      </w:r>
      <w:r w:rsidRPr="000B4BD4">
        <w:rPr>
          <w:rStyle w:val="c2"/>
          <w:color w:val="000000"/>
        </w:rPr>
        <w:lastRenderedPageBreak/>
        <w:t>знаний и умений для анализа языковых явлений на межпредметном уровне;</w:t>
      </w:r>
    </w:p>
    <w:p w14:paraId="31201802"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3745E05D"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овладение нормами речевого поведения в различных ситуациях межличностного и межкультурного общения;</w:t>
      </w:r>
    </w:p>
    <w:p w14:paraId="0EBD2F3F"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ACA471A" w14:textId="77777777" w:rsidR="009D651B" w:rsidRPr="000B4BD4" w:rsidRDefault="009D651B" w:rsidP="005C01C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0D16614D" w14:textId="77777777" w:rsidR="009D651B" w:rsidRPr="000B4BD4" w:rsidRDefault="009D651B" w:rsidP="005C01CB">
      <w:pPr>
        <w:pStyle w:val="c82c124"/>
        <w:widowControl w:val="0"/>
        <w:tabs>
          <w:tab w:val="left" w:pos="993"/>
        </w:tabs>
        <w:spacing w:before="0" w:beforeAutospacing="0" w:after="0" w:afterAutospacing="0" w:line="276" w:lineRule="auto"/>
        <w:ind w:firstLine="709"/>
        <w:jc w:val="both"/>
        <w:rPr>
          <w:rStyle w:val="c5c20"/>
          <w:bCs/>
          <w:i/>
          <w:iCs/>
          <w:color w:val="000000"/>
        </w:rPr>
      </w:pPr>
      <w:r w:rsidRPr="000B4BD4">
        <w:rPr>
          <w:rStyle w:val="c5c20"/>
          <w:bCs/>
          <w:i/>
          <w:iCs/>
          <w:color w:val="000000"/>
        </w:rPr>
        <w:t>предметных:</w:t>
      </w:r>
    </w:p>
    <w:p w14:paraId="2E9F8AEF"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сформированность понятий о нормах русского литературного языка и применение знаний о них в речевой практике;</w:t>
      </w:r>
    </w:p>
    <w:p w14:paraId="39A1C300"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0DC2981E"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владение навыками самоанализа и самооценки на основе наблюдений за собственной речью;</w:t>
      </w:r>
    </w:p>
    <w:p w14:paraId="7D526474"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владение умением анализировать текст с точки зрения наличия в нем явной и скрытой, основной и второстепенной информации;</w:t>
      </w:r>
    </w:p>
    <w:p w14:paraId="5CE4A0C3"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владение умением представлять тексты в виде тезисов, конспектов, аннотаций, рефератов, сочинений различных жанров;</w:t>
      </w:r>
    </w:p>
    <w:p w14:paraId="49F844F6"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сформированность представлений об изобразительно-выразительных возможностях русского языка;</w:t>
      </w:r>
    </w:p>
    <w:p w14:paraId="547A6F54"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сформированность умений учитывать исторический, историко-культурный контекст и контекст творчества писателя в процессе анализа текста;</w:t>
      </w:r>
    </w:p>
    <w:p w14:paraId="780DBACF"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41C49A79"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2E66F6CA" w14:textId="77777777" w:rsidR="009D651B" w:rsidRPr="000B4BD4" w:rsidRDefault="009D651B" w:rsidP="005C01C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0B4BD4">
        <w:rPr>
          <w:rStyle w:val="c2"/>
          <w:color w:val="000000"/>
        </w:rPr>
        <w:t>сформированность представлений о системе стилей языка художественной литературы.</w:t>
      </w:r>
    </w:p>
    <w:p w14:paraId="3F166D43" w14:textId="77777777" w:rsidR="009D651B" w:rsidRPr="000B4BD4" w:rsidRDefault="009D651B" w:rsidP="005C01CB">
      <w:pPr>
        <w:pStyle w:val="c82c124"/>
        <w:widowControl w:val="0"/>
        <w:tabs>
          <w:tab w:val="left" w:pos="993"/>
        </w:tabs>
        <w:spacing w:before="0" w:beforeAutospacing="0" w:after="0" w:afterAutospacing="0" w:line="276" w:lineRule="auto"/>
        <w:ind w:firstLine="709"/>
        <w:jc w:val="both"/>
        <w:rPr>
          <w:color w:val="000000"/>
        </w:rPr>
      </w:pPr>
    </w:p>
    <w:p w14:paraId="5A6A80ED" w14:textId="77777777" w:rsidR="009D651B" w:rsidRPr="000B4BD4" w:rsidRDefault="009D651B" w:rsidP="005C01CB">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Style w:val="c2"/>
          <w:rFonts w:ascii="Times New Roman" w:hAnsi="Times New Roman"/>
          <w:color w:val="000000"/>
        </w:rPr>
      </w:pPr>
      <w:r w:rsidRPr="000B4BD4">
        <w:rPr>
          <w:rStyle w:val="c2"/>
          <w:rFonts w:ascii="Times New Roman" w:hAnsi="Times New Roman"/>
          <w:color w:val="000000"/>
        </w:rPr>
        <w:t>В результате изучения дисциплины у обучающихся формируются элементы следующих общих компетенций:</w:t>
      </w:r>
    </w:p>
    <w:p w14:paraId="42E0D8EB"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46EE7A86"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lastRenderedPageBreak/>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45DF47A3"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21CC13B4"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2D1CB1EA"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0E22976"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F5D6A56"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7DC5303E"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0D8B3E9"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647AAF02"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5198D6DD" w14:textId="77777777" w:rsidR="009D651B" w:rsidRPr="000B4BD4" w:rsidRDefault="009D651B" w:rsidP="005C01CB">
      <w:pPr>
        <w:tabs>
          <w:tab w:val="left" w:pos="1560"/>
        </w:tabs>
        <w:spacing w:after="0"/>
        <w:ind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 xml:space="preserve"> Использовать знания по финансовой </w:t>
      </w:r>
      <w:proofErr w:type="gramStart"/>
      <w:r w:rsidRPr="000B4BD4">
        <w:rPr>
          <w:rFonts w:ascii="Times New Roman" w:hAnsi="Times New Roman"/>
        </w:rPr>
        <w:t>грамотности ,</w:t>
      </w:r>
      <w:proofErr w:type="gramEnd"/>
      <w:r w:rsidRPr="000B4BD4">
        <w:rPr>
          <w:rFonts w:ascii="Times New Roman" w:hAnsi="Times New Roman"/>
        </w:rPr>
        <w:t xml:space="preserve"> планировать предпринимательскую деятельность в профессиональной сфере. </w:t>
      </w:r>
    </w:p>
    <w:p w14:paraId="6F77AEC7" w14:textId="77777777" w:rsidR="009D651B" w:rsidRPr="000B4BD4" w:rsidRDefault="009D651B" w:rsidP="005C01CB">
      <w:pPr>
        <w:widowControl w:val="0"/>
        <w:tabs>
          <w:tab w:val="left" w:pos="993"/>
        </w:tabs>
        <w:spacing w:after="0"/>
        <w:ind w:firstLine="709"/>
        <w:jc w:val="both"/>
        <w:rPr>
          <w:rFonts w:ascii="Times New Roman" w:hAnsi="Times New Roman"/>
        </w:rPr>
      </w:pPr>
    </w:p>
    <w:p w14:paraId="5D7907F8" w14:textId="77777777" w:rsidR="009D651B" w:rsidRPr="000B4BD4" w:rsidRDefault="009D651B" w:rsidP="005C01CB">
      <w:pPr>
        <w:pStyle w:val="1"/>
        <w:spacing w:before="0" w:after="0" w:line="276" w:lineRule="auto"/>
        <w:rPr>
          <w:bCs w:val="0"/>
        </w:rPr>
      </w:pPr>
      <w:bookmarkStart w:id="35" w:name="_Toc107301048"/>
      <w:bookmarkStart w:id="36" w:name="_Toc107341785"/>
      <w:bookmarkStart w:id="37" w:name="_Toc107342443"/>
      <w:bookmarkStart w:id="38" w:name="_Toc107929255"/>
      <w:r w:rsidRPr="000B4BD4">
        <w:rPr>
          <w:bCs w:val="0"/>
        </w:rPr>
        <w:t>5 СОДЕРЖАНИЕ УЧЕБНОЙ ДИСЦИПЛИНЫ</w:t>
      </w:r>
      <w:bookmarkEnd w:id="35"/>
      <w:bookmarkEnd w:id="36"/>
      <w:bookmarkEnd w:id="37"/>
      <w:bookmarkEnd w:id="38"/>
    </w:p>
    <w:p w14:paraId="0733A2B8" w14:textId="77777777" w:rsidR="009D651B" w:rsidRPr="000B4BD4" w:rsidRDefault="009D651B" w:rsidP="005C01CB">
      <w:pPr>
        <w:widowControl w:val="0"/>
        <w:tabs>
          <w:tab w:val="left" w:pos="993"/>
        </w:tabs>
        <w:spacing w:after="0"/>
        <w:ind w:firstLine="709"/>
        <w:jc w:val="both"/>
        <w:rPr>
          <w:rFonts w:ascii="Times New Roman" w:hAnsi="Times New Roman"/>
          <w:b/>
          <w:bCs/>
        </w:rPr>
      </w:pPr>
    </w:p>
    <w:p w14:paraId="62F6165A" w14:textId="77777777" w:rsidR="009D651B" w:rsidRPr="000B4BD4" w:rsidRDefault="009D651B" w:rsidP="005C01CB">
      <w:pPr>
        <w:pStyle w:val="c24"/>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Введение</w:t>
      </w:r>
    </w:p>
    <w:p w14:paraId="15C46CAA" w14:textId="77777777" w:rsidR="009D651B" w:rsidRPr="000B4BD4" w:rsidRDefault="009D651B" w:rsidP="005C01CB">
      <w:pPr>
        <w:pStyle w:val="c82c117c60"/>
        <w:widowControl w:val="0"/>
        <w:tabs>
          <w:tab w:val="left" w:pos="993"/>
        </w:tabs>
        <w:spacing w:before="0" w:beforeAutospacing="0" w:after="0" w:afterAutospacing="0" w:line="276" w:lineRule="auto"/>
        <w:ind w:firstLine="709"/>
        <w:jc w:val="both"/>
        <w:rPr>
          <w:color w:val="000000"/>
        </w:rPr>
      </w:pPr>
      <w:r w:rsidRPr="000B4BD4">
        <w:rPr>
          <w:rStyle w:val="c2"/>
          <w:color w:val="000000"/>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2B8973CD"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данной специальности </w:t>
      </w:r>
    </w:p>
    <w:p w14:paraId="532C423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63F5CB91"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Освоение общих закономерностей лингвистического анализа.</w:t>
      </w:r>
    </w:p>
    <w:p w14:paraId="678F565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Выполнение заданий по обобщению знаний о современном русском языке как науке и анализу методов языкового исследования.</w:t>
      </w:r>
    </w:p>
    <w:p w14:paraId="00F0FBB7"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p>
    <w:p w14:paraId="37F54B5C" w14:textId="77777777" w:rsidR="009D651B" w:rsidRPr="000B4BD4" w:rsidRDefault="009D651B" w:rsidP="005C01CB">
      <w:pPr>
        <w:pStyle w:val="c29"/>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1. Язык и речь. Функциональные стили речи</w:t>
      </w:r>
    </w:p>
    <w:p w14:paraId="5858E4E2" w14:textId="77777777" w:rsidR="009D651B" w:rsidRPr="000B4BD4" w:rsidRDefault="009D651B" w:rsidP="005C01CB">
      <w:pPr>
        <w:pStyle w:val="c82c117"/>
        <w:widowControl w:val="0"/>
        <w:tabs>
          <w:tab w:val="left" w:pos="993"/>
        </w:tabs>
        <w:spacing w:before="0" w:beforeAutospacing="0" w:after="0" w:afterAutospacing="0" w:line="276" w:lineRule="auto"/>
        <w:ind w:firstLine="709"/>
        <w:jc w:val="both"/>
        <w:rPr>
          <w:color w:val="000000"/>
        </w:rPr>
      </w:pPr>
      <w:r w:rsidRPr="000B4BD4">
        <w:rPr>
          <w:rStyle w:val="c2"/>
          <w:color w:val="000000"/>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65519CF3"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Функциональные стили речи и их особенности.</w:t>
      </w:r>
    </w:p>
    <w:p w14:paraId="06FEF0DF" w14:textId="77777777" w:rsidR="009D651B" w:rsidRPr="000B4BD4" w:rsidRDefault="009D651B" w:rsidP="005C01CB">
      <w:pPr>
        <w:pStyle w:val="c68"/>
        <w:widowControl w:val="0"/>
        <w:tabs>
          <w:tab w:val="left" w:pos="993"/>
        </w:tabs>
        <w:spacing w:before="0" w:beforeAutospacing="0" w:after="0" w:afterAutospacing="0" w:line="276" w:lineRule="auto"/>
        <w:ind w:firstLine="709"/>
        <w:jc w:val="both"/>
        <w:rPr>
          <w:color w:val="000000"/>
        </w:rPr>
      </w:pPr>
      <w:r w:rsidRPr="000B4BD4">
        <w:rPr>
          <w:rStyle w:val="c2"/>
          <w:color w:val="000000"/>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7D6B3F46"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Официально-деловой стиль речи, его признаки, назначение. Жанры официально-делового стиля: заявление, доверенность, расписка, резюме и др.</w:t>
      </w:r>
    </w:p>
    <w:p w14:paraId="16675D57"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w:t>
      </w:r>
      <w:r w:rsidRPr="000B4BD4">
        <w:rPr>
          <w:rStyle w:val="c2"/>
          <w:color w:val="000000"/>
        </w:rPr>
        <w:lastRenderedPageBreak/>
        <w:t>публичного выступления.</w:t>
      </w:r>
    </w:p>
    <w:p w14:paraId="16747E4B"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Художественный стиль речи, его основные признаки: образность, использование изобразительно-выразительных средств и др.</w:t>
      </w:r>
    </w:p>
    <w:p w14:paraId="0E1DB2C1"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245F4FBC"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Функционально-смысловые типы речи (повествование, описание, рассуждение). </w:t>
      </w:r>
      <w:r w:rsidRPr="000B4BD4">
        <w:rPr>
          <w:rStyle w:val="c2c20"/>
          <w:i/>
          <w:iCs/>
          <w:color w:val="000000"/>
        </w:rPr>
        <w:t>Соединение в тексте различных типов речи.</w:t>
      </w:r>
    </w:p>
    <w:p w14:paraId="7782ACEB"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Лингвостилистический анализ текста.</w:t>
      </w:r>
    </w:p>
    <w:p w14:paraId="6B30BA77" w14:textId="77777777" w:rsidR="009D651B" w:rsidRPr="000B4BD4" w:rsidRDefault="009D651B" w:rsidP="005C01CB">
      <w:pPr>
        <w:pStyle w:val="c7"/>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476E5440" w14:textId="77777777" w:rsidR="009D651B" w:rsidRPr="000B4BD4" w:rsidRDefault="009D651B" w:rsidP="005C01CB">
      <w:pPr>
        <w:pStyle w:val="c68c148"/>
        <w:widowControl w:val="0"/>
        <w:tabs>
          <w:tab w:val="left" w:pos="993"/>
        </w:tabs>
        <w:spacing w:before="0" w:beforeAutospacing="0" w:after="0" w:afterAutospacing="0" w:line="276" w:lineRule="auto"/>
        <w:ind w:firstLine="709"/>
        <w:jc w:val="both"/>
        <w:rPr>
          <w:color w:val="000000"/>
        </w:rPr>
      </w:pPr>
      <w:r w:rsidRPr="000B4BD4">
        <w:rPr>
          <w:rStyle w:val="c2"/>
          <w:color w:val="000000"/>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6EA3002D" w14:textId="77777777" w:rsidR="009D651B" w:rsidRPr="000B4BD4" w:rsidRDefault="009D651B" w:rsidP="005C01CB">
      <w:pPr>
        <w:pStyle w:val="c68c148"/>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Лингвостилистический (стилистический, </w:t>
      </w:r>
      <w:proofErr w:type="spellStart"/>
      <w:r w:rsidRPr="000B4BD4">
        <w:rPr>
          <w:rStyle w:val="c2"/>
          <w:color w:val="000000"/>
        </w:rPr>
        <w:t>речеведческий</w:t>
      </w:r>
      <w:proofErr w:type="spellEnd"/>
      <w:r w:rsidRPr="000B4BD4">
        <w:rPr>
          <w:rStyle w:val="c2"/>
          <w:color w:val="000000"/>
        </w:rPr>
        <w:t>) анализ текста. Освоение видов переработки текста.</w:t>
      </w:r>
    </w:p>
    <w:p w14:paraId="7E4AB1E2" w14:textId="77777777" w:rsidR="009D651B" w:rsidRPr="000B4BD4" w:rsidRDefault="009D651B" w:rsidP="005C01CB">
      <w:pPr>
        <w:pStyle w:val="c68"/>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12972EE7" w14:textId="77777777" w:rsidR="009D651B" w:rsidRPr="000B4BD4" w:rsidRDefault="009D651B" w:rsidP="005C01CB">
      <w:pPr>
        <w:pStyle w:val="c68"/>
        <w:widowControl w:val="0"/>
        <w:tabs>
          <w:tab w:val="left" w:pos="993"/>
        </w:tabs>
        <w:spacing w:before="0" w:beforeAutospacing="0" w:after="0" w:afterAutospacing="0" w:line="276" w:lineRule="auto"/>
        <w:ind w:firstLine="709"/>
        <w:jc w:val="both"/>
        <w:rPr>
          <w:color w:val="000000"/>
        </w:rPr>
      </w:pPr>
    </w:p>
    <w:p w14:paraId="4CEF1AE0" w14:textId="77777777" w:rsidR="009D651B" w:rsidRPr="000B4BD4" w:rsidRDefault="009D651B" w:rsidP="005C01CB">
      <w:pPr>
        <w:pStyle w:val="c29"/>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2. Фонетика, орфоэпия, графика, орфография</w:t>
      </w:r>
    </w:p>
    <w:p w14:paraId="0BE6DDBE" w14:textId="77777777" w:rsidR="009D651B" w:rsidRPr="000B4BD4" w:rsidRDefault="009D651B" w:rsidP="005C01CB">
      <w:pPr>
        <w:pStyle w:val="c83c82c15"/>
        <w:widowControl w:val="0"/>
        <w:tabs>
          <w:tab w:val="left" w:pos="993"/>
        </w:tabs>
        <w:spacing w:before="0" w:beforeAutospacing="0" w:after="0" w:afterAutospacing="0" w:line="276" w:lineRule="auto"/>
        <w:ind w:firstLine="709"/>
        <w:jc w:val="both"/>
        <w:rPr>
          <w:color w:val="000000"/>
        </w:rPr>
      </w:pPr>
      <w:r w:rsidRPr="000B4BD4">
        <w:rPr>
          <w:rStyle w:val="c2"/>
          <w:color w:val="000000"/>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32D577C0"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425FBD4B" w14:textId="77777777" w:rsidR="009D651B" w:rsidRPr="000B4BD4" w:rsidRDefault="009D651B" w:rsidP="005C01CB">
      <w:pPr>
        <w:pStyle w:val="c68c15c137"/>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Благозвучие речи. Звукопись как изобразительное средство. Ассонанс, аллитерация.</w:t>
      </w:r>
    </w:p>
    <w:p w14:paraId="6DEDB717" w14:textId="77777777" w:rsidR="009D651B" w:rsidRPr="000B4BD4" w:rsidRDefault="009D651B" w:rsidP="005C01CB">
      <w:pPr>
        <w:pStyle w:val="c82c107c15c144"/>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Правописание безударных гласных, звонких и глухих согласных. Употребление буквы ь. Правописание </w:t>
      </w:r>
      <w:r w:rsidRPr="000B4BD4">
        <w:rPr>
          <w:rStyle w:val="c2c20"/>
          <w:i/>
          <w:iCs/>
          <w:color w:val="000000"/>
        </w:rPr>
        <w:t xml:space="preserve">о/е </w:t>
      </w:r>
      <w:r w:rsidRPr="000B4BD4">
        <w:rPr>
          <w:rStyle w:val="c2"/>
          <w:color w:val="000000"/>
        </w:rPr>
        <w:t xml:space="preserve">после шипящих и ц. Правописание приставок на з-/с-. Правописание </w:t>
      </w:r>
      <w:r w:rsidRPr="000B4BD4">
        <w:rPr>
          <w:rStyle w:val="c2c20"/>
          <w:i/>
          <w:iCs/>
          <w:color w:val="000000"/>
        </w:rPr>
        <w:t xml:space="preserve">и/ы </w:t>
      </w:r>
      <w:r w:rsidRPr="000B4BD4">
        <w:rPr>
          <w:rStyle w:val="c2"/>
          <w:color w:val="000000"/>
        </w:rPr>
        <w:t>после приставок.</w:t>
      </w:r>
    </w:p>
    <w:p w14:paraId="5395ED2F" w14:textId="77777777" w:rsidR="009D651B" w:rsidRPr="000B4BD4" w:rsidRDefault="009D651B" w:rsidP="005C01CB">
      <w:pPr>
        <w:pStyle w:val="c7"/>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39B8F96B"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Выявление закономерностей функционирования фонетической системы русского языка.</w:t>
      </w:r>
    </w:p>
    <w:p w14:paraId="08455371"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Сопоставление устной и письменной речи.</w:t>
      </w:r>
    </w:p>
    <w:p w14:paraId="669EDA29"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функционированием правил орфографии и пунктуации в образцах письменных текстов.</w:t>
      </w:r>
    </w:p>
    <w:p w14:paraId="77243500" w14:textId="77777777" w:rsidR="009D651B" w:rsidRPr="000B4BD4" w:rsidRDefault="009D651B" w:rsidP="005C01CB">
      <w:pPr>
        <w:pStyle w:val="c12c59"/>
        <w:widowControl w:val="0"/>
        <w:tabs>
          <w:tab w:val="left" w:pos="993"/>
        </w:tabs>
        <w:spacing w:before="0" w:beforeAutospacing="0" w:after="0" w:afterAutospacing="0" w:line="276" w:lineRule="auto"/>
        <w:ind w:right="2016" w:firstLine="709"/>
        <w:jc w:val="both"/>
        <w:rPr>
          <w:rStyle w:val="c2"/>
          <w:color w:val="000000"/>
        </w:rPr>
      </w:pPr>
      <w:r w:rsidRPr="000B4BD4">
        <w:rPr>
          <w:rStyle w:val="c2"/>
          <w:color w:val="000000"/>
        </w:rPr>
        <w:t>Фонетический, орфоэпический и графический анализ слова. Наблюдение над выразительными средствами фонетики</w:t>
      </w:r>
    </w:p>
    <w:p w14:paraId="43124699" w14:textId="77777777" w:rsidR="009D651B" w:rsidRPr="000B4BD4" w:rsidRDefault="009D651B" w:rsidP="005C01CB">
      <w:pPr>
        <w:pStyle w:val="c12c59"/>
        <w:widowControl w:val="0"/>
        <w:tabs>
          <w:tab w:val="left" w:pos="993"/>
        </w:tabs>
        <w:spacing w:before="0" w:beforeAutospacing="0" w:after="0" w:afterAutospacing="0" w:line="276" w:lineRule="auto"/>
        <w:ind w:right="2016" w:firstLine="709"/>
        <w:jc w:val="both"/>
        <w:rPr>
          <w:color w:val="000000"/>
        </w:rPr>
      </w:pPr>
    </w:p>
    <w:p w14:paraId="2F2B3054" w14:textId="77777777" w:rsidR="009D651B" w:rsidRPr="000B4BD4" w:rsidRDefault="009D651B" w:rsidP="005C01CB">
      <w:pPr>
        <w:pStyle w:val="c82c138c33"/>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3. Лексикология и фразеология</w:t>
      </w:r>
    </w:p>
    <w:p w14:paraId="26E9CAB4" w14:textId="77777777" w:rsidR="009D651B" w:rsidRPr="000B4BD4" w:rsidRDefault="009D651B" w:rsidP="005C01CB">
      <w:pPr>
        <w:pStyle w:val="c63c15c128"/>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0B4BD4">
        <w:rPr>
          <w:rStyle w:val="c2c20"/>
          <w:i/>
          <w:iCs/>
          <w:color w:val="000000"/>
        </w:rPr>
        <w:t>Изобразительные возможности синонимов, антонимов, омонимов, паронимов. Контекстуальные синонимы и антонимы. Градация. Антитеза.</w:t>
      </w:r>
    </w:p>
    <w:p w14:paraId="72121A1A"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Русская лексика с точки зрения ее происхождения (исконно русская, заимствованная лексика, старославянизмы).</w:t>
      </w:r>
    </w:p>
    <w:p w14:paraId="3B8058EC" w14:textId="77777777" w:rsidR="009D651B" w:rsidRPr="000B4BD4" w:rsidRDefault="009D651B" w:rsidP="005C01CB">
      <w:pPr>
        <w:pStyle w:val="c41c15"/>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Лексика с точки зрения ее употребления: нейтральная, книжная, лексика устной речи </w:t>
      </w:r>
      <w:r w:rsidRPr="000B4BD4">
        <w:rPr>
          <w:rStyle w:val="c2"/>
          <w:color w:val="000000"/>
        </w:rPr>
        <w:lastRenderedPageBreak/>
        <w:t>(жаргонизмы, арготизмы, диалектизмы). Профессионализмы. Терминологическая лексика.</w:t>
      </w:r>
    </w:p>
    <w:p w14:paraId="45E02AC7"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43D5F45A"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020BF54B"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Лексические нормы. Лексические ошибки и их исправление. Ошибки в употреблении фразеологических единиц и их исправление.</w:t>
      </w:r>
    </w:p>
    <w:p w14:paraId="1FCDF47F" w14:textId="77777777" w:rsidR="009D651B" w:rsidRPr="000B4BD4" w:rsidRDefault="009D651B" w:rsidP="005C01CB">
      <w:pPr>
        <w:pStyle w:val="c7"/>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3B297319"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Лингвистическое исследование лексических и фразеологических единиц — выведение алгоритма лексического анализа.</w:t>
      </w:r>
    </w:p>
    <w:p w14:paraId="40315116"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3F008C03"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Лексический и фразеологический анализ слова.</w:t>
      </w:r>
    </w:p>
    <w:p w14:paraId="130832D3"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Подбор текстов с изучаемым языковым явлением.</w:t>
      </w:r>
    </w:p>
    <w:p w14:paraId="3C927310" w14:textId="77777777" w:rsidR="009D651B" w:rsidRPr="000B4BD4" w:rsidRDefault="009D651B" w:rsidP="005C01CB">
      <w:pPr>
        <w:pStyle w:val="c16"/>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5954FF4F" w14:textId="77777777" w:rsidR="009D651B" w:rsidRPr="000B4BD4" w:rsidRDefault="009D651B" w:rsidP="005C01CB">
      <w:pPr>
        <w:pStyle w:val="c16"/>
        <w:widowControl w:val="0"/>
        <w:tabs>
          <w:tab w:val="left" w:pos="993"/>
        </w:tabs>
        <w:spacing w:before="0" w:beforeAutospacing="0" w:after="0" w:afterAutospacing="0" w:line="276" w:lineRule="auto"/>
        <w:ind w:firstLine="709"/>
        <w:jc w:val="both"/>
        <w:rPr>
          <w:color w:val="000000"/>
        </w:rPr>
      </w:pPr>
    </w:p>
    <w:p w14:paraId="2CD35304" w14:textId="77777777" w:rsidR="009D651B" w:rsidRPr="000B4BD4" w:rsidRDefault="009D651B" w:rsidP="005C01CB">
      <w:pPr>
        <w:pStyle w:val="c82c33c125"/>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 xml:space="preserve">4. </w:t>
      </w:r>
      <w:proofErr w:type="spellStart"/>
      <w:r w:rsidRPr="000B4BD4">
        <w:rPr>
          <w:rStyle w:val="c48"/>
          <w:b/>
          <w:bCs/>
          <w:color w:val="000000"/>
        </w:rPr>
        <w:t>Морфемика</w:t>
      </w:r>
      <w:proofErr w:type="spellEnd"/>
      <w:r w:rsidRPr="000B4BD4">
        <w:rPr>
          <w:rStyle w:val="c48"/>
          <w:b/>
          <w:bCs/>
          <w:color w:val="000000"/>
        </w:rPr>
        <w:t>, словообразование, орфография</w:t>
      </w:r>
    </w:p>
    <w:p w14:paraId="422487B6" w14:textId="77777777" w:rsidR="009D651B" w:rsidRPr="000B4BD4" w:rsidRDefault="009D651B" w:rsidP="005C01CB">
      <w:pPr>
        <w:pStyle w:val="c82c107c15c129"/>
        <w:widowControl w:val="0"/>
        <w:tabs>
          <w:tab w:val="left" w:pos="993"/>
        </w:tabs>
        <w:spacing w:before="0" w:beforeAutospacing="0" w:after="0" w:afterAutospacing="0" w:line="276" w:lineRule="auto"/>
        <w:ind w:firstLine="709"/>
        <w:jc w:val="both"/>
        <w:rPr>
          <w:color w:val="000000"/>
        </w:rPr>
      </w:pPr>
      <w:r w:rsidRPr="000B4BD4">
        <w:rPr>
          <w:rStyle w:val="c2"/>
          <w:color w:val="000000"/>
        </w:rPr>
        <w:t>Понятие морфемы как значимой части слова. Многозначность морфем. Синонимия и антонимия морфем. Морфемный разбор слова.</w:t>
      </w:r>
    </w:p>
    <w:p w14:paraId="0E7720FE"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0B4BD4">
        <w:rPr>
          <w:rStyle w:val="c2c20"/>
          <w:i/>
          <w:iCs/>
          <w:color w:val="000000"/>
        </w:rPr>
        <w:t xml:space="preserve">Понятие об этимологии. </w:t>
      </w:r>
      <w:r w:rsidRPr="000B4BD4">
        <w:rPr>
          <w:rStyle w:val="c2"/>
          <w:color w:val="000000"/>
        </w:rPr>
        <w:t>Словообразовательный анализ.</w:t>
      </w:r>
    </w:p>
    <w:p w14:paraId="0B397BE1" w14:textId="77777777" w:rsidR="009D651B" w:rsidRPr="000B4BD4" w:rsidRDefault="009D651B" w:rsidP="005C01CB">
      <w:pPr>
        <w:pStyle w:val="c15c21"/>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 xml:space="preserve">Употребление приставок в разных стилях речи. Употребление суффиксов в разных стилях речи. </w:t>
      </w:r>
      <w:r w:rsidRPr="000B4BD4">
        <w:rPr>
          <w:rStyle w:val="c2"/>
          <w:color w:val="000000"/>
        </w:rPr>
        <w:t>Речевые ошибки, связанные с неоправданным повтором однокоренных слов.</w:t>
      </w:r>
    </w:p>
    <w:p w14:paraId="375224C8"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Правописание чередующихся гласных в корнях слов. Правописание приставок </w:t>
      </w:r>
      <w:r w:rsidRPr="000B4BD4">
        <w:rPr>
          <w:rStyle w:val="c2c20"/>
          <w:i/>
          <w:iCs/>
          <w:color w:val="000000"/>
        </w:rPr>
        <w:t xml:space="preserve">при- </w:t>
      </w:r>
      <w:r w:rsidRPr="000B4BD4">
        <w:rPr>
          <w:rStyle w:val="c2"/>
          <w:color w:val="000000"/>
        </w:rPr>
        <w:t xml:space="preserve">/ </w:t>
      </w:r>
      <w:r w:rsidRPr="000B4BD4">
        <w:rPr>
          <w:rStyle w:val="c2c20"/>
          <w:i/>
          <w:iCs/>
          <w:color w:val="000000"/>
        </w:rPr>
        <w:t xml:space="preserve">пре- </w:t>
      </w:r>
      <w:r w:rsidRPr="000B4BD4">
        <w:rPr>
          <w:rStyle w:val="c2"/>
          <w:color w:val="000000"/>
        </w:rPr>
        <w:t>Правописание сложных слов.</w:t>
      </w:r>
    </w:p>
    <w:p w14:paraId="6559CF6A" w14:textId="77777777" w:rsidR="009D651B" w:rsidRPr="000B4BD4" w:rsidRDefault="009D651B" w:rsidP="005C01CB">
      <w:pPr>
        <w:pStyle w:val="c7"/>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41770FA4"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значением морфем и их функциями в тексте.</w:t>
      </w:r>
    </w:p>
    <w:p w14:paraId="0F9FE345" w14:textId="77777777" w:rsidR="009D651B" w:rsidRPr="000B4BD4" w:rsidRDefault="009D651B" w:rsidP="005C01CB">
      <w:pPr>
        <w:pStyle w:val="c82c15c94"/>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Анализ </w:t>
      </w:r>
      <w:proofErr w:type="spellStart"/>
      <w:r w:rsidRPr="000B4BD4">
        <w:rPr>
          <w:rStyle w:val="c2"/>
          <w:color w:val="000000"/>
        </w:rPr>
        <w:t>одноструктурных</w:t>
      </w:r>
      <w:proofErr w:type="spellEnd"/>
      <w:r w:rsidRPr="000B4BD4">
        <w:rPr>
          <w:rStyle w:val="c2"/>
          <w:color w:val="000000"/>
        </w:rPr>
        <w:t xml:space="preserve"> слов с морфемами-омонимами; сопоставление слов с морфемами-синонимами.</w:t>
      </w:r>
    </w:p>
    <w:p w14:paraId="03DE75A2"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085377B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функционированием правил орфографии и пунктуации в образцах письменных текстов.</w:t>
      </w:r>
    </w:p>
    <w:p w14:paraId="05251D66"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Составление текстов (устных и письменных) с использованием однокоренных слов, слов одной структуры.</w:t>
      </w:r>
    </w:p>
    <w:p w14:paraId="7BE58B12"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Морфемный, словообразовательный, этимологический анализ для понимания внутренней формы слова, наблюдения за историческими процессами.</w:t>
      </w:r>
    </w:p>
    <w:p w14:paraId="30153A82"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p>
    <w:p w14:paraId="39726891" w14:textId="77777777" w:rsidR="009D651B" w:rsidRPr="000B4BD4" w:rsidRDefault="009D651B" w:rsidP="005C01CB">
      <w:pPr>
        <w:pStyle w:val="c82c33c138"/>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lastRenderedPageBreak/>
        <w:t>5. Морфология и орфография</w:t>
      </w:r>
    </w:p>
    <w:p w14:paraId="75224642" w14:textId="77777777" w:rsidR="009D651B" w:rsidRPr="000B4BD4" w:rsidRDefault="009D651B" w:rsidP="005C01CB">
      <w:pPr>
        <w:pStyle w:val="c82c107c15c160"/>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w:t>
      </w:r>
      <w:r w:rsidRPr="000B4BD4">
        <w:rPr>
          <w:rStyle w:val="c2c20"/>
          <w:i/>
          <w:iCs/>
          <w:color w:val="000000"/>
        </w:rPr>
        <w:t>Основные выразительные средства морфологии.</w:t>
      </w:r>
    </w:p>
    <w:p w14:paraId="3EEE4C09"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Имя существительное. </w:t>
      </w:r>
      <w:r w:rsidRPr="000B4BD4">
        <w:rPr>
          <w:rStyle w:val="c2"/>
          <w:color w:val="000000"/>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56E7CB10"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Имя прилагательное. </w:t>
      </w:r>
      <w:r w:rsidRPr="000B4BD4">
        <w:rPr>
          <w:rStyle w:val="c2"/>
          <w:color w:val="000000"/>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1565FDD5"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Имя числительное. </w:t>
      </w:r>
      <w:r w:rsidRPr="000B4BD4">
        <w:rPr>
          <w:rStyle w:val="c2"/>
          <w:color w:val="000000"/>
        </w:rPr>
        <w:t>Лексико-грамматические разряды имен числительных. Правописание числительных. Морфологический разбор имени числительного.</w:t>
      </w:r>
    </w:p>
    <w:p w14:paraId="04C77FC4"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числительных в речи. Сочетание числительных </w:t>
      </w:r>
      <w:r w:rsidRPr="000B4BD4">
        <w:rPr>
          <w:rStyle w:val="c2c20"/>
          <w:i/>
          <w:iCs/>
          <w:color w:val="000000"/>
        </w:rPr>
        <w:t xml:space="preserve">оба, обе, двое, трое </w:t>
      </w:r>
      <w:r w:rsidRPr="000B4BD4">
        <w:rPr>
          <w:rStyle w:val="c2"/>
          <w:color w:val="000000"/>
        </w:rPr>
        <w:t>и других с существительными разного рода.</w:t>
      </w:r>
    </w:p>
    <w:p w14:paraId="747D3C32" w14:textId="77777777" w:rsidR="009D651B" w:rsidRPr="000B4BD4" w:rsidRDefault="009D651B" w:rsidP="005C01CB">
      <w:pPr>
        <w:pStyle w:val="c82c15c105"/>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Местоимение. </w:t>
      </w:r>
      <w:r w:rsidRPr="000B4BD4">
        <w:rPr>
          <w:rStyle w:val="c2"/>
          <w:color w:val="000000"/>
        </w:rPr>
        <w:t>Значение местоимения. Лексико-грамматические разряды местоимений. Правописание местоимений. Морфологический разбор местоимения.</w:t>
      </w:r>
    </w:p>
    <w:p w14:paraId="037B3AA3"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местоимений в речи. Местоимение как средство связи предложений в тексте. </w:t>
      </w:r>
      <w:r w:rsidRPr="000B4BD4">
        <w:rPr>
          <w:rStyle w:val="c2c20"/>
          <w:i/>
          <w:iCs/>
          <w:color w:val="000000"/>
        </w:rPr>
        <w:t>Синонимия местоименных форм.</w:t>
      </w:r>
    </w:p>
    <w:p w14:paraId="2985250E" w14:textId="77777777" w:rsidR="009D651B" w:rsidRPr="000B4BD4" w:rsidRDefault="009D651B" w:rsidP="005C01CB">
      <w:pPr>
        <w:pStyle w:val="c16c2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Глагол </w:t>
      </w:r>
      <w:r w:rsidRPr="000B4BD4">
        <w:rPr>
          <w:rStyle w:val="c2"/>
          <w:color w:val="000000"/>
        </w:rPr>
        <w:t>Грамматические признаки глагола.</w:t>
      </w:r>
    </w:p>
    <w:p w14:paraId="73EB5982"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Правописание суффиксов и личных окончаний глагола. Правописание</w:t>
      </w:r>
      <w:r w:rsidRPr="000B4BD4">
        <w:rPr>
          <w:rStyle w:val="apple-converted-space"/>
          <w:color w:val="000000"/>
        </w:rPr>
        <w:t> </w:t>
      </w:r>
      <w:r w:rsidRPr="000B4BD4">
        <w:rPr>
          <w:rStyle w:val="c2c20"/>
          <w:i/>
          <w:iCs/>
          <w:color w:val="000000"/>
        </w:rPr>
        <w:t>не</w:t>
      </w:r>
      <w:r w:rsidRPr="000B4BD4">
        <w:rPr>
          <w:rStyle w:val="apple-converted-space"/>
          <w:i/>
          <w:iCs/>
          <w:color w:val="000000"/>
        </w:rPr>
        <w:t> </w:t>
      </w:r>
      <w:r w:rsidRPr="000B4BD4">
        <w:rPr>
          <w:rStyle w:val="c2"/>
          <w:color w:val="000000"/>
        </w:rPr>
        <w:t>с глаголами. Морфологический разбор глагола.</w:t>
      </w:r>
    </w:p>
    <w:p w14:paraId="26D5BEBF"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форм глагола в речи. </w:t>
      </w:r>
      <w:r w:rsidRPr="000B4BD4">
        <w:rPr>
          <w:rStyle w:val="c2c20"/>
          <w:i/>
          <w:iCs/>
          <w:color w:val="000000"/>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71037C3A"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Причастие как особая форма глагола. </w:t>
      </w:r>
      <w:r w:rsidRPr="000B4BD4">
        <w:rPr>
          <w:rStyle w:val="c2"/>
          <w:color w:val="000000"/>
        </w:rPr>
        <w:t xml:space="preserve">Образование действительных и страдательных причастий. Правописание суффиксов и окончаний причастий. Правописание </w:t>
      </w:r>
      <w:r w:rsidRPr="000B4BD4">
        <w:rPr>
          <w:rStyle w:val="c2c20"/>
          <w:i/>
          <w:iCs/>
          <w:color w:val="000000"/>
        </w:rPr>
        <w:t xml:space="preserve">не </w:t>
      </w:r>
      <w:r w:rsidRPr="000B4BD4">
        <w:rPr>
          <w:rStyle w:val="c2"/>
          <w:color w:val="000000"/>
        </w:rPr>
        <w:t>с причастиями. Правописание -н- и -</w:t>
      </w:r>
      <w:proofErr w:type="spellStart"/>
      <w:r w:rsidRPr="000B4BD4">
        <w:rPr>
          <w:rStyle w:val="c2"/>
          <w:color w:val="000000"/>
        </w:rPr>
        <w:t>нн</w:t>
      </w:r>
      <w:proofErr w:type="spellEnd"/>
      <w:r w:rsidRPr="000B4BD4">
        <w:rPr>
          <w:rStyle w:val="c2"/>
          <w:color w:val="000000"/>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2DC1AAEB" w14:textId="77777777" w:rsidR="009D651B" w:rsidRPr="000B4BD4" w:rsidRDefault="009D651B" w:rsidP="005C01CB">
      <w:pPr>
        <w:pStyle w:val="c133c82c60c142"/>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Употребление причастий в текстах разных стилей. Синонимия причастий.</w:t>
      </w:r>
    </w:p>
    <w:p w14:paraId="79C6B7EF"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Деепричастие как особая форма глагола. </w:t>
      </w:r>
      <w:r w:rsidRPr="000B4BD4">
        <w:rPr>
          <w:rStyle w:val="c2"/>
          <w:color w:val="000000"/>
        </w:rPr>
        <w:t xml:space="preserve">Образование деепричастий совершенного и несовершенного вида. Правописание </w:t>
      </w:r>
      <w:r w:rsidRPr="000B4BD4">
        <w:rPr>
          <w:rStyle w:val="c2c20"/>
          <w:i/>
          <w:iCs/>
          <w:color w:val="000000"/>
        </w:rPr>
        <w:t xml:space="preserve">не </w:t>
      </w:r>
      <w:r w:rsidRPr="000B4BD4">
        <w:rPr>
          <w:rStyle w:val="c2"/>
          <w:color w:val="000000"/>
        </w:rPr>
        <w:t>с деепричастиями. Деепричастный оборот и знаки препинания в предложениях с деепричастным оборотом. Морфологический разбор деепричастия.</w:t>
      </w:r>
    </w:p>
    <w:p w14:paraId="578B3F5D" w14:textId="77777777" w:rsidR="009D651B" w:rsidRPr="000B4BD4" w:rsidRDefault="009D651B" w:rsidP="005C01CB">
      <w:pPr>
        <w:pStyle w:val="c68c15c116"/>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 xml:space="preserve">Употребление деепричастий в текстах разных стилей. </w:t>
      </w:r>
      <w:r w:rsidRPr="000B4BD4">
        <w:rPr>
          <w:rStyle w:val="c2"/>
          <w:color w:val="000000"/>
        </w:rPr>
        <w:t xml:space="preserve">Особенности построения предложений с деепричастиями. </w:t>
      </w:r>
      <w:r w:rsidRPr="000B4BD4">
        <w:rPr>
          <w:rStyle w:val="c2c20"/>
          <w:i/>
          <w:iCs/>
          <w:color w:val="000000"/>
        </w:rPr>
        <w:t>Синонимия деепричастий.</w:t>
      </w:r>
    </w:p>
    <w:p w14:paraId="140AB039"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Наречие. </w:t>
      </w:r>
      <w:r w:rsidRPr="000B4BD4">
        <w:rPr>
          <w:rStyle w:val="c2"/>
          <w:color w:val="000000"/>
        </w:rPr>
        <w:t>Грамматические признаки наречия. Степени сравнения наречий. Правописание наречий. Отличие наречий от слов-омонимов.</w:t>
      </w:r>
    </w:p>
    <w:p w14:paraId="79174196" w14:textId="77777777" w:rsidR="009D651B" w:rsidRPr="000B4BD4" w:rsidRDefault="009D651B" w:rsidP="005C01CB">
      <w:pPr>
        <w:pStyle w:val="c16c23"/>
        <w:widowControl w:val="0"/>
        <w:tabs>
          <w:tab w:val="left" w:pos="993"/>
        </w:tabs>
        <w:spacing w:before="0" w:beforeAutospacing="0" w:after="0" w:afterAutospacing="0" w:line="276" w:lineRule="auto"/>
        <w:ind w:firstLine="709"/>
        <w:jc w:val="both"/>
        <w:rPr>
          <w:color w:val="000000"/>
        </w:rPr>
      </w:pPr>
      <w:r w:rsidRPr="000B4BD4">
        <w:rPr>
          <w:rStyle w:val="c2"/>
          <w:color w:val="000000"/>
        </w:rPr>
        <w:t>Морфологический разбор наречия.</w:t>
      </w:r>
    </w:p>
    <w:p w14:paraId="0C3C1141"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наречия в речи. </w:t>
      </w:r>
      <w:r w:rsidRPr="000B4BD4">
        <w:rPr>
          <w:rStyle w:val="c2c20"/>
          <w:i/>
          <w:iCs/>
          <w:color w:val="000000"/>
        </w:rPr>
        <w:t xml:space="preserve">Синонимия наречий при характеристике признака действия. </w:t>
      </w:r>
      <w:r w:rsidRPr="000B4BD4">
        <w:rPr>
          <w:rStyle w:val="c2"/>
          <w:color w:val="000000"/>
        </w:rPr>
        <w:t>Использование местоименных наречий для связи предложений в тексте.</w:t>
      </w:r>
    </w:p>
    <w:p w14:paraId="776EA488" w14:textId="77777777" w:rsidR="009D651B" w:rsidRPr="000B4BD4" w:rsidRDefault="009D651B" w:rsidP="005C01CB">
      <w:pPr>
        <w:pStyle w:val="c115c82c15"/>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Слова категории состояния (безлично-предикативные слова). </w:t>
      </w:r>
      <w:r w:rsidRPr="000B4BD4">
        <w:rPr>
          <w:rStyle w:val="c2"/>
          <w:color w:val="000000"/>
        </w:rPr>
        <w:t xml:space="preserve">Отличие слов категории состояния от слов-омонимов. Группы слов категории состояния. Их функции в </w:t>
      </w:r>
      <w:r w:rsidRPr="000B4BD4">
        <w:rPr>
          <w:rStyle w:val="c2"/>
          <w:color w:val="000000"/>
        </w:rPr>
        <w:lastRenderedPageBreak/>
        <w:t>речи.</w:t>
      </w:r>
    </w:p>
    <w:p w14:paraId="6AAADEE7" w14:textId="77777777" w:rsidR="009D651B" w:rsidRPr="000B4BD4" w:rsidRDefault="009D651B" w:rsidP="005C01CB">
      <w:pPr>
        <w:pStyle w:val="c23c53"/>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Служебные части речи</w:t>
      </w:r>
    </w:p>
    <w:p w14:paraId="38363A88"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Предлог как часть речи. </w:t>
      </w:r>
      <w:r w:rsidRPr="000B4BD4">
        <w:rPr>
          <w:rStyle w:val="c2"/>
          <w:color w:val="000000"/>
        </w:rPr>
        <w:t xml:space="preserve">Правописание предлогов. Отличие производных предлогов </w:t>
      </w:r>
      <w:r w:rsidRPr="000B4BD4">
        <w:rPr>
          <w:rStyle w:val="c2c20"/>
          <w:i/>
          <w:iCs/>
          <w:color w:val="000000"/>
        </w:rPr>
        <w:t xml:space="preserve">(в течение, в продолжение, вследствие </w:t>
      </w:r>
      <w:r w:rsidRPr="000B4BD4">
        <w:rPr>
          <w:rStyle w:val="c2"/>
          <w:color w:val="000000"/>
        </w:rPr>
        <w:t>и др.) от слов-омонимов.</w:t>
      </w:r>
    </w:p>
    <w:p w14:paraId="13703B7E"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предлогов в составе словосочетаний. Употребление существительных с предлогами </w:t>
      </w:r>
      <w:r w:rsidRPr="000B4BD4">
        <w:rPr>
          <w:rStyle w:val="c2c20"/>
          <w:i/>
          <w:iCs/>
          <w:color w:val="000000"/>
        </w:rPr>
        <w:t xml:space="preserve">благодаря, вопреки, согласно </w:t>
      </w:r>
      <w:r w:rsidRPr="000B4BD4">
        <w:rPr>
          <w:rStyle w:val="c2"/>
          <w:color w:val="000000"/>
        </w:rPr>
        <w:t>и др.</w:t>
      </w:r>
    </w:p>
    <w:p w14:paraId="53A6FA35" w14:textId="77777777" w:rsidR="009D651B" w:rsidRPr="000B4BD4" w:rsidRDefault="009D651B" w:rsidP="005C01CB">
      <w:pPr>
        <w:pStyle w:val="c133c82c147c15"/>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Союз как часть речи. </w:t>
      </w:r>
      <w:r w:rsidRPr="000B4BD4">
        <w:rPr>
          <w:rStyle w:val="c2"/>
          <w:color w:val="000000"/>
        </w:rPr>
        <w:t xml:space="preserve">Правописание союзов. Отличие союзов </w:t>
      </w:r>
      <w:r w:rsidRPr="000B4BD4">
        <w:rPr>
          <w:rStyle w:val="c2c20"/>
          <w:i/>
          <w:iCs/>
          <w:color w:val="000000"/>
        </w:rPr>
        <w:t xml:space="preserve">тоже, также, чтобы, зато </w:t>
      </w:r>
      <w:r w:rsidRPr="000B4BD4">
        <w:rPr>
          <w:rStyle w:val="c2"/>
          <w:color w:val="000000"/>
        </w:rPr>
        <w:t>от слов-омонимов.</w:t>
      </w:r>
    </w:p>
    <w:p w14:paraId="47D9AE40"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Употребление союзов в простом и сложном предложении. Союзы как средство связи предложений в тексте.</w:t>
      </w:r>
    </w:p>
    <w:p w14:paraId="04FEB5C7" w14:textId="77777777" w:rsidR="009D651B" w:rsidRPr="000B4BD4" w:rsidRDefault="009D651B" w:rsidP="005C01CB">
      <w:pPr>
        <w:pStyle w:val="c41c15"/>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Частица как часть речи. </w:t>
      </w:r>
      <w:r w:rsidRPr="000B4BD4">
        <w:rPr>
          <w:rStyle w:val="c2"/>
          <w:color w:val="000000"/>
        </w:rPr>
        <w:t xml:space="preserve">Правописание частиц. Правописание частиц </w:t>
      </w:r>
      <w:r w:rsidRPr="000B4BD4">
        <w:rPr>
          <w:rStyle w:val="c2c20"/>
          <w:i/>
          <w:iCs/>
          <w:color w:val="000000"/>
        </w:rPr>
        <w:t xml:space="preserve">не </w:t>
      </w:r>
      <w:r w:rsidRPr="000B4BD4">
        <w:rPr>
          <w:rStyle w:val="c2"/>
          <w:color w:val="000000"/>
        </w:rPr>
        <w:t xml:space="preserve">и </w:t>
      </w:r>
      <w:r w:rsidRPr="000B4BD4">
        <w:rPr>
          <w:rStyle w:val="c2c20"/>
          <w:i/>
          <w:iCs/>
          <w:color w:val="000000"/>
        </w:rPr>
        <w:t xml:space="preserve">ни </w:t>
      </w:r>
      <w:r w:rsidRPr="000B4BD4">
        <w:rPr>
          <w:rStyle w:val="c2"/>
          <w:color w:val="000000"/>
        </w:rPr>
        <w:t xml:space="preserve">с разными частями речи. </w:t>
      </w:r>
      <w:r w:rsidRPr="000B4BD4">
        <w:rPr>
          <w:rStyle w:val="c2c20"/>
          <w:i/>
          <w:iCs/>
          <w:color w:val="000000"/>
        </w:rPr>
        <w:t xml:space="preserve">Частицы как средство выразительности речи. </w:t>
      </w:r>
      <w:r w:rsidRPr="000B4BD4">
        <w:rPr>
          <w:rStyle w:val="c2"/>
          <w:color w:val="000000"/>
        </w:rPr>
        <w:t>Употребление частиц в речи.</w:t>
      </w:r>
    </w:p>
    <w:p w14:paraId="3A9055AE"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Междометия и звукоподражательные слова. </w:t>
      </w:r>
      <w:r w:rsidRPr="000B4BD4">
        <w:rPr>
          <w:rStyle w:val="c2"/>
          <w:color w:val="000000"/>
        </w:rPr>
        <w:t>Правописание междометий и звукоподражаний. Знаки препинания в предложениях с междометиями. Употребление междометий в речи.</w:t>
      </w:r>
    </w:p>
    <w:p w14:paraId="4E33CB80" w14:textId="77777777" w:rsidR="009D651B" w:rsidRPr="000B4BD4" w:rsidRDefault="009D651B" w:rsidP="005C01CB">
      <w:pPr>
        <w:pStyle w:val="c68c71"/>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3412DECB"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52F9DDCC"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значением словоформ разных частей речи и их функциями в тексте.</w:t>
      </w:r>
    </w:p>
    <w:p w14:paraId="56BEC2F5"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Анализ и характеристика общего грамматического значения, морфологических и синтаксических признаков слов разных частей речи.</w:t>
      </w:r>
    </w:p>
    <w:p w14:paraId="6F4A27C3" w14:textId="77777777" w:rsidR="009D651B" w:rsidRPr="000B4BD4" w:rsidRDefault="009D651B" w:rsidP="005C01CB">
      <w:pPr>
        <w:pStyle w:val="c16c23"/>
        <w:widowControl w:val="0"/>
        <w:tabs>
          <w:tab w:val="left" w:pos="993"/>
        </w:tabs>
        <w:spacing w:before="0" w:beforeAutospacing="0" w:after="0" w:afterAutospacing="0" w:line="276" w:lineRule="auto"/>
        <w:ind w:firstLine="709"/>
        <w:jc w:val="both"/>
        <w:rPr>
          <w:color w:val="000000"/>
        </w:rPr>
      </w:pPr>
      <w:r w:rsidRPr="000B4BD4">
        <w:rPr>
          <w:rStyle w:val="c2"/>
          <w:color w:val="000000"/>
        </w:rPr>
        <w:t>Сопоставление лексического и грамматического значения слов.</w:t>
      </w:r>
    </w:p>
    <w:p w14:paraId="0AE46039"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Выявление нормы употребления сходных грамматических форм в письменной речи обучающихся.</w:t>
      </w:r>
    </w:p>
    <w:p w14:paraId="764C3243"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64312016"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4BA8CDA0"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функционированием правил орфографии и пунктуации в образцах письменных текстов.</w:t>
      </w:r>
    </w:p>
    <w:p w14:paraId="25E5409A" w14:textId="77777777" w:rsidR="009D651B" w:rsidRPr="000B4BD4" w:rsidRDefault="009D651B" w:rsidP="005C01CB">
      <w:pPr>
        <w:pStyle w:val="c16c23"/>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 xml:space="preserve">Подбор текстов с определенными орфограммами и </w:t>
      </w:r>
      <w:proofErr w:type="spellStart"/>
      <w:r w:rsidRPr="000B4BD4">
        <w:rPr>
          <w:rStyle w:val="c2"/>
          <w:color w:val="000000"/>
        </w:rPr>
        <w:t>пунктограммами</w:t>
      </w:r>
      <w:proofErr w:type="spellEnd"/>
      <w:r w:rsidRPr="000B4BD4">
        <w:rPr>
          <w:rStyle w:val="c2"/>
          <w:color w:val="000000"/>
        </w:rPr>
        <w:t>.</w:t>
      </w:r>
    </w:p>
    <w:p w14:paraId="66EC26BD" w14:textId="77777777" w:rsidR="009D651B" w:rsidRPr="000B4BD4" w:rsidRDefault="009D651B" w:rsidP="005C01CB">
      <w:pPr>
        <w:pStyle w:val="c16c23"/>
        <w:widowControl w:val="0"/>
        <w:tabs>
          <w:tab w:val="left" w:pos="993"/>
        </w:tabs>
        <w:spacing w:before="0" w:beforeAutospacing="0" w:after="0" w:afterAutospacing="0" w:line="276" w:lineRule="auto"/>
        <w:ind w:firstLine="709"/>
        <w:jc w:val="both"/>
        <w:rPr>
          <w:color w:val="000000"/>
        </w:rPr>
      </w:pPr>
    </w:p>
    <w:p w14:paraId="0C9715DA" w14:textId="77777777" w:rsidR="009D651B" w:rsidRPr="000B4BD4" w:rsidRDefault="009D651B" w:rsidP="005C01CB">
      <w:pPr>
        <w:pStyle w:val="c33c61"/>
        <w:widowControl w:val="0"/>
        <w:tabs>
          <w:tab w:val="left" w:pos="993"/>
        </w:tabs>
        <w:spacing w:before="0" w:beforeAutospacing="0" w:after="0" w:afterAutospacing="0" w:line="276" w:lineRule="auto"/>
        <w:ind w:firstLine="709"/>
        <w:jc w:val="both"/>
        <w:rPr>
          <w:color w:val="000000"/>
        </w:rPr>
      </w:pPr>
      <w:r w:rsidRPr="000B4BD4">
        <w:rPr>
          <w:rStyle w:val="c48"/>
          <w:b/>
          <w:bCs/>
          <w:color w:val="000000"/>
        </w:rPr>
        <w:t>6. Синтаксис и пунктуация</w:t>
      </w:r>
    </w:p>
    <w:p w14:paraId="1B2E02F8" w14:textId="77777777" w:rsidR="009D651B" w:rsidRPr="000B4BD4" w:rsidRDefault="009D651B" w:rsidP="005C01CB">
      <w:pPr>
        <w:pStyle w:val="c82c15c8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Основные единицы синтаксиса. </w:t>
      </w:r>
      <w:r w:rsidRPr="000B4BD4">
        <w:rPr>
          <w:rStyle w:val="c2"/>
          <w:color w:val="000000"/>
        </w:rPr>
        <w:t xml:space="preserve">Словосочетание, предложение, сложное синтаксическое целое. </w:t>
      </w:r>
      <w:r w:rsidRPr="000B4BD4">
        <w:rPr>
          <w:rStyle w:val="c2c20"/>
          <w:i/>
          <w:iCs/>
          <w:color w:val="000000"/>
        </w:rPr>
        <w:t>Основные выразительные средства синтаксиса.</w:t>
      </w:r>
    </w:p>
    <w:p w14:paraId="4F34B577" w14:textId="77777777" w:rsidR="009D651B" w:rsidRPr="000B4BD4" w:rsidRDefault="009D651B" w:rsidP="005C01CB">
      <w:pPr>
        <w:pStyle w:val="c41c15"/>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Словосочетание. </w:t>
      </w:r>
      <w:r w:rsidRPr="000B4BD4">
        <w:rPr>
          <w:rStyle w:val="c2"/>
          <w:color w:val="000000"/>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0B4BD4">
        <w:rPr>
          <w:rStyle w:val="c2c20"/>
          <w:i/>
          <w:iCs/>
          <w:color w:val="000000"/>
        </w:rPr>
        <w:t>Синонимия словосочетаний.</w:t>
      </w:r>
    </w:p>
    <w:p w14:paraId="34227A1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Простое предложение. </w:t>
      </w:r>
      <w:r w:rsidRPr="000B4BD4">
        <w:rPr>
          <w:rStyle w:val="c2"/>
          <w:color w:val="000000"/>
        </w:rPr>
        <w:t>Виды предложений по цели высказывания; восклицательные предложения. Интонационное богатство русской речи.</w:t>
      </w:r>
    </w:p>
    <w:p w14:paraId="29B362E2" w14:textId="77777777" w:rsidR="009D651B" w:rsidRPr="000B4BD4" w:rsidRDefault="009D651B" w:rsidP="005C01CB">
      <w:pPr>
        <w:pStyle w:val="c35c15"/>
        <w:widowControl w:val="0"/>
        <w:tabs>
          <w:tab w:val="left" w:pos="993"/>
        </w:tabs>
        <w:spacing w:before="0" w:beforeAutospacing="0" w:after="0" w:afterAutospacing="0" w:line="276" w:lineRule="auto"/>
        <w:ind w:firstLine="709"/>
        <w:jc w:val="both"/>
        <w:rPr>
          <w:color w:val="000000"/>
        </w:rPr>
      </w:pPr>
      <w:r w:rsidRPr="000B4BD4">
        <w:rPr>
          <w:rStyle w:val="c2"/>
          <w:color w:val="000000"/>
        </w:rPr>
        <w:t>Логическое ударение. Прямой и обратный порядок слов.</w:t>
      </w:r>
      <w:r w:rsidRPr="000B4BD4">
        <w:rPr>
          <w:rStyle w:val="apple-converted-space"/>
          <w:color w:val="000000"/>
        </w:rPr>
        <w:t> </w:t>
      </w:r>
      <w:r w:rsidRPr="000B4BD4">
        <w:rPr>
          <w:rStyle w:val="c2c20"/>
          <w:i/>
          <w:iCs/>
          <w:color w:val="000000"/>
        </w:rPr>
        <w:t>Стилистические функции и роль порядка слов в предложении.</w:t>
      </w:r>
    </w:p>
    <w:p w14:paraId="61E5425B"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lastRenderedPageBreak/>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0B4BD4">
        <w:rPr>
          <w:rStyle w:val="c2c20"/>
          <w:i/>
          <w:iCs/>
          <w:color w:val="000000"/>
        </w:rPr>
        <w:t>Синонимия составных сказуемых. Единство видовременных форм глаголов-сказуемых как средство связи предложений в тексте.</w:t>
      </w:r>
    </w:p>
    <w:p w14:paraId="332F7720"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Второстепенные члены предложения (определение, приложение, обстоятельство, дополнение).</w:t>
      </w:r>
    </w:p>
    <w:p w14:paraId="3EF9C6D7" w14:textId="77777777" w:rsidR="009D651B" w:rsidRPr="000B4BD4" w:rsidRDefault="009D651B" w:rsidP="005C01CB">
      <w:pPr>
        <w:pStyle w:val="c68"/>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Роль второстепенных членов предложения в построении текста. </w:t>
      </w:r>
      <w:r w:rsidRPr="000B4BD4">
        <w:rPr>
          <w:rStyle w:val="c2c20"/>
          <w:i/>
          <w:iCs/>
          <w:color w:val="000000"/>
        </w:rPr>
        <w:t xml:space="preserve">Синонимия согласованных и несогласованных определений. Обстоятельства времени и места как средство связи предложений в тексте. </w:t>
      </w:r>
      <w:r w:rsidRPr="000B4BD4">
        <w:rPr>
          <w:rStyle w:val="c2"/>
          <w:color w:val="000000"/>
        </w:rPr>
        <w:t>Односоставное и неполное предложение.</w:t>
      </w:r>
    </w:p>
    <w:p w14:paraId="0F4DF323" w14:textId="77777777" w:rsidR="009D651B" w:rsidRPr="000B4BD4" w:rsidRDefault="009D651B" w:rsidP="005C01CB">
      <w:pPr>
        <w:pStyle w:val="c16c103"/>
        <w:widowControl w:val="0"/>
        <w:tabs>
          <w:tab w:val="left" w:pos="993"/>
        </w:tabs>
        <w:spacing w:before="0" w:beforeAutospacing="0" w:after="0" w:afterAutospacing="0" w:line="276" w:lineRule="auto"/>
        <w:ind w:firstLine="709"/>
        <w:jc w:val="both"/>
        <w:rPr>
          <w:color w:val="000000"/>
        </w:rPr>
      </w:pPr>
      <w:r w:rsidRPr="000B4BD4">
        <w:rPr>
          <w:rStyle w:val="c2"/>
          <w:color w:val="000000"/>
        </w:rPr>
        <w:t>Односоставные предложения с главным членом в форме подлежащего.</w:t>
      </w:r>
    </w:p>
    <w:p w14:paraId="3C752EB3" w14:textId="77777777" w:rsidR="009D651B" w:rsidRPr="000B4BD4" w:rsidRDefault="009D651B" w:rsidP="005C01CB">
      <w:pPr>
        <w:pStyle w:val="c16c103"/>
        <w:widowControl w:val="0"/>
        <w:tabs>
          <w:tab w:val="left" w:pos="993"/>
        </w:tabs>
        <w:spacing w:before="0" w:beforeAutospacing="0" w:after="0" w:afterAutospacing="0" w:line="276" w:lineRule="auto"/>
        <w:ind w:firstLine="709"/>
        <w:jc w:val="both"/>
        <w:rPr>
          <w:color w:val="000000"/>
        </w:rPr>
      </w:pPr>
      <w:r w:rsidRPr="000B4BD4">
        <w:rPr>
          <w:rStyle w:val="c2"/>
          <w:color w:val="000000"/>
        </w:rPr>
        <w:t>Односоставные предложения с главным членом в форме сказуемого.</w:t>
      </w:r>
    </w:p>
    <w:p w14:paraId="768D7093" w14:textId="77777777" w:rsidR="009D651B" w:rsidRPr="000B4BD4" w:rsidRDefault="009D651B" w:rsidP="005C01CB">
      <w:pPr>
        <w:pStyle w:val="c41c15"/>
        <w:widowControl w:val="0"/>
        <w:tabs>
          <w:tab w:val="left" w:pos="993"/>
        </w:tabs>
        <w:spacing w:before="0" w:beforeAutospacing="0" w:after="0" w:afterAutospacing="0" w:line="276" w:lineRule="auto"/>
        <w:ind w:firstLine="709"/>
        <w:jc w:val="both"/>
        <w:rPr>
          <w:color w:val="000000"/>
        </w:rPr>
      </w:pPr>
      <w:r w:rsidRPr="000B4BD4">
        <w:rPr>
          <w:rStyle w:val="c2c20"/>
          <w:i/>
          <w:iCs/>
          <w:color w:val="000000"/>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2B24B8A8" w14:textId="77777777" w:rsidR="009D651B" w:rsidRPr="000B4BD4" w:rsidRDefault="009D651B" w:rsidP="005C01CB">
      <w:pPr>
        <w:pStyle w:val="c15c7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Односложное простое предложение.</w:t>
      </w:r>
      <w:r w:rsidRPr="000B4BD4">
        <w:rPr>
          <w:rStyle w:val="apple-converted-space"/>
          <w:b/>
          <w:bCs/>
          <w:color w:val="000000"/>
        </w:rPr>
        <w:t xml:space="preserve"> </w:t>
      </w:r>
      <w:r w:rsidRPr="000B4BD4">
        <w:rPr>
          <w:rStyle w:val="c2"/>
          <w:color w:val="000000"/>
        </w:rPr>
        <w:t>Предложения с однородными членами и знаки препинания в них. Однородные и неоднородные определения.</w:t>
      </w:r>
    </w:p>
    <w:p w14:paraId="3ACCC53F"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Употребление однородных членов предложения в разных стилях речи. </w:t>
      </w:r>
      <w:r w:rsidRPr="000B4BD4">
        <w:rPr>
          <w:rStyle w:val="c2c20"/>
          <w:i/>
          <w:iCs/>
          <w:color w:val="000000"/>
        </w:rPr>
        <w:t>Синонимика ряда однородных членов предложения с союзами и без союзов.</w:t>
      </w:r>
    </w:p>
    <w:p w14:paraId="5CB7CEE9"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Предложения с обособленными и уточняющими членами. Обособление определений. </w:t>
      </w:r>
      <w:r w:rsidRPr="000B4BD4">
        <w:rPr>
          <w:rStyle w:val="c2c20"/>
          <w:i/>
          <w:iCs/>
          <w:color w:val="000000"/>
        </w:rPr>
        <w:t xml:space="preserve">Синонимия обособленных и необособленных определений. </w:t>
      </w:r>
      <w:r w:rsidRPr="000B4BD4">
        <w:rPr>
          <w:rStyle w:val="c2"/>
          <w:color w:val="000000"/>
        </w:rPr>
        <w:t>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w:t>
      </w:r>
      <w:r w:rsidRPr="000B4BD4">
        <w:rPr>
          <w:rStyle w:val="apple-converted-space"/>
          <w:color w:val="000000"/>
        </w:rPr>
        <w:t xml:space="preserve"> </w:t>
      </w:r>
      <w:r w:rsidRPr="000B4BD4">
        <w:rPr>
          <w:rStyle w:val="c2c20"/>
          <w:i/>
          <w:iCs/>
          <w:color w:val="000000"/>
        </w:rPr>
        <w:t>Стилистическая роль обособленных и необособленных членов предложения.</w:t>
      </w:r>
    </w:p>
    <w:p w14:paraId="1289B65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4825A89C" w14:textId="77777777" w:rsidR="009D651B" w:rsidRPr="000B4BD4" w:rsidRDefault="009D651B" w:rsidP="005C01CB">
      <w:pPr>
        <w:pStyle w:val="c68c15c74"/>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Знаки препинания при обращении. </w:t>
      </w:r>
      <w:r w:rsidRPr="000B4BD4">
        <w:rPr>
          <w:rStyle w:val="c2c20"/>
          <w:i/>
          <w:iCs/>
          <w:color w:val="000000"/>
        </w:rPr>
        <w:t>Использование обращений в разных стилях речи как средства характеристики адресата и передачи авторского отношения к нему.</w:t>
      </w:r>
    </w:p>
    <w:p w14:paraId="67C2438F"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Сложное предложение. </w:t>
      </w:r>
      <w:r w:rsidRPr="000B4BD4">
        <w:rPr>
          <w:rStyle w:val="c2"/>
          <w:color w:val="000000"/>
        </w:rPr>
        <w:t xml:space="preserve">Сложносочиненное предложение. Знаки препинания в сложносочиненном предложении. </w:t>
      </w:r>
      <w:r w:rsidRPr="000B4BD4">
        <w:rPr>
          <w:rStyle w:val="c2c20"/>
          <w:i/>
          <w:iCs/>
          <w:color w:val="000000"/>
        </w:rPr>
        <w:t xml:space="preserve">Синонимика сложносочиненных предложений с различными союзами. </w:t>
      </w:r>
      <w:r w:rsidRPr="000B4BD4">
        <w:rPr>
          <w:rStyle w:val="c2"/>
          <w:color w:val="000000"/>
        </w:rPr>
        <w:t>Употребление сложносочиненных предложений в речи.</w:t>
      </w:r>
    </w:p>
    <w:p w14:paraId="22A6AB74"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Сложноподчиненное предложение. </w:t>
      </w:r>
      <w:r w:rsidRPr="000B4BD4">
        <w:rPr>
          <w:rStyle w:val="c2"/>
          <w:color w:val="000000"/>
        </w:rPr>
        <w:t>Знаки препинания в сложноподчиненном предложении. Использование сложноподчиненных предложений в разных типах и стилях речи.</w:t>
      </w:r>
    </w:p>
    <w:p w14:paraId="6F0C4732"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5"/>
          <w:b/>
          <w:bCs/>
          <w:color w:val="000000"/>
        </w:rPr>
        <w:t xml:space="preserve">Бессоюзное сложное предложение. </w:t>
      </w:r>
      <w:r w:rsidRPr="000B4BD4">
        <w:rPr>
          <w:rStyle w:val="c2"/>
          <w:color w:val="000000"/>
        </w:rPr>
        <w:t>Знаки препинания в бессоюзном сложном предложении. Использование бессоюзных сложных предложений в речи.</w:t>
      </w:r>
    </w:p>
    <w:p w14:paraId="451442FF"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Знаки препинания в сложном предложении с разными видами связи. </w:t>
      </w:r>
      <w:r w:rsidRPr="000B4BD4">
        <w:rPr>
          <w:rStyle w:val="c2c20"/>
          <w:i/>
          <w:iCs/>
          <w:color w:val="000000"/>
        </w:rPr>
        <w:t>Синонимика простых и сложных предложений (простые и сложноподчиненные предложения, сложные союзные и бессоюзные предложения).</w:t>
      </w:r>
    </w:p>
    <w:p w14:paraId="355B17F7"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Способы передачи чужой речи. Знаки препинания при прямой речи. Замена прямой речи косвенной. Знаки препинания при цитатах.</w:t>
      </w:r>
    </w:p>
    <w:p w14:paraId="02B324B8"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Оформление диалога. Знаки препинания при диалоге.</w:t>
      </w:r>
    </w:p>
    <w:p w14:paraId="2D944CFC" w14:textId="77777777" w:rsidR="009D651B" w:rsidRPr="000B4BD4" w:rsidRDefault="009D651B" w:rsidP="005C01CB">
      <w:pPr>
        <w:pStyle w:val="c7"/>
        <w:widowControl w:val="0"/>
        <w:tabs>
          <w:tab w:val="left" w:pos="993"/>
        </w:tabs>
        <w:spacing w:before="0" w:beforeAutospacing="0" w:after="0" w:afterAutospacing="0" w:line="276" w:lineRule="auto"/>
        <w:ind w:firstLine="709"/>
        <w:jc w:val="both"/>
        <w:rPr>
          <w:color w:val="000000"/>
        </w:rPr>
      </w:pPr>
      <w:r w:rsidRPr="000B4BD4">
        <w:rPr>
          <w:rStyle w:val="c5c20"/>
          <w:b/>
          <w:bCs/>
          <w:i/>
          <w:iCs/>
          <w:color w:val="000000"/>
        </w:rPr>
        <w:t>Практические занятия</w:t>
      </w:r>
    </w:p>
    <w:p w14:paraId="2D5A247C"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w:t>
      </w:r>
      <w:r w:rsidRPr="000B4BD4">
        <w:rPr>
          <w:rStyle w:val="c2"/>
          <w:color w:val="000000"/>
        </w:rPr>
        <w:lastRenderedPageBreak/>
        <w:t>системы русского языка, ее нормах и тенденциях развития.</w:t>
      </w:r>
    </w:p>
    <w:p w14:paraId="763677B8"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существенными признаками словосочетания.</w:t>
      </w:r>
    </w:p>
    <w:p w14:paraId="229BC369" w14:textId="77777777" w:rsidR="009D651B" w:rsidRPr="000B4BD4" w:rsidRDefault="009D651B" w:rsidP="005C01CB">
      <w:pPr>
        <w:pStyle w:val="c12"/>
        <w:widowControl w:val="0"/>
        <w:tabs>
          <w:tab w:val="left" w:pos="993"/>
        </w:tabs>
        <w:spacing w:before="0" w:beforeAutospacing="0" w:after="0" w:afterAutospacing="0" w:line="276" w:lineRule="auto"/>
        <w:ind w:firstLine="709"/>
        <w:jc w:val="both"/>
        <w:rPr>
          <w:color w:val="000000"/>
        </w:rPr>
      </w:pPr>
      <w:r w:rsidRPr="000B4BD4">
        <w:rPr>
          <w:rStyle w:val="c2"/>
          <w:color w:val="000000"/>
        </w:rPr>
        <w:t>Особенности употребления словосочетаний.</w:t>
      </w:r>
    </w:p>
    <w:p w14:paraId="4CA44678"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Синонимия словосочетаний.</w:t>
      </w:r>
    </w:p>
    <w:p w14:paraId="553053B1"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3A078EEF"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color w:val="000000"/>
        </w:rPr>
      </w:pPr>
      <w:r w:rsidRPr="000B4BD4">
        <w:rPr>
          <w:rStyle w:val="c2"/>
          <w:color w:val="000000"/>
        </w:rPr>
        <w:t xml:space="preserve">Анализ роли разных типов простых и сложных предложений в </w:t>
      </w:r>
      <w:proofErr w:type="spellStart"/>
      <w:r w:rsidRPr="000B4BD4">
        <w:rPr>
          <w:rStyle w:val="c2"/>
          <w:color w:val="000000"/>
        </w:rPr>
        <w:t>текстообразовании</w:t>
      </w:r>
      <w:proofErr w:type="spellEnd"/>
      <w:r w:rsidRPr="000B4BD4">
        <w:rPr>
          <w:rStyle w:val="c2"/>
          <w:color w:val="000000"/>
        </w:rPr>
        <w:t>. Сопоставление устной и письменной речи.</w:t>
      </w:r>
    </w:p>
    <w:p w14:paraId="4F03344D" w14:textId="77777777" w:rsidR="009D651B" w:rsidRPr="000B4BD4" w:rsidRDefault="009D651B" w:rsidP="005C01CB">
      <w:pPr>
        <w:pStyle w:val="c13"/>
        <w:widowControl w:val="0"/>
        <w:tabs>
          <w:tab w:val="left" w:pos="993"/>
        </w:tabs>
        <w:spacing w:before="0" w:beforeAutospacing="0" w:after="0" w:afterAutospacing="0" w:line="276" w:lineRule="auto"/>
        <w:ind w:firstLine="709"/>
        <w:jc w:val="both"/>
        <w:rPr>
          <w:color w:val="000000"/>
        </w:rPr>
      </w:pPr>
      <w:r w:rsidRPr="000B4BD4">
        <w:rPr>
          <w:rStyle w:val="c2"/>
          <w:color w:val="000000"/>
        </w:rPr>
        <w:t>Наблюдение над функционированием правил пунктуации в образцах письменных текстов.</w:t>
      </w:r>
    </w:p>
    <w:p w14:paraId="48FA40C5"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43939464" w14:textId="77777777" w:rsidR="009D651B" w:rsidRPr="000B4BD4" w:rsidRDefault="009D651B" w:rsidP="005C01CB">
      <w:pPr>
        <w:pStyle w:val="c16"/>
        <w:widowControl w:val="0"/>
        <w:tabs>
          <w:tab w:val="left" w:pos="993"/>
        </w:tabs>
        <w:spacing w:before="0" w:beforeAutospacing="0" w:after="0" w:afterAutospacing="0" w:line="276" w:lineRule="auto"/>
        <w:ind w:firstLine="709"/>
        <w:jc w:val="both"/>
        <w:rPr>
          <w:color w:val="000000"/>
        </w:rPr>
      </w:pPr>
      <w:r w:rsidRPr="000B4BD4">
        <w:rPr>
          <w:rStyle w:val="c2"/>
          <w:color w:val="000000"/>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0FB09D78" w14:textId="77777777" w:rsidR="009D651B" w:rsidRPr="000B4BD4" w:rsidRDefault="009D651B" w:rsidP="005C01CB">
      <w:pPr>
        <w:pStyle w:val="c6"/>
        <w:widowControl w:val="0"/>
        <w:tabs>
          <w:tab w:val="left" w:pos="993"/>
        </w:tabs>
        <w:spacing w:before="0" w:beforeAutospacing="0" w:after="0" w:afterAutospacing="0" w:line="276" w:lineRule="auto"/>
        <w:ind w:firstLine="709"/>
        <w:jc w:val="both"/>
        <w:rPr>
          <w:color w:val="000000"/>
        </w:rPr>
      </w:pPr>
      <w:r w:rsidRPr="000B4BD4">
        <w:rPr>
          <w:rStyle w:val="c2"/>
          <w:color w:val="000000"/>
        </w:rPr>
        <w:t>Составление связного высказывания с использованием предложений определенной структуры, в том числе на лингвистическую тему.</w:t>
      </w:r>
    </w:p>
    <w:p w14:paraId="0595AF9B" w14:textId="77777777" w:rsidR="009D651B" w:rsidRPr="000B4BD4" w:rsidRDefault="009D651B" w:rsidP="005C01CB">
      <w:pPr>
        <w:pStyle w:val="c16c49"/>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Применение синтаксического и пунктуационного разбора простого предложения.</w:t>
      </w:r>
    </w:p>
    <w:p w14:paraId="5A7E8AD3" w14:textId="77777777" w:rsidR="009D651B" w:rsidRPr="000B4BD4" w:rsidRDefault="009D651B" w:rsidP="005C01CB">
      <w:pPr>
        <w:pStyle w:val="c24c93"/>
        <w:widowControl w:val="0"/>
        <w:tabs>
          <w:tab w:val="left" w:pos="993"/>
        </w:tabs>
        <w:spacing w:before="0" w:beforeAutospacing="0" w:after="0" w:afterAutospacing="0" w:line="276" w:lineRule="auto"/>
        <w:ind w:right="1752" w:firstLine="709"/>
        <w:jc w:val="both"/>
        <w:rPr>
          <w:rStyle w:val="c48"/>
          <w:b/>
          <w:bCs/>
          <w:color w:val="000000"/>
        </w:rPr>
      </w:pPr>
      <w:r w:rsidRPr="000B4BD4">
        <w:rPr>
          <w:rStyle w:val="c48"/>
          <w:b/>
          <w:bCs/>
          <w:color w:val="000000"/>
        </w:rPr>
        <w:t>Темы рефератов (докладов), индивидуальных проектов</w:t>
      </w:r>
    </w:p>
    <w:p w14:paraId="43A09F5D"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Русский язык среди других языков мира.</w:t>
      </w:r>
    </w:p>
    <w:p w14:paraId="040E7D0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Языковой вкус. Языковая норма. Языковая агрессия.</w:t>
      </w:r>
    </w:p>
    <w:p w14:paraId="3ADFC2B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Языковой портрет современника.</w:t>
      </w:r>
    </w:p>
    <w:p w14:paraId="353D0D3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Молодежный сленг и жаргон.</w:t>
      </w:r>
    </w:p>
    <w:p w14:paraId="0231D08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Деятельность М.В. Ломоносова в развитии и популяризации русского литературного языка.</w:t>
      </w:r>
    </w:p>
    <w:p w14:paraId="4C1A809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А.С. Пушкин — создатель современного русского литературного языка.</w:t>
      </w:r>
    </w:p>
    <w:p w14:paraId="2FC34898"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Русский литературный язык на рубеже XX—XXI веков.</w:t>
      </w:r>
    </w:p>
    <w:p w14:paraId="71C4BAB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Формы существования национального русского языка: русский литературный язык, просторечие, диалекты, жаргонизмы.</w:t>
      </w:r>
    </w:p>
    <w:p w14:paraId="233D0ED3"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Язык и культура.</w:t>
      </w:r>
    </w:p>
    <w:p w14:paraId="786E7B9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Культурно-речевые традиции русского языка и современное состояние русской устной речи.</w:t>
      </w:r>
    </w:p>
    <w:p w14:paraId="4188EA09"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Вопросы экологии русского языка.</w:t>
      </w:r>
    </w:p>
    <w:p w14:paraId="3C87378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Виды делового общения, их языковые особенности.</w:t>
      </w:r>
    </w:p>
    <w:p w14:paraId="2A6940B5"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Языковые особенности научного стиля речи.</w:t>
      </w:r>
    </w:p>
    <w:p w14:paraId="22E4285D"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Особенности художественного стиля.</w:t>
      </w:r>
    </w:p>
    <w:p w14:paraId="25ED2BA3"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Публицистический стиль: языковые особенности, сфера использования.</w:t>
      </w:r>
    </w:p>
    <w:p w14:paraId="16AFDA5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Экспрессивные средства языка в художественном тексте.</w:t>
      </w:r>
    </w:p>
    <w:p w14:paraId="73590CE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СМИ и культура речи.</w:t>
      </w:r>
    </w:p>
    <w:p w14:paraId="3A51FCEC"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Устная и письменная формы существования русского языка и сферы их применения.</w:t>
      </w:r>
    </w:p>
    <w:p w14:paraId="7660CA50"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Стилистическое использование профессиональной и терминологической лексики в произведениях художественной литературы.</w:t>
      </w:r>
    </w:p>
    <w:p w14:paraId="7A3E646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Текст и его назначение. Типы текстов по смыслу и стилю.</w:t>
      </w:r>
    </w:p>
    <w:p w14:paraId="469FDC74"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Русское письмо и его эволюция.</w:t>
      </w:r>
    </w:p>
    <w:p w14:paraId="7DD917C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Функционирование звуков языка в тексте: звукопись, анафора, аллитерация.</w:t>
      </w:r>
    </w:p>
    <w:p w14:paraId="0C72B5C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Антонимы и их роль в речи.</w:t>
      </w:r>
    </w:p>
    <w:p w14:paraId="27B4E7B7"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lastRenderedPageBreak/>
        <w:t>Синонимия в русском языке. Типы синонимов. Роль синонимов в организации речи.</w:t>
      </w:r>
    </w:p>
    <w:p w14:paraId="622A2F7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Старославянизмы и их роль в развитии русского языка.</w:t>
      </w:r>
    </w:p>
    <w:p w14:paraId="076B0BB3"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Русская фразеология как средство экспрессивности в русском языке.</w:t>
      </w:r>
    </w:p>
    <w:p w14:paraId="30AC78F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В. И. Даль как создатель «Словаря живого великорусского языка».</w:t>
      </w:r>
    </w:p>
    <w:p w14:paraId="63AA6D21"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Строение русского слова. Способы образования слов в русском языке.</w:t>
      </w:r>
    </w:p>
    <w:p w14:paraId="1C29886C"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Исторические изменения в структуре слова.</w:t>
      </w:r>
    </w:p>
    <w:p w14:paraId="00634D43"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Учение о частях речи в русской грамматике.</w:t>
      </w:r>
    </w:p>
    <w:p w14:paraId="7C97B563"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Грамматические нормы русского языка.</w:t>
      </w:r>
    </w:p>
    <w:p w14:paraId="6316A40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Лексико-грамматические разряды имен существительных (на материале произведений художественной литературы).</w:t>
      </w:r>
    </w:p>
    <w:p w14:paraId="76A0968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Прилагательные, их разряды, синтаксическая и стилистическая роль (на примере лирики русских поэтов).</w:t>
      </w:r>
    </w:p>
    <w:p w14:paraId="09BAE8E0"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 xml:space="preserve">Категория наклонения глагола и ее роль в </w:t>
      </w:r>
      <w:proofErr w:type="spellStart"/>
      <w:r w:rsidRPr="000B4BD4">
        <w:rPr>
          <w:rStyle w:val="c2"/>
          <w:rFonts w:ascii="Times New Roman" w:hAnsi="Times New Roman"/>
          <w:color w:val="000000"/>
        </w:rPr>
        <w:t>текстообразовании</w:t>
      </w:r>
      <w:proofErr w:type="spellEnd"/>
      <w:r w:rsidRPr="000B4BD4">
        <w:rPr>
          <w:rStyle w:val="c2"/>
          <w:rFonts w:ascii="Times New Roman" w:hAnsi="Times New Roman"/>
          <w:color w:val="000000"/>
        </w:rPr>
        <w:t>.</w:t>
      </w:r>
    </w:p>
    <w:p w14:paraId="62847F5D"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Вопрос о причастии и деепричастии в русской грамматике.</w:t>
      </w:r>
    </w:p>
    <w:p w14:paraId="1016F026"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Наречия и слова категории состояния: семантика, синтаксические функции, употребление.</w:t>
      </w:r>
    </w:p>
    <w:p w14:paraId="5B07A1B8"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Слова-омонимы в морфологии русского языка.</w:t>
      </w:r>
    </w:p>
    <w:p w14:paraId="4ED3E75C"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Роль словосочетания в построении предложения.</w:t>
      </w:r>
    </w:p>
    <w:p w14:paraId="325F9442"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Односоставные предложения в русском языке: особенности структуры и семантики.</w:t>
      </w:r>
    </w:p>
    <w:p w14:paraId="17C767A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Синтаксическая роль инфинитива.</w:t>
      </w:r>
    </w:p>
    <w:p w14:paraId="57E0CDB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Предложения с однородными членами и их функции в речи.</w:t>
      </w:r>
    </w:p>
    <w:p w14:paraId="66416B21"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Обособленные члены предложения и их роль в организации текста.</w:t>
      </w:r>
    </w:p>
    <w:p w14:paraId="76B7B5EA"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Структура и стилистическая роль вводных и вставных конструкций.</w:t>
      </w:r>
    </w:p>
    <w:p w14:paraId="00CAC58D"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Монолог и диалог. Особенности построения и употребления.</w:t>
      </w:r>
    </w:p>
    <w:p w14:paraId="7E09694B"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Синонимика простых предложений.</w:t>
      </w:r>
    </w:p>
    <w:p w14:paraId="4A194F7E"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Синонимика сложных предложений.</w:t>
      </w:r>
    </w:p>
    <w:p w14:paraId="480B73B5"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Использование сложных предложений в речи.</w:t>
      </w:r>
    </w:p>
    <w:p w14:paraId="7A62C5E9"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Способы введения чужой речи в текст.</w:t>
      </w:r>
    </w:p>
    <w:p w14:paraId="3A4F6FB6"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Русская пунктуация и ее назначение.</w:t>
      </w:r>
    </w:p>
    <w:p w14:paraId="147D5A88" w14:textId="77777777" w:rsidR="009D651B" w:rsidRPr="000B4BD4" w:rsidRDefault="009D651B" w:rsidP="005C01CB">
      <w:pPr>
        <w:widowControl w:val="0"/>
        <w:numPr>
          <w:ilvl w:val="0"/>
          <w:numId w:val="5"/>
        </w:numPr>
        <w:tabs>
          <w:tab w:val="left" w:pos="993"/>
        </w:tabs>
        <w:spacing w:after="0"/>
        <w:ind w:left="0" w:firstLine="709"/>
        <w:jc w:val="both"/>
        <w:rPr>
          <w:rFonts w:ascii="Times New Roman" w:hAnsi="Times New Roman"/>
          <w:color w:val="000000"/>
        </w:rPr>
      </w:pPr>
      <w:r w:rsidRPr="000B4BD4">
        <w:rPr>
          <w:rStyle w:val="c2"/>
          <w:rFonts w:ascii="Times New Roman" w:hAnsi="Times New Roman"/>
          <w:color w:val="000000"/>
        </w:rPr>
        <w:t>Порядок слов в предложении и его роль в организации художественного текста.</w:t>
      </w:r>
    </w:p>
    <w:p w14:paraId="2806DCD6" w14:textId="77777777" w:rsidR="009D651B" w:rsidRPr="000B4BD4" w:rsidRDefault="009D651B" w:rsidP="005C01C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outlineLvl w:val="0"/>
        <w:rPr>
          <w:rFonts w:ascii="Times New Roman" w:hAnsi="Times New Roman"/>
          <w:b/>
        </w:rPr>
      </w:pPr>
    </w:p>
    <w:p w14:paraId="2A52D7E2" w14:textId="77777777" w:rsidR="009D651B" w:rsidRPr="000B4BD4" w:rsidRDefault="009D651B" w:rsidP="005C01CB">
      <w:pPr>
        <w:pStyle w:val="1"/>
        <w:spacing w:before="0" w:after="0" w:line="276" w:lineRule="auto"/>
      </w:pPr>
      <w:bookmarkStart w:id="39" w:name="_Toc107301049"/>
      <w:bookmarkStart w:id="40" w:name="_Toc107341786"/>
      <w:bookmarkStart w:id="41" w:name="_Toc107342444"/>
      <w:bookmarkStart w:id="42" w:name="_Toc107929256"/>
      <w:r w:rsidRPr="000B4BD4">
        <w:t>6 ТЕМАТИЧЕСКОЕ ПЛАНИРОВАНИЕ</w:t>
      </w:r>
      <w:bookmarkEnd w:id="39"/>
      <w:bookmarkEnd w:id="40"/>
      <w:bookmarkEnd w:id="41"/>
      <w:bookmarkEnd w:id="42"/>
    </w:p>
    <w:bookmarkEnd w:id="22"/>
    <w:p w14:paraId="4730C049" w14:textId="43C29963" w:rsidR="009D651B" w:rsidRPr="000B4BD4" w:rsidRDefault="009D651B" w:rsidP="005C01CB">
      <w:pPr>
        <w:pStyle w:val="c40c15c107"/>
        <w:widowControl w:val="0"/>
        <w:tabs>
          <w:tab w:val="left" w:pos="993"/>
        </w:tabs>
        <w:spacing w:before="0" w:beforeAutospacing="0" w:after="0" w:afterAutospacing="0" w:line="276" w:lineRule="auto"/>
        <w:ind w:firstLine="709"/>
        <w:jc w:val="both"/>
        <w:rPr>
          <w:rStyle w:val="c2"/>
          <w:color w:val="000000"/>
        </w:rPr>
      </w:pPr>
      <w:r w:rsidRPr="000B4BD4">
        <w:rPr>
          <w:rStyle w:val="c2"/>
          <w:color w:val="000000"/>
        </w:rPr>
        <w:t xml:space="preserve">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085CFC" w:rsidRPr="000B4BD4">
        <w:rPr>
          <w:rStyle w:val="c2"/>
          <w:color w:val="000000"/>
        </w:rPr>
        <w:t>социально-экономического</w:t>
      </w:r>
      <w:r w:rsidRPr="000B4BD4">
        <w:rPr>
          <w:rStyle w:val="c2"/>
          <w:color w:val="000000"/>
        </w:rPr>
        <w:t xml:space="preserve"> профиля профессионального образования — </w:t>
      </w:r>
      <w:r w:rsidR="00085CFC" w:rsidRPr="000B4BD4">
        <w:rPr>
          <w:rStyle w:val="c2"/>
          <w:color w:val="000000"/>
        </w:rPr>
        <w:t>134</w:t>
      </w:r>
      <w:r w:rsidRPr="000B4BD4">
        <w:rPr>
          <w:rStyle w:val="c2"/>
          <w:color w:val="000000"/>
        </w:rPr>
        <w:t xml:space="preserve"> час</w:t>
      </w:r>
      <w:r w:rsidR="00085CFC" w:rsidRPr="000B4BD4">
        <w:rPr>
          <w:rStyle w:val="c2"/>
          <w:color w:val="000000"/>
        </w:rPr>
        <w:t>а</w:t>
      </w:r>
      <w:r w:rsidRPr="000B4BD4">
        <w:rPr>
          <w:rStyle w:val="c2"/>
          <w:color w:val="000000"/>
        </w:rPr>
        <w:t xml:space="preserve">, из них аудиторная (обязательная) нагрузка обучающихся - </w:t>
      </w:r>
      <w:r w:rsidR="00085CFC" w:rsidRPr="000B4BD4">
        <w:rPr>
          <w:rStyle w:val="c2"/>
          <w:color w:val="000000"/>
        </w:rPr>
        <w:t>116</w:t>
      </w:r>
      <w:r w:rsidRPr="000B4BD4">
        <w:rPr>
          <w:rStyle w:val="c2"/>
          <w:color w:val="000000"/>
        </w:rPr>
        <w:t xml:space="preserve"> часов; промежуточная аттестация – 18 часов.</w:t>
      </w:r>
    </w:p>
    <w:p w14:paraId="344D796D" w14:textId="6EA5EF46" w:rsidR="009D651B" w:rsidRPr="000B4BD4" w:rsidRDefault="009D651B" w:rsidP="005C01CB">
      <w:pPr>
        <w:pStyle w:val="c40c15c107"/>
        <w:widowControl w:val="0"/>
        <w:tabs>
          <w:tab w:val="left" w:pos="993"/>
        </w:tabs>
        <w:spacing w:before="0" w:beforeAutospacing="0" w:after="0" w:afterAutospacing="0" w:line="276" w:lineRule="auto"/>
        <w:ind w:firstLine="709"/>
        <w:jc w:val="both"/>
        <w:rPr>
          <w:rStyle w:val="c2"/>
          <w:color w:val="000000"/>
          <w:sz w:val="2"/>
          <w:szCs w:val="2"/>
        </w:rPr>
      </w:pPr>
    </w:p>
    <w:p w14:paraId="1B381A53" w14:textId="77777777" w:rsidR="009D651B" w:rsidRPr="000B4BD4" w:rsidRDefault="009D651B" w:rsidP="005C01CB">
      <w:pPr>
        <w:pStyle w:val="2"/>
        <w:widowControl w:val="0"/>
        <w:spacing w:before="0" w:after="0" w:line="276" w:lineRule="auto"/>
        <w:rPr>
          <w:rFonts w:ascii="Times New Roman" w:hAnsi="Times New Roman"/>
          <w:i w:val="0"/>
          <w:sz w:val="24"/>
          <w:szCs w:val="24"/>
          <w:lang w:val="ru-RU"/>
        </w:rPr>
      </w:pPr>
      <w:bookmarkStart w:id="43" w:name="_Toc42680353"/>
      <w:bookmarkStart w:id="44" w:name="_Toc2842367"/>
      <w:bookmarkStart w:id="45" w:name="_Toc106953878"/>
      <w:bookmarkStart w:id="46" w:name="_Toc107301050"/>
      <w:bookmarkStart w:id="47" w:name="_Toc107341787"/>
      <w:bookmarkStart w:id="48" w:name="_Toc107342445"/>
      <w:bookmarkStart w:id="49" w:name="_Toc107929257"/>
      <w:bookmarkStart w:id="50" w:name="_Toc336264354"/>
      <w:bookmarkStart w:id="51" w:name="_Toc478034850"/>
      <w:r w:rsidRPr="000B4BD4">
        <w:rPr>
          <w:rFonts w:ascii="Times New Roman" w:hAnsi="Times New Roman"/>
          <w:i w:val="0"/>
          <w:sz w:val="24"/>
          <w:szCs w:val="24"/>
        </w:rPr>
        <w:t xml:space="preserve">6.1 </w:t>
      </w:r>
      <w:r w:rsidRPr="000B4BD4">
        <w:rPr>
          <w:rFonts w:ascii="Times New Roman" w:hAnsi="Times New Roman"/>
          <w:i w:val="0"/>
          <w:sz w:val="24"/>
          <w:szCs w:val="24"/>
          <w:lang w:val="ru-RU"/>
        </w:rPr>
        <w:t>Т</w:t>
      </w:r>
      <w:proofErr w:type="spellStart"/>
      <w:r w:rsidRPr="000B4BD4">
        <w:rPr>
          <w:rFonts w:ascii="Times New Roman" w:hAnsi="Times New Roman"/>
          <w:i w:val="0"/>
          <w:sz w:val="24"/>
          <w:szCs w:val="24"/>
        </w:rPr>
        <w:t>ематический</w:t>
      </w:r>
      <w:proofErr w:type="spellEnd"/>
      <w:r w:rsidRPr="000B4BD4">
        <w:rPr>
          <w:rFonts w:ascii="Times New Roman" w:hAnsi="Times New Roman"/>
          <w:i w:val="0"/>
          <w:sz w:val="24"/>
          <w:szCs w:val="24"/>
        </w:rPr>
        <w:t xml:space="preserve"> план</w:t>
      </w:r>
      <w:bookmarkEnd w:id="43"/>
      <w:bookmarkEnd w:id="44"/>
      <w:bookmarkEnd w:id="45"/>
      <w:bookmarkEnd w:id="46"/>
      <w:bookmarkEnd w:id="47"/>
      <w:bookmarkEnd w:id="48"/>
      <w:bookmarkEnd w:id="49"/>
    </w:p>
    <w:p w14:paraId="52569FD1" w14:textId="77777777" w:rsidR="009D651B" w:rsidRPr="000B4BD4" w:rsidRDefault="009D651B" w:rsidP="005C01CB">
      <w:pPr>
        <w:widowControl w:val="0"/>
        <w:spacing w:after="0"/>
        <w:rPr>
          <w:rFonts w:ascii="Times New Roman" w:hAnsi="Times New Roman"/>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9D651B" w:rsidRPr="000B4BD4" w14:paraId="37018B52" w14:textId="77777777" w:rsidTr="009D651B">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603E0192"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45CF266A"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Количество часов</w:t>
            </w:r>
          </w:p>
        </w:tc>
      </w:tr>
      <w:tr w:rsidR="009D651B" w:rsidRPr="000B4BD4" w14:paraId="38284255" w14:textId="77777777" w:rsidTr="009D651B">
        <w:tc>
          <w:tcPr>
            <w:tcW w:w="9747" w:type="dxa"/>
            <w:gridSpan w:val="2"/>
            <w:tcBorders>
              <w:top w:val="single" w:sz="4" w:space="0" w:color="auto"/>
              <w:left w:val="single" w:sz="4" w:space="0" w:color="auto"/>
              <w:bottom w:val="single" w:sz="4" w:space="0" w:color="auto"/>
              <w:right w:val="single" w:sz="4" w:space="0" w:color="auto"/>
            </w:tcBorders>
            <w:hideMark/>
          </w:tcPr>
          <w:p w14:paraId="514AA852"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Аудиторные занятия. Содержание обучения</w:t>
            </w:r>
          </w:p>
        </w:tc>
      </w:tr>
      <w:tr w:rsidR="009D651B" w:rsidRPr="000B4BD4" w14:paraId="3A11CB2F"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7B8589F9"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4D0B0028" w14:textId="77777777" w:rsidR="009D651B" w:rsidRPr="000B4BD4" w:rsidRDefault="009D651B" w:rsidP="005C01CB">
            <w:pPr>
              <w:shd w:val="clear" w:color="auto" w:fill="FFFFFF"/>
              <w:spacing w:after="0"/>
              <w:jc w:val="center"/>
              <w:rPr>
                <w:rFonts w:ascii="Times New Roman" w:hAnsi="Times New Roman"/>
                <w:b/>
              </w:rPr>
            </w:pPr>
            <w:r w:rsidRPr="000B4BD4">
              <w:rPr>
                <w:rFonts w:ascii="Times New Roman" w:hAnsi="Times New Roman"/>
                <w:b/>
              </w:rPr>
              <w:t>2</w:t>
            </w:r>
          </w:p>
        </w:tc>
      </w:tr>
      <w:tr w:rsidR="009D651B" w:rsidRPr="000B4BD4" w14:paraId="6F6689C4"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57AC9CF2"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Раздел  1. Фонетика, орфоэпия,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140DC5B6" w14:textId="77777777" w:rsidR="009D651B" w:rsidRPr="000B4BD4" w:rsidRDefault="009D651B" w:rsidP="005C01CB">
            <w:pPr>
              <w:widowControl w:val="0"/>
              <w:shd w:val="clear" w:color="auto" w:fill="FFFFFF"/>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4</w:t>
            </w:r>
          </w:p>
        </w:tc>
      </w:tr>
      <w:tr w:rsidR="009D651B" w:rsidRPr="000B4BD4" w14:paraId="56781E35"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4BC01C50"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Раздел 2.  Лексика и фразеология</w:t>
            </w:r>
          </w:p>
        </w:tc>
        <w:tc>
          <w:tcPr>
            <w:tcW w:w="1984" w:type="dxa"/>
            <w:tcBorders>
              <w:top w:val="single" w:sz="4" w:space="0" w:color="auto"/>
              <w:left w:val="single" w:sz="4" w:space="0" w:color="auto"/>
              <w:bottom w:val="single" w:sz="4" w:space="0" w:color="auto"/>
              <w:right w:val="single" w:sz="4" w:space="0" w:color="auto"/>
            </w:tcBorders>
            <w:hideMark/>
          </w:tcPr>
          <w:p w14:paraId="240B097F" w14:textId="77777777" w:rsidR="009D651B" w:rsidRPr="000B4BD4" w:rsidRDefault="009D651B" w:rsidP="005C01CB">
            <w:pPr>
              <w:widowControl w:val="0"/>
              <w:shd w:val="clear" w:color="auto" w:fill="FFFFFF"/>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8</w:t>
            </w:r>
          </w:p>
        </w:tc>
      </w:tr>
      <w:tr w:rsidR="009D651B" w:rsidRPr="000B4BD4" w14:paraId="3B26A6C3"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592BC59F"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 xml:space="preserve">Раздел 3. </w:t>
            </w:r>
            <w:proofErr w:type="spellStart"/>
            <w:r w:rsidRPr="000B4BD4">
              <w:rPr>
                <w:rFonts w:ascii="Times New Roman" w:hAnsi="Times New Roman"/>
                <w:b/>
              </w:rPr>
              <w:t>Морфемика</w:t>
            </w:r>
            <w:proofErr w:type="spellEnd"/>
            <w:r w:rsidRPr="000B4BD4">
              <w:rPr>
                <w:rFonts w:ascii="Times New Roman" w:hAnsi="Times New Roman"/>
                <w:b/>
              </w:rPr>
              <w:t>, словообразование,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7F4953F4" w14:textId="77777777" w:rsidR="009D651B" w:rsidRPr="000B4BD4" w:rsidRDefault="009D651B" w:rsidP="005C01CB">
            <w:pPr>
              <w:widowControl w:val="0"/>
              <w:shd w:val="clear" w:color="auto" w:fill="FFFFFF"/>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8</w:t>
            </w:r>
          </w:p>
        </w:tc>
      </w:tr>
      <w:tr w:rsidR="009D651B" w:rsidRPr="000B4BD4" w14:paraId="62E68E7A"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54D848B3"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Раздел 4.  Морфология и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0869EE45" w14:textId="0D70709D" w:rsidR="009D651B" w:rsidRPr="000B4BD4" w:rsidRDefault="00363339" w:rsidP="005C01CB">
            <w:pPr>
              <w:widowControl w:val="0"/>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41</w:t>
            </w:r>
          </w:p>
        </w:tc>
      </w:tr>
      <w:tr w:rsidR="009D651B" w:rsidRPr="000B4BD4" w14:paraId="351D9C08"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41F4CE1D"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lastRenderedPageBreak/>
              <w:t>Раздел 5. Синтаксис и пунктуация</w:t>
            </w:r>
          </w:p>
        </w:tc>
        <w:tc>
          <w:tcPr>
            <w:tcW w:w="1984" w:type="dxa"/>
            <w:tcBorders>
              <w:top w:val="single" w:sz="4" w:space="0" w:color="auto"/>
              <w:left w:val="single" w:sz="4" w:space="0" w:color="auto"/>
              <w:bottom w:val="single" w:sz="4" w:space="0" w:color="auto"/>
              <w:right w:val="single" w:sz="4" w:space="0" w:color="auto"/>
            </w:tcBorders>
            <w:hideMark/>
          </w:tcPr>
          <w:p w14:paraId="679408AC" w14:textId="7AC8D3A2" w:rsidR="009D651B" w:rsidRPr="000B4BD4" w:rsidRDefault="00363339" w:rsidP="005C01CB">
            <w:pPr>
              <w:widowControl w:val="0"/>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53</w:t>
            </w:r>
          </w:p>
        </w:tc>
      </w:tr>
      <w:tr w:rsidR="009D651B" w:rsidRPr="000B4BD4" w14:paraId="1611228D" w14:textId="77777777" w:rsidTr="009D651B">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4BF7A7D0"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 xml:space="preserve">Итого  </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76EDA648" w14:textId="0E5C7F76" w:rsidR="009D651B" w:rsidRPr="000B4BD4" w:rsidRDefault="007D3A72" w:rsidP="005C01CB">
            <w:pPr>
              <w:widowControl w:val="0"/>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116</w:t>
            </w:r>
          </w:p>
        </w:tc>
      </w:tr>
      <w:tr w:rsidR="009D651B" w:rsidRPr="000B4BD4" w14:paraId="564BBA1C" w14:textId="77777777" w:rsidTr="009D651B">
        <w:tc>
          <w:tcPr>
            <w:tcW w:w="9747" w:type="dxa"/>
            <w:gridSpan w:val="2"/>
            <w:tcBorders>
              <w:top w:val="single" w:sz="4" w:space="0" w:color="auto"/>
              <w:left w:val="single" w:sz="4" w:space="0" w:color="auto"/>
              <w:bottom w:val="single" w:sz="4" w:space="0" w:color="auto"/>
              <w:right w:val="single" w:sz="4" w:space="0" w:color="auto"/>
            </w:tcBorders>
            <w:hideMark/>
          </w:tcPr>
          <w:p w14:paraId="2A674195"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Внеаудиторная самостоятельная работа</w:t>
            </w:r>
          </w:p>
        </w:tc>
      </w:tr>
      <w:tr w:rsidR="009D651B" w:rsidRPr="000B4BD4" w14:paraId="408F74D2" w14:textId="77777777" w:rsidTr="009D651B">
        <w:tc>
          <w:tcPr>
            <w:tcW w:w="7763" w:type="dxa"/>
            <w:tcBorders>
              <w:top w:val="single" w:sz="4" w:space="0" w:color="auto"/>
              <w:left w:val="single" w:sz="4" w:space="0" w:color="auto"/>
              <w:bottom w:val="single" w:sz="4" w:space="0" w:color="auto"/>
              <w:right w:val="single" w:sz="4" w:space="0" w:color="auto"/>
            </w:tcBorders>
            <w:hideMark/>
          </w:tcPr>
          <w:p w14:paraId="322F9ADD"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b/>
              </w:rPr>
            </w:pPr>
            <w:r w:rsidRPr="000B4BD4">
              <w:rPr>
                <w:rFonts w:ascii="Times New Roman" w:hAnsi="Times New Roman"/>
                <w:b/>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hideMark/>
          </w:tcPr>
          <w:p w14:paraId="6754F031"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18</w:t>
            </w:r>
          </w:p>
        </w:tc>
      </w:tr>
      <w:tr w:rsidR="009D651B" w:rsidRPr="000B4BD4" w14:paraId="35442EA6" w14:textId="77777777" w:rsidTr="009D651B">
        <w:tc>
          <w:tcPr>
            <w:tcW w:w="9747" w:type="dxa"/>
            <w:gridSpan w:val="2"/>
            <w:tcBorders>
              <w:top w:val="single" w:sz="4" w:space="0" w:color="auto"/>
              <w:left w:val="single" w:sz="4" w:space="0" w:color="auto"/>
              <w:bottom w:val="single" w:sz="4" w:space="0" w:color="auto"/>
              <w:right w:val="single" w:sz="4" w:space="0" w:color="auto"/>
            </w:tcBorders>
            <w:hideMark/>
          </w:tcPr>
          <w:p w14:paraId="5A818124" w14:textId="77777777" w:rsidR="009D651B" w:rsidRPr="000B4BD4" w:rsidRDefault="009D651B" w:rsidP="005C01CB">
            <w:pPr>
              <w:widowControl w:val="0"/>
              <w:tabs>
                <w:tab w:val="left" w:pos="284"/>
                <w:tab w:val="left" w:pos="567"/>
                <w:tab w:val="left" w:pos="10348"/>
              </w:tabs>
              <w:autoSpaceDE w:val="0"/>
              <w:autoSpaceDN w:val="0"/>
              <w:adjustRightInd w:val="0"/>
              <w:spacing w:after="0"/>
              <w:jc w:val="center"/>
              <w:rPr>
                <w:rFonts w:ascii="Times New Roman" w:hAnsi="Times New Roman"/>
                <w:b/>
                <w:bCs/>
                <w:i/>
                <w:iCs/>
              </w:rPr>
            </w:pPr>
            <w:r w:rsidRPr="000B4BD4">
              <w:rPr>
                <w:rFonts w:ascii="Times New Roman" w:hAnsi="Times New Roman"/>
                <w:b/>
                <w:bCs/>
                <w:i/>
                <w:iCs/>
              </w:rPr>
              <w:t>Промежуточная аттестация в форме  экзамена, 2 семестр</w:t>
            </w:r>
          </w:p>
        </w:tc>
      </w:tr>
      <w:tr w:rsidR="009D651B" w:rsidRPr="000B4BD4" w14:paraId="5588B1E1" w14:textId="77777777" w:rsidTr="009D651B">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13BE77B7"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
                <w:bCs/>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0D03600E" w14:textId="1BBD677B" w:rsidR="009D651B" w:rsidRPr="000B4BD4" w:rsidRDefault="007D3A72" w:rsidP="005C01CB">
            <w:pPr>
              <w:widowControl w:val="0"/>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134</w:t>
            </w:r>
          </w:p>
        </w:tc>
      </w:tr>
    </w:tbl>
    <w:p w14:paraId="781CF8CD" w14:textId="77777777" w:rsidR="009D651B" w:rsidRPr="000B4BD4" w:rsidRDefault="009D651B" w:rsidP="005C01CB">
      <w:pPr>
        <w:spacing w:after="0"/>
        <w:rPr>
          <w:rFonts w:ascii="Times New Roman" w:hAnsi="Times New Roman"/>
        </w:rPr>
        <w:sectPr w:rsidR="009D651B" w:rsidRPr="000B4BD4">
          <w:pgSz w:w="11906" w:h="16838"/>
          <w:pgMar w:top="1134" w:right="1134" w:bottom="1134" w:left="1134" w:header="709" w:footer="566" w:gutter="0"/>
          <w:cols w:space="720"/>
        </w:sectPr>
      </w:pPr>
    </w:p>
    <w:p w14:paraId="0A81B82D" w14:textId="77777777" w:rsidR="009D651B" w:rsidRPr="000B4BD4" w:rsidRDefault="009D651B" w:rsidP="005C01CB">
      <w:pPr>
        <w:pStyle w:val="2"/>
        <w:widowControl w:val="0"/>
        <w:spacing w:before="0" w:after="0" w:line="276" w:lineRule="auto"/>
        <w:rPr>
          <w:rFonts w:ascii="Times New Roman" w:hAnsi="Times New Roman"/>
          <w:i w:val="0"/>
          <w:sz w:val="24"/>
          <w:szCs w:val="24"/>
          <w:lang w:val="ru-RU"/>
        </w:rPr>
      </w:pPr>
      <w:bookmarkStart w:id="52" w:name="_Toc42680354"/>
      <w:bookmarkStart w:id="53" w:name="_Toc2842368"/>
      <w:bookmarkStart w:id="54" w:name="_Toc106953879"/>
      <w:bookmarkStart w:id="55" w:name="_Toc107301051"/>
      <w:bookmarkStart w:id="56" w:name="_Toc107341788"/>
      <w:bookmarkStart w:id="57" w:name="_Toc107342446"/>
      <w:bookmarkStart w:id="58" w:name="_Toc107929258"/>
      <w:bookmarkStart w:id="59" w:name="_Toc67363546"/>
      <w:r w:rsidRPr="000B4BD4">
        <w:rPr>
          <w:rFonts w:ascii="Times New Roman" w:hAnsi="Times New Roman"/>
          <w:i w:val="0"/>
          <w:sz w:val="24"/>
          <w:szCs w:val="24"/>
        </w:rPr>
        <w:lastRenderedPageBreak/>
        <w:t xml:space="preserve">6.2 </w:t>
      </w:r>
      <w:r w:rsidRPr="000B4BD4">
        <w:rPr>
          <w:rFonts w:ascii="Times New Roman" w:hAnsi="Times New Roman"/>
          <w:i w:val="0"/>
          <w:sz w:val="24"/>
          <w:szCs w:val="24"/>
          <w:lang w:val="ru-RU"/>
        </w:rPr>
        <w:t>Т</w:t>
      </w:r>
      <w:proofErr w:type="spellStart"/>
      <w:r w:rsidRPr="000B4BD4">
        <w:rPr>
          <w:rFonts w:ascii="Times New Roman" w:hAnsi="Times New Roman"/>
          <w:i w:val="0"/>
          <w:sz w:val="24"/>
          <w:szCs w:val="24"/>
        </w:rPr>
        <w:t>ематическое</w:t>
      </w:r>
      <w:proofErr w:type="spellEnd"/>
      <w:r w:rsidRPr="000B4BD4">
        <w:rPr>
          <w:rFonts w:ascii="Times New Roman" w:hAnsi="Times New Roman"/>
          <w:i w:val="0"/>
          <w:sz w:val="24"/>
          <w:szCs w:val="24"/>
        </w:rPr>
        <w:t xml:space="preserve"> планирование  учебной дисциплины «</w:t>
      </w:r>
      <w:r w:rsidRPr="000B4BD4">
        <w:rPr>
          <w:rFonts w:ascii="Times New Roman" w:hAnsi="Times New Roman"/>
          <w:i w:val="0"/>
          <w:sz w:val="24"/>
          <w:szCs w:val="24"/>
          <w:lang w:val="ru-RU"/>
        </w:rPr>
        <w:t>Р</w:t>
      </w:r>
      <w:proofErr w:type="spellStart"/>
      <w:r w:rsidRPr="000B4BD4">
        <w:rPr>
          <w:rFonts w:ascii="Times New Roman" w:hAnsi="Times New Roman"/>
          <w:i w:val="0"/>
          <w:sz w:val="24"/>
          <w:szCs w:val="24"/>
        </w:rPr>
        <w:t>усский</w:t>
      </w:r>
      <w:proofErr w:type="spellEnd"/>
      <w:r w:rsidRPr="000B4BD4">
        <w:rPr>
          <w:rFonts w:ascii="Times New Roman" w:hAnsi="Times New Roman"/>
          <w:i w:val="0"/>
          <w:sz w:val="24"/>
          <w:szCs w:val="24"/>
        </w:rPr>
        <w:t xml:space="preserve"> язык»</w:t>
      </w:r>
      <w:bookmarkEnd w:id="52"/>
      <w:bookmarkEnd w:id="53"/>
      <w:bookmarkEnd w:id="54"/>
      <w:bookmarkEnd w:id="55"/>
      <w:bookmarkEnd w:id="56"/>
      <w:bookmarkEnd w:id="57"/>
      <w:bookmarkEnd w:id="58"/>
    </w:p>
    <w:bookmarkEnd w:id="59"/>
    <w:p w14:paraId="2D8358CF" w14:textId="77777777" w:rsidR="009D651B" w:rsidRPr="000B4BD4" w:rsidRDefault="009D651B" w:rsidP="005C01CB">
      <w:pPr>
        <w:widowControl w:val="0"/>
        <w:spacing w:after="0"/>
        <w:ind w:firstLine="708"/>
        <w:rPr>
          <w:rFonts w:ascii="Times New Roman" w:hAnsi="Times New Roman"/>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10544"/>
        <w:gridCol w:w="1014"/>
        <w:gridCol w:w="838"/>
      </w:tblGrid>
      <w:tr w:rsidR="009D651B" w:rsidRPr="000B4BD4" w14:paraId="3A6C86A2" w14:textId="77777777" w:rsidTr="009D651B">
        <w:trPr>
          <w:trHeight w:val="20"/>
          <w:tblHeader/>
        </w:trPr>
        <w:tc>
          <w:tcPr>
            <w:tcW w:w="916" w:type="pct"/>
            <w:shd w:val="clear" w:color="auto" w:fill="F2F2F2"/>
            <w:vAlign w:val="center"/>
          </w:tcPr>
          <w:p w14:paraId="22F2DB76" w14:textId="77777777" w:rsidR="009D651B" w:rsidRPr="000B4BD4" w:rsidRDefault="009D651B"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474" w:type="pct"/>
            <w:shd w:val="clear" w:color="auto" w:fill="F2F2F2"/>
            <w:vAlign w:val="center"/>
          </w:tcPr>
          <w:p w14:paraId="59DA04AC" w14:textId="77777777" w:rsidR="009D651B" w:rsidRPr="000B4BD4" w:rsidRDefault="009D651B"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1BF22D47" w14:textId="77777777" w:rsidR="009D651B" w:rsidRPr="000B4BD4" w:rsidRDefault="009D651B"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76" w:type="pct"/>
            <w:shd w:val="clear" w:color="auto" w:fill="F2F2F2"/>
          </w:tcPr>
          <w:p w14:paraId="34BFBAC2" w14:textId="77777777" w:rsidR="009D651B" w:rsidRPr="000B4BD4" w:rsidRDefault="009D651B" w:rsidP="005C01CB">
            <w:pPr>
              <w:suppressAutoHyphens/>
              <w:spacing w:after="0"/>
              <w:jc w:val="center"/>
              <w:rPr>
                <w:rFonts w:ascii="Times New Roman" w:hAnsi="Times New Roman"/>
                <w:b/>
                <w:bCs/>
                <w:sz w:val="20"/>
                <w:szCs w:val="20"/>
              </w:rPr>
            </w:pPr>
            <w:r w:rsidRPr="000B4BD4">
              <w:rPr>
                <w:rFonts w:ascii="Times New Roman" w:hAnsi="Times New Roman"/>
                <w:sz w:val="20"/>
                <w:szCs w:val="20"/>
              </w:rPr>
              <w:t>Код ПК, ОК</w:t>
            </w:r>
          </w:p>
        </w:tc>
      </w:tr>
      <w:tr w:rsidR="009D651B" w:rsidRPr="000B4BD4" w14:paraId="70F8447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7075CCBD" w14:textId="77777777" w:rsidR="009D651B" w:rsidRPr="000B4BD4" w:rsidRDefault="009D651B" w:rsidP="005C01CB">
            <w:pPr>
              <w:widowControl w:val="0"/>
              <w:spacing w:after="0"/>
              <w:ind w:hanging="5"/>
              <w:jc w:val="center"/>
              <w:rPr>
                <w:rFonts w:ascii="Times New Roman" w:hAnsi="Times New Roman"/>
                <w:b/>
                <w:sz w:val="20"/>
                <w:szCs w:val="20"/>
              </w:rPr>
            </w:pPr>
            <w:r w:rsidRPr="000B4BD4">
              <w:rPr>
                <w:rFonts w:ascii="Times New Roman" w:hAnsi="Times New Roman"/>
                <w:b/>
                <w:sz w:val="20"/>
                <w:szCs w:val="20"/>
              </w:rPr>
              <w:t>Семестр 1</w:t>
            </w:r>
          </w:p>
        </w:tc>
        <w:tc>
          <w:tcPr>
            <w:tcW w:w="3474" w:type="pct"/>
            <w:tcBorders>
              <w:top w:val="single" w:sz="4" w:space="0" w:color="auto"/>
              <w:left w:val="single" w:sz="4" w:space="0" w:color="auto"/>
              <w:bottom w:val="single" w:sz="4" w:space="0" w:color="auto"/>
              <w:right w:val="single" w:sz="4" w:space="0" w:color="auto"/>
            </w:tcBorders>
            <w:shd w:val="clear" w:color="auto" w:fill="C0C0C0"/>
          </w:tcPr>
          <w:p w14:paraId="723C7155" w14:textId="77777777" w:rsidR="009D651B" w:rsidRPr="000B4BD4" w:rsidRDefault="009D651B" w:rsidP="005C01CB">
            <w:pPr>
              <w:spacing w:after="0"/>
              <w:jc w:val="center"/>
              <w:rPr>
                <w:rFonts w:ascii="Times New Roman" w:hAnsi="Times New Roman"/>
                <w:b/>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14:paraId="13D4C1B1" w14:textId="77777777" w:rsidR="009D651B" w:rsidRPr="000B4BD4" w:rsidRDefault="009D651B" w:rsidP="005C01CB">
            <w:pPr>
              <w:spacing w:after="0"/>
              <w:jc w:val="center"/>
              <w:rPr>
                <w:rFonts w:ascii="Times New Roman" w:hAnsi="Times New Roman"/>
                <w:b/>
                <w:sz w:val="20"/>
                <w:szCs w:val="20"/>
              </w:rPr>
            </w:pPr>
            <w:r w:rsidRPr="000B4BD4">
              <w:rPr>
                <w:rFonts w:ascii="Times New Roman" w:hAnsi="Times New Roman"/>
                <w:b/>
                <w:sz w:val="20"/>
                <w:szCs w:val="20"/>
                <w:lang w:val="en-US"/>
              </w:rPr>
              <w:t>4</w:t>
            </w:r>
            <w:r w:rsidRPr="000B4BD4">
              <w:rPr>
                <w:rFonts w:ascii="Times New Roman" w:hAnsi="Times New Roman"/>
                <w:b/>
                <w:sz w:val="20"/>
                <w:szCs w:val="20"/>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641767DC" w14:textId="77777777" w:rsidR="009D651B" w:rsidRPr="000B4BD4" w:rsidRDefault="009D651B" w:rsidP="005C01CB">
            <w:pPr>
              <w:widowControl w:val="0"/>
              <w:spacing w:after="0"/>
              <w:jc w:val="center"/>
              <w:rPr>
                <w:rFonts w:ascii="Times New Roman" w:hAnsi="Times New Roman"/>
                <w:b/>
                <w:sz w:val="20"/>
                <w:szCs w:val="20"/>
              </w:rPr>
            </w:pPr>
          </w:p>
        </w:tc>
      </w:tr>
      <w:tr w:rsidR="009D651B" w:rsidRPr="000B4BD4" w14:paraId="220D0EF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F67E930" w14:textId="77777777" w:rsidR="009D651B" w:rsidRPr="000B4BD4" w:rsidRDefault="009D651B" w:rsidP="005C01CB">
            <w:pPr>
              <w:shd w:val="clear" w:color="auto" w:fill="FFFFFF"/>
              <w:spacing w:after="0"/>
              <w:jc w:val="both"/>
              <w:rPr>
                <w:rFonts w:ascii="Times New Roman" w:hAnsi="Times New Roman"/>
                <w:sz w:val="20"/>
                <w:szCs w:val="20"/>
              </w:rPr>
            </w:pPr>
            <w:r w:rsidRPr="000B4BD4">
              <w:rPr>
                <w:rFonts w:ascii="Times New Roman" w:hAnsi="Times New Roman"/>
                <w:b/>
                <w:iCs/>
                <w:sz w:val="20"/>
                <w:szCs w:val="20"/>
              </w:rPr>
              <w:t>Введение</w:t>
            </w:r>
          </w:p>
        </w:tc>
        <w:tc>
          <w:tcPr>
            <w:tcW w:w="3474" w:type="pct"/>
            <w:tcBorders>
              <w:top w:val="single" w:sz="4" w:space="0" w:color="auto"/>
              <w:left w:val="single" w:sz="4" w:space="0" w:color="auto"/>
              <w:bottom w:val="single" w:sz="4" w:space="0" w:color="auto"/>
              <w:right w:val="single" w:sz="4" w:space="0" w:color="auto"/>
            </w:tcBorders>
          </w:tcPr>
          <w:p w14:paraId="5069D3CB" w14:textId="77777777" w:rsidR="009D651B" w:rsidRPr="000B4BD4" w:rsidRDefault="009D651B" w:rsidP="005C01CB">
            <w:pPr>
              <w:shd w:val="clear" w:color="auto" w:fill="FFFFFF"/>
              <w:spacing w:after="0"/>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06EEE83E" w14:textId="77777777" w:rsidR="009D651B" w:rsidRPr="000B4BD4" w:rsidRDefault="009D651B"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2</w:t>
            </w:r>
          </w:p>
        </w:tc>
        <w:tc>
          <w:tcPr>
            <w:tcW w:w="276" w:type="pct"/>
            <w:vMerge w:val="restart"/>
            <w:tcBorders>
              <w:top w:val="single" w:sz="4" w:space="0" w:color="auto"/>
              <w:left w:val="single" w:sz="4" w:space="0" w:color="auto"/>
              <w:right w:val="single" w:sz="4" w:space="0" w:color="auto"/>
            </w:tcBorders>
            <w:vAlign w:val="center"/>
          </w:tcPr>
          <w:p w14:paraId="16504FAB" w14:textId="77777777" w:rsidR="009D651B" w:rsidRPr="000B4BD4" w:rsidRDefault="009D651B" w:rsidP="005C01CB">
            <w:pPr>
              <w:widowControl w:val="0"/>
              <w:spacing w:after="0"/>
              <w:ind w:left="-57" w:right="-113"/>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75FEB22B"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6A04DEC4" w14:textId="77777777" w:rsidR="009D651B" w:rsidRPr="000B4BD4" w:rsidRDefault="009D651B" w:rsidP="005C01CB">
            <w:pPr>
              <w:shd w:val="clear" w:color="auto" w:fill="FFFFFF"/>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7E303C2" w14:textId="77777777" w:rsidR="009D651B" w:rsidRPr="000B4BD4" w:rsidRDefault="009D651B" w:rsidP="005C01CB">
            <w:pPr>
              <w:shd w:val="clear" w:color="auto" w:fill="FFFFFF"/>
              <w:spacing w:after="0"/>
              <w:jc w:val="both"/>
              <w:rPr>
                <w:rFonts w:ascii="Times New Roman" w:hAnsi="Times New Roman"/>
                <w:sz w:val="20"/>
                <w:szCs w:val="20"/>
              </w:rPr>
            </w:pPr>
            <w:r w:rsidRPr="000B4BD4">
              <w:rPr>
                <w:rStyle w:val="fontstyle01"/>
                <w:rFonts w:ascii="Times New Roman" w:hAnsi="Times New Roman"/>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0B4BD4">
              <w:rPr>
                <w:rFonts w:ascii="Times New Roman" w:hAnsi="Times New Roman"/>
                <w:color w:val="000000"/>
                <w:sz w:val="20"/>
                <w:szCs w:val="20"/>
              </w:rPr>
              <w:t xml:space="preserve">Проблемы экологии языка. </w:t>
            </w:r>
            <w:r w:rsidRPr="000B4BD4">
              <w:rPr>
                <w:rStyle w:val="fontstyle01"/>
                <w:rFonts w:ascii="Times New Roman" w:hAnsi="Times New Roman"/>
              </w:rPr>
              <w:t>Значение русского языка при освоении профессии СПО и специальности СПО.</w:t>
            </w:r>
            <w:r w:rsidRPr="000B4BD4">
              <w:rPr>
                <w:rFonts w:ascii="Times New Roman" w:hAnsi="Times New Roman"/>
                <w:color w:val="000000"/>
                <w:sz w:val="20"/>
                <w:szCs w:val="20"/>
              </w:rPr>
              <w:t xml:space="preserve"> </w:t>
            </w:r>
            <w:r w:rsidRPr="000B4BD4">
              <w:rPr>
                <w:rFonts w:ascii="Times New Roman" w:hAnsi="Times New Roman"/>
                <w:iCs/>
                <w:sz w:val="20"/>
                <w:szCs w:val="20"/>
              </w:rPr>
              <w:t>Входной контроль</w:t>
            </w:r>
          </w:p>
        </w:tc>
        <w:tc>
          <w:tcPr>
            <w:tcW w:w="334" w:type="pct"/>
            <w:tcBorders>
              <w:top w:val="single" w:sz="4" w:space="0" w:color="auto"/>
              <w:left w:val="single" w:sz="4" w:space="0" w:color="auto"/>
              <w:bottom w:val="single" w:sz="4" w:space="0" w:color="auto"/>
              <w:right w:val="single" w:sz="4" w:space="0" w:color="auto"/>
            </w:tcBorders>
            <w:hideMark/>
          </w:tcPr>
          <w:p w14:paraId="3B13FB4D"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2/2</w:t>
            </w:r>
          </w:p>
        </w:tc>
        <w:tc>
          <w:tcPr>
            <w:tcW w:w="276" w:type="pct"/>
            <w:vMerge/>
            <w:tcBorders>
              <w:left w:val="single" w:sz="4" w:space="0" w:color="auto"/>
              <w:bottom w:val="single" w:sz="4" w:space="0" w:color="auto"/>
              <w:right w:val="single" w:sz="4" w:space="0" w:color="auto"/>
            </w:tcBorders>
            <w:vAlign w:val="center"/>
          </w:tcPr>
          <w:p w14:paraId="089C79F0" w14:textId="77777777" w:rsidR="009D651B" w:rsidRPr="000B4BD4" w:rsidRDefault="009D651B" w:rsidP="005C01CB">
            <w:pPr>
              <w:widowControl w:val="0"/>
              <w:spacing w:after="0"/>
              <w:ind w:left="-57" w:right="-113"/>
              <w:jc w:val="center"/>
              <w:rPr>
                <w:rFonts w:ascii="Times New Roman" w:hAnsi="Times New Roman"/>
                <w:b/>
                <w:sz w:val="20"/>
                <w:szCs w:val="20"/>
              </w:rPr>
            </w:pPr>
          </w:p>
        </w:tc>
      </w:tr>
      <w:tr w:rsidR="009D651B" w:rsidRPr="000B4BD4" w14:paraId="24D97B7C"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7060E7C"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b/>
                <w:sz w:val="20"/>
                <w:szCs w:val="20"/>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4E66966B" w14:textId="77777777" w:rsidR="009D651B" w:rsidRPr="000B4BD4" w:rsidRDefault="009D651B" w:rsidP="005C01CB">
            <w:pPr>
              <w:shd w:val="clear" w:color="auto" w:fill="FFFFFF"/>
              <w:spacing w:after="0"/>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50A56BE0" w14:textId="77777777" w:rsidR="009D651B" w:rsidRPr="000B4BD4" w:rsidRDefault="009D651B"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4</w:t>
            </w:r>
          </w:p>
        </w:tc>
        <w:tc>
          <w:tcPr>
            <w:tcW w:w="276" w:type="pct"/>
            <w:vMerge w:val="restart"/>
            <w:tcBorders>
              <w:top w:val="single" w:sz="4" w:space="0" w:color="auto"/>
              <w:left w:val="single" w:sz="4" w:space="0" w:color="auto"/>
              <w:right w:val="single" w:sz="4" w:space="0" w:color="auto"/>
            </w:tcBorders>
            <w:vAlign w:val="center"/>
          </w:tcPr>
          <w:p w14:paraId="75284484"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3EBA9A9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662FD84"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EA49701"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sz w:val="20"/>
                <w:szCs w:val="20"/>
              </w:rPr>
              <w:t>Тема 1.1. Культура звучащей речи. Диалектные и просторечные черты в произношении.</w:t>
            </w:r>
            <w:r w:rsidRPr="000B4BD4">
              <w:rPr>
                <w:rStyle w:val="fontstyle01"/>
                <w:rFonts w:ascii="Times New Roman" w:hAnsi="Times New Roman"/>
              </w:rPr>
              <w:t xml:space="preserve"> Наблюдение над выразительными средствами фонетики.</w:t>
            </w:r>
          </w:p>
        </w:tc>
        <w:tc>
          <w:tcPr>
            <w:tcW w:w="334" w:type="pct"/>
            <w:tcBorders>
              <w:top w:val="single" w:sz="4" w:space="0" w:color="auto"/>
              <w:left w:val="single" w:sz="4" w:space="0" w:color="auto"/>
              <w:bottom w:val="single" w:sz="4" w:space="0" w:color="auto"/>
              <w:right w:val="single" w:sz="4" w:space="0" w:color="auto"/>
            </w:tcBorders>
            <w:hideMark/>
          </w:tcPr>
          <w:p w14:paraId="6B41EA56"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2/4</w:t>
            </w:r>
          </w:p>
        </w:tc>
        <w:tc>
          <w:tcPr>
            <w:tcW w:w="276" w:type="pct"/>
            <w:vMerge/>
            <w:tcBorders>
              <w:left w:val="single" w:sz="4" w:space="0" w:color="auto"/>
              <w:right w:val="single" w:sz="4" w:space="0" w:color="auto"/>
            </w:tcBorders>
            <w:vAlign w:val="center"/>
          </w:tcPr>
          <w:p w14:paraId="5AC7D170"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15AA724"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7CA6C94"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BB420B0"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sz w:val="20"/>
                <w:szCs w:val="20"/>
              </w:rPr>
              <w:t xml:space="preserve">Тема 1.2. Сопоставление устной и письменной речи. </w:t>
            </w:r>
            <w:r w:rsidRPr="000B4BD4">
              <w:rPr>
                <w:rFonts w:ascii="Times New Roman" w:hAnsi="Times New Roman"/>
                <w:iCs/>
                <w:sz w:val="20"/>
                <w:szCs w:val="20"/>
              </w:rPr>
              <w:t>Орфоэпические нормы</w:t>
            </w:r>
            <w:r w:rsidRPr="000B4BD4">
              <w:rPr>
                <w:rFonts w:ascii="Times New Roman" w:hAnsi="Times New Roman"/>
                <w:sz w:val="20"/>
                <w:szCs w:val="20"/>
              </w:rPr>
              <w:t>.</w:t>
            </w:r>
            <w:r w:rsidRPr="000B4BD4">
              <w:rPr>
                <w:rFonts w:ascii="Times New Roman" w:hAnsi="Times New Roman"/>
                <w:color w:val="000000"/>
                <w:sz w:val="20"/>
                <w:szCs w:val="20"/>
              </w:rPr>
              <w:t xml:space="preserve"> Выполнение упражнений с использованием орфоэпического словаря.</w:t>
            </w:r>
            <w:r w:rsidRPr="000B4BD4">
              <w:rPr>
                <w:rFonts w:ascii="Times New Roman" w:hAnsi="Times New Roman"/>
                <w:sz w:val="20"/>
                <w:szCs w:val="20"/>
              </w:rPr>
              <w:t xml:space="preserve"> </w:t>
            </w:r>
          </w:p>
        </w:tc>
        <w:tc>
          <w:tcPr>
            <w:tcW w:w="334" w:type="pct"/>
            <w:tcBorders>
              <w:top w:val="single" w:sz="4" w:space="0" w:color="auto"/>
              <w:left w:val="single" w:sz="4" w:space="0" w:color="auto"/>
              <w:bottom w:val="single" w:sz="4" w:space="0" w:color="auto"/>
              <w:right w:val="single" w:sz="4" w:space="0" w:color="auto"/>
            </w:tcBorders>
            <w:hideMark/>
          </w:tcPr>
          <w:p w14:paraId="5856DF3F"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2/6</w:t>
            </w:r>
          </w:p>
        </w:tc>
        <w:tc>
          <w:tcPr>
            <w:tcW w:w="276" w:type="pct"/>
            <w:vMerge/>
            <w:tcBorders>
              <w:left w:val="single" w:sz="4" w:space="0" w:color="auto"/>
              <w:bottom w:val="single" w:sz="4" w:space="0" w:color="auto"/>
              <w:right w:val="single" w:sz="4" w:space="0" w:color="auto"/>
            </w:tcBorders>
            <w:vAlign w:val="center"/>
          </w:tcPr>
          <w:p w14:paraId="17BF4F87"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103CC31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DCAD34A"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b/>
                <w:sz w:val="20"/>
                <w:szCs w:val="20"/>
              </w:rPr>
              <w:t>Раздел</w:t>
            </w:r>
            <w:r w:rsidRPr="000B4BD4">
              <w:rPr>
                <w:rFonts w:ascii="Times New Roman" w:hAnsi="Times New Roman"/>
                <w:b/>
                <w:iCs/>
                <w:sz w:val="20"/>
                <w:szCs w:val="20"/>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59189519" w14:textId="77777777" w:rsidR="009D651B" w:rsidRPr="000B4BD4" w:rsidRDefault="009D651B" w:rsidP="005C01CB">
            <w:pPr>
              <w:shd w:val="clear" w:color="auto" w:fill="FFFFFF"/>
              <w:spacing w:after="0"/>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1F1CCA68" w14:textId="77777777" w:rsidR="009D651B" w:rsidRPr="000B4BD4" w:rsidRDefault="009D651B"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2E8DC7F5"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0823DCD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61629D2"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B4F218D"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2.1.  Слово в лексической системе языка. Лексическое и грамматическое значение слова.</w:t>
            </w:r>
            <w:r w:rsidRPr="000B4BD4">
              <w:rPr>
                <w:rFonts w:ascii="Times New Roman" w:hAnsi="Times New Roman"/>
                <w:b/>
                <w:iCs/>
                <w:sz w:val="20"/>
                <w:szCs w:val="20"/>
              </w:rPr>
              <w:t xml:space="preserve"> </w:t>
            </w:r>
            <w:r w:rsidRPr="000B4BD4">
              <w:rPr>
                <w:rFonts w:ascii="Times New Roman" w:hAnsi="Times New Roman"/>
                <w:sz w:val="20"/>
                <w:szCs w:val="20"/>
              </w:rPr>
              <w:t xml:space="preserve">Изобразительно-выразительные возможности лексики. </w:t>
            </w:r>
          </w:p>
        </w:tc>
        <w:tc>
          <w:tcPr>
            <w:tcW w:w="334" w:type="pct"/>
            <w:tcBorders>
              <w:top w:val="single" w:sz="4" w:space="0" w:color="auto"/>
              <w:left w:val="single" w:sz="4" w:space="0" w:color="auto"/>
              <w:bottom w:val="single" w:sz="4" w:space="0" w:color="auto"/>
              <w:right w:val="single" w:sz="4" w:space="0" w:color="auto"/>
            </w:tcBorders>
            <w:hideMark/>
          </w:tcPr>
          <w:p w14:paraId="45C6E3E8"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2/8</w:t>
            </w:r>
          </w:p>
        </w:tc>
        <w:tc>
          <w:tcPr>
            <w:tcW w:w="276" w:type="pct"/>
            <w:vMerge/>
            <w:tcBorders>
              <w:left w:val="single" w:sz="4" w:space="0" w:color="auto"/>
              <w:right w:val="single" w:sz="4" w:space="0" w:color="auto"/>
            </w:tcBorders>
            <w:vAlign w:val="center"/>
          </w:tcPr>
          <w:p w14:paraId="7A221245"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3256C268"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2DC4D5E"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890F580"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iCs/>
                <w:sz w:val="20"/>
                <w:szCs w:val="20"/>
              </w:rPr>
              <w:t>Тема 2.2.</w:t>
            </w:r>
            <w:r w:rsidRPr="000B4BD4">
              <w:rPr>
                <w:rFonts w:ascii="Times New Roman" w:hAnsi="Times New Roman"/>
                <w:b/>
                <w:iCs/>
                <w:sz w:val="20"/>
                <w:szCs w:val="20"/>
              </w:rPr>
              <w:t xml:space="preserve"> </w:t>
            </w:r>
            <w:r w:rsidRPr="000B4BD4">
              <w:rPr>
                <w:rFonts w:ascii="Times New Roman" w:hAnsi="Times New Roman"/>
                <w:sz w:val="20"/>
                <w:szCs w:val="20"/>
              </w:rPr>
              <w:t>Синонимия и речевая культура речи.</w:t>
            </w:r>
            <w:r w:rsidRPr="000B4BD4">
              <w:rPr>
                <w:rFonts w:ascii="Times New Roman" w:hAnsi="Times New Roman"/>
                <w:color w:val="000000"/>
                <w:sz w:val="20"/>
                <w:szCs w:val="20"/>
              </w:rPr>
              <w:t xml:space="preserve"> Изобразительные возможности синонимов, антонимов, паронимов, омонимов. Контекстуальные синонимы и антонимы.   Градация. Антитеза.</w:t>
            </w:r>
          </w:p>
        </w:tc>
        <w:tc>
          <w:tcPr>
            <w:tcW w:w="334" w:type="pct"/>
            <w:tcBorders>
              <w:top w:val="single" w:sz="4" w:space="0" w:color="auto"/>
              <w:left w:val="single" w:sz="4" w:space="0" w:color="auto"/>
              <w:bottom w:val="single" w:sz="4" w:space="0" w:color="auto"/>
              <w:right w:val="single" w:sz="4" w:space="0" w:color="auto"/>
            </w:tcBorders>
            <w:hideMark/>
          </w:tcPr>
          <w:p w14:paraId="2C270DFC"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2/10</w:t>
            </w:r>
          </w:p>
        </w:tc>
        <w:tc>
          <w:tcPr>
            <w:tcW w:w="276" w:type="pct"/>
            <w:vMerge/>
            <w:tcBorders>
              <w:left w:val="single" w:sz="4" w:space="0" w:color="auto"/>
              <w:right w:val="single" w:sz="4" w:space="0" w:color="auto"/>
            </w:tcBorders>
            <w:vAlign w:val="center"/>
          </w:tcPr>
          <w:p w14:paraId="71505842"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53F56304"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56CCEF2"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A4BF878"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tcBorders>
              <w:top w:val="single" w:sz="4" w:space="0" w:color="auto"/>
              <w:left w:val="single" w:sz="4" w:space="0" w:color="auto"/>
              <w:bottom w:val="single" w:sz="4" w:space="0" w:color="auto"/>
              <w:right w:val="single" w:sz="4" w:space="0" w:color="auto"/>
            </w:tcBorders>
            <w:hideMark/>
          </w:tcPr>
          <w:p w14:paraId="4F881CA3"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2/12</w:t>
            </w:r>
          </w:p>
        </w:tc>
        <w:tc>
          <w:tcPr>
            <w:tcW w:w="276" w:type="pct"/>
            <w:vMerge/>
            <w:tcBorders>
              <w:left w:val="single" w:sz="4" w:space="0" w:color="auto"/>
              <w:right w:val="single" w:sz="4" w:space="0" w:color="auto"/>
            </w:tcBorders>
            <w:vAlign w:val="center"/>
          </w:tcPr>
          <w:p w14:paraId="33BF7B99"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0484363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7E46068"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F5321FD"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sz w:val="20"/>
                <w:szCs w:val="20"/>
              </w:rPr>
              <w:t>Контрольно-обобщающее занятие по разделу. Сжатое изложение с элементом сочинения-рассуждения</w:t>
            </w:r>
          </w:p>
        </w:tc>
        <w:tc>
          <w:tcPr>
            <w:tcW w:w="334" w:type="pct"/>
            <w:tcBorders>
              <w:top w:val="single" w:sz="4" w:space="0" w:color="auto"/>
              <w:left w:val="single" w:sz="4" w:space="0" w:color="auto"/>
              <w:bottom w:val="single" w:sz="4" w:space="0" w:color="auto"/>
              <w:right w:val="single" w:sz="4" w:space="0" w:color="auto"/>
            </w:tcBorders>
            <w:hideMark/>
          </w:tcPr>
          <w:p w14:paraId="134BC732"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2/14</w:t>
            </w:r>
          </w:p>
        </w:tc>
        <w:tc>
          <w:tcPr>
            <w:tcW w:w="276" w:type="pct"/>
            <w:vMerge/>
            <w:tcBorders>
              <w:left w:val="single" w:sz="4" w:space="0" w:color="auto"/>
              <w:bottom w:val="single" w:sz="4" w:space="0" w:color="auto"/>
              <w:right w:val="single" w:sz="4" w:space="0" w:color="auto"/>
            </w:tcBorders>
            <w:vAlign w:val="center"/>
          </w:tcPr>
          <w:p w14:paraId="5D258C4C"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6E6549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5F20F0C9" w14:textId="77777777" w:rsidR="009D651B" w:rsidRPr="000B4BD4" w:rsidRDefault="009D651B" w:rsidP="005C01CB">
            <w:pPr>
              <w:spacing w:after="0"/>
              <w:jc w:val="both"/>
              <w:rPr>
                <w:rFonts w:ascii="Times New Roman" w:hAnsi="Times New Roman"/>
                <w:b/>
                <w:sz w:val="20"/>
                <w:szCs w:val="20"/>
              </w:rPr>
            </w:pPr>
            <w:r w:rsidRPr="000B4BD4">
              <w:rPr>
                <w:rFonts w:ascii="Times New Roman" w:hAnsi="Times New Roman"/>
                <w:b/>
                <w:sz w:val="20"/>
                <w:szCs w:val="20"/>
              </w:rPr>
              <w:t>Раздел</w:t>
            </w:r>
            <w:r w:rsidRPr="000B4BD4">
              <w:rPr>
                <w:rFonts w:ascii="Times New Roman" w:hAnsi="Times New Roman"/>
                <w:b/>
                <w:iCs/>
                <w:sz w:val="20"/>
                <w:szCs w:val="20"/>
              </w:rPr>
              <w:t xml:space="preserve"> 3. </w:t>
            </w:r>
            <w:proofErr w:type="spellStart"/>
            <w:r w:rsidRPr="000B4BD4">
              <w:rPr>
                <w:rFonts w:ascii="Times New Roman" w:hAnsi="Times New Roman"/>
                <w:b/>
                <w:iCs/>
                <w:sz w:val="20"/>
                <w:szCs w:val="20"/>
              </w:rPr>
              <w:t>Морфемика</w:t>
            </w:r>
            <w:proofErr w:type="spellEnd"/>
            <w:r w:rsidRPr="000B4BD4">
              <w:rPr>
                <w:rFonts w:ascii="Times New Roman" w:hAnsi="Times New Roman"/>
                <w:b/>
                <w:iCs/>
                <w:sz w:val="20"/>
                <w:szCs w:val="20"/>
              </w:rPr>
              <w:t>,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0DC2452F" w14:textId="77777777" w:rsidR="009D651B" w:rsidRPr="000B4BD4" w:rsidRDefault="009D651B" w:rsidP="005C01CB">
            <w:pPr>
              <w:shd w:val="clear" w:color="auto" w:fill="FFFFFF"/>
              <w:spacing w:after="0"/>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70E4E0B5" w14:textId="77777777" w:rsidR="009D651B" w:rsidRPr="000B4BD4" w:rsidRDefault="009D651B"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178D6848"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6FF41328"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D490FA8" w14:textId="77777777" w:rsidR="009D651B" w:rsidRPr="000B4BD4" w:rsidRDefault="009D651B" w:rsidP="005C01CB">
            <w:pPr>
              <w:spacing w:after="0"/>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6EA8D34" w14:textId="77777777" w:rsidR="009D651B" w:rsidRPr="000B4BD4" w:rsidRDefault="009D651B" w:rsidP="005C01CB">
            <w:pPr>
              <w:spacing w:after="0"/>
              <w:jc w:val="both"/>
              <w:rPr>
                <w:rFonts w:ascii="Times New Roman" w:hAnsi="Times New Roman"/>
                <w:b/>
                <w:sz w:val="20"/>
                <w:szCs w:val="20"/>
              </w:rPr>
            </w:pPr>
            <w:r w:rsidRPr="000B4BD4">
              <w:rPr>
                <w:rFonts w:ascii="Times New Roman" w:hAnsi="Times New Roman"/>
                <w:iCs/>
                <w:sz w:val="20"/>
                <w:szCs w:val="20"/>
              </w:rPr>
              <w:t>Тема 3.1.</w:t>
            </w:r>
            <w:r w:rsidRPr="000B4BD4">
              <w:rPr>
                <w:rFonts w:ascii="Times New Roman" w:hAnsi="Times New Roman"/>
                <w:b/>
                <w:iCs/>
                <w:sz w:val="20"/>
                <w:szCs w:val="20"/>
              </w:rPr>
              <w:t xml:space="preserve"> </w:t>
            </w:r>
            <w:r w:rsidRPr="000B4BD4">
              <w:rPr>
                <w:rFonts w:ascii="Times New Roman" w:hAnsi="Times New Roman"/>
                <w:sz w:val="20"/>
                <w:szCs w:val="20"/>
              </w:rPr>
              <w:t>Морфемный анализ слова. Наблюдение над значением морфем и их функциями в текст.</w:t>
            </w:r>
          </w:p>
        </w:tc>
        <w:tc>
          <w:tcPr>
            <w:tcW w:w="334" w:type="pct"/>
            <w:tcBorders>
              <w:top w:val="single" w:sz="4" w:space="0" w:color="auto"/>
              <w:left w:val="single" w:sz="4" w:space="0" w:color="auto"/>
              <w:bottom w:val="single" w:sz="4" w:space="0" w:color="auto"/>
              <w:right w:val="single" w:sz="4" w:space="0" w:color="auto"/>
            </w:tcBorders>
            <w:hideMark/>
          </w:tcPr>
          <w:p w14:paraId="0F37D065"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2/16</w:t>
            </w:r>
          </w:p>
        </w:tc>
        <w:tc>
          <w:tcPr>
            <w:tcW w:w="276" w:type="pct"/>
            <w:vMerge/>
            <w:tcBorders>
              <w:left w:val="single" w:sz="4" w:space="0" w:color="auto"/>
              <w:right w:val="single" w:sz="4" w:space="0" w:color="auto"/>
            </w:tcBorders>
            <w:vAlign w:val="center"/>
          </w:tcPr>
          <w:p w14:paraId="6B4277A0"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02323A32"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18FE43D"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833B1A2"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tcBorders>
              <w:top w:val="single" w:sz="4" w:space="0" w:color="auto"/>
              <w:left w:val="single" w:sz="4" w:space="0" w:color="auto"/>
              <w:bottom w:val="single" w:sz="4" w:space="0" w:color="auto"/>
              <w:right w:val="single" w:sz="4" w:space="0" w:color="auto"/>
            </w:tcBorders>
            <w:hideMark/>
          </w:tcPr>
          <w:p w14:paraId="4232538B"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2/18</w:t>
            </w:r>
          </w:p>
        </w:tc>
        <w:tc>
          <w:tcPr>
            <w:tcW w:w="276" w:type="pct"/>
            <w:vMerge/>
            <w:tcBorders>
              <w:left w:val="single" w:sz="4" w:space="0" w:color="auto"/>
              <w:right w:val="single" w:sz="4" w:space="0" w:color="auto"/>
            </w:tcBorders>
            <w:vAlign w:val="center"/>
          </w:tcPr>
          <w:p w14:paraId="1FBBC99C"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64A3635B"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BEF3F71"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461C380"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3.3. Правописание чередующихся гласных в корнях слов. Правописание приставок при- / пре-. Правописание сложных слов.</w:t>
            </w:r>
          </w:p>
        </w:tc>
        <w:tc>
          <w:tcPr>
            <w:tcW w:w="334" w:type="pct"/>
            <w:tcBorders>
              <w:top w:val="single" w:sz="4" w:space="0" w:color="auto"/>
              <w:left w:val="single" w:sz="4" w:space="0" w:color="auto"/>
              <w:bottom w:val="single" w:sz="4" w:space="0" w:color="auto"/>
              <w:right w:val="single" w:sz="4" w:space="0" w:color="auto"/>
            </w:tcBorders>
            <w:hideMark/>
          </w:tcPr>
          <w:p w14:paraId="3595A9C4"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2/20</w:t>
            </w:r>
          </w:p>
        </w:tc>
        <w:tc>
          <w:tcPr>
            <w:tcW w:w="276" w:type="pct"/>
            <w:vMerge/>
            <w:tcBorders>
              <w:left w:val="single" w:sz="4" w:space="0" w:color="auto"/>
              <w:right w:val="single" w:sz="4" w:space="0" w:color="auto"/>
            </w:tcBorders>
            <w:vAlign w:val="center"/>
          </w:tcPr>
          <w:p w14:paraId="499E9ABF"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4DF6085"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6B278F52"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7B220E4" w14:textId="77777777" w:rsidR="009D651B" w:rsidRPr="000B4BD4" w:rsidRDefault="009D651B" w:rsidP="005C01CB">
            <w:pPr>
              <w:shd w:val="clear" w:color="auto" w:fill="FFFFFF"/>
              <w:spacing w:after="0"/>
              <w:jc w:val="both"/>
              <w:rPr>
                <w:rFonts w:ascii="Times New Roman" w:hAnsi="Times New Roman"/>
                <w:sz w:val="20"/>
                <w:szCs w:val="20"/>
              </w:rPr>
            </w:pPr>
            <w:r w:rsidRPr="000B4BD4">
              <w:rPr>
                <w:rFonts w:ascii="Times New Roman" w:hAnsi="Times New Roman"/>
                <w:sz w:val="20"/>
                <w:szCs w:val="20"/>
              </w:rPr>
              <w:t xml:space="preserve">Контрольно-обобщающее занятие по разделу. </w:t>
            </w:r>
            <w:r w:rsidRPr="000B4BD4">
              <w:rPr>
                <w:rFonts w:ascii="Times New Roman" w:hAnsi="Times New Roman"/>
                <w:iCs/>
                <w:sz w:val="20"/>
                <w:szCs w:val="20"/>
              </w:rPr>
              <w:t>Лингвистический анализ текста (по страницам изученных произведений).</w:t>
            </w:r>
          </w:p>
        </w:tc>
        <w:tc>
          <w:tcPr>
            <w:tcW w:w="334" w:type="pct"/>
            <w:tcBorders>
              <w:top w:val="single" w:sz="4" w:space="0" w:color="auto"/>
              <w:left w:val="single" w:sz="4" w:space="0" w:color="auto"/>
              <w:bottom w:val="single" w:sz="4" w:space="0" w:color="auto"/>
              <w:right w:val="single" w:sz="4" w:space="0" w:color="auto"/>
            </w:tcBorders>
            <w:hideMark/>
          </w:tcPr>
          <w:p w14:paraId="37A4BE71"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2/22</w:t>
            </w:r>
          </w:p>
        </w:tc>
        <w:tc>
          <w:tcPr>
            <w:tcW w:w="276" w:type="pct"/>
            <w:vMerge/>
            <w:tcBorders>
              <w:left w:val="single" w:sz="4" w:space="0" w:color="auto"/>
              <w:bottom w:val="single" w:sz="4" w:space="0" w:color="auto"/>
              <w:right w:val="single" w:sz="4" w:space="0" w:color="auto"/>
            </w:tcBorders>
            <w:vAlign w:val="center"/>
          </w:tcPr>
          <w:p w14:paraId="462AD94E"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4ED2D1FB"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bottom w:val="single" w:sz="4" w:space="0" w:color="auto"/>
              <w:right w:val="single" w:sz="4" w:space="0" w:color="auto"/>
            </w:tcBorders>
            <w:hideMark/>
          </w:tcPr>
          <w:p w14:paraId="3886D0B1"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b/>
                <w:iCs/>
                <w:sz w:val="20"/>
                <w:szCs w:val="20"/>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2700F23D" w14:textId="77777777" w:rsidR="009D651B" w:rsidRPr="000B4BD4" w:rsidRDefault="009D651B" w:rsidP="005C01CB">
            <w:pPr>
              <w:spacing w:after="0"/>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6A59E320" w14:textId="4D1A4688" w:rsidR="009D651B" w:rsidRPr="000B4BD4" w:rsidRDefault="00363339" w:rsidP="005C01CB">
            <w:pPr>
              <w:spacing w:after="0"/>
              <w:rPr>
                <w:rFonts w:ascii="Times New Roman" w:hAnsi="Times New Roman"/>
                <w:b/>
                <w:sz w:val="20"/>
                <w:szCs w:val="20"/>
              </w:rPr>
            </w:pPr>
            <w:r w:rsidRPr="000B4BD4">
              <w:rPr>
                <w:rFonts w:ascii="Times New Roman" w:hAnsi="Times New Roman"/>
                <w:b/>
                <w:sz w:val="20"/>
                <w:szCs w:val="20"/>
              </w:rPr>
              <w:t>31</w:t>
            </w: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156B4215"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42F02D46"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top w:val="single" w:sz="4" w:space="0" w:color="auto"/>
              <w:left w:val="single" w:sz="4" w:space="0" w:color="auto"/>
              <w:bottom w:val="single" w:sz="4" w:space="0" w:color="auto"/>
              <w:right w:val="single" w:sz="4" w:space="0" w:color="auto"/>
            </w:tcBorders>
          </w:tcPr>
          <w:p w14:paraId="08CE666D" w14:textId="77777777" w:rsidR="009D651B" w:rsidRPr="000B4BD4" w:rsidRDefault="009D651B" w:rsidP="005C01CB">
            <w:pPr>
              <w:spacing w:after="0"/>
              <w:jc w:val="both"/>
              <w:rPr>
                <w:rFonts w:ascii="Times New Roman" w:hAnsi="Times New Roman"/>
                <w:b/>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13C07B6" w14:textId="77777777" w:rsidR="009D651B" w:rsidRPr="000B4BD4" w:rsidRDefault="009D651B" w:rsidP="005C01CB">
            <w:pPr>
              <w:spacing w:after="0"/>
              <w:jc w:val="both"/>
              <w:rPr>
                <w:rFonts w:ascii="Times New Roman" w:hAnsi="Times New Roman"/>
                <w:b/>
                <w:iCs/>
                <w:sz w:val="20"/>
                <w:szCs w:val="20"/>
              </w:rPr>
            </w:pPr>
            <w:r w:rsidRPr="000B4BD4">
              <w:rPr>
                <w:rFonts w:ascii="Times New Roman" w:hAnsi="Times New Roman"/>
                <w:b/>
                <w:iCs/>
                <w:sz w:val="20"/>
                <w:szCs w:val="20"/>
              </w:rPr>
              <w:t xml:space="preserve">Тема </w:t>
            </w:r>
            <w:r w:rsidRPr="000B4BD4">
              <w:rPr>
                <w:rFonts w:ascii="Times New Roman" w:hAnsi="Times New Roman"/>
                <w:iCs/>
                <w:sz w:val="20"/>
                <w:szCs w:val="20"/>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tcBorders>
              <w:top w:val="single" w:sz="4" w:space="0" w:color="auto"/>
              <w:left w:val="single" w:sz="4" w:space="0" w:color="auto"/>
              <w:bottom w:val="single" w:sz="4" w:space="0" w:color="auto"/>
              <w:right w:val="single" w:sz="4" w:space="0" w:color="auto"/>
            </w:tcBorders>
            <w:hideMark/>
          </w:tcPr>
          <w:p w14:paraId="2700C016" w14:textId="77777777" w:rsidR="009D651B" w:rsidRPr="000B4BD4" w:rsidRDefault="009D651B" w:rsidP="005C01CB">
            <w:pPr>
              <w:spacing w:after="0"/>
              <w:rPr>
                <w:rFonts w:ascii="Times New Roman" w:hAnsi="Times New Roman"/>
                <w:b/>
                <w:sz w:val="20"/>
                <w:szCs w:val="20"/>
              </w:rPr>
            </w:pPr>
            <w:r w:rsidRPr="000B4BD4">
              <w:rPr>
                <w:rFonts w:ascii="Times New Roman" w:hAnsi="Times New Roman"/>
                <w:b/>
                <w:sz w:val="20"/>
                <w:szCs w:val="20"/>
              </w:rPr>
              <w:t>2/24</w:t>
            </w:r>
          </w:p>
        </w:tc>
        <w:tc>
          <w:tcPr>
            <w:tcW w:w="276" w:type="pct"/>
            <w:vMerge/>
            <w:tcBorders>
              <w:top w:val="single" w:sz="4" w:space="0" w:color="auto"/>
              <w:left w:val="single" w:sz="4" w:space="0" w:color="auto"/>
              <w:bottom w:val="single" w:sz="4" w:space="0" w:color="auto"/>
              <w:right w:val="single" w:sz="4" w:space="0" w:color="auto"/>
            </w:tcBorders>
            <w:vAlign w:val="center"/>
          </w:tcPr>
          <w:p w14:paraId="62D5E647"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3990AFA"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305BD76"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E4201FA"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iCs/>
                <w:sz w:val="20"/>
                <w:szCs w:val="20"/>
              </w:rPr>
              <w:t>Тема 4.2. Правописание имён существительных.</w:t>
            </w:r>
          </w:p>
        </w:tc>
        <w:tc>
          <w:tcPr>
            <w:tcW w:w="334" w:type="pct"/>
            <w:tcBorders>
              <w:top w:val="single" w:sz="4" w:space="0" w:color="auto"/>
              <w:left w:val="single" w:sz="4" w:space="0" w:color="auto"/>
              <w:bottom w:val="single" w:sz="4" w:space="0" w:color="auto"/>
              <w:right w:val="single" w:sz="4" w:space="0" w:color="auto"/>
            </w:tcBorders>
            <w:hideMark/>
          </w:tcPr>
          <w:p w14:paraId="2552B0CF" w14:textId="77777777" w:rsidR="009D651B" w:rsidRPr="000B4BD4" w:rsidRDefault="009D651B" w:rsidP="005C01CB">
            <w:pPr>
              <w:shd w:val="clear" w:color="auto" w:fill="FFFFFF"/>
              <w:spacing w:after="0"/>
              <w:jc w:val="center"/>
              <w:rPr>
                <w:rFonts w:ascii="Times New Roman" w:hAnsi="Times New Roman"/>
                <w:iCs/>
                <w:sz w:val="20"/>
                <w:szCs w:val="20"/>
              </w:rPr>
            </w:pPr>
            <w:r w:rsidRPr="000B4BD4">
              <w:rPr>
                <w:rFonts w:ascii="Times New Roman" w:hAnsi="Times New Roman"/>
                <w:iCs/>
                <w:sz w:val="20"/>
                <w:szCs w:val="20"/>
              </w:rPr>
              <w:t>2/26</w:t>
            </w:r>
          </w:p>
        </w:tc>
        <w:tc>
          <w:tcPr>
            <w:tcW w:w="276" w:type="pct"/>
            <w:vMerge/>
            <w:tcBorders>
              <w:left w:val="single" w:sz="4" w:space="0" w:color="auto"/>
              <w:bottom w:val="single" w:sz="4" w:space="0" w:color="auto"/>
              <w:right w:val="single" w:sz="4" w:space="0" w:color="auto"/>
            </w:tcBorders>
            <w:vAlign w:val="center"/>
          </w:tcPr>
          <w:p w14:paraId="7055B8A2" w14:textId="77777777" w:rsidR="009D651B" w:rsidRPr="000B4BD4" w:rsidRDefault="009D651B" w:rsidP="005C01CB">
            <w:pPr>
              <w:widowControl w:val="0"/>
              <w:shd w:val="clear" w:color="auto" w:fill="FFFFFF"/>
              <w:spacing w:after="0"/>
              <w:jc w:val="center"/>
              <w:rPr>
                <w:rFonts w:ascii="Times New Roman" w:hAnsi="Times New Roman"/>
                <w:iCs/>
                <w:sz w:val="20"/>
                <w:szCs w:val="20"/>
              </w:rPr>
            </w:pPr>
          </w:p>
        </w:tc>
      </w:tr>
      <w:tr w:rsidR="009D651B" w:rsidRPr="000B4BD4" w14:paraId="2A02C969"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146D07E"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4B94A0A"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iCs/>
                <w:sz w:val="20"/>
                <w:szCs w:val="20"/>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tcBorders>
              <w:top w:val="single" w:sz="4" w:space="0" w:color="auto"/>
              <w:left w:val="single" w:sz="4" w:space="0" w:color="auto"/>
              <w:bottom w:val="single" w:sz="4" w:space="0" w:color="auto"/>
              <w:right w:val="single" w:sz="4" w:space="0" w:color="auto"/>
            </w:tcBorders>
            <w:hideMark/>
          </w:tcPr>
          <w:p w14:paraId="635A3A6C"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2/28</w:t>
            </w:r>
          </w:p>
        </w:tc>
        <w:tc>
          <w:tcPr>
            <w:tcW w:w="276" w:type="pct"/>
            <w:vMerge/>
            <w:tcBorders>
              <w:left w:val="single" w:sz="4" w:space="0" w:color="auto"/>
              <w:bottom w:val="single" w:sz="4" w:space="0" w:color="auto"/>
              <w:right w:val="single" w:sz="4" w:space="0" w:color="auto"/>
            </w:tcBorders>
            <w:vAlign w:val="center"/>
          </w:tcPr>
          <w:p w14:paraId="17802471"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5B55F068"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7F58A20"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1C0C451"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iCs/>
                <w:sz w:val="20"/>
                <w:szCs w:val="20"/>
              </w:rPr>
              <w:t>Тема 4.4. Местоимение и контекст. Местоимение как средство связи предложений в тексте. Синонимия местоименных форм.</w:t>
            </w:r>
          </w:p>
        </w:tc>
        <w:tc>
          <w:tcPr>
            <w:tcW w:w="334" w:type="pct"/>
            <w:tcBorders>
              <w:top w:val="single" w:sz="4" w:space="0" w:color="auto"/>
              <w:left w:val="single" w:sz="4" w:space="0" w:color="auto"/>
              <w:bottom w:val="single" w:sz="4" w:space="0" w:color="auto"/>
              <w:right w:val="single" w:sz="4" w:space="0" w:color="auto"/>
            </w:tcBorders>
            <w:hideMark/>
          </w:tcPr>
          <w:p w14:paraId="4B383755" w14:textId="7755B029"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/3</w:t>
            </w:r>
            <w:r w:rsidRPr="000B4BD4">
              <w:rPr>
                <w:rFonts w:ascii="Times New Roman" w:hAnsi="Times New Roman"/>
                <w:sz w:val="20"/>
                <w:szCs w:val="20"/>
              </w:rPr>
              <w:t>2</w:t>
            </w:r>
          </w:p>
        </w:tc>
        <w:tc>
          <w:tcPr>
            <w:tcW w:w="276" w:type="pct"/>
            <w:vMerge/>
            <w:tcBorders>
              <w:left w:val="single" w:sz="4" w:space="0" w:color="auto"/>
              <w:bottom w:val="single" w:sz="4" w:space="0" w:color="auto"/>
              <w:right w:val="single" w:sz="4" w:space="0" w:color="auto"/>
            </w:tcBorders>
            <w:vAlign w:val="center"/>
          </w:tcPr>
          <w:p w14:paraId="46AFA4E6"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2B5EAE8"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AF4B25B"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86B081A"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iCs/>
                <w:sz w:val="20"/>
                <w:szCs w:val="20"/>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tcBorders>
              <w:top w:val="single" w:sz="4" w:space="0" w:color="auto"/>
              <w:left w:val="single" w:sz="4" w:space="0" w:color="auto"/>
              <w:bottom w:val="single" w:sz="4" w:space="0" w:color="auto"/>
              <w:right w:val="single" w:sz="4" w:space="0" w:color="auto"/>
            </w:tcBorders>
            <w:hideMark/>
          </w:tcPr>
          <w:p w14:paraId="6D22AC61" w14:textId="06E94932"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/3</w:t>
            </w:r>
            <w:r w:rsidRPr="000B4BD4">
              <w:rPr>
                <w:rFonts w:ascii="Times New Roman" w:hAnsi="Times New Roman"/>
                <w:sz w:val="20"/>
                <w:szCs w:val="20"/>
              </w:rPr>
              <w:t>6</w:t>
            </w:r>
          </w:p>
        </w:tc>
        <w:tc>
          <w:tcPr>
            <w:tcW w:w="276" w:type="pct"/>
            <w:vMerge/>
            <w:tcBorders>
              <w:left w:val="single" w:sz="4" w:space="0" w:color="auto"/>
              <w:bottom w:val="single" w:sz="4" w:space="0" w:color="auto"/>
              <w:right w:val="single" w:sz="4" w:space="0" w:color="auto"/>
            </w:tcBorders>
            <w:vAlign w:val="center"/>
          </w:tcPr>
          <w:p w14:paraId="663BE465"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55DDE1FA"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801958E" w14:textId="77777777" w:rsidR="009D651B" w:rsidRPr="000B4BD4" w:rsidRDefault="009D651B" w:rsidP="005C01CB">
            <w:pPr>
              <w:spacing w:after="0"/>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FD3492B" w14:textId="77777777" w:rsidR="009D651B" w:rsidRPr="000B4BD4" w:rsidRDefault="009D651B" w:rsidP="005C01CB">
            <w:pPr>
              <w:spacing w:after="0"/>
              <w:jc w:val="both"/>
              <w:rPr>
                <w:rFonts w:ascii="Times New Roman" w:hAnsi="Times New Roman"/>
                <w:iCs/>
                <w:sz w:val="20"/>
                <w:szCs w:val="20"/>
              </w:rPr>
            </w:pPr>
            <w:r w:rsidRPr="000B4BD4">
              <w:rPr>
                <w:rFonts w:ascii="Times New Roman" w:hAnsi="Times New Roman"/>
                <w:iCs/>
                <w:sz w:val="20"/>
                <w:szCs w:val="20"/>
              </w:rPr>
              <w:t xml:space="preserve">Тема 4.6. Грамматические признаки глагола. Правописание суффиксов и личных окончаний глагола. </w:t>
            </w:r>
            <w:r w:rsidRPr="000B4BD4">
              <w:rPr>
                <w:rFonts w:ascii="Times New Roman" w:hAnsi="Times New Roman"/>
                <w:iCs/>
                <w:sz w:val="20"/>
                <w:szCs w:val="20"/>
              </w:rPr>
              <w:br/>
              <w:t xml:space="preserve">Употребление глагольных форм в художественном тексте </w:t>
            </w:r>
          </w:p>
        </w:tc>
        <w:tc>
          <w:tcPr>
            <w:tcW w:w="334" w:type="pct"/>
            <w:tcBorders>
              <w:top w:val="single" w:sz="4" w:space="0" w:color="auto"/>
              <w:left w:val="single" w:sz="4" w:space="0" w:color="auto"/>
              <w:bottom w:val="single" w:sz="4" w:space="0" w:color="auto"/>
              <w:right w:val="single" w:sz="4" w:space="0" w:color="auto"/>
            </w:tcBorders>
            <w:hideMark/>
          </w:tcPr>
          <w:p w14:paraId="57AAD5A1" w14:textId="200FC10C"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40</w:t>
            </w:r>
          </w:p>
        </w:tc>
        <w:tc>
          <w:tcPr>
            <w:tcW w:w="276" w:type="pct"/>
            <w:vMerge/>
            <w:tcBorders>
              <w:left w:val="single" w:sz="4" w:space="0" w:color="auto"/>
              <w:bottom w:val="single" w:sz="4" w:space="0" w:color="auto"/>
              <w:right w:val="single" w:sz="4" w:space="0" w:color="auto"/>
            </w:tcBorders>
            <w:vAlign w:val="center"/>
          </w:tcPr>
          <w:p w14:paraId="4FD2679D"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1D814CC8"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C331BE5" w14:textId="77777777" w:rsidR="009D651B" w:rsidRPr="000B4BD4" w:rsidRDefault="009D651B" w:rsidP="005C01CB">
            <w:pPr>
              <w:shd w:val="clear" w:color="auto" w:fill="FFFFFF"/>
              <w:spacing w:after="0"/>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FC2057F"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iCs/>
                <w:sz w:val="20"/>
                <w:szCs w:val="20"/>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tcBorders>
              <w:top w:val="single" w:sz="4" w:space="0" w:color="auto"/>
              <w:left w:val="single" w:sz="4" w:space="0" w:color="auto"/>
              <w:bottom w:val="single" w:sz="4" w:space="0" w:color="auto"/>
              <w:right w:val="single" w:sz="4" w:space="0" w:color="auto"/>
            </w:tcBorders>
            <w:hideMark/>
          </w:tcPr>
          <w:p w14:paraId="2159A2CB" w14:textId="71AB9751"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44</w:t>
            </w:r>
          </w:p>
        </w:tc>
        <w:tc>
          <w:tcPr>
            <w:tcW w:w="276" w:type="pct"/>
            <w:vMerge/>
            <w:tcBorders>
              <w:left w:val="single" w:sz="4" w:space="0" w:color="auto"/>
              <w:bottom w:val="single" w:sz="4" w:space="0" w:color="auto"/>
              <w:right w:val="single" w:sz="4" w:space="0" w:color="auto"/>
            </w:tcBorders>
            <w:vAlign w:val="center"/>
          </w:tcPr>
          <w:p w14:paraId="06C70E6E"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64D1A85"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46B5EB0" w14:textId="77777777" w:rsidR="009D651B" w:rsidRPr="000B4BD4" w:rsidRDefault="009D651B" w:rsidP="005C01CB">
            <w:pPr>
              <w:spacing w:after="0"/>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61C4B19" w14:textId="77777777" w:rsidR="009D651B" w:rsidRPr="000B4BD4" w:rsidRDefault="009D651B" w:rsidP="005C01CB">
            <w:pPr>
              <w:spacing w:after="0"/>
              <w:rPr>
                <w:rFonts w:ascii="Times New Roman" w:hAnsi="Times New Roman"/>
                <w:sz w:val="20"/>
                <w:szCs w:val="20"/>
              </w:rPr>
            </w:pPr>
            <w:r w:rsidRPr="000B4BD4">
              <w:rPr>
                <w:rFonts w:ascii="Times New Roman" w:hAnsi="Times New Roman"/>
                <w:iCs/>
                <w:sz w:val="20"/>
                <w:szCs w:val="20"/>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tcBorders>
              <w:top w:val="single" w:sz="4" w:space="0" w:color="auto"/>
              <w:left w:val="single" w:sz="4" w:space="0" w:color="auto"/>
              <w:bottom w:val="single" w:sz="4" w:space="0" w:color="auto"/>
              <w:right w:val="single" w:sz="4" w:space="0" w:color="auto"/>
            </w:tcBorders>
            <w:hideMark/>
          </w:tcPr>
          <w:p w14:paraId="2679CAA9" w14:textId="4541A28B"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48</w:t>
            </w:r>
          </w:p>
        </w:tc>
        <w:tc>
          <w:tcPr>
            <w:tcW w:w="276" w:type="pct"/>
            <w:vMerge/>
            <w:tcBorders>
              <w:left w:val="single" w:sz="4" w:space="0" w:color="auto"/>
              <w:bottom w:val="single" w:sz="4" w:space="0" w:color="auto"/>
              <w:right w:val="single" w:sz="4" w:space="0" w:color="auto"/>
            </w:tcBorders>
            <w:vAlign w:val="center"/>
          </w:tcPr>
          <w:p w14:paraId="2960814C"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B06789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6FF5F53" w14:textId="77777777" w:rsidR="009D651B" w:rsidRPr="000B4BD4" w:rsidRDefault="009D651B" w:rsidP="005C01CB">
            <w:pPr>
              <w:spacing w:after="0"/>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DF8A223" w14:textId="77777777" w:rsidR="009D651B" w:rsidRPr="000B4BD4" w:rsidRDefault="009D651B" w:rsidP="005C01CB">
            <w:pPr>
              <w:spacing w:after="0"/>
              <w:rPr>
                <w:rFonts w:ascii="Times New Roman" w:hAnsi="Times New Roman"/>
                <w:iCs/>
                <w:sz w:val="20"/>
                <w:szCs w:val="20"/>
              </w:rPr>
            </w:pPr>
            <w:r w:rsidRPr="000B4BD4">
              <w:rPr>
                <w:rFonts w:ascii="Times New Roman" w:hAnsi="Times New Roman"/>
                <w:iCs/>
                <w:sz w:val="20"/>
                <w:szCs w:val="20"/>
              </w:rPr>
              <w:t>Итоговое занятие. Дифференцированный зачет.</w:t>
            </w:r>
          </w:p>
        </w:tc>
        <w:tc>
          <w:tcPr>
            <w:tcW w:w="334" w:type="pct"/>
            <w:tcBorders>
              <w:top w:val="single" w:sz="4" w:space="0" w:color="auto"/>
              <w:left w:val="single" w:sz="4" w:space="0" w:color="auto"/>
              <w:bottom w:val="single" w:sz="4" w:space="0" w:color="auto"/>
              <w:right w:val="single" w:sz="4" w:space="0" w:color="auto"/>
            </w:tcBorders>
            <w:hideMark/>
          </w:tcPr>
          <w:p w14:paraId="1670C7EC" w14:textId="7F4BAAA8" w:rsidR="009D651B" w:rsidRPr="000B4BD4" w:rsidRDefault="00924939" w:rsidP="00924939">
            <w:pPr>
              <w:shd w:val="clear" w:color="auto" w:fill="FFFFFF"/>
              <w:spacing w:after="0"/>
              <w:jc w:val="center"/>
              <w:rPr>
                <w:rFonts w:ascii="Times New Roman" w:hAnsi="Times New Roman"/>
                <w:sz w:val="20"/>
                <w:szCs w:val="20"/>
              </w:rPr>
            </w:pPr>
            <w:r w:rsidRPr="000B4BD4">
              <w:rPr>
                <w:rFonts w:ascii="Times New Roman" w:hAnsi="Times New Roman"/>
                <w:sz w:val="20"/>
                <w:szCs w:val="20"/>
              </w:rPr>
              <w:t>3</w:t>
            </w:r>
            <w:r w:rsidR="009D651B" w:rsidRPr="000B4BD4">
              <w:rPr>
                <w:rFonts w:ascii="Times New Roman" w:hAnsi="Times New Roman"/>
                <w:sz w:val="20"/>
                <w:szCs w:val="20"/>
              </w:rPr>
              <w:t>/</w:t>
            </w:r>
            <w:r w:rsidRPr="000B4BD4">
              <w:rPr>
                <w:rFonts w:ascii="Times New Roman" w:hAnsi="Times New Roman"/>
                <w:sz w:val="20"/>
                <w:szCs w:val="20"/>
              </w:rPr>
              <w:t>51</w:t>
            </w:r>
          </w:p>
        </w:tc>
        <w:tc>
          <w:tcPr>
            <w:tcW w:w="276" w:type="pct"/>
            <w:vMerge/>
            <w:tcBorders>
              <w:left w:val="single" w:sz="4" w:space="0" w:color="auto"/>
              <w:bottom w:val="single" w:sz="4" w:space="0" w:color="auto"/>
              <w:right w:val="single" w:sz="4" w:space="0" w:color="auto"/>
            </w:tcBorders>
            <w:vAlign w:val="center"/>
          </w:tcPr>
          <w:p w14:paraId="7FB26CD7"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3E82DC0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424CA500" w14:textId="77777777" w:rsidR="009D651B" w:rsidRPr="000B4BD4" w:rsidRDefault="009D651B" w:rsidP="005C01CB">
            <w:pPr>
              <w:spacing w:after="0"/>
              <w:jc w:val="both"/>
              <w:rPr>
                <w:rFonts w:ascii="Times New Roman" w:hAnsi="Times New Roman"/>
                <w:b/>
                <w:iCs/>
                <w:sz w:val="20"/>
                <w:szCs w:val="20"/>
              </w:rPr>
            </w:pPr>
            <w:r w:rsidRPr="000B4BD4">
              <w:rPr>
                <w:rFonts w:ascii="Times New Roman" w:hAnsi="Times New Roman"/>
                <w:b/>
                <w:iCs/>
                <w:sz w:val="20"/>
                <w:szCs w:val="20"/>
              </w:rPr>
              <w:t>Итого за семестр</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1162C5BF" w14:textId="77777777" w:rsidR="009D651B" w:rsidRPr="000B4BD4" w:rsidRDefault="009D651B" w:rsidP="005C01CB">
            <w:pPr>
              <w:shd w:val="clear" w:color="auto" w:fill="FFFFFF"/>
              <w:spacing w:after="0"/>
              <w:jc w:val="both"/>
              <w:rPr>
                <w:rFonts w:ascii="Times New Roman" w:hAnsi="Times New Roman"/>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1548F493" w14:textId="485019C0" w:rsidR="009D651B" w:rsidRPr="000B4BD4" w:rsidRDefault="00924939" w:rsidP="005C01CB">
            <w:pPr>
              <w:shd w:val="clear" w:color="auto" w:fill="FFFFFF"/>
              <w:spacing w:after="0"/>
              <w:jc w:val="center"/>
              <w:rPr>
                <w:rFonts w:ascii="Times New Roman" w:hAnsi="Times New Roman"/>
                <w:b/>
                <w:iCs/>
                <w:sz w:val="20"/>
                <w:szCs w:val="20"/>
              </w:rPr>
            </w:pPr>
            <w:r w:rsidRPr="000B4BD4">
              <w:rPr>
                <w:rFonts w:ascii="Times New Roman" w:hAnsi="Times New Roman"/>
                <w:b/>
                <w:iCs/>
                <w:sz w:val="20"/>
                <w:szCs w:val="20"/>
              </w:rPr>
              <w:t>51</w:t>
            </w:r>
          </w:p>
        </w:tc>
        <w:tc>
          <w:tcPr>
            <w:tcW w:w="276" w:type="pct"/>
            <w:tcBorders>
              <w:top w:val="single" w:sz="4" w:space="0" w:color="auto"/>
              <w:left w:val="single" w:sz="4" w:space="0" w:color="auto"/>
              <w:bottom w:val="single" w:sz="4" w:space="0" w:color="auto"/>
              <w:right w:val="single" w:sz="4" w:space="0" w:color="auto"/>
            </w:tcBorders>
            <w:shd w:val="clear" w:color="auto" w:fill="BFBFBF"/>
            <w:vAlign w:val="center"/>
          </w:tcPr>
          <w:p w14:paraId="2ADB6A1E" w14:textId="77777777" w:rsidR="009D651B" w:rsidRPr="000B4BD4" w:rsidRDefault="009D651B" w:rsidP="005C01CB">
            <w:pPr>
              <w:widowControl w:val="0"/>
              <w:shd w:val="clear" w:color="auto" w:fill="FFFFFF"/>
              <w:spacing w:after="0"/>
              <w:jc w:val="center"/>
              <w:rPr>
                <w:rFonts w:ascii="Times New Roman" w:hAnsi="Times New Roman"/>
                <w:b/>
                <w:iCs/>
                <w:sz w:val="20"/>
                <w:szCs w:val="20"/>
              </w:rPr>
            </w:pPr>
          </w:p>
        </w:tc>
      </w:tr>
      <w:tr w:rsidR="009D651B" w:rsidRPr="000B4BD4" w14:paraId="4D63B363"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3D3F3422" w14:textId="77777777" w:rsidR="009D651B" w:rsidRPr="000B4BD4" w:rsidRDefault="009D651B" w:rsidP="005C01CB">
            <w:pPr>
              <w:spacing w:after="0"/>
              <w:jc w:val="both"/>
              <w:rPr>
                <w:rFonts w:ascii="Times New Roman" w:hAnsi="Times New Roman"/>
                <w:b/>
                <w:iCs/>
                <w:sz w:val="20"/>
                <w:szCs w:val="20"/>
              </w:rPr>
            </w:pPr>
            <w:r w:rsidRPr="000B4BD4">
              <w:rPr>
                <w:rFonts w:ascii="Times New Roman" w:hAnsi="Times New Roman"/>
                <w:b/>
                <w:iCs/>
                <w:sz w:val="20"/>
                <w:szCs w:val="20"/>
              </w:rPr>
              <w:t>Семестр 2</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3CBFDC69" w14:textId="77777777" w:rsidR="009D651B" w:rsidRPr="000B4BD4" w:rsidRDefault="009D651B" w:rsidP="005C01CB">
            <w:pPr>
              <w:spacing w:after="0"/>
              <w:ind w:left="-107" w:right="-74"/>
              <w:jc w:val="both"/>
              <w:rPr>
                <w:rFonts w:ascii="Times New Roman" w:hAnsi="Times New Roman"/>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27777CBE" w14:textId="366E7F74" w:rsidR="009D651B" w:rsidRPr="000B4BD4" w:rsidRDefault="00924939" w:rsidP="005C01CB">
            <w:pPr>
              <w:spacing w:after="0"/>
              <w:ind w:left="-107" w:right="-74"/>
              <w:jc w:val="center"/>
              <w:rPr>
                <w:rFonts w:ascii="Times New Roman" w:hAnsi="Times New Roman"/>
                <w:b/>
                <w:iCs/>
                <w:sz w:val="20"/>
                <w:szCs w:val="20"/>
              </w:rPr>
            </w:pPr>
            <w:r w:rsidRPr="000B4BD4">
              <w:rPr>
                <w:rFonts w:ascii="Times New Roman" w:hAnsi="Times New Roman"/>
                <w:b/>
                <w:iCs/>
                <w:sz w:val="20"/>
                <w:szCs w:val="20"/>
              </w:rPr>
              <w:t>65</w:t>
            </w:r>
          </w:p>
        </w:tc>
        <w:tc>
          <w:tcPr>
            <w:tcW w:w="276" w:type="pct"/>
            <w:tcBorders>
              <w:top w:val="single" w:sz="4" w:space="0" w:color="auto"/>
              <w:left w:val="single" w:sz="4" w:space="0" w:color="auto"/>
              <w:bottom w:val="single" w:sz="4" w:space="0" w:color="auto"/>
              <w:right w:val="single" w:sz="4" w:space="0" w:color="auto"/>
            </w:tcBorders>
            <w:shd w:val="clear" w:color="auto" w:fill="BFBFBF"/>
          </w:tcPr>
          <w:p w14:paraId="2DF93B46" w14:textId="77777777" w:rsidR="009D651B" w:rsidRPr="000B4BD4" w:rsidRDefault="009D651B" w:rsidP="005C01CB">
            <w:pPr>
              <w:spacing w:after="0"/>
              <w:ind w:left="-107" w:right="-74"/>
              <w:jc w:val="center"/>
              <w:rPr>
                <w:rFonts w:ascii="Times New Roman" w:hAnsi="Times New Roman"/>
                <w:b/>
                <w:iCs/>
                <w:sz w:val="20"/>
                <w:szCs w:val="20"/>
              </w:rPr>
            </w:pPr>
          </w:p>
        </w:tc>
      </w:tr>
      <w:tr w:rsidR="009D651B" w:rsidRPr="000B4BD4" w14:paraId="21154E10"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4E5B755" w14:textId="77777777" w:rsidR="009D651B" w:rsidRPr="000B4BD4" w:rsidRDefault="009D651B" w:rsidP="005C01CB">
            <w:pPr>
              <w:spacing w:after="0"/>
              <w:jc w:val="both"/>
              <w:rPr>
                <w:rFonts w:ascii="Times New Roman" w:hAnsi="Times New Roman"/>
                <w:b/>
                <w:iCs/>
                <w:sz w:val="20"/>
                <w:szCs w:val="20"/>
              </w:rPr>
            </w:pPr>
            <w:r w:rsidRPr="000B4BD4">
              <w:rPr>
                <w:rFonts w:ascii="Times New Roman" w:hAnsi="Times New Roman"/>
                <w:b/>
                <w:iCs/>
                <w:sz w:val="20"/>
                <w:szCs w:val="20"/>
              </w:rPr>
              <w:t>Раздел 4.  Морфология и орфография</w:t>
            </w:r>
          </w:p>
          <w:p w14:paraId="7BB6ED99" w14:textId="77777777" w:rsidR="009D651B" w:rsidRPr="000B4BD4" w:rsidRDefault="009D651B" w:rsidP="005C01CB">
            <w:pPr>
              <w:spacing w:after="0"/>
              <w:jc w:val="both"/>
              <w:rPr>
                <w:rFonts w:ascii="Times New Roman" w:hAnsi="Times New Roman"/>
                <w:b/>
                <w:iCs/>
                <w:sz w:val="20"/>
                <w:szCs w:val="20"/>
              </w:rPr>
            </w:pPr>
            <w:r w:rsidRPr="000B4BD4">
              <w:rPr>
                <w:rFonts w:ascii="Times New Roman" w:hAnsi="Times New Roman"/>
                <w:b/>
                <w:iCs/>
                <w:sz w:val="20"/>
                <w:szCs w:val="20"/>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33C60FDA" w14:textId="77777777" w:rsidR="009D651B" w:rsidRPr="000B4BD4" w:rsidRDefault="009D651B" w:rsidP="005C01CB">
            <w:pPr>
              <w:shd w:val="clear" w:color="auto" w:fill="FFFFFF"/>
              <w:spacing w:after="0"/>
              <w:jc w:val="both"/>
              <w:rPr>
                <w:rFonts w:ascii="Times New Roman" w:hAnsi="Times New Roman"/>
                <w:b/>
                <w:iCs/>
                <w:sz w:val="20"/>
                <w:szCs w:val="20"/>
              </w:rPr>
            </w:pPr>
            <w:r w:rsidRPr="000B4BD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505AEF0B" w14:textId="77777777" w:rsidR="009D651B" w:rsidRPr="000B4BD4" w:rsidRDefault="009D651B" w:rsidP="005C01CB">
            <w:pPr>
              <w:shd w:val="clear" w:color="auto" w:fill="FFFFFF"/>
              <w:spacing w:after="0"/>
              <w:jc w:val="center"/>
              <w:rPr>
                <w:rFonts w:ascii="Times New Roman" w:hAnsi="Times New Roman"/>
                <w:b/>
                <w:iCs/>
                <w:sz w:val="20"/>
                <w:szCs w:val="20"/>
              </w:rPr>
            </w:pPr>
            <w:r w:rsidRPr="000B4BD4">
              <w:rPr>
                <w:rFonts w:ascii="Times New Roman" w:hAnsi="Times New Roman"/>
                <w:b/>
                <w:iCs/>
                <w:sz w:val="20"/>
                <w:szCs w:val="20"/>
              </w:rPr>
              <w:t>12</w:t>
            </w:r>
          </w:p>
        </w:tc>
        <w:tc>
          <w:tcPr>
            <w:tcW w:w="276" w:type="pct"/>
            <w:tcBorders>
              <w:top w:val="single" w:sz="4" w:space="0" w:color="auto"/>
              <w:left w:val="single" w:sz="4" w:space="0" w:color="auto"/>
              <w:bottom w:val="single" w:sz="4" w:space="0" w:color="auto"/>
              <w:right w:val="single" w:sz="4" w:space="0" w:color="auto"/>
            </w:tcBorders>
          </w:tcPr>
          <w:p w14:paraId="4B915276" w14:textId="77777777" w:rsidR="009D651B" w:rsidRPr="000B4BD4" w:rsidRDefault="009D651B" w:rsidP="005C01CB">
            <w:pPr>
              <w:spacing w:after="0"/>
              <w:ind w:left="-107" w:right="-74"/>
              <w:jc w:val="center"/>
              <w:rPr>
                <w:rFonts w:ascii="Times New Roman" w:hAnsi="Times New Roman"/>
                <w:b/>
                <w:sz w:val="20"/>
                <w:szCs w:val="20"/>
              </w:rPr>
            </w:pPr>
          </w:p>
        </w:tc>
      </w:tr>
      <w:tr w:rsidR="009D651B" w:rsidRPr="000B4BD4" w14:paraId="4A183E72"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9608372"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69F78C5"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iCs/>
                <w:sz w:val="20"/>
                <w:szCs w:val="20"/>
              </w:rPr>
              <w:t xml:space="preserve">Тема 4.9. Правописание наречий. НЕ с различными частями речи. </w:t>
            </w:r>
            <w:r w:rsidRPr="000B4BD4">
              <w:rPr>
                <w:rFonts w:ascii="Times New Roman" w:hAnsi="Times New Roman"/>
                <w:bCs/>
                <w:iCs/>
                <w:sz w:val="20"/>
                <w:szCs w:val="20"/>
              </w:rPr>
              <w:t>Слова категории состояния (безлично-предикативные слова)</w:t>
            </w:r>
            <w:r w:rsidRPr="000B4BD4">
              <w:rPr>
                <w:rFonts w:ascii="Times New Roman" w:hAnsi="Times New Roman"/>
                <w:iCs/>
                <w:sz w:val="20"/>
                <w:szCs w:val="20"/>
              </w:rPr>
              <w:t>. Отличие слов категории состояния от слов-омонимов. Группы слов категории состояния. Их функции в речи.</w:t>
            </w:r>
          </w:p>
        </w:tc>
        <w:tc>
          <w:tcPr>
            <w:tcW w:w="334" w:type="pct"/>
            <w:tcBorders>
              <w:top w:val="single" w:sz="4" w:space="0" w:color="auto"/>
              <w:left w:val="single" w:sz="4" w:space="0" w:color="auto"/>
              <w:bottom w:val="single" w:sz="4" w:space="0" w:color="auto"/>
              <w:right w:val="single" w:sz="4" w:space="0" w:color="auto"/>
            </w:tcBorders>
            <w:hideMark/>
          </w:tcPr>
          <w:p w14:paraId="7EE8D48F"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2/2</w:t>
            </w:r>
          </w:p>
        </w:tc>
        <w:tc>
          <w:tcPr>
            <w:tcW w:w="276" w:type="pct"/>
            <w:vMerge w:val="restart"/>
            <w:tcBorders>
              <w:top w:val="single" w:sz="4" w:space="0" w:color="auto"/>
              <w:left w:val="single" w:sz="4" w:space="0" w:color="auto"/>
              <w:right w:val="single" w:sz="4" w:space="0" w:color="auto"/>
            </w:tcBorders>
            <w:vAlign w:val="center"/>
          </w:tcPr>
          <w:p w14:paraId="452F7E97"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7452BA9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F208238"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D3059EA"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 xml:space="preserve">Тема 4.10. </w:t>
            </w:r>
            <w:r w:rsidRPr="000B4BD4">
              <w:rPr>
                <w:rFonts w:ascii="Times New Roman" w:hAnsi="Times New Roman"/>
                <w:iCs/>
                <w:sz w:val="20"/>
                <w:szCs w:val="20"/>
              </w:rPr>
              <w:t>Н-НН в различных частях речи</w:t>
            </w:r>
            <w:r w:rsidRPr="000B4BD4">
              <w:rPr>
                <w:rFonts w:ascii="Times New Roman" w:hAnsi="Times New Roman"/>
                <w:sz w:val="20"/>
                <w:szCs w:val="20"/>
              </w:rPr>
              <w:t xml:space="preserve"> </w:t>
            </w:r>
          </w:p>
        </w:tc>
        <w:tc>
          <w:tcPr>
            <w:tcW w:w="334" w:type="pct"/>
            <w:tcBorders>
              <w:top w:val="single" w:sz="4" w:space="0" w:color="auto"/>
              <w:left w:val="single" w:sz="4" w:space="0" w:color="auto"/>
              <w:bottom w:val="single" w:sz="4" w:space="0" w:color="auto"/>
              <w:right w:val="single" w:sz="4" w:space="0" w:color="auto"/>
            </w:tcBorders>
            <w:hideMark/>
          </w:tcPr>
          <w:p w14:paraId="02F628FF"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2/4</w:t>
            </w:r>
          </w:p>
        </w:tc>
        <w:tc>
          <w:tcPr>
            <w:tcW w:w="276" w:type="pct"/>
            <w:vMerge/>
            <w:tcBorders>
              <w:left w:val="single" w:sz="4" w:space="0" w:color="auto"/>
              <w:right w:val="single" w:sz="4" w:space="0" w:color="auto"/>
            </w:tcBorders>
            <w:vAlign w:val="center"/>
          </w:tcPr>
          <w:p w14:paraId="388F80F3"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4F2B022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4CD8C00" w14:textId="77777777" w:rsidR="009D651B" w:rsidRPr="000B4BD4" w:rsidRDefault="009D651B" w:rsidP="005C01CB">
            <w:pPr>
              <w:spacing w:after="0"/>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C809EC2" w14:textId="77777777" w:rsidR="009D651B" w:rsidRPr="000B4BD4" w:rsidRDefault="009D651B" w:rsidP="005C01CB">
            <w:pPr>
              <w:spacing w:after="0"/>
              <w:rPr>
                <w:rFonts w:ascii="Times New Roman" w:hAnsi="Times New Roman"/>
                <w:sz w:val="20"/>
                <w:szCs w:val="20"/>
              </w:rPr>
            </w:pPr>
            <w:r w:rsidRPr="000B4BD4">
              <w:rPr>
                <w:rFonts w:ascii="Times New Roman" w:hAnsi="Times New Roman"/>
                <w:sz w:val="20"/>
                <w:szCs w:val="20"/>
              </w:rPr>
              <w:t xml:space="preserve">Тема 4.11. Правописание предлогов. </w:t>
            </w:r>
          </w:p>
        </w:tc>
        <w:tc>
          <w:tcPr>
            <w:tcW w:w="334" w:type="pct"/>
            <w:tcBorders>
              <w:top w:val="single" w:sz="4" w:space="0" w:color="auto"/>
              <w:left w:val="single" w:sz="4" w:space="0" w:color="auto"/>
              <w:bottom w:val="single" w:sz="4" w:space="0" w:color="auto"/>
              <w:right w:val="single" w:sz="4" w:space="0" w:color="auto"/>
            </w:tcBorders>
            <w:hideMark/>
          </w:tcPr>
          <w:p w14:paraId="6D57729B"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2/6</w:t>
            </w:r>
          </w:p>
        </w:tc>
        <w:tc>
          <w:tcPr>
            <w:tcW w:w="276" w:type="pct"/>
            <w:vMerge/>
            <w:tcBorders>
              <w:left w:val="single" w:sz="4" w:space="0" w:color="auto"/>
              <w:right w:val="single" w:sz="4" w:space="0" w:color="auto"/>
            </w:tcBorders>
            <w:vAlign w:val="center"/>
          </w:tcPr>
          <w:p w14:paraId="4ED4A782"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03F4D221"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FFEDA3A"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F06BC29"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tcBorders>
              <w:top w:val="single" w:sz="4" w:space="0" w:color="auto"/>
              <w:left w:val="single" w:sz="4" w:space="0" w:color="auto"/>
              <w:bottom w:val="single" w:sz="4" w:space="0" w:color="auto"/>
              <w:right w:val="single" w:sz="4" w:space="0" w:color="auto"/>
            </w:tcBorders>
            <w:hideMark/>
          </w:tcPr>
          <w:p w14:paraId="306D499C"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2/8</w:t>
            </w:r>
          </w:p>
        </w:tc>
        <w:tc>
          <w:tcPr>
            <w:tcW w:w="276" w:type="pct"/>
            <w:vMerge/>
            <w:tcBorders>
              <w:left w:val="single" w:sz="4" w:space="0" w:color="auto"/>
              <w:right w:val="single" w:sz="4" w:space="0" w:color="auto"/>
            </w:tcBorders>
            <w:vAlign w:val="center"/>
          </w:tcPr>
          <w:p w14:paraId="6BADC1E8"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E4DDFB8"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22DDE61"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4B91764"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4.13. Частица как средство выразительности речи. Правописание частиц. Междометия и звукоподражательные слова в речи.</w:t>
            </w:r>
          </w:p>
        </w:tc>
        <w:tc>
          <w:tcPr>
            <w:tcW w:w="334" w:type="pct"/>
            <w:tcBorders>
              <w:top w:val="single" w:sz="4" w:space="0" w:color="auto"/>
              <w:left w:val="single" w:sz="4" w:space="0" w:color="auto"/>
              <w:bottom w:val="single" w:sz="4" w:space="0" w:color="auto"/>
              <w:right w:val="single" w:sz="4" w:space="0" w:color="auto"/>
            </w:tcBorders>
            <w:hideMark/>
          </w:tcPr>
          <w:p w14:paraId="1BC31D3D"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2/10</w:t>
            </w:r>
          </w:p>
        </w:tc>
        <w:tc>
          <w:tcPr>
            <w:tcW w:w="276" w:type="pct"/>
            <w:vMerge/>
            <w:tcBorders>
              <w:left w:val="single" w:sz="4" w:space="0" w:color="auto"/>
              <w:right w:val="single" w:sz="4" w:space="0" w:color="auto"/>
            </w:tcBorders>
            <w:vAlign w:val="center"/>
          </w:tcPr>
          <w:p w14:paraId="274572B2"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459C3747"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C8C7380" w14:textId="77777777" w:rsidR="009D651B" w:rsidRPr="000B4BD4" w:rsidRDefault="009D651B" w:rsidP="005C01CB">
            <w:pPr>
              <w:spacing w:after="0"/>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337F7A7" w14:textId="77777777" w:rsidR="009D651B" w:rsidRPr="000B4BD4" w:rsidRDefault="009D651B" w:rsidP="005C01CB">
            <w:pPr>
              <w:spacing w:after="0"/>
              <w:rPr>
                <w:rFonts w:ascii="Times New Roman" w:hAnsi="Times New Roman"/>
                <w:sz w:val="20"/>
                <w:szCs w:val="20"/>
              </w:rPr>
            </w:pPr>
            <w:r w:rsidRPr="000B4BD4">
              <w:rPr>
                <w:rFonts w:ascii="Times New Roman" w:hAnsi="Times New Roman"/>
                <w:sz w:val="20"/>
                <w:szCs w:val="20"/>
              </w:rPr>
              <w:t>Контрольно-обобщающее занятие по разделу. Комплексный анализ текста</w:t>
            </w:r>
          </w:p>
        </w:tc>
        <w:tc>
          <w:tcPr>
            <w:tcW w:w="334" w:type="pct"/>
            <w:tcBorders>
              <w:top w:val="single" w:sz="4" w:space="0" w:color="auto"/>
              <w:left w:val="single" w:sz="4" w:space="0" w:color="auto"/>
              <w:bottom w:val="single" w:sz="4" w:space="0" w:color="auto"/>
              <w:right w:val="single" w:sz="4" w:space="0" w:color="auto"/>
            </w:tcBorders>
            <w:hideMark/>
          </w:tcPr>
          <w:p w14:paraId="052488C7" w14:textId="77777777" w:rsidR="009D651B" w:rsidRPr="000B4BD4" w:rsidRDefault="009D651B" w:rsidP="005C01CB">
            <w:pPr>
              <w:shd w:val="clear" w:color="auto" w:fill="FFFFFF"/>
              <w:spacing w:after="0"/>
              <w:jc w:val="center"/>
              <w:rPr>
                <w:rFonts w:ascii="Times New Roman" w:hAnsi="Times New Roman"/>
                <w:sz w:val="20"/>
                <w:szCs w:val="20"/>
              </w:rPr>
            </w:pPr>
            <w:r w:rsidRPr="000B4BD4">
              <w:rPr>
                <w:rFonts w:ascii="Times New Roman" w:hAnsi="Times New Roman"/>
                <w:sz w:val="20"/>
                <w:szCs w:val="20"/>
              </w:rPr>
              <w:t>2/12</w:t>
            </w:r>
          </w:p>
        </w:tc>
        <w:tc>
          <w:tcPr>
            <w:tcW w:w="276" w:type="pct"/>
            <w:vMerge/>
            <w:tcBorders>
              <w:left w:val="single" w:sz="4" w:space="0" w:color="auto"/>
              <w:bottom w:val="single" w:sz="4" w:space="0" w:color="auto"/>
              <w:right w:val="single" w:sz="4" w:space="0" w:color="auto"/>
            </w:tcBorders>
            <w:vAlign w:val="center"/>
          </w:tcPr>
          <w:p w14:paraId="659FFC3A"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579F2E4C"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bottom w:val="single" w:sz="4" w:space="0" w:color="auto"/>
              <w:right w:val="single" w:sz="4" w:space="0" w:color="auto"/>
            </w:tcBorders>
            <w:hideMark/>
          </w:tcPr>
          <w:p w14:paraId="15018273" w14:textId="77777777" w:rsidR="009D651B" w:rsidRPr="000B4BD4" w:rsidRDefault="009D651B" w:rsidP="005C01CB">
            <w:pPr>
              <w:shd w:val="clear" w:color="auto" w:fill="FFFFFF"/>
              <w:spacing w:after="0"/>
              <w:ind w:firstLine="10"/>
              <w:jc w:val="both"/>
              <w:rPr>
                <w:rFonts w:ascii="Times New Roman" w:hAnsi="Times New Roman"/>
                <w:b/>
                <w:iCs/>
                <w:sz w:val="20"/>
                <w:szCs w:val="20"/>
              </w:rPr>
            </w:pPr>
            <w:r w:rsidRPr="000B4BD4">
              <w:rPr>
                <w:rFonts w:ascii="Times New Roman" w:hAnsi="Times New Roman"/>
                <w:b/>
                <w:iCs/>
                <w:sz w:val="20"/>
                <w:szCs w:val="20"/>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75F63F94" w14:textId="77777777" w:rsidR="009D651B" w:rsidRPr="000B4BD4" w:rsidRDefault="009D651B" w:rsidP="005C01CB">
            <w:pPr>
              <w:shd w:val="clear" w:color="auto" w:fill="FFFFFF"/>
              <w:spacing w:after="0"/>
              <w:jc w:val="both"/>
              <w:rPr>
                <w:rFonts w:ascii="Times New Roman" w:hAnsi="Times New Roman"/>
                <w:b/>
                <w:iCs/>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02F20DC0" w14:textId="77777777" w:rsidR="009D651B" w:rsidRPr="000B4BD4" w:rsidRDefault="009D651B" w:rsidP="005C01CB">
            <w:pPr>
              <w:shd w:val="clear" w:color="auto" w:fill="FFFFFF"/>
              <w:spacing w:after="0"/>
              <w:jc w:val="center"/>
              <w:rPr>
                <w:rFonts w:ascii="Times New Roman" w:hAnsi="Times New Roman"/>
                <w:b/>
                <w:iCs/>
                <w:sz w:val="20"/>
                <w:szCs w:val="20"/>
              </w:rPr>
            </w:pPr>
            <w:r w:rsidRPr="000B4BD4">
              <w:rPr>
                <w:rFonts w:ascii="Times New Roman" w:hAnsi="Times New Roman"/>
                <w:b/>
                <w:iCs/>
                <w:sz w:val="20"/>
                <w:szCs w:val="20"/>
              </w:rPr>
              <w:t>26</w:t>
            </w:r>
          </w:p>
        </w:tc>
        <w:tc>
          <w:tcPr>
            <w:tcW w:w="276" w:type="pct"/>
            <w:tcBorders>
              <w:top w:val="single" w:sz="4" w:space="0" w:color="auto"/>
              <w:left w:val="single" w:sz="4" w:space="0" w:color="auto"/>
              <w:bottom w:val="single" w:sz="4" w:space="0" w:color="auto"/>
              <w:right w:val="single" w:sz="4" w:space="0" w:color="auto"/>
            </w:tcBorders>
            <w:vAlign w:val="center"/>
          </w:tcPr>
          <w:p w14:paraId="1B063154" w14:textId="77777777" w:rsidR="009D651B" w:rsidRPr="000B4BD4" w:rsidRDefault="009D651B" w:rsidP="005C01CB">
            <w:pPr>
              <w:widowControl w:val="0"/>
              <w:shd w:val="clear" w:color="auto" w:fill="FFFFFF"/>
              <w:spacing w:after="0"/>
              <w:jc w:val="center"/>
              <w:rPr>
                <w:rFonts w:ascii="Times New Roman" w:hAnsi="Times New Roman"/>
                <w:b/>
                <w:iCs/>
                <w:sz w:val="20"/>
                <w:szCs w:val="20"/>
              </w:rPr>
            </w:pPr>
          </w:p>
        </w:tc>
      </w:tr>
      <w:tr w:rsidR="009D651B" w:rsidRPr="000B4BD4" w14:paraId="4B7A606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0BFEEBB" w14:textId="77777777" w:rsidR="009D651B" w:rsidRPr="000B4BD4" w:rsidRDefault="009D651B" w:rsidP="005C01CB">
            <w:pPr>
              <w:shd w:val="clear" w:color="auto" w:fill="FFFFFF"/>
              <w:spacing w:after="0"/>
              <w:ind w:firstLine="10"/>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E363C99" w14:textId="77777777" w:rsidR="009D651B" w:rsidRPr="000B4BD4" w:rsidRDefault="009D651B" w:rsidP="005C01CB">
            <w:pPr>
              <w:shd w:val="clear" w:color="auto" w:fill="FFFFFF"/>
              <w:spacing w:after="0"/>
              <w:ind w:firstLine="10"/>
              <w:jc w:val="both"/>
              <w:rPr>
                <w:rFonts w:ascii="Times New Roman" w:hAnsi="Times New Roman"/>
                <w:b/>
                <w:sz w:val="20"/>
                <w:szCs w:val="20"/>
              </w:rPr>
            </w:pPr>
            <w:r w:rsidRPr="000B4BD4">
              <w:rPr>
                <w:rFonts w:ascii="Times New Roman" w:hAnsi="Times New Roman"/>
                <w:sz w:val="20"/>
                <w:szCs w:val="20"/>
              </w:rPr>
              <w:t xml:space="preserve">Тема 5.1. </w:t>
            </w:r>
            <w:r w:rsidRPr="000B4BD4">
              <w:rPr>
                <w:rFonts w:ascii="Times New Roman" w:hAnsi="Times New Roman"/>
                <w:color w:val="000000"/>
                <w:sz w:val="20"/>
                <w:szCs w:val="20"/>
              </w:rPr>
              <w:t>Основные единицы синтаксиса. Словосочетание.</w:t>
            </w:r>
            <w:r w:rsidRPr="000B4BD4">
              <w:rPr>
                <w:rFonts w:ascii="Times New Roman" w:hAnsi="Times New Roman"/>
                <w:b/>
                <w:color w:val="000000"/>
                <w:sz w:val="20"/>
                <w:szCs w:val="20"/>
              </w:rPr>
              <w:t xml:space="preserve"> </w:t>
            </w:r>
            <w:r w:rsidRPr="000B4BD4">
              <w:rPr>
                <w:rFonts w:ascii="Times New Roman" w:hAnsi="Times New Roman"/>
                <w:color w:val="000000"/>
                <w:sz w:val="20"/>
                <w:szCs w:val="20"/>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0B4BD4">
              <w:rPr>
                <w:rStyle w:val="fontstyle01"/>
                <w:rFonts w:ascii="Times New Roman" w:hAnsi="Times New Roman"/>
              </w:rPr>
              <w:t>Синонимия словосочетаний.</w:t>
            </w:r>
            <w:r w:rsidRPr="000B4BD4">
              <w:rPr>
                <w:rFonts w:ascii="Times New Roman" w:hAnsi="Times New Roman"/>
                <w:sz w:val="20"/>
                <w:szCs w:val="20"/>
              </w:rPr>
              <w:t xml:space="preserve"> </w:t>
            </w:r>
            <w:r w:rsidRPr="000B4BD4">
              <w:rPr>
                <w:rFonts w:ascii="Times New Roman" w:hAnsi="Times New Roman"/>
                <w:color w:val="000000"/>
                <w:sz w:val="20"/>
                <w:szCs w:val="20"/>
              </w:rPr>
              <w:t>Синтаксический разбор словосочетаний. Значение словосочетания в построении предложения. </w:t>
            </w:r>
          </w:p>
        </w:tc>
        <w:tc>
          <w:tcPr>
            <w:tcW w:w="334" w:type="pct"/>
            <w:tcBorders>
              <w:top w:val="single" w:sz="4" w:space="0" w:color="auto"/>
              <w:left w:val="single" w:sz="4" w:space="0" w:color="auto"/>
              <w:bottom w:val="single" w:sz="4" w:space="0" w:color="auto"/>
              <w:right w:val="single" w:sz="4" w:space="0" w:color="auto"/>
            </w:tcBorders>
            <w:hideMark/>
          </w:tcPr>
          <w:p w14:paraId="71BF8A0D" w14:textId="75ADB8C5"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/1</w:t>
            </w:r>
            <w:r w:rsidRPr="000B4BD4">
              <w:rPr>
                <w:rFonts w:ascii="Times New Roman" w:hAnsi="Times New Roman"/>
                <w:sz w:val="20"/>
                <w:szCs w:val="20"/>
              </w:rPr>
              <w:t>6</w:t>
            </w: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5C201812"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p w14:paraId="56485469"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2FDB333C"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07495EA4"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24C064E3"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03EB31DC"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70E46CC8"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062E26C7"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339245FC"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0D93960A"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71EFA7AA"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12002124"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2A0429A3"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7CBE1798"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239C2A11" w14:textId="77777777" w:rsidR="009D651B" w:rsidRPr="000B4BD4" w:rsidRDefault="009D651B" w:rsidP="005C01CB">
            <w:pPr>
              <w:widowControl w:val="0"/>
              <w:shd w:val="clear" w:color="auto" w:fill="FFFFFF"/>
              <w:spacing w:after="0"/>
              <w:jc w:val="center"/>
              <w:rPr>
                <w:rFonts w:ascii="Times New Roman" w:hAnsi="Times New Roman"/>
                <w:sz w:val="20"/>
                <w:szCs w:val="20"/>
              </w:rPr>
            </w:pPr>
          </w:p>
          <w:p w14:paraId="39068DCA" w14:textId="77777777" w:rsidR="009D651B" w:rsidRPr="000B4BD4" w:rsidRDefault="009D651B" w:rsidP="005C01CB">
            <w:pPr>
              <w:widowControl w:val="0"/>
              <w:shd w:val="clear" w:color="auto" w:fill="FFFFFF"/>
              <w:spacing w:after="0"/>
              <w:jc w:val="center"/>
              <w:rPr>
                <w:rFonts w:ascii="Times New Roman" w:hAnsi="Times New Roman"/>
                <w:sz w:val="20"/>
                <w:szCs w:val="20"/>
              </w:rPr>
            </w:pPr>
            <w:r w:rsidRPr="000B4BD4">
              <w:rPr>
                <w:rFonts w:ascii="Times New Roman" w:hAnsi="Times New Roman"/>
                <w:sz w:val="20"/>
                <w:szCs w:val="20"/>
              </w:rPr>
              <w:t>ОК 1- ОК 11</w:t>
            </w:r>
          </w:p>
        </w:tc>
      </w:tr>
      <w:tr w:rsidR="009D651B" w:rsidRPr="000B4BD4" w14:paraId="59B1FA9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0D0A649" w14:textId="77777777" w:rsidR="009D651B" w:rsidRPr="000B4BD4" w:rsidRDefault="009D651B" w:rsidP="005C01CB">
            <w:pPr>
              <w:shd w:val="clear" w:color="auto" w:fill="FFFFFF"/>
              <w:spacing w:after="0"/>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F87FCB6"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color w:val="000000"/>
                <w:sz w:val="20"/>
                <w:szCs w:val="20"/>
              </w:rPr>
              <w:t>Тема 5.2. Простое предложение.</w:t>
            </w:r>
            <w:r w:rsidRPr="000B4BD4">
              <w:rPr>
                <w:rFonts w:ascii="Times New Roman" w:hAnsi="Times New Roman"/>
                <w:b/>
                <w:color w:val="000000"/>
                <w:sz w:val="20"/>
                <w:szCs w:val="20"/>
              </w:rPr>
              <w:t xml:space="preserve"> </w:t>
            </w:r>
            <w:r w:rsidRPr="000B4BD4">
              <w:rPr>
                <w:rFonts w:ascii="Times New Roman" w:hAnsi="Times New Roman"/>
                <w:color w:val="000000"/>
                <w:sz w:val="20"/>
                <w:szCs w:val="20"/>
              </w:rPr>
              <w:t xml:space="preserve">Виды предложений по цели высказывания. Интонационное богатство русской речи. </w:t>
            </w:r>
            <w:r w:rsidRPr="000B4BD4">
              <w:rPr>
                <w:rFonts w:ascii="Times New Roman" w:hAnsi="Times New Roman"/>
                <w:color w:val="000000"/>
                <w:sz w:val="20"/>
                <w:szCs w:val="20"/>
              </w:rPr>
              <w:lastRenderedPageBreak/>
              <w:t>Типы интонационных конструкций. Логическое ударение. Прямой и обратный порядок слов.</w:t>
            </w:r>
          </w:p>
        </w:tc>
        <w:tc>
          <w:tcPr>
            <w:tcW w:w="334" w:type="pct"/>
            <w:tcBorders>
              <w:top w:val="single" w:sz="4" w:space="0" w:color="auto"/>
              <w:left w:val="single" w:sz="4" w:space="0" w:color="auto"/>
              <w:bottom w:val="single" w:sz="4" w:space="0" w:color="auto"/>
              <w:right w:val="single" w:sz="4" w:space="0" w:color="auto"/>
            </w:tcBorders>
            <w:hideMark/>
          </w:tcPr>
          <w:p w14:paraId="2EF6A2D1" w14:textId="46D6403D"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lastRenderedPageBreak/>
              <w:t>4</w:t>
            </w:r>
            <w:r w:rsidR="009D651B" w:rsidRPr="000B4BD4">
              <w:rPr>
                <w:rFonts w:ascii="Times New Roman" w:hAnsi="Times New Roman"/>
                <w:sz w:val="20"/>
                <w:szCs w:val="20"/>
              </w:rPr>
              <w:t>/</w:t>
            </w:r>
            <w:r w:rsidRPr="000B4BD4">
              <w:rPr>
                <w:rFonts w:ascii="Times New Roman" w:hAnsi="Times New Roman"/>
                <w:sz w:val="20"/>
                <w:szCs w:val="20"/>
              </w:rPr>
              <w:t>20</w:t>
            </w:r>
          </w:p>
        </w:tc>
        <w:tc>
          <w:tcPr>
            <w:tcW w:w="276" w:type="pct"/>
            <w:vMerge/>
            <w:tcBorders>
              <w:left w:val="single" w:sz="4" w:space="0" w:color="auto"/>
              <w:bottom w:val="single" w:sz="4" w:space="0" w:color="auto"/>
              <w:right w:val="single" w:sz="4" w:space="0" w:color="auto"/>
            </w:tcBorders>
            <w:vAlign w:val="center"/>
          </w:tcPr>
          <w:p w14:paraId="46D0F774"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45447AE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BE6C6A6" w14:textId="77777777" w:rsidR="009D651B" w:rsidRPr="000B4BD4" w:rsidRDefault="009D651B" w:rsidP="005C01CB">
            <w:pPr>
              <w:shd w:val="clear" w:color="auto" w:fill="FFFFFF"/>
              <w:spacing w:after="0"/>
              <w:ind w:firstLine="10"/>
              <w:jc w:val="both"/>
              <w:rPr>
                <w:rFonts w:ascii="Times New Roman" w:hAnsi="Times New Roman"/>
                <w:color w:val="000000"/>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F5FA1B2" w14:textId="77777777" w:rsidR="009D651B" w:rsidRPr="000B4BD4" w:rsidRDefault="009D651B" w:rsidP="005C01CB">
            <w:pPr>
              <w:shd w:val="clear" w:color="auto" w:fill="FFFFFF"/>
              <w:spacing w:after="0"/>
              <w:ind w:firstLine="10"/>
              <w:jc w:val="both"/>
              <w:rPr>
                <w:rFonts w:ascii="Times New Roman" w:hAnsi="Times New Roman"/>
                <w:color w:val="000000"/>
                <w:sz w:val="20"/>
                <w:szCs w:val="20"/>
              </w:rPr>
            </w:pPr>
            <w:r w:rsidRPr="000B4BD4">
              <w:rPr>
                <w:rFonts w:ascii="Times New Roman" w:hAnsi="Times New Roman"/>
                <w:color w:val="000000"/>
                <w:sz w:val="20"/>
                <w:szCs w:val="20"/>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tcBorders>
              <w:top w:val="single" w:sz="4" w:space="0" w:color="auto"/>
              <w:left w:val="single" w:sz="4" w:space="0" w:color="auto"/>
              <w:bottom w:val="single" w:sz="4" w:space="0" w:color="auto"/>
              <w:right w:val="single" w:sz="4" w:space="0" w:color="auto"/>
            </w:tcBorders>
            <w:hideMark/>
          </w:tcPr>
          <w:p w14:paraId="12CB303D" w14:textId="192084FF"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24</w:t>
            </w:r>
          </w:p>
        </w:tc>
        <w:tc>
          <w:tcPr>
            <w:tcW w:w="276" w:type="pct"/>
            <w:vMerge/>
            <w:tcBorders>
              <w:left w:val="single" w:sz="4" w:space="0" w:color="auto"/>
              <w:bottom w:val="single" w:sz="4" w:space="0" w:color="auto"/>
              <w:right w:val="single" w:sz="4" w:space="0" w:color="auto"/>
            </w:tcBorders>
            <w:vAlign w:val="center"/>
          </w:tcPr>
          <w:p w14:paraId="18065055"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05327A7D"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6F2B1E2B" w14:textId="77777777" w:rsidR="009D651B" w:rsidRPr="000B4BD4" w:rsidRDefault="009D651B" w:rsidP="005C01CB">
            <w:pPr>
              <w:shd w:val="clear" w:color="auto" w:fill="FFFFFF"/>
              <w:spacing w:after="0"/>
              <w:ind w:firstLine="10"/>
              <w:jc w:val="both"/>
              <w:rPr>
                <w:rFonts w:ascii="Times New Roman" w:hAnsi="Times New Roman"/>
                <w:color w:val="000000"/>
                <w:sz w:val="20"/>
                <w:szCs w:val="20"/>
                <w:lang w:eastAsia="en-US"/>
              </w:rPr>
            </w:pPr>
          </w:p>
        </w:tc>
        <w:tc>
          <w:tcPr>
            <w:tcW w:w="3474" w:type="pct"/>
            <w:tcBorders>
              <w:top w:val="single" w:sz="4" w:space="0" w:color="auto"/>
              <w:left w:val="single" w:sz="4" w:space="0" w:color="auto"/>
              <w:bottom w:val="single" w:sz="4" w:space="0" w:color="auto"/>
              <w:right w:val="single" w:sz="4" w:space="0" w:color="auto"/>
            </w:tcBorders>
          </w:tcPr>
          <w:p w14:paraId="6431514E"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color w:val="000000"/>
                <w:sz w:val="20"/>
                <w:szCs w:val="20"/>
              </w:rPr>
              <w:t>Тема 5.4. Второстепенные члены предложения (определение, приложение, обстоятельство, дополнение). Односоставные предложения. Неполные предложения.</w:t>
            </w:r>
            <w:r w:rsidRPr="000B4BD4">
              <w:rPr>
                <w:rFonts w:ascii="Times New Roman" w:hAnsi="Times New Roman"/>
                <w:sz w:val="20"/>
                <w:szCs w:val="20"/>
              </w:rPr>
              <w:t xml:space="preserve"> </w:t>
            </w:r>
          </w:p>
          <w:p w14:paraId="5308F693" w14:textId="77777777" w:rsidR="009D651B" w:rsidRPr="000B4BD4" w:rsidRDefault="009D651B" w:rsidP="005C01CB">
            <w:pPr>
              <w:shd w:val="clear" w:color="auto" w:fill="FFFFFF"/>
              <w:spacing w:after="0"/>
              <w:ind w:firstLine="10"/>
              <w:jc w:val="both"/>
              <w:rPr>
                <w:rFonts w:ascii="Times New Roman" w:hAnsi="Times New Roman"/>
                <w:color w:val="000000"/>
                <w:sz w:val="20"/>
                <w:szCs w:val="20"/>
              </w:rPr>
            </w:pPr>
            <w:r w:rsidRPr="000B4BD4">
              <w:rPr>
                <w:rFonts w:ascii="Times New Roman" w:hAnsi="Times New Roman"/>
                <w:sz w:val="20"/>
                <w:szCs w:val="20"/>
              </w:rPr>
              <w:t xml:space="preserve">Тема 5.5. Предложения с однородными членами и знаки препинания при них. </w:t>
            </w:r>
            <w:r w:rsidRPr="000B4BD4">
              <w:rPr>
                <w:rFonts w:ascii="Times New Roman" w:hAnsi="Times New Roman"/>
                <w:color w:val="000000"/>
                <w:sz w:val="20"/>
                <w:szCs w:val="20"/>
              </w:rPr>
              <w:t>Однородные и неоднородные определения. </w:t>
            </w:r>
          </w:p>
          <w:p w14:paraId="19E84C0F" w14:textId="77777777" w:rsidR="009D651B" w:rsidRPr="000B4BD4" w:rsidRDefault="009D651B" w:rsidP="005C01CB">
            <w:pPr>
              <w:shd w:val="clear" w:color="auto" w:fill="FFFFFF"/>
              <w:spacing w:after="0"/>
              <w:ind w:firstLine="10"/>
              <w:jc w:val="both"/>
              <w:rPr>
                <w:rFonts w:ascii="Times New Roman" w:hAnsi="Times New Roman"/>
                <w:color w:val="000000"/>
                <w:sz w:val="20"/>
                <w:szCs w:val="20"/>
                <w:lang w:eastAsia="en-US"/>
              </w:rPr>
            </w:pPr>
          </w:p>
        </w:tc>
        <w:tc>
          <w:tcPr>
            <w:tcW w:w="334" w:type="pct"/>
            <w:tcBorders>
              <w:top w:val="single" w:sz="4" w:space="0" w:color="auto"/>
              <w:left w:val="single" w:sz="4" w:space="0" w:color="auto"/>
              <w:bottom w:val="single" w:sz="4" w:space="0" w:color="auto"/>
              <w:right w:val="single" w:sz="4" w:space="0" w:color="auto"/>
            </w:tcBorders>
            <w:hideMark/>
          </w:tcPr>
          <w:p w14:paraId="7FBA8914" w14:textId="6D65A852"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/2</w:t>
            </w:r>
            <w:r w:rsidRPr="000B4BD4">
              <w:rPr>
                <w:rFonts w:ascii="Times New Roman" w:hAnsi="Times New Roman"/>
                <w:sz w:val="20"/>
                <w:szCs w:val="20"/>
              </w:rPr>
              <w:t>8</w:t>
            </w:r>
          </w:p>
        </w:tc>
        <w:tc>
          <w:tcPr>
            <w:tcW w:w="276" w:type="pct"/>
            <w:vMerge/>
            <w:tcBorders>
              <w:left w:val="single" w:sz="4" w:space="0" w:color="auto"/>
              <w:bottom w:val="single" w:sz="4" w:space="0" w:color="auto"/>
              <w:right w:val="single" w:sz="4" w:space="0" w:color="auto"/>
            </w:tcBorders>
            <w:vAlign w:val="center"/>
          </w:tcPr>
          <w:p w14:paraId="3229B5DC"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13A05557"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C91BE69" w14:textId="77777777" w:rsidR="009D651B" w:rsidRPr="000B4BD4" w:rsidRDefault="009D651B" w:rsidP="005C01CB">
            <w:pPr>
              <w:shd w:val="clear" w:color="auto" w:fill="FFFFFF"/>
              <w:spacing w:after="0"/>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E42BA67"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sz w:val="20"/>
                <w:szCs w:val="20"/>
              </w:rPr>
              <w:t xml:space="preserve">Тема 5.6. Предложения с обособленными и уточняющими членами предложениями (обособление определений, дополнений и обстоятельств). </w:t>
            </w:r>
          </w:p>
          <w:p w14:paraId="60F5EFC9"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sz w:val="20"/>
                <w:szCs w:val="20"/>
              </w:rPr>
              <w:t xml:space="preserve">Тема 5.7. Использование обращения как средства характеристики адресата и передачи авторского отношения к нему. </w:t>
            </w:r>
            <w:r w:rsidRPr="000B4BD4">
              <w:rPr>
                <w:rFonts w:ascii="Times New Roman" w:hAnsi="Times New Roman"/>
                <w:color w:val="000000"/>
                <w:sz w:val="20"/>
                <w:szCs w:val="20"/>
              </w:rPr>
              <w:t>Отработка практических навыков пунктуации при обращении.</w:t>
            </w:r>
          </w:p>
        </w:tc>
        <w:tc>
          <w:tcPr>
            <w:tcW w:w="334" w:type="pct"/>
            <w:tcBorders>
              <w:top w:val="single" w:sz="4" w:space="0" w:color="auto"/>
              <w:left w:val="single" w:sz="4" w:space="0" w:color="auto"/>
              <w:bottom w:val="single" w:sz="4" w:space="0" w:color="auto"/>
              <w:right w:val="single" w:sz="4" w:space="0" w:color="auto"/>
            </w:tcBorders>
            <w:hideMark/>
          </w:tcPr>
          <w:p w14:paraId="55FCE149" w14:textId="40953163"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32</w:t>
            </w:r>
          </w:p>
        </w:tc>
        <w:tc>
          <w:tcPr>
            <w:tcW w:w="276" w:type="pct"/>
            <w:vMerge/>
            <w:tcBorders>
              <w:left w:val="single" w:sz="4" w:space="0" w:color="auto"/>
              <w:bottom w:val="single" w:sz="4" w:space="0" w:color="auto"/>
              <w:right w:val="single" w:sz="4" w:space="0" w:color="auto"/>
            </w:tcBorders>
            <w:vAlign w:val="center"/>
          </w:tcPr>
          <w:p w14:paraId="615BA39B"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018FA88"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8F6B0E4" w14:textId="77777777" w:rsidR="009D651B" w:rsidRPr="000B4BD4" w:rsidRDefault="009D651B" w:rsidP="005C01CB">
            <w:pPr>
              <w:shd w:val="clear" w:color="auto" w:fill="FFFFFF"/>
              <w:spacing w:after="0"/>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AECDCD6"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sz w:val="20"/>
                <w:szCs w:val="20"/>
              </w:rPr>
              <w:t xml:space="preserve">Тема 5.8. Употребление вводных слов и конструкций в речи. Использование вводных конструкций как средства связи предложений в тексте. </w:t>
            </w:r>
            <w:r w:rsidRPr="000B4BD4">
              <w:rPr>
                <w:rFonts w:ascii="Times New Roman" w:hAnsi="Times New Roman"/>
                <w:color w:val="000000"/>
                <w:sz w:val="20"/>
                <w:szCs w:val="20"/>
              </w:rPr>
              <w:t>Отработка практических навыков пунктуации вводных слов и вводных конструкций.</w:t>
            </w:r>
          </w:p>
        </w:tc>
        <w:tc>
          <w:tcPr>
            <w:tcW w:w="334" w:type="pct"/>
            <w:tcBorders>
              <w:top w:val="single" w:sz="4" w:space="0" w:color="auto"/>
              <w:left w:val="single" w:sz="4" w:space="0" w:color="auto"/>
              <w:bottom w:val="single" w:sz="4" w:space="0" w:color="auto"/>
              <w:right w:val="single" w:sz="4" w:space="0" w:color="auto"/>
            </w:tcBorders>
            <w:hideMark/>
          </w:tcPr>
          <w:p w14:paraId="6BE0FEEB" w14:textId="6D932B0D"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36</w:t>
            </w:r>
          </w:p>
        </w:tc>
        <w:tc>
          <w:tcPr>
            <w:tcW w:w="276" w:type="pct"/>
            <w:vMerge/>
            <w:tcBorders>
              <w:left w:val="single" w:sz="4" w:space="0" w:color="auto"/>
              <w:bottom w:val="single" w:sz="4" w:space="0" w:color="auto"/>
              <w:right w:val="single" w:sz="4" w:space="0" w:color="auto"/>
            </w:tcBorders>
            <w:vAlign w:val="center"/>
          </w:tcPr>
          <w:p w14:paraId="31A05CE8"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B8D5B91"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95033D6" w14:textId="77777777" w:rsidR="009D651B" w:rsidRPr="000B4BD4" w:rsidRDefault="009D651B" w:rsidP="005C01CB">
            <w:pPr>
              <w:shd w:val="clear" w:color="auto" w:fill="FFFFFF"/>
              <w:spacing w:after="0"/>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4E1591B" w14:textId="77777777" w:rsidR="009D651B" w:rsidRPr="000B4BD4" w:rsidRDefault="009D651B" w:rsidP="005C01CB">
            <w:pPr>
              <w:shd w:val="clear" w:color="auto" w:fill="FFFFFF"/>
              <w:spacing w:after="0"/>
              <w:ind w:firstLine="10"/>
              <w:jc w:val="both"/>
              <w:rPr>
                <w:rFonts w:ascii="Times New Roman" w:hAnsi="Times New Roman"/>
                <w:sz w:val="20"/>
                <w:szCs w:val="20"/>
              </w:rPr>
            </w:pPr>
            <w:r w:rsidRPr="000B4BD4">
              <w:rPr>
                <w:rFonts w:ascii="Times New Roman" w:hAnsi="Times New Roman"/>
                <w:sz w:val="20"/>
                <w:szCs w:val="20"/>
              </w:rPr>
              <w:t>Тема 5.9. Приложения. Виды приложений, их обособление и согласование.</w:t>
            </w:r>
          </w:p>
        </w:tc>
        <w:tc>
          <w:tcPr>
            <w:tcW w:w="334" w:type="pct"/>
            <w:tcBorders>
              <w:top w:val="single" w:sz="4" w:space="0" w:color="auto"/>
              <w:left w:val="single" w:sz="4" w:space="0" w:color="auto"/>
              <w:bottom w:val="single" w:sz="4" w:space="0" w:color="auto"/>
              <w:right w:val="single" w:sz="4" w:space="0" w:color="auto"/>
            </w:tcBorders>
            <w:hideMark/>
          </w:tcPr>
          <w:p w14:paraId="34243BC6" w14:textId="5AAC832A"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40</w:t>
            </w:r>
          </w:p>
        </w:tc>
        <w:tc>
          <w:tcPr>
            <w:tcW w:w="276" w:type="pct"/>
            <w:vMerge/>
            <w:tcBorders>
              <w:left w:val="single" w:sz="4" w:space="0" w:color="auto"/>
              <w:bottom w:val="single" w:sz="4" w:space="0" w:color="auto"/>
              <w:right w:val="single" w:sz="4" w:space="0" w:color="auto"/>
            </w:tcBorders>
            <w:vAlign w:val="center"/>
          </w:tcPr>
          <w:p w14:paraId="6D15E209"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0F80131E"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8FEC3E1"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AD98D4"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 xml:space="preserve">Тема 5.10. </w:t>
            </w:r>
            <w:r w:rsidRPr="000B4BD4">
              <w:rPr>
                <w:rFonts w:ascii="Times New Roman" w:hAnsi="Times New Roman"/>
                <w:color w:val="242021"/>
                <w:sz w:val="20"/>
                <w:szCs w:val="20"/>
              </w:rPr>
              <w:t>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0B4BD4">
              <w:rPr>
                <w:rFonts w:ascii="Times New Roman" w:hAnsi="Times New Roman"/>
                <w:b/>
                <w:bCs/>
                <w:color w:val="242021"/>
                <w:sz w:val="20"/>
                <w:szCs w:val="20"/>
              </w:rPr>
              <w:t>.</w:t>
            </w:r>
          </w:p>
        </w:tc>
        <w:tc>
          <w:tcPr>
            <w:tcW w:w="334" w:type="pct"/>
            <w:tcBorders>
              <w:top w:val="single" w:sz="4" w:space="0" w:color="auto"/>
              <w:left w:val="single" w:sz="4" w:space="0" w:color="auto"/>
              <w:bottom w:val="single" w:sz="4" w:space="0" w:color="auto"/>
              <w:right w:val="single" w:sz="4" w:space="0" w:color="auto"/>
            </w:tcBorders>
            <w:hideMark/>
          </w:tcPr>
          <w:p w14:paraId="7ECCF439" w14:textId="2BF3C39C"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44</w:t>
            </w:r>
          </w:p>
        </w:tc>
        <w:tc>
          <w:tcPr>
            <w:tcW w:w="276" w:type="pct"/>
            <w:vMerge/>
            <w:tcBorders>
              <w:left w:val="single" w:sz="4" w:space="0" w:color="auto"/>
              <w:bottom w:val="single" w:sz="4" w:space="0" w:color="auto"/>
              <w:right w:val="single" w:sz="4" w:space="0" w:color="auto"/>
            </w:tcBorders>
            <w:vAlign w:val="center"/>
          </w:tcPr>
          <w:p w14:paraId="17C22E8A"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858B209"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F6A151B"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3B870EB"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5.11. Употребление сложносочиненных предложений в разных типах и стилях речи. Пунктуация в сложносочиненном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35D0C57B" w14:textId="4BDF41DA"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48</w:t>
            </w:r>
          </w:p>
        </w:tc>
        <w:tc>
          <w:tcPr>
            <w:tcW w:w="276" w:type="pct"/>
            <w:vMerge/>
            <w:tcBorders>
              <w:left w:val="single" w:sz="4" w:space="0" w:color="auto"/>
              <w:bottom w:val="single" w:sz="4" w:space="0" w:color="auto"/>
              <w:right w:val="single" w:sz="4" w:space="0" w:color="auto"/>
            </w:tcBorders>
            <w:vAlign w:val="center"/>
          </w:tcPr>
          <w:p w14:paraId="2534DEEB"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18BFEB8C"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DB30D36"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90EB9E4"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24FE419D" w14:textId="4752549D"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52</w:t>
            </w:r>
          </w:p>
        </w:tc>
        <w:tc>
          <w:tcPr>
            <w:tcW w:w="276" w:type="pct"/>
            <w:vMerge/>
            <w:tcBorders>
              <w:left w:val="single" w:sz="4" w:space="0" w:color="auto"/>
              <w:bottom w:val="single" w:sz="4" w:space="0" w:color="auto"/>
              <w:right w:val="single" w:sz="4" w:space="0" w:color="auto"/>
            </w:tcBorders>
            <w:vAlign w:val="center"/>
          </w:tcPr>
          <w:p w14:paraId="4927D916"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23944749"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5BC2970" w14:textId="77777777" w:rsidR="009D651B" w:rsidRPr="000B4BD4" w:rsidRDefault="009D651B" w:rsidP="005C01CB">
            <w:pPr>
              <w:spacing w:after="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E8E5D6A"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66A2A065" w14:textId="400B9FC1"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4</w:t>
            </w:r>
            <w:r w:rsidR="009D651B" w:rsidRPr="000B4BD4">
              <w:rPr>
                <w:rFonts w:ascii="Times New Roman" w:hAnsi="Times New Roman"/>
                <w:sz w:val="20"/>
                <w:szCs w:val="20"/>
              </w:rPr>
              <w:t>/</w:t>
            </w:r>
            <w:r w:rsidRPr="000B4BD4">
              <w:rPr>
                <w:rFonts w:ascii="Times New Roman" w:hAnsi="Times New Roman"/>
                <w:sz w:val="20"/>
                <w:szCs w:val="20"/>
              </w:rPr>
              <w:t>56</w:t>
            </w:r>
          </w:p>
        </w:tc>
        <w:tc>
          <w:tcPr>
            <w:tcW w:w="276" w:type="pct"/>
            <w:vMerge/>
            <w:tcBorders>
              <w:left w:val="single" w:sz="4" w:space="0" w:color="auto"/>
              <w:bottom w:val="single" w:sz="4" w:space="0" w:color="auto"/>
              <w:right w:val="single" w:sz="4" w:space="0" w:color="auto"/>
            </w:tcBorders>
            <w:vAlign w:val="center"/>
          </w:tcPr>
          <w:p w14:paraId="07F02A52"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33066DF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A7F778A" w14:textId="77777777" w:rsidR="009D651B" w:rsidRPr="000B4BD4" w:rsidRDefault="009D651B" w:rsidP="005C01CB">
            <w:pPr>
              <w:spacing w:after="0"/>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719AF90" w14:textId="77777777" w:rsidR="009D651B" w:rsidRPr="000B4BD4" w:rsidRDefault="009D651B" w:rsidP="005C01CB">
            <w:pPr>
              <w:spacing w:after="0"/>
              <w:rPr>
                <w:rFonts w:ascii="Times New Roman" w:hAnsi="Times New Roman"/>
                <w:sz w:val="20"/>
                <w:szCs w:val="20"/>
              </w:rPr>
            </w:pPr>
            <w:r w:rsidRPr="000B4BD4">
              <w:rPr>
                <w:rFonts w:ascii="Times New Roman" w:hAnsi="Times New Roman"/>
                <w:sz w:val="20"/>
                <w:szCs w:val="20"/>
              </w:rPr>
              <w:t>Тема 5.14. Сложные синтаксические конструкции. Корректура текста</w:t>
            </w:r>
          </w:p>
        </w:tc>
        <w:tc>
          <w:tcPr>
            <w:tcW w:w="334" w:type="pct"/>
            <w:tcBorders>
              <w:top w:val="single" w:sz="4" w:space="0" w:color="auto"/>
              <w:left w:val="single" w:sz="4" w:space="0" w:color="auto"/>
              <w:bottom w:val="single" w:sz="4" w:space="0" w:color="auto"/>
              <w:right w:val="single" w:sz="4" w:space="0" w:color="auto"/>
            </w:tcBorders>
            <w:hideMark/>
          </w:tcPr>
          <w:p w14:paraId="0F711DA1" w14:textId="4EDB9E3F"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6</w:t>
            </w:r>
            <w:r w:rsidR="009D651B" w:rsidRPr="000B4BD4">
              <w:rPr>
                <w:rFonts w:ascii="Times New Roman" w:hAnsi="Times New Roman"/>
                <w:sz w:val="20"/>
                <w:szCs w:val="20"/>
              </w:rPr>
              <w:t>/</w:t>
            </w:r>
            <w:r w:rsidRPr="000B4BD4">
              <w:rPr>
                <w:rFonts w:ascii="Times New Roman" w:hAnsi="Times New Roman"/>
                <w:sz w:val="20"/>
                <w:szCs w:val="20"/>
              </w:rPr>
              <w:t>62</w:t>
            </w:r>
          </w:p>
        </w:tc>
        <w:tc>
          <w:tcPr>
            <w:tcW w:w="276" w:type="pct"/>
            <w:vMerge/>
            <w:tcBorders>
              <w:left w:val="single" w:sz="4" w:space="0" w:color="auto"/>
              <w:bottom w:val="single" w:sz="4" w:space="0" w:color="auto"/>
              <w:right w:val="single" w:sz="4" w:space="0" w:color="auto"/>
            </w:tcBorders>
            <w:vAlign w:val="center"/>
          </w:tcPr>
          <w:p w14:paraId="018A55B3"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7595A492"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8B4C66B" w14:textId="77777777" w:rsidR="009D651B" w:rsidRPr="000B4BD4" w:rsidRDefault="009D651B" w:rsidP="005C01CB">
            <w:pPr>
              <w:spacing w:after="0"/>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A2CAC41" w14:textId="77777777" w:rsidR="009D651B" w:rsidRPr="000B4BD4" w:rsidRDefault="009D651B" w:rsidP="005C01CB">
            <w:pPr>
              <w:spacing w:after="0"/>
              <w:rPr>
                <w:rFonts w:ascii="Times New Roman" w:hAnsi="Times New Roman"/>
                <w:sz w:val="20"/>
                <w:szCs w:val="20"/>
              </w:rPr>
            </w:pPr>
            <w:r w:rsidRPr="000B4BD4">
              <w:rPr>
                <w:rFonts w:ascii="Times New Roman" w:hAnsi="Times New Roman"/>
                <w:sz w:val="20"/>
                <w:szCs w:val="20"/>
              </w:rPr>
              <w:t xml:space="preserve">Контрольно-обобщающее занятие по разделу 5. </w:t>
            </w:r>
          </w:p>
        </w:tc>
        <w:tc>
          <w:tcPr>
            <w:tcW w:w="334" w:type="pct"/>
            <w:tcBorders>
              <w:top w:val="single" w:sz="4" w:space="0" w:color="auto"/>
              <w:left w:val="single" w:sz="4" w:space="0" w:color="auto"/>
              <w:bottom w:val="single" w:sz="4" w:space="0" w:color="auto"/>
              <w:right w:val="single" w:sz="4" w:space="0" w:color="auto"/>
            </w:tcBorders>
            <w:hideMark/>
          </w:tcPr>
          <w:p w14:paraId="4ED936B5" w14:textId="63B14C31" w:rsidR="009D651B" w:rsidRPr="000B4BD4" w:rsidRDefault="00DE2F1E" w:rsidP="00DE2F1E">
            <w:pPr>
              <w:shd w:val="clear" w:color="auto" w:fill="FFFFFF"/>
              <w:spacing w:after="0"/>
              <w:jc w:val="center"/>
              <w:rPr>
                <w:rFonts w:ascii="Times New Roman" w:hAnsi="Times New Roman"/>
                <w:sz w:val="20"/>
                <w:szCs w:val="20"/>
              </w:rPr>
            </w:pPr>
            <w:r w:rsidRPr="000B4BD4">
              <w:rPr>
                <w:rFonts w:ascii="Times New Roman" w:hAnsi="Times New Roman"/>
                <w:sz w:val="20"/>
                <w:szCs w:val="20"/>
              </w:rPr>
              <w:t>3</w:t>
            </w:r>
            <w:r w:rsidR="009D651B" w:rsidRPr="000B4BD4">
              <w:rPr>
                <w:rFonts w:ascii="Times New Roman" w:hAnsi="Times New Roman"/>
                <w:sz w:val="20"/>
                <w:szCs w:val="20"/>
              </w:rPr>
              <w:t>/</w:t>
            </w:r>
            <w:r w:rsidRPr="000B4BD4">
              <w:rPr>
                <w:rFonts w:ascii="Times New Roman" w:hAnsi="Times New Roman"/>
                <w:sz w:val="20"/>
                <w:szCs w:val="20"/>
              </w:rPr>
              <w:t>65</w:t>
            </w:r>
          </w:p>
        </w:tc>
        <w:tc>
          <w:tcPr>
            <w:tcW w:w="276" w:type="pct"/>
            <w:vMerge/>
            <w:tcBorders>
              <w:left w:val="single" w:sz="4" w:space="0" w:color="auto"/>
              <w:bottom w:val="single" w:sz="4" w:space="0" w:color="auto"/>
              <w:right w:val="single" w:sz="4" w:space="0" w:color="auto"/>
            </w:tcBorders>
            <w:vAlign w:val="center"/>
          </w:tcPr>
          <w:p w14:paraId="7E148DEC"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4D1AEFE3" w14:textId="77777777" w:rsidTr="00811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left w:val="single" w:sz="4" w:space="0" w:color="auto"/>
              <w:bottom w:val="single" w:sz="4" w:space="0" w:color="auto"/>
              <w:right w:val="single" w:sz="4" w:space="0" w:color="auto"/>
            </w:tcBorders>
          </w:tcPr>
          <w:p w14:paraId="08D76F67" w14:textId="77777777" w:rsidR="009D651B" w:rsidRPr="000B4BD4" w:rsidRDefault="009D651B" w:rsidP="005C01CB">
            <w:pPr>
              <w:spacing w:after="0"/>
              <w:rPr>
                <w:rFonts w:ascii="Times New Roman" w:hAnsi="Times New Roman"/>
                <w:sz w:val="20"/>
                <w:szCs w:val="20"/>
              </w:rPr>
            </w:pPr>
            <w:r w:rsidRPr="000B4BD4">
              <w:rPr>
                <w:rFonts w:ascii="Times New Roman" w:hAnsi="Times New Roman"/>
                <w:b/>
                <w:sz w:val="20"/>
                <w:szCs w:val="20"/>
              </w:rPr>
              <w:t>Итого за семестр</w:t>
            </w:r>
          </w:p>
        </w:tc>
        <w:tc>
          <w:tcPr>
            <w:tcW w:w="334" w:type="pct"/>
            <w:tcBorders>
              <w:top w:val="single" w:sz="4" w:space="0" w:color="auto"/>
              <w:left w:val="single" w:sz="4" w:space="0" w:color="auto"/>
              <w:bottom w:val="single" w:sz="4" w:space="0" w:color="auto"/>
              <w:right w:val="single" w:sz="4" w:space="0" w:color="auto"/>
            </w:tcBorders>
          </w:tcPr>
          <w:p w14:paraId="4BD9675B" w14:textId="50203D9A" w:rsidR="009D651B" w:rsidRPr="000B4BD4" w:rsidRDefault="00DE2F1E" w:rsidP="005C01CB">
            <w:pPr>
              <w:shd w:val="clear" w:color="auto" w:fill="FFFFFF"/>
              <w:spacing w:after="0"/>
              <w:jc w:val="center"/>
              <w:rPr>
                <w:rFonts w:ascii="Times New Roman" w:hAnsi="Times New Roman"/>
                <w:sz w:val="20"/>
                <w:szCs w:val="20"/>
              </w:rPr>
            </w:pPr>
            <w:r w:rsidRPr="000B4BD4">
              <w:rPr>
                <w:rFonts w:ascii="Times New Roman" w:hAnsi="Times New Roman"/>
                <w:b/>
                <w:sz w:val="20"/>
                <w:szCs w:val="20"/>
              </w:rPr>
              <w:t>65</w:t>
            </w:r>
          </w:p>
        </w:tc>
        <w:tc>
          <w:tcPr>
            <w:tcW w:w="276" w:type="pct"/>
            <w:tcBorders>
              <w:top w:val="single" w:sz="4" w:space="0" w:color="auto"/>
              <w:left w:val="single" w:sz="4" w:space="0" w:color="auto"/>
              <w:bottom w:val="single" w:sz="4" w:space="0" w:color="auto"/>
              <w:right w:val="single" w:sz="4" w:space="0" w:color="auto"/>
            </w:tcBorders>
            <w:vAlign w:val="center"/>
          </w:tcPr>
          <w:p w14:paraId="6E5EFCF3" w14:textId="77777777" w:rsidR="009D651B" w:rsidRPr="000B4BD4" w:rsidRDefault="009D651B" w:rsidP="005C01CB">
            <w:pPr>
              <w:widowControl w:val="0"/>
              <w:shd w:val="clear" w:color="auto" w:fill="FFFFFF"/>
              <w:spacing w:after="0"/>
              <w:jc w:val="center"/>
              <w:rPr>
                <w:rFonts w:ascii="Times New Roman" w:hAnsi="Times New Roman"/>
                <w:sz w:val="20"/>
                <w:szCs w:val="20"/>
              </w:rPr>
            </w:pPr>
          </w:p>
        </w:tc>
      </w:tr>
      <w:tr w:rsidR="009D651B" w:rsidRPr="000B4BD4" w14:paraId="3D654DD9"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top w:val="single" w:sz="4" w:space="0" w:color="auto"/>
              <w:left w:val="single" w:sz="4" w:space="0" w:color="auto"/>
              <w:bottom w:val="single" w:sz="4" w:space="0" w:color="auto"/>
              <w:right w:val="single" w:sz="4" w:space="0" w:color="auto"/>
            </w:tcBorders>
            <w:hideMark/>
          </w:tcPr>
          <w:p w14:paraId="1D71A9D0" w14:textId="77777777" w:rsidR="009D651B" w:rsidRPr="000B4BD4" w:rsidRDefault="009D651B" w:rsidP="005C01CB">
            <w:pPr>
              <w:shd w:val="clear" w:color="auto" w:fill="FFFFFF"/>
              <w:spacing w:after="0"/>
              <w:rPr>
                <w:rFonts w:ascii="Times New Roman" w:hAnsi="Times New Roman"/>
                <w:b/>
                <w:sz w:val="20"/>
                <w:szCs w:val="20"/>
              </w:rPr>
            </w:pPr>
          </w:p>
        </w:tc>
        <w:tc>
          <w:tcPr>
            <w:tcW w:w="334" w:type="pct"/>
            <w:tcBorders>
              <w:top w:val="single" w:sz="4" w:space="0" w:color="auto"/>
              <w:left w:val="single" w:sz="4" w:space="0" w:color="auto"/>
              <w:bottom w:val="single" w:sz="4" w:space="0" w:color="auto"/>
              <w:right w:val="single" w:sz="4" w:space="0" w:color="auto"/>
            </w:tcBorders>
          </w:tcPr>
          <w:p w14:paraId="2C8C5BF1" w14:textId="0856F0D2" w:rsidR="009D651B" w:rsidRPr="000B4BD4" w:rsidRDefault="00DE2F1E"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116</w:t>
            </w:r>
          </w:p>
        </w:tc>
        <w:tc>
          <w:tcPr>
            <w:tcW w:w="276" w:type="pct"/>
            <w:tcBorders>
              <w:top w:val="single" w:sz="4" w:space="0" w:color="auto"/>
              <w:left w:val="single" w:sz="4" w:space="0" w:color="auto"/>
              <w:bottom w:val="single" w:sz="4" w:space="0" w:color="auto"/>
              <w:right w:val="single" w:sz="4" w:space="0" w:color="auto"/>
            </w:tcBorders>
            <w:vAlign w:val="center"/>
          </w:tcPr>
          <w:p w14:paraId="1FAFFC0D" w14:textId="77777777" w:rsidR="009D651B" w:rsidRPr="000B4BD4" w:rsidRDefault="009D651B" w:rsidP="005C01CB">
            <w:pPr>
              <w:widowControl w:val="0"/>
              <w:shd w:val="clear" w:color="auto" w:fill="FFFFFF"/>
              <w:spacing w:after="0"/>
              <w:jc w:val="center"/>
              <w:rPr>
                <w:rFonts w:ascii="Times New Roman" w:hAnsi="Times New Roman"/>
                <w:b/>
                <w:sz w:val="20"/>
                <w:szCs w:val="20"/>
              </w:rPr>
            </w:pPr>
          </w:p>
        </w:tc>
      </w:tr>
      <w:tr w:rsidR="009D651B" w:rsidRPr="000B4BD4" w14:paraId="2CE0FE3D"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390" w:type="pct"/>
            <w:gridSpan w:val="2"/>
            <w:tcBorders>
              <w:top w:val="single" w:sz="4" w:space="0" w:color="auto"/>
              <w:left w:val="single" w:sz="4" w:space="0" w:color="auto"/>
              <w:bottom w:val="single" w:sz="4" w:space="0" w:color="auto"/>
              <w:right w:val="single" w:sz="4" w:space="0" w:color="auto"/>
            </w:tcBorders>
            <w:hideMark/>
          </w:tcPr>
          <w:p w14:paraId="7268507A" w14:textId="77777777" w:rsidR="009D651B" w:rsidRPr="000B4BD4" w:rsidRDefault="009D651B" w:rsidP="005C01CB">
            <w:pPr>
              <w:shd w:val="clear" w:color="auto" w:fill="FFFFFF"/>
              <w:spacing w:after="0"/>
              <w:rPr>
                <w:rFonts w:ascii="Times New Roman" w:hAnsi="Times New Roman"/>
                <w:b/>
                <w:sz w:val="20"/>
                <w:szCs w:val="20"/>
              </w:rPr>
            </w:pPr>
            <w:r w:rsidRPr="000B4BD4">
              <w:rPr>
                <w:rFonts w:ascii="Times New Roman" w:hAnsi="Times New Roman"/>
                <w:b/>
                <w:sz w:val="20"/>
                <w:szCs w:val="20"/>
              </w:rPr>
              <w:t>Промежуточная аттестация. Экзамен.</w:t>
            </w:r>
          </w:p>
        </w:tc>
        <w:tc>
          <w:tcPr>
            <w:tcW w:w="334" w:type="pct"/>
            <w:tcBorders>
              <w:top w:val="single" w:sz="4" w:space="0" w:color="auto"/>
              <w:left w:val="single" w:sz="4" w:space="0" w:color="auto"/>
              <w:bottom w:val="single" w:sz="4" w:space="0" w:color="auto"/>
              <w:right w:val="single" w:sz="4" w:space="0" w:color="auto"/>
            </w:tcBorders>
            <w:hideMark/>
          </w:tcPr>
          <w:p w14:paraId="26E43F93" w14:textId="77777777" w:rsidR="009D651B" w:rsidRPr="000B4BD4" w:rsidRDefault="009D651B" w:rsidP="005C01CB">
            <w:pPr>
              <w:shd w:val="clear" w:color="auto" w:fill="FFFFFF"/>
              <w:spacing w:after="0"/>
              <w:jc w:val="center"/>
              <w:rPr>
                <w:rFonts w:ascii="Times New Roman" w:hAnsi="Times New Roman"/>
                <w:b/>
                <w:sz w:val="20"/>
                <w:szCs w:val="20"/>
              </w:rPr>
            </w:pPr>
            <w:r w:rsidRPr="000B4BD4">
              <w:rPr>
                <w:rFonts w:ascii="Times New Roman" w:hAnsi="Times New Roman"/>
                <w:b/>
                <w:sz w:val="20"/>
                <w:szCs w:val="20"/>
              </w:rPr>
              <w:t>18</w:t>
            </w:r>
          </w:p>
        </w:tc>
        <w:tc>
          <w:tcPr>
            <w:tcW w:w="276" w:type="pct"/>
            <w:tcBorders>
              <w:top w:val="single" w:sz="4" w:space="0" w:color="auto"/>
              <w:left w:val="single" w:sz="4" w:space="0" w:color="auto"/>
              <w:bottom w:val="single" w:sz="4" w:space="0" w:color="auto"/>
              <w:right w:val="single" w:sz="4" w:space="0" w:color="auto"/>
            </w:tcBorders>
            <w:vAlign w:val="center"/>
          </w:tcPr>
          <w:p w14:paraId="1D67A992" w14:textId="77777777" w:rsidR="009D651B" w:rsidRPr="000B4BD4" w:rsidRDefault="009D651B" w:rsidP="005C01CB">
            <w:pPr>
              <w:widowControl w:val="0"/>
              <w:shd w:val="clear" w:color="auto" w:fill="FFFFFF"/>
              <w:spacing w:after="0"/>
              <w:jc w:val="center"/>
              <w:rPr>
                <w:rFonts w:ascii="Times New Roman" w:hAnsi="Times New Roman"/>
                <w:b/>
                <w:sz w:val="20"/>
                <w:szCs w:val="20"/>
              </w:rPr>
            </w:pPr>
          </w:p>
        </w:tc>
      </w:tr>
      <w:tr w:rsidR="009D651B" w:rsidRPr="000B4BD4" w14:paraId="0DC25B51"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4E86267A" w14:textId="77777777" w:rsidR="009D651B" w:rsidRPr="000B4BD4" w:rsidRDefault="009D651B" w:rsidP="005C01CB">
            <w:pPr>
              <w:spacing w:after="0"/>
              <w:rPr>
                <w:rFonts w:ascii="Times New Roman" w:hAnsi="Times New Roman"/>
                <w:b/>
                <w:sz w:val="20"/>
                <w:szCs w:val="20"/>
              </w:rPr>
            </w:pPr>
            <w:r w:rsidRPr="000B4BD4">
              <w:rPr>
                <w:rFonts w:ascii="Times New Roman" w:hAnsi="Times New Roman"/>
                <w:b/>
                <w:sz w:val="20"/>
                <w:szCs w:val="20"/>
              </w:rPr>
              <w:t>Всего по дисциплине</w:t>
            </w:r>
          </w:p>
        </w:tc>
        <w:tc>
          <w:tcPr>
            <w:tcW w:w="3474" w:type="pct"/>
            <w:tcBorders>
              <w:top w:val="single" w:sz="4" w:space="0" w:color="auto"/>
              <w:left w:val="single" w:sz="4" w:space="0" w:color="auto"/>
              <w:bottom w:val="single" w:sz="4" w:space="0" w:color="auto"/>
              <w:right w:val="single" w:sz="4" w:space="0" w:color="auto"/>
            </w:tcBorders>
          </w:tcPr>
          <w:p w14:paraId="0B7EF8A1" w14:textId="77777777" w:rsidR="009D651B" w:rsidRPr="000B4BD4" w:rsidRDefault="009D651B" w:rsidP="005C01CB">
            <w:pPr>
              <w:spacing w:after="0"/>
              <w:jc w:val="center"/>
              <w:rPr>
                <w:rFonts w:ascii="Times New Roman" w:hAnsi="Times New Roman"/>
                <w:b/>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2114F7F4" w14:textId="550CF43C" w:rsidR="009D651B" w:rsidRPr="000B4BD4" w:rsidRDefault="00DE2F1E" w:rsidP="005C01CB">
            <w:pPr>
              <w:spacing w:after="0"/>
              <w:jc w:val="center"/>
              <w:rPr>
                <w:rFonts w:ascii="Times New Roman" w:hAnsi="Times New Roman"/>
                <w:b/>
                <w:sz w:val="20"/>
                <w:szCs w:val="20"/>
              </w:rPr>
            </w:pPr>
            <w:r w:rsidRPr="000B4BD4">
              <w:rPr>
                <w:rFonts w:ascii="Times New Roman" w:hAnsi="Times New Roman"/>
                <w:b/>
                <w:sz w:val="20"/>
                <w:szCs w:val="20"/>
              </w:rPr>
              <w:t>134</w:t>
            </w:r>
          </w:p>
        </w:tc>
        <w:tc>
          <w:tcPr>
            <w:tcW w:w="276" w:type="pct"/>
            <w:tcBorders>
              <w:top w:val="single" w:sz="4" w:space="0" w:color="auto"/>
              <w:left w:val="single" w:sz="4" w:space="0" w:color="auto"/>
              <w:bottom w:val="single" w:sz="4" w:space="0" w:color="auto"/>
              <w:right w:val="single" w:sz="4" w:space="0" w:color="auto"/>
            </w:tcBorders>
          </w:tcPr>
          <w:p w14:paraId="3C791FB6" w14:textId="77777777" w:rsidR="009D651B" w:rsidRPr="000B4BD4" w:rsidRDefault="009D651B" w:rsidP="005C01CB">
            <w:pPr>
              <w:widowControl w:val="0"/>
              <w:spacing w:after="0"/>
              <w:jc w:val="center"/>
              <w:rPr>
                <w:rFonts w:ascii="Times New Roman" w:hAnsi="Times New Roman"/>
                <w:b/>
                <w:sz w:val="20"/>
                <w:szCs w:val="20"/>
              </w:rPr>
            </w:pPr>
          </w:p>
        </w:tc>
      </w:tr>
    </w:tbl>
    <w:p w14:paraId="7435EFDD" w14:textId="77777777" w:rsidR="009D651B" w:rsidRPr="000B4BD4" w:rsidRDefault="009D651B" w:rsidP="005C01CB">
      <w:pPr>
        <w:widowControl w:val="0"/>
        <w:spacing w:after="0"/>
        <w:rPr>
          <w:rFonts w:ascii="Times New Roman" w:hAnsi="Times New Roman"/>
        </w:rPr>
        <w:sectPr w:rsidR="009D651B" w:rsidRPr="000B4BD4" w:rsidSect="009D651B">
          <w:headerReference w:type="default" r:id="rId8"/>
          <w:footerReference w:type="default" r:id="rId9"/>
          <w:pgSz w:w="16838" w:h="11906" w:orient="landscape" w:code="9"/>
          <w:pgMar w:top="1134" w:right="1134" w:bottom="1134" w:left="1134" w:header="709" w:footer="567" w:gutter="0"/>
          <w:cols w:space="708"/>
          <w:docGrid w:linePitch="360"/>
        </w:sectPr>
      </w:pPr>
    </w:p>
    <w:p w14:paraId="543FEF63" w14:textId="77777777" w:rsidR="009D651B" w:rsidRPr="000B4BD4" w:rsidRDefault="009D651B" w:rsidP="005C01CB">
      <w:pPr>
        <w:pStyle w:val="1"/>
        <w:spacing w:before="0" w:after="0" w:line="276" w:lineRule="auto"/>
        <w:jc w:val="both"/>
        <w:rPr>
          <w:caps/>
          <w:lang w:val="ru-RU"/>
        </w:rPr>
      </w:pPr>
      <w:bookmarkStart w:id="60" w:name="_Toc107301052"/>
      <w:bookmarkStart w:id="61" w:name="_Toc107341789"/>
      <w:bookmarkStart w:id="62" w:name="_Toc107342447"/>
      <w:bookmarkStart w:id="63" w:name="_Toc107929259"/>
      <w:r w:rsidRPr="000B4BD4">
        <w:rPr>
          <w:caps/>
        </w:rPr>
        <w:lastRenderedPageBreak/>
        <w:t xml:space="preserve">7 ХАРАКТЕРИСТИКА ОСНОВНЫХ ВИДОВ УЧЕБНОЙ ДЕЯТЕЛЬНОСТИ </w:t>
      </w:r>
      <w:r w:rsidRPr="000B4BD4">
        <w:rPr>
          <w:caps/>
          <w:lang w:val="ru-RU"/>
        </w:rPr>
        <w:t>ОБУЧАЮЩИХСЯ</w:t>
      </w:r>
      <w:bookmarkEnd w:id="60"/>
      <w:bookmarkEnd w:id="61"/>
      <w:bookmarkEnd w:id="62"/>
      <w:bookmarkEnd w:id="63"/>
    </w:p>
    <w:p w14:paraId="33CF9DC7" w14:textId="77777777" w:rsidR="009D651B" w:rsidRPr="000B4BD4" w:rsidRDefault="009D651B" w:rsidP="005C01CB">
      <w:pPr>
        <w:widowControl w:val="0"/>
        <w:tabs>
          <w:tab w:val="left" w:pos="2700"/>
        </w:tabs>
        <w:autoSpaceDE w:val="0"/>
        <w:autoSpaceDN w:val="0"/>
        <w:adjustRightInd w:val="0"/>
        <w:spacing w:after="0"/>
        <w:ind w:firstLine="540"/>
        <w:jc w:val="both"/>
        <w:outlineLvl w:val="0"/>
        <w:rPr>
          <w:rFonts w:ascii="Times New Roman" w:hAnsi="Times New Roman"/>
          <w:b/>
          <w:cap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9D651B" w:rsidRPr="000B4BD4" w14:paraId="3E596C09" w14:textId="77777777" w:rsidTr="000B4BD4">
        <w:tc>
          <w:tcPr>
            <w:tcW w:w="2235" w:type="dxa"/>
            <w:shd w:val="clear" w:color="auto" w:fill="D9D9D9"/>
          </w:tcPr>
          <w:p w14:paraId="3EE4BBF3" w14:textId="77777777" w:rsidR="009D651B" w:rsidRPr="000B4BD4" w:rsidRDefault="009D651B" w:rsidP="005C01CB">
            <w:pPr>
              <w:widowControl w:val="0"/>
              <w:tabs>
                <w:tab w:val="left" w:pos="2700"/>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 xml:space="preserve">Содержание </w:t>
            </w:r>
          </w:p>
          <w:p w14:paraId="680B3F41" w14:textId="77777777" w:rsidR="009D651B" w:rsidRPr="000B4BD4" w:rsidRDefault="009D651B" w:rsidP="005C01CB">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обучения</w:t>
            </w:r>
          </w:p>
        </w:tc>
        <w:tc>
          <w:tcPr>
            <w:tcW w:w="7512" w:type="dxa"/>
            <w:shd w:val="clear" w:color="auto" w:fill="D9D9D9"/>
          </w:tcPr>
          <w:p w14:paraId="1286829F" w14:textId="77777777" w:rsidR="009D651B" w:rsidRPr="000B4BD4" w:rsidRDefault="009D651B" w:rsidP="005C01CB">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w:t>
            </w:r>
          </w:p>
          <w:p w14:paraId="4D4DD7B7" w14:textId="77777777" w:rsidR="009D651B" w:rsidRPr="000B4BD4" w:rsidRDefault="009D651B" w:rsidP="005C01CB">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(на уровне учебных действий)</w:t>
            </w:r>
          </w:p>
        </w:tc>
      </w:tr>
      <w:tr w:rsidR="009D651B" w:rsidRPr="000B4BD4" w14:paraId="2758C1B3" w14:textId="77777777" w:rsidTr="000B4BD4">
        <w:tc>
          <w:tcPr>
            <w:tcW w:w="2235" w:type="dxa"/>
          </w:tcPr>
          <w:p w14:paraId="079265F9" w14:textId="77777777" w:rsidR="009D651B" w:rsidRPr="000B4BD4" w:rsidRDefault="009D651B" w:rsidP="005C01CB">
            <w:pPr>
              <w:widowControl w:val="0"/>
              <w:tabs>
                <w:tab w:val="left" w:pos="2700"/>
              </w:tabs>
              <w:autoSpaceDE w:val="0"/>
              <w:autoSpaceDN w:val="0"/>
              <w:adjustRightInd w:val="0"/>
              <w:spacing w:after="0"/>
              <w:rPr>
                <w:rFonts w:ascii="Times New Roman" w:hAnsi="Times New Roman"/>
                <w:sz w:val="20"/>
                <w:szCs w:val="20"/>
              </w:rPr>
            </w:pPr>
            <w:r w:rsidRPr="000B4BD4">
              <w:rPr>
                <w:rStyle w:val="c19"/>
                <w:rFonts w:ascii="Times New Roman" w:hAnsi="Times New Roman"/>
                <w:b/>
                <w:bCs/>
                <w:color w:val="000000"/>
                <w:sz w:val="20"/>
                <w:szCs w:val="20"/>
              </w:rPr>
              <w:t>Введение</w:t>
            </w:r>
          </w:p>
        </w:tc>
        <w:tc>
          <w:tcPr>
            <w:tcW w:w="7512" w:type="dxa"/>
          </w:tcPr>
          <w:p w14:paraId="165EA6A0"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Извлекать из разных источников и преобразовывать информацию о языке как развивающемся явлении, о связи языка и культуры;</w:t>
            </w:r>
          </w:p>
          <w:p w14:paraId="482AFF32"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348D0E69"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составлять связное высказывание (сочинение-рассуждение) в устной или письменной форме;</w:t>
            </w:r>
          </w:p>
          <w:p w14:paraId="226EA58B"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приводить примеры, которые доказывают, что изучение языка позволяет лучше узнать историю и культуру страны;</w:t>
            </w:r>
          </w:p>
          <w:p w14:paraId="09D17F58"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определять тему, основную мысль текстов о роли русского языка в жизни общества;</w:t>
            </w:r>
          </w:p>
          <w:p w14:paraId="450F0F23"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0B4BD4">
              <w:rPr>
                <w:rStyle w:val="c30c4"/>
                <w:color w:val="000000"/>
                <w:sz w:val="20"/>
                <w:szCs w:val="20"/>
              </w:rPr>
              <w:t>вычитывать разные виды информации; проводить языковой разбор текстов; извлекать информацию из разных источников (таблиц, схем);</w:t>
            </w:r>
          </w:p>
          <w:p w14:paraId="6DC48615" w14:textId="77777777" w:rsidR="009D651B" w:rsidRPr="000B4BD4" w:rsidRDefault="009D651B" w:rsidP="005C01CB">
            <w:pPr>
              <w:pStyle w:val="c16c27"/>
              <w:widowControl w:val="0"/>
              <w:numPr>
                <w:ilvl w:val="0"/>
                <w:numId w:val="7"/>
              </w:numPr>
              <w:tabs>
                <w:tab w:val="left" w:pos="390"/>
              </w:tabs>
              <w:spacing w:before="0" w:beforeAutospacing="0" w:after="0" w:afterAutospacing="0"/>
              <w:ind w:left="0" w:firstLine="176"/>
              <w:jc w:val="both"/>
              <w:rPr>
                <w:color w:val="000000"/>
                <w:sz w:val="20"/>
                <w:szCs w:val="20"/>
              </w:rPr>
            </w:pPr>
            <w:r w:rsidRPr="000B4BD4">
              <w:rPr>
                <w:rStyle w:val="c30c4"/>
                <w:color w:val="000000"/>
                <w:sz w:val="20"/>
                <w:szCs w:val="20"/>
              </w:rPr>
              <w:t>преобразовывать информацию; строить рассуждение о роли русского языка в жизни человека</w:t>
            </w:r>
          </w:p>
        </w:tc>
      </w:tr>
      <w:tr w:rsidR="009D651B" w:rsidRPr="000B4BD4" w14:paraId="264DD4F4" w14:textId="77777777" w:rsidTr="000B4BD4">
        <w:tc>
          <w:tcPr>
            <w:tcW w:w="2235" w:type="dxa"/>
          </w:tcPr>
          <w:p w14:paraId="130BC36D" w14:textId="77777777" w:rsidR="009D651B" w:rsidRPr="000B4BD4" w:rsidRDefault="009D651B" w:rsidP="005C01CB">
            <w:pPr>
              <w:widowControl w:val="0"/>
              <w:tabs>
                <w:tab w:val="left" w:pos="2700"/>
              </w:tabs>
              <w:autoSpaceDE w:val="0"/>
              <w:autoSpaceDN w:val="0"/>
              <w:adjustRightInd w:val="0"/>
              <w:spacing w:after="0"/>
              <w:rPr>
                <w:rFonts w:ascii="Times New Roman" w:hAnsi="Times New Roman"/>
                <w:sz w:val="20"/>
                <w:szCs w:val="20"/>
              </w:rPr>
            </w:pPr>
            <w:r w:rsidRPr="000B4BD4">
              <w:rPr>
                <w:rStyle w:val="c19"/>
                <w:rFonts w:ascii="Times New Roman" w:hAnsi="Times New Roman"/>
                <w:b/>
                <w:bCs/>
                <w:color w:val="000000"/>
                <w:sz w:val="20"/>
                <w:szCs w:val="20"/>
              </w:rPr>
              <w:t>Язык и речь. Функциональные стили речи</w:t>
            </w:r>
          </w:p>
        </w:tc>
        <w:tc>
          <w:tcPr>
            <w:tcW w:w="7512" w:type="dxa"/>
          </w:tcPr>
          <w:p w14:paraId="4554E671"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Выразительно читать текст, определять тему, функциональный тип речи, формулировать основную мысль художественных текстов;</w:t>
            </w:r>
          </w:p>
          <w:p w14:paraId="65195F94"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вычитывать разные виды информации;</w:t>
            </w:r>
          </w:p>
          <w:p w14:paraId="1974AB80"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характеризовать средства и способы связи предложений в тексте;</w:t>
            </w:r>
          </w:p>
          <w:p w14:paraId="2BE41535"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680E6592"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характеризовать изобразительно-выразительные средства языка, указывать их роль в идейно-художественном содержании текста;</w:t>
            </w:r>
          </w:p>
          <w:p w14:paraId="0B5B91A5"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52EF273B"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анализировать речь с точки зрения правильности, точности, выразительности, уместности употребления языковых средств;</w:t>
            </w:r>
          </w:p>
          <w:p w14:paraId="3BC0D66E"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подбирать примеры по темам, взятым из изучаемых художественных произведений;</w:t>
            </w:r>
          </w:p>
          <w:p w14:paraId="6FEF0530"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3FA6EA5D"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color w:val="000000"/>
                <w:sz w:val="20"/>
                <w:szCs w:val="20"/>
              </w:rPr>
            </w:pPr>
            <w:r w:rsidRPr="000B4BD4">
              <w:rPr>
                <w:rStyle w:val="c30c4"/>
                <w:color w:val="000000"/>
                <w:sz w:val="20"/>
                <w:szCs w:val="20"/>
              </w:rPr>
              <w:t>исправлять речевые недостатки, редактировать текст;</w:t>
            </w:r>
          </w:p>
          <w:p w14:paraId="0179C93B"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выступать перед аудиторией сверстников с небольшими информационными сообщениями, докладами на учебно-научную тему;</w:t>
            </w:r>
          </w:p>
          <w:p w14:paraId="38298EF0"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анализировать и сравнивать русский речевой этикет с речевым этикетом отдельных народов России и мира;</w:t>
            </w:r>
          </w:p>
          <w:p w14:paraId="2D5D5100"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6FF93AB3"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анализировать тексты разных жанров научного (учебно-научного), публицистического, официально-делового стилей, разговорной речи;</w:t>
            </w:r>
          </w:p>
          <w:p w14:paraId="474DCCBA"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0B4BD4">
              <w:rPr>
                <w:rStyle w:val="c30c4"/>
                <w:color w:val="000000"/>
                <w:sz w:val="20"/>
                <w:szCs w:val="20"/>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0EB3E466"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3"/>
              <w:jc w:val="both"/>
              <w:rPr>
                <w:sz w:val="20"/>
                <w:szCs w:val="20"/>
              </w:rPr>
            </w:pPr>
            <w:r w:rsidRPr="000B4BD4">
              <w:rPr>
                <w:rStyle w:val="c30c4"/>
                <w:color w:val="000000"/>
                <w:sz w:val="20"/>
                <w:szCs w:val="20"/>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12EF5B73" w14:textId="77777777" w:rsidR="009D651B" w:rsidRPr="000B4BD4" w:rsidRDefault="009D651B" w:rsidP="005C01CB">
      <w:pPr>
        <w:widowControl w:val="0"/>
        <w:spacing w:after="0"/>
        <w:rPr>
          <w:rFonts w:ascii="Times New Roman" w:hAnsi="Times New Roman"/>
        </w:rPr>
      </w:pPr>
      <w:r w:rsidRPr="000B4BD4">
        <w:rPr>
          <w:rFonts w:ascii="Times New Roman" w:hAnsi="Times New Roman"/>
        </w:rPr>
        <w:br w:type="page"/>
      </w:r>
      <w:r w:rsidRPr="000B4BD4">
        <w:rPr>
          <w:rFonts w:ascii="Times New Roman" w:hAnsi="Times New Roman"/>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9D651B" w:rsidRPr="000B4BD4" w14:paraId="374B2EA4" w14:textId="77777777" w:rsidTr="009D651B">
        <w:tc>
          <w:tcPr>
            <w:tcW w:w="2235" w:type="dxa"/>
            <w:shd w:val="clear" w:color="auto" w:fill="D9D9D9"/>
          </w:tcPr>
          <w:p w14:paraId="03941735" w14:textId="77777777" w:rsidR="009D651B" w:rsidRPr="000B4BD4" w:rsidRDefault="009D651B" w:rsidP="005C01CB">
            <w:pPr>
              <w:widowControl w:val="0"/>
              <w:tabs>
                <w:tab w:val="left" w:pos="2700"/>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 xml:space="preserve">Содержание </w:t>
            </w:r>
          </w:p>
          <w:p w14:paraId="634B0A38" w14:textId="77777777" w:rsidR="009D651B" w:rsidRPr="000B4BD4" w:rsidRDefault="009D651B" w:rsidP="005C01CB">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обучения</w:t>
            </w:r>
          </w:p>
        </w:tc>
        <w:tc>
          <w:tcPr>
            <w:tcW w:w="7512" w:type="dxa"/>
            <w:shd w:val="clear" w:color="auto" w:fill="D9D9D9"/>
          </w:tcPr>
          <w:p w14:paraId="50D3E880" w14:textId="77777777" w:rsidR="009D651B" w:rsidRPr="000B4BD4" w:rsidRDefault="009D651B" w:rsidP="005C01CB">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w:t>
            </w:r>
          </w:p>
          <w:p w14:paraId="6C8B4E63" w14:textId="77777777" w:rsidR="009D651B" w:rsidRPr="000B4BD4" w:rsidRDefault="009D651B" w:rsidP="005C01CB">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(на уровне учебных действий)</w:t>
            </w:r>
          </w:p>
        </w:tc>
      </w:tr>
      <w:tr w:rsidR="009D651B" w:rsidRPr="000B4BD4" w14:paraId="07CC0CBB" w14:textId="77777777" w:rsidTr="009D651B">
        <w:tc>
          <w:tcPr>
            <w:tcW w:w="2235" w:type="dxa"/>
          </w:tcPr>
          <w:p w14:paraId="5A491B06" w14:textId="77777777" w:rsidR="009D651B" w:rsidRPr="000B4BD4" w:rsidRDefault="009D651B" w:rsidP="005C01CB">
            <w:pPr>
              <w:widowControl w:val="0"/>
              <w:tabs>
                <w:tab w:val="left" w:pos="2700"/>
              </w:tabs>
              <w:autoSpaceDE w:val="0"/>
              <w:autoSpaceDN w:val="0"/>
              <w:adjustRightInd w:val="0"/>
              <w:spacing w:after="0"/>
              <w:rPr>
                <w:rFonts w:ascii="Times New Roman" w:hAnsi="Times New Roman"/>
                <w:sz w:val="20"/>
                <w:szCs w:val="20"/>
              </w:rPr>
            </w:pPr>
            <w:r w:rsidRPr="000B4BD4">
              <w:rPr>
                <w:rStyle w:val="c19"/>
                <w:rFonts w:ascii="Times New Roman" w:hAnsi="Times New Roman"/>
                <w:b/>
                <w:bCs/>
                <w:sz w:val="20"/>
                <w:szCs w:val="20"/>
              </w:rPr>
              <w:t xml:space="preserve">Лексикология  и фразеология </w:t>
            </w:r>
          </w:p>
        </w:tc>
        <w:tc>
          <w:tcPr>
            <w:tcW w:w="7512" w:type="dxa"/>
          </w:tcPr>
          <w:p w14:paraId="419EA007"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0B4BD4">
              <w:rPr>
                <w:rStyle w:val="c30c4"/>
                <w:color w:val="000000"/>
                <w:sz w:val="20"/>
                <w:szCs w:val="20"/>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7D6E0721"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0B4BD4">
              <w:rPr>
                <w:rStyle w:val="c30c4"/>
                <w:color w:val="000000"/>
                <w:sz w:val="20"/>
                <w:szCs w:val="20"/>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01146DFC" w14:textId="77777777" w:rsidR="009D651B" w:rsidRPr="000B4BD4" w:rsidRDefault="009D651B" w:rsidP="005C01CB">
            <w:pPr>
              <w:pStyle w:val="c16c27"/>
              <w:widowControl w:val="0"/>
              <w:numPr>
                <w:ilvl w:val="0"/>
                <w:numId w:val="8"/>
              </w:numPr>
              <w:tabs>
                <w:tab w:val="left" w:pos="360"/>
              </w:tabs>
              <w:spacing w:before="0" w:beforeAutospacing="0" w:after="0" w:afterAutospacing="0"/>
              <w:ind w:left="33" w:firstLine="142"/>
              <w:jc w:val="both"/>
              <w:rPr>
                <w:sz w:val="20"/>
                <w:szCs w:val="20"/>
              </w:rPr>
            </w:pPr>
            <w:r w:rsidRPr="000B4BD4">
              <w:rPr>
                <w:rStyle w:val="c30c4"/>
                <w:color w:val="000000"/>
                <w:sz w:val="20"/>
                <w:szCs w:val="20"/>
              </w:rPr>
              <w:t>познавать основные виды тропов, построенных на переносном значении слова (метафора, эпитет, олицетворение)</w:t>
            </w:r>
          </w:p>
        </w:tc>
      </w:tr>
      <w:tr w:rsidR="009D651B" w:rsidRPr="000B4BD4" w14:paraId="758F291A" w14:textId="77777777" w:rsidTr="009D651B">
        <w:tc>
          <w:tcPr>
            <w:tcW w:w="2235" w:type="dxa"/>
          </w:tcPr>
          <w:p w14:paraId="3A110D8B" w14:textId="77777777" w:rsidR="009D651B" w:rsidRPr="000B4BD4" w:rsidRDefault="009D651B" w:rsidP="005C01CB">
            <w:pPr>
              <w:widowControl w:val="0"/>
              <w:tabs>
                <w:tab w:val="left" w:pos="2700"/>
              </w:tabs>
              <w:autoSpaceDE w:val="0"/>
              <w:autoSpaceDN w:val="0"/>
              <w:adjustRightInd w:val="0"/>
              <w:spacing w:after="0"/>
              <w:rPr>
                <w:rFonts w:ascii="Times New Roman" w:hAnsi="Times New Roman"/>
                <w:sz w:val="20"/>
                <w:szCs w:val="20"/>
              </w:rPr>
            </w:pPr>
            <w:r w:rsidRPr="000B4BD4">
              <w:rPr>
                <w:rStyle w:val="c19"/>
                <w:rFonts w:ascii="Times New Roman" w:hAnsi="Times New Roman"/>
                <w:b/>
                <w:bCs/>
                <w:color w:val="000000"/>
                <w:sz w:val="20"/>
                <w:szCs w:val="20"/>
              </w:rPr>
              <w:t>Фонетика, орфоэпия, орфография</w:t>
            </w:r>
          </w:p>
        </w:tc>
        <w:tc>
          <w:tcPr>
            <w:tcW w:w="7512" w:type="dxa"/>
          </w:tcPr>
          <w:p w14:paraId="3B4167E6" w14:textId="77777777" w:rsidR="009D651B" w:rsidRPr="000B4BD4" w:rsidRDefault="009D651B" w:rsidP="005C01CB">
            <w:pPr>
              <w:widowControl w:val="0"/>
              <w:numPr>
                <w:ilvl w:val="0"/>
                <w:numId w:val="9"/>
              </w:numPr>
              <w:tabs>
                <w:tab w:val="num" w:pos="33"/>
                <w:tab w:val="left" w:pos="315"/>
              </w:tabs>
              <w:spacing w:after="0" w:line="240" w:lineRule="auto"/>
              <w:ind w:left="33" w:firstLine="142"/>
              <w:jc w:val="both"/>
              <w:rPr>
                <w:rFonts w:ascii="Times New Roman" w:hAnsi="Times New Roman"/>
                <w:sz w:val="20"/>
                <w:szCs w:val="20"/>
              </w:rPr>
            </w:pPr>
            <w:r w:rsidRPr="000B4BD4">
              <w:rPr>
                <w:rFonts w:ascii="Times New Roman" w:hAnsi="Times New Roman"/>
                <w:sz w:val="20"/>
                <w:szCs w:val="20"/>
              </w:rPr>
              <w:t>Проводить фонетический разбор; извлекать необходимую информацию по изучаемой теме из таблиц, схем учебника;</w:t>
            </w:r>
          </w:p>
          <w:p w14:paraId="573BAEFB" w14:textId="77777777" w:rsidR="009D651B" w:rsidRPr="000B4BD4" w:rsidRDefault="009D651B" w:rsidP="005C01CB">
            <w:pPr>
              <w:widowControl w:val="0"/>
              <w:numPr>
                <w:ilvl w:val="0"/>
                <w:numId w:val="9"/>
              </w:numPr>
              <w:tabs>
                <w:tab w:val="num" w:pos="33"/>
                <w:tab w:val="left" w:pos="315"/>
              </w:tabs>
              <w:spacing w:after="0" w:line="240" w:lineRule="auto"/>
              <w:ind w:left="33" w:firstLine="142"/>
              <w:jc w:val="both"/>
              <w:rPr>
                <w:rFonts w:ascii="Times New Roman" w:hAnsi="Times New Roman"/>
                <w:sz w:val="20"/>
                <w:szCs w:val="20"/>
              </w:rPr>
            </w:pPr>
            <w:r w:rsidRPr="000B4BD4">
              <w:rPr>
                <w:rFonts w:ascii="Times New Roman" w:hAnsi="Times New Roman"/>
                <w:sz w:val="20"/>
                <w:szCs w:val="20"/>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27B4B784" w14:textId="77777777" w:rsidR="009D651B" w:rsidRPr="000B4BD4" w:rsidRDefault="009D651B" w:rsidP="005C01CB">
            <w:pPr>
              <w:widowControl w:val="0"/>
              <w:numPr>
                <w:ilvl w:val="0"/>
                <w:numId w:val="9"/>
              </w:numPr>
              <w:tabs>
                <w:tab w:val="num" w:pos="33"/>
                <w:tab w:val="left" w:pos="315"/>
              </w:tabs>
              <w:spacing w:after="0" w:line="240" w:lineRule="auto"/>
              <w:ind w:left="33" w:firstLine="142"/>
              <w:jc w:val="both"/>
              <w:rPr>
                <w:rFonts w:ascii="Times New Roman" w:hAnsi="Times New Roman"/>
                <w:sz w:val="20"/>
                <w:szCs w:val="20"/>
              </w:rPr>
            </w:pPr>
            <w:r w:rsidRPr="000B4BD4">
              <w:rPr>
                <w:rFonts w:ascii="Times New Roman" w:hAnsi="Times New Roman"/>
                <w:sz w:val="20"/>
                <w:szCs w:val="20"/>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5AF0FEBF" w14:textId="77777777" w:rsidR="009D651B" w:rsidRPr="000B4BD4" w:rsidRDefault="009D651B" w:rsidP="005C01CB">
            <w:pPr>
              <w:widowControl w:val="0"/>
              <w:numPr>
                <w:ilvl w:val="0"/>
                <w:numId w:val="9"/>
              </w:numPr>
              <w:tabs>
                <w:tab w:val="num" w:pos="33"/>
                <w:tab w:val="left" w:pos="315"/>
              </w:tabs>
              <w:spacing w:after="0" w:line="240" w:lineRule="auto"/>
              <w:ind w:left="33" w:firstLine="142"/>
              <w:jc w:val="both"/>
              <w:rPr>
                <w:rFonts w:ascii="Times New Roman" w:hAnsi="Times New Roman"/>
                <w:sz w:val="20"/>
                <w:szCs w:val="20"/>
              </w:rPr>
            </w:pPr>
            <w:r w:rsidRPr="000B4BD4">
              <w:rPr>
                <w:rFonts w:ascii="Times New Roman" w:hAnsi="Times New Roman"/>
                <w:sz w:val="20"/>
                <w:szCs w:val="20"/>
              </w:rPr>
              <w:t>проводить операции синтеза и анализа с целью обобщения признаков, характеристик, фактов и т. д.;</w:t>
            </w:r>
          </w:p>
          <w:p w14:paraId="6A69BD46" w14:textId="77777777" w:rsidR="009D651B" w:rsidRPr="000B4BD4" w:rsidRDefault="009D651B" w:rsidP="005C01CB">
            <w:pPr>
              <w:widowControl w:val="0"/>
              <w:numPr>
                <w:ilvl w:val="0"/>
                <w:numId w:val="9"/>
              </w:numPr>
              <w:tabs>
                <w:tab w:val="num" w:pos="33"/>
                <w:tab w:val="left" w:pos="315"/>
              </w:tabs>
              <w:spacing w:after="0" w:line="240" w:lineRule="auto"/>
              <w:ind w:left="33" w:firstLine="142"/>
              <w:jc w:val="both"/>
              <w:rPr>
                <w:rFonts w:ascii="Times New Roman" w:hAnsi="Times New Roman"/>
                <w:sz w:val="20"/>
                <w:szCs w:val="20"/>
              </w:rPr>
            </w:pPr>
            <w:r w:rsidRPr="000B4BD4">
              <w:rPr>
                <w:rFonts w:ascii="Times New Roman" w:hAnsi="Times New Roman"/>
                <w:sz w:val="20"/>
                <w:szCs w:val="20"/>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9D651B" w:rsidRPr="000B4BD4" w14:paraId="2FAED6B6" w14:textId="77777777" w:rsidTr="009D651B">
        <w:tc>
          <w:tcPr>
            <w:tcW w:w="2235" w:type="dxa"/>
          </w:tcPr>
          <w:p w14:paraId="1028C242" w14:textId="77777777" w:rsidR="009D651B" w:rsidRPr="000B4BD4" w:rsidRDefault="009D651B" w:rsidP="005C01CB">
            <w:pPr>
              <w:widowControl w:val="0"/>
              <w:tabs>
                <w:tab w:val="left" w:pos="2700"/>
              </w:tabs>
              <w:autoSpaceDE w:val="0"/>
              <w:autoSpaceDN w:val="0"/>
              <w:adjustRightInd w:val="0"/>
              <w:spacing w:after="0"/>
              <w:rPr>
                <w:rStyle w:val="c19"/>
                <w:rFonts w:ascii="Times New Roman" w:hAnsi="Times New Roman"/>
                <w:b/>
                <w:bCs/>
                <w:color w:val="000000"/>
                <w:sz w:val="20"/>
                <w:szCs w:val="20"/>
              </w:rPr>
            </w:pPr>
            <w:proofErr w:type="spellStart"/>
            <w:r w:rsidRPr="000B4BD4">
              <w:rPr>
                <w:rStyle w:val="c19"/>
                <w:rFonts w:ascii="Times New Roman" w:hAnsi="Times New Roman"/>
                <w:b/>
                <w:bCs/>
                <w:color w:val="000000"/>
                <w:sz w:val="20"/>
                <w:szCs w:val="20"/>
              </w:rPr>
              <w:t>Морфемика</w:t>
            </w:r>
            <w:proofErr w:type="spellEnd"/>
            <w:r w:rsidRPr="000B4BD4">
              <w:rPr>
                <w:rStyle w:val="c19"/>
                <w:rFonts w:ascii="Times New Roman" w:hAnsi="Times New Roman"/>
                <w:b/>
                <w:bCs/>
                <w:color w:val="000000"/>
                <w:sz w:val="20"/>
                <w:szCs w:val="20"/>
              </w:rPr>
              <w:t xml:space="preserve">, </w:t>
            </w:r>
          </w:p>
          <w:p w14:paraId="06B1228A" w14:textId="77777777" w:rsidR="009D651B" w:rsidRPr="000B4BD4" w:rsidRDefault="009D651B" w:rsidP="005C01CB">
            <w:pPr>
              <w:widowControl w:val="0"/>
              <w:tabs>
                <w:tab w:val="left" w:pos="2700"/>
              </w:tabs>
              <w:autoSpaceDE w:val="0"/>
              <w:autoSpaceDN w:val="0"/>
              <w:adjustRightInd w:val="0"/>
              <w:spacing w:after="0"/>
              <w:rPr>
                <w:rStyle w:val="c19"/>
                <w:rFonts w:ascii="Times New Roman" w:hAnsi="Times New Roman"/>
                <w:b/>
                <w:bCs/>
                <w:color w:val="000000"/>
                <w:sz w:val="20"/>
                <w:szCs w:val="20"/>
              </w:rPr>
            </w:pPr>
            <w:r w:rsidRPr="000B4BD4">
              <w:rPr>
                <w:rStyle w:val="c19"/>
                <w:rFonts w:ascii="Times New Roman" w:hAnsi="Times New Roman"/>
                <w:b/>
                <w:bCs/>
                <w:color w:val="000000"/>
                <w:sz w:val="20"/>
                <w:szCs w:val="20"/>
              </w:rPr>
              <w:t xml:space="preserve">словообразование, </w:t>
            </w:r>
          </w:p>
          <w:p w14:paraId="5486C353" w14:textId="77777777" w:rsidR="009D651B" w:rsidRPr="000B4BD4" w:rsidRDefault="009D651B" w:rsidP="005C01CB">
            <w:pPr>
              <w:widowControl w:val="0"/>
              <w:tabs>
                <w:tab w:val="left" w:pos="2700"/>
              </w:tabs>
              <w:autoSpaceDE w:val="0"/>
              <w:autoSpaceDN w:val="0"/>
              <w:adjustRightInd w:val="0"/>
              <w:spacing w:after="0"/>
              <w:rPr>
                <w:rFonts w:ascii="Times New Roman" w:hAnsi="Times New Roman"/>
                <w:sz w:val="20"/>
                <w:szCs w:val="20"/>
              </w:rPr>
            </w:pPr>
            <w:r w:rsidRPr="000B4BD4">
              <w:rPr>
                <w:rStyle w:val="c19"/>
                <w:rFonts w:ascii="Times New Roman" w:hAnsi="Times New Roman"/>
                <w:b/>
                <w:bCs/>
                <w:color w:val="000000"/>
                <w:sz w:val="20"/>
                <w:szCs w:val="20"/>
              </w:rPr>
              <w:t>орфография.</w:t>
            </w:r>
          </w:p>
        </w:tc>
        <w:tc>
          <w:tcPr>
            <w:tcW w:w="7512" w:type="dxa"/>
          </w:tcPr>
          <w:p w14:paraId="51003406"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Опознавать, наблюдать изучаемое языковое явление, извлекать его из текста;</w:t>
            </w:r>
          </w:p>
          <w:p w14:paraId="0FD8A11A"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проводить морфемный, словообразовательный, этимологический, орфографический анализ;</w:t>
            </w:r>
          </w:p>
          <w:p w14:paraId="04A90A89"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извлекать необходимую информацию по изучаемой теме из таблиц, схем учебника;</w:t>
            </w:r>
          </w:p>
          <w:p w14:paraId="6405E410"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510B1FCA"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опознавать основные выразительные средства словообразования в художественной речи и оценивать их;</w:t>
            </w:r>
          </w:p>
          <w:p w14:paraId="32CF6A64"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0B4BD4">
              <w:rPr>
                <w:sz w:val="20"/>
                <w:szCs w:val="20"/>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5A314848" w14:textId="77777777" w:rsidR="009D651B" w:rsidRPr="000B4BD4" w:rsidRDefault="009D651B" w:rsidP="005C01CB">
            <w:pPr>
              <w:pStyle w:val="c16c27"/>
              <w:widowControl w:val="0"/>
              <w:numPr>
                <w:ilvl w:val="0"/>
                <w:numId w:val="6"/>
              </w:numPr>
              <w:tabs>
                <w:tab w:val="left" w:pos="315"/>
              </w:tabs>
              <w:spacing w:before="0" w:beforeAutospacing="0" w:after="0" w:afterAutospacing="0"/>
              <w:ind w:left="33" w:firstLine="142"/>
              <w:jc w:val="both"/>
              <w:rPr>
                <w:rStyle w:val="c30c4"/>
                <w:color w:val="000000"/>
                <w:sz w:val="20"/>
                <w:szCs w:val="20"/>
              </w:rPr>
            </w:pPr>
            <w:r w:rsidRPr="000B4BD4">
              <w:rPr>
                <w:sz w:val="20"/>
                <w:szCs w:val="20"/>
              </w:rPr>
              <w:t>использовать этимологическую справку для объяснения правописания и лексического значения слова.</w:t>
            </w:r>
          </w:p>
        </w:tc>
      </w:tr>
      <w:tr w:rsidR="009D651B" w:rsidRPr="000B4BD4" w14:paraId="54DFE073" w14:textId="77777777" w:rsidTr="009D651B">
        <w:tc>
          <w:tcPr>
            <w:tcW w:w="2235" w:type="dxa"/>
          </w:tcPr>
          <w:p w14:paraId="616FD4D0" w14:textId="77777777" w:rsidR="009D651B" w:rsidRPr="000B4BD4" w:rsidRDefault="009D651B" w:rsidP="005C01CB">
            <w:pPr>
              <w:widowControl w:val="0"/>
              <w:tabs>
                <w:tab w:val="left" w:pos="2700"/>
              </w:tabs>
              <w:autoSpaceDE w:val="0"/>
              <w:autoSpaceDN w:val="0"/>
              <w:adjustRightInd w:val="0"/>
              <w:spacing w:after="0"/>
              <w:rPr>
                <w:rStyle w:val="c19"/>
                <w:rFonts w:ascii="Times New Roman" w:hAnsi="Times New Roman"/>
                <w:b/>
                <w:bCs/>
                <w:sz w:val="20"/>
                <w:szCs w:val="20"/>
              </w:rPr>
            </w:pPr>
            <w:r w:rsidRPr="000B4BD4">
              <w:rPr>
                <w:rStyle w:val="c19"/>
                <w:rFonts w:ascii="Times New Roman" w:hAnsi="Times New Roman"/>
                <w:b/>
                <w:bCs/>
                <w:sz w:val="20"/>
                <w:szCs w:val="20"/>
              </w:rPr>
              <w:t>Морфология и орфография</w:t>
            </w:r>
          </w:p>
        </w:tc>
        <w:tc>
          <w:tcPr>
            <w:tcW w:w="7512" w:type="dxa"/>
          </w:tcPr>
          <w:p w14:paraId="1A442175"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0B4BD4">
              <w:rPr>
                <w:sz w:val="20"/>
                <w:szCs w:val="20"/>
              </w:rPr>
              <w:t>текстообразующей</w:t>
            </w:r>
            <w:proofErr w:type="spellEnd"/>
            <w:r w:rsidRPr="000B4BD4">
              <w:rPr>
                <w:sz w:val="20"/>
                <w:szCs w:val="20"/>
              </w:rPr>
              <w:t xml:space="preserve"> роли;</w:t>
            </w:r>
          </w:p>
          <w:p w14:paraId="42C43C94"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проводить морфологический, орфографический, пунктуационный анализ;</w:t>
            </w:r>
          </w:p>
          <w:p w14:paraId="7D54C0A5"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376F73B3"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определять круг орфографических и пунктуационных правил, по которым следует ориентироваться в конкретном случае;</w:t>
            </w:r>
          </w:p>
          <w:p w14:paraId="49B67A4F"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787F1232"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0B4BD4">
              <w:rPr>
                <w:sz w:val="20"/>
                <w:szCs w:val="20"/>
              </w:rPr>
              <w:t>пунктограмм</w:t>
            </w:r>
            <w:proofErr w:type="spellEnd"/>
            <w:r w:rsidRPr="000B4BD4">
              <w:rPr>
                <w:sz w:val="20"/>
                <w:szCs w:val="20"/>
              </w:rPr>
              <w:t>;</w:t>
            </w:r>
          </w:p>
          <w:p w14:paraId="3DE9FEC7" w14:textId="77777777" w:rsidR="009D651B" w:rsidRPr="000B4BD4" w:rsidRDefault="009D651B" w:rsidP="005C01CB">
            <w:pPr>
              <w:pStyle w:val="c16c27"/>
              <w:widowControl w:val="0"/>
              <w:numPr>
                <w:ilvl w:val="0"/>
                <w:numId w:val="6"/>
              </w:numPr>
              <w:tabs>
                <w:tab w:val="left" w:pos="285"/>
              </w:tabs>
              <w:spacing w:before="0" w:beforeAutospacing="0" w:after="0" w:afterAutospacing="0"/>
              <w:ind w:left="33" w:firstLine="142"/>
              <w:jc w:val="both"/>
              <w:rPr>
                <w:sz w:val="20"/>
                <w:szCs w:val="20"/>
              </w:rPr>
            </w:pPr>
            <w:r w:rsidRPr="000B4BD4">
              <w:rPr>
                <w:sz w:val="20"/>
                <w:szCs w:val="20"/>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0B4BD4">
              <w:rPr>
                <w:sz w:val="20"/>
                <w:szCs w:val="20"/>
              </w:rPr>
              <w:t>текстообразовании</w:t>
            </w:r>
            <w:proofErr w:type="spellEnd"/>
          </w:p>
        </w:tc>
      </w:tr>
    </w:tbl>
    <w:p w14:paraId="2BB2728C" w14:textId="77777777" w:rsidR="009D651B" w:rsidRPr="000B4BD4" w:rsidRDefault="009D651B" w:rsidP="005C01CB">
      <w:pPr>
        <w:widowControl w:val="0"/>
        <w:spacing w:after="0"/>
        <w:rPr>
          <w:rFonts w:ascii="Times New Roman" w:hAnsi="Times New Roman"/>
          <w:sz w:val="20"/>
          <w:szCs w:val="20"/>
        </w:rPr>
      </w:pPr>
      <w:r w:rsidRPr="000B4BD4">
        <w:rPr>
          <w:rFonts w:ascii="Times New Roman" w:hAnsi="Times New Roman"/>
          <w:sz w:val="20"/>
          <w:szCs w:val="20"/>
        </w:rPr>
        <w:br w:type="page"/>
      </w:r>
      <w:r w:rsidRPr="000B4BD4">
        <w:rPr>
          <w:rFonts w:ascii="Times New Roman" w:hAnsi="Times New Roman"/>
          <w:sz w:val="20"/>
          <w:szCs w:val="20"/>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9D651B" w:rsidRPr="000B4BD4" w14:paraId="56F62943" w14:textId="77777777" w:rsidTr="009D651B">
        <w:tc>
          <w:tcPr>
            <w:tcW w:w="2235" w:type="dxa"/>
            <w:tcBorders>
              <w:top w:val="single" w:sz="4" w:space="0" w:color="auto"/>
              <w:left w:val="single" w:sz="4" w:space="0" w:color="auto"/>
              <w:bottom w:val="single" w:sz="4" w:space="0" w:color="auto"/>
              <w:right w:val="single" w:sz="4" w:space="0" w:color="auto"/>
            </w:tcBorders>
            <w:shd w:val="clear" w:color="auto" w:fill="D9D9D9"/>
          </w:tcPr>
          <w:p w14:paraId="77E1255F" w14:textId="77777777" w:rsidR="009D651B" w:rsidRPr="000B4BD4" w:rsidRDefault="009D651B" w:rsidP="005C01CB">
            <w:pPr>
              <w:widowControl w:val="0"/>
              <w:spacing w:after="0"/>
              <w:ind w:right="-113"/>
              <w:jc w:val="center"/>
              <w:rPr>
                <w:rFonts w:ascii="Times New Roman" w:hAnsi="Times New Roman"/>
                <w:b/>
                <w:sz w:val="20"/>
                <w:szCs w:val="20"/>
              </w:rPr>
            </w:pPr>
            <w:r w:rsidRPr="000B4BD4">
              <w:rPr>
                <w:rFonts w:ascii="Times New Roman" w:hAnsi="Times New Roman"/>
                <w:b/>
                <w:sz w:val="20"/>
                <w:szCs w:val="20"/>
              </w:rPr>
              <w:t xml:space="preserve">Содержание </w:t>
            </w:r>
          </w:p>
          <w:p w14:paraId="1363966A" w14:textId="77777777" w:rsidR="009D651B" w:rsidRPr="000B4BD4" w:rsidRDefault="009D651B" w:rsidP="005C01CB">
            <w:pPr>
              <w:widowControl w:val="0"/>
              <w:spacing w:after="0"/>
              <w:ind w:right="-113"/>
              <w:jc w:val="center"/>
              <w:rPr>
                <w:rFonts w:ascii="Times New Roman" w:hAnsi="Times New Roman"/>
                <w:b/>
                <w:sz w:val="20"/>
                <w:szCs w:val="20"/>
              </w:rPr>
            </w:pPr>
            <w:r w:rsidRPr="000B4BD4">
              <w:rPr>
                <w:rFonts w:ascii="Times New Roman" w:hAnsi="Times New Roman"/>
                <w:b/>
                <w:sz w:val="20"/>
                <w:szCs w:val="20"/>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6E8E1F5F" w14:textId="77777777" w:rsidR="009D651B" w:rsidRPr="000B4BD4" w:rsidRDefault="009D651B" w:rsidP="005C01CB">
            <w:pPr>
              <w:pStyle w:val="c16c27"/>
              <w:widowControl w:val="0"/>
              <w:tabs>
                <w:tab w:val="left" w:pos="300"/>
              </w:tabs>
              <w:spacing w:before="0" w:beforeAutospacing="0" w:after="0" w:afterAutospacing="0"/>
              <w:ind w:firstLine="176"/>
              <w:jc w:val="center"/>
              <w:rPr>
                <w:b/>
                <w:sz w:val="20"/>
                <w:szCs w:val="20"/>
              </w:rPr>
            </w:pPr>
            <w:r w:rsidRPr="000B4BD4">
              <w:rPr>
                <w:b/>
                <w:sz w:val="20"/>
                <w:szCs w:val="20"/>
              </w:rPr>
              <w:t>Характеристика основных видов деятельности студентов</w:t>
            </w:r>
          </w:p>
          <w:p w14:paraId="5D56688F" w14:textId="77777777" w:rsidR="009D651B" w:rsidRPr="000B4BD4" w:rsidRDefault="009D651B" w:rsidP="005C01CB">
            <w:pPr>
              <w:pStyle w:val="c16c27"/>
              <w:widowControl w:val="0"/>
              <w:tabs>
                <w:tab w:val="left" w:pos="300"/>
              </w:tabs>
              <w:spacing w:before="0" w:beforeAutospacing="0" w:after="0" w:afterAutospacing="0"/>
              <w:ind w:firstLine="176"/>
              <w:jc w:val="center"/>
              <w:rPr>
                <w:sz w:val="20"/>
                <w:szCs w:val="20"/>
              </w:rPr>
            </w:pPr>
            <w:r w:rsidRPr="000B4BD4">
              <w:rPr>
                <w:b/>
                <w:sz w:val="20"/>
                <w:szCs w:val="20"/>
              </w:rPr>
              <w:t>(на уровне учебных действий)</w:t>
            </w:r>
          </w:p>
        </w:tc>
      </w:tr>
      <w:tr w:rsidR="009D651B" w:rsidRPr="000B4BD4" w14:paraId="7D8E936A" w14:textId="77777777" w:rsidTr="009D651B">
        <w:tc>
          <w:tcPr>
            <w:tcW w:w="2235" w:type="dxa"/>
          </w:tcPr>
          <w:p w14:paraId="3C99DE16" w14:textId="77777777" w:rsidR="009D651B" w:rsidRPr="000B4BD4" w:rsidRDefault="009D651B" w:rsidP="005C01CB">
            <w:pPr>
              <w:pStyle w:val="c16c27"/>
              <w:widowControl w:val="0"/>
              <w:spacing w:before="0" w:beforeAutospacing="0" w:after="0" w:afterAutospacing="0"/>
              <w:rPr>
                <w:b/>
                <w:bCs/>
                <w:sz w:val="20"/>
                <w:szCs w:val="20"/>
              </w:rPr>
            </w:pPr>
            <w:r w:rsidRPr="000B4BD4">
              <w:rPr>
                <w:b/>
                <w:sz w:val="20"/>
                <w:szCs w:val="20"/>
              </w:rPr>
              <w:t>Синтаксис и пунктуация.</w:t>
            </w:r>
          </w:p>
        </w:tc>
        <w:tc>
          <w:tcPr>
            <w:tcW w:w="7512" w:type="dxa"/>
          </w:tcPr>
          <w:p w14:paraId="75E9B74C"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0B4BD4">
              <w:rPr>
                <w:sz w:val="20"/>
                <w:szCs w:val="20"/>
              </w:rPr>
              <w:t>текстообразующей</w:t>
            </w:r>
            <w:proofErr w:type="spellEnd"/>
            <w:r w:rsidRPr="000B4BD4">
              <w:rPr>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2229DF7D"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 xml:space="preserve"> комментировать ответы товарищей;</w:t>
            </w:r>
          </w:p>
          <w:p w14:paraId="3B6F8212"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0B4BD4">
              <w:rPr>
                <w:sz w:val="20"/>
                <w:szCs w:val="20"/>
              </w:rPr>
              <w:t>пунктограмм</w:t>
            </w:r>
            <w:proofErr w:type="spellEnd"/>
            <w:r w:rsidRPr="000B4BD4">
              <w:rPr>
                <w:sz w:val="20"/>
                <w:szCs w:val="20"/>
              </w:rPr>
              <w:t>;</w:t>
            </w:r>
          </w:p>
          <w:p w14:paraId="3FDDC734"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3A2FE77D"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5AD078D4"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 xml:space="preserve">определять роль синтаксических конструкций в </w:t>
            </w:r>
            <w:proofErr w:type="spellStart"/>
            <w:r w:rsidRPr="000B4BD4">
              <w:rPr>
                <w:sz w:val="20"/>
                <w:szCs w:val="20"/>
              </w:rPr>
              <w:t>текстообразовании</w:t>
            </w:r>
            <w:proofErr w:type="spellEnd"/>
            <w:r w:rsidRPr="000B4BD4">
              <w:rPr>
                <w:sz w:val="20"/>
                <w:szCs w:val="20"/>
              </w:rPr>
              <w:t>; находить в тексте стилистические фигуры;</w:t>
            </w:r>
          </w:p>
          <w:p w14:paraId="0AB855BB"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составлять связное высказывание (сочинение) на лингвистическую тему в устной и письменной форме по теме занятия;</w:t>
            </w:r>
          </w:p>
          <w:p w14:paraId="5CBD8BF2"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6EAEB8C6"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производить синонимическую замену синтаксических конструкций;</w:t>
            </w:r>
          </w:p>
          <w:p w14:paraId="3FF3796B"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составлять монологическое высказывание на лингвистическую тему в устной или письменной форме;</w:t>
            </w:r>
          </w:p>
          <w:p w14:paraId="7A85D084"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7A9D3F33" w14:textId="77777777" w:rsidR="009D651B" w:rsidRPr="000B4BD4" w:rsidRDefault="009D651B" w:rsidP="005C01CB">
            <w:pPr>
              <w:pStyle w:val="c16c27"/>
              <w:widowControl w:val="0"/>
              <w:numPr>
                <w:ilvl w:val="0"/>
                <w:numId w:val="6"/>
              </w:numPr>
              <w:tabs>
                <w:tab w:val="left" w:pos="300"/>
              </w:tabs>
              <w:spacing w:before="0" w:beforeAutospacing="0" w:after="0" w:afterAutospacing="0"/>
              <w:ind w:left="0" w:firstLine="176"/>
              <w:jc w:val="both"/>
              <w:rPr>
                <w:sz w:val="20"/>
                <w:szCs w:val="20"/>
              </w:rPr>
            </w:pPr>
            <w:r w:rsidRPr="000B4BD4">
              <w:rPr>
                <w:sz w:val="20"/>
                <w:szCs w:val="20"/>
              </w:rPr>
              <w:t>составлять схемы предложений, конструировать предложения по схемам</w:t>
            </w:r>
          </w:p>
        </w:tc>
      </w:tr>
      <w:bookmarkEnd w:id="50"/>
      <w:bookmarkEnd w:id="51"/>
    </w:tbl>
    <w:p w14:paraId="61BA4E81" w14:textId="77777777" w:rsidR="009D651B" w:rsidRPr="000B4BD4" w:rsidRDefault="009D651B" w:rsidP="005C01CB">
      <w:pPr>
        <w:widowControl w:val="0"/>
        <w:spacing w:after="0"/>
        <w:rPr>
          <w:rFonts w:ascii="Times New Roman" w:hAnsi="Times New Roman"/>
        </w:rPr>
      </w:pPr>
    </w:p>
    <w:p w14:paraId="43629496" w14:textId="77777777" w:rsidR="009D651B" w:rsidRPr="000B4BD4" w:rsidRDefault="009D651B" w:rsidP="005C01CB">
      <w:pPr>
        <w:pStyle w:val="1"/>
        <w:spacing w:before="0" w:after="0" w:line="276" w:lineRule="auto"/>
        <w:jc w:val="both"/>
        <w:rPr>
          <w:caps/>
        </w:rPr>
      </w:pPr>
      <w:bookmarkStart w:id="64" w:name="_Toc516223411"/>
      <w:bookmarkStart w:id="65" w:name="_Toc107301053"/>
      <w:bookmarkStart w:id="66" w:name="_Toc107341790"/>
      <w:bookmarkStart w:id="67" w:name="_Toc107342448"/>
      <w:bookmarkStart w:id="68" w:name="_Toc107929260"/>
      <w:r w:rsidRPr="000B4BD4">
        <w:t>8</w:t>
      </w:r>
      <w:r w:rsidRPr="000B4BD4">
        <w:rPr>
          <w:lang w:val="ru-RU"/>
        </w:rPr>
        <w:t xml:space="preserve"> </w:t>
      </w:r>
      <w:r w:rsidRPr="000B4BD4">
        <w:rPr>
          <w:caps/>
        </w:rPr>
        <w:t>УЧеБнО-меТОДиЧеСкОе и маТериаЛЬнО-ТеХниЧеСкОе ОБеСПеЧение ПрОГраммЫ УЧеБнОЙ ДиСЦиПЛинЫ «</w:t>
      </w:r>
      <w:r w:rsidRPr="000B4BD4">
        <w:rPr>
          <w:caps/>
          <w:lang w:val="ru-RU"/>
        </w:rPr>
        <w:t>РУССКИЙ ЯЗЫК</w:t>
      </w:r>
      <w:r w:rsidRPr="000B4BD4">
        <w:rPr>
          <w:caps/>
        </w:rPr>
        <w:t>»</w:t>
      </w:r>
      <w:bookmarkEnd w:id="64"/>
      <w:bookmarkEnd w:id="65"/>
      <w:bookmarkEnd w:id="66"/>
      <w:bookmarkEnd w:id="67"/>
      <w:bookmarkEnd w:id="68"/>
    </w:p>
    <w:p w14:paraId="37EB23A5"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aps/>
        </w:rPr>
      </w:pPr>
    </w:p>
    <w:p w14:paraId="52C35306"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Наличие помещений: № 1315 кабинет русского языка и литературы.</w:t>
      </w:r>
    </w:p>
    <w:p w14:paraId="2A54DE1B"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14D96BE2"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740C67CF"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1AF75E92"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Технические средства обучения: телевизор, видеомагнитофон.</w:t>
      </w:r>
    </w:p>
    <w:p w14:paraId="1EF3CFF2" w14:textId="77777777" w:rsidR="009D651B" w:rsidRPr="000B4BD4" w:rsidRDefault="009D651B"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bCs/>
        </w:rPr>
      </w:pPr>
      <w:r w:rsidRPr="000B4BD4">
        <w:rPr>
          <w:rFonts w:ascii="Times New Roman" w:hAnsi="Times New Roman"/>
          <w:bCs/>
        </w:rPr>
        <w:t>Мультимедийное оборудование: компьютер, проектор.</w:t>
      </w:r>
    </w:p>
    <w:p w14:paraId="0A7D46A4"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
        </w:rPr>
      </w:pPr>
      <w:r w:rsidRPr="000B4BD4">
        <w:rPr>
          <w:rFonts w:ascii="Times New Roman" w:hAnsi="Times New Roman"/>
          <w:bCs/>
        </w:rPr>
        <w:t xml:space="preserve">Программное обеспечение: </w:t>
      </w:r>
      <w:r w:rsidRPr="000B4BD4">
        <w:rPr>
          <w:rFonts w:ascii="Times New Roman" w:hAnsi="Times New Roman"/>
          <w:bCs/>
          <w:i/>
        </w:rPr>
        <w:t xml:space="preserve">Microsoft </w:t>
      </w:r>
      <w:proofErr w:type="spellStart"/>
      <w:r w:rsidRPr="000B4BD4">
        <w:rPr>
          <w:rFonts w:ascii="Times New Roman" w:hAnsi="Times New Roman"/>
          <w:bCs/>
          <w:i/>
        </w:rPr>
        <w:t>Volume</w:t>
      </w:r>
      <w:proofErr w:type="spellEnd"/>
      <w:r w:rsidRPr="000B4BD4">
        <w:rPr>
          <w:rFonts w:ascii="Times New Roman" w:hAnsi="Times New Roman"/>
          <w:bCs/>
          <w:i/>
        </w:rPr>
        <w:t xml:space="preserve"> </w:t>
      </w:r>
      <w:proofErr w:type="spellStart"/>
      <w:r w:rsidRPr="000B4BD4">
        <w:rPr>
          <w:rFonts w:ascii="Times New Roman" w:hAnsi="Times New Roman"/>
          <w:bCs/>
          <w:i/>
        </w:rPr>
        <w:t>Licensing</w:t>
      </w:r>
      <w:proofErr w:type="spellEnd"/>
      <w:r w:rsidRPr="000B4BD4">
        <w:rPr>
          <w:rFonts w:ascii="Times New Roman" w:hAnsi="Times New Roman"/>
          <w:bCs/>
          <w:i/>
        </w:rPr>
        <w:t xml:space="preserve"> Service Center</w:t>
      </w:r>
      <w:r w:rsidRPr="000B4BD4">
        <w:rPr>
          <w:rFonts w:ascii="Times New Roman" w:hAnsi="Times New Roman"/>
          <w:bCs/>
        </w:rPr>
        <w:t xml:space="preserve">, Код соглашения </w:t>
      </w:r>
      <w:r w:rsidRPr="000B4BD4">
        <w:rPr>
          <w:rFonts w:ascii="Times New Roman" w:hAnsi="Times New Roman"/>
          <w:bCs/>
          <w:i/>
        </w:rPr>
        <w:t>V9002148, с 30.06.2016 по 30.06.2022г</w:t>
      </w:r>
      <w:r w:rsidRPr="000B4BD4">
        <w:rPr>
          <w:rFonts w:ascii="Times New Roman" w:hAnsi="Times New Roman"/>
          <w:bCs/>
        </w:rPr>
        <w:t xml:space="preserve">; Лицензионный сертификат </w:t>
      </w:r>
      <w:r w:rsidRPr="000B4BD4">
        <w:rPr>
          <w:rFonts w:ascii="Times New Roman" w:hAnsi="Times New Roman"/>
          <w:bCs/>
          <w:i/>
        </w:rPr>
        <w:t xml:space="preserve">№17ЕО-200318-123656-303-2678 Kaspersky </w:t>
      </w:r>
      <w:proofErr w:type="spellStart"/>
      <w:r w:rsidRPr="000B4BD4">
        <w:rPr>
          <w:rFonts w:ascii="Times New Roman" w:hAnsi="Times New Roman"/>
          <w:bCs/>
          <w:i/>
        </w:rPr>
        <w:t>Endpoint</w:t>
      </w:r>
      <w:proofErr w:type="spellEnd"/>
      <w:r w:rsidRPr="000B4BD4">
        <w:rPr>
          <w:rFonts w:ascii="Times New Roman" w:hAnsi="Times New Roman"/>
          <w:bCs/>
          <w:i/>
        </w:rPr>
        <w:t xml:space="preserve"> Security для бизнеса – Расширенный </w:t>
      </w:r>
      <w:r w:rsidRPr="000B4BD4">
        <w:rPr>
          <w:rFonts w:ascii="Times New Roman" w:hAnsi="Times New Roman"/>
          <w:bCs/>
          <w:i/>
          <w:lang w:val="en-US"/>
        </w:rPr>
        <w:t>Russian</w:t>
      </w:r>
      <w:r w:rsidRPr="000B4BD4">
        <w:rPr>
          <w:rFonts w:ascii="Times New Roman" w:hAnsi="Times New Roman"/>
          <w:bCs/>
          <w:i/>
        </w:rPr>
        <w:t xml:space="preserve"> </w:t>
      </w:r>
      <w:r w:rsidRPr="000B4BD4">
        <w:rPr>
          <w:rFonts w:ascii="Times New Roman" w:hAnsi="Times New Roman"/>
          <w:bCs/>
          <w:i/>
          <w:lang w:val="en-US"/>
        </w:rPr>
        <w:t>Edition</w:t>
      </w:r>
      <w:r w:rsidRPr="000B4BD4">
        <w:rPr>
          <w:rFonts w:ascii="Times New Roman" w:hAnsi="Times New Roman"/>
          <w:bCs/>
          <w:i/>
        </w:rPr>
        <w:t xml:space="preserve"> c 18.03. 2018 по 26.03.2022.</w:t>
      </w:r>
    </w:p>
    <w:p w14:paraId="030BBF40" w14:textId="77777777" w:rsidR="009D651B" w:rsidRPr="000B4BD4" w:rsidRDefault="009D651B" w:rsidP="005C01CB">
      <w:pPr>
        <w:widowControl w:val="0"/>
        <w:spacing w:after="0"/>
        <w:jc w:val="both"/>
        <w:rPr>
          <w:rFonts w:ascii="Times New Roman" w:hAnsi="Times New Roman"/>
        </w:rPr>
      </w:pPr>
    </w:p>
    <w:p w14:paraId="74B49A2B" w14:textId="77777777" w:rsidR="009D651B" w:rsidRPr="000B4BD4" w:rsidRDefault="009D651B" w:rsidP="005C01CB">
      <w:pPr>
        <w:pStyle w:val="2"/>
        <w:spacing w:before="0" w:after="0" w:line="276" w:lineRule="auto"/>
        <w:jc w:val="center"/>
        <w:rPr>
          <w:rFonts w:ascii="Times New Roman" w:hAnsi="Times New Roman"/>
          <w:i w:val="0"/>
          <w:sz w:val="24"/>
          <w:szCs w:val="24"/>
          <w:lang w:val="ru-RU"/>
        </w:rPr>
      </w:pPr>
      <w:bookmarkStart w:id="69" w:name="_Toc106953882"/>
      <w:bookmarkStart w:id="70" w:name="_Toc107301054"/>
      <w:bookmarkStart w:id="71" w:name="_Toc107341791"/>
      <w:bookmarkStart w:id="72" w:name="_Toc107342449"/>
      <w:bookmarkStart w:id="73" w:name="_Toc107929261"/>
      <w:r w:rsidRPr="000B4BD4">
        <w:rPr>
          <w:rFonts w:ascii="Times New Roman" w:hAnsi="Times New Roman"/>
          <w:i w:val="0"/>
          <w:sz w:val="24"/>
          <w:szCs w:val="24"/>
          <w:lang w:val="ru-RU"/>
        </w:rPr>
        <w:t>РЕКОМЕНДУЕМАЯ ЛИТЕРАТУРА</w:t>
      </w:r>
      <w:bookmarkEnd w:id="69"/>
      <w:bookmarkEnd w:id="70"/>
      <w:bookmarkEnd w:id="71"/>
      <w:bookmarkEnd w:id="72"/>
      <w:bookmarkEnd w:id="73"/>
    </w:p>
    <w:p w14:paraId="4F8B4BFF" w14:textId="77777777" w:rsidR="009D651B" w:rsidRPr="000B4BD4" w:rsidRDefault="009D651B" w:rsidP="005C01CB">
      <w:pPr>
        <w:widowControl w:val="0"/>
        <w:spacing w:after="0"/>
        <w:jc w:val="center"/>
        <w:rPr>
          <w:rFonts w:ascii="Times New Roman" w:hAnsi="Times New Roman"/>
          <w:b/>
        </w:rPr>
      </w:pPr>
    </w:p>
    <w:p w14:paraId="2DEF6774" w14:textId="77777777" w:rsidR="009D651B" w:rsidRPr="000B4BD4" w:rsidRDefault="009D651B" w:rsidP="005C01CB">
      <w:pPr>
        <w:spacing w:after="0"/>
        <w:jc w:val="center"/>
        <w:rPr>
          <w:rFonts w:ascii="Times New Roman" w:hAnsi="Times New Roman"/>
          <w:b/>
          <w:bCs/>
        </w:rPr>
      </w:pPr>
      <w:r w:rsidRPr="000B4BD4">
        <w:rPr>
          <w:rFonts w:ascii="Times New Roman" w:hAnsi="Times New Roman"/>
          <w:b/>
          <w:bCs/>
        </w:rPr>
        <w:t>Основные источники</w:t>
      </w:r>
    </w:p>
    <w:p w14:paraId="5460A39B" w14:textId="77777777" w:rsidR="009D651B" w:rsidRPr="000B4BD4" w:rsidRDefault="009D651B" w:rsidP="005C01CB">
      <w:pPr>
        <w:widowControl w:val="0"/>
        <w:shd w:val="clear" w:color="auto" w:fill="FFFFFF"/>
        <w:tabs>
          <w:tab w:val="left" w:pos="426"/>
          <w:tab w:val="left" w:pos="993"/>
        </w:tabs>
        <w:spacing w:after="0"/>
        <w:jc w:val="both"/>
        <w:rPr>
          <w:rFonts w:ascii="Times New Roman" w:hAnsi="Times New Roman"/>
          <w:bCs/>
        </w:rPr>
      </w:pPr>
    </w:p>
    <w:p w14:paraId="1A7162AD" w14:textId="77777777" w:rsidR="009D651B" w:rsidRPr="000B4BD4" w:rsidRDefault="009D651B" w:rsidP="005C01CB">
      <w:pPr>
        <w:widowControl w:val="0"/>
        <w:numPr>
          <w:ilvl w:val="0"/>
          <w:numId w:val="15"/>
        </w:numPr>
        <w:shd w:val="clear" w:color="auto" w:fill="FFFFFF"/>
        <w:tabs>
          <w:tab w:val="left" w:pos="426"/>
          <w:tab w:val="left" w:pos="993"/>
        </w:tabs>
        <w:autoSpaceDE w:val="0"/>
        <w:autoSpaceDN w:val="0"/>
        <w:adjustRightInd w:val="0"/>
        <w:spacing w:after="0"/>
        <w:ind w:left="0" w:firstLine="709"/>
        <w:jc w:val="both"/>
        <w:rPr>
          <w:rFonts w:ascii="Times New Roman" w:eastAsia="Calibri" w:hAnsi="Times New Roman"/>
          <w:bCs/>
          <w:lang w:eastAsia="en-US"/>
        </w:rPr>
      </w:pPr>
      <w:r w:rsidRPr="000B4BD4">
        <w:rPr>
          <w:rFonts w:ascii="Times New Roman" w:hAnsi="Times New Roman"/>
          <w:bCs/>
        </w:rPr>
        <w:t xml:space="preserve">Введенская, Л. А. </w:t>
      </w:r>
      <w:r w:rsidRPr="000B4BD4">
        <w:rPr>
          <w:rFonts w:ascii="Times New Roman" w:hAnsi="Times New Roman"/>
        </w:rPr>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0B4BD4">
        <w:rPr>
          <w:rFonts w:ascii="Times New Roman" w:hAnsi="Times New Roman"/>
        </w:rPr>
        <w:t>Кнорус</w:t>
      </w:r>
      <w:proofErr w:type="spellEnd"/>
      <w:r w:rsidRPr="000B4BD4">
        <w:rPr>
          <w:rFonts w:ascii="Times New Roman" w:hAnsi="Times New Roman"/>
        </w:rPr>
        <w:t>, 2019.</w:t>
      </w:r>
    </w:p>
    <w:p w14:paraId="0AE359DF" w14:textId="77777777" w:rsidR="009D651B" w:rsidRPr="000B4BD4" w:rsidRDefault="009D651B" w:rsidP="005C01CB">
      <w:pPr>
        <w:widowControl w:val="0"/>
        <w:numPr>
          <w:ilvl w:val="0"/>
          <w:numId w:val="15"/>
        </w:numPr>
        <w:shd w:val="clear" w:color="auto" w:fill="FFFFFF"/>
        <w:tabs>
          <w:tab w:val="left" w:pos="426"/>
          <w:tab w:val="left" w:pos="993"/>
        </w:tabs>
        <w:autoSpaceDE w:val="0"/>
        <w:autoSpaceDN w:val="0"/>
        <w:adjustRightInd w:val="0"/>
        <w:spacing w:after="0"/>
        <w:ind w:left="0" w:firstLine="709"/>
        <w:jc w:val="both"/>
        <w:rPr>
          <w:rFonts w:ascii="Times New Roman" w:eastAsia="Calibri" w:hAnsi="Times New Roman"/>
          <w:bCs/>
          <w:lang w:eastAsia="en-US"/>
        </w:rPr>
      </w:pPr>
      <w:proofErr w:type="spellStart"/>
      <w:r w:rsidRPr="000B4BD4">
        <w:rPr>
          <w:rFonts w:ascii="Times New Roman" w:hAnsi="Times New Roman"/>
          <w:bCs/>
        </w:rPr>
        <w:t>Воителева</w:t>
      </w:r>
      <w:proofErr w:type="spellEnd"/>
      <w:r w:rsidRPr="000B4BD4">
        <w:rPr>
          <w:rFonts w:ascii="Times New Roman" w:hAnsi="Times New Roman"/>
          <w:bCs/>
        </w:rPr>
        <w:t xml:space="preserve">, Т.М. Русский язык: орфография, пунктуация, культура речи: учебно-практическое пособие [Электронный ресурс]. – М.: </w:t>
      </w:r>
      <w:proofErr w:type="spellStart"/>
      <w:r w:rsidRPr="000B4BD4">
        <w:rPr>
          <w:rFonts w:ascii="Times New Roman" w:hAnsi="Times New Roman"/>
          <w:bCs/>
        </w:rPr>
        <w:t>Кнорус</w:t>
      </w:r>
      <w:proofErr w:type="spellEnd"/>
      <w:r w:rsidRPr="000B4BD4">
        <w:rPr>
          <w:rFonts w:ascii="Times New Roman" w:hAnsi="Times New Roman"/>
          <w:bCs/>
        </w:rPr>
        <w:t xml:space="preserve">, 2019. – </w:t>
      </w:r>
      <w:proofErr w:type="spellStart"/>
      <w:r w:rsidRPr="000B4BD4">
        <w:rPr>
          <w:rFonts w:ascii="Times New Roman" w:hAnsi="Times New Roman"/>
          <w:bCs/>
        </w:rPr>
        <w:t>on-line</w:t>
      </w:r>
      <w:proofErr w:type="spellEnd"/>
    </w:p>
    <w:p w14:paraId="4EFB7D61" w14:textId="77777777" w:rsidR="009D651B" w:rsidRPr="000B4BD4" w:rsidRDefault="009D651B" w:rsidP="005C01CB">
      <w:pPr>
        <w:numPr>
          <w:ilvl w:val="0"/>
          <w:numId w:val="15"/>
        </w:numPr>
        <w:tabs>
          <w:tab w:val="left" w:pos="993"/>
        </w:tabs>
        <w:spacing w:after="0"/>
        <w:ind w:left="0" w:firstLine="709"/>
        <w:jc w:val="both"/>
        <w:rPr>
          <w:rFonts w:ascii="Times New Roman" w:hAnsi="Times New Roman"/>
          <w:bCs/>
        </w:rPr>
      </w:pPr>
      <w:r w:rsidRPr="000B4BD4">
        <w:rPr>
          <w:rFonts w:ascii="Times New Roman" w:hAnsi="Times New Roman"/>
          <w:bCs/>
        </w:rPr>
        <w:lastRenderedPageBreak/>
        <w:t xml:space="preserve">Голуб, И. Б. Русский язык [Электронный ресурс]: справочник / И. Б. Голуб. – М.: </w:t>
      </w:r>
      <w:proofErr w:type="spellStart"/>
      <w:r w:rsidRPr="000B4BD4">
        <w:rPr>
          <w:rFonts w:ascii="Times New Roman" w:hAnsi="Times New Roman"/>
          <w:bCs/>
        </w:rPr>
        <w:t>Кнорус</w:t>
      </w:r>
      <w:proofErr w:type="spellEnd"/>
      <w:r w:rsidRPr="000B4BD4">
        <w:rPr>
          <w:rFonts w:ascii="Times New Roman" w:hAnsi="Times New Roman"/>
          <w:bCs/>
        </w:rPr>
        <w:t>, 2020.</w:t>
      </w:r>
    </w:p>
    <w:p w14:paraId="2105C303" w14:textId="77777777" w:rsidR="009D651B" w:rsidRPr="000B4BD4" w:rsidRDefault="009D651B" w:rsidP="005C01CB">
      <w:pPr>
        <w:numPr>
          <w:ilvl w:val="0"/>
          <w:numId w:val="15"/>
        </w:numPr>
        <w:tabs>
          <w:tab w:val="left" w:pos="993"/>
        </w:tabs>
        <w:spacing w:after="0"/>
        <w:ind w:left="0" w:firstLine="709"/>
        <w:jc w:val="both"/>
        <w:rPr>
          <w:rFonts w:ascii="Times New Roman" w:hAnsi="Times New Roman"/>
          <w:bCs/>
        </w:rPr>
      </w:pPr>
      <w:r w:rsidRPr="000B4BD4">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0B4BD4">
        <w:rPr>
          <w:rFonts w:ascii="Times New Roman" w:hAnsi="Times New Roman"/>
          <w:bCs/>
        </w:rPr>
        <w:t>Кнорус</w:t>
      </w:r>
      <w:proofErr w:type="spellEnd"/>
      <w:r w:rsidRPr="000B4BD4">
        <w:rPr>
          <w:rFonts w:ascii="Times New Roman" w:hAnsi="Times New Roman"/>
          <w:bCs/>
        </w:rPr>
        <w:t>, 2021.</w:t>
      </w:r>
    </w:p>
    <w:p w14:paraId="75171C95" w14:textId="77777777" w:rsidR="009D651B" w:rsidRPr="000B4BD4" w:rsidRDefault="009D651B" w:rsidP="005C01CB">
      <w:pPr>
        <w:widowControl w:val="0"/>
        <w:numPr>
          <w:ilvl w:val="0"/>
          <w:numId w:val="15"/>
        </w:numPr>
        <w:shd w:val="clear" w:color="auto" w:fill="FFFFFF"/>
        <w:tabs>
          <w:tab w:val="left" w:pos="426"/>
          <w:tab w:val="left" w:pos="993"/>
        </w:tabs>
        <w:autoSpaceDE w:val="0"/>
        <w:autoSpaceDN w:val="0"/>
        <w:adjustRightInd w:val="0"/>
        <w:spacing w:after="0"/>
        <w:ind w:left="0" w:firstLine="709"/>
        <w:jc w:val="both"/>
        <w:rPr>
          <w:rFonts w:ascii="Times New Roman" w:eastAsia="Calibri" w:hAnsi="Times New Roman"/>
          <w:bCs/>
          <w:lang w:eastAsia="en-US"/>
        </w:rPr>
      </w:pPr>
      <w:r w:rsidRPr="000B4BD4">
        <w:rPr>
          <w:rFonts w:ascii="Times New Roman" w:hAnsi="Times New Roman"/>
          <w:bCs/>
        </w:rPr>
        <w:t>Русский язык и</w:t>
      </w:r>
      <w:r w:rsidRPr="000B4BD4">
        <w:rPr>
          <w:rFonts w:ascii="Times New Roman" w:hAnsi="Times New Roman"/>
        </w:rPr>
        <w:t xml:space="preserve"> культура речи [Электронный ресурс]: учебник / В. Д. Черняк [и др.]. – М.: </w:t>
      </w:r>
      <w:proofErr w:type="spellStart"/>
      <w:r w:rsidRPr="000B4BD4">
        <w:rPr>
          <w:rFonts w:ascii="Times New Roman" w:hAnsi="Times New Roman"/>
        </w:rPr>
        <w:t>Кнорус</w:t>
      </w:r>
      <w:proofErr w:type="spellEnd"/>
      <w:r w:rsidRPr="000B4BD4">
        <w:rPr>
          <w:rFonts w:ascii="Times New Roman" w:hAnsi="Times New Roman"/>
        </w:rPr>
        <w:t>, 2018.</w:t>
      </w:r>
    </w:p>
    <w:p w14:paraId="12B07FCF" w14:textId="77777777" w:rsidR="009D651B" w:rsidRPr="000B4BD4" w:rsidRDefault="009D651B" w:rsidP="005C01CB">
      <w:pPr>
        <w:numPr>
          <w:ilvl w:val="0"/>
          <w:numId w:val="15"/>
        </w:numPr>
        <w:tabs>
          <w:tab w:val="left" w:pos="993"/>
        </w:tabs>
        <w:spacing w:after="0"/>
        <w:ind w:left="0" w:firstLine="709"/>
        <w:jc w:val="both"/>
        <w:rPr>
          <w:rFonts w:ascii="Times New Roman" w:hAnsi="Times New Roman"/>
          <w:bCs/>
        </w:rPr>
      </w:pPr>
      <w:r w:rsidRPr="000B4BD4">
        <w:rPr>
          <w:rFonts w:ascii="Times New Roman" w:eastAsia="Calibri" w:hAnsi="Times New Roman"/>
          <w:bCs/>
          <w:color w:val="262626"/>
          <w:lang w:eastAsia="en-US"/>
        </w:rPr>
        <w:t>Русский язык. 10-11</w:t>
      </w:r>
      <w:r w:rsidRPr="000B4BD4">
        <w:rPr>
          <w:rFonts w:ascii="Times New Roman" w:eastAsia="Calibri" w:hAnsi="Times New Roman"/>
          <w:color w:val="262626"/>
          <w:lang w:eastAsia="en-US"/>
        </w:rPr>
        <w:t xml:space="preserve"> </w:t>
      </w:r>
      <w:proofErr w:type="spellStart"/>
      <w:r w:rsidRPr="000B4BD4">
        <w:rPr>
          <w:rFonts w:ascii="Times New Roman" w:eastAsia="Calibri" w:hAnsi="Times New Roman"/>
          <w:color w:val="262626"/>
          <w:lang w:eastAsia="en-US"/>
        </w:rPr>
        <w:t>кл</w:t>
      </w:r>
      <w:proofErr w:type="spellEnd"/>
      <w:r w:rsidRPr="000B4BD4">
        <w:rPr>
          <w:rFonts w:ascii="Times New Roman" w:eastAsia="Calibri" w:hAnsi="Times New Roman"/>
          <w:color w:val="262626"/>
          <w:lang w:eastAsia="en-US"/>
        </w:rPr>
        <w:t xml:space="preserve">.: учебник для </w:t>
      </w:r>
      <w:proofErr w:type="spellStart"/>
      <w:r w:rsidRPr="000B4BD4">
        <w:rPr>
          <w:rFonts w:ascii="Times New Roman" w:eastAsia="Calibri" w:hAnsi="Times New Roman"/>
          <w:color w:val="262626"/>
          <w:lang w:eastAsia="en-US"/>
        </w:rPr>
        <w:t>общеобразоват</w:t>
      </w:r>
      <w:proofErr w:type="spellEnd"/>
      <w:r w:rsidRPr="000B4BD4">
        <w:rPr>
          <w:rFonts w:ascii="Times New Roman" w:eastAsia="Calibri" w:hAnsi="Times New Roman"/>
          <w:color w:val="262626"/>
          <w:lang w:eastAsia="en-US"/>
        </w:rPr>
        <w:t>. учреждений / В. Ф. Греков, С. Е. Крючков, Л. А. Чешко. - М: Просвещение, 2019. - 368 с.</w:t>
      </w:r>
    </w:p>
    <w:p w14:paraId="1823EF75" w14:textId="77777777" w:rsidR="009D651B" w:rsidRPr="000B4BD4" w:rsidRDefault="009D651B" w:rsidP="005C01CB">
      <w:pPr>
        <w:numPr>
          <w:ilvl w:val="0"/>
          <w:numId w:val="15"/>
        </w:numPr>
        <w:tabs>
          <w:tab w:val="left" w:pos="993"/>
        </w:tabs>
        <w:spacing w:after="0"/>
        <w:ind w:left="0" w:firstLine="709"/>
        <w:jc w:val="both"/>
        <w:rPr>
          <w:rFonts w:ascii="Times New Roman" w:hAnsi="Times New Roman"/>
          <w:bCs/>
        </w:rPr>
      </w:pPr>
      <w:proofErr w:type="spellStart"/>
      <w:r w:rsidRPr="000B4BD4">
        <w:rPr>
          <w:rFonts w:ascii="Times New Roman" w:hAnsi="Times New Roman"/>
          <w:bCs/>
        </w:rPr>
        <w:t>Рябкова</w:t>
      </w:r>
      <w:proofErr w:type="spellEnd"/>
      <w:r w:rsidRPr="000B4BD4">
        <w:rPr>
          <w:rFonts w:ascii="Times New Roman" w:hAnsi="Times New Roman"/>
          <w:bCs/>
        </w:rPr>
        <w:t xml:space="preserve">, Н. И. Основы культуры русской речи [Электронный ресурс]: учебное пособие / Н. И. </w:t>
      </w:r>
      <w:proofErr w:type="spellStart"/>
      <w:r w:rsidRPr="000B4BD4">
        <w:rPr>
          <w:rFonts w:ascii="Times New Roman" w:hAnsi="Times New Roman"/>
          <w:bCs/>
        </w:rPr>
        <w:t>Рябкова</w:t>
      </w:r>
      <w:proofErr w:type="spellEnd"/>
      <w:r w:rsidRPr="000B4BD4">
        <w:rPr>
          <w:rFonts w:ascii="Times New Roman" w:hAnsi="Times New Roman"/>
          <w:bCs/>
        </w:rPr>
        <w:t xml:space="preserve">. – М.: Берлин: Директ-медиа, 2020. – 312 с. </w:t>
      </w:r>
    </w:p>
    <w:p w14:paraId="35A62B61" w14:textId="77777777" w:rsidR="009D651B" w:rsidRPr="000B4BD4" w:rsidRDefault="009D651B" w:rsidP="005C01CB">
      <w:pPr>
        <w:spacing w:after="0"/>
        <w:jc w:val="center"/>
        <w:rPr>
          <w:rFonts w:ascii="Times New Roman" w:hAnsi="Times New Roman"/>
          <w:b/>
          <w:bCs/>
        </w:rPr>
      </w:pPr>
      <w:r w:rsidRPr="000B4BD4">
        <w:rPr>
          <w:rFonts w:ascii="Times New Roman" w:hAnsi="Times New Roman"/>
          <w:b/>
          <w:bCs/>
        </w:rPr>
        <w:t>Дополнительные источники</w:t>
      </w:r>
    </w:p>
    <w:p w14:paraId="42DAF3D7" w14:textId="77777777" w:rsidR="009D651B" w:rsidRPr="000B4BD4" w:rsidRDefault="009D651B" w:rsidP="005C01CB">
      <w:pPr>
        <w:numPr>
          <w:ilvl w:val="0"/>
          <w:numId w:val="13"/>
        </w:numPr>
        <w:tabs>
          <w:tab w:val="left" w:pos="993"/>
        </w:tabs>
        <w:spacing w:after="0"/>
        <w:ind w:left="0" w:firstLine="709"/>
        <w:jc w:val="both"/>
        <w:rPr>
          <w:rFonts w:ascii="Times New Roman" w:hAnsi="Times New Roman"/>
          <w:bCs/>
        </w:rPr>
      </w:pPr>
      <w:bookmarkStart w:id="74" w:name="_Toc490482567"/>
      <w:r w:rsidRPr="000B4BD4">
        <w:rPr>
          <w:rFonts w:ascii="Times New Roman" w:hAnsi="Times New Roman"/>
          <w:bCs/>
        </w:rPr>
        <w:t xml:space="preserve">Русский язык: 10-11 классы: учебное пособие для </w:t>
      </w:r>
      <w:proofErr w:type="spellStart"/>
      <w:r w:rsidRPr="000B4BD4">
        <w:rPr>
          <w:rFonts w:ascii="Times New Roman" w:hAnsi="Times New Roman"/>
          <w:bCs/>
        </w:rPr>
        <w:t>общеобразоват</w:t>
      </w:r>
      <w:proofErr w:type="spellEnd"/>
      <w:r w:rsidRPr="000B4BD4">
        <w:rPr>
          <w:rFonts w:ascii="Times New Roman" w:hAnsi="Times New Roman"/>
          <w:bCs/>
        </w:rPr>
        <w:t>. учреждений / В. Ф. Греков, С. Е. Крючков, Л. А. Чешко. - 5-е изд. – М.: Просвещение, 2020</w:t>
      </w:r>
    </w:p>
    <w:p w14:paraId="64C96382" w14:textId="77777777" w:rsidR="009D651B" w:rsidRPr="000B4BD4" w:rsidRDefault="009D651B" w:rsidP="005C01CB">
      <w:pPr>
        <w:numPr>
          <w:ilvl w:val="0"/>
          <w:numId w:val="13"/>
        </w:numPr>
        <w:tabs>
          <w:tab w:val="left" w:pos="993"/>
        </w:tabs>
        <w:spacing w:after="0"/>
        <w:ind w:left="0" w:firstLine="709"/>
        <w:jc w:val="both"/>
        <w:rPr>
          <w:rFonts w:ascii="Times New Roman" w:hAnsi="Times New Roman"/>
          <w:bCs/>
        </w:rPr>
      </w:pPr>
      <w:r w:rsidRPr="000B4BD4">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0B4BD4">
        <w:rPr>
          <w:rFonts w:ascii="Times New Roman" w:hAnsi="Times New Roman"/>
          <w:bCs/>
        </w:rPr>
        <w:t>Кнорус</w:t>
      </w:r>
      <w:proofErr w:type="spellEnd"/>
      <w:r w:rsidRPr="000B4BD4">
        <w:rPr>
          <w:rFonts w:ascii="Times New Roman" w:hAnsi="Times New Roman"/>
          <w:bCs/>
        </w:rPr>
        <w:t xml:space="preserve">, 2021. - 274 </w:t>
      </w:r>
      <w:proofErr w:type="spellStart"/>
      <w:r w:rsidRPr="000B4BD4">
        <w:rPr>
          <w:rFonts w:ascii="Times New Roman" w:hAnsi="Times New Roman"/>
          <w:bCs/>
        </w:rPr>
        <w:t>on-line</w:t>
      </w:r>
      <w:proofErr w:type="spellEnd"/>
    </w:p>
    <w:p w14:paraId="1CFB5B5A" w14:textId="77777777" w:rsidR="009D651B" w:rsidRPr="000B4BD4" w:rsidRDefault="009D651B" w:rsidP="005C01CB">
      <w:pPr>
        <w:numPr>
          <w:ilvl w:val="0"/>
          <w:numId w:val="13"/>
        </w:numPr>
        <w:tabs>
          <w:tab w:val="left" w:pos="993"/>
        </w:tabs>
        <w:spacing w:after="0"/>
        <w:ind w:left="0" w:firstLine="709"/>
        <w:jc w:val="both"/>
        <w:rPr>
          <w:rFonts w:ascii="Times New Roman" w:hAnsi="Times New Roman"/>
          <w:bCs/>
        </w:rPr>
      </w:pPr>
      <w:r w:rsidRPr="000B4BD4">
        <w:rPr>
          <w:rFonts w:ascii="Times New Roman" w:hAnsi="Times New Roman"/>
          <w:bCs/>
        </w:rPr>
        <w:t xml:space="preserve">Голуб, И. Б. Русский язык [Электронный ресурс]: справочник / И. Б. Голуб. - М.: </w:t>
      </w:r>
      <w:proofErr w:type="spellStart"/>
      <w:r w:rsidRPr="000B4BD4">
        <w:rPr>
          <w:rFonts w:ascii="Times New Roman" w:hAnsi="Times New Roman"/>
          <w:bCs/>
        </w:rPr>
        <w:t>Кнорус</w:t>
      </w:r>
      <w:proofErr w:type="spellEnd"/>
      <w:r w:rsidRPr="000B4BD4">
        <w:rPr>
          <w:rFonts w:ascii="Times New Roman" w:hAnsi="Times New Roman"/>
          <w:bCs/>
        </w:rPr>
        <w:t>, 2020</w:t>
      </w:r>
    </w:p>
    <w:p w14:paraId="71EC5F76" w14:textId="77777777" w:rsidR="009D651B" w:rsidRPr="000B4BD4" w:rsidRDefault="009D651B" w:rsidP="005C01CB">
      <w:pPr>
        <w:widowControl w:val="0"/>
        <w:shd w:val="clear" w:color="auto" w:fill="FFFFFF"/>
        <w:tabs>
          <w:tab w:val="left" w:pos="426"/>
          <w:tab w:val="left" w:pos="993"/>
        </w:tabs>
        <w:autoSpaceDE w:val="0"/>
        <w:autoSpaceDN w:val="0"/>
        <w:adjustRightInd w:val="0"/>
        <w:spacing w:after="0"/>
        <w:ind w:left="1426"/>
        <w:jc w:val="both"/>
        <w:rPr>
          <w:rFonts w:ascii="Times New Roman" w:eastAsia="Calibri" w:hAnsi="Times New Roman"/>
          <w:bCs/>
          <w:lang w:eastAsia="en-US"/>
        </w:rPr>
      </w:pPr>
    </w:p>
    <w:p w14:paraId="141734EB" w14:textId="77777777" w:rsidR="009D651B" w:rsidRPr="000B4BD4" w:rsidRDefault="009D651B" w:rsidP="005C01CB">
      <w:pPr>
        <w:spacing w:after="0"/>
        <w:jc w:val="center"/>
        <w:rPr>
          <w:rFonts w:ascii="Times New Roman" w:hAnsi="Times New Roman"/>
          <w:b/>
        </w:rPr>
      </w:pPr>
      <w:r w:rsidRPr="000B4BD4">
        <w:rPr>
          <w:rFonts w:ascii="Times New Roman" w:hAnsi="Times New Roman"/>
          <w:b/>
        </w:rPr>
        <w:t>Для преподавателей</w:t>
      </w:r>
      <w:bookmarkEnd w:id="74"/>
    </w:p>
    <w:p w14:paraId="5955E95F"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Федеральный закон от 29.12.2012 №273-ФЗ «Об образовании в Российской Федерации».</w:t>
      </w:r>
    </w:p>
    <w:p w14:paraId="4FE6BEB9"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622F978C"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6D5B59E"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FA54D7B"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639A54C7"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2B3421E" w14:textId="77777777" w:rsidR="009D651B" w:rsidRPr="000B4BD4" w:rsidRDefault="009D651B" w:rsidP="005C01CB">
      <w:pPr>
        <w:widowControl w:val="0"/>
        <w:numPr>
          <w:ilvl w:val="0"/>
          <w:numId w:val="14"/>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1FC3AFD" w14:textId="77777777" w:rsidR="009D651B" w:rsidRPr="000B4BD4" w:rsidRDefault="009D651B" w:rsidP="005C01CB">
      <w:pPr>
        <w:widowControl w:val="0"/>
        <w:shd w:val="clear" w:color="auto" w:fill="FFFFFF"/>
        <w:tabs>
          <w:tab w:val="left" w:pos="426"/>
          <w:tab w:val="left" w:pos="993"/>
        </w:tabs>
        <w:spacing w:after="0"/>
        <w:ind w:firstLine="709"/>
        <w:jc w:val="both"/>
        <w:rPr>
          <w:rFonts w:ascii="Times New Roman" w:hAnsi="Times New Roman"/>
          <w:bCs/>
        </w:rPr>
      </w:pPr>
    </w:p>
    <w:p w14:paraId="646FB754" w14:textId="77777777" w:rsidR="009D651B" w:rsidRPr="000B4BD4" w:rsidRDefault="009D651B" w:rsidP="005C01CB">
      <w:pPr>
        <w:widowControl w:val="0"/>
        <w:tabs>
          <w:tab w:val="left" w:pos="993"/>
        </w:tabs>
        <w:spacing w:after="0"/>
        <w:jc w:val="center"/>
        <w:rPr>
          <w:rFonts w:ascii="Times New Roman" w:hAnsi="Times New Roman"/>
          <w:b/>
        </w:rPr>
      </w:pPr>
      <w:r w:rsidRPr="000B4BD4">
        <w:rPr>
          <w:rFonts w:ascii="Times New Roman" w:hAnsi="Times New Roman"/>
          <w:b/>
        </w:rPr>
        <w:t>Электронные образовательные ресурсы</w:t>
      </w:r>
    </w:p>
    <w:p w14:paraId="2CD8ECEE" w14:textId="77777777" w:rsidR="009D651B" w:rsidRPr="000B4BD4" w:rsidRDefault="009D651B" w:rsidP="005C01CB">
      <w:pPr>
        <w:numPr>
          <w:ilvl w:val="0"/>
          <w:numId w:val="16"/>
        </w:numPr>
        <w:tabs>
          <w:tab w:val="left" w:pos="1134"/>
        </w:tabs>
        <w:spacing w:after="0"/>
        <w:ind w:left="0" w:firstLine="709"/>
        <w:jc w:val="both"/>
        <w:rPr>
          <w:rFonts w:ascii="Times New Roman" w:hAnsi="Times New Roman"/>
        </w:rPr>
      </w:pPr>
      <w:r w:rsidRPr="000B4BD4">
        <w:rPr>
          <w:rFonts w:ascii="Times New Roman" w:eastAsia="Calibri" w:hAnsi="Times New Roman"/>
        </w:rPr>
        <w:t>ЭБС «Университетская библиотека Онлайн» - контракт № 6 от 18.03.2019 г. на оказание услуг по организации доступа к базовой коллекции ЭБС.</w:t>
      </w:r>
      <w:r w:rsidRPr="000B4BD4">
        <w:rPr>
          <w:rFonts w:ascii="Times New Roman" w:hAnsi="Times New Roman"/>
        </w:rPr>
        <w:t xml:space="preserve"> </w:t>
      </w:r>
      <w:hyperlink r:id="rId10" w:history="1">
        <w:r w:rsidRPr="000B4BD4">
          <w:rPr>
            <w:rStyle w:val="ae"/>
            <w:rFonts w:ascii="Times New Roman" w:eastAsia="Calibri" w:hAnsi="Times New Roman"/>
            <w:color w:val="auto"/>
          </w:rPr>
          <w:t>https://biblioclub.ru/</w:t>
        </w:r>
      </w:hyperlink>
      <w:r w:rsidRPr="000B4BD4">
        <w:rPr>
          <w:rFonts w:ascii="Times New Roman" w:eastAsia="Calibri" w:hAnsi="Times New Roman"/>
          <w:bCs/>
        </w:rPr>
        <w:t>cadem</w:t>
      </w:r>
    </w:p>
    <w:p w14:paraId="19063104" w14:textId="77777777" w:rsidR="009D651B" w:rsidRPr="000B4BD4" w:rsidRDefault="009D651B" w:rsidP="005C01CB">
      <w:pPr>
        <w:numPr>
          <w:ilvl w:val="0"/>
          <w:numId w:val="16"/>
        </w:numPr>
        <w:tabs>
          <w:tab w:val="left" w:pos="1134"/>
        </w:tabs>
        <w:spacing w:after="0"/>
        <w:ind w:left="0" w:firstLine="709"/>
        <w:jc w:val="both"/>
        <w:rPr>
          <w:rFonts w:ascii="Times New Roman" w:hAnsi="Times New Roman"/>
        </w:rPr>
      </w:pPr>
      <w:r w:rsidRPr="000B4BD4">
        <w:rPr>
          <w:rFonts w:ascii="Times New Roman" w:eastAsia="Calibri" w:hAnsi="Times New Roman"/>
        </w:rPr>
        <w:t>ЭБС Академия ООО «ОИЦ «Академия» - (Лицензионный договор № 000431/ЭБ-19 от 09.04.2019) на оказание услуг по предоставлению доступа к электронным изданиям.</w:t>
      </w:r>
      <w:r w:rsidRPr="000B4BD4">
        <w:rPr>
          <w:rFonts w:ascii="Times New Roman" w:hAnsi="Times New Roman"/>
        </w:rPr>
        <w:t xml:space="preserve"> - </w:t>
      </w:r>
      <w:hyperlink r:id="rId11" w:history="1">
        <w:r w:rsidRPr="000B4BD4">
          <w:rPr>
            <w:rStyle w:val="ae"/>
            <w:rFonts w:ascii="Times New Roman" w:eastAsia="Calibri" w:hAnsi="Times New Roman"/>
            <w:color w:val="auto"/>
          </w:rPr>
          <w:t>https://www.academia-moscow.ru</w:t>
        </w:r>
      </w:hyperlink>
    </w:p>
    <w:p w14:paraId="1D933608" w14:textId="77777777" w:rsidR="009D651B" w:rsidRPr="000B4BD4" w:rsidRDefault="009D651B" w:rsidP="005C01CB">
      <w:pPr>
        <w:numPr>
          <w:ilvl w:val="0"/>
          <w:numId w:val="16"/>
        </w:numPr>
        <w:tabs>
          <w:tab w:val="left" w:pos="1134"/>
        </w:tabs>
        <w:spacing w:after="0"/>
        <w:ind w:left="0" w:firstLine="709"/>
        <w:jc w:val="both"/>
        <w:rPr>
          <w:rFonts w:ascii="Times New Roman" w:eastAsia="Calibri" w:hAnsi="Times New Roman"/>
        </w:rPr>
      </w:pPr>
      <w:r w:rsidRPr="000B4BD4">
        <w:rPr>
          <w:rFonts w:ascii="Times New Roman" w:hAnsi="Times New Roman"/>
        </w:rPr>
        <w:lastRenderedPageBreak/>
        <w:t xml:space="preserve">ЭБС </w:t>
      </w:r>
      <w:proofErr w:type="spellStart"/>
      <w:r w:rsidRPr="000B4BD4">
        <w:rPr>
          <w:rFonts w:ascii="Times New Roman" w:hAnsi="Times New Roman"/>
        </w:rPr>
        <w:t>Кнорус</w:t>
      </w:r>
      <w:proofErr w:type="spellEnd"/>
      <w:r w:rsidRPr="000B4BD4">
        <w:rPr>
          <w:rFonts w:ascii="Times New Roman" w:hAnsi="Times New Roman"/>
        </w:rPr>
        <w:t xml:space="preserve"> ООО «</w:t>
      </w:r>
      <w:proofErr w:type="spellStart"/>
      <w:r w:rsidRPr="000B4BD4">
        <w:rPr>
          <w:rFonts w:ascii="Times New Roman" w:hAnsi="Times New Roman"/>
        </w:rPr>
        <w:t>КноРус</w:t>
      </w:r>
      <w:proofErr w:type="spellEnd"/>
      <w:r w:rsidRPr="000B4BD4">
        <w:rPr>
          <w:rFonts w:ascii="Times New Roman" w:hAnsi="Times New Roman"/>
        </w:rPr>
        <w:t xml:space="preserve"> медиа» Договор № 18499443 от 013.01.2020 </w:t>
      </w:r>
      <w:proofErr w:type="spellStart"/>
      <w:proofErr w:type="gramStart"/>
      <w:r w:rsidRPr="000B4BD4">
        <w:rPr>
          <w:rFonts w:ascii="Times New Roman" w:hAnsi="Times New Roman"/>
        </w:rPr>
        <w:t>г.на</w:t>
      </w:r>
      <w:proofErr w:type="spellEnd"/>
      <w:proofErr w:type="gramEnd"/>
      <w:r w:rsidRPr="000B4BD4">
        <w:rPr>
          <w:rFonts w:ascii="Times New Roman" w:hAnsi="Times New Roman"/>
        </w:rPr>
        <w:t xml:space="preserve"> использование электронной библиотечной системы BOOK.ru. - </w:t>
      </w:r>
      <w:hyperlink r:id="rId12" w:history="1">
        <w:r w:rsidRPr="000B4BD4">
          <w:rPr>
            <w:rStyle w:val="ae"/>
            <w:rFonts w:ascii="Times New Roman" w:eastAsia="Calibri" w:hAnsi="Times New Roman"/>
            <w:color w:val="auto"/>
          </w:rPr>
          <w:t>https://www.book.ru/</w:t>
        </w:r>
      </w:hyperlink>
    </w:p>
    <w:p w14:paraId="338C80A3" w14:textId="77777777" w:rsidR="009D651B" w:rsidRPr="000B4BD4" w:rsidRDefault="009D651B" w:rsidP="005C01CB">
      <w:pPr>
        <w:pStyle w:val="ConsPlusNormal"/>
        <w:spacing w:line="276" w:lineRule="auto"/>
        <w:ind w:firstLine="709"/>
        <w:jc w:val="both"/>
        <w:outlineLvl w:val="0"/>
        <w:rPr>
          <w:rFonts w:ascii="Times New Roman" w:hAnsi="Times New Roman" w:cs="Times New Roman"/>
          <w:b/>
          <w:sz w:val="24"/>
          <w:szCs w:val="24"/>
        </w:rPr>
      </w:pPr>
    </w:p>
    <w:p w14:paraId="302FBBBE" w14:textId="77777777" w:rsidR="009D651B" w:rsidRPr="000B4BD4" w:rsidRDefault="009D651B" w:rsidP="005C01CB">
      <w:pPr>
        <w:pStyle w:val="ConsPlusNormal"/>
        <w:spacing w:line="276" w:lineRule="auto"/>
        <w:ind w:firstLine="709"/>
        <w:jc w:val="both"/>
        <w:outlineLvl w:val="0"/>
        <w:rPr>
          <w:rFonts w:ascii="Times New Roman" w:hAnsi="Times New Roman" w:cs="Times New Roman"/>
          <w:b/>
          <w:sz w:val="24"/>
          <w:szCs w:val="24"/>
        </w:rPr>
      </w:pPr>
      <w:bookmarkStart w:id="75" w:name="_Toc107301055"/>
      <w:bookmarkStart w:id="76" w:name="_Toc107341792"/>
      <w:bookmarkStart w:id="77" w:name="_Toc107342450"/>
      <w:bookmarkStart w:id="78" w:name="_Toc107929262"/>
      <w:r w:rsidRPr="000B4BD4">
        <w:rPr>
          <w:rFonts w:ascii="Times New Roman" w:hAnsi="Times New Roman" w:cs="Times New Roman"/>
          <w:b/>
          <w:sz w:val="24"/>
          <w:szCs w:val="24"/>
        </w:rPr>
        <w:t>9  ПЛАНИРУЕМЫЕ РЕЗУЛЬТАТЫ ИЗУЧЕНИЯ УЧЕБНОЙ ДИСЦИПЛИНЫ</w:t>
      </w:r>
      <w:bookmarkStart w:id="79" w:name="_Toc336264358"/>
      <w:bookmarkStart w:id="80" w:name="_Toc478034851"/>
      <w:bookmarkEnd w:id="75"/>
      <w:bookmarkEnd w:id="76"/>
      <w:bookmarkEnd w:id="77"/>
      <w:bookmarkEnd w:id="78"/>
    </w:p>
    <w:bookmarkEnd w:id="79"/>
    <w:bookmarkEnd w:id="80"/>
    <w:p w14:paraId="18C882E2" w14:textId="77777777" w:rsidR="009D651B" w:rsidRPr="000B4BD4" w:rsidRDefault="009D651B" w:rsidP="005C01CB">
      <w:pPr>
        <w:widowControl w:val="0"/>
        <w:spacing w:after="0"/>
        <w:ind w:firstLine="709"/>
        <w:jc w:val="both"/>
        <w:rPr>
          <w:rFonts w:ascii="Times New Roman" w:hAnsi="Times New Roman"/>
          <w:bCs/>
        </w:rPr>
      </w:pPr>
    </w:p>
    <w:p w14:paraId="6125C041" w14:textId="7949A193" w:rsidR="009D651B" w:rsidRPr="000B4BD4" w:rsidRDefault="009D651B" w:rsidP="005C01CB">
      <w:pPr>
        <w:widowControl w:val="0"/>
        <w:spacing w:after="0"/>
        <w:ind w:firstLine="709"/>
        <w:jc w:val="both"/>
        <w:rPr>
          <w:rFonts w:ascii="Times New Roman" w:hAnsi="Times New Roman"/>
          <w:bCs/>
        </w:rPr>
      </w:pPr>
      <w:r w:rsidRPr="000B4BD4">
        <w:rPr>
          <w:rFonts w:ascii="Times New Roman" w:hAnsi="Times New Roman"/>
          <w:bC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4821"/>
      </w:tblGrid>
      <w:tr w:rsidR="009D651B" w:rsidRPr="000B4BD4" w14:paraId="2B41814B" w14:textId="77777777" w:rsidTr="000B4BD4">
        <w:trPr>
          <w:trHeight w:val="108"/>
          <w:tblHeader/>
        </w:trPr>
        <w:tc>
          <w:tcPr>
            <w:tcW w:w="4926" w:type="dxa"/>
            <w:gridSpan w:val="2"/>
            <w:tcBorders>
              <w:bottom w:val="single" w:sz="4" w:space="0" w:color="auto"/>
            </w:tcBorders>
            <w:shd w:val="clear" w:color="auto" w:fill="D9D9D9"/>
            <w:vAlign w:val="center"/>
          </w:tcPr>
          <w:p w14:paraId="004D6A6A" w14:textId="77777777" w:rsidR="009D651B" w:rsidRPr="000B4BD4" w:rsidRDefault="009D651B" w:rsidP="005C01CB">
            <w:pPr>
              <w:widowControl w:val="0"/>
              <w:autoSpaceDE w:val="0"/>
              <w:autoSpaceDN w:val="0"/>
              <w:adjustRightInd w:val="0"/>
              <w:spacing w:after="0"/>
              <w:jc w:val="center"/>
              <w:rPr>
                <w:rFonts w:ascii="Times New Roman" w:hAnsi="Times New Roman"/>
                <w:b/>
                <w:bCs/>
                <w:sz w:val="20"/>
                <w:szCs w:val="20"/>
              </w:rPr>
            </w:pPr>
            <w:r w:rsidRPr="000B4BD4">
              <w:rPr>
                <w:rFonts w:ascii="Times New Roman" w:hAnsi="Times New Roman"/>
                <w:bCs/>
                <w:sz w:val="20"/>
                <w:szCs w:val="20"/>
              </w:rPr>
              <w:br w:type="page"/>
            </w:r>
            <w:r w:rsidRPr="000B4BD4">
              <w:rPr>
                <w:rFonts w:ascii="Times New Roman" w:hAnsi="Times New Roman"/>
                <w:b/>
                <w:bCs/>
                <w:sz w:val="20"/>
                <w:szCs w:val="20"/>
              </w:rPr>
              <w:t>Результаты обучения</w:t>
            </w:r>
          </w:p>
        </w:tc>
        <w:tc>
          <w:tcPr>
            <w:tcW w:w="4821" w:type="dxa"/>
            <w:vMerge w:val="restart"/>
            <w:shd w:val="clear" w:color="auto" w:fill="D9D9D9"/>
            <w:vAlign w:val="center"/>
          </w:tcPr>
          <w:p w14:paraId="34F80E18" w14:textId="77777777" w:rsidR="009D651B" w:rsidRPr="000B4BD4" w:rsidRDefault="009D651B" w:rsidP="005C01CB">
            <w:pPr>
              <w:widowControl w:val="0"/>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Формы и методы контроля и оценки результатов обучения</w:t>
            </w:r>
          </w:p>
        </w:tc>
      </w:tr>
      <w:tr w:rsidR="009D651B" w:rsidRPr="000B4BD4" w14:paraId="0670E096" w14:textId="77777777" w:rsidTr="000B4BD4">
        <w:trPr>
          <w:trHeight w:val="412"/>
          <w:tblHeader/>
        </w:trPr>
        <w:tc>
          <w:tcPr>
            <w:tcW w:w="3650" w:type="dxa"/>
            <w:tcBorders>
              <w:bottom w:val="single" w:sz="4" w:space="0" w:color="auto"/>
            </w:tcBorders>
            <w:shd w:val="clear" w:color="auto" w:fill="D9D9D9"/>
            <w:vAlign w:val="center"/>
          </w:tcPr>
          <w:p w14:paraId="0B09E28E" w14:textId="77777777" w:rsidR="009D651B" w:rsidRPr="000B4BD4" w:rsidRDefault="009D651B" w:rsidP="005C01CB">
            <w:pPr>
              <w:widowControl w:val="0"/>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Предметные</w:t>
            </w:r>
          </w:p>
        </w:tc>
        <w:tc>
          <w:tcPr>
            <w:tcW w:w="1276" w:type="dxa"/>
            <w:tcBorders>
              <w:bottom w:val="single" w:sz="4" w:space="0" w:color="auto"/>
            </w:tcBorders>
            <w:shd w:val="clear" w:color="auto" w:fill="D9D9D9"/>
            <w:vAlign w:val="center"/>
          </w:tcPr>
          <w:p w14:paraId="15451FEE" w14:textId="77777777" w:rsidR="009D651B" w:rsidRPr="000B4BD4" w:rsidRDefault="009D651B" w:rsidP="005C01CB">
            <w:pPr>
              <w:widowControl w:val="0"/>
              <w:autoSpaceDE w:val="0"/>
              <w:autoSpaceDN w:val="0"/>
              <w:adjustRightInd w:val="0"/>
              <w:spacing w:after="0"/>
              <w:ind w:left="-108" w:right="-108"/>
              <w:jc w:val="center"/>
              <w:rPr>
                <w:rFonts w:ascii="Times New Roman" w:hAnsi="Times New Roman"/>
                <w:b/>
                <w:bCs/>
                <w:sz w:val="20"/>
                <w:szCs w:val="20"/>
              </w:rPr>
            </w:pPr>
            <w:r w:rsidRPr="000B4BD4">
              <w:rPr>
                <w:rFonts w:ascii="Times New Roman" w:hAnsi="Times New Roman"/>
                <w:b/>
                <w:bCs/>
                <w:sz w:val="20"/>
                <w:szCs w:val="20"/>
              </w:rPr>
              <w:t>Метапредметные, личностные</w:t>
            </w:r>
          </w:p>
        </w:tc>
        <w:tc>
          <w:tcPr>
            <w:tcW w:w="4821" w:type="dxa"/>
            <w:vMerge/>
            <w:tcBorders>
              <w:bottom w:val="single" w:sz="4" w:space="0" w:color="auto"/>
            </w:tcBorders>
            <w:shd w:val="clear" w:color="auto" w:fill="auto"/>
            <w:vAlign w:val="center"/>
          </w:tcPr>
          <w:p w14:paraId="17E6A5BC" w14:textId="77777777" w:rsidR="009D651B" w:rsidRPr="000B4BD4" w:rsidRDefault="009D651B" w:rsidP="005C01CB">
            <w:pPr>
              <w:widowControl w:val="0"/>
              <w:autoSpaceDE w:val="0"/>
              <w:autoSpaceDN w:val="0"/>
              <w:adjustRightInd w:val="0"/>
              <w:spacing w:after="0"/>
              <w:jc w:val="center"/>
              <w:rPr>
                <w:rFonts w:ascii="Times New Roman" w:hAnsi="Times New Roman"/>
                <w:b/>
                <w:bCs/>
                <w:sz w:val="20"/>
                <w:szCs w:val="20"/>
              </w:rPr>
            </w:pPr>
          </w:p>
        </w:tc>
      </w:tr>
      <w:tr w:rsidR="009D651B" w:rsidRPr="000B4BD4" w14:paraId="344DED44" w14:textId="77777777" w:rsidTr="000B4BD4">
        <w:trPr>
          <w:trHeight w:val="246"/>
        </w:trPr>
        <w:tc>
          <w:tcPr>
            <w:tcW w:w="9747" w:type="dxa"/>
            <w:gridSpan w:val="3"/>
            <w:tcBorders>
              <w:bottom w:val="single" w:sz="4" w:space="0" w:color="auto"/>
            </w:tcBorders>
            <w:shd w:val="clear" w:color="auto" w:fill="auto"/>
          </w:tcPr>
          <w:p w14:paraId="33649251" w14:textId="77777777" w:rsidR="009D651B" w:rsidRPr="000B4BD4" w:rsidRDefault="009D651B" w:rsidP="005C01CB">
            <w:pPr>
              <w:widowControl w:val="0"/>
              <w:autoSpaceDE w:val="0"/>
              <w:autoSpaceDN w:val="0"/>
              <w:adjustRightInd w:val="0"/>
              <w:spacing w:after="0"/>
              <w:ind w:firstLine="320"/>
              <w:jc w:val="both"/>
              <w:rPr>
                <w:rFonts w:ascii="Times New Roman" w:hAnsi="Times New Roman"/>
                <w:b/>
                <w:bCs/>
                <w:sz w:val="20"/>
                <w:szCs w:val="20"/>
              </w:rPr>
            </w:pPr>
            <w:r w:rsidRPr="000B4BD4">
              <w:rPr>
                <w:rFonts w:ascii="Times New Roman" w:hAnsi="Times New Roman"/>
                <w:b/>
                <w:bCs/>
                <w:sz w:val="20"/>
                <w:szCs w:val="20"/>
              </w:rPr>
              <w:t>Уметь:</w:t>
            </w:r>
          </w:p>
        </w:tc>
      </w:tr>
      <w:tr w:rsidR="009D651B" w:rsidRPr="000B4BD4" w14:paraId="588617E9" w14:textId="77777777" w:rsidTr="000B4BD4">
        <w:trPr>
          <w:trHeight w:val="392"/>
        </w:trPr>
        <w:tc>
          <w:tcPr>
            <w:tcW w:w="3650" w:type="dxa"/>
            <w:tcBorders>
              <w:bottom w:val="single" w:sz="4" w:space="0" w:color="auto"/>
            </w:tcBorders>
            <w:shd w:val="clear" w:color="auto" w:fill="auto"/>
          </w:tcPr>
          <w:p w14:paraId="2C941A41" w14:textId="77777777" w:rsidR="009D651B" w:rsidRPr="000B4BD4" w:rsidRDefault="009D651B" w:rsidP="005C01CB">
            <w:pPr>
              <w:widowControl w:val="0"/>
              <w:tabs>
                <w:tab w:val="left" w:pos="360"/>
                <w:tab w:val="left" w:pos="993"/>
              </w:tabs>
              <w:spacing w:after="0"/>
              <w:jc w:val="both"/>
              <w:rPr>
                <w:rFonts w:ascii="Times New Roman" w:hAnsi="Times New Roman"/>
                <w:b/>
                <w:bCs/>
                <w:sz w:val="20"/>
                <w:szCs w:val="20"/>
              </w:rPr>
            </w:pPr>
            <w:r w:rsidRPr="000B4BD4">
              <w:rPr>
                <w:rFonts w:ascii="Times New Roman" w:hAnsi="Times New Roman"/>
                <w:b/>
                <w:bCs/>
                <w:sz w:val="20"/>
                <w:szCs w:val="20"/>
              </w:rPr>
              <w:t xml:space="preserve">У.1 </w:t>
            </w:r>
            <w:r w:rsidRPr="000B4BD4">
              <w:rPr>
                <w:rFonts w:ascii="Times New Roman" w:hAnsi="Times New Roman"/>
                <w:bCs/>
                <w:sz w:val="20"/>
                <w:szCs w:val="20"/>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48BFED34" w14:textId="77777777" w:rsidR="009D651B" w:rsidRPr="000B4BD4" w:rsidRDefault="009D651B"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ОК1-ОК11</w:t>
            </w:r>
          </w:p>
        </w:tc>
        <w:tc>
          <w:tcPr>
            <w:tcW w:w="4821" w:type="dxa"/>
            <w:tcBorders>
              <w:bottom w:val="single" w:sz="4" w:space="0" w:color="auto"/>
            </w:tcBorders>
          </w:tcPr>
          <w:p w14:paraId="05FBC992"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-устный опрос: </w:t>
            </w:r>
          </w:p>
          <w:p w14:paraId="2770AC2C"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-проверка выполнения внеаудиторных самостоятельных работ </w:t>
            </w:r>
          </w:p>
          <w:p w14:paraId="2889EE6D"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-тестирование.</w:t>
            </w:r>
          </w:p>
          <w:p w14:paraId="4E8C884A"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Комплексный анализ текста. Изложения и сочинения. Творческая письменная работа</w:t>
            </w:r>
          </w:p>
          <w:p w14:paraId="00555DAC"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Выполнение упражнений</w:t>
            </w:r>
          </w:p>
          <w:p w14:paraId="65F73A57"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–экзамен</w:t>
            </w:r>
          </w:p>
        </w:tc>
      </w:tr>
      <w:tr w:rsidR="009D651B" w:rsidRPr="000B4BD4" w14:paraId="3500924F" w14:textId="77777777" w:rsidTr="000B4BD4">
        <w:trPr>
          <w:trHeight w:val="301"/>
        </w:trPr>
        <w:tc>
          <w:tcPr>
            <w:tcW w:w="3650" w:type="dxa"/>
            <w:tcBorders>
              <w:bottom w:val="single" w:sz="4" w:space="0" w:color="auto"/>
            </w:tcBorders>
            <w:shd w:val="clear" w:color="auto" w:fill="auto"/>
          </w:tcPr>
          <w:p w14:paraId="2B503AFC" w14:textId="77777777" w:rsidR="009D651B" w:rsidRPr="000B4BD4" w:rsidRDefault="009D651B" w:rsidP="005C01CB">
            <w:pPr>
              <w:widowControl w:val="0"/>
              <w:tabs>
                <w:tab w:val="left" w:pos="360"/>
                <w:tab w:val="left" w:pos="993"/>
              </w:tabs>
              <w:spacing w:after="0"/>
              <w:jc w:val="both"/>
              <w:rPr>
                <w:rFonts w:ascii="Times New Roman" w:hAnsi="Times New Roman"/>
                <w:b/>
                <w:bCs/>
                <w:sz w:val="20"/>
                <w:szCs w:val="20"/>
              </w:rPr>
            </w:pPr>
            <w:r w:rsidRPr="000B4BD4">
              <w:rPr>
                <w:rFonts w:ascii="Times New Roman" w:hAnsi="Times New Roman"/>
                <w:b/>
                <w:bCs/>
                <w:sz w:val="20"/>
                <w:szCs w:val="20"/>
              </w:rPr>
              <w:t xml:space="preserve">У.2 </w:t>
            </w:r>
            <w:r w:rsidRPr="000B4BD4">
              <w:rPr>
                <w:rFonts w:ascii="Times New Roman" w:hAnsi="Times New Roman"/>
                <w:bCs/>
                <w:sz w:val="20"/>
                <w:szCs w:val="20"/>
              </w:rPr>
              <w:t>Анализировать языковые единицы с точки зрения правильности, точности и уместности их употребления;</w:t>
            </w:r>
          </w:p>
          <w:p w14:paraId="3FF39A42" w14:textId="77777777" w:rsidR="009D651B" w:rsidRPr="000B4BD4" w:rsidRDefault="009D651B" w:rsidP="005C01CB">
            <w:pPr>
              <w:widowControl w:val="0"/>
              <w:tabs>
                <w:tab w:val="left" w:pos="360"/>
                <w:tab w:val="left" w:pos="993"/>
              </w:tabs>
              <w:spacing w:after="0"/>
              <w:jc w:val="both"/>
              <w:rPr>
                <w:rFonts w:ascii="Times New Roman" w:hAnsi="Times New Roman"/>
                <w:bCs/>
                <w:sz w:val="20"/>
                <w:szCs w:val="20"/>
              </w:rPr>
            </w:pPr>
            <w:r w:rsidRPr="000B4BD4">
              <w:rPr>
                <w:rFonts w:ascii="Times New Roman" w:hAnsi="Times New Roman"/>
                <w:bCs/>
                <w:sz w:val="20"/>
                <w:szCs w:val="20"/>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vAlign w:val="center"/>
          </w:tcPr>
          <w:p w14:paraId="7F719F1A" w14:textId="77777777" w:rsidR="009D651B" w:rsidRPr="000B4BD4" w:rsidRDefault="009D651B"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ОК1-ОК11</w:t>
            </w:r>
          </w:p>
        </w:tc>
        <w:tc>
          <w:tcPr>
            <w:tcW w:w="4821" w:type="dxa"/>
            <w:tcBorders>
              <w:bottom w:val="single" w:sz="4" w:space="0" w:color="auto"/>
            </w:tcBorders>
          </w:tcPr>
          <w:p w14:paraId="44F1B370"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077DA76F"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-устный опрос: </w:t>
            </w:r>
          </w:p>
          <w:p w14:paraId="7A8CF555"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-проверка выполнения внеаудиторных самостоятельных работ </w:t>
            </w:r>
          </w:p>
          <w:p w14:paraId="0CACBDEF"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-тестирование.</w:t>
            </w:r>
          </w:p>
          <w:p w14:paraId="59FF3DA2"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Комплексный анализ текста. Изложения и сочинения. Творческая письменная работа</w:t>
            </w:r>
          </w:p>
          <w:p w14:paraId="2FEC5874"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Выполнение упражнений</w:t>
            </w:r>
          </w:p>
          <w:p w14:paraId="190A2380"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–экзамен</w:t>
            </w:r>
          </w:p>
        </w:tc>
      </w:tr>
      <w:tr w:rsidR="009D651B" w:rsidRPr="000B4BD4" w14:paraId="4BF36155" w14:textId="77777777" w:rsidTr="000B4BD4">
        <w:trPr>
          <w:trHeight w:val="301"/>
        </w:trPr>
        <w:tc>
          <w:tcPr>
            <w:tcW w:w="3650" w:type="dxa"/>
            <w:shd w:val="clear" w:color="auto" w:fill="auto"/>
          </w:tcPr>
          <w:p w14:paraId="71F9AC00"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0"/>
                <w:szCs w:val="20"/>
              </w:rPr>
            </w:pPr>
            <w:r w:rsidRPr="000B4BD4">
              <w:rPr>
                <w:rFonts w:ascii="Times New Roman" w:hAnsi="Times New Roman"/>
                <w:b/>
                <w:bCs/>
                <w:sz w:val="20"/>
                <w:szCs w:val="20"/>
              </w:rPr>
              <w:t xml:space="preserve">У.3 </w:t>
            </w:r>
            <w:r w:rsidRPr="000B4BD4">
              <w:rPr>
                <w:rFonts w:ascii="Times New Roman" w:hAnsi="Times New Roman"/>
                <w:bCs/>
                <w:sz w:val="20"/>
                <w:szCs w:val="20"/>
              </w:rPr>
              <w:t>Писать изложения с элементами сочинения;</w:t>
            </w:r>
          </w:p>
          <w:p w14:paraId="12486AE6"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уметь раскрывать тему; </w:t>
            </w:r>
          </w:p>
          <w:p w14:paraId="7F39A66F"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уметь использовать языковые средства в соответствии со стилем, темой и задачей высказывания; </w:t>
            </w:r>
          </w:p>
          <w:p w14:paraId="61B2E8F5"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соблюдать языковые нормы и правила правописания.</w:t>
            </w:r>
          </w:p>
        </w:tc>
        <w:tc>
          <w:tcPr>
            <w:tcW w:w="1276" w:type="dxa"/>
            <w:shd w:val="clear" w:color="auto" w:fill="auto"/>
            <w:vAlign w:val="center"/>
          </w:tcPr>
          <w:p w14:paraId="279FE9EE" w14:textId="77777777" w:rsidR="009D651B" w:rsidRPr="000B4BD4" w:rsidRDefault="009D651B" w:rsidP="005C01CB">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ОК1-ОК11</w:t>
            </w:r>
          </w:p>
        </w:tc>
        <w:tc>
          <w:tcPr>
            <w:tcW w:w="4821" w:type="dxa"/>
          </w:tcPr>
          <w:p w14:paraId="3CDE0AA8"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2D4B958A"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-устный опрос: </w:t>
            </w:r>
          </w:p>
          <w:p w14:paraId="47B4A60D"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-проверка выполнения внеаудиторных самостоятельных работ </w:t>
            </w:r>
          </w:p>
          <w:p w14:paraId="78530F2B"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-тестирование. Комплексный анализ текста</w:t>
            </w:r>
          </w:p>
          <w:p w14:paraId="2579EBA5"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Изложения и сочинения. Творческая письменная работа. Выполнение упражнений</w:t>
            </w:r>
          </w:p>
          <w:p w14:paraId="5151D8B4"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 экзамен</w:t>
            </w:r>
          </w:p>
        </w:tc>
      </w:tr>
      <w:tr w:rsidR="009D651B" w:rsidRPr="000B4BD4" w14:paraId="36859773" w14:textId="77777777" w:rsidTr="000B4BD4">
        <w:trPr>
          <w:trHeight w:val="301"/>
        </w:trPr>
        <w:tc>
          <w:tcPr>
            <w:tcW w:w="3650" w:type="dxa"/>
            <w:shd w:val="clear" w:color="auto" w:fill="auto"/>
          </w:tcPr>
          <w:p w14:paraId="52E9E1F4"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З.1.</w:t>
            </w:r>
            <w:r w:rsidRPr="000B4BD4">
              <w:rPr>
                <w:rFonts w:ascii="Times New Roman" w:hAnsi="Times New Roman"/>
                <w:bCs/>
                <w:sz w:val="20"/>
                <w:szCs w:val="20"/>
              </w:rPr>
              <w:t xml:space="preserve"> разные жанры научного (учебно-научного), публицистического, официально-делового стилей, разговорной речи</w:t>
            </w:r>
          </w:p>
          <w:p w14:paraId="718E32F1"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З.2.</w:t>
            </w:r>
            <w:r w:rsidRPr="000B4BD4">
              <w:rPr>
                <w:rFonts w:ascii="Times New Roman" w:hAnsi="Times New Roman"/>
                <w:bCs/>
                <w:sz w:val="20"/>
                <w:szCs w:val="20"/>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7453791"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З.3.</w:t>
            </w:r>
            <w:r w:rsidRPr="000B4BD4">
              <w:rPr>
                <w:rFonts w:ascii="Times New Roman" w:hAnsi="Times New Roman"/>
                <w:bCs/>
                <w:sz w:val="20"/>
                <w:szCs w:val="20"/>
              </w:rPr>
              <w:t xml:space="preserve"> Понятия:</w:t>
            </w:r>
          </w:p>
          <w:p w14:paraId="3571A4CC" w14:textId="77777777" w:rsidR="009D651B" w:rsidRPr="000B4BD4" w:rsidRDefault="009D651B" w:rsidP="005C01CB">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Cs/>
                <w:sz w:val="20"/>
                <w:szCs w:val="20"/>
              </w:rPr>
              <w:t>Синонимия и речевая культура речи.</w:t>
            </w:r>
          </w:p>
          <w:p w14:paraId="63CBE7F8"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Cs/>
                <w:sz w:val="20"/>
                <w:szCs w:val="20"/>
              </w:rPr>
              <w:t>Фразеологизмы и крылатые выражения в речи.</w:t>
            </w:r>
          </w:p>
          <w:p w14:paraId="208F0856"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З.4.</w:t>
            </w:r>
            <w:r w:rsidRPr="000B4BD4">
              <w:rPr>
                <w:rFonts w:ascii="Times New Roman" w:hAnsi="Times New Roman"/>
                <w:bCs/>
                <w:sz w:val="20"/>
                <w:szCs w:val="20"/>
              </w:rPr>
              <w:t xml:space="preserve"> Орфоэпические нормы языка</w:t>
            </w:r>
          </w:p>
        </w:tc>
        <w:tc>
          <w:tcPr>
            <w:tcW w:w="1276" w:type="dxa"/>
            <w:shd w:val="clear" w:color="auto" w:fill="auto"/>
            <w:vAlign w:val="center"/>
          </w:tcPr>
          <w:p w14:paraId="2A3F8CA8" w14:textId="77777777" w:rsidR="009D651B" w:rsidRPr="000B4BD4" w:rsidRDefault="009D651B" w:rsidP="005C01CB">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ОК1-ОК11</w:t>
            </w:r>
          </w:p>
        </w:tc>
        <w:tc>
          <w:tcPr>
            <w:tcW w:w="4821" w:type="dxa"/>
          </w:tcPr>
          <w:p w14:paraId="6303D276"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24ADD302"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-устный опрос: </w:t>
            </w:r>
          </w:p>
          <w:p w14:paraId="3B84BAE9"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-проверка выполнения внеаудиторных самостоятельных работ </w:t>
            </w:r>
          </w:p>
          <w:p w14:paraId="6E03458C"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-тестирование.</w:t>
            </w:r>
          </w:p>
          <w:p w14:paraId="0E9001F3"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Комплексный анализ текста</w:t>
            </w:r>
          </w:p>
          <w:p w14:paraId="45A784F1"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Изложения и сочинения</w:t>
            </w:r>
          </w:p>
          <w:p w14:paraId="46A3FE32"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Творческая письменная работа</w:t>
            </w:r>
          </w:p>
          <w:p w14:paraId="1C5BAC8B"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Выполнение упражнений</w:t>
            </w:r>
          </w:p>
          <w:p w14:paraId="03F704F3"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 экзамен</w:t>
            </w:r>
          </w:p>
        </w:tc>
      </w:tr>
      <w:tr w:rsidR="009D651B" w:rsidRPr="000B4BD4" w14:paraId="5DBAEA8F" w14:textId="77777777" w:rsidTr="000B4BD4">
        <w:trPr>
          <w:trHeight w:val="301"/>
        </w:trPr>
        <w:tc>
          <w:tcPr>
            <w:tcW w:w="3650" w:type="dxa"/>
            <w:shd w:val="clear" w:color="auto" w:fill="auto"/>
          </w:tcPr>
          <w:p w14:paraId="3E0FE0F5"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З.5.</w:t>
            </w:r>
            <w:r w:rsidRPr="000B4BD4">
              <w:rPr>
                <w:rFonts w:ascii="Times New Roman" w:hAnsi="Times New Roman"/>
                <w:bCs/>
                <w:sz w:val="20"/>
                <w:szCs w:val="20"/>
              </w:rPr>
              <w:t xml:space="preserve"> Классификацию значимых частей </w:t>
            </w:r>
            <w:r w:rsidRPr="000B4BD4">
              <w:rPr>
                <w:rFonts w:ascii="Times New Roman" w:hAnsi="Times New Roman"/>
                <w:bCs/>
                <w:sz w:val="20"/>
                <w:szCs w:val="20"/>
              </w:rPr>
              <w:lastRenderedPageBreak/>
              <w:t>речи. Стилистическую роль частей речи. Правописание частей речи</w:t>
            </w:r>
          </w:p>
          <w:p w14:paraId="0235EA1A"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
                <w:bCs/>
                <w:sz w:val="20"/>
                <w:szCs w:val="20"/>
              </w:rPr>
              <w:t>З.6.</w:t>
            </w:r>
            <w:r w:rsidRPr="000B4BD4">
              <w:rPr>
                <w:rFonts w:ascii="Times New Roman" w:hAnsi="Times New Roman"/>
                <w:bCs/>
                <w:sz w:val="20"/>
                <w:szCs w:val="20"/>
              </w:rPr>
              <w:t xml:space="preserve"> Правила пунктуации при однородных членах.</w:t>
            </w:r>
          </w:p>
          <w:p w14:paraId="6962ABC7"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Cs/>
                <w:sz w:val="20"/>
                <w:szCs w:val="20"/>
              </w:rPr>
              <w:t xml:space="preserve"> Использование обращения как средства характеристики адресата и передачи авторского отношения к нему.</w:t>
            </w:r>
          </w:p>
          <w:p w14:paraId="0964E450"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0"/>
                <w:szCs w:val="20"/>
              </w:rPr>
            </w:pPr>
            <w:r w:rsidRPr="000B4BD4">
              <w:rPr>
                <w:rFonts w:ascii="Times New Roman" w:hAnsi="Times New Roman"/>
                <w:bCs/>
                <w:sz w:val="20"/>
                <w:szCs w:val="20"/>
              </w:rPr>
              <w:t>Знаки препинания при прямой речи.</w:t>
            </w:r>
          </w:p>
          <w:p w14:paraId="7E979492" w14:textId="77777777" w:rsidR="009D651B" w:rsidRPr="000B4BD4" w:rsidRDefault="009D651B" w:rsidP="005C01C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0"/>
                <w:szCs w:val="20"/>
              </w:rPr>
            </w:pPr>
            <w:r w:rsidRPr="000B4BD4">
              <w:rPr>
                <w:rFonts w:ascii="Times New Roman" w:hAnsi="Times New Roman"/>
                <w:bCs/>
                <w:sz w:val="20"/>
                <w:szCs w:val="20"/>
              </w:rPr>
              <w:t>Пунктуационные правила  в сложном предложении.</w:t>
            </w:r>
          </w:p>
        </w:tc>
        <w:tc>
          <w:tcPr>
            <w:tcW w:w="1276" w:type="dxa"/>
            <w:shd w:val="clear" w:color="auto" w:fill="auto"/>
            <w:vAlign w:val="center"/>
          </w:tcPr>
          <w:p w14:paraId="182B9822" w14:textId="77777777" w:rsidR="009D651B" w:rsidRPr="000B4BD4" w:rsidRDefault="009D651B" w:rsidP="005C01CB">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lastRenderedPageBreak/>
              <w:t>ОК1-ОК11</w:t>
            </w:r>
          </w:p>
        </w:tc>
        <w:tc>
          <w:tcPr>
            <w:tcW w:w="4821" w:type="dxa"/>
          </w:tcPr>
          <w:p w14:paraId="5B7803D3"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2637ADB0"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lastRenderedPageBreak/>
              <w:t xml:space="preserve">-устный опрос: </w:t>
            </w:r>
          </w:p>
          <w:p w14:paraId="410F1254"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-проверка выполнения внеаудиторных самостоятельных работ </w:t>
            </w:r>
          </w:p>
          <w:p w14:paraId="7A3EEEBD"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-тестирование.</w:t>
            </w:r>
          </w:p>
          <w:p w14:paraId="5B59BAC6"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Комплексный анализ текста</w:t>
            </w:r>
          </w:p>
          <w:p w14:paraId="1C5F3059"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Изложения и сочинения</w:t>
            </w:r>
          </w:p>
          <w:p w14:paraId="0ACE87D3"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Творческая письменная работа</w:t>
            </w:r>
          </w:p>
          <w:p w14:paraId="303D53B0"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Выполнение упражнений</w:t>
            </w:r>
          </w:p>
          <w:p w14:paraId="3BC05CF5" w14:textId="77777777" w:rsidR="009D651B" w:rsidRPr="000B4BD4" w:rsidRDefault="009D651B" w:rsidP="005C01CB">
            <w:pPr>
              <w:widowControl w:val="0"/>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 экзамен</w:t>
            </w:r>
          </w:p>
        </w:tc>
      </w:tr>
    </w:tbl>
    <w:p w14:paraId="66C55BB2" w14:textId="77777777" w:rsidR="009D651B" w:rsidRPr="000B4BD4" w:rsidRDefault="009D651B" w:rsidP="005C01CB">
      <w:pPr>
        <w:pStyle w:val="1"/>
        <w:spacing w:before="0" w:after="0"/>
        <w:rPr>
          <w:sz w:val="20"/>
          <w:szCs w:val="20"/>
        </w:rPr>
      </w:pPr>
    </w:p>
    <w:p w14:paraId="16AB0E99" w14:textId="0B8A89A8" w:rsidR="00D71285" w:rsidRPr="000B4BD4" w:rsidRDefault="00D71285" w:rsidP="005C01CB">
      <w:pPr>
        <w:spacing w:after="0"/>
        <w:jc w:val="center"/>
        <w:rPr>
          <w:rFonts w:ascii="Times New Roman" w:hAnsi="Times New Roman"/>
          <w:lang w:val="x-none"/>
        </w:rPr>
      </w:pPr>
    </w:p>
    <w:p w14:paraId="5CCFA7D4" w14:textId="256659E4" w:rsidR="009D651B" w:rsidRPr="000B4BD4" w:rsidRDefault="009D651B" w:rsidP="005C01CB">
      <w:pPr>
        <w:spacing w:after="0"/>
        <w:jc w:val="center"/>
        <w:rPr>
          <w:rFonts w:ascii="Times New Roman" w:hAnsi="Times New Roman"/>
          <w:lang w:val="x-none"/>
        </w:rPr>
      </w:pPr>
    </w:p>
    <w:p w14:paraId="62934C8E" w14:textId="47ECBD6D" w:rsidR="009D651B" w:rsidRPr="000B4BD4" w:rsidRDefault="009D651B" w:rsidP="005C01CB">
      <w:pPr>
        <w:spacing w:after="0"/>
        <w:jc w:val="center"/>
        <w:rPr>
          <w:rFonts w:ascii="Times New Roman" w:hAnsi="Times New Roman"/>
          <w:lang w:val="x-none"/>
        </w:rPr>
      </w:pPr>
    </w:p>
    <w:p w14:paraId="602BD045" w14:textId="0BE1C076" w:rsidR="009D651B" w:rsidRPr="000B4BD4" w:rsidRDefault="009D651B" w:rsidP="005C01CB">
      <w:pPr>
        <w:spacing w:after="0"/>
        <w:jc w:val="center"/>
        <w:rPr>
          <w:rFonts w:ascii="Times New Roman" w:hAnsi="Times New Roman"/>
          <w:lang w:val="x-none"/>
        </w:rPr>
      </w:pPr>
    </w:p>
    <w:p w14:paraId="6EA116BA" w14:textId="34F1CFB0" w:rsidR="009D651B" w:rsidRPr="000B4BD4" w:rsidRDefault="009D651B" w:rsidP="005C01CB">
      <w:pPr>
        <w:spacing w:after="0"/>
        <w:jc w:val="center"/>
        <w:rPr>
          <w:rFonts w:ascii="Times New Roman" w:hAnsi="Times New Roman"/>
          <w:lang w:val="x-none"/>
        </w:rPr>
      </w:pPr>
    </w:p>
    <w:p w14:paraId="3BB95EFE" w14:textId="517DF7C3" w:rsidR="009D651B" w:rsidRPr="000B4BD4" w:rsidRDefault="009D651B" w:rsidP="005C01CB">
      <w:pPr>
        <w:spacing w:after="0"/>
        <w:jc w:val="center"/>
        <w:rPr>
          <w:rFonts w:ascii="Times New Roman" w:hAnsi="Times New Roman"/>
          <w:lang w:val="x-none"/>
        </w:rPr>
      </w:pPr>
    </w:p>
    <w:p w14:paraId="6896C43C" w14:textId="7AF32E2D" w:rsidR="009D651B" w:rsidRPr="000B4BD4" w:rsidRDefault="009D651B" w:rsidP="005C01CB">
      <w:pPr>
        <w:spacing w:after="0"/>
        <w:jc w:val="center"/>
        <w:rPr>
          <w:rFonts w:ascii="Times New Roman" w:hAnsi="Times New Roman"/>
          <w:lang w:val="x-none"/>
        </w:rPr>
      </w:pPr>
    </w:p>
    <w:p w14:paraId="5E3F6244" w14:textId="6ED94D1C" w:rsidR="009D651B" w:rsidRPr="000B4BD4" w:rsidRDefault="009D651B" w:rsidP="005C01CB">
      <w:pPr>
        <w:spacing w:after="0"/>
        <w:jc w:val="center"/>
        <w:rPr>
          <w:rFonts w:ascii="Times New Roman" w:hAnsi="Times New Roman"/>
          <w:lang w:val="x-none"/>
        </w:rPr>
      </w:pPr>
    </w:p>
    <w:p w14:paraId="21700E9B" w14:textId="62ED0548" w:rsidR="008110E9" w:rsidRPr="000B4BD4" w:rsidRDefault="008110E9" w:rsidP="005C01CB">
      <w:pPr>
        <w:spacing w:after="0"/>
        <w:jc w:val="center"/>
        <w:rPr>
          <w:rFonts w:ascii="Times New Roman" w:hAnsi="Times New Roman"/>
          <w:lang w:val="x-none"/>
        </w:rPr>
      </w:pPr>
    </w:p>
    <w:p w14:paraId="39F0851B" w14:textId="5B2F3081" w:rsidR="008110E9" w:rsidRPr="000B4BD4" w:rsidRDefault="008110E9" w:rsidP="005C01CB">
      <w:pPr>
        <w:spacing w:after="0"/>
        <w:jc w:val="center"/>
        <w:rPr>
          <w:rFonts w:ascii="Times New Roman" w:hAnsi="Times New Roman"/>
          <w:lang w:val="x-none"/>
        </w:rPr>
      </w:pPr>
    </w:p>
    <w:p w14:paraId="3C649A95" w14:textId="7A8B182C" w:rsidR="008110E9" w:rsidRPr="000B4BD4" w:rsidRDefault="008110E9" w:rsidP="005C01CB">
      <w:pPr>
        <w:spacing w:after="0"/>
        <w:jc w:val="center"/>
        <w:rPr>
          <w:rFonts w:ascii="Times New Roman" w:hAnsi="Times New Roman"/>
          <w:lang w:val="x-none"/>
        </w:rPr>
      </w:pPr>
    </w:p>
    <w:p w14:paraId="452B4C37" w14:textId="2917BA1D" w:rsidR="008110E9" w:rsidRPr="000B4BD4" w:rsidRDefault="008110E9" w:rsidP="005C01CB">
      <w:pPr>
        <w:spacing w:after="0"/>
        <w:jc w:val="center"/>
        <w:rPr>
          <w:rFonts w:ascii="Times New Roman" w:hAnsi="Times New Roman"/>
          <w:lang w:val="x-none"/>
        </w:rPr>
      </w:pPr>
    </w:p>
    <w:p w14:paraId="0E4BC61A" w14:textId="0BFB8593" w:rsidR="008110E9" w:rsidRPr="000B4BD4" w:rsidRDefault="008110E9" w:rsidP="005C01CB">
      <w:pPr>
        <w:spacing w:after="0"/>
        <w:jc w:val="center"/>
        <w:rPr>
          <w:rFonts w:ascii="Times New Roman" w:hAnsi="Times New Roman"/>
          <w:lang w:val="x-none"/>
        </w:rPr>
      </w:pPr>
    </w:p>
    <w:p w14:paraId="4B401FBC" w14:textId="760E4623" w:rsidR="008110E9" w:rsidRPr="000B4BD4" w:rsidRDefault="008110E9" w:rsidP="005C01CB">
      <w:pPr>
        <w:spacing w:after="0"/>
        <w:jc w:val="center"/>
        <w:rPr>
          <w:rFonts w:ascii="Times New Roman" w:hAnsi="Times New Roman"/>
          <w:lang w:val="x-none"/>
        </w:rPr>
      </w:pPr>
    </w:p>
    <w:p w14:paraId="1CA59A90" w14:textId="182744E1" w:rsidR="008110E9" w:rsidRPr="000B4BD4" w:rsidRDefault="008110E9" w:rsidP="005C01CB">
      <w:pPr>
        <w:spacing w:after="0"/>
        <w:jc w:val="center"/>
        <w:rPr>
          <w:rFonts w:ascii="Times New Roman" w:hAnsi="Times New Roman"/>
          <w:lang w:val="x-none"/>
        </w:rPr>
      </w:pPr>
    </w:p>
    <w:p w14:paraId="358A38EA" w14:textId="12B6464C" w:rsidR="008110E9" w:rsidRPr="000B4BD4" w:rsidRDefault="008110E9" w:rsidP="005C01CB">
      <w:pPr>
        <w:spacing w:after="0"/>
        <w:jc w:val="center"/>
        <w:rPr>
          <w:rFonts w:ascii="Times New Roman" w:hAnsi="Times New Roman"/>
          <w:lang w:val="x-none"/>
        </w:rPr>
      </w:pPr>
    </w:p>
    <w:p w14:paraId="75B38A8D" w14:textId="03D7453A" w:rsidR="008110E9" w:rsidRPr="000B4BD4" w:rsidRDefault="008110E9" w:rsidP="005C01CB">
      <w:pPr>
        <w:spacing w:after="0"/>
        <w:jc w:val="center"/>
        <w:rPr>
          <w:rFonts w:ascii="Times New Roman" w:hAnsi="Times New Roman"/>
          <w:lang w:val="x-none"/>
        </w:rPr>
      </w:pPr>
    </w:p>
    <w:p w14:paraId="74877B3D" w14:textId="0C8FC3B5" w:rsidR="008110E9" w:rsidRPr="000B4BD4" w:rsidRDefault="008110E9" w:rsidP="005C01CB">
      <w:pPr>
        <w:spacing w:after="0"/>
        <w:jc w:val="center"/>
        <w:rPr>
          <w:rFonts w:ascii="Times New Roman" w:hAnsi="Times New Roman"/>
          <w:lang w:val="x-none"/>
        </w:rPr>
      </w:pPr>
    </w:p>
    <w:p w14:paraId="0253A3A4" w14:textId="5DB9767C" w:rsidR="008110E9" w:rsidRPr="000B4BD4" w:rsidRDefault="008110E9" w:rsidP="005C01CB">
      <w:pPr>
        <w:spacing w:after="0"/>
        <w:jc w:val="center"/>
        <w:rPr>
          <w:rFonts w:ascii="Times New Roman" w:hAnsi="Times New Roman"/>
          <w:lang w:val="x-none"/>
        </w:rPr>
      </w:pPr>
    </w:p>
    <w:p w14:paraId="2F035DD3" w14:textId="2F332BEA" w:rsidR="008110E9" w:rsidRPr="000B4BD4" w:rsidRDefault="008110E9" w:rsidP="005C01CB">
      <w:pPr>
        <w:spacing w:after="0"/>
        <w:jc w:val="center"/>
        <w:rPr>
          <w:rFonts w:ascii="Times New Roman" w:hAnsi="Times New Roman"/>
          <w:lang w:val="x-none"/>
        </w:rPr>
      </w:pPr>
    </w:p>
    <w:p w14:paraId="592875B1" w14:textId="0037DE4C" w:rsidR="008110E9" w:rsidRPr="000B4BD4" w:rsidRDefault="008110E9" w:rsidP="005C01CB">
      <w:pPr>
        <w:spacing w:after="0"/>
        <w:jc w:val="center"/>
        <w:rPr>
          <w:rFonts w:ascii="Times New Roman" w:hAnsi="Times New Roman"/>
          <w:lang w:val="x-none"/>
        </w:rPr>
      </w:pPr>
    </w:p>
    <w:p w14:paraId="7A57B8A9" w14:textId="12542E4D" w:rsidR="008110E9" w:rsidRPr="000B4BD4" w:rsidRDefault="008110E9" w:rsidP="005C01CB">
      <w:pPr>
        <w:spacing w:after="0"/>
        <w:jc w:val="center"/>
        <w:rPr>
          <w:rFonts w:ascii="Times New Roman" w:hAnsi="Times New Roman"/>
          <w:lang w:val="x-none"/>
        </w:rPr>
      </w:pPr>
    </w:p>
    <w:p w14:paraId="4280E80F" w14:textId="6653681B" w:rsidR="008110E9" w:rsidRPr="000B4BD4" w:rsidRDefault="008110E9" w:rsidP="005C01CB">
      <w:pPr>
        <w:spacing w:after="0"/>
        <w:jc w:val="center"/>
        <w:rPr>
          <w:rFonts w:ascii="Times New Roman" w:hAnsi="Times New Roman"/>
          <w:lang w:val="x-none"/>
        </w:rPr>
      </w:pPr>
    </w:p>
    <w:p w14:paraId="28CDB9CA" w14:textId="775D3606" w:rsidR="008110E9" w:rsidRPr="000B4BD4" w:rsidRDefault="008110E9" w:rsidP="005C01CB">
      <w:pPr>
        <w:spacing w:after="0"/>
        <w:jc w:val="center"/>
        <w:rPr>
          <w:rFonts w:ascii="Times New Roman" w:hAnsi="Times New Roman"/>
          <w:lang w:val="x-none"/>
        </w:rPr>
      </w:pPr>
    </w:p>
    <w:p w14:paraId="4DEE747F" w14:textId="4FF810C4" w:rsidR="008110E9" w:rsidRPr="000B4BD4" w:rsidRDefault="008110E9" w:rsidP="005C01CB">
      <w:pPr>
        <w:spacing w:after="0"/>
        <w:jc w:val="center"/>
        <w:rPr>
          <w:rFonts w:ascii="Times New Roman" w:hAnsi="Times New Roman"/>
          <w:lang w:val="x-none"/>
        </w:rPr>
      </w:pPr>
    </w:p>
    <w:p w14:paraId="7AA806DE" w14:textId="1B1C606C" w:rsidR="008110E9" w:rsidRPr="000B4BD4" w:rsidRDefault="008110E9" w:rsidP="005C01CB">
      <w:pPr>
        <w:spacing w:after="0"/>
        <w:jc w:val="center"/>
        <w:rPr>
          <w:rFonts w:ascii="Times New Roman" w:hAnsi="Times New Roman"/>
          <w:lang w:val="x-none"/>
        </w:rPr>
      </w:pPr>
    </w:p>
    <w:p w14:paraId="2AABC6C2" w14:textId="1AF4CACF" w:rsidR="008110E9" w:rsidRPr="000B4BD4" w:rsidRDefault="008110E9" w:rsidP="005C01CB">
      <w:pPr>
        <w:spacing w:after="0"/>
        <w:jc w:val="center"/>
        <w:rPr>
          <w:rFonts w:ascii="Times New Roman" w:hAnsi="Times New Roman"/>
          <w:lang w:val="x-none"/>
        </w:rPr>
      </w:pPr>
    </w:p>
    <w:p w14:paraId="3C1521DE" w14:textId="11C1241B" w:rsidR="008110E9" w:rsidRPr="000B4BD4" w:rsidRDefault="008110E9" w:rsidP="005C01CB">
      <w:pPr>
        <w:spacing w:after="0"/>
        <w:jc w:val="center"/>
        <w:rPr>
          <w:rFonts w:ascii="Times New Roman" w:hAnsi="Times New Roman"/>
          <w:lang w:val="x-none"/>
        </w:rPr>
      </w:pPr>
    </w:p>
    <w:p w14:paraId="3992ED36" w14:textId="54A2FC72" w:rsidR="008110E9" w:rsidRPr="000B4BD4" w:rsidRDefault="008110E9" w:rsidP="005C01CB">
      <w:pPr>
        <w:spacing w:after="0"/>
        <w:jc w:val="center"/>
        <w:rPr>
          <w:rFonts w:ascii="Times New Roman" w:hAnsi="Times New Roman"/>
          <w:lang w:val="x-none"/>
        </w:rPr>
      </w:pPr>
    </w:p>
    <w:p w14:paraId="0BBB745D" w14:textId="316BCA2F" w:rsidR="008110E9" w:rsidRPr="000B4BD4" w:rsidRDefault="008110E9" w:rsidP="005C01CB">
      <w:pPr>
        <w:spacing w:after="0"/>
        <w:jc w:val="center"/>
        <w:rPr>
          <w:rFonts w:ascii="Times New Roman" w:hAnsi="Times New Roman"/>
          <w:lang w:val="x-none"/>
        </w:rPr>
      </w:pPr>
    </w:p>
    <w:p w14:paraId="0F3841F9" w14:textId="7C479936" w:rsidR="008110E9" w:rsidRPr="000B4BD4" w:rsidRDefault="008110E9" w:rsidP="005C01CB">
      <w:pPr>
        <w:spacing w:after="0"/>
        <w:jc w:val="center"/>
        <w:rPr>
          <w:rFonts w:ascii="Times New Roman" w:hAnsi="Times New Roman"/>
          <w:lang w:val="x-none"/>
        </w:rPr>
      </w:pPr>
    </w:p>
    <w:p w14:paraId="61CDAFD1" w14:textId="77777777" w:rsidR="008110E9" w:rsidRPr="000B4BD4" w:rsidRDefault="008110E9" w:rsidP="005C01CB">
      <w:pPr>
        <w:spacing w:after="0"/>
        <w:jc w:val="center"/>
        <w:rPr>
          <w:rFonts w:ascii="Times New Roman" w:hAnsi="Times New Roman"/>
          <w:lang w:val="x-none"/>
        </w:rPr>
      </w:pPr>
    </w:p>
    <w:p w14:paraId="49CC1B21" w14:textId="3639A2C5" w:rsidR="009D651B" w:rsidRPr="000B4BD4" w:rsidRDefault="009D651B" w:rsidP="005C01CB">
      <w:pPr>
        <w:spacing w:after="0"/>
        <w:jc w:val="center"/>
        <w:rPr>
          <w:rFonts w:ascii="Times New Roman" w:hAnsi="Times New Roman"/>
          <w:lang w:val="x-none"/>
        </w:rPr>
      </w:pPr>
    </w:p>
    <w:p w14:paraId="5C263AFA" w14:textId="41B179BD" w:rsidR="009D651B" w:rsidRPr="000B4BD4" w:rsidRDefault="009D651B" w:rsidP="005C01CB">
      <w:pPr>
        <w:spacing w:after="0"/>
        <w:jc w:val="center"/>
        <w:rPr>
          <w:rFonts w:ascii="Times New Roman" w:hAnsi="Times New Roman"/>
          <w:lang w:val="x-none"/>
        </w:rPr>
      </w:pPr>
    </w:p>
    <w:p w14:paraId="5098173C" w14:textId="75C02EE3" w:rsidR="009D651B" w:rsidRPr="000B4BD4" w:rsidRDefault="009D651B" w:rsidP="005C01CB">
      <w:pPr>
        <w:spacing w:after="0"/>
        <w:jc w:val="center"/>
        <w:rPr>
          <w:rFonts w:ascii="Times New Roman" w:hAnsi="Times New Roman"/>
          <w:lang w:val="x-none"/>
        </w:rPr>
      </w:pPr>
    </w:p>
    <w:p w14:paraId="42328E02" w14:textId="10B54FFA" w:rsidR="009D651B" w:rsidRPr="000B4BD4" w:rsidRDefault="009D651B" w:rsidP="005C01CB">
      <w:pPr>
        <w:pStyle w:val="a3"/>
        <w:spacing w:after="0"/>
        <w:jc w:val="right"/>
        <w:rPr>
          <w:rFonts w:ascii="Times New Roman" w:hAnsi="Times New Roman"/>
          <w:b/>
          <w:bCs/>
        </w:rPr>
      </w:pPr>
      <w:bookmarkStart w:id="81" w:name="_Toc107301057"/>
      <w:bookmarkStart w:id="82" w:name="_Toc107341794"/>
      <w:bookmarkStart w:id="83" w:name="_Toc107342452"/>
      <w:bookmarkStart w:id="84" w:name="_Toc107929263"/>
      <w:r w:rsidRPr="000B4BD4">
        <w:rPr>
          <w:rFonts w:ascii="Times New Roman" w:hAnsi="Times New Roman"/>
          <w:b/>
          <w:bCs/>
        </w:rPr>
        <w:lastRenderedPageBreak/>
        <w:t>Приложение 3.2</w:t>
      </w:r>
      <w:bookmarkEnd w:id="81"/>
      <w:bookmarkEnd w:id="82"/>
      <w:bookmarkEnd w:id="83"/>
      <w:bookmarkEnd w:id="84"/>
    </w:p>
    <w:p w14:paraId="44A29690" w14:textId="03B21B5C" w:rsidR="00A10296" w:rsidRPr="000B4BD4" w:rsidRDefault="00A10296" w:rsidP="005C01CB">
      <w:pPr>
        <w:spacing w:after="0"/>
        <w:jc w:val="right"/>
        <w:outlineLvl w:val="1"/>
        <w:rPr>
          <w:rFonts w:ascii="Times New Roman" w:hAnsi="Times New Roman"/>
          <w:bCs/>
          <w:i/>
          <w:sz w:val="24"/>
          <w:szCs w:val="24"/>
        </w:rPr>
      </w:pPr>
      <w:bookmarkStart w:id="85" w:name="_Toc107341795"/>
      <w:bookmarkStart w:id="86" w:name="_Toc107342453"/>
      <w:bookmarkStart w:id="87" w:name="_Toc107929264"/>
      <w:r w:rsidRPr="000B4BD4">
        <w:rPr>
          <w:rFonts w:ascii="Times New Roman" w:hAnsi="Times New Roman"/>
          <w:bCs/>
          <w:sz w:val="24"/>
          <w:szCs w:val="24"/>
        </w:rPr>
        <w:t>к ПООП-П по специальности</w:t>
      </w:r>
      <w:bookmarkEnd w:id="85"/>
      <w:bookmarkEnd w:id="86"/>
      <w:bookmarkEnd w:id="87"/>
      <w:r w:rsidRPr="000B4BD4">
        <w:rPr>
          <w:rFonts w:ascii="Times New Roman" w:hAnsi="Times New Roman"/>
          <w:bCs/>
          <w:i/>
          <w:sz w:val="24"/>
          <w:szCs w:val="24"/>
        </w:rPr>
        <w:t xml:space="preserve"> </w:t>
      </w:r>
    </w:p>
    <w:p w14:paraId="2C76F4B2" w14:textId="77777777" w:rsidR="00A10296" w:rsidRPr="000E1473" w:rsidRDefault="00A10296" w:rsidP="005C01CB">
      <w:pPr>
        <w:tabs>
          <w:tab w:val="left" w:pos="3828"/>
        </w:tabs>
        <w:spacing w:after="0"/>
        <w:jc w:val="right"/>
        <w:outlineLvl w:val="1"/>
        <w:rPr>
          <w:rFonts w:ascii="Times New Roman" w:hAnsi="Times New Roman"/>
          <w:bCs/>
          <w:sz w:val="24"/>
          <w:szCs w:val="24"/>
        </w:rPr>
      </w:pPr>
      <w:bookmarkStart w:id="88" w:name="_Toc107341796"/>
      <w:bookmarkStart w:id="89" w:name="_Toc107342454"/>
      <w:bookmarkStart w:id="90" w:name="_Toc107929265"/>
      <w:r w:rsidRPr="000E1473">
        <w:rPr>
          <w:rFonts w:ascii="Times New Roman" w:hAnsi="Times New Roman"/>
          <w:bCs/>
          <w:sz w:val="24"/>
          <w:szCs w:val="24"/>
        </w:rPr>
        <w:t>38.02.01 Экономика и бухгалтерский учет (по отраслям)</w:t>
      </w:r>
      <w:bookmarkEnd w:id="88"/>
      <w:bookmarkEnd w:id="89"/>
      <w:bookmarkEnd w:id="90"/>
    </w:p>
    <w:p w14:paraId="6A961718" w14:textId="18E3A0B1" w:rsidR="00A10296" w:rsidRPr="000B4BD4" w:rsidRDefault="00A10296" w:rsidP="005C01CB">
      <w:pPr>
        <w:spacing w:after="0"/>
        <w:jc w:val="right"/>
        <w:rPr>
          <w:rFonts w:ascii="Times New Roman" w:hAnsi="Times New Roman"/>
          <w:i/>
          <w:sz w:val="18"/>
          <w:szCs w:val="18"/>
        </w:rPr>
      </w:pPr>
    </w:p>
    <w:p w14:paraId="68DD67B5" w14:textId="77777777" w:rsidR="009D651B" w:rsidRPr="000B4BD4" w:rsidRDefault="009D651B" w:rsidP="005C01CB">
      <w:pPr>
        <w:spacing w:after="0"/>
        <w:jc w:val="center"/>
        <w:rPr>
          <w:rFonts w:ascii="Times New Roman" w:hAnsi="Times New Roman"/>
          <w:b/>
          <w:i/>
        </w:rPr>
      </w:pPr>
    </w:p>
    <w:p w14:paraId="10E06D96" w14:textId="77777777" w:rsidR="009D651B" w:rsidRPr="000B4BD4" w:rsidRDefault="009D651B" w:rsidP="005C01CB">
      <w:pPr>
        <w:spacing w:after="0"/>
        <w:jc w:val="center"/>
        <w:rPr>
          <w:rFonts w:ascii="Times New Roman" w:hAnsi="Times New Roman"/>
          <w:b/>
          <w:i/>
        </w:rPr>
      </w:pPr>
    </w:p>
    <w:p w14:paraId="0CD8DD60" w14:textId="77777777" w:rsidR="009D651B" w:rsidRPr="000B4BD4" w:rsidRDefault="009D651B" w:rsidP="005C01CB">
      <w:pPr>
        <w:spacing w:after="0"/>
        <w:jc w:val="center"/>
        <w:rPr>
          <w:rFonts w:ascii="Times New Roman" w:hAnsi="Times New Roman"/>
          <w:b/>
          <w:i/>
        </w:rPr>
      </w:pPr>
    </w:p>
    <w:p w14:paraId="76B16318" w14:textId="77777777" w:rsidR="009D651B" w:rsidRPr="000B4BD4" w:rsidRDefault="009D651B" w:rsidP="005C01CB">
      <w:pPr>
        <w:spacing w:after="0"/>
        <w:jc w:val="center"/>
        <w:rPr>
          <w:rFonts w:ascii="Times New Roman" w:hAnsi="Times New Roman"/>
          <w:b/>
          <w:i/>
        </w:rPr>
      </w:pPr>
    </w:p>
    <w:p w14:paraId="0E338AE7" w14:textId="5A1034B6" w:rsidR="009D651B" w:rsidRPr="000B4BD4" w:rsidRDefault="009D651B" w:rsidP="005C01CB">
      <w:pPr>
        <w:spacing w:after="0"/>
        <w:jc w:val="center"/>
        <w:rPr>
          <w:rFonts w:ascii="Times New Roman" w:hAnsi="Times New Roman"/>
          <w:b/>
          <w:i/>
        </w:rPr>
      </w:pPr>
    </w:p>
    <w:p w14:paraId="3AC30575" w14:textId="66B51D16" w:rsidR="008110E9" w:rsidRPr="000B4BD4" w:rsidRDefault="008110E9" w:rsidP="005C01CB">
      <w:pPr>
        <w:spacing w:after="0"/>
        <w:jc w:val="center"/>
        <w:rPr>
          <w:rFonts w:ascii="Times New Roman" w:hAnsi="Times New Roman"/>
          <w:b/>
          <w:i/>
        </w:rPr>
      </w:pPr>
    </w:p>
    <w:p w14:paraId="4D29CF0D" w14:textId="57F8FB71" w:rsidR="008110E9" w:rsidRPr="000B4BD4" w:rsidRDefault="008110E9" w:rsidP="005C01CB">
      <w:pPr>
        <w:spacing w:after="0"/>
        <w:jc w:val="center"/>
        <w:rPr>
          <w:rFonts w:ascii="Times New Roman" w:hAnsi="Times New Roman"/>
          <w:b/>
          <w:i/>
        </w:rPr>
      </w:pPr>
    </w:p>
    <w:p w14:paraId="05D2F01A" w14:textId="0851C4F4" w:rsidR="008110E9" w:rsidRPr="000B4BD4" w:rsidRDefault="008110E9" w:rsidP="005C01CB">
      <w:pPr>
        <w:spacing w:after="0"/>
        <w:jc w:val="center"/>
        <w:rPr>
          <w:rFonts w:ascii="Times New Roman" w:hAnsi="Times New Roman"/>
          <w:b/>
          <w:i/>
        </w:rPr>
      </w:pPr>
    </w:p>
    <w:p w14:paraId="43FD7E43" w14:textId="6EE19DF7" w:rsidR="008110E9" w:rsidRPr="000B4BD4" w:rsidRDefault="008110E9" w:rsidP="005C01CB">
      <w:pPr>
        <w:spacing w:after="0"/>
        <w:jc w:val="center"/>
        <w:rPr>
          <w:rFonts w:ascii="Times New Roman" w:hAnsi="Times New Roman"/>
          <w:b/>
          <w:i/>
        </w:rPr>
      </w:pPr>
    </w:p>
    <w:p w14:paraId="6075ED76" w14:textId="2723B4E4" w:rsidR="008110E9" w:rsidRPr="000B4BD4" w:rsidRDefault="008110E9" w:rsidP="005C01CB">
      <w:pPr>
        <w:spacing w:after="0"/>
        <w:jc w:val="center"/>
        <w:rPr>
          <w:rFonts w:ascii="Times New Roman" w:hAnsi="Times New Roman"/>
          <w:b/>
          <w:i/>
        </w:rPr>
      </w:pPr>
    </w:p>
    <w:p w14:paraId="1FDF4D52" w14:textId="54A608FF" w:rsidR="008110E9" w:rsidRPr="000B4BD4" w:rsidRDefault="008110E9" w:rsidP="005C01CB">
      <w:pPr>
        <w:spacing w:after="0"/>
        <w:jc w:val="center"/>
        <w:rPr>
          <w:rFonts w:ascii="Times New Roman" w:hAnsi="Times New Roman"/>
          <w:b/>
          <w:i/>
        </w:rPr>
      </w:pPr>
    </w:p>
    <w:p w14:paraId="77F0AD5E" w14:textId="77777777" w:rsidR="008110E9" w:rsidRPr="000B4BD4" w:rsidRDefault="008110E9" w:rsidP="005C01CB">
      <w:pPr>
        <w:spacing w:after="0"/>
        <w:jc w:val="center"/>
        <w:rPr>
          <w:rFonts w:ascii="Times New Roman" w:hAnsi="Times New Roman"/>
          <w:b/>
          <w:i/>
        </w:rPr>
      </w:pPr>
    </w:p>
    <w:p w14:paraId="6A648B12" w14:textId="77777777" w:rsidR="009D651B" w:rsidRPr="000B4BD4" w:rsidRDefault="009D651B" w:rsidP="005C01CB">
      <w:pPr>
        <w:spacing w:after="0"/>
        <w:jc w:val="center"/>
        <w:rPr>
          <w:rFonts w:ascii="Times New Roman" w:hAnsi="Times New Roman"/>
          <w:b/>
          <w:i/>
        </w:rPr>
      </w:pPr>
    </w:p>
    <w:p w14:paraId="2E38127F" w14:textId="77777777" w:rsidR="009D651B" w:rsidRPr="000B4BD4" w:rsidRDefault="009D651B" w:rsidP="005C01CB">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4EBC64A5" w14:textId="2BE7A84F" w:rsidR="009D651B" w:rsidRPr="000B4BD4" w:rsidRDefault="00A10296" w:rsidP="005C01CB">
      <w:pPr>
        <w:spacing w:after="0"/>
        <w:jc w:val="center"/>
        <w:rPr>
          <w:rFonts w:ascii="Times New Roman" w:hAnsi="Times New Roman"/>
          <w:b/>
        </w:rPr>
      </w:pPr>
      <w:r w:rsidRPr="000B4BD4">
        <w:rPr>
          <w:rFonts w:ascii="Times New Roman" w:hAnsi="Times New Roman"/>
          <w:b/>
        </w:rPr>
        <w:t>ООД.02</w:t>
      </w:r>
      <w:r w:rsidR="009D651B" w:rsidRPr="000B4BD4">
        <w:rPr>
          <w:rFonts w:ascii="Times New Roman" w:hAnsi="Times New Roman"/>
          <w:b/>
        </w:rPr>
        <w:t xml:space="preserve"> Родной язык</w:t>
      </w:r>
    </w:p>
    <w:p w14:paraId="2C6DFFC2" w14:textId="77777777" w:rsidR="009D651B" w:rsidRPr="000B4BD4" w:rsidRDefault="009D651B" w:rsidP="005C01CB">
      <w:pPr>
        <w:spacing w:after="0"/>
        <w:jc w:val="center"/>
        <w:rPr>
          <w:rFonts w:ascii="Times New Roman" w:hAnsi="Times New Roman"/>
          <w:b/>
          <w:i/>
        </w:rPr>
      </w:pPr>
    </w:p>
    <w:p w14:paraId="12F98BF2" w14:textId="77777777" w:rsidR="009D651B" w:rsidRPr="000B4BD4" w:rsidRDefault="009D651B" w:rsidP="005C01CB">
      <w:pPr>
        <w:spacing w:after="0"/>
        <w:rPr>
          <w:rFonts w:ascii="Times New Roman" w:hAnsi="Times New Roman"/>
          <w:b/>
          <w:i/>
        </w:rPr>
      </w:pPr>
    </w:p>
    <w:p w14:paraId="0A7A8DEC" w14:textId="77777777" w:rsidR="009D651B" w:rsidRPr="000B4BD4" w:rsidRDefault="009D651B" w:rsidP="005C01CB">
      <w:pPr>
        <w:spacing w:after="0"/>
        <w:rPr>
          <w:rFonts w:ascii="Times New Roman" w:hAnsi="Times New Roman"/>
          <w:b/>
          <w:i/>
        </w:rPr>
      </w:pPr>
    </w:p>
    <w:p w14:paraId="1AA34365" w14:textId="77777777" w:rsidR="009D651B" w:rsidRPr="000B4BD4" w:rsidRDefault="009D651B" w:rsidP="005C01CB">
      <w:pPr>
        <w:spacing w:after="0"/>
        <w:rPr>
          <w:rFonts w:ascii="Times New Roman" w:hAnsi="Times New Roman"/>
          <w:b/>
          <w:i/>
        </w:rPr>
      </w:pPr>
    </w:p>
    <w:p w14:paraId="045D3710" w14:textId="77777777" w:rsidR="009D651B" w:rsidRPr="000B4BD4" w:rsidRDefault="009D651B" w:rsidP="005C01CB">
      <w:pPr>
        <w:spacing w:after="0"/>
        <w:rPr>
          <w:rFonts w:ascii="Times New Roman" w:hAnsi="Times New Roman"/>
          <w:b/>
          <w:i/>
        </w:rPr>
      </w:pPr>
    </w:p>
    <w:p w14:paraId="07160B3A" w14:textId="77777777" w:rsidR="009D651B" w:rsidRPr="000B4BD4" w:rsidRDefault="009D651B" w:rsidP="005C01CB">
      <w:pPr>
        <w:spacing w:after="0"/>
        <w:rPr>
          <w:rFonts w:ascii="Times New Roman" w:hAnsi="Times New Roman"/>
          <w:b/>
          <w:i/>
        </w:rPr>
      </w:pPr>
    </w:p>
    <w:p w14:paraId="73B95C33" w14:textId="6737D68C" w:rsidR="009D651B" w:rsidRPr="000B4BD4" w:rsidRDefault="009D651B" w:rsidP="005C01CB">
      <w:pPr>
        <w:spacing w:after="0"/>
        <w:rPr>
          <w:rFonts w:ascii="Times New Roman" w:hAnsi="Times New Roman"/>
          <w:b/>
          <w:i/>
        </w:rPr>
      </w:pPr>
    </w:p>
    <w:p w14:paraId="642EAC2C" w14:textId="021CE24D" w:rsidR="008110E9" w:rsidRPr="000B4BD4" w:rsidRDefault="008110E9" w:rsidP="005C01CB">
      <w:pPr>
        <w:spacing w:after="0"/>
        <w:rPr>
          <w:rFonts w:ascii="Times New Roman" w:hAnsi="Times New Roman"/>
          <w:b/>
          <w:i/>
        </w:rPr>
      </w:pPr>
    </w:p>
    <w:p w14:paraId="29224B04" w14:textId="23A494EB" w:rsidR="008110E9" w:rsidRPr="000B4BD4" w:rsidRDefault="008110E9" w:rsidP="005C01CB">
      <w:pPr>
        <w:spacing w:after="0"/>
        <w:rPr>
          <w:rFonts w:ascii="Times New Roman" w:hAnsi="Times New Roman"/>
          <w:b/>
          <w:i/>
        </w:rPr>
      </w:pPr>
    </w:p>
    <w:p w14:paraId="7BF1BD9B" w14:textId="0403D308" w:rsidR="008110E9" w:rsidRPr="000B4BD4" w:rsidRDefault="008110E9" w:rsidP="005C01CB">
      <w:pPr>
        <w:spacing w:after="0"/>
        <w:rPr>
          <w:rFonts w:ascii="Times New Roman" w:hAnsi="Times New Roman"/>
          <w:b/>
          <w:i/>
        </w:rPr>
      </w:pPr>
    </w:p>
    <w:p w14:paraId="21C386CA" w14:textId="77777777" w:rsidR="008110E9" w:rsidRPr="000B4BD4" w:rsidRDefault="008110E9" w:rsidP="005C01CB">
      <w:pPr>
        <w:spacing w:after="0"/>
        <w:rPr>
          <w:rFonts w:ascii="Times New Roman" w:hAnsi="Times New Roman"/>
          <w:b/>
          <w:i/>
        </w:rPr>
      </w:pPr>
    </w:p>
    <w:p w14:paraId="48C5853E" w14:textId="5C95761C" w:rsidR="008110E9" w:rsidRPr="000B4BD4" w:rsidRDefault="008110E9" w:rsidP="005C01CB">
      <w:pPr>
        <w:spacing w:after="0"/>
        <w:rPr>
          <w:rFonts w:ascii="Times New Roman" w:hAnsi="Times New Roman"/>
          <w:b/>
          <w:i/>
        </w:rPr>
      </w:pPr>
    </w:p>
    <w:p w14:paraId="6CE10129" w14:textId="0EF67ECE" w:rsidR="008110E9" w:rsidRPr="000B4BD4" w:rsidRDefault="008110E9" w:rsidP="005C01CB">
      <w:pPr>
        <w:spacing w:after="0"/>
        <w:rPr>
          <w:rFonts w:ascii="Times New Roman" w:hAnsi="Times New Roman"/>
          <w:b/>
          <w:i/>
        </w:rPr>
      </w:pPr>
    </w:p>
    <w:p w14:paraId="216B5085" w14:textId="2CFCD430" w:rsidR="008110E9" w:rsidRPr="000B4BD4" w:rsidRDefault="008110E9" w:rsidP="005C01CB">
      <w:pPr>
        <w:spacing w:after="0"/>
        <w:rPr>
          <w:rFonts w:ascii="Times New Roman" w:hAnsi="Times New Roman"/>
          <w:b/>
          <w:i/>
        </w:rPr>
      </w:pPr>
    </w:p>
    <w:p w14:paraId="7A64EF0E" w14:textId="0D33E014" w:rsidR="008110E9" w:rsidRPr="000B4BD4" w:rsidRDefault="008110E9" w:rsidP="005C01CB">
      <w:pPr>
        <w:spacing w:after="0"/>
        <w:rPr>
          <w:rFonts w:ascii="Times New Roman" w:hAnsi="Times New Roman"/>
          <w:b/>
          <w:i/>
        </w:rPr>
      </w:pPr>
    </w:p>
    <w:p w14:paraId="1A2819A3" w14:textId="0F6C48CD" w:rsidR="008110E9" w:rsidRPr="000B4BD4" w:rsidRDefault="008110E9" w:rsidP="005C01CB">
      <w:pPr>
        <w:spacing w:after="0"/>
        <w:rPr>
          <w:rFonts w:ascii="Times New Roman" w:hAnsi="Times New Roman"/>
          <w:b/>
          <w:i/>
        </w:rPr>
      </w:pPr>
    </w:p>
    <w:p w14:paraId="032373C4" w14:textId="77777777" w:rsidR="008110E9" w:rsidRPr="000B4BD4" w:rsidRDefault="008110E9" w:rsidP="005C01CB">
      <w:pPr>
        <w:spacing w:after="0"/>
        <w:rPr>
          <w:rFonts w:ascii="Times New Roman" w:hAnsi="Times New Roman"/>
          <w:b/>
          <w:i/>
        </w:rPr>
      </w:pPr>
    </w:p>
    <w:p w14:paraId="29131035" w14:textId="77777777" w:rsidR="009D651B" w:rsidRPr="000B4BD4" w:rsidRDefault="009D651B" w:rsidP="005C01CB">
      <w:pPr>
        <w:spacing w:after="0"/>
        <w:rPr>
          <w:rFonts w:ascii="Times New Roman" w:hAnsi="Times New Roman"/>
          <w:b/>
          <w:i/>
        </w:rPr>
      </w:pPr>
    </w:p>
    <w:p w14:paraId="5B618882" w14:textId="77777777" w:rsidR="009D651B" w:rsidRPr="000B4BD4" w:rsidRDefault="009D651B" w:rsidP="005C01CB">
      <w:pPr>
        <w:spacing w:after="0"/>
        <w:rPr>
          <w:rFonts w:ascii="Times New Roman" w:hAnsi="Times New Roman"/>
          <w:b/>
          <w:i/>
        </w:rPr>
      </w:pPr>
    </w:p>
    <w:p w14:paraId="47BED977" w14:textId="72D249FD" w:rsidR="009D651B" w:rsidRDefault="009D651B" w:rsidP="005C01CB">
      <w:pPr>
        <w:spacing w:after="0"/>
        <w:rPr>
          <w:rFonts w:ascii="Times New Roman" w:hAnsi="Times New Roman"/>
          <w:b/>
          <w:i/>
        </w:rPr>
      </w:pPr>
    </w:p>
    <w:p w14:paraId="086D752F" w14:textId="6A3552BB" w:rsidR="000B4BD4" w:rsidRDefault="000B4BD4" w:rsidP="005C01CB">
      <w:pPr>
        <w:spacing w:after="0"/>
        <w:rPr>
          <w:rFonts w:ascii="Times New Roman" w:hAnsi="Times New Roman"/>
          <w:b/>
          <w:i/>
        </w:rPr>
      </w:pPr>
    </w:p>
    <w:p w14:paraId="1AB3B4CA" w14:textId="7B2B6F96" w:rsidR="000B4BD4" w:rsidRDefault="000B4BD4" w:rsidP="005C01CB">
      <w:pPr>
        <w:spacing w:after="0"/>
        <w:rPr>
          <w:rFonts w:ascii="Times New Roman" w:hAnsi="Times New Roman"/>
          <w:b/>
          <w:i/>
        </w:rPr>
      </w:pPr>
    </w:p>
    <w:p w14:paraId="4C64D543" w14:textId="77777777" w:rsidR="000B4BD4" w:rsidRPr="000B4BD4" w:rsidRDefault="000B4BD4" w:rsidP="005C01CB">
      <w:pPr>
        <w:spacing w:after="0"/>
        <w:rPr>
          <w:rFonts w:ascii="Times New Roman" w:hAnsi="Times New Roman"/>
          <w:b/>
          <w:i/>
        </w:rPr>
      </w:pPr>
    </w:p>
    <w:p w14:paraId="7FA975D4" w14:textId="77777777" w:rsidR="009D651B" w:rsidRPr="000B4BD4" w:rsidRDefault="009D651B" w:rsidP="005C01CB">
      <w:pPr>
        <w:spacing w:after="0"/>
        <w:rPr>
          <w:rFonts w:ascii="Times New Roman" w:hAnsi="Times New Roman"/>
          <w:b/>
          <w:i/>
        </w:rPr>
      </w:pPr>
    </w:p>
    <w:p w14:paraId="231A50C9" w14:textId="2EA850D6" w:rsidR="009D651B" w:rsidRPr="000B4BD4" w:rsidRDefault="009D651B" w:rsidP="005C01CB">
      <w:pPr>
        <w:spacing w:after="0"/>
        <w:jc w:val="center"/>
        <w:rPr>
          <w:rFonts w:ascii="Times New Roman" w:hAnsi="Times New Roman"/>
          <w:b/>
          <w:bCs/>
          <w:iCs/>
        </w:rPr>
      </w:pPr>
      <w:r w:rsidRPr="000B4BD4">
        <w:rPr>
          <w:rFonts w:ascii="Times New Roman" w:hAnsi="Times New Roman"/>
          <w:b/>
          <w:bCs/>
          <w:iCs/>
        </w:rPr>
        <w:t>2022 г.</w:t>
      </w:r>
    </w:p>
    <w:p w14:paraId="0A31E615" w14:textId="375459EB" w:rsidR="009D651B" w:rsidRPr="000B4BD4" w:rsidRDefault="009D651B" w:rsidP="005C01CB">
      <w:pPr>
        <w:spacing w:after="0"/>
        <w:jc w:val="center"/>
        <w:rPr>
          <w:rFonts w:ascii="Times New Roman" w:hAnsi="Times New Roman"/>
          <w:b/>
          <w:bCs/>
          <w:iCs/>
        </w:rPr>
      </w:pPr>
    </w:p>
    <w:p w14:paraId="3A0A5F3E" w14:textId="3AF4A351" w:rsidR="009D651B" w:rsidRPr="000B4BD4" w:rsidRDefault="009D651B" w:rsidP="005C01CB">
      <w:pPr>
        <w:spacing w:after="0"/>
        <w:jc w:val="center"/>
        <w:rPr>
          <w:rFonts w:ascii="Times New Roman" w:hAnsi="Times New Roman"/>
          <w:b/>
          <w:bCs/>
          <w:iCs/>
        </w:rPr>
      </w:pPr>
    </w:p>
    <w:p w14:paraId="562A3371" w14:textId="2C0447CD" w:rsidR="009D651B" w:rsidRPr="000B4BD4" w:rsidRDefault="009D651B" w:rsidP="005C01CB">
      <w:pPr>
        <w:spacing w:after="0"/>
        <w:jc w:val="center"/>
        <w:rPr>
          <w:rFonts w:ascii="Times New Roman" w:hAnsi="Times New Roman"/>
          <w:b/>
          <w:bCs/>
          <w:iCs/>
        </w:rPr>
      </w:pPr>
    </w:p>
    <w:p w14:paraId="3B433D78" w14:textId="1D99EEB3" w:rsidR="009D651B" w:rsidRPr="000B4BD4" w:rsidRDefault="009D651B" w:rsidP="005C01CB">
      <w:pPr>
        <w:spacing w:after="0"/>
        <w:jc w:val="center"/>
        <w:rPr>
          <w:rFonts w:ascii="Times New Roman" w:hAnsi="Times New Roman"/>
          <w:b/>
          <w:bCs/>
          <w:iCs/>
        </w:rPr>
      </w:pPr>
    </w:p>
    <w:sdt>
      <w:sdtPr>
        <w:rPr>
          <w:rFonts w:ascii="Times New Roman" w:hAnsi="Times New Roman"/>
          <w:b w:val="0"/>
          <w:bCs w:val="0"/>
          <w:caps/>
          <w:color w:val="auto"/>
          <w:sz w:val="22"/>
          <w:szCs w:val="22"/>
        </w:rPr>
        <w:id w:val="1936556516"/>
        <w:docPartObj>
          <w:docPartGallery w:val="Table of Contents"/>
          <w:docPartUnique/>
        </w:docPartObj>
      </w:sdtPr>
      <w:sdtEndPr>
        <w:rPr>
          <w:b/>
          <w:bCs/>
          <w:sz w:val="20"/>
          <w:szCs w:val="20"/>
        </w:rPr>
      </w:sdtEndPr>
      <w:sdtContent>
        <w:p w14:paraId="55E80D43" w14:textId="61E8D1FE" w:rsidR="009D651B" w:rsidRPr="00785E72" w:rsidRDefault="00013AFD" w:rsidP="005C01CB">
          <w:pPr>
            <w:pStyle w:val="af7"/>
            <w:spacing w:before="0"/>
            <w:jc w:val="center"/>
            <w:rPr>
              <w:rFonts w:ascii="Times New Roman" w:hAnsi="Times New Roman"/>
              <w:color w:val="auto"/>
              <w:sz w:val="24"/>
              <w:szCs w:val="24"/>
            </w:rPr>
          </w:pPr>
          <w:r w:rsidRPr="00785E72">
            <w:rPr>
              <w:rFonts w:ascii="Times New Roman" w:hAnsi="Times New Roman"/>
              <w:color w:val="auto"/>
              <w:sz w:val="24"/>
              <w:szCs w:val="24"/>
            </w:rPr>
            <w:t>С</w:t>
          </w:r>
          <w:r w:rsidR="00785E72" w:rsidRPr="00785E72">
            <w:rPr>
              <w:rFonts w:ascii="Times New Roman" w:hAnsi="Times New Roman"/>
              <w:color w:val="auto"/>
              <w:sz w:val="24"/>
              <w:szCs w:val="24"/>
            </w:rPr>
            <w:t>ОДЕРЖАНИЕ</w:t>
          </w:r>
        </w:p>
        <w:p w14:paraId="6B516AA1" w14:textId="1D9E2745" w:rsidR="009D651B" w:rsidRPr="00785E72" w:rsidRDefault="009D651B" w:rsidP="005C01CB">
          <w:pPr>
            <w:pStyle w:val="11"/>
            <w:tabs>
              <w:tab w:val="right" w:leader="dot" w:pos="9628"/>
            </w:tabs>
            <w:spacing w:before="0" w:after="0"/>
            <w:rPr>
              <w:rFonts w:eastAsiaTheme="minorEastAsia"/>
              <w:b w:val="0"/>
              <w:bCs w:val="0"/>
              <w:caps w:val="0"/>
              <w:noProof/>
              <w:sz w:val="24"/>
              <w:szCs w:val="24"/>
            </w:rPr>
          </w:pPr>
          <w:r w:rsidRPr="000B4BD4">
            <w:fldChar w:fldCharType="begin"/>
          </w:r>
          <w:r w:rsidRPr="000B4BD4">
            <w:instrText xml:space="preserve"> TOC \o "1-3" \h \z \u </w:instrText>
          </w:r>
          <w:r w:rsidRPr="000B4BD4">
            <w:fldChar w:fldCharType="separate"/>
          </w:r>
          <w:hyperlink w:anchor="_Toc107301044" w:history="1">
            <w:r w:rsidRPr="00785E72">
              <w:rPr>
                <w:rStyle w:val="ae"/>
                <w:noProof/>
                <w:color w:val="auto"/>
                <w:sz w:val="24"/>
                <w:szCs w:val="24"/>
              </w:rPr>
              <w:t>1 ПОЯСНИТЕЛЬНАЯ ЗАПИСКА</w:t>
            </w:r>
            <w:r w:rsidRPr="00785E72">
              <w:rPr>
                <w:noProof/>
                <w:webHidden/>
                <w:sz w:val="24"/>
                <w:szCs w:val="24"/>
              </w:rPr>
              <w:tab/>
            </w:r>
            <w:r w:rsidRPr="00785E72">
              <w:rPr>
                <w:noProof/>
                <w:webHidden/>
                <w:sz w:val="24"/>
                <w:szCs w:val="24"/>
              </w:rPr>
              <w:fldChar w:fldCharType="begin"/>
            </w:r>
            <w:r w:rsidRPr="00785E72">
              <w:rPr>
                <w:noProof/>
                <w:webHidden/>
                <w:sz w:val="24"/>
                <w:szCs w:val="24"/>
              </w:rPr>
              <w:instrText xml:space="preserve"> PAGEREF _Toc107301044 \h </w:instrText>
            </w:r>
            <w:r w:rsidRPr="00785E72">
              <w:rPr>
                <w:noProof/>
                <w:webHidden/>
                <w:sz w:val="24"/>
                <w:szCs w:val="24"/>
              </w:rPr>
            </w:r>
            <w:r w:rsidRPr="00785E72">
              <w:rPr>
                <w:noProof/>
                <w:webHidden/>
                <w:sz w:val="24"/>
                <w:szCs w:val="24"/>
              </w:rPr>
              <w:fldChar w:fldCharType="separate"/>
            </w:r>
            <w:r w:rsidRPr="00785E72">
              <w:rPr>
                <w:noProof/>
                <w:webHidden/>
                <w:sz w:val="24"/>
                <w:szCs w:val="24"/>
              </w:rPr>
              <w:t>3</w:t>
            </w:r>
            <w:r w:rsidRPr="00785E72">
              <w:rPr>
                <w:noProof/>
                <w:webHidden/>
                <w:sz w:val="24"/>
                <w:szCs w:val="24"/>
              </w:rPr>
              <w:fldChar w:fldCharType="end"/>
            </w:r>
          </w:hyperlink>
        </w:p>
        <w:p w14:paraId="2D74829F" w14:textId="23821BC4"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45" w:history="1">
            <w:r w:rsidR="009D651B" w:rsidRPr="00785E72">
              <w:rPr>
                <w:rStyle w:val="ae"/>
                <w:noProof/>
                <w:color w:val="auto"/>
                <w:sz w:val="24"/>
                <w:szCs w:val="24"/>
              </w:rPr>
              <w:t>2 ОБЩАЯ ХАРАКТЕРИСТИКА УЧЕБНОЙ ДИСЦИПЛИНЫ «</w:t>
            </w:r>
            <w:r w:rsidR="00112071">
              <w:rPr>
                <w:rStyle w:val="ae"/>
                <w:noProof/>
                <w:color w:val="auto"/>
                <w:sz w:val="24"/>
                <w:szCs w:val="24"/>
              </w:rPr>
              <w:t>РОДНОЙ ЯЗЫК</w:t>
            </w:r>
            <w:r w:rsidR="009D651B" w:rsidRPr="00785E72">
              <w:rPr>
                <w:rStyle w:val="ae"/>
                <w:noProof/>
                <w:color w:val="auto"/>
                <w:sz w:val="24"/>
                <w:szCs w:val="24"/>
              </w:rPr>
              <w:t>»</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_Toc107301045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3</w:t>
            </w:r>
            <w:r w:rsidR="009D651B" w:rsidRPr="00785E72">
              <w:rPr>
                <w:noProof/>
                <w:webHidden/>
                <w:sz w:val="24"/>
                <w:szCs w:val="24"/>
              </w:rPr>
              <w:fldChar w:fldCharType="end"/>
            </w:r>
          </w:hyperlink>
        </w:p>
        <w:p w14:paraId="69C3E966" w14:textId="5E316FE9"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46" w:history="1">
            <w:r w:rsidR="009D651B" w:rsidRPr="00785E72">
              <w:rPr>
                <w:rStyle w:val="ae"/>
                <w:noProof/>
                <w:color w:val="auto"/>
                <w:sz w:val="24"/>
                <w:szCs w:val="24"/>
              </w:rPr>
              <w:t>3 МЕСТО УЧЕБНОЙ ДИСЦИПЛИНЫ В УЧЕБНОМ ПЛАНЕ</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_Toc107301046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5</w:t>
            </w:r>
            <w:r w:rsidR="009D651B" w:rsidRPr="00785E72">
              <w:rPr>
                <w:noProof/>
                <w:webHidden/>
                <w:sz w:val="24"/>
                <w:szCs w:val="24"/>
              </w:rPr>
              <w:fldChar w:fldCharType="end"/>
            </w:r>
          </w:hyperlink>
        </w:p>
        <w:p w14:paraId="1BDDCD84" w14:textId="3191D09A"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47" w:history="1">
            <w:r w:rsidR="009D651B" w:rsidRPr="00785E72">
              <w:rPr>
                <w:rStyle w:val="ae"/>
                <w:noProof/>
                <w:color w:val="auto"/>
                <w:sz w:val="24"/>
                <w:szCs w:val="24"/>
              </w:rPr>
              <w:t>4 РЕЗУЛЬТАТЫ ОСВОЕНИЯ УЧЕБНОЙ ДИСЦИПЛИНЫ</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_Toc107301047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5</w:t>
            </w:r>
            <w:r w:rsidR="009D651B" w:rsidRPr="00785E72">
              <w:rPr>
                <w:noProof/>
                <w:webHidden/>
                <w:sz w:val="24"/>
                <w:szCs w:val="24"/>
              </w:rPr>
              <w:fldChar w:fldCharType="end"/>
            </w:r>
          </w:hyperlink>
        </w:p>
        <w:p w14:paraId="2722042A" w14:textId="46080EE9"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48" w:history="1">
            <w:r w:rsidR="009D651B" w:rsidRPr="00785E72">
              <w:rPr>
                <w:rStyle w:val="ae"/>
                <w:noProof/>
                <w:color w:val="auto"/>
                <w:sz w:val="24"/>
                <w:szCs w:val="24"/>
              </w:rPr>
              <w:t>5 СОДЕРЖАНИЕ УЧЕБНОЙ ДИСЦИПЛИНЫ</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_Toc107301048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7</w:t>
            </w:r>
            <w:r w:rsidR="009D651B" w:rsidRPr="00785E72">
              <w:rPr>
                <w:noProof/>
                <w:webHidden/>
                <w:sz w:val="24"/>
                <w:szCs w:val="24"/>
              </w:rPr>
              <w:fldChar w:fldCharType="end"/>
            </w:r>
          </w:hyperlink>
        </w:p>
        <w:p w14:paraId="5F069679" w14:textId="33D22D40"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49" w:history="1">
            <w:r w:rsidR="009D651B" w:rsidRPr="00785E72">
              <w:rPr>
                <w:rStyle w:val="ae"/>
                <w:noProof/>
                <w:color w:val="auto"/>
                <w:sz w:val="24"/>
                <w:szCs w:val="24"/>
              </w:rPr>
              <w:t>6 ТЕМАТИЧЕСКОЕ ПЛАНИРОВАНИЕ</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_Toc107301049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14</w:t>
            </w:r>
            <w:r w:rsidR="009D651B" w:rsidRPr="00785E72">
              <w:rPr>
                <w:noProof/>
                <w:webHidden/>
                <w:sz w:val="24"/>
                <w:szCs w:val="24"/>
              </w:rPr>
              <w:fldChar w:fldCharType="end"/>
            </w:r>
          </w:hyperlink>
        </w:p>
        <w:p w14:paraId="4115C9FE" w14:textId="47A19669"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52" w:history="1">
            <w:r w:rsidR="009D651B" w:rsidRPr="00785E72">
              <w:rPr>
                <w:rStyle w:val="ae"/>
                <w:noProof/>
                <w:color w:val="auto"/>
                <w:sz w:val="24"/>
                <w:szCs w:val="24"/>
              </w:rPr>
              <w:t>7 ХАРАКТЕРИСТИКА ОСНОВНЫХ ВИДОВ УЧЕБНОЙ ДЕЯТЕЛЬНОСТИ ОБУЧАЮЩИХСЯ</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_Toc107301052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21</w:t>
            </w:r>
            <w:r w:rsidR="009D651B" w:rsidRPr="00785E72">
              <w:rPr>
                <w:noProof/>
                <w:webHidden/>
                <w:sz w:val="24"/>
                <w:szCs w:val="24"/>
              </w:rPr>
              <w:fldChar w:fldCharType="end"/>
            </w:r>
          </w:hyperlink>
        </w:p>
        <w:p w14:paraId="7BF2E944" w14:textId="50399374"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53" w:history="1">
            <w:r w:rsidR="009D651B" w:rsidRPr="00785E72">
              <w:rPr>
                <w:rStyle w:val="ae"/>
                <w:noProof/>
                <w:color w:val="auto"/>
                <w:sz w:val="24"/>
                <w:szCs w:val="24"/>
              </w:rPr>
              <w:t>8 УЧеБнО-меТОДиЧеСкОе и маТериаЛЬнО-ТеХниЧеСкОе ОБеСПеЧение ПрОГраммЫ УЧеБнОЙ ДиСЦиПЛинЫ «</w:t>
            </w:r>
            <w:r w:rsidR="00112071">
              <w:rPr>
                <w:rStyle w:val="ae"/>
                <w:noProof/>
                <w:color w:val="auto"/>
                <w:sz w:val="24"/>
                <w:szCs w:val="24"/>
              </w:rPr>
              <w:t>РОДНОЙ ЯЗЫК</w:t>
            </w:r>
            <w:r w:rsidR="009D651B" w:rsidRPr="00785E72">
              <w:rPr>
                <w:rStyle w:val="ae"/>
                <w:noProof/>
                <w:color w:val="auto"/>
                <w:sz w:val="24"/>
                <w:szCs w:val="24"/>
              </w:rPr>
              <w:t>»</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_Toc107301053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23</w:t>
            </w:r>
            <w:r w:rsidR="009D651B" w:rsidRPr="00785E72">
              <w:rPr>
                <w:noProof/>
                <w:webHidden/>
                <w:sz w:val="24"/>
                <w:szCs w:val="24"/>
              </w:rPr>
              <w:fldChar w:fldCharType="end"/>
            </w:r>
          </w:hyperlink>
        </w:p>
        <w:p w14:paraId="6049702C" w14:textId="080D401A" w:rsidR="009D651B" w:rsidRPr="00785E72" w:rsidRDefault="0084067A" w:rsidP="005C01CB">
          <w:pPr>
            <w:pStyle w:val="11"/>
            <w:tabs>
              <w:tab w:val="right" w:leader="dot" w:pos="9628"/>
            </w:tabs>
            <w:spacing w:before="0" w:after="0"/>
            <w:rPr>
              <w:rFonts w:eastAsiaTheme="minorEastAsia"/>
              <w:b w:val="0"/>
              <w:bCs w:val="0"/>
              <w:caps w:val="0"/>
              <w:noProof/>
              <w:sz w:val="24"/>
              <w:szCs w:val="24"/>
            </w:rPr>
          </w:pPr>
          <w:hyperlink w:anchor="_Toc107301055" w:history="1">
            <w:r w:rsidR="009D651B" w:rsidRPr="00785E72">
              <w:rPr>
                <w:rStyle w:val="ae"/>
                <w:noProof/>
                <w:color w:val="auto"/>
                <w:sz w:val="24"/>
                <w:szCs w:val="24"/>
              </w:rPr>
              <w:t>9  ПЛАНИРУЕМЫЕ РЕЗУЛЬТАТЫ ИЗУЧЕНИЯ УЧЕБНОЙ ДИСЦИПЛИНЫ</w:t>
            </w:r>
            <w:r w:rsidR="009D651B" w:rsidRPr="00785E72">
              <w:rPr>
                <w:noProof/>
                <w:webHidden/>
                <w:sz w:val="24"/>
                <w:szCs w:val="24"/>
              </w:rPr>
              <w:tab/>
            </w:r>
            <w:r w:rsidR="009D651B" w:rsidRPr="00785E72">
              <w:rPr>
                <w:noProof/>
                <w:webHidden/>
                <w:sz w:val="24"/>
                <w:szCs w:val="24"/>
              </w:rPr>
              <w:fldChar w:fldCharType="begin"/>
            </w:r>
            <w:r w:rsidR="009D651B" w:rsidRPr="00785E72">
              <w:rPr>
                <w:noProof/>
                <w:webHidden/>
                <w:sz w:val="24"/>
                <w:szCs w:val="24"/>
              </w:rPr>
              <w:instrText xml:space="preserve"> PAGEREF _Toc107301055 \h </w:instrText>
            </w:r>
            <w:r w:rsidR="009D651B" w:rsidRPr="00785E72">
              <w:rPr>
                <w:noProof/>
                <w:webHidden/>
                <w:sz w:val="24"/>
                <w:szCs w:val="24"/>
              </w:rPr>
            </w:r>
            <w:r w:rsidR="009D651B" w:rsidRPr="00785E72">
              <w:rPr>
                <w:noProof/>
                <w:webHidden/>
                <w:sz w:val="24"/>
                <w:szCs w:val="24"/>
              </w:rPr>
              <w:fldChar w:fldCharType="separate"/>
            </w:r>
            <w:r w:rsidR="009D651B" w:rsidRPr="00785E72">
              <w:rPr>
                <w:noProof/>
                <w:webHidden/>
                <w:sz w:val="24"/>
                <w:szCs w:val="24"/>
              </w:rPr>
              <w:t>25</w:t>
            </w:r>
            <w:r w:rsidR="009D651B" w:rsidRPr="00785E72">
              <w:rPr>
                <w:noProof/>
                <w:webHidden/>
                <w:sz w:val="24"/>
                <w:szCs w:val="24"/>
              </w:rPr>
              <w:fldChar w:fldCharType="end"/>
            </w:r>
          </w:hyperlink>
        </w:p>
        <w:p w14:paraId="4251AAF7" w14:textId="070EA3E4" w:rsidR="009D651B" w:rsidRPr="000B4BD4" w:rsidRDefault="0084067A" w:rsidP="00613901">
          <w:pPr>
            <w:pStyle w:val="11"/>
            <w:tabs>
              <w:tab w:val="right" w:leader="dot" w:pos="9628"/>
            </w:tabs>
            <w:spacing w:before="0" w:after="0"/>
          </w:pPr>
          <w:hyperlink w:anchor="_Toc107301056" w:history="1">
            <w:r w:rsidR="009D651B" w:rsidRPr="00785E72">
              <w:rPr>
                <w:rStyle w:val="ae"/>
                <w:noProof/>
                <w:color w:val="auto"/>
                <w:sz w:val="24"/>
                <w:szCs w:val="24"/>
              </w:rPr>
              <w:t xml:space="preserve"> </w:t>
            </w:r>
          </w:hyperlink>
          <w:r w:rsidR="009D651B" w:rsidRPr="000B4BD4">
            <w:rPr>
              <w:b w:val="0"/>
              <w:bCs w:val="0"/>
            </w:rPr>
            <w:fldChar w:fldCharType="end"/>
          </w:r>
        </w:p>
      </w:sdtContent>
    </w:sdt>
    <w:p w14:paraId="4A4FC08F" w14:textId="77777777" w:rsidR="009D651B" w:rsidRPr="000B4BD4" w:rsidRDefault="009D651B" w:rsidP="005C01CB">
      <w:pPr>
        <w:spacing w:after="0"/>
        <w:rPr>
          <w:rFonts w:ascii="Times New Roman" w:hAnsi="Times New Roman"/>
          <w:b/>
          <w:i/>
        </w:rPr>
      </w:pPr>
    </w:p>
    <w:p w14:paraId="709B0696" w14:textId="77777777" w:rsidR="009D651B" w:rsidRPr="000B4BD4" w:rsidRDefault="009D651B" w:rsidP="005C01CB">
      <w:pPr>
        <w:tabs>
          <w:tab w:val="left" w:pos="284"/>
          <w:tab w:val="left" w:pos="567"/>
          <w:tab w:val="left" w:pos="10348"/>
        </w:tabs>
        <w:suppressAutoHyphens/>
        <w:spacing w:after="0"/>
        <w:ind w:right="-142"/>
        <w:jc w:val="both"/>
        <w:rPr>
          <w:rFonts w:ascii="Times New Roman" w:hAnsi="Times New Roman"/>
          <w:i/>
          <w:color w:val="C00000"/>
          <w:lang w:eastAsia="ar-SA"/>
        </w:rPr>
      </w:pPr>
    </w:p>
    <w:p w14:paraId="0658A421" w14:textId="77777777" w:rsidR="009D651B" w:rsidRPr="000B4BD4" w:rsidRDefault="009D651B" w:rsidP="005C01CB">
      <w:pPr>
        <w:spacing w:after="0"/>
        <w:rPr>
          <w:rFonts w:ascii="Times New Roman" w:hAnsi="Times New Roman"/>
          <w:b/>
          <w:bCs/>
          <w:i/>
        </w:rPr>
      </w:pPr>
      <w:r w:rsidRPr="000B4BD4">
        <w:rPr>
          <w:rFonts w:ascii="Times New Roman" w:hAnsi="Times New Roman"/>
          <w:b/>
          <w:bCs/>
          <w:i/>
        </w:rPr>
        <w:br w:type="page"/>
      </w:r>
    </w:p>
    <w:p w14:paraId="119D2E61" w14:textId="6F9B806D" w:rsidR="009D651B" w:rsidRPr="000B4BD4" w:rsidRDefault="009D651B" w:rsidP="005C01CB">
      <w:pPr>
        <w:pStyle w:val="1"/>
        <w:spacing w:before="0" w:after="0" w:line="360" w:lineRule="auto"/>
        <w:jc w:val="both"/>
        <w:rPr>
          <w:b w:val="0"/>
          <w:bCs w:val="0"/>
        </w:rPr>
      </w:pPr>
      <w:bookmarkStart w:id="91" w:name="_Toc107301058"/>
      <w:bookmarkStart w:id="92" w:name="_Toc107341797"/>
      <w:bookmarkStart w:id="93" w:name="_Toc107342455"/>
      <w:bookmarkStart w:id="94" w:name="_Toc107929266"/>
      <w:r w:rsidRPr="000B4BD4">
        <w:lastRenderedPageBreak/>
        <w:t>1. ПОЯСНИТЕЛЬНАЯ ЗАПИСКА</w:t>
      </w:r>
      <w:bookmarkEnd w:id="91"/>
      <w:bookmarkEnd w:id="92"/>
      <w:bookmarkEnd w:id="93"/>
      <w:bookmarkEnd w:id="94"/>
    </w:p>
    <w:p w14:paraId="2FC74E7E"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38.02.01 Экономика и бухгалтерский учет (по отраслям)</w:t>
      </w:r>
    </w:p>
    <w:p w14:paraId="0C1AF4EB"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0132973E"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rPr>
        <w:t xml:space="preserve">Содержание программы «Родной язык» направлено на достижение следующих </w:t>
      </w:r>
      <w:r w:rsidRPr="000B4BD4">
        <w:rPr>
          <w:rFonts w:ascii="Times New Roman" w:hAnsi="Times New Roman"/>
          <w:b/>
          <w:bCs/>
        </w:rPr>
        <w:t>целей:</w:t>
      </w:r>
    </w:p>
    <w:p w14:paraId="0CE0DE06" w14:textId="77777777" w:rsidR="009D651B" w:rsidRPr="000B4BD4" w:rsidRDefault="009D651B" w:rsidP="005C01CB">
      <w:pPr>
        <w:numPr>
          <w:ilvl w:val="0"/>
          <w:numId w:val="10"/>
        </w:numPr>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 xml:space="preserve">совершенствование </w:t>
      </w:r>
      <w:proofErr w:type="spellStart"/>
      <w:r w:rsidRPr="000B4BD4">
        <w:rPr>
          <w:rFonts w:ascii="Times New Roman" w:hAnsi="Times New Roman"/>
        </w:rPr>
        <w:t>общеучебных</w:t>
      </w:r>
      <w:proofErr w:type="spellEnd"/>
      <w:r w:rsidRPr="000B4BD4">
        <w:rPr>
          <w:rFonts w:ascii="Times New Roman" w:hAnsi="Times New Roman"/>
        </w:rPr>
        <w:t xml:space="preserve"> умений и навыков обучаемых: языковых, речемыслительных, орфографических, пунктуационных, стилистических;</w:t>
      </w:r>
    </w:p>
    <w:p w14:paraId="29B23E03" w14:textId="77777777" w:rsidR="009D651B" w:rsidRPr="000B4BD4" w:rsidRDefault="009D651B" w:rsidP="005C01CB">
      <w:pPr>
        <w:numPr>
          <w:ilvl w:val="0"/>
          <w:numId w:val="10"/>
        </w:numPr>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0B4BD4">
        <w:rPr>
          <w:rFonts w:ascii="Times New Roman" w:hAnsi="Times New Roman"/>
        </w:rPr>
        <w:t>культуроведческой</w:t>
      </w:r>
      <w:proofErr w:type="spellEnd"/>
      <w:r w:rsidRPr="000B4BD4">
        <w:rPr>
          <w:rFonts w:ascii="Times New Roman" w:hAnsi="Times New Roman"/>
        </w:rPr>
        <w:t>);</w:t>
      </w:r>
    </w:p>
    <w:p w14:paraId="3601B00D" w14:textId="77777777" w:rsidR="009D651B" w:rsidRPr="000B4BD4" w:rsidRDefault="009D651B" w:rsidP="005C01CB">
      <w:pPr>
        <w:numPr>
          <w:ilvl w:val="0"/>
          <w:numId w:val="10"/>
        </w:numPr>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79CBB255"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письменной речи в разных речевых ситуациях;</w:t>
      </w:r>
    </w:p>
    <w:p w14:paraId="168553AD" w14:textId="77777777" w:rsidR="009D651B" w:rsidRPr="000B4BD4" w:rsidRDefault="009D651B" w:rsidP="005C01CB">
      <w:pPr>
        <w:numPr>
          <w:ilvl w:val="0"/>
          <w:numId w:val="10"/>
        </w:numPr>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13E7E3CD"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1B6A827F" w14:textId="36DD2548" w:rsidR="009D651B" w:rsidRPr="000B4BD4" w:rsidRDefault="009D651B" w:rsidP="005C01CB">
      <w:pPr>
        <w:autoSpaceDE w:val="0"/>
        <w:autoSpaceDN w:val="0"/>
        <w:adjustRightInd w:val="0"/>
        <w:spacing w:after="0" w:line="360" w:lineRule="auto"/>
        <w:ind w:firstLine="709"/>
        <w:jc w:val="both"/>
        <w:rPr>
          <w:rFonts w:ascii="Times New Roman" w:hAnsi="Times New Roman"/>
          <w:i/>
        </w:rPr>
      </w:pPr>
      <w:r w:rsidRPr="000B4BD4">
        <w:rPr>
          <w:rFonts w:ascii="Times New Roman" w:hAnsi="Times New Roman"/>
        </w:rPr>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00013AFD" w:rsidRPr="000B4BD4">
        <w:rPr>
          <w:rFonts w:ascii="Times New Roman" w:hAnsi="Times New Roman"/>
          <w:i/>
        </w:rPr>
        <w:t>.</w:t>
      </w:r>
    </w:p>
    <w:p w14:paraId="601D0545" w14:textId="4E7EE0CE" w:rsidR="009D651B" w:rsidRPr="000B4BD4" w:rsidRDefault="009D651B" w:rsidP="005C01CB">
      <w:pPr>
        <w:pStyle w:val="1"/>
        <w:spacing w:before="0" w:after="0"/>
        <w:jc w:val="both"/>
        <w:rPr>
          <w:b w:val="0"/>
          <w:bCs w:val="0"/>
        </w:rPr>
      </w:pPr>
      <w:bookmarkStart w:id="95" w:name="_Toc107301059"/>
      <w:bookmarkStart w:id="96" w:name="_Toc107341798"/>
      <w:bookmarkStart w:id="97" w:name="_Toc107342456"/>
      <w:bookmarkStart w:id="98" w:name="_Toc107929267"/>
      <w:r w:rsidRPr="000B4BD4">
        <w:lastRenderedPageBreak/>
        <w:t>2. ОБЩАЯ ХАРАКТЕРИСТИКА УЧЕБНОЙ ДИСЦИПЛИНЫ «РОДНОЙ ЯЗЫК»</w:t>
      </w:r>
      <w:bookmarkEnd w:id="95"/>
      <w:bookmarkEnd w:id="96"/>
      <w:bookmarkEnd w:id="97"/>
      <w:bookmarkEnd w:id="98"/>
    </w:p>
    <w:p w14:paraId="0685C14C"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54552A0B"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0B4BD4">
        <w:rPr>
          <w:rFonts w:ascii="Times New Roman" w:hAnsi="Times New Roman"/>
        </w:rPr>
        <w:t>культуроведческой</w:t>
      </w:r>
      <w:proofErr w:type="spellEnd"/>
      <w:r w:rsidRPr="000B4BD4">
        <w:rPr>
          <w:rFonts w:ascii="Times New Roman" w:hAnsi="Times New Roman"/>
        </w:rPr>
        <w:t xml:space="preserve"> </w:t>
      </w:r>
      <w:r w:rsidRPr="000B4BD4">
        <w:rPr>
          <w:rFonts w:ascii="Times New Roman" w:hAnsi="Times New Roman"/>
          <w:b/>
          <w:bCs/>
        </w:rPr>
        <w:t>компетенций</w:t>
      </w:r>
      <w:r w:rsidRPr="000B4BD4">
        <w:rPr>
          <w:rFonts w:ascii="Times New Roman" w:hAnsi="Times New Roman"/>
        </w:rPr>
        <w:t>.</w:t>
      </w:r>
    </w:p>
    <w:p w14:paraId="623AD2FE"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05BD42CD"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iCs/>
        </w:rPr>
        <w:t xml:space="preserve">Коммуникативная </w:t>
      </w:r>
      <w:r w:rsidRPr="000B4BD4">
        <w:rPr>
          <w:rFonts w:ascii="Times New Roman" w:hAnsi="Times New Roman"/>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48B874DC"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Формирование </w:t>
      </w:r>
      <w:r w:rsidRPr="000B4BD4">
        <w:rPr>
          <w:rFonts w:ascii="Times New Roman" w:hAnsi="Times New Roman"/>
          <w:b/>
          <w:bCs/>
          <w:iCs/>
        </w:rPr>
        <w:t xml:space="preserve">языковой </w:t>
      </w:r>
      <w:r w:rsidRPr="000B4BD4">
        <w:rPr>
          <w:rFonts w:ascii="Times New Roman" w:hAnsi="Times New Roman"/>
        </w:rPr>
        <w:t xml:space="preserve">и </w:t>
      </w:r>
      <w:r w:rsidRPr="000B4BD4">
        <w:rPr>
          <w:rFonts w:ascii="Times New Roman" w:hAnsi="Times New Roman"/>
          <w:b/>
          <w:bCs/>
          <w:iCs/>
        </w:rPr>
        <w:t xml:space="preserve">лингвистической </w:t>
      </w:r>
      <w:r w:rsidRPr="000B4BD4">
        <w:rPr>
          <w:rFonts w:ascii="Times New Roman" w:hAnsi="Times New Roman"/>
          <w:b/>
          <w:bCs/>
        </w:rPr>
        <w:t>(</w:t>
      </w:r>
      <w:r w:rsidRPr="000B4BD4">
        <w:rPr>
          <w:rFonts w:ascii="Times New Roman" w:hAnsi="Times New Roman"/>
          <w:b/>
          <w:bCs/>
          <w:iCs/>
        </w:rPr>
        <w:t>языковедческой</w:t>
      </w:r>
      <w:r w:rsidRPr="000B4BD4">
        <w:rPr>
          <w:rFonts w:ascii="Times New Roman" w:hAnsi="Times New Roman"/>
          <w:b/>
          <w:bCs/>
        </w:rPr>
        <w:t xml:space="preserve">) </w:t>
      </w:r>
      <w:r w:rsidRPr="000B4BD4">
        <w:rPr>
          <w:rFonts w:ascii="Times New Roman" w:hAnsi="Times New Roman"/>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6767F336"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Формирование </w:t>
      </w:r>
      <w:proofErr w:type="spellStart"/>
      <w:r w:rsidRPr="000B4BD4">
        <w:rPr>
          <w:rFonts w:ascii="Times New Roman" w:hAnsi="Times New Roman"/>
          <w:b/>
          <w:bCs/>
          <w:iCs/>
        </w:rPr>
        <w:t>культуроведческой</w:t>
      </w:r>
      <w:proofErr w:type="spellEnd"/>
      <w:r w:rsidRPr="000B4BD4">
        <w:rPr>
          <w:rFonts w:ascii="Times New Roman" w:hAnsi="Times New Roman"/>
          <w:b/>
          <w:bCs/>
          <w:iCs/>
        </w:rPr>
        <w:t xml:space="preserve"> </w:t>
      </w:r>
      <w:r w:rsidRPr="000B4BD4">
        <w:rPr>
          <w:rFonts w:ascii="Times New Roman" w:hAnsi="Times New Roman"/>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19EA4FE9"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4D0869B2"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lastRenderedPageBreak/>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56CBB983"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6098CD59"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610ACBB6"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7635F309"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0EB98C05"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7F3D5715"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 разделе программы «Содержание учебной дисциплины» курсивом выделен материал, который при изучении русского языка контролю не подлежит.</w:t>
      </w:r>
    </w:p>
    <w:p w14:paraId="6F42B477" w14:textId="77777777" w:rsidR="009D651B" w:rsidRPr="000B4BD4" w:rsidRDefault="009D651B" w:rsidP="005C01CB">
      <w:pPr>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6D123289" w14:textId="77777777" w:rsidR="009D651B" w:rsidRPr="000B4BD4" w:rsidRDefault="009D651B" w:rsidP="005C01CB">
      <w:pPr>
        <w:tabs>
          <w:tab w:val="left" w:pos="142"/>
        </w:tabs>
        <w:autoSpaceDE w:val="0"/>
        <w:autoSpaceDN w:val="0"/>
        <w:adjustRightInd w:val="0"/>
        <w:spacing w:after="0"/>
        <w:ind w:firstLine="709"/>
        <w:jc w:val="both"/>
        <w:rPr>
          <w:rFonts w:ascii="Times New Roman" w:hAnsi="Times New Roman"/>
        </w:rPr>
      </w:pPr>
    </w:p>
    <w:p w14:paraId="6E29B4F7" w14:textId="0C308705" w:rsidR="009D651B" w:rsidRPr="000B4BD4" w:rsidRDefault="009D651B" w:rsidP="005C01CB">
      <w:pPr>
        <w:pStyle w:val="1"/>
        <w:tabs>
          <w:tab w:val="left" w:pos="142"/>
        </w:tabs>
        <w:spacing w:before="0" w:after="0"/>
        <w:jc w:val="both"/>
        <w:rPr>
          <w:b w:val="0"/>
        </w:rPr>
      </w:pPr>
      <w:bookmarkStart w:id="99" w:name="_Toc107301060"/>
      <w:bookmarkStart w:id="100" w:name="_Toc107341799"/>
      <w:bookmarkStart w:id="101" w:name="_Toc107342457"/>
      <w:bookmarkStart w:id="102" w:name="_Toc107929268"/>
      <w:r w:rsidRPr="000B4BD4">
        <w:t>3. МЕСТО УЧЕБНОЙ ДИСЦИПЛИНЫ В УЧЕБНОМ ПЛАНЕ</w:t>
      </w:r>
      <w:bookmarkEnd w:id="99"/>
      <w:bookmarkEnd w:id="100"/>
      <w:bookmarkEnd w:id="101"/>
      <w:bookmarkEnd w:id="102"/>
    </w:p>
    <w:p w14:paraId="51106A08" w14:textId="77777777" w:rsidR="009D651B" w:rsidRPr="000B4BD4" w:rsidRDefault="009D651B" w:rsidP="005C01C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b/>
        </w:rPr>
      </w:pPr>
    </w:p>
    <w:p w14:paraId="7DC089F2" w14:textId="77777777" w:rsidR="009D651B" w:rsidRPr="000B4BD4" w:rsidRDefault="009D651B" w:rsidP="005C01CB">
      <w:pPr>
        <w:tabs>
          <w:tab w:val="left" w:pos="142"/>
        </w:tabs>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5E790F55" w14:textId="77777777" w:rsidR="009D651B" w:rsidRPr="000B4BD4" w:rsidRDefault="009D651B" w:rsidP="005C01CB">
      <w:pPr>
        <w:tabs>
          <w:tab w:val="left" w:pos="142"/>
        </w:tabs>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lastRenderedPageBreak/>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54E2AFC" w14:textId="77777777" w:rsidR="009D651B" w:rsidRPr="000B4BD4" w:rsidRDefault="009D651B" w:rsidP="005C01CB">
      <w:pPr>
        <w:tabs>
          <w:tab w:val="left" w:pos="142"/>
        </w:tabs>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02D3F019" w14:textId="77777777" w:rsidR="009D651B" w:rsidRPr="000B4BD4" w:rsidRDefault="009D651B" w:rsidP="005C01CB">
      <w:pPr>
        <w:tabs>
          <w:tab w:val="left" w:pos="142"/>
        </w:tabs>
        <w:autoSpaceDE w:val="0"/>
        <w:autoSpaceDN w:val="0"/>
        <w:adjustRightInd w:val="0"/>
        <w:spacing w:after="0"/>
        <w:ind w:firstLine="709"/>
        <w:jc w:val="both"/>
        <w:rPr>
          <w:rFonts w:ascii="Times New Roman" w:hAnsi="Times New Roman"/>
        </w:rPr>
      </w:pPr>
    </w:p>
    <w:p w14:paraId="17AEADCD" w14:textId="692AF533" w:rsidR="009D651B" w:rsidRPr="000B4BD4" w:rsidRDefault="009D651B" w:rsidP="005C01CB">
      <w:pPr>
        <w:pStyle w:val="1"/>
        <w:tabs>
          <w:tab w:val="left" w:pos="142"/>
        </w:tabs>
        <w:spacing w:before="0" w:after="0"/>
        <w:jc w:val="both"/>
      </w:pPr>
      <w:bookmarkStart w:id="103" w:name="_Toc107301061"/>
      <w:bookmarkStart w:id="104" w:name="_Toc107341800"/>
      <w:bookmarkStart w:id="105" w:name="_Toc107342458"/>
      <w:bookmarkStart w:id="106" w:name="_Toc107929269"/>
      <w:r w:rsidRPr="000B4BD4">
        <w:rPr>
          <w:bCs w:val="0"/>
        </w:rPr>
        <w:t>4.</w:t>
      </w:r>
      <w:r w:rsidRPr="000B4BD4">
        <w:t xml:space="preserve"> РЕЗУЛЬТАТЫ ОСВОЕНИЯ УЧЕБНОЙ ДИСЦИПЛИНЫ</w:t>
      </w:r>
      <w:bookmarkEnd w:id="103"/>
      <w:bookmarkEnd w:id="104"/>
      <w:bookmarkEnd w:id="105"/>
      <w:bookmarkEnd w:id="106"/>
    </w:p>
    <w:p w14:paraId="234E463A" w14:textId="77777777" w:rsidR="009D651B" w:rsidRPr="000B4BD4" w:rsidRDefault="009D651B" w:rsidP="005C01CB">
      <w:pPr>
        <w:tabs>
          <w:tab w:val="left" w:pos="142"/>
        </w:tabs>
        <w:spacing w:after="0"/>
        <w:ind w:firstLine="709"/>
        <w:jc w:val="both"/>
        <w:rPr>
          <w:rFonts w:ascii="Times New Roman" w:hAnsi="Times New Roman"/>
        </w:rPr>
      </w:pPr>
    </w:p>
    <w:p w14:paraId="0CE8E4C2" w14:textId="77777777" w:rsidR="009D651B" w:rsidRPr="000B4BD4" w:rsidRDefault="009D651B" w:rsidP="005C01CB">
      <w:pPr>
        <w:tabs>
          <w:tab w:val="left" w:pos="142"/>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rPr>
        <w:t xml:space="preserve">Освоение содержания учебной дисциплины «Родной язык» обеспечивает достижение студентами следующих </w:t>
      </w:r>
      <w:r w:rsidRPr="000B4BD4">
        <w:rPr>
          <w:rFonts w:ascii="Times New Roman" w:hAnsi="Times New Roman"/>
          <w:b/>
          <w:bCs/>
        </w:rPr>
        <w:t>результатов:</w:t>
      </w:r>
    </w:p>
    <w:p w14:paraId="5D9C971B" w14:textId="77777777" w:rsidR="009D651B" w:rsidRPr="000B4BD4" w:rsidRDefault="009D651B" w:rsidP="005C01CB">
      <w:pPr>
        <w:tabs>
          <w:tab w:val="left" w:pos="142"/>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iCs/>
        </w:rPr>
        <w:t>личностных</w:t>
      </w:r>
      <w:r w:rsidRPr="000B4BD4">
        <w:rPr>
          <w:rFonts w:ascii="Times New Roman" w:hAnsi="Times New Roman"/>
          <w:b/>
          <w:bCs/>
        </w:rPr>
        <w:t>:</w:t>
      </w:r>
    </w:p>
    <w:p w14:paraId="5B5DBC3A"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360AD99C"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594AF5A9"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BBF32E1"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610FBD73"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готовность и способность к самостоятельной, творческой и ответственной  деятельности;</w:t>
      </w:r>
    </w:p>
    <w:p w14:paraId="33E3CB35"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способность к самооценке на основе наблюдения за собственной речью, потребность речевого самосовершенствования;</w:t>
      </w:r>
    </w:p>
    <w:p w14:paraId="44F76F58" w14:textId="77777777" w:rsidR="009D651B" w:rsidRPr="000B4BD4" w:rsidRDefault="009D651B" w:rsidP="005C01CB">
      <w:pPr>
        <w:tabs>
          <w:tab w:val="left" w:pos="142"/>
          <w:tab w:val="left" w:pos="993"/>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iCs/>
        </w:rPr>
        <w:t>метапредметных</w:t>
      </w:r>
      <w:r w:rsidRPr="000B4BD4">
        <w:rPr>
          <w:rFonts w:ascii="Times New Roman" w:hAnsi="Times New Roman"/>
          <w:b/>
          <w:bCs/>
        </w:rPr>
        <w:t>:</w:t>
      </w:r>
    </w:p>
    <w:p w14:paraId="63775A8F"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владение всеми видами речевой деятельности: аудированием, чтением (пониманием), говорением, письмом;</w:t>
      </w:r>
    </w:p>
    <w:p w14:paraId="74DA06BF"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6B41D5AE"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57AF5DA2"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lastRenderedPageBreak/>
        <w:t>овладение нормами речевого поведения в различных ситуациях межличностного и межкультурного общения;</w:t>
      </w:r>
    </w:p>
    <w:p w14:paraId="7DA7FF91"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31045736"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0E927E13" w14:textId="77777777" w:rsidR="009D651B" w:rsidRPr="000B4BD4" w:rsidRDefault="009D651B" w:rsidP="005C01CB">
      <w:pPr>
        <w:tabs>
          <w:tab w:val="left" w:pos="142"/>
          <w:tab w:val="left" w:pos="993"/>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iCs/>
        </w:rPr>
        <w:t>предметных</w:t>
      </w:r>
      <w:r w:rsidRPr="000B4BD4">
        <w:rPr>
          <w:rFonts w:ascii="Times New Roman" w:hAnsi="Times New Roman"/>
          <w:b/>
          <w:bCs/>
        </w:rPr>
        <w:t>:</w:t>
      </w:r>
    </w:p>
    <w:p w14:paraId="24FB4F02"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сформированность понятий о нормах русского литературного языка и применение знаний о них в речевой практике;</w:t>
      </w:r>
    </w:p>
    <w:p w14:paraId="5812CABB"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63F83AF4"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44FA865F"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владение умением представлять тексты в виде тезисов, конспектов, аннотаций, рефератов, сочинений различных жанров;</w:t>
      </w:r>
    </w:p>
    <w:p w14:paraId="5A01BB48"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сформированность представлений об изобразительно-выразительных возможностях русского языка;</w:t>
      </w:r>
    </w:p>
    <w:p w14:paraId="0F7AB205"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сформированность умений учитывать исторический, историко-культурный контекст и контекст творчества писателя в процессе анализа текста;</w:t>
      </w:r>
    </w:p>
    <w:p w14:paraId="710C1CC4"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78B878D2" w14:textId="77777777" w:rsidR="009D651B" w:rsidRPr="000B4BD4" w:rsidRDefault="009D651B" w:rsidP="005C01CB">
      <w:pPr>
        <w:numPr>
          <w:ilvl w:val="0"/>
          <w:numId w:val="10"/>
        </w:numPr>
        <w:tabs>
          <w:tab w:val="left" w:pos="142"/>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сформированность представлений о системе стилей языка художественной литературы.</w:t>
      </w:r>
    </w:p>
    <w:p w14:paraId="5800069A"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компетенций:</w:t>
      </w:r>
    </w:p>
    <w:p w14:paraId="140A1498"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61C4CC1B"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55D70D30"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3621BB10"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lastRenderedPageBreak/>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4712195F"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C643312"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B08000C"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0CF6A348"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6CE2A93E"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4E83902E" w14:textId="77777777" w:rsidR="009D651B" w:rsidRPr="000B4BD4" w:rsidRDefault="009D651B" w:rsidP="005C01CB">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Использовать знания по финансовой грамотности, планировать предпринимательскую деятельность в профессиональной сфере.</w:t>
      </w:r>
    </w:p>
    <w:p w14:paraId="283F1AD7" w14:textId="77777777" w:rsidR="009D651B" w:rsidRPr="000B4BD4" w:rsidRDefault="009D651B" w:rsidP="005C01CB">
      <w:pPr>
        <w:pStyle w:val="Style11"/>
        <w:tabs>
          <w:tab w:val="left" w:pos="142"/>
          <w:tab w:val="left" w:pos="9639"/>
        </w:tabs>
        <w:spacing w:line="360" w:lineRule="auto"/>
        <w:ind w:firstLine="709"/>
        <w:rPr>
          <w:rStyle w:val="FontStyle72"/>
        </w:rPr>
      </w:pPr>
    </w:p>
    <w:p w14:paraId="17F573B0" w14:textId="1C34151F" w:rsidR="009D651B" w:rsidRPr="000B4BD4" w:rsidRDefault="009D651B" w:rsidP="005C01CB">
      <w:pPr>
        <w:pStyle w:val="1"/>
        <w:spacing w:before="0" w:after="0" w:line="360" w:lineRule="auto"/>
        <w:jc w:val="both"/>
        <w:rPr>
          <w:b w:val="0"/>
          <w:bCs w:val="0"/>
        </w:rPr>
      </w:pPr>
      <w:bookmarkStart w:id="107" w:name="_Toc107301062"/>
      <w:bookmarkStart w:id="108" w:name="_Toc107341801"/>
      <w:bookmarkStart w:id="109" w:name="_Toc107342459"/>
      <w:bookmarkStart w:id="110" w:name="_Toc107929270"/>
      <w:r w:rsidRPr="000B4BD4">
        <w:t>5. СОДЕРЖАНИЕ УЧЕБНОЙ ДИСЦИПЛИНЫ</w:t>
      </w:r>
      <w:bookmarkEnd w:id="107"/>
      <w:bookmarkEnd w:id="108"/>
      <w:bookmarkEnd w:id="109"/>
      <w:bookmarkEnd w:id="110"/>
    </w:p>
    <w:p w14:paraId="3E63E8A6" w14:textId="77777777" w:rsidR="009D651B" w:rsidRPr="000B4BD4" w:rsidRDefault="009D651B" w:rsidP="005C01CB">
      <w:pPr>
        <w:spacing w:after="0" w:line="360" w:lineRule="auto"/>
        <w:ind w:firstLine="709"/>
        <w:jc w:val="both"/>
        <w:rPr>
          <w:rFonts w:ascii="Times New Roman" w:hAnsi="Times New Roman"/>
          <w:b/>
          <w:bCs/>
        </w:rPr>
      </w:pPr>
    </w:p>
    <w:p w14:paraId="19E10D9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b/>
          <w:bCs/>
        </w:rPr>
        <w:t>Введение</w:t>
      </w:r>
    </w:p>
    <w:p w14:paraId="69D3E353" w14:textId="16E711F4"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Р</w:t>
      </w:r>
      <w:r w:rsidR="009B0561">
        <w:rPr>
          <w:rFonts w:ascii="Times New Roman" w:hAnsi="Times New Roman"/>
        </w:rPr>
        <w:t>одной</w:t>
      </w:r>
      <w:r w:rsidRPr="000B4BD4">
        <w:rPr>
          <w:rFonts w:ascii="Times New Roman" w:hAnsi="Times New Roman"/>
        </w:rPr>
        <w:t xml:space="preserve">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w:t>
      </w:r>
      <w:proofErr w:type="spellStart"/>
      <w:r w:rsidRPr="000B4BD4">
        <w:rPr>
          <w:rFonts w:ascii="Times New Roman" w:hAnsi="Times New Roman"/>
        </w:rPr>
        <w:t>р</w:t>
      </w:r>
      <w:r w:rsidR="009B0561">
        <w:rPr>
          <w:rFonts w:ascii="Times New Roman" w:hAnsi="Times New Roman"/>
        </w:rPr>
        <w:t>одного</w:t>
      </w:r>
      <w:r w:rsidRPr="000B4BD4">
        <w:rPr>
          <w:rFonts w:ascii="Times New Roman" w:hAnsi="Times New Roman"/>
        </w:rPr>
        <w:t>го</w:t>
      </w:r>
      <w:proofErr w:type="spellEnd"/>
      <w:r w:rsidRPr="000B4BD4">
        <w:rPr>
          <w:rFonts w:ascii="Times New Roman" w:hAnsi="Times New Roman"/>
        </w:rPr>
        <w:t xml:space="preserve"> языка при освоении специальностей СПО.</w:t>
      </w:r>
    </w:p>
    <w:p w14:paraId="00C4D633"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1A5A1D5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Освоение общих закономерностей лингвистического анализа.</w:t>
      </w:r>
    </w:p>
    <w:p w14:paraId="0E24A95E" w14:textId="560CE2D8"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Выполнение заданий по обобщению знаний о современном р</w:t>
      </w:r>
      <w:r w:rsidR="009B0561">
        <w:rPr>
          <w:rFonts w:ascii="Times New Roman" w:hAnsi="Times New Roman"/>
        </w:rPr>
        <w:t>одном</w:t>
      </w:r>
      <w:r w:rsidRPr="000B4BD4">
        <w:rPr>
          <w:rFonts w:ascii="Times New Roman" w:hAnsi="Times New Roman"/>
        </w:rPr>
        <w:t xml:space="preserve"> языке как науке и анализу методов языкового исследования.</w:t>
      </w:r>
    </w:p>
    <w:p w14:paraId="2F822572"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Национальный русский язык</w:t>
      </w:r>
    </w:p>
    <w:p w14:paraId="2EE361A4" w14:textId="6417D7FD"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Язык и речь. Функции языка. Признаки, характеризующие язык и речь. Особенности устной и письменной речи. </w:t>
      </w:r>
      <w:proofErr w:type="spellStart"/>
      <w:r w:rsidRPr="000B4BD4">
        <w:rPr>
          <w:rFonts w:ascii="Times New Roman" w:hAnsi="Times New Roman"/>
        </w:rPr>
        <w:t>Р</w:t>
      </w:r>
      <w:r w:rsidR="009B0561">
        <w:rPr>
          <w:rFonts w:ascii="Times New Roman" w:hAnsi="Times New Roman"/>
        </w:rPr>
        <w:t>одной</w:t>
      </w:r>
      <w:r w:rsidRPr="000B4BD4">
        <w:rPr>
          <w:rFonts w:ascii="Times New Roman" w:hAnsi="Times New Roman"/>
        </w:rPr>
        <w:t>й</w:t>
      </w:r>
      <w:proofErr w:type="spellEnd"/>
      <w:r w:rsidRPr="000B4BD4">
        <w:rPr>
          <w:rFonts w:ascii="Times New Roman" w:hAnsi="Times New Roman"/>
        </w:rPr>
        <w:t xml:space="preserve">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64259CE4"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1200C3E4"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Коллективное составление схемы “Структура языка”. Работа с толковыми словарями русского языка. Выполнение упражнений по культуре речи</w:t>
      </w:r>
    </w:p>
    <w:p w14:paraId="4267B095"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Культура речи родного языка.</w:t>
      </w:r>
    </w:p>
    <w:p w14:paraId="1EEE2B2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31FA6E01"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lastRenderedPageBreak/>
        <w:t>Практические занятия</w:t>
      </w:r>
    </w:p>
    <w:p w14:paraId="6F5AF95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Диагностирующий тест по нормам русского языка.</w:t>
      </w:r>
    </w:p>
    <w:p w14:paraId="101CB522"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b/>
        </w:rPr>
        <w:t>Языковая норма, её динамика и вариативность</w:t>
      </w:r>
      <w:r w:rsidRPr="000B4BD4">
        <w:rPr>
          <w:rFonts w:ascii="Times New Roman" w:hAnsi="Times New Roman"/>
        </w:rPr>
        <w:t>.</w:t>
      </w:r>
    </w:p>
    <w:p w14:paraId="385D9F1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7AADD32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Формирование норм литературного языка. Три степени нормативности.</w:t>
      </w:r>
    </w:p>
    <w:p w14:paraId="798990A5"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Экология языка. Статьи и публикации "в защиту слова". От кого следует "защищать" и "охранять" язык?</w:t>
      </w:r>
    </w:p>
    <w:p w14:paraId="2D7F0D4B"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7E2DB9C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Выступления учащихся с докладами: “Историческая смена норм литературного языка”, “Источники установления языковой нормы”</w:t>
      </w:r>
    </w:p>
    <w:p w14:paraId="3B3C1434"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Выполнение упражнений по культуре речи.</w:t>
      </w:r>
    </w:p>
    <w:p w14:paraId="0ADFE8BC"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Орфоэпические нормы языка.</w:t>
      </w:r>
    </w:p>
    <w:p w14:paraId="4AF01F9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78F956B2"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b/>
          <w:bCs/>
          <w:iCs/>
        </w:rPr>
        <w:t>Практические занятия</w:t>
      </w:r>
    </w:p>
    <w:p w14:paraId="107FDF4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Работа с орфоэпическими словарями.</w:t>
      </w:r>
    </w:p>
    <w:p w14:paraId="14A48C5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Типы орфоэпических ошибок (твёрдое\ мягкое произношение согласных в заимствованных словах, произношение сочетания </w:t>
      </w:r>
      <w:proofErr w:type="spellStart"/>
      <w:r w:rsidRPr="000B4BD4">
        <w:rPr>
          <w:rFonts w:ascii="Times New Roman" w:hAnsi="Times New Roman"/>
          <w:i/>
        </w:rPr>
        <w:t>чн</w:t>
      </w:r>
      <w:proofErr w:type="spellEnd"/>
      <w:r w:rsidRPr="000B4BD4">
        <w:rPr>
          <w:rFonts w:ascii="Times New Roman" w:hAnsi="Times New Roman"/>
        </w:rPr>
        <w:t xml:space="preserve"> и т.д.)</w:t>
      </w:r>
    </w:p>
    <w:p w14:paraId="07A9BE21"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Лексика. Фразеология. Лексические нормы.</w:t>
      </w:r>
    </w:p>
    <w:p w14:paraId="15EFB28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279FF9BF"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Особенности заимствованных слов в русском языке. Признаки иноязычного происхождения слов.</w:t>
      </w:r>
    </w:p>
    <w:p w14:paraId="3F3CEA0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Фразеологизмы, их использование в речи. Пословицы и поговорки в речи. Крылатые слова и выражения.</w:t>
      </w:r>
    </w:p>
    <w:p w14:paraId="1EEAFFFD"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386B4089"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0597A762"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Лексический анализ текстов. Работа со словарями и справочниками. Выполнение упражнений по устранению лексических ошибок.</w:t>
      </w:r>
    </w:p>
    <w:p w14:paraId="25FD0563" w14:textId="77777777" w:rsidR="009D651B" w:rsidRPr="000B4BD4" w:rsidRDefault="009D651B" w:rsidP="005C01CB">
      <w:pPr>
        <w:spacing w:after="0" w:line="360" w:lineRule="auto"/>
        <w:ind w:firstLine="709"/>
        <w:jc w:val="both"/>
        <w:rPr>
          <w:rFonts w:ascii="Times New Roman" w:hAnsi="Times New Roman"/>
          <w:b/>
        </w:rPr>
      </w:pPr>
      <w:proofErr w:type="spellStart"/>
      <w:r w:rsidRPr="000B4BD4">
        <w:rPr>
          <w:rFonts w:ascii="Times New Roman" w:hAnsi="Times New Roman"/>
          <w:b/>
        </w:rPr>
        <w:t>Морфемика</w:t>
      </w:r>
      <w:proofErr w:type="spellEnd"/>
      <w:r w:rsidRPr="000B4BD4">
        <w:rPr>
          <w:rFonts w:ascii="Times New Roman" w:hAnsi="Times New Roman"/>
          <w:b/>
        </w:rPr>
        <w:t>: словообразовательные нормы</w:t>
      </w:r>
    </w:p>
    <w:p w14:paraId="76C475F0"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69ED6342"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lastRenderedPageBreak/>
        <w:t>Практические занятия</w:t>
      </w:r>
    </w:p>
    <w:p w14:paraId="5305CA8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Работа с этимологическими и словообразовательными словарями.           </w:t>
      </w:r>
    </w:p>
    <w:p w14:paraId="2038221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Выполнение упражнений по культуре речи</w:t>
      </w:r>
    </w:p>
    <w:p w14:paraId="2480C644"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Морфология. Морфологические нормы</w:t>
      </w:r>
    </w:p>
    <w:p w14:paraId="7B42E67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Понятие морфологии. Способы выражения грамматических значений в современном русском языке.</w:t>
      </w:r>
    </w:p>
    <w:p w14:paraId="5090FD56"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Морфологические нормы.</w:t>
      </w:r>
    </w:p>
    <w:p w14:paraId="6553A16F"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54650D5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Имя прилагательное: употребление степеней сравнения.</w:t>
      </w:r>
    </w:p>
    <w:p w14:paraId="43BCCF24"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Имя числительное: ошибки в образовании форм.</w:t>
      </w:r>
    </w:p>
    <w:p w14:paraId="3D637570"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Местоимение: трудности в формообразовании личных и притяжательных местоимений, трудности в употреблении, местоимения и вежливость.</w:t>
      </w:r>
    </w:p>
    <w:p w14:paraId="2B9D2FF7"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Глагол и его форма: трудность в образовании глагола и его форм, нарушение </w:t>
      </w:r>
      <w:proofErr w:type="spellStart"/>
      <w:proofErr w:type="gramStart"/>
      <w:r w:rsidRPr="000B4BD4">
        <w:rPr>
          <w:rFonts w:ascii="Times New Roman" w:hAnsi="Times New Roman"/>
        </w:rPr>
        <w:t>видо</w:t>
      </w:r>
      <w:proofErr w:type="spellEnd"/>
      <w:r w:rsidRPr="000B4BD4">
        <w:rPr>
          <w:rFonts w:ascii="Times New Roman" w:hAnsi="Times New Roman"/>
        </w:rPr>
        <w:t>-временных</w:t>
      </w:r>
      <w:proofErr w:type="gramEnd"/>
      <w:r w:rsidRPr="000B4BD4">
        <w:rPr>
          <w:rFonts w:ascii="Times New Roman" w:hAnsi="Times New Roman"/>
        </w:rPr>
        <w:t xml:space="preserve"> отношений глаголов.</w:t>
      </w:r>
    </w:p>
    <w:p w14:paraId="4845EE3F"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Наречие: трудности в образовании и употреблении.</w:t>
      </w:r>
    </w:p>
    <w:p w14:paraId="3DD1C6B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Служебная часть речи: трудности в употреблении предлогов и союзов.</w:t>
      </w:r>
    </w:p>
    <w:p w14:paraId="33C166E6"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1D95482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02FE5F75"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Коррекция текстов.</w:t>
      </w:r>
    </w:p>
    <w:p w14:paraId="73A0CA11"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Синтаксис. Синтаксические нормы.</w:t>
      </w:r>
    </w:p>
    <w:p w14:paraId="7A74E1B7"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71041DD7"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45F9C4C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19FDFF80"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Общение. Основы психологии общения</w:t>
      </w:r>
    </w:p>
    <w:p w14:paraId="403F8DB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Проявление индивидуальных особенностей личности в общении. Восприятие и понимание в процессе общения</w:t>
      </w:r>
    </w:p>
    <w:p w14:paraId="612D8D5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lastRenderedPageBreak/>
        <w:t>Невербальные и вербальные средства общения. Способы понимания общения</w:t>
      </w:r>
    </w:p>
    <w:p w14:paraId="2B94EC5F"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Нормы поведения в типичных ситуациях. (Общение в группе и «тет-а-тет» Конфликт и методы урегулирования конфликта)</w:t>
      </w:r>
    </w:p>
    <w:p w14:paraId="0B3CCC36"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3672E2F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Собирание фактов и языкового материала. Подготовка сообщений, рефератов</w:t>
      </w:r>
    </w:p>
    <w:p w14:paraId="707A3C80"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Этика общения</w:t>
      </w:r>
    </w:p>
    <w:p w14:paraId="1C6FF6B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0E594412"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Назначение речевого этикета</w:t>
      </w:r>
    </w:p>
    <w:p w14:paraId="11951BB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Формулы речевого этикета. Обращение в русском речевом этикете</w:t>
      </w:r>
    </w:p>
    <w:p w14:paraId="2055FA27"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Этические нормы разговора (в том числе и телефонного), беседы.      </w:t>
      </w:r>
    </w:p>
    <w:p w14:paraId="1D6A7181"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1791125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Выступления учащихся с докладами: </w:t>
      </w:r>
    </w:p>
    <w:p w14:paraId="33798174"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Ролевая игра.</w:t>
      </w:r>
    </w:p>
    <w:p w14:paraId="5767FD8E"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Основные направления совершенствования навыков говорения</w:t>
      </w:r>
    </w:p>
    <w:p w14:paraId="4B771630"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Культура устной речи на современном этапе.</w:t>
      </w:r>
    </w:p>
    <w:p w14:paraId="329B14F7"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0280264B"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0949C79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Нахождение ошибок </w:t>
      </w:r>
    </w:p>
    <w:p w14:paraId="6E79C19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Коррекция текстов.</w:t>
      </w:r>
    </w:p>
    <w:p w14:paraId="5005C738"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Деловая игра «Экзамен для редактора»</w:t>
      </w:r>
    </w:p>
    <w:p w14:paraId="08B89194"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Речевые нормы научного стиля речи: реферат</w:t>
      </w:r>
    </w:p>
    <w:p w14:paraId="2BB5934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6FDF4987"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Оформление ссылок: сносок и примечаний.</w:t>
      </w:r>
    </w:p>
    <w:p w14:paraId="6414B83A"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Оформление цитат. Общие и языковые правила цитирования.</w:t>
      </w:r>
    </w:p>
    <w:p w14:paraId="09EC7066"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4EA0BF0A"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Составление </w:t>
      </w:r>
    </w:p>
    <w:p w14:paraId="07CDAF2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плана реферата. </w:t>
      </w:r>
    </w:p>
    <w:p w14:paraId="78C496A5"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Оформление реферата</w:t>
      </w:r>
    </w:p>
    <w:p w14:paraId="28D43C57"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Деловая письменная речь</w:t>
      </w:r>
    </w:p>
    <w:p w14:paraId="711BADF1"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Интернациональные свойства русской официально-деловой письменной речи</w:t>
      </w:r>
    </w:p>
    <w:p w14:paraId="4DECFCA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lastRenderedPageBreak/>
        <w:t>Официально-деловой стиль.</w:t>
      </w:r>
    </w:p>
    <w:p w14:paraId="17A631B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Общие требования, предъявляемые к документу: достоверность, актуальность, убедительность и полнота информации, лаконизм.</w:t>
      </w:r>
    </w:p>
    <w:p w14:paraId="5DCE348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Общие функции документа: информационная, социальная, коммуникативная, культурная.</w:t>
      </w:r>
    </w:p>
    <w:p w14:paraId="4AC1692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Специальные функции документа: управленческая, правовая, функция исторического источника.</w:t>
      </w:r>
    </w:p>
    <w:p w14:paraId="78EC7FD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3F07607"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5AECC32F"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Оформление деловых бумаг</w:t>
      </w:r>
    </w:p>
    <w:p w14:paraId="4808B758"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Реклама в деловой речи</w:t>
      </w:r>
    </w:p>
    <w:p w14:paraId="116E7992"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История рекламы. Три разновидности рекламы по форме выражения: устная, изобразительная и письменная.</w:t>
      </w:r>
    </w:p>
    <w:p w14:paraId="563A9E45"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Общая характеристика рекламы. Цели, функции типы рекламы. Структура рекламы. Язык рекламы.</w:t>
      </w:r>
    </w:p>
    <w:p w14:paraId="21D69AC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Как не надо делать рекламу: неэтичная, скучная реклама.</w:t>
      </w:r>
    </w:p>
    <w:p w14:paraId="40FD8D3A"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Социокультурная роль рекламы.</w:t>
      </w:r>
    </w:p>
    <w:p w14:paraId="5A1FD358"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t>Практические занятия</w:t>
      </w:r>
    </w:p>
    <w:p w14:paraId="11FBB8A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Составление (конструирование) рекламы</w:t>
      </w:r>
    </w:p>
    <w:p w14:paraId="00E8994C"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Проблемы эффективной коммуникации</w:t>
      </w:r>
    </w:p>
    <w:p w14:paraId="764DA0EB"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Риторика</w:t>
      </w:r>
    </w:p>
    <w:p w14:paraId="1B234CF0"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Понятие об ораторском искусстве в наши дни. Оратор и его аудитория. Три уровня ораторского искусства (три условия успеха оратора).</w:t>
      </w:r>
    </w:p>
    <w:p w14:paraId="344B520E"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Публицистический стиль.</w:t>
      </w:r>
    </w:p>
    <w:p w14:paraId="4897A5C6"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7CBF69BA"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Оратор и его аудитория.</w:t>
      </w:r>
    </w:p>
    <w:p w14:paraId="56480BBD"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Классификация выступлений</w:t>
      </w:r>
    </w:p>
    <w:p w14:paraId="24F74594"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 xml:space="preserve"> </w:t>
      </w:r>
      <w:r w:rsidRPr="000B4BD4">
        <w:rPr>
          <w:rFonts w:ascii="Times New Roman" w:hAnsi="Times New Roman"/>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3D34F22B"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Образ оратора ("кто говорит"). </w:t>
      </w:r>
    </w:p>
    <w:p w14:paraId="333B265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Факторы, создающие облик оратора.</w:t>
      </w:r>
    </w:p>
    <w:p w14:paraId="7F3A1BA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Классификация выступлений</w:t>
      </w:r>
    </w:p>
    <w:p w14:paraId="7344169B" w14:textId="77777777" w:rsidR="009D651B" w:rsidRPr="000B4BD4" w:rsidRDefault="009D651B" w:rsidP="005C01CB">
      <w:pPr>
        <w:spacing w:after="0" w:line="360" w:lineRule="auto"/>
        <w:ind w:firstLine="709"/>
        <w:jc w:val="both"/>
        <w:rPr>
          <w:rFonts w:ascii="Times New Roman" w:hAnsi="Times New Roman"/>
        </w:rPr>
      </w:pPr>
    </w:p>
    <w:p w14:paraId="16242E06" w14:textId="77777777" w:rsidR="009D651B" w:rsidRPr="000B4BD4" w:rsidRDefault="009D651B" w:rsidP="005C01CB">
      <w:pPr>
        <w:spacing w:after="0" w:line="360" w:lineRule="auto"/>
        <w:ind w:firstLine="709"/>
        <w:jc w:val="both"/>
        <w:rPr>
          <w:rFonts w:ascii="Times New Roman" w:hAnsi="Times New Roman"/>
          <w:b/>
          <w:bCs/>
          <w:iCs/>
        </w:rPr>
      </w:pPr>
      <w:r w:rsidRPr="000B4BD4">
        <w:rPr>
          <w:rFonts w:ascii="Times New Roman" w:hAnsi="Times New Roman"/>
          <w:b/>
          <w:bCs/>
          <w:iCs/>
        </w:rPr>
        <w:lastRenderedPageBreak/>
        <w:t>Практические занятия</w:t>
      </w:r>
    </w:p>
    <w:p w14:paraId="05065D72" w14:textId="77777777" w:rsidR="009D651B" w:rsidRPr="000B4BD4" w:rsidRDefault="009D651B" w:rsidP="005C01CB">
      <w:pPr>
        <w:spacing w:after="0" w:line="360" w:lineRule="auto"/>
        <w:ind w:firstLine="709"/>
        <w:jc w:val="both"/>
        <w:rPr>
          <w:rFonts w:ascii="Times New Roman" w:hAnsi="Times New Roman"/>
          <w:bCs/>
          <w:iCs/>
        </w:rPr>
      </w:pPr>
      <w:r w:rsidRPr="000B4BD4">
        <w:rPr>
          <w:rFonts w:ascii="Times New Roman" w:hAnsi="Times New Roman"/>
          <w:bCs/>
          <w:iCs/>
        </w:rPr>
        <w:t xml:space="preserve">Собирание фактов материала. </w:t>
      </w:r>
    </w:p>
    <w:p w14:paraId="603B99E8" w14:textId="77777777" w:rsidR="009D651B" w:rsidRPr="000B4BD4" w:rsidRDefault="009D651B" w:rsidP="005C01CB">
      <w:pPr>
        <w:spacing w:after="0" w:line="360" w:lineRule="auto"/>
        <w:ind w:firstLine="709"/>
        <w:jc w:val="both"/>
        <w:rPr>
          <w:rFonts w:ascii="Times New Roman" w:hAnsi="Times New Roman"/>
          <w:bCs/>
          <w:iCs/>
        </w:rPr>
      </w:pPr>
      <w:r w:rsidRPr="000B4BD4">
        <w:rPr>
          <w:rFonts w:ascii="Times New Roman" w:hAnsi="Times New Roman"/>
          <w:bCs/>
          <w:iCs/>
        </w:rPr>
        <w:t>Деловая игра «Образ оратора»</w:t>
      </w:r>
    </w:p>
    <w:p w14:paraId="698C3BA9"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Подготовка публичного выступления</w:t>
      </w:r>
    </w:p>
    <w:p w14:paraId="43D9AF31" w14:textId="77777777" w:rsidR="009D651B" w:rsidRPr="000B4BD4" w:rsidRDefault="009D651B" w:rsidP="005C01CB">
      <w:pPr>
        <w:spacing w:after="0" w:line="360" w:lineRule="auto"/>
        <w:ind w:firstLine="709"/>
        <w:jc w:val="both"/>
        <w:rPr>
          <w:rFonts w:ascii="Times New Roman" w:hAnsi="Times New Roman"/>
          <w:b/>
        </w:rPr>
      </w:pPr>
      <w:r w:rsidRPr="000B4BD4">
        <w:rPr>
          <w:rFonts w:ascii="Times New Roman" w:hAnsi="Times New Roman"/>
          <w:b/>
        </w:rPr>
        <w:t>Деловой этикет</w:t>
      </w:r>
    </w:p>
    <w:p w14:paraId="1122BAC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7C632A51"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Понятие этикет. Этикет делового общения. Искусство полемики</w:t>
      </w:r>
    </w:p>
    <w:p w14:paraId="035B6C13"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 xml:space="preserve">Деловая беседа и ее структура. Факторы, способствующие успеху деловой беседы. Деловая беседа по телефону. </w:t>
      </w:r>
      <w:proofErr w:type="spellStart"/>
      <w:r w:rsidRPr="000B4BD4">
        <w:rPr>
          <w:rFonts w:ascii="Times New Roman" w:hAnsi="Times New Roman"/>
        </w:rPr>
        <w:t>Этикетно</w:t>
      </w:r>
      <w:proofErr w:type="spellEnd"/>
      <w:r w:rsidRPr="000B4BD4">
        <w:rPr>
          <w:rFonts w:ascii="Times New Roman" w:hAnsi="Times New Roman"/>
        </w:rPr>
        <w:t>-речевые формулы общения по телефону.</w:t>
      </w:r>
    </w:p>
    <w:p w14:paraId="654DD81C"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rPr>
        <w:t>Деловые переговоры. Организация и функциональные аспекты, стратегия и тактика ведения переговоров</w:t>
      </w:r>
    </w:p>
    <w:p w14:paraId="7668A7C0" w14:textId="77777777" w:rsidR="009D651B" w:rsidRPr="000B4BD4" w:rsidRDefault="009D651B" w:rsidP="005C01CB">
      <w:pPr>
        <w:spacing w:after="0" w:line="360" w:lineRule="auto"/>
        <w:ind w:firstLine="709"/>
        <w:jc w:val="both"/>
        <w:rPr>
          <w:rFonts w:ascii="Times New Roman" w:hAnsi="Times New Roman"/>
        </w:rPr>
      </w:pPr>
      <w:r w:rsidRPr="000B4BD4">
        <w:rPr>
          <w:rFonts w:ascii="Times New Roman" w:hAnsi="Times New Roman"/>
          <w:b/>
          <w:bCs/>
          <w:iCs/>
        </w:rPr>
        <w:t xml:space="preserve">Практические занятия. </w:t>
      </w:r>
      <w:r w:rsidRPr="000B4BD4">
        <w:rPr>
          <w:rFonts w:ascii="Times New Roman" w:hAnsi="Times New Roman"/>
        </w:rPr>
        <w:t>Проектная работа</w:t>
      </w:r>
    </w:p>
    <w:p w14:paraId="27F85B13" w14:textId="6516C5A7" w:rsidR="009D651B" w:rsidRPr="000B4BD4" w:rsidRDefault="009D651B" w:rsidP="005C01CB">
      <w:pPr>
        <w:spacing w:after="0"/>
        <w:rPr>
          <w:rFonts w:ascii="Times New Roman" w:hAnsi="Times New Roman"/>
        </w:rPr>
      </w:pPr>
    </w:p>
    <w:p w14:paraId="7DCAB826" w14:textId="5B2BB0E6" w:rsidR="009D651B" w:rsidRPr="000B4BD4" w:rsidRDefault="009D651B" w:rsidP="005C01CB">
      <w:pPr>
        <w:pStyle w:val="1"/>
        <w:spacing w:before="0" w:after="0"/>
        <w:jc w:val="both"/>
      </w:pPr>
      <w:bookmarkStart w:id="111" w:name="_Toc107301063"/>
      <w:bookmarkStart w:id="112" w:name="_Toc107341802"/>
      <w:bookmarkStart w:id="113" w:name="_Toc107342460"/>
      <w:bookmarkStart w:id="114" w:name="_Toc107929271"/>
      <w:r w:rsidRPr="000B4BD4">
        <w:t>6. ТЕМАТИЧЕСКОЕ ПЛАНИРОВАНИЕ</w:t>
      </w:r>
      <w:bookmarkEnd w:id="111"/>
      <w:bookmarkEnd w:id="112"/>
      <w:bookmarkEnd w:id="113"/>
      <w:bookmarkEnd w:id="114"/>
    </w:p>
    <w:p w14:paraId="6507783F" w14:textId="77777777" w:rsidR="009D651B" w:rsidRPr="000B4BD4" w:rsidRDefault="009D651B" w:rsidP="005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p>
    <w:p w14:paraId="6A9CFF32" w14:textId="5D041CEE" w:rsidR="009D651B" w:rsidRPr="000B4BD4" w:rsidRDefault="009D651B" w:rsidP="005C01CB">
      <w:pPr>
        <w:shd w:val="clear" w:color="auto" w:fill="FFFFFF"/>
        <w:spacing w:after="0" w:line="360" w:lineRule="auto"/>
        <w:ind w:firstLine="709"/>
        <w:jc w:val="both"/>
        <w:rPr>
          <w:rFonts w:ascii="Times New Roman" w:hAnsi="Times New Roman"/>
          <w:color w:val="000000"/>
        </w:rPr>
      </w:pPr>
      <w:r w:rsidRPr="000B4BD4">
        <w:rPr>
          <w:rFonts w:ascii="Times New Roman" w:hAnsi="Times New Roman"/>
          <w:color w:val="000000"/>
        </w:rPr>
        <w:t xml:space="preserve">По специальностям СПО </w:t>
      </w:r>
      <w:r w:rsidR="00511804" w:rsidRPr="000B4BD4">
        <w:rPr>
          <w:rFonts w:ascii="Times New Roman" w:hAnsi="Times New Roman"/>
          <w:color w:val="000000"/>
        </w:rPr>
        <w:t>социально-экономического</w:t>
      </w:r>
      <w:r w:rsidRPr="000B4BD4">
        <w:rPr>
          <w:rFonts w:ascii="Times New Roman" w:hAnsi="Times New Roman"/>
          <w:color w:val="000000"/>
        </w:rPr>
        <w:t xml:space="preserve"> профиля профессионального образования —36 часов, из них аудиторная (обязательная) нагрузка </w:t>
      </w:r>
      <w:proofErr w:type="gramStart"/>
      <w:r w:rsidRPr="000B4BD4">
        <w:rPr>
          <w:rFonts w:ascii="Times New Roman" w:hAnsi="Times New Roman"/>
          <w:color w:val="000000"/>
        </w:rPr>
        <w:t>обучающихся,—</w:t>
      </w:r>
      <w:proofErr w:type="gramEnd"/>
      <w:r w:rsidRPr="000B4BD4">
        <w:rPr>
          <w:rFonts w:ascii="Times New Roman" w:hAnsi="Times New Roman"/>
          <w:color w:val="000000"/>
        </w:rPr>
        <w:t>36 часов;.</w:t>
      </w:r>
    </w:p>
    <w:p w14:paraId="23F71A1A" w14:textId="77777777" w:rsidR="009D651B" w:rsidRPr="000B4BD4" w:rsidRDefault="009D651B" w:rsidP="005C01CB">
      <w:pPr>
        <w:shd w:val="clear" w:color="auto" w:fill="FFFFFF"/>
        <w:spacing w:after="0" w:line="360" w:lineRule="auto"/>
        <w:ind w:firstLine="709"/>
        <w:jc w:val="both"/>
        <w:rPr>
          <w:rFonts w:ascii="Times New Roman" w:hAnsi="Times New Roman"/>
          <w:color w:val="000000"/>
        </w:rPr>
      </w:pPr>
    </w:p>
    <w:p w14:paraId="59B1115D" w14:textId="1C43C7D0" w:rsidR="009D651B" w:rsidRPr="000B4BD4" w:rsidRDefault="009D651B" w:rsidP="005C01CB">
      <w:pPr>
        <w:pStyle w:val="1"/>
        <w:spacing w:before="0" w:after="0" w:line="360" w:lineRule="auto"/>
        <w:jc w:val="both"/>
      </w:pPr>
      <w:bookmarkStart w:id="115" w:name="_Toc107301064"/>
      <w:bookmarkStart w:id="116" w:name="_Toc107341803"/>
      <w:bookmarkStart w:id="117" w:name="_Toc107342461"/>
      <w:bookmarkStart w:id="118" w:name="_Toc107929272"/>
      <w:r w:rsidRPr="000B4BD4">
        <w:t>6.1 Тематический план по дисциплине «Родной язык»</w:t>
      </w:r>
      <w:bookmarkEnd w:id="115"/>
      <w:bookmarkEnd w:id="116"/>
      <w:bookmarkEnd w:id="117"/>
      <w:bookmarkEnd w:id="118"/>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9D651B" w:rsidRPr="000B4BD4" w14:paraId="1351C3BA" w14:textId="77777777" w:rsidTr="009D651B">
        <w:tc>
          <w:tcPr>
            <w:tcW w:w="76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F40648" w14:textId="77777777" w:rsidR="009D651B" w:rsidRPr="000B4BD4" w:rsidRDefault="009D651B" w:rsidP="005C01CB">
            <w:pPr>
              <w:tabs>
                <w:tab w:val="left" w:pos="284"/>
                <w:tab w:val="left" w:pos="567"/>
                <w:tab w:val="left" w:pos="10348"/>
              </w:tabs>
              <w:autoSpaceDE w:val="0"/>
              <w:autoSpaceDN w:val="0"/>
              <w:adjustRightInd w:val="0"/>
              <w:spacing w:after="0"/>
              <w:rPr>
                <w:rFonts w:ascii="Times New Roman" w:hAnsi="Times New Roman"/>
                <w:b/>
                <w:bCs/>
                <w:sz w:val="20"/>
                <w:szCs w:val="20"/>
              </w:rPr>
            </w:pPr>
            <w:r w:rsidRPr="000B4BD4">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A1EEC5" w14:textId="77777777" w:rsidR="009D651B" w:rsidRPr="000B4BD4" w:rsidRDefault="009D651B" w:rsidP="005C01CB">
            <w:pPr>
              <w:tabs>
                <w:tab w:val="left" w:pos="284"/>
                <w:tab w:val="left" w:pos="567"/>
                <w:tab w:val="left" w:pos="10348"/>
              </w:tabs>
              <w:autoSpaceDE w:val="0"/>
              <w:autoSpaceDN w:val="0"/>
              <w:adjustRightInd w:val="0"/>
              <w:spacing w:after="0"/>
              <w:rPr>
                <w:rFonts w:ascii="Times New Roman" w:hAnsi="Times New Roman"/>
                <w:b/>
                <w:bCs/>
                <w:sz w:val="20"/>
                <w:szCs w:val="20"/>
              </w:rPr>
            </w:pPr>
            <w:r w:rsidRPr="000B4BD4">
              <w:rPr>
                <w:rFonts w:ascii="Times New Roman" w:hAnsi="Times New Roman"/>
                <w:b/>
                <w:bCs/>
                <w:sz w:val="20"/>
                <w:szCs w:val="20"/>
              </w:rPr>
              <w:t>Количество часов</w:t>
            </w:r>
          </w:p>
        </w:tc>
      </w:tr>
      <w:tr w:rsidR="009D651B" w:rsidRPr="000B4BD4" w14:paraId="03514556" w14:textId="77777777" w:rsidTr="009D651B">
        <w:tc>
          <w:tcPr>
            <w:tcW w:w="9600" w:type="dxa"/>
            <w:gridSpan w:val="2"/>
            <w:tcBorders>
              <w:top w:val="single" w:sz="4" w:space="0" w:color="auto"/>
              <w:left w:val="single" w:sz="4" w:space="0" w:color="auto"/>
              <w:bottom w:val="single" w:sz="4" w:space="0" w:color="auto"/>
              <w:right w:val="single" w:sz="4" w:space="0" w:color="auto"/>
            </w:tcBorders>
          </w:tcPr>
          <w:p w14:paraId="42CE66F9"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
                <w:bCs/>
                <w:sz w:val="20"/>
                <w:szCs w:val="20"/>
              </w:rPr>
              <w:t>Аудиторные занятия. Содержание обучения</w:t>
            </w:r>
          </w:p>
        </w:tc>
      </w:tr>
      <w:tr w:rsidR="009D651B" w:rsidRPr="000B4BD4" w14:paraId="0F414F5F" w14:textId="77777777" w:rsidTr="009D651B">
        <w:tc>
          <w:tcPr>
            <w:tcW w:w="7616" w:type="dxa"/>
            <w:tcBorders>
              <w:top w:val="single" w:sz="4" w:space="0" w:color="auto"/>
              <w:left w:val="single" w:sz="4" w:space="0" w:color="auto"/>
              <w:bottom w:val="single" w:sz="4" w:space="0" w:color="auto"/>
              <w:right w:val="single" w:sz="4" w:space="0" w:color="auto"/>
            </w:tcBorders>
          </w:tcPr>
          <w:p w14:paraId="5FDDB6C7"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57B9D586"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2</w:t>
            </w:r>
          </w:p>
        </w:tc>
      </w:tr>
      <w:tr w:rsidR="009D651B" w:rsidRPr="000B4BD4" w14:paraId="689A10CA" w14:textId="77777777" w:rsidTr="009D651B">
        <w:tc>
          <w:tcPr>
            <w:tcW w:w="7616" w:type="dxa"/>
            <w:tcBorders>
              <w:top w:val="single" w:sz="4" w:space="0" w:color="auto"/>
              <w:left w:val="single" w:sz="4" w:space="0" w:color="auto"/>
              <w:bottom w:val="single" w:sz="4" w:space="0" w:color="auto"/>
              <w:right w:val="single" w:sz="4" w:space="0" w:color="auto"/>
            </w:tcBorders>
          </w:tcPr>
          <w:p w14:paraId="578EB33F"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iCs/>
                <w:sz w:val="20"/>
                <w:szCs w:val="20"/>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187F5985"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2</w:t>
            </w:r>
          </w:p>
        </w:tc>
      </w:tr>
      <w:tr w:rsidR="009D651B" w:rsidRPr="000B4BD4" w14:paraId="0FBF5BEE" w14:textId="77777777" w:rsidTr="009D651B">
        <w:tc>
          <w:tcPr>
            <w:tcW w:w="7616" w:type="dxa"/>
            <w:tcBorders>
              <w:top w:val="single" w:sz="4" w:space="0" w:color="auto"/>
              <w:left w:val="single" w:sz="4" w:space="0" w:color="auto"/>
              <w:bottom w:val="single" w:sz="4" w:space="0" w:color="auto"/>
              <w:right w:val="single" w:sz="4" w:space="0" w:color="auto"/>
            </w:tcBorders>
          </w:tcPr>
          <w:p w14:paraId="79830E8A"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33D1B952"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6</w:t>
            </w:r>
          </w:p>
        </w:tc>
      </w:tr>
      <w:tr w:rsidR="009D651B" w:rsidRPr="000B4BD4" w14:paraId="4BF887AA" w14:textId="77777777" w:rsidTr="009D651B">
        <w:tc>
          <w:tcPr>
            <w:tcW w:w="7616" w:type="dxa"/>
            <w:tcBorders>
              <w:top w:val="single" w:sz="4" w:space="0" w:color="auto"/>
              <w:left w:val="single" w:sz="4" w:space="0" w:color="auto"/>
              <w:bottom w:val="single" w:sz="4" w:space="0" w:color="auto"/>
              <w:right w:val="single" w:sz="4" w:space="0" w:color="auto"/>
            </w:tcBorders>
          </w:tcPr>
          <w:p w14:paraId="3B366478"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30B93379"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2</w:t>
            </w:r>
          </w:p>
        </w:tc>
      </w:tr>
      <w:tr w:rsidR="009D651B" w:rsidRPr="000B4BD4" w14:paraId="2CBB86C4" w14:textId="77777777" w:rsidTr="009D651B">
        <w:tc>
          <w:tcPr>
            <w:tcW w:w="7616" w:type="dxa"/>
            <w:tcBorders>
              <w:top w:val="single" w:sz="4" w:space="0" w:color="auto"/>
              <w:left w:val="single" w:sz="4" w:space="0" w:color="auto"/>
              <w:bottom w:val="single" w:sz="4" w:space="0" w:color="auto"/>
              <w:right w:val="single" w:sz="4" w:space="0" w:color="auto"/>
            </w:tcBorders>
          </w:tcPr>
          <w:p w14:paraId="18797561"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iCs/>
                <w:sz w:val="20"/>
                <w:szCs w:val="20"/>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0698BDF1"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2</w:t>
            </w:r>
          </w:p>
        </w:tc>
      </w:tr>
      <w:tr w:rsidR="009D651B" w:rsidRPr="000B4BD4" w14:paraId="459E5835" w14:textId="77777777" w:rsidTr="009D651B">
        <w:tc>
          <w:tcPr>
            <w:tcW w:w="7616" w:type="dxa"/>
            <w:tcBorders>
              <w:top w:val="single" w:sz="4" w:space="0" w:color="auto"/>
              <w:left w:val="single" w:sz="4" w:space="0" w:color="auto"/>
              <w:bottom w:val="single" w:sz="4" w:space="0" w:color="auto"/>
              <w:right w:val="single" w:sz="4" w:space="0" w:color="auto"/>
            </w:tcBorders>
          </w:tcPr>
          <w:p w14:paraId="312DDA3B"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4719D8C8"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6</w:t>
            </w:r>
          </w:p>
        </w:tc>
      </w:tr>
      <w:tr w:rsidR="009D651B" w:rsidRPr="000B4BD4" w14:paraId="12B23D31" w14:textId="77777777" w:rsidTr="009D651B">
        <w:tc>
          <w:tcPr>
            <w:tcW w:w="7616" w:type="dxa"/>
            <w:tcBorders>
              <w:top w:val="single" w:sz="4" w:space="0" w:color="auto"/>
              <w:left w:val="single" w:sz="4" w:space="0" w:color="auto"/>
              <w:bottom w:val="single" w:sz="4" w:space="0" w:color="auto"/>
              <w:right w:val="single" w:sz="4" w:space="0" w:color="auto"/>
            </w:tcBorders>
          </w:tcPr>
          <w:p w14:paraId="66AAC424"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40337F95"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4</w:t>
            </w:r>
          </w:p>
        </w:tc>
      </w:tr>
      <w:tr w:rsidR="009D651B" w:rsidRPr="000B4BD4" w14:paraId="279E17C1" w14:textId="77777777" w:rsidTr="009D651B">
        <w:tc>
          <w:tcPr>
            <w:tcW w:w="7616" w:type="dxa"/>
            <w:tcBorders>
              <w:top w:val="single" w:sz="4" w:space="0" w:color="auto"/>
              <w:left w:val="single" w:sz="4" w:space="0" w:color="auto"/>
              <w:bottom w:val="single" w:sz="4" w:space="0" w:color="auto"/>
              <w:right w:val="single" w:sz="4" w:space="0" w:color="auto"/>
            </w:tcBorders>
          </w:tcPr>
          <w:p w14:paraId="5AE22DE8"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Деловая письменная речь. </w:t>
            </w:r>
          </w:p>
          <w:p w14:paraId="32080475"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789FDAE9"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4</w:t>
            </w:r>
          </w:p>
        </w:tc>
      </w:tr>
      <w:tr w:rsidR="009D651B" w:rsidRPr="000B4BD4" w14:paraId="23A97018" w14:textId="77777777" w:rsidTr="009D651B">
        <w:tc>
          <w:tcPr>
            <w:tcW w:w="7616" w:type="dxa"/>
            <w:tcBorders>
              <w:top w:val="single" w:sz="4" w:space="0" w:color="auto"/>
              <w:left w:val="single" w:sz="4" w:space="0" w:color="auto"/>
              <w:bottom w:val="single" w:sz="4" w:space="0" w:color="auto"/>
              <w:right w:val="single" w:sz="4" w:space="0" w:color="auto"/>
            </w:tcBorders>
          </w:tcPr>
          <w:p w14:paraId="77020B5F"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247B278F"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6</w:t>
            </w:r>
          </w:p>
        </w:tc>
      </w:tr>
      <w:tr w:rsidR="009D651B" w:rsidRPr="000B4BD4" w14:paraId="07ED0240" w14:textId="77777777" w:rsidTr="009D651B">
        <w:tc>
          <w:tcPr>
            <w:tcW w:w="7616" w:type="dxa"/>
            <w:tcBorders>
              <w:top w:val="single" w:sz="4" w:space="0" w:color="auto"/>
              <w:left w:val="single" w:sz="4" w:space="0" w:color="auto"/>
              <w:bottom w:val="single" w:sz="4" w:space="0" w:color="auto"/>
              <w:right w:val="single" w:sz="4" w:space="0" w:color="auto"/>
            </w:tcBorders>
          </w:tcPr>
          <w:p w14:paraId="363E05B6"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b/>
                <w:bCs/>
                <w:sz w:val="20"/>
                <w:szCs w:val="20"/>
              </w:rPr>
            </w:pPr>
            <w:r w:rsidRPr="000B4BD4">
              <w:rPr>
                <w:rFonts w:ascii="Times New Roman" w:hAnsi="Times New Roman"/>
                <w:b/>
                <w:bCs/>
                <w:sz w:val="20"/>
                <w:szCs w:val="20"/>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046DEB6A"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b/>
                <w:bCs/>
                <w:sz w:val="20"/>
                <w:szCs w:val="20"/>
              </w:rPr>
            </w:pPr>
            <w:r w:rsidRPr="000B4BD4">
              <w:rPr>
                <w:rFonts w:ascii="Times New Roman" w:hAnsi="Times New Roman"/>
                <w:b/>
                <w:bCs/>
                <w:sz w:val="20"/>
                <w:szCs w:val="20"/>
              </w:rPr>
              <w:t>36</w:t>
            </w:r>
          </w:p>
        </w:tc>
      </w:tr>
      <w:tr w:rsidR="009D651B" w:rsidRPr="000B4BD4" w14:paraId="38944470" w14:textId="77777777" w:rsidTr="009D651B">
        <w:tc>
          <w:tcPr>
            <w:tcW w:w="9600" w:type="dxa"/>
            <w:gridSpan w:val="2"/>
            <w:tcBorders>
              <w:top w:val="single" w:sz="4" w:space="0" w:color="auto"/>
              <w:left w:val="single" w:sz="4" w:space="0" w:color="auto"/>
              <w:bottom w:val="single" w:sz="4" w:space="0" w:color="auto"/>
              <w:right w:val="single" w:sz="4" w:space="0" w:color="auto"/>
            </w:tcBorders>
          </w:tcPr>
          <w:p w14:paraId="317A36C7"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bCs/>
                <w:i/>
                <w:iCs/>
                <w:sz w:val="20"/>
                <w:szCs w:val="20"/>
              </w:rPr>
            </w:pPr>
            <w:r w:rsidRPr="000B4BD4">
              <w:rPr>
                <w:rFonts w:ascii="Times New Roman" w:hAnsi="Times New Roman"/>
                <w:bCs/>
                <w:i/>
                <w:iCs/>
                <w:sz w:val="20"/>
                <w:szCs w:val="20"/>
              </w:rPr>
              <w:t>Промежуточная аттестация в форме  дифференцированного зачета (проектная работа), 1 семестр</w:t>
            </w:r>
          </w:p>
        </w:tc>
      </w:tr>
      <w:tr w:rsidR="009D651B" w:rsidRPr="000B4BD4" w14:paraId="025B6EDC" w14:textId="77777777" w:rsidTr="009D651B">
        <w:tc>
          <w:tcPr>
            <w:tcW w:w="7616" w:type="dxa"/>
            <w:tcBorders>
              <w:top w:val="single" w:sz="4" w:space="0" w:color="auto"/>
              <w:left w:val="single" w:sz="4" w:space="0" w:color="auto"/>
              <w:bottom w:val="single" w:sz="4" w:space="0" w:color="auto"/>
              <w:right w:val="single" w:sz="4" w:space="0" w:color="auto"/>
            </w:tcBorders>
          </w:tcPr>
          <w:p w14:paraId="2B1255DB" w14:textId="77777777" w:rsidR="009D651B" w:rsidRPr="000B4BD4" w:rsidRDefault="009D651B"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tcPr>
          <w:p w14:paraId="79746BE0" w14:textId="2CA2BE52" w:rsidR="009D651B" w:rsidRPr="000B4BD4" w:rsidRDefault="00511804" w:rsidP="005C01CB">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
                <w:bCs/>
                <w:sz w:val="20"/>
                <w:szCs w:val="20"/>
              </w:rPr>
              <w:t>36</w:t>
            </w:r>
          </w:p>
        </w:tc>
      </w:tr>
    </w:tbl>
    <w:p w14:paraId="08B8926A" w14:textId="77777777" w:rsidR="009D651B" w:rsidRPr="000B4BD4" w:rsidRDefault="009D651B" w:rsidP="005C01CB">
      <w:pPr>
        <w:spacing w:after="0" w:line="360" w:lineRule="auto"/>
        <w:jc w:val="both"/>
        <w:rPr>
          <w:rFonts w:ascii="Times New Roman" w:hAnsi="Times New Roman"/>
        </w:rPr>
      </w:pPr>
    </w:p>
    <w:p w14:paraId="2BD5B198" w14:textId="77777777" w:rsidR="009D651B" w:rsidRPr="000B4BD4" w:rsidRDefault="009D651B" w:rsidP="005C01CB">
      <w:pPr>
        <w:spacing w:after="0" w:line="360" w:lineRule="auto"/>
        <w:jc w:val="both"/>
        <w:rPr>
          <w:rFonts w:ascii="Times New Roman" w:hAnsi="Times New Roman"/>
        </w:rPr>
        <w:sectPr w:rsidR="009D651B" w:rsidRPr="000B4BD4" w:rsidSect="009D651B">
          <w:pgSz w:w="11906" w:h="16838"/>
          <w:pgMar w:top="1134" w:right="1134" w:bottom="1134" w:left="1134" w:header="709" w:footer="566" w:gutter="0"/>
          <w:cols w:space="708"/>
          <w:titlePg/>
          <w:docGrid w:linePitch="360"/>
        </w:sectPr>
      </w:pPr>
    </w:p>
    <w:p w14:paraId="400AF0D2" w14:textId="40388F60" w:rsidR="009D651B" w:rsidRPr="000B4BD4" w:rsidRDefault="009D651B" w:rsidP="005C01CB">
      <w:pPr>
        <w:pStyle w:val="1"/>
        <w:spacing w:before="0" w:after="0"/>
        <w:jc w:val="both"/>
      </w:pPr>
      <w:bookmarkStart w:id="119" w:name="_Toc107301065"/>
      <w:bookmarkStart w:id="120" w:name="_Toc107341804"/>
      <w:bookmarkStart w:id="121" w:name="_Toc107342462"/>
      <w:bookmarkStart w:id="122" w:name="_Toc107929273"/>
      <w:r w:rsidRPr="000B4BD4">
        <w:rPr>
          <w:bCs w:val="0"/>
        </w:rPr>
        <w:lastRenderedPageBreak/>
        <w:t>6.2</w:t>
      </w:r>
      <w:r w:rsidRPr="000B4BD4">
        <w:t xml:space="preserve">. </w:t>
      </w:r>
      <w:r w:rsidRPr="000B4BD4">
        <w:rPr>
          <w:bCs w:val="0"/>
        </w:rPr>
        <w:t>Т</w:t>
      </w:r>
      <w:r w:rsidRPr="000B4BD4">
        <w:t>ематическое планирование  учебной дисциплины «Родной  язык»</w:t>
      </w:r>
      <w:bookmarkEnd w:id="119"/>
      <w:bookmarkEnd w:id="120"/>
      <w:bookmarkEnd w:id="121"/>
      <w:bookmarkEnd w:id="122"/>
    </w:p>
    <w:p w14:paraId="7EC5865C" w14:textId="77777777" w:rsidR="009D651B" w:rsidRPr="000B4BD4" w:rsidRDefault="009D651B" w:rsidP="005C01CB">
      <w:pPr>
        <w:widowControl w:val="0"/>
        <w:spacing w:after="0"/>
        <w:ind w:firstLine="708"/>
        <w:rPr>
          <w:rFonts w:ascii="Times New Roman" w:hAnsi="Times New Roman"/>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0635"/>
        <w:gridCol w:w="992"/>
        <w:gridCol w:w="21"/>
        <w:gridCol w:w="833"/>
      </w:tblGrid>
      <w:tr w:rsidR="009D651B" w:rsidRPr="000B4BD4" w14:paraId="7EBB6BF9" w14:textId="77777777" w:rsidTr="009D651B">
        <w:trPr>
          <w:trHeight w:val="20"/>
          <w:tblHeader/>
        </w:trPr>
        <w:tc>
          <w:tcPr>
            <w:tcW w:w="849" w:type="pct"/>
            <w:shd w:val="clear" w:color="auto" w:fill="F2F2F2"/>
            <w:vAlign w:val="center"/>
          </w:tcPr>
          <w:p w14:paraId="7AC06650" w14:textId="77777777" w:rsidR="009D651B" w:rsidRPr="000B4BD4" w:rsidRDefault="009D651B" w:rsidP="005C01CB">
            <w:pPr>
              <w:suppressAutoHyphens/>
              <w:spacing w:after="0"/>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537" w:type="pct"/>
            <w:shd w:val="clear" w:color="auto" w:fill="F2F2F2"/>
            <w:vAlign w:val="center"/>
          </w:tcPr>
          <w:p w14:paraId="422204AC" w14:textId="77777777" w:rsidR="009D651B" w:rsidRPr="000B4BD4" w:rsidRDefault="009D651B" w:rsidP="005C01CB">
            <w:pPr>
              <w:suppressAutoHyphens/>
              <w:spacing w:after="0"/>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2E1A0CD5" w14:textId="77777777" w:rsidR="009D651B" w:rsidRPr="000B4BD4" w:rsidRDefault="009D651B" w:rsidP="005C01CB">
            <w:pPr>
              <w:suppressAutoHyphens/>
              <w:spacing w:after="0"/>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77" w:type="pct"/>
            <w:shd w:val="clear" w:color="auto" w:fill="F2F2F2"/>
          </w:tcPr>
          <w:p w14:paraId="386B12C2" w14:textId="77777777" w:rsidR="009D651B" w:rsidRPr="000B4BD4" w:rsidRDefault="009D651B" w:rsidP="005C01CB">
            <w:pPr>
              <w:suppressAutoHyphens/>
              <w:spacing w:after="0"/>
              <w:rPr>
                <w:rFonts w:ascii="Times New Roman" w:hAnsi="Times New Roman"/>
                <w:b/>
                <w:bCs/>
                <w:sz w:val="20"/>
                <w:szCs w:val="20"/>
              </w:rPr>
            </w:pPr>
            <w:r w:rsidRPr="000B4BD4">
              <w:rPr>
                <w:rFonts w:ascii="Times New Roman" w:hAnsi="Times New Roman"/>
                <w:sz w:val="20"/>
                <w:szCs w:val="20"/>
              </w:rPr>
              <w:t>Код ПК, ОК</w:t>
            </w:r>
          </w:p>
        </w:tc>
      </w:tr>
      <w:tr w:rsidR="009D651B" w:rsidRPr="000B4BD4" w14:paraId="3F0052CC"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vAlign w:val="center"/>
          </w:tcPr>
          <w:p w14:paraId="772A24F1" w14:textId="77777777" w:rsidR="009D651B" w:rsidRPr="000B4BD4" w:rsidRDefault="009D651B" w:rsidP="005C01CB">
            <w:pPr>
              <w:widowControl w:val="0"/>
              <w:spacing w:after="0"/>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26D82A90" w14:textId="77777777" w:rsidR="009D651B" w:rsidRPr="000B4BD4" w:rsidRDefault="009D651B" w:rsidP="005C01CB">
            <w:pPr>
              <w:widowControl w:val="0"/>
              <w:spacing w:after="0"/>
              <w:rPr>
                <w:rFonts w:ascii="Times New Roman" w:eastAsia="Calibri"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tcPr>
          <w:p w14:paraId="4DE59746" w14:textId="77777777" w:rsidR="009D651B" w:rsidRPr="000B4BD4" w:rsidRDefault="009D651B" w:rsidP="005C01CB">
            <w:pPr>
              <w:widowControl w:val="0"/>
              <w:spacing w:after="0"/>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E944C6" w14:textId="77777777" w:rsidR="009D651B" w:rsidRPr="000B4BD4" w:rsidRDefault="009D651B" w:rsidP="005C01CB">
            <w:pPr>
              <w:widowControl w:val="0"/>
              <w:spacing w:after="0"/>
              <w:rPr>
                <w:rFonts w:ascii="Times New Roman" w:eastAsia="Calibri" w:hAnsi="Times New Roman"/>
                <w:b/>
                <w:sz w:val="20"/>
                <w:szCs w:val="20"/>
                <w:lang w:eastAsia="en-US"/>
              </w:rPr>
            </w:pPr>
          </w:p>
        </w:tc>
      </w:tr>
      <w:tr w:rsidR="009D651B" w:rsidRPr="000B4BD4" w14:paraId="1FF03E82"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A75211F"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iCs/>
                <w:sz w:val="20"/>
                <w:szCs w:val="20"/>
                <w:lang w:eastAsia="en-US"/>
              </w:rPr>
              <w:t>Введение.</w:t>
            </w:r>
          </w:p>
        </w:tc>
        <w:tc>
          <w:tcPr>
            <w:tcW w:w="3537" w:type="pct"/>
            <w:tcBorders>
              <w:top w:val="single" w:sz="4" w:space="0" w:color="auto"/>
              <w:left w:val="single" w:sz="4" w:space="0" w:color="auto"/>
              <w:bottom w:val="single" w:sz="4" w:space="0" w:color="auto"/>
              <w:right w:val="single" w:sz="4" w:space="0" w:color="auto"/>
            </w:tcBorders>
          </w:tcPr>
          <w:p w14:paraId="4A8460E7"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53865210"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630708FA"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5368A7E8"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E9AB2FA"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FD1120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iCs/>
                <w:sz w:val="20"/>
                <w:szCs w:val="20"/>
                <w:lang w:eastAsia="en-US"/>
              </w:rPr>
              <w:t>Русский язык в современном мире. Язык и культура.</w:t>
            </w:r>
          </w:p>
        </w:tc>
        <w:tc>
          <w:tcPr>
            <w:tcW w:w="330" w:type="pct"/>
            <w:tcBorders>
              <w:top w:val="single" w:sz="4" w:space="0" w:color="auto"/>
              <w:left w:val="single" w:sz="4" w:space="0" w:color="auto"/>
              <w:bottom w:val="single" w:sz="4" w:space="0" w:color="auto"/>
              <w:right w:val="single" w:sz="4" w:space="0" w:color="auto"/>
            </w:tcBorders>
          </w:tcPr>
          <w:p w14:paraId="42ADCEB8"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w:t>
            </w:r>
          </w:p>
        </w:tc>
        <w:tc>
          <w:tcPr>
            <w:tcW w:w="284" w:type="pct"/>
            <w:gridSpan w:val="2"/>
            <w:vMerge/>
            <w:tcBorders>
              <w:left w:val="single" w:sz="4" w:space="0" w:color="auto"/>
              <w:bottom w:val="single" w:sz="4" w:space="0" w:color="auto"/>
              <w:right w:val="single" w:sz="4" w:space="0" w:color="auto"/>
            </w:tcBorders>
          </w:tcPr>
          <w:p w14:paraId="20E02E9B"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571991F1"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0FE4093" w14:textId="77777777" w:rsidR="009D651B" w:rsidRPr="000B4BD4" w:rsidRDefault="009D651B" w:rsidP="005C01CB">
            <w:pPr>
              <w:widowControl w:val="0"/>
              <w:shd w:val="clear" w:color="auto" w:fill="FFFFFF"/>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65004AAD"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573DB1AD"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74D62A16"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470739FC"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B009F73"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1F1AA8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iCs/>
                <w:sz w:val="20"/>
                <w:szCs w:val="20"/>
                <w:lang w:eastAsia="en-US"/>
              </w:rPr>
              <w:t>Тема 1 Национальный русский язык</w:t>
            </w:r>
          </w:p>
        </w:tc>
        <w:tc>
          <w:tcPr>
            <w:tcW w:w="330" w:type="pct"/>
            <w:tcBorders>
              <w:top w:val="single" w:sz="4" w:space="0" w:color="auto"/>
              <w:left w:val="single" w:sz="4" w:space="0" w:color="auto"/>
              <w:bottom w:val="single" w:sz="4" w:space="0" w:color="auto"/>
              <w:right w:val="single" w:sz="4" w:space="0" w:color="auto"/>
            </w:tcBorders>
          </w:tcPr>
          <w:p w14:paraId="1F28269C"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2/4</w:t>
            </w:r>
          </w:p>
        </w:tc>
        <w:tc>
          <w:tcPr>
            <w:tcW w:w="284" w:type="pct"/>
            <w:gridSpan w:val="2"/>
            <w:vMerge/>
            <w:tcBorders>
              <w:left w:val="single" w:sz="4" w:space="0" w:color="auto"/>
              <w:bottom w:val="single" w:sz="4" w:space="0" w:color="auto"/>
              <w:right w:val="single" w:sz="4" w:space="0" w:color="auto"/>
            </w:tcBorders>
          </w:tcPr>
          <w:p w14:paraId="625DE42B"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3DF1AC05"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B4855C1"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 xml:space="preserve">Тема 2. </w:t>
            </w:r>
            <w:r w:rsidRPr="000B4BD4">
              <w:rPr>
                <w:rFonts w:ascii="Times New Roman" w:hAnsi="Times New Roman"/>
                <w:sz w:val="20"/>
                <w:szCs w:val="20"/>
                <w:lang w:eastAsia="en-US"/>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210ECBD2" w14:textId="77777777" w:rsidR="009D651B" w:rsidRPr="000B4BD4" w:rsidRDefault="009D651B" w:rsidP="005C01CB">
            <w:pPr>
              <w:widowControl w:val="0"/>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4FADF0C2" w14:textId="77777777" w:rsidR="009D651B" w:rsidRPr="000B4BD4" w:rsidRDefault="009D651B" w:rsidP="005C01CB">
            <w:pPr>
              <w:widowControl w:val="0"/>
              <w:spacing w:after="0"/>
              <w:rPr>
                <w:rFonts w:ascii="Times New Roman" w:hAnsi="Times New Roman"/>
                <w:b/>
                <w:sz w:val="20"/>
                <w:szCs w:val="20"/>
                <w:lang w:eastAsia="en-US"/>
              </w:rPr>
            </w:pPr>
            <w:r w:rsidRPr="000B4BD4">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5EFA2887" w14:textId="77777777" w:rsidR="009D651B" w:rsidRPr="000B4BD4" w:rsidRDefault="009D651B" w:rsidP="005C01CB">
            <w:pPr>
              <w:widowControl w:val="0"/>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42F8E9B8"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B6101A5"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389223B"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Тема 2.1. Качества хорошей речи.</w:t>
            </w:r>
          </w:p>
          <w:p w14:paraId="4EF3250C"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Орфоэпические нормы языка.</w:t>
            </w:r>
          </w:p>
        </w:tc>
        <w:tc>
          <w:tcPr>
            <w:tcW w:w="330" w:type="pct"/>
            <w:tcBorders>
              <w:top w:val="single" w:sz="4" w:space="0" w:color="auto"/>
              <w:left w:val="single" w:sz="4" w:space="0" w:color="auto"/>
              <w:bottom w:val="single" w:sz="4" w:space="0" w:color="auto"/>
              <w:right w:val="single" w:sz="4" w:space="0" w:color="auto"/>
            </w:tcBorders>
          </w:tcPr>
          <w:p w14:paraId="60E1219D"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2/6</w:t>
            </w:r>
          </w:p>
        </w:tc>
        <w:tc>
          <w:tcPr>
            <w:tcW w:w="284" w:type="pct"/>
            <w:gridSpan w:val="2"/>
            <w:vMerge/>
            <w:tcBorders>
              <w:left w:val="single" w:sz="4" w:space="0" w:color="auto"/>
              <w:right w:val="single" w:sz="4" w:space="0" w:color="auto"/>
            </w:tcBorders>
          </w:tcPr>
          <w:p w14:paraId="37D35F3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4892B5E7"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22B13C7"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9A2B4A0"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Тема 2.2. Лексические нормы.</w:t>
            </w:r>
          </w:p>
        </w:tc>
        <w:tc>
          <w:tcPr>
            <w:tcW w:w="330" w:type="pct"/>
            <w:tcBorders>
              <w:top w:val="single" w:sz="4" w:space="0" w:color="auto"/>
              <w:left w:val="single" w:sz="4" w:space="0" w:color="auto"/>
              <w:bottom w:val="single" w:sz="4" w:space="0" w:color="auto"/>
              <w:right w:val="single" w:sz="4" w:space="0" w:color="auto"/>
            </w:tcBorders>
          </w:tcPr>
          <w:p w14:paraId="61F83737"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2/8</w:t>
            </w:r>
          </w:p>
        </w:tc>
        <w:tc>
          <w:tcPr>
            <w:tcW w:w="284" w:type="pct"/>
            <w:gridSpan w:val="2"/>
            <w:vMerge/>
            <w:tcBorders>
              <w:left w:val="single" w:sz="4" w:space="0" w:color="auto"/>
              <w:right w:val="single" w:sz="4" w:space="0" w:color="auto"/>
            </w:tcBorders>
          </w:tcPr>
          <w:p w14:paraId="0A6B11B3"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18753C70"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F592966"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A95F6A9"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 xml:space="preserve">Тема 2.3. </w:t>
            </w:r>
            <w:proofErr w:type="spellStart"/>
            <w:r w:rsidRPr="000B4BD4">
              <w:rPr>
                <w:rFonts w:ascii="Times New Roman" w:hAnsi="Times New Roman"/>
                <w:sz w:val="20"/>
                <w:szCs w:val="20"/>
                <w:lang w:eastAsia="en-US"/>
              </w:rPr>
              <w:t>Морфемика</w:t>
            </w:r>
            <w:proofErr w:type="spellEnd"/>
            <w:r w:rsidRPr="000B4BD4">
              <w:rPr>
                <w:rFonts w:ascii="Times New Roman" w:hAnsi="Times New Roman"/>
                <w:sz w:val="20"/>
                <w:szCs w:val="20"/>
                <w:lang w:eastAsia="en-US"/>
              </w:rPr>
              <w:t>: словообразовательные нормы</w:t>
            </w:r>
          </w:p>
        </w:tc>
        <w:tc>
          <w:tcPr>
            <w:tcW w:w="330" w:type="pct"/>
            <w:tcBorders>
              <w:top w:val="single" w:sz="4" w:space="0" w:color="auto"/>
              <w:left w:val="single" w:sz="4" w:space="0" w:color="auto"/>
              <w:bottom w:val="single" w:sz="4" w:space="0" w:color="auto"/>
              <w:right w:val="single" w:sz="4" w:space="0" w:color="auto"/>
            </w:tcBorders>
          </w:tcPr>
          <w:p w14:paraId="46248B9C"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2/10</w:t>
            </w:r>
          </w:p>
        </w:tc>
        <w:tc>
          <w:tcPr>
            <w:tcW w:w="284" w:type="pct"/>
            <w:gridSpan w:val="2"/>
            <w:vMerge/>
            <w:tcBorders>
              <w:left w:val="single" w:sz="4" w:space="0" w:color="auto"/>
              <w:right w:val="single" w:sz="4" w:space="0" w:color="auto"/>
            </w:tcBorders>
          </w:tcPr>
          <w:p w14:paraId="030CADD3"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07B9AC45"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49C64C9" w14:textId="77777777" w:rsidR="009D651B" w:rsidRPr="000B4BD4" w:rsidRDefault="009D651B" w:rsidP="005C01CB">
            <w:pPr>
              <w:keepNext/>
              <w:tabs>
                <w:tab w:val="left" w:pos="851"/>
              </w:tabs>
              <w:spacing w:after="0"/>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ED36A87"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roofErr w:type="spellStart"/>
            <w:r w:rsidRPr="000B4BD4">
              <w:rPr>
                <w:rFonts w:ascii="Times New Roman" w:hAnsi="Times New Roman"/>
                <w:sz w:val="20"/>
                <w:szCs w:val="20"/>
                <w:lang w:eastAsia="en-US"/>
              </w:rPr>
              <w:t>Cамостоятельная</w:t>
            </w:r>
            <w:proofErr w:type="spellEnd"/>
            <w:r w:rsidRPr="000B4BD4">
              <w:rPr>
                <w:rFonts w:ascii="Times New Roman" w:hAnsi="Times New Roman"/>
                <w:sz w:val="20"/>
                <w:szCs w:val="20"/>
                <w:lang w:eastAsia="en-US"/>
              </w:rPr>
              <w:t xml:space="preserve"> работа №1</w:t>
            </w:r>
            <w:bookmarkStart w:id="123" w:name="_Toc491153662"/>
            <w:r w:rsidRPr="000B4BD4">
              <w:rPr>
                <w:rFonts w:ascii="Times New Roman" w:hAnsi="Times New Roman"/>
                <w:sz w:val="20"/>
                <w:szCs w:val="20"/>
                <w:lang w:eastAsia="en-US"/>
              </w:rPr>
              <w:t xml:space="preserve">. </w:t>
            </w:r>
            <w:bookmarkEnd w:id="123"/>
            <w:r w:rsidRPr="000B4BD4">
              <w:rPr>
                <w:rFonts w:ascii="Times New Roman" w:hAnsi="Times New Roman"/>
                <w:sz w:val="20"/>
                <w:szCs w:val="20"/>
                <w:lang w:eastAsia="en-US"/>
              </w:rPr>
              <w:t>Культура речи родного языка.</w:t>
            </w:r>
          </w:p>
        </w:tc>
        <w:tc>
          <w:tcPr>
            <w:tcW w:w="330" w:type="pct"/>
            <w:tcBorders>
              <w:top w:val="single" w:sz="4" w:space="0" w:color="auto"/>
              <w:left w:val="single" w:sz="4" w:space="0" w:color="auto"/>
              <w:bottom w:val="single" w:sz="4" w:space="0" w:color="auto"/>
              <w:right w:val="single" w:sz="4" w:space="0" w:color="auto"/>
            </w:tcBorders>
          </w:tcPr>
          <w:p w14:paraId="6FAAB26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28A1E5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05AA85E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912984D"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iCs/>
                <w:sz w:val="20"/>
                <w:szCs w:val="20"/>
                <w:lang w:eastAsia="en-US"/>
              </w:rPr>
              <w:t xml:space="preserve">Тема 3. </w:t>
            </w:r>
            <w:r w:rsidRPr="000B4BD4">
              <w:rPr>
                <w:rFonts w:ascii="Times New Roman" w:hAnsi="Times New Roman"/>
                <w:sz w:val="20"/>
                <w:szCs w:val="20"/>
                <w:lang w:eastAsia="en-US"/>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5969AC83"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460BF388"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538A8F5B"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6D17A3E7"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9E0B634"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CBAD251"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Тема 3.1. Понятие морфологии. Способы выражения грамматических значений в современном русском языке.</w:t>
            </w:r>
          </w:p>
          <w:p w14:paraId="662336C7"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sz w:val="20"/>
                <w:szCs w:val="20"/>
                <w:lang w:eastAsia="en-US"/>
              </w:rPr>
              <w:t>Морфологические нормы.</w:t>
            </w:r>
          </w:p>
          <w:p w14:paraId="6FF969D3"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4E5DB55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2/12</w:t>
            </w:r>
          </w:p>
        </w:tc>
        <w:tc>
          <w:tcPr>
            <w:tcW w:w="284" w:type="pct"/>
            <w:gridSpan w:val="2"/>
            <w:vMerge/>
            <w:tcBorders>
              <w:left w:val="single" w:sz="4" w:space="0" w:color="auto"/>
              <w:bottom w:val="single" w:sz="4" w:space="0" w:color="auto"/>
              <w:right w:val="single" w:sz="4" w:space="0" w:color="auto"/>
            </w:tcBorders>
          </w:tcPr>
          <w:p w14:paraId="7C01D364"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5411D8A5"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EF7C96F" w14:textId="77777777" w:rsidR="009D651B" w:rsidRPr="000B4BD4" w:rsidRDefault="009D651B" w:rsidP="005C01CB">
            <w:pPr>
              <w:widowControl w:val="0"/>
              <w:shd w:val="clear" w:color="auto" w:fill="FFFFFF"/>
              <w:spacing w:after="0"/>
              <w:jc w:val="both"/>
              <w:rPr>
                <w:rFonts w:ascii="Times New Roman" w:hAnsi="Times New Roman"/>
                <w:sz w:val="20"/>
                <w:szCs w:val="20"/>
                <w:lang w:eastAsia="en-US"/>
              </w:rPr>
            </w:pPr>
            <w:r w:rsidRPr="000B4BD4">
              <w:rPr>
                <w:rFonts w:ascii="Times New Roman" w:hAnsi="Times New Roman"/>
                <w:iCs/>
                <w:sz w:val="20"/>
                <w:szCs w:val="20"/>
                <w:lang w:eastAsia="en-US"/>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42F76C2F"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28FE1E25"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37D72777"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38AD1872"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BB118AB" w14:textId="77777777" w:rsidR="009D651B" w:rsidRPr="000B4BD4" w:rsidRDefault="009D651B" w:rsidP="005C01CB">
            <w:pPr>
              <w:widowControl w:val="0"/>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40C331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iCs/>
                <w:sz w:val="20"/>
                <w:szCs w:val="20"/>
                <w:lang w:eastAsia="en-US"/>
              </w:rPr>
              <w:t>Тема 4.1. Понятие о синтаксисе. Синтаксические нормы. Ошибки в согласовании и управлении слов.</w:t>
            </w:r>
          </w:p>
        </w:tc>
        <w:tc>
          <w:tcPr>
            <w:tcW w:w="330" w:type="pct"/>
            <w:tcBorders>
              <w:top w:val="single" w:sz="4" w:space="0" w:color="auto"/>
              <w:left w:val="single" w:sz="4" w:space="0" w:color="auto"/>
              <w:bottom w:val="single" w:sz="4" w:space="0" w:color="auto"/>
              <w:right w:val="single" w:sz="4" w:space="0" w:color="auto"/>
            </w:tcBorders>
          </w:tcPr>
          <w:p w14:paraId="43109A1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2/14</w:t>
            </w:r>
          </w:p>
        </w:tc>
        <w:tc>
          <w:tcPr>
            <w:tcW w:w="284" w:type="pct"/>
            <w:gridSpan w:val="2"/>
            <w:vMerge/>
            <w:tcBorders>
              <w:left w:val="single" w:sz="4" w:space="0" w:color="auto"/>
              <w:bottom w:val="single" w:sz="4" w:space="0" w:color="auto"/>
              <w:right w:val="single" w:sz="4" w:space="0" w:color="auto"/>
            </w:tcBorders>
          </w:tcPr>
          <w:p w14:paraId="6EF4996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40760E79"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38FB124" w14:textId="77777777" w:rsidR="009D651B" w:rsidRPr="000B4BD4" w:rsidRDefault="009D651B" w:rsidP="005C01CB">
            <w:pPr>
              <w:widowControl w:val="0"/>
              <w:tabs>
                <w:tab w:val="left" w:pos="284"/>
                <w:tab w:val="left" w:pos="567"/>
                <w:tab w:val="left" w:pos="10348"/>
              </w:tabs>
              <w:autoSpaceDE w:val="0"/>
              <w:autoSpaceDN w:val="0"/>
              <w:adjustRightInd w:val="0"/>
              <w:spacing w:after="0"/>
              <w:jc w:val="both"/>
              <w:rPr>
                <w:rFonts w:ascii="Times New Roman" w:hAnsi="Times New Roman"/>
                <w:sz w:val="20"/>
                <w:szCs w:val="20"/>
                <w:lang w:eastAsia="en-US"/>
              </w:rPr>
            </w:pPr>
            <w:r w:rsidRPr="000B4BD4">
              <w:rPr>
                <w:rFonts w:ascii="Times New Roman" w:hAnsi="Times New Roman"/>
                <w:sz w:val="20"/>
                <w:szCs w:val="20"/>
                <w:lang w:eastAsia="en-US"/>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1A8BA937"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AE77579"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1C92A2A3"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2D72062B"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C1607D6"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43741FB"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sz w:val="20"/>
                <w:szCs w:val="20"/>
                <w:lang w:eastAsia="en-US"/>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tcBorders>
              <w:top w:val="single" w:sz="4" w:space="0" w:color="auto"/>
              <w:left w:val="single" w:sz="4" w:space="0" w:color="auto"/>
              <w:bottom w:val="single" w:sz="4" w:space="0" w:color="auto"/>
              <w:right w:val="single" w:sz="4" w:space="0" w:color="auto"/>
            </w:tcBorders>
          </w:tcPr>
          <w:p w14:paraId="16EB1E97"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2/16</w:t>
            </w:r>
          </w:p>
        </w:tc>
        <w:tc>
          <w:tcPr>
            <w:tcW w:w="284" w:type="pct"/>
            <w:gridSpan w:val="2"/>
            <w:vMerge/>
            <w:tcBorders>
              <w:left w:val="single" w:sz="4" w:space="0" w:color="auto"/>
              <w:right w:val="single" w:sz="4" w:space="0" w:color="auto"/>
            </w:tcBorders>
          </w:tcPr>
          <w:p w14:paraId="5501499E"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1708EA0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A637C50"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5A4B0A0"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sz w:val="20"/>
                <w:szCs w:val="20"/>
                <w:lang w:eastAsia="en-US"/>
              </w:rPr>
              <w:t>Тема 5.2. Этика и этикет. Нравственная культура общения.</w:t>
            </w:r>
          </w:p>
        </w:tc>
        <w:tc>
          <w:tcPr>
            <w:tcW w:w="330" w:type="pct"/>
            <w:tcBorders>
              <w:top w:val="single" w:sz="4" w:space="0" w:color="auto"/>
              <w:left w:val="single" w:sz="4" w:space="0" w:color="auto"/>
              <w:bottom w:val="single" w:sz="4" w:space="0" w:color="auto"/>
              <w:right w:val="single" w:sz="4" w:space="0" w:color="auto"/>
            </w:tcBorders>
          </w:tcPr>
          <w:p w14:paraId="3A18C05E"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2/18</w:t>
            </w:r>
          </w:p>
        </w:tc>
        <w:tc>
          <w:tcPr>
            <w:tcW w:w="284" w:type="pct"/>
            <w:gridSpan w:val="2"/>
            <w:vMerge/>
            <w:tcBorders>
              <w:left w:val="single" w:sz="4" w:space="0" w:color="auto"/>
              <w:right w:val="single" w:sz="4" w:space="0" w:color="auto"/>
            </w:tcBorders>
          </w:tcPr>
          <w:p w14:paraId="6298B29C"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3A010D5C"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C07FDB1" w14:textId="77777777" w:rsidR="009D651B" w:rsidRPr="000B4BD4" w:rsidRDefault="009D651B" w:rsidP="005C01CB">
            <w:pPr>
              <w:widowControl w:val="0"/>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99C4AA3"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sz w:val="20"/>
                <w:szCs w:val="20"/>
                <w:lang w:eastAsia="en-US"/>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tcBorders>
              <w:top w:val="single" w:sz="4" w:space="0" w:color="auto"/>
              <w:left w:val="single" w:sz="4" w:space="0" w:color="auto"/>
              <w:bottom w:val="single" w:sz="4" w:space="0" w:color="auto"/>
              <w:right w:val="single" w:sz="4" w:space="0" w:color="auto"/>
            </w:tcBorders>
          </w:tcPr>
          <w:p w14:paraId="2BE8392A"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2/20</w:t>
            </w:r>
          </w:p>
        </w:tc>
        <w:tc>
          <w:tcPr>
            <w:tcW w:w="284" w:type="pct"/>
            <w:gridSpan w:val="2"/>
            <w:vMerge/>
            <w:tcBorders>
              <w:left w:val="single" w:sz="4" w:space="0" w:color="auto"/>
              <w:right w:val="single" w:sz="4" w:space="0" w:color="auto"/>
            </w:tcBorders>
          </w:tcPr>
          <w:p w14:paraId="06E5D3F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49D9CEA7"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56A5478" w14:textId="77777777" w:rsidR="009D651B" w:rsidRPr="000B4BD4" w:rsidRDefault="009D651B" w:rsidP="005C01CB">
            <w:pPr>
              <w:widowControl w:val="0"/>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B375576" w14:textId="77777777" w:rsidR="009D651B" w:rsidRPr="000B4BD4" w:rsidRDefault="009D651B" w:rsidP="005C01CB">
            <w:pPr>
              <w:keepNext/>
              <w:tabs>
                <w:tab w:val="left" w:pos="851"/>
              </w:tabs>
              <w:spacing w:after="0"/>
              <w:jc w:val="both"/>
              <w:outlineLvl w:val="0"/>
              <w:rPr>
                <w:rFonts w:ascii="Times New Roman" w:hAnsi="Times New Roman"/>
                <w:sz w:val="20"/>
                <w:szCs w:val="20"/>
                <w:lang w:eastAsia="en-US"/>
              </w:rPr>
            </w:pPr>
            <w:bookmarkStart w:id="124" w:name="_Toc107301066"/>
            <w:bookmarkStart w:id="125" w:name="_Toc107341805"/>
            <w:bookmarkStart w:id="126" w:name="_Toc107342463"/>
            <w:bookmarkStart w:id="127" w:name="_Toc107929274"/>
            <w:proofErr w:type="spellStart"/>
            <w:r w:rsidRPr="000B4BD4">
              <w:rPr>
                <w:rFonts w:ascii="Times New Roman" w:hAnsi="Times New Roman"/>
                <w:sz w:val="20"/>
                <w:szCs w:val="20"/>
                <w:lang w:eastAsia="en-US"/>
              </w:rPr>
              <w:t>Cамостоятельная</w:t>
            </w:r>
            <w:proofErr w:type="spellEnd"/>
            <w:r w:rsidRPr="000B4BD4">
              <w:rPr>
                <w:rFonts w:ascii="Times New Roman" w:hAnsi="Times New Roman"/>
                <w:sz w:val="20"/>
                <w:szCs w:val="20"/>
                <w:lang w:eastAsia="en-US"/>
              </w:rPr>
              <w:t xml:space="preserve"> работа №</w:t>
            </w:r>
            <w:proofErr w:type="gramStart"/>
            <w:r w:rsidRPr="000B4BD4">
              <w:rPr>
                <w:rFonts w:ascii="Times New Roman" w:hAnsi="Times New Roman"/>
                <w:sz w:val="20"/>
                <w:szCs w:val="20"/>
                <w:lang w:eastAsia="en-US"/>
              </w:rPr>
              <w:t>2.Общение</w:t>
            </w:r>
            <w:proofErr w:type="gramEnd"/>
            <w:r w:rsidRPr="000B4BD4">
              <w:rPr>
                <w:rFonts w:ascii="Times New Roman" w:hAnsi="Times New Roman"/>
                <w:sz w:val="20"/>
                <w:szCs w:val="20"/>
                <w:lang w:eastAsia="en-US"/>
              </w:rPr>
              <w:t>. Основы психологии общения</w:t>
            </w:r>
            <w:bookmarkEnd w:id="124"/>
            <w:bookmarkEnd w:id="125"/>
            <w:bookmarkEnd w:id="126"/>
            <w:bookmarkEnd w:id="127"/>
          </w:p>
          <w:p w14:paraId="44D66FDA" w14:textId="77777777" w:rsidR="009D651B" w:rsidRPr="000B4BD4" w:rsidRDefault="009D651B" w:rsidP="005C01CB">
            <w:pPr>
              <w:widowControl w:val="0"/>
              <w:spacing w:after="0"/>
              <w:jc w:val="both"/>
              <w:rPr>
                <w:rFonts w:ascii="Times New Roman" w:hAnsi="Times New Roman"/>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718DCBE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67D3F7E4"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65D23FAD"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3D9BAEE"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 xml:space="preserve">Тема 6.  Основные направления совершенствования навыков говорения. Культура устной речи на </w:t>
            </w:r>
            <w:r w:rsidRPr="000B4BD4">
              <w:rPr>
                <w:rFonts w:ascii="Times New Roman" w:hAnsi="Times New Roman"/>
                <w:iCs/>
                <w:sz w:val="20"/>
                <w:szCs w:val="20"/>
                <w:lang w:eastAsia="en-US"/>
              </w:rPr>
              <w:lastRenderedPageBreak/>
              <w:t>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12E50345"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6BB3A7E"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07BFD81B"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4AEE052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DE1AEB5" w14:textId="77777777" w:rsidR="009D651B" w:rsidRPr="000B4BD4" w:rsidRDefault="009D651B" w:rsidP="005C01CB">
            <w:pPr>
              <w:widowControl w:val="0"/>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5F82DF1"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Тема 6.1 Борьба с негативными явлениями, нарушающими требования простоты, чистоты, языковой точности речи.</w:t>
            </w:r>
          </w:p>
        </w:tc>
        <w:tc>
          <w:tcPr>
            <w:tcW w:w="330" w:type="pct"/>
            <w:tcBorders>
              <w:top w:val="single" w:sz="4" w:space="0" w:color="auto"/>
              <w:left w:val="single" w:sz="4" w:space="0" w:color="auto"/>
              <w:bottom w:val="single" w:sz="4" w:space="0" w:color="auto"/>
              <w:right w:val="single" w:sz="4" w:space="0" w:color="auto"/>
            </w:tcBorders>
          </w:tcPr>
          <w:p w14:paraId="7D076EBB"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2/22</w:t>
            </w:r>
          </w:p>
        </w:tc>
        <w:tc>
          <w:tcPr>
            <w:tcW w:w="284" w:type="pct"/>
            <w:gridSpan w:val="2"/>
            <w:vMerge/>
            <w:tcBorders>
              <w:left w:val="single" w:sz="4" w:space="0" w:color="auto"/>
              <w:right w:val="single" w:sz="4" w:space="0" w:color="auto"/>
            </w:tcBorders>
          </w:tcPr>
          <w:p w14:paraId="213009A0"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1B8B7660"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849AF8C" w14:textId="77777777" w:rsidR="009D651B" w:rsidRPr="000B4BD4" w:rsidRDefault="009D651B" w:rsidP="005C01CB">
            <w:pPr>
              <w:widowControl w:val="0"/>
              <w:spacing w:after="0"/>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DE04EAC"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 xml:space="preserve">Тема 6.2 </w:t>
            </w:r>
            <w:r w:rsidRPr="000B4BD4">
              <w:rPr>
                <w:rFonts w:ascii="Times New Roman" w:hAnsi="Times New Roman"/>
                <w:sz w:val="20"/>
                <w:szCs w:val="20"/>
                <w:lang w:eastAsia="en-US"/>
              </w:rPr>
              <w:t>Индивидуальное словотворчество. Неправильное расположение слов. Низкий уровень речевой культуры</w:t>
            </w:r>
          </w:p>
        </w:tc>
        <w:tc>
          <w:tcPr>
            <w:tcW w:w="330" w:type="pct"/>
            <w:tcBorders>
              <w:top w:val="single" w:sz="4" w:space="0" w:color="auto"/>
              <w:left w:val="single" w:sz="4" w:space="0" w:color="auto"/>
              <w:bottom w:val="single" w:sz="4" w:space="0" w:color="auto"/>
              <w:right w:val="single" w:sz="4" w:space="0" w:color="auto"/>
            </w:tcBorders>
          </w:tcPr>
          <w:p w14:paraId="1136FAE6"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2/24</w:t>
            </w:r>
          </w:p>
        </w:tc>
        <w:tc>
          <w:tcPr>
            <w:tcW w:w="284" w:type="pct"/>
            <w:gridSpan w:val="2"/>
            <w:vMerge/>
            <w:tcBorders>
              <w:left w:val="single" w:sz="4" w:space="0" w:color="auto"/>
              <w:right w:val="single" w:sz="4" w:space="0" w:color="auto"/>
            </w:tcBorders>
          </w:tcPr>
          <w:p w14:paraId="0543F7F0"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1F6F785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048FF97"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B821EF9"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Самостоятельная работа №3. Основные направления совершенствования навыков говорения. Культура устной речи на современном этапе.</w:t>
            </w:r>
          </w:p>
          <w:p w14:paraId="69EAE523"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73654FC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10B23387"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78EBEBE2"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2697C14"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Тема 7. Деловая письменная речь</w:t>
            </w:r>
          </w:p>
          <w:p w14:paraId="73C9BB24"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Интернациональные свойства русской 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1D1D56E8"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99BBB75"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36731B52"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4459FC11"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DC527CE"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F94B01F"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Тема 7.1. Официально-деловой стиль.</w:t>
            </w:r>
          </w:p>
          <w:p w14:paraId="66358E7E"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Общие требования, предъявляемые к документу: достоверность, актуальность, убедительность и полнота информации, лаконизм.</w:t>
            </w:r>
          </w:p>
        </w:tc>
        <w:tc>
          <w:tcPr>
            <w:tcW w:w="330" w:type="pct"/>
            <w:tcBorders>
              <w:top w:val="single" w:sz="4" w:space="0" w:color="auto"/>
              <w:left w:val="single" w:sz="4" w:space="0" w:color="auto"/>
              <w:bottom w:val="single" w:sz="4" w:space="0" w:color="auto"/>
              <w:right w:val="single" w:sz="4" w:space="0" w:color="auto"/>
            </w:tcBorders>
          </w:tcPr>
          <w:p w14:paraId="2FA873EE"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2/26</w:t>
            </w:r>
          </w:p>
        </w:tc>
        <w:tc>
          <w:tcPr>
            <w:tcW w:w="284" w:type="pct"/>
            <w:gridSpan w:val="2"/>
            <w:vMerge/>
            <w:tcBorders>
              <w:left w:val="single" w:sz="4" w:space="0" w:color="auto"/>
              <w:right w:val="single" w:sz="4" w:space="0" w:color="auto"/>
            </w:tcBorders>
          </w:tcPr>
          <w:p w14:paraId="6C744A7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781A886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B27F89C"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77949BE"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 xml:space="preserve">Тема 7.2. </w:t>
            </w:r>
            <w:r w:rsidRPr="000B4BD4">
              <w:rPr>
                <w:rFonts w:ascii="Times New Roman" w:hAnsi="Times New Roman"/>
                <w:sz w:val="20"/>
                <w:szCs w:val="20"/>
                <w:lang w:eastAsia="en-US"/>
              </w:rPr>
              <w:t>Реклама в деловой речи</w:t>
            </w:r>
          </w:p>
        </w:tc>
        <w:tc>
          <w:tcPr>
            <w:tcW w:w="330" w:type="pct"/>
            <w:tcBorders>
              <w:top w:val="single" w:sz="4" w:space="0" w:color="auto"/>
              <w:left w:val="single" w:sz="4" w:space="0" w:color="auto"/>
              <w:bottom w:val="single" w:sz="4" w:space="0" w:color="auto"/>
              <w:right w:val="single" w:sz="4" w:space="0" w:color="auto"/>
            </w:tcBorders>
          </w:tcPr>
          <w:p w14:paraId="630EEC64"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2/28</w:t>
            </w:r>
          </w:p>
        </w:tc>
        <w:tc>
          <w:tcPr>
            <w:tcW w:w="284" w:type="pct"/>
            <w:gridSpan w:val="2"/>
            <w:vMerge/>
            <w:tcBorders>
              <w:left w:val="single" w:sz="4" w:space="0" w:color="auto"/>
              <w:right w:val="single" w:sz="4" w:space="0" w:color="auto"/>
            </w:tcBorders>
          </w:tcPr>
          <w:p w14:paraId="4E8FA78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3FA4CAD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CF0F27A" w14:textId="77777777" w:rsidR="009D651B" w:rsidRPr="000B4BD4" w:rsidRDefault="009D651B" w:rsidP="005C01CB">
            <w:pPr>
              <w:keepNext/>
              <w:tabs>
                <w:tab w:val="left" w:pos="851"/>
              </w:tabs>
              <w:spacing w:after="0"/>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292F86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bookmarkStart w:id="128" w:name="_Toc491153665"/>
            <w:bookmarkStart w:id="129" w:name="_Toc491251616"/>
            <w:proofErr w:type="spellStart"/>
            <w:r w:rsidRPr="000B4BD4">
              <w:rPr>
                <w:rFonts w:ascii="Times New Roman" w:hAnsi="Times New Roman"/>
                <w:sz w:val="20"/>
                <w:szCs w:val="20"/>
                <w:lang w:eastAsia="en-US"/>
              </w:rPr>
              <w:t>Cамостоятельная</w:t>
            </w:r>
            <w:proofErr w:type="spellEnd"/>
            <w:r w:rsidRPr="000B4BD4">
              <w:rPr>
                <w:rFonts w:ascii="Times New Roman" w:hAnsi="Times New Roman"/>
                <w:sz w:val="20"/>
                <w:szCs w:val="20"/>
                <w:lang w:eastAsia="en-US"/>
              </w:rPr>
              <w:t xml:space="preserve"> работа №4</w:t>
            </w:r>
            <w:bookmarkStart w:id="130" w:name="_Toc491153666"/>
            <w:bookmarkEnd w:id="128"/>
            <w:r w:rsidRPr="000B4BD4">
              <w:rPr>
                <w:rFonts w:ascii="Times New Roman" w:hAnsi="Times New Roman"/>
                <w:sz w:val="20"/>
                <w:szCs w:val="20"/>
                <w:lang w:eastAsia="en-US"/>
              </w:rPr>
              <w:t>.</w:t>
            </w:r>
            <w:bookmarkEnd w:id="129"/>
            <w:bookmarkEnd w:id="130"/>
            <w:r w:rsidRPr="000B4BD4">
              <w:rPr>
                <w:rFonts w:ascii="Times New Roman" w:hAnsi="Times New Roman"/>
                <w:sz w:val="20"/>
                <w:szCs w:val="20"/>
                <w:lang w:eastAsia="en-US"/>
              </w:rPr>
              <w:t xml:space="preserve"> Деловая письменная речь. Интернациональные свойства русской официально-деловой письменной речи</w:t>
            </w:r>
          </w:p>
        </w:tc>
        <w:tc>
          <w:tcPr>
            <w:tcW w:w="330" w:type="pct"/>
            <w:tcBorders>
              <w:top w:val="single" w:sz="4" w:space="0" w:color="auto"/>
              <w:left w:val="single" w:sz="4" w:space="0" w:color="auto"/>
              <w:bottom w:val="single" w:sz="4" w:space="0" w:color="auto"/>
              <w:right w:val="single" w:sz="4" w:space="0" w:color="auto"/>
            </w:tcBorders>
          </w:tcPr>
          <w:p w14:paraId="4B4F74B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423D2AEE"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603C0795"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007A1C2" w14:textId="77777777" w:rsidR="009D651B" w:rsidRPr="000B4BD4" w:rsidRDefault="009D651B" w:rsidP="005C01CB">
            <w:pPr>
              <w:widowControl w:val="0"/>
              <w:spacing w:after="0"/>
              <w:jc w:val="both"/>
              <w:rPr>
                <w:rFonts w:ascii="Times New Roman" w:hAnsi="Times New Roman"/>
                <w:sz w:val="20"/>
                <w:szCs w:val="20"/>
                <w:lang w:eastAsia="en-US"/>
              </w:rPr>
            </w:pPr>
            <w:r w:rsidRPr="000B4BD4">
              <w:rPr>
                <w:rFonts w:ascii="Times New Roman" w:hAnsi="Times New Roman"/>
                <w:iCs/>
                <w:sz w:val="20"/>
                <w:szCs w:val="20"/>
                <w:lang w:eastAsia="en-US"/>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2FD553AA"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25F75F7A"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b/>
                <w:sz w:val="20"/>
                <w:szCs w:val="20"/>
                <w:lang w:eastAsia="en-US"/>
              </w:rPr>
              <w:t>8</w:t>
            </w:r>
          </w:p>
        </w:tc>
        <w:tc>
          <w:tcPr>
            <w:tcW w:w="284" w:type="pct"/>
            <w:gridSpan w:val="2"/>
            <w:vMerge/>
            <w:tcBorders>
              <w:left w:val="single" w:sz="4" w:space="0" w:color="auto"/>
              <w:bottom w:val="single" w:sz="4" w:space="0" w:color="auto"/>
              <w:right w:val="single" w:sz="4" w:space="0" w:color="auto"/>
            </w:tcBorders>
          </w:tcPr>
          <w:p w14:paraId="1E168012"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p>
        </w:tc>
      </w:tr>
      <w:tr w:rsidR="009D651B" w:rsidRPr="000B4BD4" w14:paraId="6DAE56A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9FBBF2F" w14:textId="77777777" w:rsidR="009D651B" w:rsidRPr="000B4BD4" w:rsidRDefault="009D651B" w:rsidP="005C01CB">
            <w:pPr>
              <w:widowControl w:val="0"/>
              <w:spacing w:after="0"/>
              <w:jc w:val="both"/>
              <w:rPr>
                <w:rFonts w:ascii="Times New Roman" w:hAnsi="Times New Roman"/>
                <w:b/>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9E26908" w14:textId="77777777" w:rsidR="009D651B" w:rsidRPr="000B4BD4" w:rsidRDefault="009D651B" w:rsidP="005C01CB">
            <w:pPr>
              <w:widowControl w:val="0"/>
              <w:spacing w:after="0"/>
              <w:jc w:val="both"/>
              <w:rPr>
                <w:rFonts w:ascii="Times New Roman" w:hAnsi="Times New Roman"/>
                <w:b/>
                <w:sz w:val="20"/>
                <w:szCs w:val="20"/>
                <w:lang w:eastAsia="en-US"/>
              </w:rPr>
            </w:pPr>
            <w:r w:rsidRPr="000B4BD4">
              <w:rPr>
                <w:rFonts w:ascii="Times New Roman" w:hAnsi="Times New Roman"/>
                <w:iCs/>
                <w:sz w:val="20"/>
                <w:szCs w:val="20"/>
                <w:lang w:eastAsia="en-US"/>
              </w:rPr>
              <w:t>Тема 8.1.</w:t>
            </w:r>
            <w:r w:rsidRPr="000B4BD4">
              <w:rPr>
                <w:rFonts w:ascii="Times New Roman" w:hAnsi="Times New Roman"/>
                <w:b/>
                <w:iCs/>
                <w:sz w:val="20"/>
                <w:szCs w:val="20"/>
                <w:lang w:eastAsia="en-US"/>
              </w:rPr>
              <w:t xml:space="preserve"> </w:t>
            </w:r>
            <w:r w:rsidRPr="000B4BD4">
              <w:rPr>
                <w:rFonts w:ascii="Times New Roman" w:hAnsi="Times New Roman"/>
                <w:sz w:val="20"/>
                <w:szCs w:val="20"/>
                <w:lang w:eastAsia="en-US"/>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tcBorders>
              <w:top w:val="single" w:sz="4" w:space="0" w:color="auto"/>
              <w:left w:val="single" w:sz="4" w:space="0" w:color="auto"/>
              <w:bottom w:val="single" w:sz="4" w:space="0" w:color="auto"/>
              <w:right w:val="single" w:sz="4" w:space="0" w:color="auto"/>
            </w:tcBorders>
          </w:tcPr>
          <w:p w14:paraId="0DE4349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2/30</w:t>
            </w:r>
          </w:p>
        </w:tc>
        <w:tc>
          <w:tcPr>
            <w:tcW w:w="284" w:type="pct"/>
            <w:gridSpan w:val="2"/>
            <w:vMerge w:val="restart"/>
            <w:tcBorders>
              <w:top w:val="single" w:sz="4" w:space="0" w:color="auto"/>
              <w:left w:val="single" w:sz="4" w:space="0" w:color="auto"/>
              <w:right w:val="single" w:sz="4" w:space="0" w:color="auto"/>
            </w:tcBorders>
          </w:tcPr>
          <w:p w14:paraId="06C27926"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r w:rsidRPr="000B4BD4">
              <w:rPr>
                <w:rFonts w:ascii="Times New Roman" w:hAnsi="Times New Roman"/>
                <w:sz w:val="18"/>
                <w:szCs w:val="18"/>
              </w:rPr>
              <w:t>ОК 1- ОК 11</w:t>
            </w:r>
          </w:p>
        </w:tc>
      </w:tr>
      <w:tr w:rsidR="009D651B" w:rsidRPr="000B4BD4" w14:paraId="0A6E7E90"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4405409"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2E4BCCE"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Тема 8.2</w:t>
            </w:r>
            <w:r w:rsidRPr="000B4BD4">
              <w:rPr>
                <w:rFonts w:ascii="Times New Roman" w:hAnsi="Times New Roman"/>
                <w:b/>
                <w:iCs/>
                <w:sz w:val="20"/>
                <w:szCs w:val="20"/>
                <w:lang w:eastAsia="en-US"/>
              </w:rPr>
              <w:t>.</w:t>
            </w:r>
            <w:r w:rsidRPr="000B4BD4">
              <w:rPr>
                <w:rFonts w:ascii="Times New Roman" w:hAnsi="Times New Roman"/>
                <w:sz w:val="20"/>
                <w:szCs w:val="20"/>
                <w:lang w:eastAsia="en-US"/>
              </w:rPr>
              <w:t xml:space="preserve"> </w:t>
            </w:r>
            <w:r w:rsidRPr="000B4BD4">
              <w:rPr>
                <w:rFonts w:ascii="Times New Roman" w:hAnsi="Times New Roman"/>
                <w:iCs/>
                <w:sz w:val="20"/>
                <w:szCs w:val="20"/>
                <w:lang w:eastAsia="en-US"/>
              </w:rPr>
              <w:t xml:space="preserve">Образ оратора ("кто говорит").  Факторы, создающие облик оратора. Классификация выступлений </w:t>
            </w:r>
          </w:p>
        </w:tc>
        <w:tc>
          <w:tcPr>
            <w:tcW w:w="330" w:type="pct"/>
            <w:tcBorders>
              <w:top w:val="single" w:sz="4" w:space="0" w:color="auto"/>
              <w:left w:val="single" w:sz="4" w:space="0" w:color="auto"/>
              <w:bottom w:val="single" w:sz="4" w:space="0" w:color="auto"/>
              <w:right w:val="single" w:sz="4" w:space="0" w:color="auto"/>
            </w:tcBorders>
          </w:tcPr>
          <w:p w14:paraId="5C2BF503"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2/32</w:t>
            </w:r>
          </w:p>
        </w:tc>
        <w:tc>
          <w:tcPr>
            <w:tcW w:w="284" w:type="pct"/>
            <w:gridSpan w:val="2"/>
            <w:vMerge/>
            <w:tcBorders>
              <w:left w:val="single" w:sz="4" w:space="0" w:color="auto"/>
              <w:right w:val="single" w:sz="4" w:space="0" w:color="auto"/>
            </w:tcBorders>
          </w:tcPr>
          <w:p w14:paraId="1D636D8D"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p>
        </w:tc>
      </w:tr>
      <w:tr w:rsidR="009D651B" w:rsidRPr="000B4BD4" w14:paraId="42B1C5AB"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BFA009A"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0F5E6D1"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Тема 8.3</w:t>
            </w:r>
            <w:r w:rsidRPr="000B4BD4">
              <w:rPr>
                <w:rFonts w:ascii="Times New Roman" w:hAnsi="Times New Roman"/>
                <w:sz w:val="20"/>
                <w:szCs w:val="20"/>
                <w:lang w:eastAsia="en-US"/>
              </w:rPr>
              <w:t xml:space="preserve"> Подготовка к проектной зачетной работе</w:t>
            </w:r>
          </w:p>
        </w:tc>
        <w:tc>
          <w:tcPr>
            <w:tcW w:w="330" w:type="pct"/>
            <w:tcBorders>
              <w:top w:val="single" w:sz="4" w:space="0" w:color="auto"/>
              <w:left w:val="single" w:sz="4" w:space="0" w:color="auto"/>
              <w:bottom w:val="single" w:sz="4" w:space="0" w:color="auto"/>
              <w:right w:val="single" w:sz="4" w:space="0" w:color="auto"/>
            </w:tcBorders>
          </w:tcPr>
          <w:p w14:paraId="04A4B5B9"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2/34</w:t>
            </w:r>
          </w:p>
        </w:tc>
        <w:tc>
          <w:tcPr>
            <w:tcW w:w="284" w:type="pct"/>
            <w:gridSpan w:val="2"/>
            <w:vMerge/>
            <w:tcBorders>
              <w:left w:val="single" w:sz="4" w:space="0" w:color="auto"/>
              <w:right w:val="single" w:sz="4" w:space="0" w:color="auto"/>
            </w:tcBorders>
          </w:tcPr>
          <w:p w14:paraId="3DDC2CDC"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p>
        </w:tc>
      </w:tr>
      <w:tr w:rsidR="009D651B" w:rsidRPr="000B4BD4" w14:paraId="01786CA4"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8F9117B" w14:textId="77777777" w:rsidR="009D651B" w:rsidRPr="000B4BD4" w:rsidRDefault="009D651B" w:rsidP="005C01CB">
            <w:pPr>
              <w:widowControl w:val="0"/>
              <w:spacing w:after="0"/>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62065CA" w14:textId="77777777" w:rsidR="009D651B" w:rsidRPr="000B4BD4" w:rsidRDefault="009D651B" w:rsidP="005C01CB">
            <w:pPr>
              <w:widowControl w:val="0"/>
              <w:spacing w:after="0"/>
              <w:jc w:val="both"/>
              <w:rPr>
                <w:rFonts w:ascii="Times New Roman" w:hAnsi="Times New Roman"/>
                <w:iCs/>
                <w:sz w:val="20"/>
                <w:szCs w:val="20"/>
                <w:lang w:eastAsia="en-US"/>
              </w:rPr>
            </w:pPr>
            <w:r w:rsidRPr="000B4BD4">
              <w:rPr>
                <w:rFonts w:ascii="Times New Roman" w:hAnsi="Times New Roman"/>
                <w:iCs/>
                <w:sz w:val="20"/>
                <w:szCs w:val="20"/>
                <w:lang w:eastAsia="en-US"/>
              </w:rPr>
              <w:t>Консультация по выполнению проектной работы</w:t>
            </w:r>
          </w:p>
        </w:tc>
        <w:tc>
          <w:tcPr>
            <w:tcW w:w="330" w:type="pct"/>
            <w:tcBorders>
              <w:top w:val="single" w:sz="4" w:space="0" w:color="auto"/>
              <w:left w:val="single" w:sz="4" w:space="0" w:color="auto"/>
              <w:bottom w:val="single" w:sz="4" w:space="0" w:color="auto"/>
              <w:right w:val="single" w:sz="4" w:space="0" w:color="auto"/>
            </w:tcBorders>
          </w:tcPr>
          <w:p w14:paraId="63EDC282"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334BE40C"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p>
        </w:tc>
      </w:tr>
      <w:tr w:rsidR="009D651B" w:rsidRPr="000B4BD4" w14:paraId="1D52C9BE"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3EC7F9C" w14:textId="77777777" w:rsidR="009D651B" w:rsidRPr="000B4BD4" w:rsidRDefault="009D651B" w:rsidP="005C01CB">
            <w:pPr>
              <w:keepNext/>
              <w:tabs>
                <w:tab w:val="left" w:pos="851"/>
              </w:tabs>
              <w:spacing w:after="0"/>
              <w:jc w:val="both"/>
              <w:outlineLvl w:val="0"/>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2E847B6" w14:textId="77777777" w:rsidR="009D651B" w:rsidRPr="000B4BD4" w:rsidRDefault="009D651B" w:rsidP="005C01CB">
            <w:pPr>
              <w:keepNext/>
              <w:tabs>
                <w:tab w:val="left" w:pos="851"/>
              </w:tabs>
              <w:spacing w:after="0"/>
              <w:jc w:val="both"/>
              <w:outlineLvl w:val="0"/>
              <w:rPr>
                <w:rFonts w:ascii="Times New Roman" w:hAnsi="Times New Roman"/>
                <w:iCs/>
                <w:sz w:val="20"/>
                <w:szCs w:val="20"/>
                <w:lang w:eastAsia="en-US"/>
              </w:rPr>
            </w:pPr>
            <w:bookmarkStart w:id="131" w:name="_Toc491153667"/>
            <w:bookmarkStart w:id="132" w:name="_Toc491251617"/>
            <w:bookmarkStart w:id="133" w:name="_Toc107301067"/>
            <w:bookmarkStart w:id="134" w:name="_Toc107341806"/>
            <w:bookmarkStart w:id="135" w:name="_Toc107342464"/>
            <w:bookmarkStart w:id="136" w:name="_Toc107929275"/>
            <w:proofErr w:type="spellStart"/>
            <w:r w:rsidRPr="000B4BD4">
              <w:rPr>
                <w:rFonts w:ascii="Times New Roman" w:hAnsi="Times New Roman"/>
                <w:iCs/>
                <w:sz w:val="20"/>
                <w:szCs w:val="20"/>
                <w:lang w:eastAsia="en-US"/>
              </w:rPr>
              <w:t>Cамостоятельная</w:t>
            </w:r>
            <w:proofErr w:type="spellEnd"/>
            <w:r w:rsidRPr="000B4BD4">
              <w:rPr>
                <w:rFonts w:ascii="Times New Roman" w:hAnsi="Times New Roman"/>
                <w:iCs/>
                <w:sz w:val="20"/>
                <w:szCs w:val="20"/>
                <w:lang w:eastAsia="en-US"/>
              </w:rPr>
              <w:t xml:space="preserve"> работа №</w:t>
            </w:r>
            <w:proofErr w:type="gramStart"/>
            <w:r w:rsidRPr="000B4BD4">
              <w:rPr>
                <w:rFonts w:ascii="Times New Roman" w:hAnsi="Times New Roman"/>
                <w:iCs/>
                <w:sz w:val="20"/>
                <w:szCs w:val="20"/>
                <w:lang w:eastAsia="en-US"/>
              </w:rPr>
              <w:t>5</w:t>
            </w:r>
            <w:bookmarkEnd w:id="131"/>
            <w:r w:rsidRPr="000B4BD4">
              <w:rPr>
                <w:rFonts w:ascii="Times New Roman" w:hAnsi="Times New Roman"/>
                <w:iCs/>
                <w:sz w:val="20"/>
                <w:szCs w:val="20"/>
                <w:lang w:eastAsia="en-US"/>
              </w:rPr>
              <w:t>.</w:t>
            </w:r>
            <w:bookmarkEnd w:id="132"/>
            <w:r w:rsidRPr="000B4BD4">
              <w:rPr>
                <w:rFonts w:ascii="Times New Roman" w:hAnsi="Times New Roman"/>
                <w:iCs/>
                <w:sz w:val="20"/>
                <w:szCs w:val="20"/>
                <w:lang w:eastAsia="en-US"/>
              </w:rPr>
              <w:t>Проблемы</w:t>
            </w:r>
            <w:proofErr w:type="gramEnd"/>
            <w:r w:rsidRPr="000B4BD4">
              <w:rPr>
                <w:rFonts w:ascii="Times New Roman" w:hAnsi="Times New Roman"/>
                <w:iCs/>
                <w:sz w:val="20"/>
                <w:szCs w:val="20"/>
                <w:lang w:eastAsia="en-US"/>
              </w:rPr>
              <w:t xml:space="preserve"> эффективной коммуникации. Риторика</w:t>
            </w:r>
            <w:bookmarkEnd w:id="133"/>
            <w:bookmarkEnd w:id="134"/>
            <w:bookmarkEnd w:id="135"/>
            <w:bookmarkEnd w:id="136"/>
          </w:p>
        </w:tc>
        <w:tc>
          <w:tcPr>
            <w:tcW w:w="330" w:type="pct"/>
            <w:tcBorders>
              <w:top w:val="single" w:sz="4" w:space="0" w:color="auto"/>
              <w:left w:val="single" w:sz="4" w:space="0" w:color="auto"/>
              <w:bottom w:val="single" w:sz="4" w:space="0" w:color="auto"/>
              <w:right w:val="single" w:sz="4" w:space="0" w:color="auto"/>
            </w:tcBorders>
          </w:tcPr>
          <w:p w14:paraId="4413CD64"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46BB5FB0" w14:textId="77777777" w:rsidR="009D651B" w:rsidRPr="000B4BD4" w:rsidRDefault="009D651B" w:rsidP="005C01CB">
            <w:pPr>
              <w:widowControl w:val="0"/>
              <w:shd w:val="clear" w:color="auto" w:fill="FFFFFF"/>
              <w:spacing w:after="0"/>
              <w:rPr>
                <w:rFonts w:ascii="Times New Roman" w:hAnsi="Times New Roman"/>
                <w:b/>
                <w:sz w:val="20"/>
                <w:szCs w:val="20"/>
                <w:lang w:eastAsia="en-US"/>
              </w:rPr>
            </w:pPr>
          </w:p>
        </w:tc>
      </w:tr>
      <w:tr w:rsidR="009D651B" w:rsidRPr="000B4BD4" w14:paraId="79E608FF"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0C123998"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iCs/>
                <w:sz w:val="20"/>
                <w:szCs w:val="20"/>
                <w:lang w:eastAsia="en-US"/>
              </w:rPr>
              <w:t>Итоговое занятие. Проектная зачётная работа</w:t>
            </w:r>
          </w:p>
        </w:tc>
        <w:tc>
          <w:tcPr>
            <w:tcW w:w="330" w:type="pct"/>
            <w:tcBorders>
              <w:top w:val="single" w:sz="4" w:space="0" w:color="auto"/>
              <w:left w:val="single" w:sz="4" w:space="0" w:color="auto"/>
              <w:bottom w:val="single" w:sz="4" w:space="0" w:color="auto"/>
              <w:right w:val="single" w:sz="4" w:space="0" w:color="auto"/>
            </w:tcBorders>
          </w:tcPr>
          <w:p w14:paraId="32383F35"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r w:rsidRPr="000B4BD4">
              <w:rPr>
                <w:rFonts w:ascii="Times New Roman" w:hAnsi="Times New Roman"/>
                <w:sz w:val="20"/>
                <w:szCs w:val="20"/>
                <w:lang w:eastAsia="en-US"/>
              </w:rPr>
              <w:t>2/36</w:t>
            </w:r>
          </w:p>
        </w:tc>
        <w:tc>
          <w:tcPr>
            <w:tcW w:w="284" w:type="pct"/>
            <w:gridSpan w:val="2"/>
            <w:vMerge/>
            <w:tcBorders>
              <w:left w:val="single" w:sz="4" w:space="0" w:color="auto"/>
              <w:bottom w:val="single" w:sz="4" w:space="0" w:color="auto"/>
              <w:right w:val="single" w:sz="4" w:space="0" w:color="auto"/>
            </w:tcBorders>
          </w:tcPr>
          <w:p w14:paraId="32DD9691" w14:textId="77777777" w:rsidR="009D651B" w:rsidRPr="000B4BD4" w:rsidRDefault="009D651B" w:rsidP="005C01CB">
            <w:pPr>
              <w:widowControl w:val="0"/>
              <w:shd w:val="clear" w:color="auto" w:fill="FFFFFF"/>
              <w:spacing w:after="0"/>
              <w:rPr>
                <w:rFonts w:ascii="Times New Roman" w:hAnsi="Times New Roman"/>
                <w:sz w:val="20"/>
                <w:szCs w:val="20"/>
                <w:lang w:eastAsia="en-US"/>
              </w:rPr>
            </w:pPr>
          </w:p>
        </w:tc>
      </w:tr>
      <w:tr w:rsidR="009D651B" w:rsidRPr="000B4BD4" w14:paraId="5F3D284A" w14:textId="77777777" w:rsidTr="009D6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08F4140E" w14:textId="77777777" w:rsidR="009D651B" w:rsidRPr="000B4BD4" w:rsidRDefault="009D651B" w:rsidP="005C01CB">
            <w:pPr>
              <w:widowControl w:val="0"/>
              <w:spacing w:after="0"/>
              <w:rPr>
                <w:rFonts w:ascii="Times New Roman" w:hAnsi="Times New Roman"/>
                <w:b/>
                <w:sz w:val="20"/>
                <w:szCs w:val="20"/>
                <w:lang w:eastAsia="en-US"/>
              </w:rPr>
            </w:pPr>
            <w:r w:rsidRPr="000B4BD4">
              <w:rPr>
                <w:rFonts w:ascii="Times New Roman" w:hAnsi="Times New Roman"/>
                <w:b/>
                <w:sz w:val="20"/>
                <w:szCs w:val="20"/>
                <w:lang w:eastAsia="en-US"/>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16B2027A" w14:textId="77777777" w:rsidR="009D651B" w:rsidRPr="000B4BD4" w:rsidRDefault="009D651B" w:rsidP="005C01CB">
            <w:pPr>
              <w:widowControl w:val="0"/>
              <w:spacing w:after="0"/>
              <w:rPr>
                <w:rFonts w:ascii="Times New Roman"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4615CE4C" w14:textId="77777777" w:rsidR="009D651B" w:rsidRPr="000B4BD4" w:rsidRDefault="009D651B" w:rsidP="005C01CB">
            <w:pPr>
              <w:widowControl w:val="0"/>
              <w:spacing w:after="0"/>
              <w:rPr>
                <w:rFonts w:ascii="Times New Roman" w:hAnsi="Times New Roman"/>
                <w:b/>
                <w:sz w:val="20"/>
                <w:szCs w:val="20"/>
                <w:lang w:eastAsia="en-US"/>
              </w:rPr>
            </w:pPr>
            <w:r w:rsidRPr="000B4BD4">
              <w:rPr>
                <w:rFonts w:ascii="Times New Roman" w:hAnsi="Times New Roman"/>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4D981A7E" w14:textId="77777777" w:rsidR="009D651B" w:rsidRPr="000B4BD4" w:rsidRDefault="009D651B" w:rsidP="005C01CB">
            <w:pPr>
              <w:widowControl w:val="0"/>
              <w:spacing w:after="0"/>
              <w:rPr>
                <w:rFonts w:ascii="Times New Roman" w:hAnsi="Times New Roman"/>
                <w:b/>
                <w:sz w:val="20"/>
                <w:szCs w:val="20"/>
                <w:lang w:eastAsia="en-US"/>
              </w:rPr>
            </w:pPr>
          </w:p>
        </w:tc>
      </w:tr>
    </w:tbl>
    <w:p w14:paraId="483F9AE4" w14:textId="77777777" w:rsidR="009D651B" w:rsidRPr="000B4BD4" w:rsidRDefault="009D651B" w:rsidP="005C01CB">
      <w:pPr>
        <w:spacing w:after="0"/>
        <w:rPr>
          <w:rFonts w:ascii="Times New Roman" w:hAnsi="Times New Roman"/>
        </w:rPr>
      </w:pPr>
    </w:p>
    <w:p w14:paraId="4B25E7E8" w14:textId="77777777" w:rsidR="009D651B" w:rsidRPr="000B4BD4" w:rsidRDefault="009D651B" w:rsidP="005C01CB">
      <w:pPr>
        <w:spacing w:after="0" w:line="360" w:lineRule="auto"/>
        <w:rPr>
          <w:rFonts w:ascii="Times New Roman" w:eastAsia="Calibri" w:hAnsi="Times New Roman"/>
          <w:i/>
          <w:lang w:eastAsia="en-US"/>
        </w:rPr>
      </w:pPr>
    </w:p>
    <w:p w14:paraId="083E8946" w14:textId="77777777" w:rsidR="009D651B" w:rsidRPr="000B4BD4" w:rsidRDefault="009D651B" w:rsidP="005C01CB">
      <w:pPr>
        <w:spacing w:after="0"/>
        <w:rPr>
          <w:rFonts w:ascii="Times New Roman" w:eastAsia="Calibri" w:hAnsi="Times New Roman"/>
          <w:i/>
          <w:lang w:eastAsia="en-US"/>
        </w:rPr>
        <w:sectPr w:rsidR="009D651B" w:rsidRPr="000B4BD4" w:rsidSect="009D651B">
          <w:type w:val="continuous"/>
          <w:pgSz w:w="16838" w:h="11906" w:orient="landscape"/>
          <w:pgMar w:top="1134" w:right="1134" w:bottom="1134" w:left="1134" w:header="708" w:footer="708" w:gutter="0"/>
          <w:cols w:space="708"/>
          <w:docGrid w:linePitch="360"/>
        </w:sectPr>
      </w:pPr>
    </w:p>
    <w:p w14:paraId="6224FBAC" w14:textId="5B09DBE0" w:rsidR="009D651B" w:rsidRPr="000B4BD4" w:rsidRDefault="009D651B" w:rsidP="005C01CB">
      <w:pPr>
        <w:tabs>
          <w:tab w:val="left" w:pos="2700"/>
        </w:tabs>
        <w:autoSpaceDE w:val="0"/>
        <w:autoSpaceDN w:val="0"/>
        <w:adjustRightInd w:val="0"/>
        <w:spacing w:after="0"/>
        <w:jc w:val="both"/>
        <w:outlineLvl w:val="0"/>
        <w:rPr>
          <w:rFonts w:ascii="Times New Roman" w:hAnsi="Times New Roman"/>
          <w:b/>
          <w:caps/>
        </w:rPr>
      </w:pPr>
      <w:bookmarkStart w:id="137" w:name="_Toc107301068"/>
      <w:bookmarkStart w:id="138" w:name="_Toc107341807"/>
      <w:bookmarkStart w:id="139" w:name="_Toc107342465"/>
      <w:bookmarkStart w:id="140" w:name="_Toc107929276"/>
      <w:r w:rsidRPr="000B4BD4">
        <w:rPr>
          <w:rFonts w:ascii="Times New Roman" w:hAnsi="Times New Roman"/>
          <w:b/>
          <w:caps/>
        </w:rPr>
        <w:lastRenderedPageBreak/>
        <w:t>7. ХАРАКТЕРИСТИКА ОСНОВНЫХ ВИДОВ УЧЕБНОЙ ДЕЯТЕЛЬНОСТИ СТУДЕНТОВ</w:t>
      </w:r>
      <w:bookmarkEnd w:id="137"/>
      <w:bookmarkEnd w:id="138"/>
      <w:bookmarkEnd w:id="139"/>
      <w:bookmarkEnd w:id="140"/>
    </w:p>
    <w:p w14:paraId="3FD7ECFF" w14:textId="77777777" w:rsidR="009D651B" w:rsidRPr="000B4BD4" w:rsidRDefault="009D651B" w:rsidP="005C01CB">
      <w:pPr>
        <w:tabs>
          <w:tab w:val="left" w:pos="2700"/>
        </w:tabs>
        <w:autoSpaceDE w:val="0"/>
        <w:autoSpaceDN w:val="0"/>
        <w:adjustRightInd w:val="0"/>
        <w:spacing w:after="0"/>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9D651B" w:rsidRPr="000B4BD4" w14:paraId="0ED23085" w14:textId="77777777" w:rsidTr="009D651B">
        <w:trPr>
          <w:tblHeader/>
        </w:trPr>
        <w:tc>
          <w:tcPr>
            <w:tcW w:w="2376" w:type="dxa"/>
            <w:shd w:val="clear" w:color="auto" w:fill="D9D9D9" w:themeFill="background1" w:themeFillShade="D9"/>
          </w:tcPr>
          <w:p w14:paraId="59ABC19C" w14:textId="77777777" w:rsidR="009D651B" w:rsidRPr="000B4BD4" w:rsidRDefault="009D651B" w:rsidP="005C01CB">
            <w:pPr>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b/>
                <w:bCs/>
                <w:sz w:val="20"/>
                <w:szCs w:val="20"/>
              </w:rPr>
              <w:t>Содержание обучения</w:t>
            </w:r>
          </w:p>
        </w:tc>
        <w:tc>
          <w:tcPr>
            <w:tcW w:w="7513" w:type="dxa"/>
            <w:shd w:val="clear" w:color="auto" w:fill="D9D9D9" w:themeFill="background1" w:themeFillShade="D9"/>
          </w:tcPr>
          <w:p w14:paraId="2D2F68BF" w14:textId="77777777" w:rsidR="009D651B" w:rsidRPr="000B4BD4" w:rsidRDefault="009D651B" w:rsidP="005C01CB">
            <w:pPr>
              <w:tabs>
                <w:tab w:val="left" w:pos="2700"/>
              </w:tabs>
              <w:autoSpaceDE w:val="0"/>
              <w:autoSpaceDN w:val="0"/>
              <w:adjustRightInd w:val="0"/>
              <w:spacing w:after="0"/>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9D651B" w:rsidRPr="000B4BD4" w14:paraId="693B8567" w14:textId="77777777" w:rsidTr="009D651B">
        <w:tc>
          <w:tcPr>
            <w:tcW w:w="2376" w:type="dxa"/>
          </w:tcPr>
          <w:p w14:paraId="309C1C95"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Style w:val="c19"/>
                <w:rFonts w:ascii="Times New Roman" w:hAnsi="Times New Roman"/>
                <w:b/>
                <w:bCs/>
                <w:color w:val="000000"/>
                <w:sz w:val="20"/>
                <w:szCs w:val="20"/>
              </w:rPr>
              <w:t>Введение</w:t>
            </w:r>
          </w:p>
        </w:tc>
        <w:tc>
          <w:tcPr>
            <w:tcW w:w="7513" w:type="dxa"/>
          </w:tcPr>
          <w:p w14:paraId="700157CB" w14:textId="77777777" w:rsidR="009D651B" w:rsidRPr="000B4BD4" w:rsidRDefault="009D651B" w:rsidP="005C01CB">
            <w:pPr>
              <w:pStyle w:val="c16c27"/>
              <w:spacing w:before="0" w:beforeAutospacing="0" w:after="0" w:afterAutospacing="0"/>
              <w:jc w:val="both"/>
              <w:rPr>
                <w:color w:val="000000"/>
                <w:sz w:val="20"/>
                <w:szCs w:val="20"/>
              </w:rPr>
            </w:pPr>
            <w:r w:rsidRPr="000B4BD4">
              <w:rPr>
                <w:rStyle w:val="c4"/>
                <w:color w:val="000000"/>
                <w:sz w:val="20"/>
                <w:szCs w:val="20"/>
              </w:rPr>
              <w:t xml:space="preserve">• </w:t>
            </w:r>
            <w:r w:rsidRPr="000B4BD4">
              <w:rPr>
                <w:rStyle w:val="c30c4"/>
                <w:color w:val="000000"/>
                <w:sz w:val="20"/>
              </w:rPr>
              <w:t>Извлекать из разных источников и преобразовывать информацию о языке как развивающемся явлении, о связи языка и культуры;</w:t>
            </w:r>
          </w:p>
          <w:p w14:paraId="7E91F483" w14:textId="77777777" w:rsidR="009D651B" w:rsidRPr="000B4BD4" w:rsidRDefault="009D651B" w:rsidP="005C01CB">
            <w:pPr>
              <w:pStyle w:val="c16c27"/>
              <w:spacing w:before="0" w:beforeAutospacing="0" w:after="0" w:afterAutospacing="0"/>
              <w:jc w:val="both"/>
              <w:rPr>
                <w:color w:val="000000"/>
                <w:sz w:val="20"/>
                <w:szCs w:val="20"/>
              </w:rPr>
            </w:pPr>
            <w:r w:rsidRPr="000B4BD4">
              <w:rPr>
                <w:rStyle w:val="c4"/>
                <w:color w:val="000000"/>
                <w:sz w:val="20"/>
                <w:szCs w:val="20"/>
              </w:rPr>
              <w:t xml:space="preserve">• </w:t>
            </w:r>
            <w:r w:rsidRPr="000B4BD4">
              <w:rPr>
                <w:rStyle w:val="c30c4"/>
                <w:color w:val="000000"/>
                <w:sz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405E49D7" w14:textId="77777777" w:rsidR="009D651B" w:rsidRPr="000B4BD4" w:rsidRDefault="009D651B" w:rsidP="005C01CB">
            <w:pPr>
              <w:pStyle w:val="c16c27"/>
              <w:spacing w:before="0" w:beforeAutospacing="0" w:after="0" w:afterAutospacing="0"/>
              <w:jc w:val="both"/>
              <w:rPr>
                <w:color w:val="000000"/>
                <w:sz w:val="20"/>
                <w:szCs w:val="20"/>
              </w:rPr>
            </w:pPr>
            <w:r w:rsidRPr="000B4BD4">
              <w:rPr>
                <w:rStyle w:val="c4"/>
                <w:color w:val="000000"/>
                <w:sz w:val="20"/>
                <w:szCs w:val="20"/>
              </w:rPr>
              <w:t xml:space="preserve">• </w:t>
            </w:r>
            <w:r w:rsidRPr="000B4BD4">
              <w:rPr>
                <w:rStyle w:val="c30c4"/>
                <w:color w:val="000000"/>
                <w:sz w:val="20"/>
              </w:rPr>
              <w:t>составлять связное высказывание (сочинение-рассуждение) в устной или письменной форме;</w:t>
            </w:r>
          </w:p>
          <w:p w14:paraId="7C438782" w14:textId="77777777" w:rsidR="009D651B" w:rsidRPr="000B4BD4" w:rsidRDefault="009D651B" w:rsidP="005C01CB">
            <w:pPr>
              <w:pStyle w:val="c16c27"/>
              <w:spacing w:before="0" w:beforeAutospacing="0" w:after="0" w:afterAutospacing="0"/>
              <w:jc w:val="both"/>
              <w:rPr>
                <w:color w:val="000000"/>
                <w:sz w:val="20"/>
                <w:szCs w:val="20"/>
              </w:rPr>
            </w:pPr>
            <w:r w:rsidRPr="000B4BD4">
              <w:rPr>
                <w:rStyle w:val="c4"/>
                <w:color w:val="000000"/>
                <w:sz w:val="20"/>
                <w:szCs w:val="20"/>
              </w:rPr>
              <w:t>•</w:t>
            </w:r>
            <w:r w:rsidRPr="000B4BD4">
              <w:rPr>
                <w:rStyle w:val="c26"/>
                <w:color w:val="000000"/>
                <w:sz w:val="20"/>
                <w:szCs w:val="20"/>
              </w:rPr>
              <w:t xml:space="preserve"> </w:t>
            </w:r>
            <w:r w:rsidRPr="000B4BD4">
              <w:rPr>
                <w:rStyle w:val="c30c4"/>
                <w:color w:val="000000"/>
                <w:sz w:val="20"/>
              </w:rPr>
              <w:t>приводить примеры, которые доказывают, что изучение языка позволяет лучше узнать историю и культуру страны;</w:t>
            </w:r>
          </w:p>
          <w:p w14:paraId="45B26E3A" w14:textId="77777777" w:rsidR="009D651B" w:rsidRPr="000B4BD4" w:rsidRDefault="009D651B" w:rsidP="005C01CB">
            <w:pPr>
              <w:pStyle w:val="c16c27"/>
              <w:spacing w:before="0" w:beforeAutospacing="0" w:after="0" w:afterAutospacing="0"/>
              <w:jc w:val="both"/>
              <w:rPr>
                <w:sz w:val="20"/>
                <w:szCs w:val="20"/>
              </w:rPr>
            </w:pPr>
            <w:r w:rsidRPr="000B4BD4">
              <w:rPr>
                <w:rStyle w:val="c4"/>
                <w:color w:val="000000"/>
                <w:sz w:val="20"/>
                <w:szCs w:val="20"/>
              </w:rPr>
              <w:t xml:space="preserve">• </w:t>
            </w:r>
            <w:r w:rsidRPr="000B4BD4">
              <w:rPr>
                <w:rStyle w:val="c30c4"/>
                <w:color w:val="000000"/>
                <w:sz w:val="20"/>
              </w:rPr>
              <w:t>определять тему, основную мысль текстов о роли русского языка в жизни общества;</w:t>
            </w:r>
          </w:p>
        </w:tc>
      </w:tr>
      <w:tr w:rsidR="009D651B" w:rsidRPr="000B4BD4" w14:paraId="3453C4F4" w14:textId="77777777" w:rsidTr="009D651B">
        <w:tc>
          <w:tcPr>
            <w:tcW w:w="2376" w:type="dxa"/>
          </w:tcPr>
          <w:p w14:paraId="2B79B48F"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b/>
                <w:bCs/>
                <w:iCs/>
                <w:color w:val="000000"/>
                <w:sz w:val="20"/>
                <w:szCs w:val="20"/>
              </w:rPr>
              <w:t>Национальный русский язык</w:t>
            </w:r>
          </w:p>
        </w:tc>
        <w:tc>
          <w:tcPr>
            <w:tcW w:w="7513" w:type="dxa"/>
          </w:tcPr>
          <w:p w14:paraId="77109A41"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52FA9451"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характеризовать средства и способы связи предложений в тексте; </w:t>
            </w:r>
          </w:p>
          <w:p w14:paraId="7218C60F"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3B731719"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характеризовать изобразительно-выразительные средства языка, </w:t>
            </w:r>
          </w:p>
          <w:p w14:paraId="4949F86B"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указывать их роль в идейно-художественном содержании текста;</w:t>
            </w:r>
          </w:p>
          <w:p w14:paraId="35CBEEA6"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составлять связное высказывание (сочинение) в устной и письменной форме на основе проанализированных текстов;</w:t>
            </w:r>
          </w:p>
          <w:p w14:paraId="6B8F1E9C"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определять эмоциональный настрой текста;</w:t>
            </w:r>
          </w:p>
          <w:p w14:paraId="6C962B60"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анализировать речь с точки зрения правильности, точности, выразительности, уместности употребления языковых средств;</w:t>
            </w:r>
          </w:p>
          <w:p w14:paraId="580AE082"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подбирать примеры по темам, взятым из изучаемых художественных произведений;</w:t>
            </w:r>
          </w:p>
        </w:tc>
      </w:tr>
      <w:tr w:rsidR="009D651B" w:rsidRPr="000B4BD4" w14:paraId="1F1079E9" w14:textId="77777777" w:rsidTr="009D651B">
        <w:tc>
          <w:tcPr>
            <w:tcW w:w="2376" w:type="dxa"/>
          </w:tcPr>
          <w:p w14:paraId="0CB7836F"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b/>
                <w:iCs/>
                <w:sz w:val="20"/>
                <w:szCs w:val="20"/>
              </w:rPr>
              <w:t>Культура речи родного языка</w:t>
            </w:r>
          </w:p>
        </w:tc>
        <w:tc>
          <w:tcPr>
            <w:tcW w:w="7513" w:type="dxa"/>
          </w:tcPr>
          <w:p w14:paraId="7739F50A"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Формирование норм литературного языка. Три степени нормативности.</w:t>
            </w:r>
          </w:p>
          <w:p w14:paraId="057A77EC"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Выступления учащихся с докладами</w:t>
            </w:r>
          </w:p>
          <w:p w14:paraId="465752CE"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Работа с орфоэпическими словарями</w:t>
            </w:r>
          </w:p>
        </w:tc>
      </w:tr>
      <w:tr w:rsidR="009D651B" w:rsidRPr="000B4BD4" w14:paraId="24544472" w14:textId="77777777" w:rsidTr="009D651B">
        <w:tc>
          <w:tcPr>
            <w:tcW w:w="2376" w:type="dxa"/>
          </w:tcPr>
          <w:p w14:paraId="5621A7A6" w14:textId="77777777" w:rsidR="009D651B" w:rsidRPr="000B4BD4" w:rsidRDefault="009D651B" w:rsidP="005C01CB">
            <w:pPr>
              <w:tabs>
                <w:tab w:val="left" w:pos="2700"/>
              </w:tabs>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Морфология. Морфологические нормы</w:t>
            </w:r>
          </w:p>
          <w:p w14:paraId="64297A7F"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p>
        </w:tc>
        <w:tc>
          <w:tcPr>
            <w:tcW w:w="7513" w:type="dxa"/>
          </w:tcPr>
          <w:p w14:paraId="264D4942"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0B4BD4">
              <w:rPr>
                <w:rFonts w:ascii="Times New Roman" w:hAnsi="Times New Roman"/>
                <w:sz w:val="20"/>
                <w:szCs w:val="20"/>
              </w:rPr>
              <w:t>текстообразующей</w:t>
            </w:r>
            <w:proofErr w:type="spellEnd"/>
            <w:r w:rsidRPr="000B4BD4">
              <w:rPr>
                <w:rFonts w:ascii="Times New Roman" w:hAnsi="Times New Roman"/>
                <w:sz w:val="20"/>
                <w:szCs w:val="20"/>
              </w:rPr>
              <w:t xml:space="preserve"> роли;</w:t>
            </w:r>
          </w:p>
          <w:p w14:paraId="7E002AC3"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проводить морфологический, орфографический, пунктуационный анализ;</w:t>
            </w:r>
          </w:p>
          <w:p w14:paraId="6775671C"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1E018925"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определять круг орфографических и пунктуационных правил, по которым следует ориентироваться в конкретном случае;</w:t>
            </w:r>
          </w:p>
          <w:p w14:paraId="3BF72077"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2A54EC6"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составлять монологическое высказывание на лингвистическую •</w:t>
            </w:r>
          </w:p>
          <w:p w14:paraId="6ACBB7BA"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0B4BD4">
              <w:rPr>
                <w:rFonts w:ascii="Times New Roman" w:hAnsi="Times New Roman"/>
                <w:sz w:val="20"/>
                <w:szCs w:val="20"/>
              </w:rPr>
              <w:t>пунктограмм</w:t>
            </w:r>
            <w:proofErr w:type="spellEnd"/>
            <w:r w:rsidRPr="000B4BD4">
              <w:rPr>
                <w:rFonts w:ascii="Times New Roman" w:hAnsi="Times New Roman"/>
                <w:sz w:val="20"/>
                <w:szCs w:val="20"/>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0B4BD4">
              <w:rPr>
                <w:rFonts w:ascii="Times New Roman" w:hAnsi="Times New Roman"/>
                <w:sz w:val="20"/>
                <w:szCs w:val="20"/>
              </w:rPr>
              <w:t>текстообразовании</w:t>
            </w:r>
            <w:proofErr w:type="spellEnd"/>
            <w:r w:rsidRPr="000B4BD4">
              <w:rPr>
                <w:rFonts w:ascii="Times New Roman" w:hAnsi="Times New Roman"/>
                <w:sz w:val="20"/>
                <w:szCs w:val="20"/>
              </w:rPr>
              <w:t xml:space="preserve"> </w:t>
            </w:r>
          </w:p>
        </w:tc>
      </w:tr>
      <w:tr w:rsidR="009D651B" w:rsidRPr="000B4BD4" w14:paraId="2360BEF0" w14:textId="77777777" w:rsidTr="009D651B">
        <w:tc>
          <w:tcPr>
            <w:tcW w:w="2376" w:type="dxa"/>
          </w:tcPr>
          <w:p w14:paraId="4FD29637" w14:textId="77777777" w:rsidR="009D651B" w:rsidRPr="000B4BD4" w:rsidRDefault="009D651B"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b/>
                <w:iCs/>
                <w:sz w:val="20"/>
                <w:szCs w:val="20"/>
              </w:rPr>
              <w:t>Синтаксис. Синтаксические нормы.</w:t>
            </w:r>
          </w:p>
        </w:tc>
        <w:tc>
          <w:tcPr>
            <w:tcW w:w="7513" w:type="dxa"/>
          </w:tcPr>
          <w:p w14:paraId="5CD99CC9"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0B4BD4">
              <w:rPr>
                <w:rFonts w:ascii="Times New Roman" w:hAnsi="Times New Roman"/>
                <w:sz w:val="20"/>
                <w:szCs w:val="20"/>
              </w:rPr>
              <w:t>текстообразующей</w:t>
            </w:r>
            <w:proofErr w:type="spellEnd"/>
            <w:r w:rsidRPr="000B4BD4">
              <w:rPr>
                <w:rFonts w:ascii="Times New Roman" w:hAnsi="Times New Roman"/>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w:t>
            </w:r>
            <w:r w:rsidRPr="000B4BD4">
              <w:rPr>
                <w:rFonts w:ascii="Times New Roman" w:hAnsi="Times New Roman"/>
                <w:sz w:val="20"/>
                <w:szCs w:val="20"/>
              </w:rPr>
              <w:lastRenderedPageBreak/>
              <w:t xml:space="preserve">целью обнаружения изученных понятий (категорий), орфограмм, </w:t>
            </w:r>
            <w:proofErr w:type="spellStart"/>
            <w:r w:rsidRPr="000B4BD4">
              <w:rPr>
                <w:rFonts w:ascii="Times New Roman" w:hAnsi="Times New Roman"/>
                <w:sz w:val="20"/>
                <w:szCs w:val="20"/>
              </w:rPr>
              <w:t>пунктограмм</w:t>
            </w:r>
            <w:proofErr w:type="spellEnd"/>
            <w:r w:rsidRPr="000B4BD4">
              <w:rPr>
                <w:rFonts w:ascii="Times New Roman" w:hAnsi="Times New Roman"/>
                <w:sz w:val="20"/>
                <w:szCs w:val="20"/>
              </w:rPr>
              <w:t>;</w:t>
            </w:r>
          </w:p>
        </w:tc>
      </w:tr>
      <w:tr w:rsidR="009D651B" w:rsidRPr="000B4BD4" w14:paraId="6B71181E" w14:textId="77777777" w:rsidTr="009D651B">
        <w:tc>
          <w:tcPr>
            <w:tcW w:w="2376" w:type="dxa"/>
          </w:tcPr>
          <w:p w14:paraId="5189B096" w14:textId="77777777" w:rsidR="009D651B" w:rsidRPr="000B4BD4" w:rsidRDefault="009D651B" w:rsidP="005C01CB">
            <w:pPr>
              <w:autoSpaceDE w:val="0"/>
              <w:autoSpaceDN w:val="0"/>
              <w:adjustRightInd w:val="0"/>
              <w:spacing w:after="0"/>
              <w:jc w:val="both"/>
              <w:rPr>
                <w:rFonts w:ascii="Times New Roman" w:hAnsi="Times New Roman"/>
                <w:iCs/>
                <w:sz w:val="20"/>
                <w:szCs w:val="20"/>
              </w:rPr>
            </w:pPr>
            <w:r w:rsidRPr="000B4BD4">
              <w:rPr>
                <w:rFonts w:ascii="Times New Roman" w:hAnsi="Times New Roman"/>
                <w:b/>
                <w:bCs/>
                <w:sz w:val="20"/>
                <w:szCs w:val="20"/>
              </w:rPr>
              <w:lastRenderedPageBreak/>
              <w:t>Общение. Основы психологии общения</w:t>
            </w:r>
          </w:p>
        </w:tc>
        <w:tc>
          <w:tcPr>
            <w:tcW w:w="7513" w:type="dxa"/>
          </w:tcPr>
          <w:p w14:paraId="2A485B90"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Проявление индивидуальных особенностей личности в общении. Восприятие и понимание в процессе общения</w:t>
            </w:r>
          </w:p>
          <w:p w14:paraId="34ED5A76"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Собирание фактов и языкового материала. Подготовка сообщений, рефератов </w:t>
            </w:r>
          </w:p>
          <w:p w14:paraId="10B42EB9"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Выступления учащихся с докладами</w:t>
            </w:r>
          </w:p>
        </w:tc>
      </w:tr>
      <w:tr w:rsidR="009D651B" w:rsidRPr="000B4BD4" w14:paraId="69D0E307" w14:textId="77777777" w:rsidTr="009D651B">
        <w:tc>
          <w:tcPr>
            <w:tcW w:w="2376" w:type="dxa"/>
          </w:tcPr>
          <w:p w14:paraId="6CB7177B" w14:textId="77777777" w:rsidR="009D651B" w:rsidRPr="000B4BD4" w:rsidRDefault="009D651B" w:rsidP="005C01CB">
            <w:pPr>
              <w:spacing w:after="0"/>
              <w:jc w:val="both"/>
              <w:rPr>
                <w:rFonts w:ascii="Times New Roman" w:hAnsi="Times New Roman"/>
                <w:b/>
                <w:sz w:val="20"/>
                <w:szCs w:val="20"/>
              </w:rPr>
            </w:pPr>
            <w:r w:rsidRPr="000B4BD4">
              <w:rPr>
                <w:rFonts w:ascii="Times New Roman" w:hAnsi="Times New Roman"/>
                <w:b/>
                <w:sz w:val="20"/>
                <w:szCs w:val="20"/>
              </w:rPr>
              <w:t>Основные направления совершенствования навыков говорения</w:t>
            </w:r>
          </w:p>
          <w:p w14:paraId="470CA8C4" w14:textId="77777777" w:rsidR="009D651B" w:rsidRPr="000B4BD4" w:rsidRDefault="009D651B" w:rsidP="005C01CB">
            <w:pPr>
              <w:spacing w:after="0"/>
              <w:ind w:right="-113"/>
              <w:jc w:val="both"/>
              <w:rPr>
                <w:rFonts w:ascii="Times New Roman" w:hAnsi="Times New Roman"/>
                <w:b/>
                <w:bCs/>
                <w:sz w:val="20"/>
                <w:szCs w:val="20"/>
              </w:rPr>
            </w:pPr>
            <w:r w:rsidRPr="000B4BD4">
              <w:rPr>
                <w:rFonts w:ascii="Times New Roman" w:hAnsi="Times New Roman"/>
                <w:b/>
                <w:sz w:val="20"/>
                <w:szCs w:val="20"/>
              </w:rPr>
              <w:t>Культура устной речи на современном этапе.</w:t>
            </w:r>
          </w:p>
        </w:tc>
        <w:tc>
          <w:tcPr>
            <w:tcW w:w="7513" w:type="dxa"/>
          </w:tcPr>
          <w:p w14:paraId="4BB35460"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Борьба с негативными явлениями, нарушающими требования простоты, чистоты, языковой точности речи.</w:t>
            </w:r>
          </w:p>
          <w:p w14:paraId="39B8B34D"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Нахождение ошибок. Коррекция текстов.</w:t>
            </w:r>
          </w:p>
          <w:p w14:paraId="7DC3754C"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Составление плана реферата. </w:t>
            </w:r>
          </w:p>
          <w:p w14:paraId="4E77ED21" w14:textId="77777777" w:rsidR="009D651B" w:rsidRPr="000B4BD4" w:rsidRDefault="009D651B" w:rsidP="005C01CB">
            <w:pPr>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Оформление реферата.</w:t>
            </w:r>
          </w:p>
        </w:tc>
      </w:tr>
      <w:tr w:rsidR="009D651B" w:rsidRPr="000B4BD4" w14:paraId="2C7C029B" w14:textId="77777777" w:rsidTr="009D651B">
        <w:tc>
          <w:tcPr>
            <w:tcW w:w="2376" w:type="dxa"/>
          </w:tcPr>
          <w:p w14:paraId="0DA26DCB" w14:textId="77777777" w:rsidR="009D651B" w:rsidRPr="000B4BD4" w:rsidRDefault="009D651B" w:rsidP="005C01CB">
            <w:pPr>
              <w:tabs>
                <w:tab w:val="left" w:pos="2700"/>
              </w:tabs>
              <w:autoSpaceDE w:val="0"/>
              <w:autoSpaceDN w:val="0"/>
              <w:adjustRightInd w:val="0"/>
              <w:spacing w:after="0"/>
              <w:jc w:val="both"/>
              <w:rPr>
                <w:rFonts w:ascii="Times New Roman" w:hAnsi="Times New Roman"/>
                <w:b/>
                <w:bCs/>
                <w:iCs/>
                <w:sz w:val="20"/>
                <w:szCs w:val="20"/>
              </w:rPr>
            </w:pPr>
            <w:r w:rsidRPr="000B4BD4">
              <w:rPr>
                <w:rFonts w:ascii="Times New Roman" w:hAnsi="Times New Roman"/>
                <w:b/>
                <w:bCs/>
                <w:iCs/>
                <w:sz w:val="20"/>
                <w:szCs w:val="20"/>
              </w:rPr>
              <w:t>Деловая письменная речь</w:t>
            </w:r>
          </w:p>
          <w:p w14:paraId="2B5ACDF4" w14:textId="77777777" w:rsidR="009D651B" w:rsidRPr="000B4BD4" w:rsidRDefault="009D651B" w:rsidP="005C01CB">
            <w:pPr>
              <w:tabs>
                <w:tab w:val="left" w:pos="2700"/>
              </w:tabs>
              <w:autoSpaceDE w:val="0"/>
              <w:autoSpaceDN w:val="0"/>
              <w:adjustRightInd w:val="0"/>
              <w:spacing w:after="0"/>
              <w:jc w:val="both"/>
              <w:rPr>
                <w:rFonts w:ascii="Times New Roman" w:hAnsi="Times New Roman"/>
                <w:b/>
                <w:bCs/>
                <w:sz w:val="20"/>
                <w:szCs w:val="20"/>
              </w:rPr>
            </w:pPr>
            <w:r w:rsidRPr="000B4BD4">
              <w:rPr>
                <w:rFonts w:ascii="Times New Roman" w:hAnsi="Times New Roman"/>
                <w:b/>
                <w:bCs/>
                <w:iCs/>
                <w:sz w:val="20"/>
                <w:szCs w:val="20"/>
              </w:rPr>
              <w:t>Интернациональные свойства русской официально-деловой письменной речи</w:t>
            </w:r>
          </w:p>
        </w:tc>
        <w:tc>
          <w:tcPr>
            <w:tcW w:w="7513" w:type="dxa"/>
          </w:tcPr>
          <w:p w14:paraId="559BCEE0"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Знать понятия: История рекламы. Три разновидности рекламы по форме выражения: устная, изобразительная и письменная.</w:t>
            </w:r>
          </w:p>
          <w:p w14:paraId="555C3AEB"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Общая характеристика рекламы. Цели, функции типы рекламы. Структура рекламы. Язык рекламы.</w:t>
            </w:r>
          </w:p>
          <w:p w14:paraId="4E4D3784"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Как не надо делать рекламу: неэтичная, скучная реклама.</w:t>
            </w:r>
          </w:p>
          <w:p w14:paraId="03579D3F"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Социокультурная роль рекламы.</w:t>
            </w:r>
          </w:p>
          <w:p w14:paraId="533828A4"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Оформление деловых бумаг</w:t>
            </w:r>
          </w:p>
        </w:tc>
      </w:tr>
      <w:tr w:rsidR="009D651B" w:rsidRPr="000B4BD4" w14:paraId="5460BC99" w14:textId="77777777" w:rsidTr="009D651B">
        <w:tc>
          <w:tcPr>
            <w:tcW w:w="2376" w:type="dxa"/>
          </w:tcPr>
          <w:p w14:paraId="2C7CC4C8" w14:textId="77777777" w:rsidR="009D651B" w:rsidRPr="000B4BD4" w:rsidRDefault="009D651B" w:rsidP="005C01CB">
            <w:pPr>
              <w:tabs>
                <w:tab w:val="left" w:pos="2700"/>
              </w:tabs>
              <w:autoSpaceDE w:val="0"/>
              <w:autoSpaceDN w:val="0"/>
              <w:adjustRightInd w:val="0"/>
              <w:spacing w:after="0"/>
              <w:jc w:val="both"/>
              <w:rPr>
                <w:rFonts w:ascii="Times New Roman" w:hAnsi="Times New Roman"/>
                <w:b/>
                <w:bCs/>
                <w:iCs/>
                <w:sz w:val="20"/>
                <w:szCs w:val="20"/>
              </w:rPr>
            </w:pPr>
            <w:r w:rsidRPr="000B4BD4">
              <w:rPr>
                <w:rFonts w:ascii="Times New Roman" w:hAnsi="Times New Roman"/>
                <w:b/>
                <w:bCs/>
                <w:iCs/>
                <w:sz w:val="20"/>
                <w:szCs w:val="20"/>
              </w:rPr>
              <w:t>Проблемы эффективной коммуникации.</w:t>
            </w:r>
          </w:p>
          <w:p w14:paraId="499609A4" w14:textId="77777777" w:rsidR="009D651B" w:rsidRPr="000B4BD4" w:rsidRDefault="009D651B" w:rsidP="005C01CB">
            <w:pPr>
              <w:tabs>
                <w:tab w:val="left" w:pos="2700"/>
              </w:tabs>
              <w:autoSpaceDE w:val="0"/>
              <w:autoSpaceDN w:val="0"/>
              <w:adjustRightInd w:val="0"/>
              <w:spacing w:after="0"/>
              <w:jc w:val="both"/>
              <w:rPr>
                <w:rFonts w:ascii="Times New Roman" w:hAnsi="Times New Roman"/>
                <w:b/>
                <w:bCs/>
                <w:iCs/>
                <w:sz w:val="20"/>
                <w:szCs w:val="20"/>
              </w:rPr>
            </w:pPr>
            <w:r w:rsidRPr="000B4BD4">
              <w:rPr>
                <w:rFonts w:ascii="Times New Roman" w:hAnsi="Times New Roman"/>
                <w:b/>
                <w:bCs/>
                <w:iCs/>
                <w:sz w:val="20"/>
                <w:szCs w:val="20"/>
              </w:rPr>
              <w:t>Риторика</w:t>
            </w:r>
          </w:p>
        </w:tc>
        <w:tc>
          <w:tcPr>
            <w:tcW w:w="7513" w:type="dxa"/>
          </w:tcPr>
          <w:p w14:paraId="1BFCC261"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4AB9C8FF" w14:textId="77777777" w:rsidR="009D651B" w:rsidRPr="000B4BD4" w:rsidRDefault="009D651B" w:rsidP="005C01CB">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Ораторские выступления</w:t>
            </w:r>
          </w:p>
        </w:tc>
      </w:tr>
    </w:tbl>
    <w:p w14:paraId="1E300AE2" w14:textId="77777777" w:rsidR="009D651B" w:rsidRPr="000B4BD4" w:rsidRDefault="009D651B" w:rsidP="005C01CB">
      <w:pPr>
        <w:spacing w:after="0"/>
        <w:rPr>
          <w:rFonts w:ascii="Times New Roman" w:hAnsi="Times New Roman"/>
        </w:rPr>
      </w:pPr>
      <w:bookmarkStart w:id="141" w:name="_Toc18403157"/>
    </w:p>
    <w:p w14:paraId="341E36A7" w14:textId="61A9402B" w:rsidR="009D651B" w:rsidRPr="000B4BD4" w:rsidRDefault="009D651B" w:rsidP="005C01CB">
      <w:pPr>
        <w:pStyle w:val="1"/>
        <w:spacing w:before="0" w:after="0"/>
        <w:jc w:val="both"/>
        <w:rPr>
          <w:caps/>
        </w:rPr>
      </w:pPr>
      <w:bookmarkStart w:id="142" w:name="_Toc107301069"/>
      <w:bookmarkStart w:id="143" w:name="_Toc107341808"/>
      <w:bookmarkStart w:id="144" w:name="_Toc107342466"/>
      <w:bookmarkStart w:id="145" w:name="_Toc107929277"/>
      <w:r w:rsidRPr="000B4BD4">
        <w:t xml:space="preserve">8 </w:t>
      </w:r>
      <w:r w:rsidRPr="000B4BD4">
        <w:rPr>
          <w:caps/>
        </w:rPr>
        <w:t>УЧеБнО-меТОДиЧеСкОе и маТериаЛЬнО-ТеХниЧеСкОе ОБеСПеЧение ПрОГраммЫ УЧеБнОЙ ДиСЦиПЛинЫ «РОДНОЙ ЯЗЫК»</w:t>
      </w:r>
      <w:bookmarkEnd w:id="141"/>
      <w:bookmarkEnd w:id="142"/>
      <w:bookmarkEnd w:id="143"/>
      <w:bookmarkEnd w:id="144"/>
      <w:bookmarkEnd w:id="145"/>
    </w:p>
    <w:p w14:paraId="06236124"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aps/>
        </w:rPr>
      </w:pPr>
    </w:p>
    <w:p w14:paraId="16524599"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Наличие помещений: № 2105 кабинет русского языка и литературы.</w:t>
      </w:r>
    </w:p>
    <w:p w14:paraId="6D44B5CD"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7FFF74A7"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062B1C30"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3EE5181B" w14:textId="77777777" w:rsidR="009D651B" w:rsidRPr="000B4BD4" w:rsidRDefault="009D651B"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Мультимедийное оборудование: компьютер, проектор.</w:t>
      </w:r>
    </w:p>
    <w:p w14:paraId="75DAA643" w14:textId="77777777" w:rsidR="009D651B" w:rsidRPr="000B4BD4" w:rsidRDefault="009D651B"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i/>
        </w:rPr>
      </w:pPr>
      <w:r w:rsidRPr="000B4BD4">
        <w:rPr>
          <w:rFonts w:ascii="Times New Roman" w:hAnsi="Times New Roman"/>
          <w:bCs/>
        </w:rPr>
        <w:t xml:space="preserve">Программное обеспечение: </w:t>
      </w:r>
      <w:r w:rsidRPr="000B4BD4">
        <w:rPr>
          <w:rFonts w:ascii="Times New Roman" w:hAnsi="Times New Roman"/>
          <w:bCs/>
          <w:i/>
        </w:rPr>
        <w:t xml:space="preserve">Microsoft </w:t>
      </w:r>
      <w:proofErr w:type="spellStart"/>
      <w:r w:rsidRPr="000B4BD4">
        <w:rPr>
          <w:rFonts w:ascii="Times New Roman" w:hAnsi="Times New Roman"/>
          <w:bCs/>
          <w:i/>
        </w:rPr>
        <w:t>Volume</w:t>
      </w:r>
      <w:proofErr w:type="spellEnd"/>
      <w:r w:rsidRPr="000B4BD4">
        <w:rPr>
          <w:rFonts w:ascii="Times New Roman" w:hAnsi="Times New Roman"/>
          <w:bCs/>
          <w:i/>
        </w:rPr>
        <w:t xml:space="preserve"> </w:t>
      </w:r>
      <w:proofErr w:type="spellStart"/>
      <w:r w:rsidRPr="000B4BD4">
        <w:rPr>
          <w:rFonts w:ascii="Times New Roman" w:hAnsi="Times New Roman"/>
          <w:bCs/>
          <w:i/>
        </w:rPr>
        <w:t>Licensing</w:t>
      </w:r>
      <w:proofErr w:type="spellEnd"/>
      <w:r w:rsidRPr="000B4BD4">
        <w:rPr>
          <w:rFonts w:ascii="Times New Roman" w:hAnsi="Times New Roman"/>
          <w:bCs/>
          <w:i/>
        </w:rPr>
        <w:t xml:space="preserve"> Service Center</w:t>
      </w:r>
      <w:r w:rsidRPr="000B4BD4">
        <w:rPr>
          <w:rFonts w:ascii="Times New Roman" w:hAnsi="Times New Roman"/>
          <w:bCs/>
        </w:rPr>
        <w:t xml:space="preserve">, Код соглашения </w:t>
      </w:r>
      <w:r w:rsidRPr="000B4BD4">
        <w:rPr>
          <w:rFonts w:ascii="Times New Roman" w:hAnsi="Times New Roman"/>
          <w:bCs/>
          <w:i/>
        </w:rPr>
        <w:t>V9002148, с 30.06.2016 по 30.06.2022г</w:t>
      </w:r>
      <w:r w:rsidRPr="000B4BD4">
        <w:rPr>
          <w:rFonts w:ascii="Times New Roman" w:hAnsi="Times New Roman"/>
          <w:bCs/>
        </w:rPr>
        <w:t xml:space="preserve">; Лицензионный сертификат </w:t>
      </w:r>
      <w:r w:rsidRPr="000B4BD4">
        <w:rPr>
          <w:rFonts w:ascii="Times New Roman" w:hAnsi="Times New Roman"/>
          <w:bCs/>
          <w:i/>
        </w:rPr>
        <w:t xml:space="preserve">№17ЕО-200318-123656-303-2678 Kaspersky </w:t>
      </w:r>
      <w:proofErr w:type="spellStart"/>
      <w:r w:rsidRPr="000B4BD4">
        <w:rPr>
          <w:rFonts w:ascii="Times New Roman" w:hAnsi="Times New Roman"/>
          <w:bCs/>
          <w:i/>
        </w:rPr>
        <w:t>Endpoint</w:t>
      </w:r>
      <w:proofErr w:type="spellEnd"/>
      <w:r w:rsidRPr="000B4BD4">
        <w:rPr>
          <w:rFonts w:ascii="Times New Roman" w:hAnsi="Times New Roman"/>
          <w:bCs/>
          <w:i/>
        </w:rPr>
        <w:t xml:space="preserve"> Security для бизнеса – Расширенный </w:t>
      </w:r>
      <w:r w:rsidRPr="000B4BD4">
        <w:rPr>
          <w:rFonts w:ascii="Times New Roman" w:hAnsi="Times New Roman"/>
          <w:bCs/>
          <w:i/>
          <w:lang w:val="en-US"/>
        </w:rPr>
        <w:t>Russian</w:t>
      </w:r>
      <w:r w:rsidRPr="000B4BD4">
        <w:rPr>
          <w:rFonts w:ascii="Times New Roman" w:hAnsi="Times New Roman"/>
          <w:bCs/>
          <w:i/>
        </w:rPr>
        <w:t xml:space="preserve"> </w:t>
      </w:r>
      <w:r w:rsidRPr="000B4BD4">
        <w:rPr>
          <w:rFonts w:ascii="Times New Roman" w:hAnsi="Times New Roman"/>
          <w:bCs/>
          <w:i/>
          <w:lang w:val="en-US"/>
        </w:rPr>
        <w:t>Edition</w:t>
      </w:r>
      <w:r w:rsidRPr="000B4BD4">
        <w:rPr>
          <w:rFonts w:ascii="Times New Roman" w:hAnsi="Times New Roman"/>
          <w:bCs/>
          <w:i/>
        </w:rPr>
        <w:t xml:space="preserve"> c 18.03. 2018 по 26.03.2022.</w:t>
      </w:r>
    </w:p>
    <w:p w14:paraId="60294C1A" w14:textId="77777777" w:rsidR="009D651B" w:rsidRPr="000B4BD4" w:rsidRDefault="009D651B" w:rsidP="005C01CB">
      <w:pPr>
        <w:spacing w:after="0"/>
        <w:rPr>
          <w:rFonts w:ascii="Times New Roman" w:hAnsi="Times New Roman"/>
        </w:rPr>
      </w:pPr>
      <w:bookmarkStart w:id="146" w:name="_Toc18403158"/>
    </w:p>
    <w:p w14:paraId="2B5973B6" w14:textId="53B0A8C3" w:rsidR="009D651B" w:rsidRPr="000B4BD4" w:rsidRDefault="009D651B" w:rsidP="005C01CB">
      <w:pPr>
        <w:pStyle w:val="1"/>
        <w:spacing w:before="0" w:after="0"/>
      </w:pPr>
      <w:bookmarkStart w:id="147" w:name="_Toc107301070"/>
      <w:bookmarkStart w:id="148" w:name="_Toc107341809"/>
      <w:bookmarkStart w:id="149" w:name="_Toc107342467"/>
      <w:bookmarkStart w:id="150" w:name="_Toc107929278"/>
      <w:r w:rsidRPr="000B4BD4">
        <w:t>РЕКОМЕНДУЕМАЯ ЛИТЕРАТУРА</w:t>
      </w:r>
      <w:bookmarkEnd w:id="146"/>
      <w:bookmarkEnd w:id="147"/>
      <w:bookmarkEnd w:id="148"/>
      <w:bookmarkEnd w:id="149"/>
      <w:bookmarkEnd w:id="150"/>
    </w:p>
    <w:p w14:paraId="21B8E709" w14:textId="77777777" w:rsidR="009D651B" w:rsidRPr="000B4BD4" w:rsidRDefault="009D651B" w:rsidP="005C01CB">
      <w:pPr>
        <w:widowControl w:val="0"/>
        <w:spacing w:after="0"/>
        <w:rPr>
          <w:rFonts w:ascii="Times New Roman" w:hAnsi="Times New Roman"/>
          <w:b/>
        </w:rPr>
      </w:pPr>
    </w:p>
    <w:p w14:paraId="4D83F68C" w14:textId="77777777" w:rsidR="009D651B" w:rsidRPr="000B4BD4" w:rsidRDefault="009D651B" w:rsidP="005C01CB">
      <w:pPr>
        <w:widowControl w:val="0"/>
        <w:spacing w:after="0"/>
        <w:rPr>
          <w:rFonts w:ascii="Times New Roman" w:hAnsi="Times New Roman"/>
          <w:b/>
        </w:rPr>
      </w:pPr>
    </w:p>
    <w:p w14:paraId="5A962E20" w14:textId="77777777" w:rsidR="009D651B" w:rsidRPr="000B4BD4" w:rsidRDefault="009D651B" w:rsidP="005C01CB">
      <w:pPr>
        <w:widowControl w:val="0"/>
        <w:spacing w:after="0" w:line="360" w:lineRule="auto"/>
        <w:rPr>
          <w:rFonts w:ascii="Times New Roman" w:hAnsi="Times New Roman"/>
          <w:b/>
        </w:rPr>
      </w:pPr>
      <w:r w:rsidRPr="000B4BD4">
        <w:rPr>
          <w:rFonts w:ascii="Times New Roman" w:hAnsi="Times New Roman"/>
          <w:b/>
        </w:rPr>
        <w:t>Основные источники</w:t>
      </w:r>
    </w:p>
    <w:p w14:paraId="4E747696" w14:textId="77777777" w:rsidR="009D651B" w:rsidRPr="000B4BD4" w:rsidRDefault="009D651B" w:rsidP="005C01CB">
      <w:pPr>
        <w:widowControl w:val="0"/>
        <w:tabs>
          <w:tab w:val="left" w:pos="1080"/>
        </w:tabs>
        <w:spacing w:after="0" w:line="360" w:lineRule="auto"/>
        <w:jc w:val="both"/>
        <w:rPr>
          <w:rFonts w:ascii="Times New Roman" w:hAnsi="Times New Roman"/>
          <w:bCs/>
        </w:rPr>
      </w:pPr>
    </w:p>
    <w:p w14:paraId="64F64716" w14:textId="77777777" w:rsidR="009D651B" w:rsidRPr="000B4BD4" w:rsidRDefault="009D651B" w:rsidP="005C01CB">
      <w:pPr>
        <w:pStyle w:val="afc"/>
        <w:widowControl w:val="0"/>
        <w:numPr>
          <w:ilvl w:val="0"/>
          <w:numId w:val="17"/>
        </w:numPr>
        <w:tabs>
          <w:tab w:val="left" w:pos="1080"/>
        </w:tabs>
        <w:spacing w:line="360" w:lineRule="auto"/>
        <w:ind w:left="0" w:firstLine="709"/>
        <w:jc w:val="both"/>
        <w:rPr>
          <w:bCs/>
        </w:rPr>
      </w:pPr>
      <w:r w:rsidRPr="000B4BD4">
        <w:rPr>
          <w:bCs/>
        </w:rPr>
        <w:t xml:space="preserve">Русский язык и культура речи [Электронный ресурс]: учебник / В. Д. Черняк [и др.]. – М.: </w:t>
      </w:r>
      <w:proofErr w:type="spellStart"/>
      <w:r w:rsidRPr="000B4BD4">
        <w:rPr>
          <w:bCs/>
        </w:rPr>
        <w:t>Кнорус</w:t>
      </w:r>
      <w:proofErr w:type="spellEnd"/>
      <w:r w:rsidRPr="000B4BD4">
        <w:rPr>
          <w:bCs/>
        </w:rPr>
        <w:t>, 2019.</w:t>
      </w:r>
    </w:p>
    <w:p w14:paraId="5711F4BA" w14:textId="77777777" w:rsidR="009D651B" w:rsidRPr="000B4BD4" w:rsidRDefault="009D651B" w:rsidP="005C01CB">
      <w:pPr>
        <w:pStyle w:val="afc"/>
        <w:widowControl w:val="0"/>
        <w:numPr>
          <w:ilvl w:val="0"/>
          <w:numId w:val="17"/>
        </w:numPr>
        <w:tabs>
          <w:tab w:val="left" w:pos="1080"/>
        </w:tabs>
        <w:spacing w:line="360" w:lineRule="auto"/>
        <w:ind w:left="0" w:firstLine="709"/>
        <w:jc w:val="both"/>
        <w:rPr>
          <w:bCs/>
        </w:rPr>
      </w:pPr>
      <w:r w:rsidRPr="000B4BD4">
        <w:rPr>
          <w:bCs/>
        </w:rPr>
        <w:t xml:space="preserve">Сергеева, Е. В. Русский язык и культура речи [Электронный ресурс]: учебник / Е. В. Сергеева. – М.: </w:t>
      </w:r>
      <w:proofErr w:type="spellStart"/>
      <w:r w:rsidRPr="000B4BD4">
        <w:rPr>
          <w:bCs/>
        </w:rPr>
        <w:t>Кнорус</w:t>
      </w:r>
      <w:proofErr w:type="spellEnd"/>
      <w:r w:rsidRPr="000B4BD4">
        <w:rPr>
          <w:bCs/>
        </w:rPr>
        <w:t xml:space="preserve">, 2017. -  </w:t>
      </w:r>
      <w:proofErr w:type="spellStart"/>
      <w:r w:rsidRPr="000B4BD4">
        <w:rPr>
          <w:bCs/>
        </w:rPr>
        <w:t>on-line</w:t>
      </w:r>
      <w:proofErr w:type="spellEnd"/>
      <w:r w:rsidRPr="000B4BD4">
        <w:rPr>
          <w:bCs/>
        </w:rPr>
        <w:t>.</w:t>
      </w:r>
    </w:p>
    <w:p w14:paraId="66E66653" w14:textId="77777777" w:rsidR="009D651B" w:rsidRPr="000B4BD4" w:rsidRDefault="009D651B" w:rsidP="005C01CB">
      <w:pPr>
        <w:widowControl w:val="0"/>
        <w:tabs>
          <w:tab w:val="left" w:pos="1080"/>
        </w:tabs>
        <w:spacing w:after="0" w:line="360" w:lineRule="auto"/>
        <w:ind w:firstLine="709"/>
        <w:jc w:val="both"/>
        <w:rPr>
          <w:rFonts w:ascii="Times New Roman" w:hAnsi="Times New Roman"/>
          <w:bCs/>
        </w:rPr>
      </w:pPr>
    </w:p>
    <w:p w14:paraId="2FF0676E" w14:textId="77777777" w:rsidR="009D651B" w:rsidRPr="000B4BD4" w:rsidRDefault="009D651B" w:rsidP="005C01CB">
      <w:pPr>
        <w:spacing w:after="0" w:line="360" w:lineRule="auto"/>
        <w:ind w:firstLine="709"/>
        <w:rPr>
          <w:rFonts w:ascii="Times New Roman" w:hAnsi="Times New Roman"/>
          <w:b/>
          <w:bCs/>
        </w:rPr>
      </w:pPr>
      <w:r w:rsidRPr="000B4BD4">
        <w:rPr>
          <w:rFonts w:ascii="Times New Roman" w:hAnsi="Times New Roman"/>
          <w:b/>
          <w:bCs/>
        </w:rPr>
        <w:t>Дополнительные источники</w:t>
      </w:r>
    </w:p>
    <w:p w14:paraId="34BCA24E" w14:textId="77777777" w:rsidR="009D651B" w:rsidRPr="000B4BD4" w:rsidRDefault="009D651B" w:rsidP="005C01CB">
      <w:pPr>
        <w:pStyle w:val="afc"/>
        <w:widowControl w:val="0"/>
        <w:numPr>
          <w:ilvl w:val="0"/>
          <w:numId w:val="18"/>
        </w:numPr>
        <w:tabs>
          <w:tab w:val="left" w:pos="1080"/>
        </w:tabs>
        <w:spacing w:line="360" w:lineRule="auto"/>
        <w:ind w:left="0" w:firstLine="709"/>
        <w:jc w:val="both"/>
        <w:rPr>
          <w:bCs/>
        </w:rPr>
      </w:pPr>
      <w:r w:rsidRPr="000B4BD4">
        <w:rPr>
          <w:bCs/>
        </w:rPr>
        <w:t xml:space="preserve">Руднев, В. Н. Русский язык и культура речи [Электронный ресурс]: учебное пособие / В. Н. Руднев. – М.: </w:t>
      </w:r>
      <w:proofErr w:type="spellStart"/>
      <w:r w:rsidRPr="000B4BD4">
        <w:rPr>
          <w:bCs/>
        </w:rPr>
        <w:t>КноРус</w:t>
      </w:r>
      <w:proofErr w:type="spellEnd"/>
      <w:r w:rsidRPr="000B4BD4">
        <w:rPr>
          <w:bCs/>
        </w:rPr>
        <w:t xml:space="preserve">, 2016. -  </w:t>
      </w:r>
      <w:proofErr w:type="spellStart"/>
      <w:r w:rsidRPr="000B4BD4">
        <w:rPr>
          <w:bCs/>
        </w:rPr>
        <w:t>on-line</w:t>
      </w:r>
      <w:proofErr w:type="spellEnd"/>
      <w:r w:rsidRPr="000B4BD4">
        <w:rPr>
          <w:bCs/>
        </w:rPr>
        <w:t>.</w:t>
      </w:r>
    </w:p>
    <w:p w14:paraId="43AB5EC8" w14:textId="77777777" w:rsidR="009D651B" w:rsidRPr="000B4BD4" w:rsidRDefault="009D651B" w:rsidP="005C01CB">
      <w:pPr>
        <w:pStyle w:val="afc"/>
        <w:widowControl w:val="0"/>
        <w:numPr>
          <w:ilvl w:val="0"/>
          <w:numId w:val="18"/>
        </w:numPr>
        <w:tabs>
          <w:tab w:val="left" w:pos="1080"/>
        </w:tabs>
        <w:spacing w:line="360" w:lineRule="auto"/>
        <w:ind w:left="0" w:firstLine="709"/>
        <w:jc w:val="both"/>
        <w:rPr>
          <w:bCs/>
        </w:rPr>
      </w:pPr>
      <w:proofErr w:type="spellStart"/>
      <w:r w:rsidRPr="000B4BD4">
        <w:rPr>
          <w:bCs/>
        </w:rPr>
        <w:t>Рябкова</w:t>
      </w:r>
      <w:proofErr w:type="spellEnd"/>
      <w:r w:rsidRPr="000B4BD4">
        <w:rPr>
          <w:bCs/>
        </w:rPr>
        <w:t xml:space="preserve">, Н. И. Основы культуры русской речи [Электронный ресурс]: учебное пособие / Н. И. </w:t>
      </w:r>
      <w:proofErr w:type="spellStart"/>
      <w:r w:rsidRPr="000B4BD4">
        <w:rPr>
          <w:bCs/>
        </w:rPr>
        <w:t>Рябкова</w:t>
      </w:r>
      <w:proofErr w:type="spellEnd"/>
      <w:r w:rsidRPr="000B4BD4">
        <w:rPr>
          <w:bCs/>
        </w:rPr>
        <w:t xml:space="preserve">. – М.; Берлин: Директ-медиа, 2020. - 312 с. - </w:t>
      </w:r>
      <w:proofErr w:type="spellStart"/>
      <w:r w:rsidRPr="000B4BD4">
        <w:rPr>
          <w:bCs/>
        </w:rPr>
        <w:t>on-line</w:t>
      </w:r>
      <w:proofErr w:type="spellEnd"/>
      <w:r w:rsidRPr="000B4BD4">
        <w:rPr>
          <w:bCs/>
        </w:rPr>
        <w:t>.</w:t>
      </w:r>
    </w:p>
    <w:p w14:paraId="4E69C9E1" w14:textId="77777777" w:rsidR="009D651B" w:rsidRPr="000B4BD4" w:rsidRDefault="009D651B" w:rsidP="005C01CB">
      <w:pPr>
        <w:spacing w:after="0" w:line="360" w:lineRule="auto"/>
        <w:rPr>
          <w:rFonts w:ascii="Times New Roman" w:hAnsi="Times New Roman"/>
          <w:b/>
        </w:rPr>
      </w:pPr>
      <w:r w:rsidRPr="000B4BD4">
        <w:rPr>
          <w:rFonts w:ascii="Times New Roman" w:hAnsi="Times New Roman"/>
          <w:b/>
        </w:rPr>
        <w:t>Для преподавателей</w:t>
      </w:r>
    </w:p>
    <w:p w14:paraId="4B729FDE"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bCs/>
        </w:rPr>
        <w:t>Федеральный закон от 29.12.2012 №273-ФЗ «Об образовании в Российской Федерации».</w:t>
      </w:r>
    </w:p>
    <w:p w14:paraId="076BED68"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527F5585"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A00A5A1"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05DF1B49"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5B26747E"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D4FEFB8" w14:textId="77777777" w:rsidR="009D651B" w:rsidRPr="000B4BD4" w:rsidRDefault="009D651B" w:rsidP="005C01CB">
      <w:pPr>
        <w:widowControl w:val="0"/>
        <w:numPr>
          <w:ilvl w:val="0"/>
          <w:numId w:val="1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rPr>
      </w:pPr>
      <w:r w:rsidRPr="000B4BD4">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EAC5FE7" w14:textId="77777777" w:rsidR="009D651B" w:rsidRPr="000B4BD4" w:rsidRDefault="009D651B" w:rsidP="005C01CB">
      <w:pPr>
        <w:widowControl w:val="0"/>
        <w:shd w:val="clear" w:color="auto" w:fill="FFFFFF"/>
        <w:tabs>
          <w:tab w:val="left" w:pos="426"/>
          <w:tab w:val="left" w:pos="993"/>
        </w:tabs>
        <w:spacing w:after="0"/>
        <w:ind w:firstLine="709"/>
        <w:jc w:val="both"/>
        <w:rPr>
          <w:rFonts w:ascii="Times New Roman" w:hAnsi="Times New Roman"/>
          <w:bCs/>
        </w:rPr>
      </w:pPr>
    </w:p>
    <w:p w14:paraId="25E7F6B6" w14:textId="77777777" w:rsidR="009D651B" w:rsidRPr="000B4BD4" w:rsidRDefault="009D651B" w:rsidP="005C01CB">
      <w:pPr>
        <w:widowControl w:val="0"/>
        <w:tabs>
          <w:tab w:val="left" w:pos="993"/>
        </w:tabs>
        <w:spacing w:after="0" w:line="360" w:lineRule="auto"/>
        <w:rPr>
          <w:rFonts w:ascii="Times New Roman" w:hAnsi="Times New Roman"/>
          <w:b/>
        </w:rPr>
      </w:pPr>
      <w:r w:rsidRPr="000B4BD4">
        <w:rPr>
          <w:rFonts w:ascii="Times New Roman" w:hAnsi="Times New Roman"/>
          <w:b/>
        </w:rPr>
        <w:t>Электронные образовательные ресурсы</w:t>
      </w:r>
    </w:p>
    <w:p w14:paraId="4EF07D22" w14:textId="77777777" w:rsidR="009D651B" w:rsidRPr="000B4BD4" w:rsidRDefault="009D651B" w:rsidP="005C01CB">
      <w:pPr>
        <w:numPr>
          <w:ilvl w:val="0"/>
          <w:numId w:val="16"/>
        </w:numPr>
        <w:tabs>
          <w:tab w:val="left" w:pos="1134"/>
        </w:tabs>
        <w:spacing w:after="0" w:line="360" w:lineRule="auto"/>
        <w:ind w:left="0" w:firstLine="709"/>
        <w:jc w:val="both"/>
        <w:rPr>
          <w:rFonts w:ascii="Times New Roman" w:eastAsia="Calibri" w:hAnsi="Times New Roman"/>
        </w:rPr>
      </w:pPr>
      <w:r w:rsidRPr="000B4BD4">
        <w:rPr>
          <w:rFonts w:ascii="Times New Roman" w:hAnsi="Times New Roman"/>
        </w:rPr>
        <w:t>ЭБС «</w:t>
      </w:r>
      <w:proofErr w:type="spellStart"/>
      <w:r w:rsidRPr="000B4BD4">
        <w:rPr>
          <w:rFonts w:ascii="Times New Roman" w:hAnsi="Times New Roman"/>
        </w:rPr>
        <w:t>Кнорус</w:t>
      </w:r>
      <w:proofErr w:type="spellEnd"/>
      <w:r w:rsidRPr="000B4BD4">
        <w:rPr>
          <w:rFonts w:ascii="Times New Roman" w:hAnsi="Times New Roman"/>
        </w:rPr>
        <w:t>». ООО «</w:t>
      </w:r>
      <w:proofErr w:type="spellStart"/>
      <w:r w:rsidRPr="000B4BD4">
        <w:rPr>
          <w:rFonts w:ascii="Times New Roman" w:hAnsi="Times New Roman"/>
        </w:rPr>
        <w:t>Кнорус</w:t>
      </w:r>
      <w:proofErr w:type="spellEnd"/>
      <w:r w:rsidRPr="000B4BD4">
        <w:rPr>
          <w:rFonts w:ascii="Times New Roman" w:hAnsi="Times New Roman"/>
        </w:rPr>
        <w:t xml:space="preserve"> медиа» Договор № 18499443 от 013.01.2020 </w:t>
      </w:r>
      <w:proofErr w:type="spellStart"/>
      <w:proofErr w:type="gramStart"/>
      <w:r w:rsidRPr="000B4BD4">
        <w:rPr>
          <w:rFonts w:ascii="Times New Roman" w:hAnsi="Times New Roman"/>
        </w:rPr>
        <w:t>г.на</w:t>
      </w:r>
      <w:proofErr w:type="spellEnd"/>
      <w:proofErr w:type="gramEnd"/>
      <w:r w:rsidRPr="000B4BD4">
        <w:rPr>
          <w:rFonts w:ascii="Times New Roman" w:hAnsi="Times New Roman"/>
        </w:rPr>
        <w:t xml:space="preserve"> использование электронной библиотечной системы BOOK.ru. - </w:t>
      </w:r>
      <w:hyperlink r:id="rId13" w:history="1">
        <w:r w:rsidRPr="000B4BD4">
          <w:rPr>
            <w:rStyle w:val="ae"/>
            <w:rFonts w:ascii="Times New Roman" w:eastAsia="Calibri" w:hAnsi="Times New Roman"/>
            <w:color w:val="auto"/>
          </w:rPr>
          <w:t>https://www.book.ru/</w:t>
        </w:r>
      </w:hyperlink>
    </w:p>
    <w:p w14:paraId="7AFD5318" w14:textId="77777777" w:rsidR="009D651B" w:rsidRPr="000B4BD4" w:rsidRDefault="009D651B" w:rsidP="005C01CB">
      <w:pPr>
        <w:numPr>
          <w:ilvl w:val="0"/>
          <w:numId w:val="16"/>
        </w:numPr>
        <w:tabs>
          <w:tab w:val="left" w:pos="1134"/>
        </w:tabs>
        <w:spacing w:after="0" w:line="360" w:lineRule="auto"/>
        <w:ind w:left="0" w:firstLine="709"/>
        <w:jc w:val="both"/>
        <w:rPr>
          <w:rFonts w:ascii="Times New Roman" w:hAnsi="Times New Roman"/>
        </w:rPr>
      </w:pPr>
      <w:r w:rsidRPr="000B4BD4">
        <w:rPr>
          <w:rFonts w:ascii="Times New Roman" w:eastAsia="Calibri" w:hAnsi="Times New Roman"/>
        </w:rPr>
        <w:t>ЭБС «Академия». ООО «ОИЦ «Академия» - (Лицензионный договор № 000431/ЭБ-19 от 09.04.2019) на оказание услуг по предоставлению доступа к электронным изданиям.</w:t>
      </w:r>
      <w:r w:rsidRPr="000B4BD4">
        <w:rPr>
          <w:rFonts w:ascii="Times New Roman" w:hAnsi="Times New Roman"/>
        </w:rPr>
        <w:t xml:space="preserve"> - </w:t>
      </w:r>
      <w:hyperlink r:id="rId14" w:history="1">
        <w:r w:rsidRPr="000B4BD4">
          <w:rPr>
            <w:rStyle w:val="ae"/>
            <w:rFonts w:ascii="Times New Roman" w:eastAsia="Calibri" w:hAnsi="Times New Roman"/>
            <w:color w:val="auto"/>
          </w:rPr>
          <w:t>https://www.academia-moscow.ru</w:t>
        </w:r>
      </w:hyperlink>
    </w:p>
    <w:p w14:paraId="6369C670" w14:textId="77777777" w:rsidR="009D651B" w:rsidRPr="000B4BD4" w:rsidRDefault="009D651B" w:rsidP="005C01CB">
      <w:pPr>
        <w:numPr>
          <w:ilvl w:val="0"/>
          <w:numId w:val="16"/>
        </w:numPr>
        <w:tabs>
          <w:tab w:val="left" w:pos="1134"/>
        </w:tabs>
        <w:spacing w:after="0" w:line="360" w:lineRule="auto"/>
        <w:ind w:left="0" w:firstLine="709"/>
        <w:jc w:val="both"/>
        <w:rPr>
          <w:rFonts w:ascii="Times New Roman" w:hAnsi="Times New Roman"/>
        </w:rPr>
      </w:pPr>
      <w:r w:rsidRPr="000B4BD4">
        <w:rPr>
          <w:rFonts w:ascii="Times New Roman" w:eastAsia="Calibri" w:hAnsi="Times New Roman"/>
        </w:rPr>
        <w:t>ЭБС «Университетская библиотека Онлайн» - контракт № 6 от 18.03.2019 г. на оказание услуг по организации доступа к базовой коллекции ЭБС.</w:t>
      </w:r>
      <w:r w:rsidRPr="000B4BD4">
        <w:rPr>
          <w:rFonts w:ascii="Times New Roman" w:hAnsi="Times New Roman"/>
        </w:rPr>
        <w:t xml:space="preserve"> </w:t>
      </w:r>
      <w:hyperlink r:id="rId15" w:history="1">
        <w:r w:rsidRPr="000B4BD4">
          <w:rPr>
            <w:rStyle w:val="ae"/>
            <w:rFonts w:ascii="Times New Roman" w:eastAsia="Calibri" w:hAnsi="Times New Roman"/>
            <w:color w:val="auto"/>
          </w:rPr>
          <w:t>https://biblioclub.ru/</w:t>
        </w:r>
        <w:r w:rsidRPr="000B4BD4">
          <w:rPr>
            <w:rStyle w:val="ae"/>
            <w:rFonts w:ascii="Times New Roman" w:eastAsia="Calibri" w:hAnsi="Times New Roman"/>
            <w:bCs/>
            <w:color w:val="auto"/>
          </w:rPr>
          <w:t>c</w:t>
        </w:r>
      </w:hyperlink>
      <w:r w:rsidRPr="000B4BD4">
        <w:rPr>
          <w:rFonts w:ascii="Times New Roman" w:hAnsi="Times New Roman"/>
          <w:i/>
        </w:rPr>
        <w:br w:type="page"/>
      </w:r>
      <w:r w:rsidRPr="000B4BD4">
        <w:rPr>
          <w:rFonts w:ascii="Times New Roman" w:hAnsi="Times New Roman"/>
          <w:b/>
        </w:rPr>
        <w:lastRenderedPageBreak/>
        <w:t>9. Планируемые результаты изучения дисциплины «Родной язык»</w:t>
      </w:r>
    </w:p>
    <w:p w14:paraId="6BEEA74D" w14:textId="77777777" w:rsidR="009D651B" w:rsidRPr="000B4BD4" w:rsidRDefault="009D651B" w:rsidP="005C01CB">
      <w:pPr>
        <w:spacing w:after="0"/>
        <w:jc w:val="both"/>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1701"/>
        <w:gridCol w:w="13"/>
        <w:gridCol w:w="3502"/>
      </w:tblGrid>
      <w:tr w:rsidR="009D651B" w:rsidRPr="000B4BD4" w14:paraId="30A9839F" w14:textId="77777777" w:rsidTr="000B4BD4">
        <w:trPr>
          <w:trHeight w:val="400"/>
        </w:trPr>
        <w:tc>
          <w:tcPr>
            <w:tcW w:w="6245" w:type="dxa"/>
            <w:gridSpan w:val="3"/>
            <w:tcBorders>
              <w:bottom w:val="single" w:sz="4" w:space="0" w:color="auto"/>
            </w:tcBorders>
            <w:shd w:val="clear" w:color="auto" w:fill="D9D9D9"/>
            <w:vAlign w:val="center"/>
          </w:tcPr>
          <w:p w14:paraId="3D953566" w14:textId="77777777" w:rsidR="009D651B" w:rsidRPr="000B4BD4" w:rsidRDefault="009D651B" w:rsidP="005C01CB">
            <w:pPr>
              <w:widowControl w:val="0"/>
              <w:autoSpaceDE w:val="0"/>
              <w:autoSpaceDN w:val="0"/>
              <w:adjustRightInd w:val="0"/>
              <w:spacing w:after="0"/>
              <w:rPr>
                <w:rFonts w:ascii="Times New Roman" w:hAnsi="Times New Roman"/>
                <w:b/>
                <w:sz w:val="20"/>
                <w:szCs w:val="20"/>
              </w:rPr>
            </w:pPr>
            <w:r w:rsidRPr="000B4BD4">
              <w:rPr>
                <w:rFonts w:ascii="Times New Roman" w:hAnsi="Times New Roman"/>
                <w:b/>
                <w:sz w:val="20"/>
                <w:szCs w:val="20"/>
              </w:rPr>
              <w:t>Результаты обучения</w:t>
            </w:r>
          </w:p>
        </w:tc>
        <w:tc>
          <w:tcPr>
            <w:tcW w:w="3502" w:type="dxa"/>
            <w:shd w:val="clear" w:color="auto" w:fill="D9D9D9"/>
            <w:vAlign w:val="center"/>
          </w:tcPr>
          <w:p w14:paraId="202E70C9" w14:textId="77777777" w:rsidR="009D651B" w:rsidRPr="000B4BD4" w:rsidRDefault="009D651B" w:rsidP="005C01CB">
            <w:pPr>
              <w:widowControl w:val="0"/>
              <w:autoSpaceDE w:val="0"/>
              <w:autoSpaceDN w:val="0"/>
              <w:adjustRightInd w:val="0"/>
              <w:spacing w:after="0"/>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9D651B" w:rsidRPr="000B4BD4" w14:paraId="69058FFD" w14:textId="77777777" w:rsidTr="000B4BD4">
        <w:trPr>
          <w:trHeight w:val="80"/>
        </w:trPr>
        <w:tc>
          <w:tcPr>
            <w:tcW w:w="4531" w:type="dxa"/>
            <w:tcBorders>
              <w:bottom w:val="single" w:sz="4" w:space="0" w:color="auto"/>
            </w:tcBorders>
            <w:shd w:val="clear" w:color="auto" w:fill="D9D9D9"/>
            <w:vAlign w:val="center"/>
          </w:tcPr>
          <w:p w14:paraId="722B31DE" w14:textId="77777777" w:rsidR="009D651B" w:rsidRPr="000B4BD4" w:rsidRDefault="009D651B" w:rsidP="005C01CB">
            <w:pPr>
              <w:widowControl w:val="0"/>
              <w:autoSpaceDE w:val="0"/>
              <w:autoSpaceDN w:val="0"/>
              <w:adjustRightInd w:val="0"/>
              <w:spacing w:after="0"/>
              <w:rPr>
                <w:rFonts w:ascii="Times New Roman" w:hAnsi="Times New Roman"/>
                <w:b/>
                <w:sz w:val="20"/>
                <w:szCs w:val="20"/>
              </w:rPr>
            </w:pPr>
            <w:r w:rsidRPr="000B4BD4">
              <w:rPr>
                <w:rFonts w:ascii="Times New Roman" w:hAnsi="Times New Roman"/>
                <w:b/>
                <w:sz w:val="20"/>
                <w:szCs w:val="20"/>
              </w:rPr>
              <w:t>Предметные</w:t>
            </w:r>
          </w:p>
        </w:tc>
        <w:tc>
          <w:tcPr>
            <w:tcW w:w="1701" w:type="dxa"/>
            <w:tcBorders>
              <w:bottom w:val="single" w:sz="4" w:space="0" w:color="auto"/>
            </w:tcBorders>
            <w:shd w:val="clear" w:color="auto" w:fill="D9D9D9"/>
            <w:vAlign w:val="center"/>
          </w:tcPr>
          <w:p w14:paraId="7E24F9F2" w14:textId="77777777" w:rsidR="009D651B" w:rsidRPr="000B4BD4" w:rsidRDefault="009D651B" w:rsidP="005C01CB">
            <w:pPr>
              <w:widowControl w:val="0"/>
              <w:autoSpaceDE w:val="0"/>
              <w:autoSpaceDN w:val="0"/>
              <w:adjustRightInd w:val="0"/>
              <w:spacing w:after="0"/>
              <w:ind w:left="-108" w:right="-108" w:firstLine="108"/>
              <w:rPr>
                <w:rFonts w:ascii="Times New Roman" w:hAnsi="Times New Roman"/>
                <w:b/>
                <w:sz w:val="20"/>
                <w:szCs w:val="20"/>
              </w:rPr>
            </w:pPr>
            <w:r w:rsidRPr="000B4BD4">
              <w:rPr>
                <w:rFonts w:ascii="Times New Roman" w:hAnsi="Times New Roman"/>
                <w:b/>
                <w:sz w:val="20"/>
                <w:szCs w:val="20"/>
              </w:rPr>
              <w:t>Метапредметные, личностные</w:t>
            </w:r>
          </w:p>
        </w:tc>
        <w:tc>
          <w:tcPr>
            <w:tcW w:w="3515" w:type="dxa"/>
            <w:gridSpan w:val="2"/>
            <w:tcBorders>
              <w:bottom w:val="single" w:sz="4" w:space="0" w:color="auto"/>
            </w:tcBorders>
            <w:shd w:val="clear" w:color="auto" w:fill="D9D9D9"/>
            <w:vAlign w:val="center"/>
          </w:tcPr>
          <w:p w14:paraId="6B95B31F" w14:textId="77777777" w:rsidR="009D651B" w:rsidRPr="000B4BD4" w:rsidRDefault="009D651B" w:rsidP="005C01CB">
            <w:pPr>
              <w:widowControl w:val="0"/>
              <w:autoSpaceDE w:val="0"/>
              <w:autoSpaceDN w:val="0"/>
              <w:adjustRightInd w:val="0"/>
              <w:spacing w:after="0"/>
              <w:rPr>
                <w:rFonts w:ascii="Times New Roman" w:hAnsi="Times New Roman"/>
                <w:b/>
                <w:sz w:val="20"/>
                <w:szCs w:val="20"/>
              </w:rPr>
            </w:pPr>
          </w:p>
        </w:tc>
      </w:tr>
      <w:tr w:rsidR="009D651B" w:rsidRPr="000B4BD4" w14:paraId="4AE382BA" w14:textId="77777777" w:rsidTr="000B4BD4">
        <w:trPr>
          <w:trHeight w:val="60"/>
        </w:trPr>
        <w:tc>
          <w:tcPr>
            <w:tcW w:w="9747" w:type="dxa"/>
            <w:gridSpan w:val="4"/>
            <w:tcBorders>
              <w:bottom w:val="single" w:sz="4" w:space="0" w:color="auto"/>
            </w:tcBorders>
            <w:shd w:val="clear" w:color="auto" w:fill="auto"/>
          </w:tcPr>
          <w:p w14:paraId="1571D420" w14:textId="77777777" w:rsidR="009D651B" w:rsidRPr="000B4BD4" w:rsidRDefault="009D651B" w:rsidP="005C01CB">
            <w:pPr>
              <w:widowControl w:val="0"/>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уметь:</w:t>
            </w:r>
          </w:p>
        </w:tc>
      </w:tr>
      <w:tr w:rsidR="009D651B" w:rsidRPr="000B4BD4" w14:paraId="0D33114F" w14:textId="77777777" w:rsidTr="000B4BD4">
        <w:trPr>
          <w:trHeight w:val="1918"/>
        </w:trPr>
        <w:tc>
          <w:tcPr>
            <w:tcW w:w="4531" w:type="dxa"/>
            <w:tcBorders>
              <w:bottom w:val="single" w:sz="4" w:space="0" w:color="auto"/>
            </w:tcBorders>
            <w:shd w:val="clear" w:color="auto" w:fill="auto"/>
          </w:tcPr>
          <w:p w14:paraId="151AEEC4" w14:textId="77777777" w:rsidR="009D651B" w:rsidRPr="000B4BD4" w:rsidRDefault="009D651B" w:rsidP="005C01CB">
            <w:pPr>
              <w:widowControl w:val="0"/>
              <w:tabs>
                <w:tab w:val="left" w:pos="360"/>
                <w:tab w:val="left" w:pos="993"/>
              </w:tabs>
              <w:spacing w:after="0"/>
              <w:jc w:val="both"/>
              <w:rPr>
                <w:rFonts w:ascii="Times New Roman" w:hAnsi="Times New Roman"/>
                <w:sz w:val="20"/>
                <w:szCs w:val="20"/>
              </w:rPr>
            </w:pPr>
            <w:r w:rsidRPr="000B4BD4">
              <w:rPr>
                <w:rFonts w:ascii="Times New Roman" w:hAnsi="Times New Roman"/>
                <w:sz w:val="20"/>
                <w:szCs w:val="20"/>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vAlign w:val="center"/>
          </w:tcPr>
          <w:p w14:paraId="45469CD6" w14:textId="77777777" w:rsidR="009D651B" w:rsidRPr="000B4BD4" w:rsidRDefault="009D651B" w:rsidP="005C01CB">
            <w:pPr>
              <w:spacing w:after="0"/>
              <w:rPr>
                <w:rFonts w:ascii="Times New Roman" w:hAnsi="Times New Roman"/>
                <w:sz w:val="20"/>
                <w:szCs w:val="20"/>
              </w:rPr>
            </w:pPr>
            <w:r w:rsidRPr="000B4BD4">
              <w:rPr>
                <w:rFonts w:ascii="Times New Roman" w:hAnsi="Times New Roman"/>
                <w:bCs/>
                <w:sz w:val="20"/>
                <w:szCs w:val="20"/>
              </w:rPr>
              <w:t>ОК.1-ОК.10</w:t>
            </w:r>
          </w:p>
        </w:tc>
        <w:tc>
          <w:tcPr>
            <w:tcW w:w="3515" w:type="dxa"/>
            <w:gridSpan w:val="2"/>
            <w:vMerge w:val="restart"/>
          </w:tcPr>
          <w:p w14:paraId="40FB8A18"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0CED9815"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 xml:space="preserve">- устный опрос: </w:t>
            </w:r>
          </w:p>
          <w:p w14:paraId="11F01D8C"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43AA3503"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 тестирование.</w:t>
            </w:r>
          </w:p>
          <w:p w14:paraId="73C093EC"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Комплексный анализ текста</w:t>
            </w:r>
          </w:p>
          <w:p w14:paraId="3DF7AACA"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Творческая письменная работа</w:t>
            </w:r>
          </w:p>
          <w:p w14:paraId="615FCA24"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sz w:val="20"/>
                <w:szCs w:val="20"/>
              </w:rPr>
              <w:t>Выполнение упражнений</w:t>
            </w:r>
          </w:p>
          <w:p w14:paraId="32DAC136"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 дифференцированный зачёт</w:t>
            </w:r>
          </w:p>
        </w:tc>
      </w:tr>
      <w:tr w:rsidR="009D651B" w:rsidRPr="000B4BD4" w14:paraId="4A389BA8" w14:textId="77777777" w:rsidTr="000B4BD4">
        <w:trPr>
          <w:trHeight w:val="301"/>
        </w:trPr>
        <w:tc>
          <w:tcPr>
            <w:tcW w:w="4531" w:type="dxa"/>
            <w:tcBorders>
              <w:bottom w:val="single" w:sz="4" w:space="0" w:color="auto"/>
            </w:tcBorders>
            <w:shd w:val="clear" w:color="auto" w:fill="auto"/>
          </w:tcPr>
          <w:p w14:paraId="7B2BAB42" w14:textId="77777777" w:rsidR="009D651B" w:rsidRPr="000B4BD4" w:rsidRDefault="009D651B" w:rsidP="005C01CB">
            <w:pPr>
              <w:widowControl w:val="0"/>
              <w:tabs>
                <w:tab w:val="left" w:pos="360"/>
                <w:tab w:val="left" w:pos="993"/>
              </w:tabs>
              <w:spacing w:after="0"/>
              <w:jc w:val="both"/>
              <w:rPr>
                <w:rFonts w:ascii="Times New Roman" w:hAnsi="Times New Roman"/>
                <w:sz w:val="20"/>
                <w:szCs w:val="20"/>
              </w:rPr>
            </w:pPr>
            <w:r w:rsidRPr="000B4BD4">
              <w:rPr>
                <w:rFonts w:ascii="Times New Roman" w:hAnsi="Times New Roman"/>
                <w:sz w:val="20"/>
                <w:szCs w:val="20"/>
              </w:rPr>
              <w:t>У.2 анализировать языковые единицы с точки зрения правильности, точности и уместности их употребления;</w:t>
            </w:r>
          </w:p>
          <w:p w14:paraId="5555FF95" w14:textId="77777777" w:rsidR="009D651B" w:rsidRPr="000B4BD4" w:rsidRDefault="009D651B" w:rsidP="005C01CB">
            <w:pPr>
              <w:widowControl w:val="0"/>
              <w:tabs>
                <w:tab w:val="left" w:pos="360"/>
                <w:tab w:val="left" w:pos="993"/>
              </w:tabs>
              <w:spacing w:after="0"/>
              <w:jc w:val="both"/>
              <w:rPr>
                <w:rFonts w:ascii="Times New Roman" w:hAnsi="Times New Roman"/>
                <w:sz w:val="20"/>
                <w:szCs w:val="20"/>
              </w:rPr>
            </w:pPr>
            <w:r w:rsidRPr="000B4BD4">
              <w:rPr>
                <w:rFonts w:ascii="Times New Roman" w:hAnsi="Times New Roman"/>
                <w:sz w:val="20"/>
                <w:szCs w:val="20"/>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vAlign w:val="center"/>
          </w:tcPr>
          <w:p w14:paraId="5F3AD3AA" w14:textId="77777777" w:rsidR="009D651B" w:rsidRPr="000B4BD4" w:rsidRDefault="009D651B" w:rsidP="005C01CB">
            <w:pPr>
              <w:spacing w:after="0"/>
              <w:rPr>
                <w:rFonts w:ascii="Times New Roman" w:hAnsi="Times New Roman"/>
                <w:sz w:val="20"/>
                <w:szCs w:val="20"/>
              </w:rPr>
            </w:pPr>
            <w:r w:rsidRPr="000B4BD4">
              <w:rPr>
                <w:rFonts w:ascii="Times New Roman" w:hAnsi="Times New Roman"/>
                <w:bCs/>
                <w:sz w:val="20"/>
                <w:szCs w:val="20"/>
              </w:rPr>
              <w:t>ОК.1-ОК.10</w:t>
            </w:r>
          </w:p>
        </w:tc>
        <w:tc>
          <w:tcPr>
            <w:tcW w:w="3515" w:type="dxa"/>
            <w:gridSpan w:val="2"/>
            <w:vMerge/>
          </w:tcPr>
          <w:p w14:paraId="6ED7071B" w14:textId="77777777" w:rsidR="009D651B" w:rsidRPr="000B4BD4" w:rsidRDefault="009D651B" w:rsidP="005C01CB">
            <w:pPr>
              <w:spacing w:after="0"/>
              <w:jc w:val="both"/>
              <w:rPr>
                <w:rFonts w:ascii="Times New Roman" w:hAnsi="Times New Roman"/>
                <w:sz w:val="20"/>
                <w:szCs w:val="20"/>
              </w:rPr>
            </w:pPr>
          </w:p>
        </w:tc>
      </w:tr>
      <w:tr w:rsidR="009D651B" w:rsidRPr="000B4BD4" w14:paraId="1915025A" w14:textId="77777777" w:rsidTr="000B4BD4">
        <w:trPr>
          <w:trHeight w:val="301"/>
        </w:trPr>
        <w:tc>
          <w:tcPr>
            <w:tcW w:w="4531" w:type="dxa"/>
            <w:shd w:val="clear" w:color="auto" w:fill="auto"/>
          </w:tcPr>
          <w:p w14:paraId="78B857D1"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shd w:val="clear" w:color="auto" w:fill="FFFFFF"/>
              </w:rPr>
            </w:pPr>
            <w:r w:rsidRPr="000B4BD4">
              <w:rPr>
                <w:rFonts w:ascii="Times New Roman" w:hAnsi="Times New Roman"/>
                <w:sz w:val="20"/>
                <w:szCs w:val="20"/>
              </w:rPr>
              <w:t xml:space="preserve">У.3 </w:t>
            </w:r>
            <w:r w:rsidRPr="000B4BD4">
              <w:rPr>
                <w:rFonts w:ascii="Times New Roman" w:hAnsi="Times New Roman"/>
                <w:color w:val="000000"/>
                <w:sz w:val="20"/>
                <w:szCs w:val="20"/>
                <w:shd w:val="clear" w:color="auto" w:fill="FFFFFF"/>
              </w:rPr>
              <w:t xml:space="preserve">уметь раскрывать тему; </w:t>
            </w:r>
          </w:p>
          <w:p w14:paraId="530DDA52" w14:textId="77777777" w:rsidR="009D651B" w:rsidRPr="000B4BD4" w:rsidRDefault="009D651B" w:rsidP="005C01CB">
            <w:pPr>
              <w:spacing w:after="0"/>
              <w:jc w:val="both"/>
              <w:rPr>
                <w:rFonts w:ascii="Times New Roman" w:hAnsi="Times New Roman"/>
                <w:sz w:val="20"/>
                <w:szCs w:val="20"/>
              </w:rPr>
            </w:pPr>
            <w:r w:rsidRPr="000B4BD4">
              <w:rPr>
                <w:rFonts w:ascii="Times New Roman" w:hAnsi="Times New Roman"/>
                <w:color w:val="000000"/>
                <w:sz w:val="20"/>
                <w:szCs w:val="20"/>
                <w:shd w:val="clear" w:color="auto" w:fill="FFFFFF"/>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vAlign w:val="center"/>
          </w:tcPr>
          <w:p w14:paraId="557D5D1F" w14:textId="77777777" w:rsidR="009D651B" w:rsidRPr="000B4BD4" w:rsidRDefault="009D651B" w:rsidP="005C01CB">
            <w:pPr>
              <w:tabs>
                <w:tab w:val="num" w:pos="0"/>
                <w:tab w:val="left" w:pos="401"/>
              </w:tabs>
              <w:spacing w:after="0"/>
              <w:rPr>
                <w:rFonts w:ascii="Times New Roman" w:hAnsi="Times New Roman"/>
                <w:bCs/>
                <w:sz w:val="20"/>
                <w:szCs w:val="20"/>
              </w:rPr>
            </w:pPr>
            <w:r w:rsidRPr="000B4BD4">
              <w:rPr>
                <w:rFonts w:ascii="Times New Roman" w:hAnsi="Times New Roman"/>
                <w:bCs/>
                <w:sz w:val="20"/>
                <w:szCs w:val="20"/>
              </w:rPr>
              <w:t>ОК.1-ОК.10</w:t>
            </w:r>
          </w:p>
        </w:tc>
        <w:tc>
          <w:tcPr>
            <w:tcW w:w="3515" w:type="dxa"/>
            <w:gridSpan w:val="2"/>
            <w:vMerge/>
          </w:tcPr>
          <w:p w14:paraId="456A463A" w14:textId="77777777" w:rsidR="009D651B" w:rsidRPr="000B4BD4" w:rsidRDefault="009D651B" w:rsidP="005C01CB">
            <w:pPr>
              <w:spacing w:after="0"/>
              <w:jc w:val="both"/>
              <w:rPr>
                <w:rFonts w:ascii="Times New Roman" w:hAnsi="Times New Roman"/>
                <w:bCs/>
                <w:sz w:val="20"/>
                <w:szCs w:val="20"/>
              </w:rPr>
            </w:pPr>
          </w:p>
        </w:tc>
      </w:tr>
      <w:tr w:rsidR="009D651B" w:rsidRPr="000B4BD4" w14:paraId="0C8F1F0B" w14:textId="77777777" w:rsidTr="000B4BD4">
        <w:trPr>
          <w:trHeight w:val="301"/>
        </w:trPr>
        <w:tc>
          <w:tcPr>
            <w:tcW w:w="9747" w:type="dxa"/>
            <w:gridSpan w:val="4"/>
            <w:shd w:val="clear" w:color="auto" w:fill="auto"/>
          </w:tcPr>
          <w:p w14:paraId="56080405"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
                <w:sz w:val="20"/>
                <w:szCs w:val="20"/>
              </w:rPr>
              <w:t>Знать:</w:t>
            </w:r>
          </w:p>
        </w:tc>
      </w:tr>
      <w:tr w:rsidR="009D651B" w:rsidRPr="000B4BD4" w14:paraId="446AA123" w14:textId="77777777" w:rsidTr="000B4BD4">
        <w:trPr>
          <w:trHeight w:val="301"/>
        </w:trPr>
        <w:tc>
          <w:tcPr>
            <w:tcW w:w="4531" w:type="dxa"/>
            <w:tcBorders>
              <w:bottom w:val="single" w:sz="4" w:space="0" w:color="auto"/>
            </w:tcBorders>
            <w:shd w:val="clear" w:color="auto" w:fill="auto"/>
          </w:tcPr>
          <w:p w14:paraId="69A699B3"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З.1.</w:t>
            </w:r>
            <w:r w:rsidRPr="000B4BD4">
              <w:rPr>
                <w:rFonts w:ascii="Times New Roman" w:hAnsi="Times New Roman"/>
                <w:color w:val="000000"/>
                <w:sz w:val="20"/>
                <w:szCs w:val="20"/>
              </w:rPr>
              <w:t xml:space="preserve"> </w:t>
            </w:r>
            <w:r w:rsidRPr="000B4BD4">
              <w:rPr>
                <w:rFonts w:ascii="Times New Roman" w:hAnsi="Times New Roman"/>
                <w:sz w:val="20"/>
                <w:szCs w:val="20"/>
              </w:rPr>
              <w:t>разные жанры научного (учебно-научного), публицистического, официально-делового стилей, разговорной речи</w:t>
            </w:r>
          </w:p>
          <w:p w14:paraId="3763446A"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6446EEC"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З.3. Понятия:</w:t>
            </w:r>
          </w:p>
          <w:p w14:paraId="3A603A76"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Синонимия и речевая культура речи.</w:t>
            </w:r>
          </w:p>
          <w:p w14:paraId="18AF9BE8"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Фразеологизмы и крылатые выражения в речи.</w:t>
            </w:r>
          </w:p>
          <w:p w14:paraId="23FCE15C"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З.4. Орфоэпические нормы языка</w:t>
            </w:r>
          </w:p>
          <w:p w14:paraId="375E443D"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 xml:space="preserve">З.5. </w:t>
            </w:r>
            <w:r w:rsidRPr="000B4BD4">
              <w:rPr>
                <w:rFonts w:ascii="Times New Roman" w:hAnsi="Times New Roman"/>
                <w:iCs/>
                <w:sz w:val="20"/>
                <w:szCs w:val="20"/>
              </w:rPr>
              <w:t>Классификацию значимых частей речи. Стилистическую роль частей речи.</w:t>
            </w:r>
          </w:p>
          <w:p w14:paraId="366CAC61"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Правописание частей речи</w:t>
            </w:r>
          </w:p>
          <w:p w14:paraId="021DE560"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З.6. Правила пунктуации при однородных членах.</w:t>
            </w:r>
          </w:p>
          <w:p w14:paraId="4FF54913"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Использование обращения как средства характеристики адресата и передачи авторского отношения к нему.</w:t>
            </w:r>
          </w:p>
          <w:p w14:paraId="10013666"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Знаки препинания при прямой речи.</w:t>
            </w:r>
          </w:p>
          <w:p w14:paraId="19909F07" w14:textId="77777777" w:rsidR="009D651B" w:rsidRPr="000B4BD4" w:rsidRDefault="009D651B" w:rsidP="005C01C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Пунктуационные правила  в сложном предложении.</w:t>
            </w:r>
          </w:p>
        </w:tc>
        <w:tc>
          <w:tcPr>
            <w:tcW w:w="1701" w:type="dxa"/>
            <w:tcBorders>
              <w:bottom w:val="single" w:sz="4" w:space="0" w:color="auto"/>
            </w:tcBorders>
            <w:shd w:val="clear" w:color="auto" w:fill="auto"/>
            <w:vAlign w:val="center"/>
          </w:tcPr>
          <w:p w14:paraId="5C319D51" w14:textId="77777777" w:rsidR="009D651B" w:rsidRPr="000B4BD4" w:rsidRDefault="009D651B" w:rsidP="005C01CB">
            <w:pPr>
              <w:tabs>
                <w:tab w:val="num" w:pos="0"/>
                <w:tab w:val="left" w:pos="401"/>
              </w:tabs>
              <w:spacing w:after="0"/>
              <w:rPr>
                <w:rFonts w:ascii="Times New Roman" w:hAnsi="Times New Roman"/>
                <w:bCs/>
                <w:sz w:val="20"/>
                <w:szCs w:val="20"/>
              </w:rPr>
            </w:pPr>
            <w:r w:rsidRPr="000B4BD4">
              <w:rPr>
                <w:rFonts w:ascii="Times New Roman" w:hAnsi="Times New Roman"/>
                <w:bCs/>
                <w:sz w:val="20"/>
                <w:szCs w:val="20"/>
              </w:rPr>
              <w:t>ОК.1-ОК.10</w:t>
            </w:r>
          </w:p>
        </w:tc>
        <w:tc>
          <w:tcPr>
            <w:tcW w:w="3515" w:type="dxa"/>
            <w:gridSpan w:val="2"/>
            <w:tcBorders>
              <w:bottom w:val="single" w:sz="4" w:space="0" w:color="auto"/>
            </w:tcBorders>
          </w:tcPr>
          <w:p w14:paraId="766D1B18"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Текущий контроль:</w:t>
            </w:r>
          </w:p>
          <w:p w14:paraId="52B54C6C"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 xml:space="preserve">- устный опрос: </w:t>
            </w:r>
          </w:p>
          <w:p w14:paraId="1041A9DF"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421E934C"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-тестирование.</w:t>
            </w:r>
          </w:p>
          <w:p w14:paraId="2A05A8CC"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Комплексный анализ текста</w:t>
            </w:r>
          </w:p>
          <w:p w14:paraId="362959F3"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Творческая письменная работа</w:t>
            </w:r>
          </w:p>
          <w:p w14:paraId="6B6C8FD3"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Выполнение упражнений</w:t>
            </w:r>
          </w:p>
          <w:p w14:paraId="3ED6759B" w14:textId="77777777" w:rsidR="009D651B" w:rsidRPr="000B4BD4" w:rsidRDefault="009D651B" w:rsidP="005C01CB">
            <w:pPr>
              <w:spacing w:after="0"/>
              <w:jc w:val="both"/>
              <w:rPr>
                <w:rFonts w:ascii="Times New Roman" w:hAnsi="Times New Roman"/>
                <w:bCs/>
                <w:sz w:val="20"/>
                <w:szCs w:val="20"/>
              </w:rPr>
            </w:pPr>
            <w:r w:rsidRPr="000B4BD4">
              <w:rPr>
                <w:rFonts w:ascii="Times New Roman" w:hAnsi="Times New Roman"/>
                <w:bCs/>
                <w:sz w:val="20"/>
                <w:szCs w:val="20"/>
              </w:rPr>
              <w:t>Промежуточная аттестация – дифференцированный зачёт</w:t>
            </w:r>
          </w:p>
        </w:tc>
      </w:tr>
    </w:tbl>
    <w:p w14:paraId="49B48FC9" w14:textId="77777777" w:rsidR="009D651B" w:rsidRPr="000B4BD4" w:rsidRDefault="009D651B" w:rsidP="005C01CB">
      <w:pPr>
        <w:spacing w:after="0"/>
        <w:rPr>
          <w:rFonts w:ascii="Times New Roman" w:hAnsi="Times New Roman"/>
          <w:i/>
        </w:rPr>
      </w:pPr>
    </w:p>
    <w:p w14:paraId="6DD9212F" w14:textId="3DDB04D5" w:rsidR="009D651B" w:rsidRPr="000B4BD4" w:rsidRDefault="009D651B" w:rsidP="005C01CB">
      <w:pPr>
        <w:spacing w:after="0"/>
        <w:jc w:val="center"/>
        <w:rPr>
          <w:rFonts w:ascii="Times New Roman" w:hAnsi="Times New Roman"/>
          <w:b/>
        </w:rPr>
      </w:pPr>
    </w:p>
    <w:p w14:paraId="05EEE6A6" w14:textId="35A98271" w:rsidR="009D651B" w:rsidRPr="000B4BD4" w:rsidRDefault="009D651B" w:rsidP="005C01CB">
      <w:pPr>
        <w:spacing w:after="0"/>
        <w:jc w:val="center"/>
        <w:rPr>
          <w:rFonts w:ascii="Times New Roman" w:hAnsi="Times New Roman"/>
        </w:rPr>
      </w:pPr>
    </w:p>
    <w:p w14:paraId="42FDFCAC" w14:textId="24D3213C" w:rsidR="008110E9" w:rsidRPr="000B4BD4" w:rsidRDefault="008110E9" w:rsidP="005C01CB">
      <w:pPr>
        <w:spacing w:after="0"/>
        <w:jc w:val="center"/>
        <w:rPr>
          <w:rFonts w:ascii="Times New Roman" w:hAnsi="Times New Roman"/>
        </w:rPr>
      </w:pPr>
    </w:p>
    <w:p w14:paraId="52AED0F7" w14:textId="77777777" w:rsidR="008110E9" w:rsidRPr="000B4BD4" w:rsidRDefault="008110E9" w:rsidP="005C01CB">
      <w:pPr>
        <w:spacing w:after="0"/>
        <w:jc w:val="center"/>
        <w:rPr>
          <w:rFonts w:ascii="Times New Roman" w:hAnsi="Times New Roman"/>
        </w:rPr>
      </w:pPr>
    </w:p>
    <w:p w14:paraId="45F394B1" w14:textId="680385E7" w:rsidR="00F92CB0" w:rsidRPr="000B4BD4" w:rsidRDefault="00F92CB0" w:rsidP="005C01CB">
      <w:pPr>
        <w:spacing w:after="0"/>
        <w:rPr>
          <w:rFonts w:ascii="Times New Roman" w:hAnsi="Times New Roman"/>
          <w:b/>
          <w:i/>
        </w:rPr>
      </w:pPr>
    </w:p>
    <w:p w14:paraId="75F1155D" w14:textId="77777777" w:rsidR="00F13521" w:rsidRPr="000B4BD4" w:rsidRDefault="00F13521" w:rsidP="005C01CB">
      <w:pPr>
        <w:pStyle w:val="a3"/>
        <w:spacing w:after="0"/>
        <w:jc w:val="right"/>
        <w:rPr>
          <w:rFonts w:ascii="Times New Roman" w:hAnsi="Times New Roman"/>
          <w:b/>
          <w:bCs/>
        </w:rPr>
      </w:pPr>
      <w:bookmarkStart w:id="151" w:name="_Toc107341810"/>
      <w:bookmarkStart w:id="152" w:name="_Toc107342468"/>
    </w:p>
    <w:p w14:paraId="1B00EA08" w14:textId="720C96D6" w:rsidR="00A10296" w:rsidRPr="000B4BD4" w:rsidRDefault="00A10296" w:rsidP="005C01CB">
      <w:pPr>
        <w:pStyle w:val="a3"/>
        <w:spacing w:after="0"/>
        <w:jc w:val="right"/>
        <w:rPr>
          <w:rFonts w:ascii="Times New Roman" w:hAnsi="Times New Roman"/>
          <w:b/>
          <w:bCs/>
        </w:rPr>
      </w:pPr>
      <w:bookmarkStart w:id="153" w:name="_Toc107929279"/>
      <w:r w:rsidRPr="000B4BD4">
        <w:rPr>
          <w:rFonts w:ascii="Times New Roman" w:hAnsi="Times New Roman"/>
          <w:b/>
          <w:bCs/>
        </w:rPr>
        <w:t>Приложение 3.3</w:t>
      </w:r>
      <w:bookmarkEnd w:id="151"/>
      <w:bookmarkEnd w:id="152"/>
      <w:bookmarkEnd w:id="153"/>
    </w:p>
    <w:p w14:paraId="0D1F077B" w14:textId="6D0B3E36" w:rsidR="00A10296" w:rsidRPr="000B4BD4" w:rsidRDefault="00A10296" w:rsidP="005C01CB">
      <w:pPr>
        <w:spacing w:after="0"/>
        <w:jc w:val="right"/>
        <w:outlineLvl w:val="1"/>
        <w:rPr>
          <w:rFonts w:ascii="Times New Roman" w:hAnsi="Times New Roman"/>
          <w:bCs/>
          <w:i/>
          <w:sz w:val="24"/>
          <w:szCs w:val="24"/>
        </w:rPr>
      </w:pPr>
      <w:bookmarkStart w:id="154" w:name="_Toc107341811"/>
      <w:bookmarkStart w:id="155" w:name="_Toc107342469"/>
      <w:bookmarkStart w:id="156" w:name="_Toc107929280"/>
      <w:r w:rsidRPr="000B4BD4">
        <w:rPr>
          <w:rFonts w:ascii="Times New Roman" w:hAnsi="Times New Roman"/>
          <w:bCs/>
          <w:sz w:val="24"/>
          <w:szCs w:val="24"/>
        </w:rPr>
        <w:t>к ПООП-П по специальности</w:t>
      </w:r>
      <w:bookmarkEnd w:id="154"/>
      <w:bookmarkEnd w:id="155"/>
      <w:bookmarkEnd w:id="156"/>
      <w:r w:rsidRPr="000B4BD4">
        <w:rPr>
          <w:rFonts w:ascii="Times New Roman" w:hAnsi="Times New Roman"/>
          <w:bCs/>
          <w:i/>
          <w:sz w:val="24"/>
          <w:szCs w:val="24"/>
        </w:rPr>
        <w:t xml:space="preserve"> </w:t>
      </w:r>
    </w:p>
    <w:p w14:paraId="7A6EB39A" w14:textId="77777777" w:rsidR="00A10296" w:rsidRPr="000E1473" w:rsidRDefault="00A10296" w:rsidP="005C01CB">
      <w:pPr>
        <w:tabs>
          <w:tab w:val="left" w:pos="3828"/>
        </w:tabs>
        <w:spacing w:after="0"/>
        <w:jc w:val="right"/>
        <w:outlineLvl w:val="1"/>
        <w:rPr>
          <w:rFonts w:ascii="Times New Roman" w:hAnsi="Times New Roman"/>
          <w:bCs/>
          <w:sz w:val="24"/>
          <w:szCs w:val="24"/>
        </w:rPr>
      </w:pPr>
      <w:bookmarkStart w:id="157" w:name="_Toc107341812"/>
      <w:bookmarkStart w:id="158" w:name="_Toc107342470"/>
      <w:bookmarkStart w:id="159" w:name="_Toc107929281"/>
      <w:r w:rsidRPr="000E1473">
        <w:rPr>
          <w:rFonts w:ascii="Times New Roman" w:hAnsi="Times New Roman"/>
          <w:bCs/>
          <w:sz w:val="24"/>
          <w:szCs w:val="24"/>
        </w:rPr>
        <w:t>38.02.01 Экономика и бухгалтерский учет (по отраслям)</w:t>
      </w:r>
      <w:bookmarkEnd w:id="157"/>
      <w:bookmarkEnd w:id="158"/>
      <w:bookmarkEnd w:id="159"/>
    </w:p>
    <w:p w14:paraId="57B22156" w14:textId="77777777" w:rsidR="00A10296" w:rsidRPr="000B4BD4" w:rsidRDefault="00A10296" w:rsidP="005C01CB">
      <w:pPr>
        <w:spacing w:after="0"/>
        <w:jc w:val="center"/>
        <w:rPr>
          <w:rFonts w:ascii="Times New Roman" w:hAnsi="Times New Roman"/>
          <w:b/>
          <w:i/>
        </w:rPr>
      </w:pPr>
    </w:p>
    <w:p w14:paraId="67B5BAD4" w14:textId="77777777" w:rsidR="00A10296" w:rsidRPr="000B4BD4" w:rsidRDefault="00A10296" w:rsidP="005C01CB">
      <w:pPr>
        <w:spacing w:after="0"/>
        <w:jc w:val="center"/>
        <w:rPr>
          <w:rFonts w:ascii="Times New Roman" w:hAnsi="Times New Roman"/>
          <w:b/>
          <w:i/>
        </w:rPr>
      </w:pPr>
    </w:p>
    <w:p w14:paraId="41CD4802" w14:textId="77777777" w:rsidR="00A10296" w:rsidRPr="000B4BD4" w:rsidRDefault="00A10296" w:rsidP="005C01CB">
      <w:pPr>
        <w:spacing w:after="0"/>
        <w:jc w:val="center"/>
        <w:rPr>
          <w:rFonts w:ascii="Times New Roman" w:hAnsi="Times New Roman"/>
          <w:b/>
          <w:i/>
        </w:rPr>
      </w:pPr>
    </w:p>
    <w:p w14:paraId="7B504B44" w14:textId="1793693A" w:rsidR="00A10296" w:rsidRPr="000B4BD4" w:rsidRDefault="00A10296" w:rsidP="005C01CB">
      <w:pPr>
        <w:spacing w:after="0"/>
        <w:jc w:val="center"/>
        <w:rPr>
          <w:rFonts w:ascii="Times New Roman" w:hAnsi="Times New Roman"/>
          <w:b/>
          <w:i/>
        </w:rPr>
      </w:pPr>
    </w:p>
    <w:p w14:paraId="0D389337" w14:textId="4E7460D9" w:rsidR="008110E9" w:rsidRPr="000B4BD4" w:rsidRDefault="008110E9" w:rsidP="005C01CB">
      <w:pPr>
        <w:spacing w:after="0"/>
        <w:jc w:val="center"/>
        <w:rPr>
          <w:rFonts w:ascii="Times New Roman" w:hAnsi="Times New Roman"/>
          <w:b/>
          <w:i/>
        </w:rPr>
      </w:pPr>
    </w:p>
    <w:p w14:paraId="61B443B1" w14:textId="5B95B57D" w:rsidR="008110E9" w:rsidRPr="000B4BD4" w:rsidRDefault="008110E9" w:rsidP="005C01CB">
      <w:pPr>
        <w:spacing w:after="0"/>
        <w:jc w:val="center"/>
        <w:rPr>
          <w:rFonts w:ascii="Times New Roman" w:hAnsi="Times New Roman"/>
          <w:b/>
          <w:i/>
        </w:rPr>
      </w:pPr>
    </w:p>
    <w:p w14:paraId="19607499" w14:textId="77777777" w:rsidR="008110E9" w:rsidRPr="000B4BD4" w:rsidRDefault="008110E9" w:rsidP="005C01CB">
      <w:pPr>
        <w:spacing w:after="0"/>
        <w:jc w:val="center"/>
        <w:rPr>
          <w:rFonts w:ascii="Times New Roman" w:hAnsi="Times New Roman"/>
          <w:b/>
          <w:i/>
        </w:rPr>
      </w:pPr>
    </w:p>
    <w:p w14:paraId="5264680A" w14:textId="2D9CD27A" w:rsidR="00A10296" w:rsidRPr="000B4BD4" w:rsidRDefault="00A10296" w:rsidP="005C01CB">
      <w:pPr>
        <w:spacing w:after="0"/>
        <w:jc w:val="center"/>
        <w:rPr>
          <w:rFonts w:ascii="Times New Roman" w:hAnsi="Times New Roman"/>
          <w:b/>
          <w:i/>
        </w:rPr>
      </w:pPr>
    </w:p>
    <w:p w14:paraId="744350BC" w14:textId="77777777" w:rsidR="008110E9" w:rsidRPr="000B4BD4" w:rsidRDefault="008110E9" w:rsidP="005C01CB">
      <w:pPr>
        <w:spacing w:after="0"/>
        <w:jc w:val="center"/>
        <w:rPr>
          <w:rFonts w:ascii="Times New Roman" w:hAnsi="Times New Roman"/>
          <w:b/>
          <w:i/>
        </w:rPr>
      </w:pPr>
    </w:p>
    <w:p w14:paraId="70F816AE" w14:textId="77777777" w:rsidR="00A10296" w:rsidRPr="000B4BD4" w:rsidRDefault="00A10296" w:rsidP="005C01CB">
      <w:pPr>
        <w:spacing w:after="0"/>
        <w:jc w:val="center"/>
        <w:rPr>
          <w:rFonts w:ascii="Times New Roman" w:hAnsi="Times New Roman"/>
          <w:b/>
          <w:i/>
        </w:rPr>
      </w:pPr>
    </w:p>
    <w:p w14:paraId="788B0340" w14:textId="77777777" w:rsidR="00A10296" w:rsidRPr="000B4BD4" w:rsidRDefault="00A10296" w:rsidP="005C01CB">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4D000D95" w14:textId="1CBFEF5E" w:rsidR="00A10296" w:rsidRPr="000B4BD4" w:rsidRDefault="00A10296" w:rsidP="005C01CB">
      <w:pPr>
        <w:spacing w:after="0"/>
        <w:jc w:val="center"/>
        <w:rPr>
          <w:rFonts w:ascii="Times New Roman" w:hAnsi="Times New Roman"/>
          <w:b/>
        </w:rPr>
      </w:pPr>
      <w:r w:rsidRPr="000B4BD4">
        <w:rPr>
          <w:rFonts w:ascii="Times New Roman" w:hAnsi="Times New Roman"/>
          <w:b/>
        </w:rPr>
        <w:t>ООД.03 Литература</w:t>
      </w:r>
    </w:p>
    <w:p w14:paraId="1615E001" w14:textId="77777777" w:rsidR="00A10296" w:rsidRPr="000B4BD4" w:rsidRDefault="00A10296" w:rsidP="005C01CB">
      <w:pPr>
        <w:spacing w:after="0"/>
        <w:jc w:val="center"/>
        <w:rPr>
          <w:rFonts w:ascii="Times New Roman" w:hAnsi="Times New Roman"/>
          <w:b/>
          <w:i/>
        </w:rPr>
      </w:pPr>
    </w:p>
    <w:p w14:paraId="603F35CB" w14:textId="77777777" w:rsidR="00A10296" w:rsidRPr="000B4BD4" w:rsidRDefault="00A10296" w:rsidP="005C01CB">
      <w:pPr>
        <w:spacing w:after="0"/>
        <w:rPr>
          <w:rFonts w:ascii="Times New Roman" w:hAnsi="Times New Roman"/>
          <w:b/>
          <w:i/>
        </w:rPr>
      </w:pPr>
    </w:p>
    <w:p w14:paraId="73FF85C2" w14:textId="2465D28C" w:rsidR="00A10296" w:rsidRPr="000B4BD4" w:rsidRDefault="00A10296" w:rsidP="005C01CB">
      <w:pPr>
        <w:spacing w:after="0"/>
        <w:rPr>
          <w:rFonts w:ascii="Times New Roman" w:hAnsi="Times New Roman"/>
          <w:b/>
          <w:i/>
        </w:rPr>
      </w:pPr>
    </w:p>
    <w:p w14:paraId="714B0AD7" w14:textId="66EBCCF8" w:rsidR="008110E9" w:rsidRPr="000B4BD4" w:rsidRDefault="008110E9" w:rsidP="005C01CB">
      <w:pPr>
        <w:spacing w:after="0"/>
        <w:rPr>
          <w:rFonts w:ascii="Times New Roman" w:hAnsi="Times New Roman"/>
          <w:b/>
          <w:i/>
        </w:rPr>
      </w:pPr>
    </w:p>
    <w:p w14:paraId="7F233176" w14:textId="042D873D" w:rsidR="008110E9" w:rsidRPr="000B4BD4" w:rsidRDefault="008110E9" w:rsidP="005C01CB">
      <w:pPr>
        <w:spacing w:after="0"/>
        <w:rPr>
          <w:rFonts w:ascii="Times New Roman" w:hAnsi="Times New Roman"/>
          <w:b/>
          <w:i/>
        </w:rPr>
      </w:pPr>
    </w:p>
    <w:p w14:paraId="61A9DCF1" w14:textId="4C8DE2B7" w:rsidR="008110E9" w:rsidRPr="000B4BD4" w:rsidRDefault="008110E9" w:rsidP="005C01CB">
      <w:pPr>
        <w:spacing w:after="0"/>
        <w:rPr>
          <w:rFonts w:ascii="Times New Roman" w:hAnsi="Times New Roman"/>
          <w:b/>
          <w:i/>
        </w:rPr>
      </w:pPr>
    </w:p>
    <w:p w14:paraId="7A3F6629" w14:textId="6D3F315F" w:rsidR="008110E9" w:rsidRPr="000B4BD4" w:rsidRDefault="008110E9" w:rsidP="005C01CB">
      <w:pPr>
        <w:spacing w:after="0"/>
        <w:rPr>
          <w:rFonts w:ascii="Times New Roman" w:hAnsi="Times New Roman"/>
          <w:b/>
          <w:i/>
        </w:rPr>
      </w:pPr>
    </w:p>
    <w:p w14:paraId="2C55FABB" w14:textId="79809D17" w:rsidR="008110E9" w:rsidRPr="000B4BD4" w:rsidRDefault="008110E9" w:rsidP="005C01CB">
      <w:pPr>
        <w:spacing w:after="0"/>
        <w:rPr>
          <w:rFonts w:ascii="Times New Roman" w:hAnsi="Times New Roman"/>
          <w:b/>
          <w:i/>
        </w:rPr>
      </w:pPr>
    </w:p>
    <w:p w14:paraId="56176E4B" w14:textId="5BEF25A9" w:rsidR="008110E9" w:rsidRPr="000B4BD4" w:rsidRDefault="008110E9" w:rsidP="005C01CB">
      <w:pPr>
        <w:spacing w:after="0"/>
        <w:rPr>
          <w:rFonts w:ascii="Times New Roman" w:hAnsi="Times New Roman"/>
          <w:b/>
          <w:i/>
        </w:rPr>
      </w:pPr>
    </w:p>
    <w:p w14:paraId="0084AC40" w14:textId="7CD0BD48" w:rsidR="008110E9" w:rsidRPr="000B4BD4" w:rsidRDefault="008110E9" w:rsidP="005C01CB">
      <w:pPr>
        <w:spacing w:after="0"/>
        <w:rPr>
          <w:rFonts w:ascii="Times New Roman" w:hAnsi="Times New Roman"/>
          <w:b/>
          <w:i/>
        </w:rPr>
      </w:pPr>
    </w:p>
    <w:p w14:paraId="6EFA6F89" w14:textId="1895D43B" w:rsidR="008110E9" w:rsidRPr="000B4BD4" w:rsidRDefault="008110E9" w:rsidP="005C01CB">
      <w:pPr>
        <w:spacing w:after="0"/>
        <w:rPr>
          <w:rFonts w:ascii="Times New Roman" w:hAnsi="Times New Roman"/>
          <w:b/>
          <w:i/>
        </w:rPr>
      </w:pPr>
    </w:p>
    <w:p w14:paraId="46FB9FD8" w14:textId="3E2FF517" w:rsidR="008110E9" w:rsidRPr="000B4BD4" w:rsidRDefault="008110E9" w:rsidP="005C01CB">
      <w:pPr>
        <w:spacing w:after="0"/>
        <w:rPr>
          <w:rFonts w:ascii="Times New Roman" w:hAnsi="Times New Roman"/>
          <w:b/>
          <w:i/>
        </w:rPr>
      </w:pPr>
    </w:p>
    <w:p w14:paraId="50DA421B" w14:textId="6026DBF9" w:rsidR="008110E9" w:rsidRPr="000B4BD4" w:rsidRDefault="008110E9" w:rsidP="005C01CB">
      <w:pPr>
        <w:spacing w:after="0"/>
        <w:rPr>
          <w:rFonts w:ascii="Times New Roman" w:hAnsi="Times New Roman"/>
          <w:b/>
          <w:i/>
        </w:rPr>
      </w:pPr>
    </w:p>
    <w:p w14:paraId="4DD1DB50" w14:textId="06D76F92" w:rsidR="008110E9" w:rsidRPr="000B4BD4" w:rsidRDefault="008110E9" w:rsidP="005C01CB">
      <w:pPr>
        <w:spacing w:after="0"/>
        <w:rPr>
          <w:rFonts w:ascii="Times New Roman" w:hAnsi="Times New Roman"/>
          <w:b/>
          <w:i/>
        </w:rPr>
      </w:pPr>
    </w:p>
    <w:p w14:paraId="11DFEFE9" w14:textId="57037624" w:rsidR="008110E9" w:rsidRPr="000B4BD4" w:rsidRDefault="008110E9" w:rsidP="005C01CB">
      <w:pPr>
        <w:spacing w:after="0"/>
        <w:rPr>
          <w:rFonts w:ascii="Times New Roman" w:hAnsi="Times New Roman"/>
          <w:b/>
          <w:i/>
        </w:rPr>
      </w:pPr>
    </w:p>
    <w:p w14:paraId="3AD81B45" w14:textId="0F9AF7E4" w:rsidR="008110E9" w:rsidRPr="000B4BD4" w:rsidRDefault="008110E9" w:rsidP="005C01CB">
      <w:pPr>
        <w:spacing w:after="0"/>
        <w:rPr>
          <w:rFonts w:ascii="Times New Roman" w:hAnsi="Times New Roman"/>
          <w:b/>
          <w:i/>
        </w:rPr>
      </w:pPr>
    </w:p>
    <w:p w14:paraId="4724A6CA" w14:textId="641F7FBA" w:rsidR="008110E9" w:rsidRPr="000B4BD4" w:rsidRDefault="008110E9" w:rsidP="005C01CB">
      <w:pPr>
        <w:spacing w:after="0"/>
        <w:rPr>
          <w:rFonts w:ascii="Times New Roman" w:hAnsi="Times New Roman"/>
          <w:b/>
          <w:i/>
        </w:rPr>
      </w:pPr>
    </w:p>
    <w:p w14:paraId="2773F570" w14:textId="269B8EA0" w:rsidR="008110E9" w:rsidRPr="000B4BD4" w:rsidRDefault="008110E9" w:rsidP="005C01CB">
      <w:pPr>
        <w:spacing w:after="0"/>
        <w:rPr>
          <w:rFonts w:ascii="Times New Roman" w:hAnsi="Times New Roman"/>
          <w:b/>
          <w:i/>
        </w:rPr>
      </w:pPr>
    </w:p>
    <w:p w14:paraId="38BB47CC" w14:textId="03BE3561" w:rsidR="008110E9" w:rsidRPr="000B4BD4" w:rsidRDefault="008110E9" w:rsidP="005C01CB">
      <w:pPr>
        <w:spacing w:after="0"/>
        <w:rPr>
          <w:rFonts w:ascii="Times New Roman" w:hAnsi="Times New Roman"/>
          <w:b/>
          <w:i/>
        </w:rPr>
      </w:pPr>
    </w:p>
    <w:p w14:paraId="33127CAB" w14:textId="674568F6" w:rsidR="008110E9" w:rsidRPr="000B4BD4" w:rsidRDefault="008110E9" w:rsidP="005C01CB">
      <w:pPr>
        <w:spacing w:after="0"/>
        <w:rPr>
          <w:rFonts w:ascii="Times New Roman" w:hAnsi="Times New Roman"/>
          <w:b/>
          <w:i/>
        </w:rPr>
      </w:pPr>
    </w:p>
    <w:p w14:paraId="6CD89216" w14:textId="4B694556" w:rsidR="008110E9" w:rsidRPr="000B4BD4" w:rsidRDefault="008110E9" w:rsidP="005C01CB">
      <w:pPr>
        <w:spacing w:after="0"/>
        <w:rPr>
          <w:rFonts w:ascii="Times New Roman" w:hAnsi="Times New Roman"/>
          <w:b/>
          <w:i/>
        </w:rPr>
      </w:pPr>
    </w:p>
    <w:p w14:paraId="2095CB16" w14:textId="77777777" w:rsidR="008110E9" w:rsidRPr="000B4BD4" w:rsidRDefault="008110E9" w:rsidP="005C01CB">
      <w:pPr>
        <w:spacing w:after="0"/>
        <w:rPr>
          <w:rFonts w:ascii="Times New Roman" w:hAnsi="Times New Roman"/>
          <w:b/>
          <w:i/>
        </w:rPr>
      </w:pPr>
    </w:p>
    <w:p w14:paraId="2CBB5B97" w14:textId="77777777" w:rsidR="00A10296" w:rsidRPr="000B4BD4" w:rsidRDefault="00A10296" w:rsidP="005C01CB">
      <w:pPr>
        <w:spacing w:after="0"/>
        <w:rPr>
          <w:rFonts w:ascii="Times New Roman" w:hAnsi="Times New Roman"/>
          <w:b/>
          <w:i/>
        </w:rPr>
      </w:pPr>
    </w:p>
    <w:p w14:paraId="2AB569ED" w14:textId="77777777" w:rsidR="00A10296" w:rsidRPr="000B4BD4" w:rsidRDefault="00A10296" w:rsidP="005C01CB">
      <w:pPr>
        <w:spacing w:after="0"/>
        <w:rPr>
          <w:rFonts w:ascii="Times New Roman" w:hAnsi="Times New Roman"/>
          <w:b/>
          <w:i/>
        </w:rPr>
      </w:pPr>
    </w:p>
    <w:p w14:paraId="0CAD7A2C" w14:textId="77777777" w:rsidR="00A10296" w:rsidRPr="000B4BD4" w:rsidRDefault="00A10296" w:rsidP="005C01CB">
      <w:pPr>
        <w:spacing w:after="0"/>
        <w:rPr>
          <w:rFonts w:ascii="Times New Roman" w:hAnsi="Times New Roman"/>
          <w:b/>
          <w:i/>
        </w:rPr>
      </w:pPr>
    </w:p>
    <w:p w14:paraId="7634B1FD" w14:textId="77777777" w:rsidR="00A10296" w:rsidRPr="000B4BD4" w:rsidRDefault="00A10296" w:rsidP="005C01CB">
      <w:pPr>
        <w:spacing w:after="0"/>
        <w:rPr>
          <w:rFonts w:ascii="Times New Roman" w:hAnsi="Times New Roman"/>
          <w:b/>
          <w:i/>
        </w:rPr>
      </w:pPr>
    </w:p>
    <w:p w14:paraId="5E9D261A" w14:textId="77777777" w:rsidR="00A10296" w:rsidRPr="000B4BD4" w:rsidRDefault="00A10296" w:rsidP="005C01CB">
      <w:pPr>
        <w:spacing w:after="0"/>
        <w:rPr>
          <w:rFonts w:ascii="Times New Roman" w:hAnsi="Times New Roman"/>
          <w:b/>
          <w:i/>
        </w:rPr>
      </w:pPr>
    </w:p>
    <w:p w14:paraId="4DCBA290" w14:textId="77777777" w:rsidR="00A10296" w:rsidRPr="000B4BD4" w:rsidRDefault="00A10296" w:rsidP="005C01CB">
      <w:pPr>
        <w:spacing w:after="0"/>
        <w:rPr>
          <w:rFonts w:ascii="Times New Roman" w:hAnsi="Times New Roman"/>
          <w:b/>
          <w:i/>
        </w:rPr>
      </w:pPr>
    </w:p>
    <w:p w14:paraId="18285677" w14:textId="77777777" w:rsidR="00A10296" w:rsidRPr="000B4BD4" w:rsidRDefault="00A10296" w:rsidP="005C01CB">
      <w:pPr>
        <w:spacing w:after="0"/>
        <w:rPr>
          <w:rFonts w:ascii="Times New Roman" w:hAnsi="Times New Roman"/>
          <w:b/>
          <w:i/>
        </w:rPr>
      </w:pPr>
    </w:p>
    <w:p w14:paraId="5E89D923" w14:textId="77777777" w:rsidR="00A10296" w:rsidRPr="000B4BD4" w:rsidRDefault="00A10296" w:rsidP="005C01CB">
      <w:pPr>
        <w:spacing w:after="0"/>
        <w:rPr>
          <w:rFonts w:ascii="Times New Roman" w:hAnsi="Times New Roman"/>
          <w:b/>
          <w:i/>
        </w:rPr>
      </w:pPr>
    </w:p>
    <w:p w14:paraId="695BFF9C" w14:textId="77777777" w:rsidR="00A10296" w:rsidRPr="000B4BD4" w:rsidRDefault="00A10296" w:rsidP="005C01CB">
      <w:pPr>
        <w:spacing w:after="0"/>
        <w:jc w:val="center"/>
        <w:rPr>
          <w:rFonts w:ascii="Times New Roman" w:hAnsi="Times New Roman"/>
          <w:b/>
        </w:rPr>
      </w:pPr>
      <w:r w:rsidRPr="000B4BD4">
        <w:rPr>
          <w:rFonts w:ascii="Times New Roman" w:hAnsi="Times New Roman"/>
          <w:b/>
          <w:bCs/>
          <w:iCs/>
        </w:rPr>
        <w:t>2022 г.</w:t>
      </w:r>
    </w:p>
    <w:p w14:paraId="519CBAC9" w14:textId="265B9A3D" w:rsidR="00F92CB0" w:rsidRPr="00331338" w:rsidRDefault="00A10296" w:rsidP="005C01CB">
      <w:pPr>
        <w:spacing w:after="0"/>
        <w:jc w:val="center"/>
        <w:rPr>
          <w:rFonts w:ascii="Times New Roman" w:hAnsi="Times New Roman"/>
          <w:b/>
          <w:sz w:val="24"/>
          <w:szCs w:val="24"/>
        </w:rPr>
      </w:pPr>
      <w:r w:rsidRPr="000B4BD4">
        <w:rPr>
          <w:rFonts w:ascii="Times New Roman" w:hAnsi="Times New Roman"/>
          <w:b/>
        </w:rPr>
        <w:br w:type="page"/>
      </w:r>
      <w:bookmarkStart w:id="160" w:name="_Toc490468252"/>
      <w:r w:rsidR="00F92CB0" w:rsidRPr="00331338">
        <w:rPr>
          <w:rFonts w:ascii="Times New Roman" w:hAnsi="Times New Roman"/>
          <w:b/>
          <w:sz w:val="24"/>
          <w:szCs w:val="24"/>
        </w:rPr>
        <w:lastRenderedPageBreak/>
        <w:t>С</w:t>
      </w:r>
      <w:bookmarkEnd w:id="160"/>
      <w:r w:rsidR="00331338" w:rsidRPr="00331338">
        <w:rPr>
          <w:rFonts w:ascii="Times New Roman" w:hAnsi="Times New Roman"/>
          <w:b/>
          <w:sz w:val="24"/>
          <w:szCs w:val="24"/>
        </w:rPr>
        <w:t>ОДЕРЖАНИЕ</w:t>
      </w:r>
    </w:p>
    <w:p w14:paraId="04B683D2" w14:textId="77777777" w:rsidR="00F92CB0" w:rsidRPr="00331338" w:rsidRDefault="00F92CB0" w:rsidP="005C01CB">
      <w:pPr>
        <w:spacing w:after="0"/>
        <w:jc w:val="center"/>
        <w:rPr>
          <w:rFonts w:ascii="Times New Roman" w:hAnsi="Times New Roman"/>
          <w:sz w:val="24"/>
          <w:szCs w:val="24"/>
        </w:rPr>
      </w:pPr>
    </w:p>
    <w:p w14:paraId="68EBB7C0" w14:textId="77777777" w:rsidR="00F92CB0" w:rsidRPr="004112BB" w:rsidRDefault="00F92CB0" w:rsidP="005C01CB">
      <w:pPr>
        <w:pStyle w:val="11"/>
        <w:tabs>
          <w:tab w:val="right" w:leader="dot" w:pos="9628"/>
        </w:tabs>
        <w:spacing w:before="0" w:after="0"/>
        <w:rPr>
          <w:bCs w:val="0"/>
          <w:caps w:val="0"/>
          <w:noProof/>
          <w:sz w:val="24"/>
          <w:szCs w:val="24"/>
        </w:rPr>
      </w:pPr>
      <w:r w:rsidRPr="00331338">
        <w:rPr>
          <w:b w:val="0"/>
          <w:sz w:val="24"/>
          <w:szCs w:val="24"/>
        </w:rPr>
        <w:fldChar w:fldCharType="begin"/>
      </w:r>
      <w:r w:rsidRPr="00331338">
        <w:rPr>
          <w:b w:val="0"/>
          <w:sz w:val="24"/>
          <w:szCs w:val="24"/>
        </w:rPr>
        <w:instrText xml:space="preserve"> TOC \o "1-3" \h \z \u </w:instrText>
      </w:r>
      <w:r w:rsidRPr="00331338">
        <w:rPr>
          <w:b w:val="0"/>
          <w:sz w:val="24"/>
          <w:szCs w:val="24"/>
        </w:rPr>
        <w:fldChar w:fldCharType="separate"/>
      </w:r>
      <w:hyperlink w:anchor="_Toc4078391" w:history="1">
        <w:r w:rsidRPr="004112BB">
          <w:rPr>
            <w:rStyle w:val="ae"/>
            <w:noProof/>
            <w:sz w:val="24"/>
            <w:szCs w:val="24"/>
          </w:rPr>
          <w:t>1 ПОЯСНИТЕЛЬНАЯ ЗАПИСКА</w:t>
        </w:r>
        <w:r w:rsidRPr="004112BB">
          <w:rPr>
            <w:noProof/>
            <w:webHidden/>
            <w:sz w:val="24"/>
            <w:szCs w:val="24"/>
          </w:rPr>
          <w:tab/>
        </w:r>
        <w:r w:rsidRPr="004112BB">
          <w:rPr>
            <w:noProof/>
            <w:webHidden/>
            <w:sz w:val="24"/>
            <w:szCs w:val="24"/>
          </w:rPr>
          <w:fldChar w:fldCharType="begin"/>
        </w:r>
        <w:r w:rsidRPr="004112BB">
          <w:rPr>
            <w:noProof/>
            <w:webHidden/>
            <w:sz w:val="24"/>
            <w:szCs w:val="24"/>
          </w:rPr>
          <w:instrText xml:space="preserve"> PAGEREF _Toc4078391 \h </w:instrText>
        </w:r>
        <w:r w:rsidRPr="004112BB">
          <w:rPr>
            <w:noProof/>
            <w:webHidden/>
            <w:sz w:val="24"/>
            <w:szCs w:val="24"/>
          </w:rPr>
        </w:r>
        <w:r w:rsidRPr="004112BB">
          <w:rPr>
            <w:noProof/>
            <w:webHidden/>
            <w:sz w:val="24"/>
            <w:szCs w:val="24"/>
          </w:rPr>
          <w:fldChar w:fldCharType="separate"/>
        </w:r>
        <w:r w:rsidRPr="004112BB">
          <w:rPr>
            <w:noProof/>
            <w:webHidden/>
            <w:sz w:val="24"/>
            <w:szCs w:val="24"/>
          </w:rPr>
          <w:t>4</w:t>
        </w:r>
        <w:r w:rsidRPr="004112BB">
          <w:rPr>
            <w:noProof/>
            <w:webHidden/>
            <w:sz w:val="24"/>
            <w:szCs w:val="24"/>
          </w:rPr>
          <w:fldChar w:fldCharType="end"/>
        </w:r>
      </w:hyperlink>
    </w:p>
    <w:p w14:paraId="35F51DE3"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2" w:history="1">
        <w:r w:rsidR="00F92CB0" w:rsidRPr="004112BB">
          <w:rPr>
            <w:rStyle w:val="ae"/>
            <w:noProof/>
            <w:sz w:val="24"/>
            <w:szCs w:val="24"/>
          </w:rPr>
          <w:t>2 ОБЩАЯ ХАРАКТЕРИСТИКА УЧЕБНОЙ ДИСЦИПЛИНЫ «ЛИТЕРАТУРА»</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_Toc4078392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5</w:t>
        </w:r>
        <w:r w:rsidR="00F92CB0" w:rsidRPr="004112BB">
          <w:rPr>
            <w:noProof/>
            <w:webHidden/>
            <w:sz w:val="24"/>
            <w:szCs w:val="24"/>
          </w:rPr>
          <w:fldChar w:fldCharType="end"/>
        </w:r>
      </w:hyperlink>
    </w:p>
    <w:p w14:paraId="17885ED7"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3" w:history="1">
        <w:r w:rsidR="00F92CB0" w:rsidRPr="004112BB">
          <w:rPr>
            <w:rStyle w:val="ae"/>
            <w:noProof/>
            <w:sz w:val="24"/>
            <w:szCs w:val="24"/>
          </w:rPr>
          <w:t>3 МЕСТО УЧЕБНОЙ ДИСЦИПЛИНЫ В УЧЕБНОМ ПЛАНЕ</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_Toc4078393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7</w:t>
        </w:r>
        <w:r w:rsidR="00F92CB0" w:rsidRPr="004112BB">
          <w:rPr>
            <w:noProof/>
            <w:webHidden/>
            <w:sz w:val="24"/>
            <w:szCs w:val="24"/>
          </w:rPr>
          <w:fldChar w:fldCharType="end"/>
        </w:r>
      </w:hyperlink>
    </w:p>
    <w:p w14:paraId="65AB1B9F"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4" w:history="1">
        <w:r w:rsidR="00F92CB0" w:rsidRPr="004112BB">
          <w:rPr>
            <w:rStyle w:val="ae"/>
            <w:noProof/>
            <w:sz w:val="24"/>
            <w:szCs w:val="24"/>
          </w:rPr>
          <w:t>4 РЕЗУЛЬТАТЫ ОСВОЕНИЯ УЧЕБНОЙ ДИСЦИПЛИНЫ</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_Toc4078394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7</w:t>
        </w:r>
        <w:r w:rsidR="00F92CB0" w:rsidRPr="004112BB">
          <w:rPr>
            <w:noProof/>
            <w:webHidden/>
            <w:sz w:val="24"/>
            <w:szCs w:val="24"/>
          </w:rPr>
          <w:fldChar w:fldCharType="end"/>
        </w:r>
      </w:hyperlink>
    </w:p>
    <w:p w14:paraId="704F8178"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5" w:history="1">
        <w:r w:rsidR="00F92CB0" w:rsidRPr="004112BB">
          <w:rPr>
            <w:rStyle w:val="ae"/>
            <w:noProof/>
            <w:sz w:val="24"/>
            <w:szCs w:val="24"/>
          </w:rPr>
          <w:t>5 СОДЕРЖАНИЕ УЧЕБНОЙ ДИСЦИПЛИНЫ</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_Toc4078395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10</w:t>
        </w:r>
        <w:r w:rsidR="00F92CB0" w:rsidRPr="004112BB">
          <w:rPr>
            <w:noProof/>
            <w:webHidden/>
            <w:sz w:val="24"/>
            <w:szCs w:val="24"/>
          </w:rPr>
          <w:fldChar w:fldCharType="end"/>
        </w:r>
      </w:hyperlink>
    </w:p>
    <w:p w14:paraId="3526C936"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6" w:history="1">
        <w:r w:rsidR="00F92CB0" w:rsidRPr="004112BB">
          <w:rPr>
            <w:rStyle w:val="ae"/>
            <w:noProof/>
            <w:sz w:val="24"/>
            <w:szCs w:val="24"/>
          </w:rPr>
          <w:t>6 ТЕМАТИЧЕСКОЕ ПЛАНИРОВАНИЕ</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_Toc4078396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34</w:t>
        </w:r>
        <w:r w:rsidR="00F92CB0" w:rsidRPr="004112BB">
          <w:rPr>
            <w:noProof/>
            <w:webHidden/>
            <w:sz w:val="24"/>
            <w:szCs w:val="24"/>
          </w:rPr>
          <w:fldChar w:fldCharType="end"/>
        </w:r>
      </w:hyperlink>
    </w:p>
    <w:p w14:paraId="39B8174D" w14:textId="77777777" w:rsidR="00F92CB0" w:rsidRPr="004112BB" w:rsidRDefault="0084067A" w:rsidP="005C01CB">
      <w:pPr>
        <w:pStyle w:val="11"/>
        <w:tabs>
          <w:tab w:val="right" w:leader="dot" w:pos="9628"/>
        </w:tabs>
        <w:spacing w:before="0" w:after="0"/>
        <w:rPr>
          <w:bCs w:val="0"/>
          <w:caps w:val="0"/>
          <w:noProof/>
          <w:sz w:val="24"/>
          <w:szCs w:val="24"/>
        </w:rPr>
      </w:pPr>
      <w:hyperlink w:anchor="_Toc4078399" w:history="1">
        <w:r w:rsidR="00F92CB0" w:rsidRPr="004112BB">
          <w:rPr>
            <w:rStyle w:val="ae"/>
            <w:noProof/>
            <w:sz w:val="24"/>
            <w:szCs w:val="24"/>
          </w:rPr>
          <w:t>7. ХАРАКТЕРИСТИКА ОСНОВНЫХ ВИДОВ УЧЕБНОЙ ДЕЯТЕЛЬНОСТИ СТУДЕНТОВ</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_Toc4078399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44</w:t>
        </w:r>
        <w:r w:rsidR="00F92CB0" w:rsidRPr="004112BB">
          <w:rPr>
            <w:noProof/>
            <w:webHidden/>
            <w:sz w:val="24"/>
            <w:szCs w:val="24"/>
          </w:rPr>
          <w:fldChar w:fldCharType="end"/>
        </w:r>
      </w:hyperlink>
    </w:p>
    <w:p w14:paraId="6662B4B2" w14:textId="77777777" w:rsidR="00F92CB0" w:rsidRPr="004112BB" w:rsidRDefault="0084067A" w:rsidP="005C01CB">
      <w:pPr>
        <w:pStyle w:val="11"/>
        <w:tabs>
          <w:tab w:val="right" w:leader="dot" w:pos="9628"/>
        </w:tabs>
        <w:spacing w:before="0" w:after="0"/>
        <w:rPr>
          <w:bCs w:val="0"/>
          <w:caps w:val="0"/>
          <w:noProof/>
          <w:sz w:val="24"/>
          <w:szCs w:val="24"/>
        </w:rPr>
      </w:pPr>
      <w:hyperlink w:anchor="_Toc4078400" w:history="1">
        <w:r w:rsidR="00F92CB0" w:rsidRPr="004112BB">
          <w:rPr>
            <w:rStyle w:val="ae"/>
            <w:noProof/>
            <w:sz w:val="24"/>
            <w:szCs w:val="24"/>
          </w:rPr>
          <w:t>8 УЧЕБНО-МЕТОДИЧЕСКОЕ И МАТЕРИАЛЬНО-ТЕХНИЧЕСКОЕ ОБЕСПЕЧЕНИЕ ПРОГРАММЫ УЧЕБНОЙ ДИСЦИПЛИНЫ «ЛИТЕРАТУРА»</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_Toc4078400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45</w:t>
        </w:r>
        <w:r w:rsidR="00F92CB0" w:rsidRPr="004112BB">
          <w:rPr>
            <w:noProof/>
            <w:webHidden/>
            <w:sz w:val="24"/>
            <w:szCs w:val="24"/>
          </w:rPr>
          <w:fldChar w:fldCharType="end"/>
        </w:r>
      </w:hyperlink>
    </w:p>
    <w:p w14:paraId="664A16F2" w14:textId="77777777" w:rsidR="00F92CB0" w:rsidRPr="00331338" w:rsidRDefault="0084067A" w:rsidP="005C01CB">
      <w:pPr>
        <w:pStyle w:val="11"/>
        <w:tabs>
          <w:tab w:val="right" w:leader="dot" w:pos="9628"/>
        </w:tabs>
        <w:spacing w:before="0" w:after="0"/>
        <w:rPr>
          <w:b w:val="0"/>
          <w:bCs w:val="0"/>
          <w:caps w:val="0"/>
          <w:noProof/>
          <w:sz w:val="24"/>
          <w:szCs w:val="24"/>
        </w:rPr>
      </w:pPr>
      <w:hyperlink w:anchor="_Toc4078402" w:history="1">
        <w:r w:rsidR="00F92CB0" w:rsidRPr="004112BB">
          <w:rPr>
            <w:rStyle w:val="ae"/>
            <w:noProof/>
            <w:sz w:val="24"/>
            <w:szCs w:val="24"/>
          </w:rPr>
          <w:t>9 ПЛАНИРУЕМЫЕ РЕЗУЛЬТАТЫ ИЗУЧЕНИЯ УЧЕБНОЙ ДИСЦИПЛИНЫ</w:t>
        </w:r>
        <w:r w:rsidR="00F92CB0" w:rsidRPr="004112BB">
          <w:rPr>
            <w:noProof/>
            <w:webHidden/>
            <w:sz w:val="24"/>
            <w:szCs w:val="24"/>
          </w:rPr>
          <w:tab/>
        </w:r>
        <w:r w:rsidR="00F92CB0" w:rsidRPr="004112BB">
          <w:rPr>
            <w:noProof/>
            <w:webHidden/>
            <w:sz w:val="24"/>
            <w:szCs w:val="24"/>
          </w:rPr>
          <w:fldChar w:fldCharType="begin"/>
        </w:r>
        <w:r w:rsidR="00F92CB0" w:rsidRPr="004112BB">
          <w:rPr>
            <w:noProof/>
            <w:webHidden/>
            <w:sz w:val="24"/>
            <w:szCs w:val="24"/>
          </w:rPr>
          <w:instrText xml:space="preserve"> PAGEREF _Toc4078402 \h </w:instrText>
        </w:r>
        <w:r w:rsidR="00F92CB0" w:rsidRPr="004112BB">
          <w:rPr>
            <w:noProof/>
            <w:webHidden/>
            <w:sz w:val="24"/>
            <w:szCs w:val="24"/>
          </w:rPr>
        </w:r>
        <w:r w:rsidR="00F92CB0" w:rsidRPr="004112BB">
          <w:rPr>
            <w:noProof/>
            <w:webHidden/>
            <w:sz w:val="24"/>
            <w:szCs w:val="24"/>
          </w:rPr>
          <w:fldChar w:fldCharType="separate"/>
        </w:r>
        <w:r w:rsidR="00F92CB0" w:rsidRPr="004112BB">
          <w:rPr>
            <w:noProof/>
            <w:webHidden/>
            <w:sz w:val="24"/>
            <w:szCs w:val="24"/>
          </w:rPr>
          <w:t>47</w:t>
        </w:r>
        <w:r w:rsidR="00F92CB0" w:rsidRPr="004112BB">
          <w:rPr>
            <w:noProof/>
            <w:webHidden/>
            <w:sz w:val="24"/>
            <w:szCs w:val="24"/>
          </w:rPr>
          <w:fldChar w:fldCharType="end"/>
        </w:r>
      </w:hyperlink>
    </w:p>
    <w:p w14:paraId="435F2A70" w14:textId="77777777" w:rsidR="00F92CB0" w:rsidRPr="000B4BD4" w:rsidRDefault="00F92CB0" w:rsidP="005C01CB">
      <w:pPr>
        <w:pStyle w:val="1"/>
        <w:spacing w:before="0" w:after="0"/>
        <w:ind w:left="709"/>
      </w:pPr>
      <w:r w:rsidRPr="00331338">
        <w:rPr>
          <w:b w:val="0"/>
          <w:bCs w:val="0"/>
        </w:rPr>
        <w:fldChar w:fldCharType="end"/>
      </w:r>
      <w:r w:rsidRPr="000B4BD4">
        <w:rPr>
          <w:b w:val="0"/>
        </w:rPr>
        <w:br w:type="page"/>
      </w:r>
      <w:bookmarkStart w:id="161" w:name="_Toc4078391"/>
      <w:bookmarkStart w:id="162" w:name="_Toc107341813"/>
      <w:bookmarkStart w:id="163" w:name="_Toc107342471"/>
      <w:bookmarkStart w:id="164" w:name="_Toc107929282"/>
      <w:r w:rsidRPr="000B4BD4">
        <w:lastRenderedPageBreak/>
        <w:t>1 ПОЯСНИТЕЛЬНАЯ ЗАПИСКА</w:t>
      </w:r>
      <w:bookmarkEnd w:id="161"/>
      <w:bookmarkEnd w:id="162"/>
      <w:bookmarkEnd w:id="163"/>
      <w:bookmarkEnd w:id="164"/>
    </w:p>
    <w:p w14:paraId="34EBF370" w14:textId="77777777" w:rsidR="00F92CB0" w:rsidRPr="000B4BD4" w:rsidRDefault="00F92CB0" w:rsidP="005C01CB">
      <w:pPr>
        <w:widowControl w:val="0"/>
        <w:autoSpaceDE w:val="0"/>
        <w:autoSpaceDN w:val="0"/>
        <w:adjustRightInd w:val="0"/>
        <w:spacing w:after="0"/>
        <w:ind w:left="540" w:firstLine="709"/>
        <w:jc w:val="both"/>
        <w:rPr>
          <w:rFonts w:ascii="Times New Roman" w:hAnsi="Times New Roman"/>
          <w:b/>
          <w:bCs/>
        </w:rPr>
      </w:pPr>
    </w:p>
    <w:p w14:paraId="5AE6E6FA" w14:textId="557D21E6" w:rsidR="00F92CB0" w:rsidRPr="000B4BD4" w:rsidRDefault="00F92CB0" w:rsidP="005C01CB">
      <w:pPr>
        <w:pStyle w:val="c82c15c122"/>
        <w:widowControl w:val="0"/>
        <w:shd w:val="clear" w:color="auto" w:fill="FFFFFF"/>
        <w:spacing w:before="0" w:beforeAutospacing="0" w:after="0" w:afterAutospacing="0" w:line="360" w:lineRule="auto"/>
        <w:ind w:firstLine="709"/>
        <w:jc w:val="both"/>
        <w:rPr>
          <w:rStyle w:val="c2"/>
        </w:rPr>
      </w:pPr>
      <w:r w:rsidRPr="000B4BD4">
        <w:rPr>
          <w:rStyle w:val="c2"/>
        </w:rPr>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38.02.01 Экономика и бухгалтерский учет (по отраслям)</w:t>
      </w:r>
      <w:r w:rsidR="008110E9" w:rsidRPr="000B4BD4">
        <w:rPr>
          <w:rStyle w:val="c2"/>
        </w:rPr>
        <w:t>.</w:t>
      </w:r>
    </w:p>
    <w:p w14:paraId="6737F61C" w14:textId="77777777" w:rsidR="00F92CB0" w:rsidRPr="000B4BD4" w:rsidRDefault="00F92CB0" w:rsidP="005C01CB">
      <w:pPr>
        <w:pStyle w:val="c82c15c122"/>
        <w:widowControl w:val="0"/>
        <w:shd w:val="clear" w:color="auto" w:fill="FFFFFF"/>
        <w:spacing w:before="0" w:beforeAutospacing="0" w:after="0" w:afterAutospacing="0" w:line="360" w:lineRule="auto"/>
        <w:ind w:firstLine="709"/>
        <w:jc w:val="both"/>
      </w:pPr>
      <w:r w:rsidRPr="000B4BD4">
        <w:rPr>
          <w:rStyle w:val="c2"/>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8E98296" w14:textId="77777777" w:rsidR="00F92CB0" w:rsidRPr="000B4BD4" w:rsidRDefault="00F92CB0" w:rsidP="005C01CB">
      <w:pPr>
        <w:pStyle w:val="c6"/>
        <w:widowControl w:val="0"/>
        <w:shd w:val="clear" w:color="auto" w:fill="FFFFFF"/>
        <w:spacing w:before="0" w:beforeAutospacing="0" w:after="0" w:afterAutospacing="0" w:line="360" w:lineRule="auto"/>
        <w:ind w:firstLine="709"/>
        <w:jc w:val="both"/>
      </w:pPr>
      <w:r w:rsidRPr="000B4BD4">
        <w:rPr>
          <w:rStyle w:val="c2"/>
        </w:rPr>
        <w:t>Содержание программы «Литература» направлено на достижение следующих</w:t>
      </w:r>
      <w:r w:rsidRPr="000B4BD4">
        <w:rPr>
          <w:rStyle w:val="apple-converted-space"/>
        </w:rPr>
        <w:t xml:space="preserve"> </w:t>
      </w:r>
      <w:r w:rsidRPr="000B4BD4">
        <w:rPr>
          <w:rStyle w:val="c5"/>
          <w:b/>
          <w:bCs/>
        </w:rPr>
        <w:t>целей:</w:t>
      </w:r>
    </w:p>
    <w:p w14:paraId="61439C57" w14:textId="77777777" w:rsidR="00F92CB0" w:rsidRPr="000B4BD4" w:rsidRDefault="00F92CB0" w:rsidP="005C01CB">
      <w:pPr>
        <w:widowControl w:val="0"/>
        <w:numPr>
          <w:ilvl w:val="0"/>
          <w:numId w:val="20"/>
        </w:numPr>
        <w:shd w:val="clear" w:color="auto" w:fill="FFFFFF"/>
        <w:tabs>
          <w:tab w:val="clear" w:pos="720"/>
          <w:tab w:val="num" w:pos="0"/>
          <w:tab w:val="left" w:pos="993"/>
        </w:tabs>
        <w:spacing w:after="0" w:line="360" w:lineRule="auto"/>
        <w:ind w:left="0" w:firstLine="709"/>
        <w:jc w:val="both"/>
        <w:rPr>
          <w:rFonts w:ascii="Times New Roman" w:hAnsi="Times New Roman"/>
        </w:rPr>
      </w:pPr>
      <w:r w:rsidRPr="000B4BD4">
        <w:rPr>
          <w:rStyle w:val="c1"/>
          <w:rFonts w:ascii="Times New Roman" w:hAnsi="Times New Roman"/>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79D1AC5D" w14:textId="77777777" w:rsidR="00F92CB0" w:rsidRPr="000B4BD4" w:rsidRDefault="00F92CB0" w:rsidP="005C01CB">
      <w:pPr>
        <w:widowControl w:val="0"/>
        <w:numPr>
          <w:ilvl w:val="0"/>
          <w:numId w:val="20"/>
        </w:numPr>
        <w:shd w:val="clear" w:color="auto" w:fill="FFFFFF"/>
        <w:tabs>
          <w:tab w:val="clear" w:pos="720"/>
          <w:tab w:val="num" w:pos="0"/>
          <w:tab w:val="left" w:pos="993"/>
        </w:tabs>
        <w:spacing w:after="0" w:line="360" w:lineRule="auto"/>
        <w:ind w:left="0" w:firstLine="709"/>
        <w:jc w:val="both"/>
        <w:rPr>
          <w:rFonts w:ascii="Times New Roman" w:hAnsi="Times New Roman"/>
        </w:rPr>
      </w:pPr>
      <w:r w:rsidRPr="000B4BD4">
        <w:rPr>
          <w:rStyle w:val="c1"/>
          <w:rFonts w:ascii="Times New Roman" w:hAnsi="Times New Roman"/>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7BCE682A" w14:textId="77777777" w:rsidR="00F92CB0" w:rsidRPr="000B4BD4" w:rsidRDefault="00F92CB0" w:rsidP="005C01CB">
      <w:pPr>
        <w:widowControl w:val="0"/>
        <w:numPr>
          <w:ilvl w:val="0"/>
          <w:numId w:val="20"/>
        </w:numPr>
        <w:shd w:val="clear" w:color="auto" w:fill="FFFFFF"/>
        <w:tabs>
          <w:tab w:val="clear" w:pos="720"/>
          <w:tab w:val="num" w:pos="0"/>
          <w:tab w:val="left" w:pos="993"/>
        </w:tabs>
        <w:spacing w:after="0" w:line="360" w:lineRule="auto"/>
        <w:ind w:left="0" w:firstLine="709"/>
        <w:jc w:val="both"/>
        <w:rPr>
          <w:rFonts w:ascii="Times New Roman" w:hAnsi="Times New Roman"/>
        </w:rPr>
      </w:pPr>
      <w:r w:rsidRPr="000B4BD4">
        <w:rPr>
          <w:rStyle w:val="c1"/>
          <w:rFonts w:ascii="Times New Roman" w:hAnsi="Times New Roman"/>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387F012E" w14:textId="77777777" w:rsidR="00F92CB0" w:rsidRPr="000B4BD4" w:rsidRDefault="00F92CB0" w:rsidP="005C01CB">
      <w:pPr>
        <w:widowControl w:val="0"/>
        <w:numPr>
          <w:ilvl w:val="0"/>
          <w:numId w:val="20"/>
        </w:numPr>
        <w:shd w:val="clear" w:color="auto" w:fill="FFFFFF"/>
        <w:tabs>
          <w:tab w:val="clear" w:pos="720"/>
          <w:tab w:val="num" w:pos="0"/>
          <w:tab w:val="left" w:pos="993"/>
        </w:tabs>
        <w:spacing w:after="0" w:line="360" w:lineRule="auto"/>
        <w:ind w:left="0" w:firstLine="709"/>
        <w:jc w:val="both"/>
        <w:rPr>
          <w:rFonts w:ascii="Times New Roman" w:hAnsi="Times New Roman"/>
        </w:rPr>
      </w:pPr>
      <w:r w:rsidRPr="000B4BD4">
        <w:rPr>
          <w:rStyle w:val="c1"/>
          <w:rFonts w:ascii="Times New Roman" w:hAnsi="Times New Roman"/>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w:t>
      </w:r>
      <w:r w:rsidRPr="000B4BD4">
        <w:rPr>
          <w:rStyle w:val="c1"/>
          <w:rFonts w:ascii="Times New Roman" w:hAnsi="Times New Roman"/>
        </w:rPr>
        <w:lastRenderedPageBreak/>
        <w:t>использования необходимой информации, в том числе в сети Интернет.</w:t>
      </w:r>
    </w:p>
    <w:p w14:paraId="7B5D072B"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pPr>
      <w:r w:rsidRPr="000B4BD4">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22AEB631" w14:textId="77777777" w:rsidR="008110E9" w:rsidRPr="000B4BD4" w:rsidRDefault="008110E9" w:rsidP="005C01CB">
      <w:pPr>
        <w:pStyle w:val="1"/>
        <w:widowControl w:val="0"/>
        <w:spacing w:before="0" w:after="0"/>
        <w:jc w:val="both"/>
      </w:pPr>
      <w:bookmarkStart w:id="165" w:name="_Toc4078392"/>
      <w:bookmarkStart w:id="166" w:name="_Toc107341814"/>
    </w:p>
    <w:p w14:paraId="3AE8E512" w14:textId="3C8A5A15" w:rsidR="00F92CB0" w:rsidRPr="000B4BD4" w:rsidRDefault="00F92CB0" w:rsidP="005C01CB">
      <w:pPr>
        <w:pStyle w:val="1"/>
        <w:widowControl w:val="0"/>
        <w:spacing w:before="0" w:after="0"/>
        <w:jc w:val="both"/>
      </w:pPr>
      <w:bookmarkStart w:id="167" w:name="_Toc107342472"/>
      <w:bookmarkStart w:id="168" w:name="_Toc107929283"/>
      <w:r w:rsidRPr="000B4BD4">
        <w:t>2 ОБЩАЯ ХАРАКТЕРИСТИКА УЧЕБНОЙ ДИСЦИПЛИНЫ «</w:t>
      </w:r>
      <w:r w:rsidRPr="000B4BD4">
        <w:rPr>
          <w:lang w:val="ru-RU"/>
        </w:rPr>
        <w:t>ЛИТЕРАТУРА</w:t>
      </w:r>
      <w:r w:rsidRPr="000B4BD4">
        <w:t>»</w:t>
      </w:r>
      <w:bookmarkEnd w:id="165"/>
      <w:bookmarkEnd w:id="166"/>
      <w:bookmarkEnd w:id="167"/>
      <w:bookmarkEnd w:id="168"/>
    </w:p>
    <w:p w14:paraId="13A8C579" w14:textId="77777777" w:rsidR="00F92CB0" w:rsidRPr="000B4BD4" w:rsidRDefault="00F92CB0" w:rsidP="005C01CB">
      <w:pPr>
        <w:pStyle w:val="c15c72"/>
        <w:widowControl w:val="0"/>
        <w:shd w:val="clear" w:color="auto" w:fill="FFFFFF"/>
        <w:spacing w:before="0" w:beforeAutospacing="0" w:after="0" w:afterAutospacing="0"/>
        <w:ind w:firstLine="709"/>
        <w:jc w:val="both"/>
        <w:rPr>
          <w:rStyle w:val="c2"/>
        </w:rPr>
      </w:pPr>
    </w:p>
    <w:p w14:paraId="4CAC75F1"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0F35873B"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13918C65"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51C3CDBD"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w:t>
      </w:r>
      <w:r w:rsidRPr="000B4BD4">
        <w:rPr>
          <w:rStyle w:val="c2"/>
        </w:rPr>
        <w:lastRenderedPageBreak/>
        <w:t xml:space="preserve">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5FB8BDB3"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4D526766"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6D55990E"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07DDA899"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5D99A875"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6AE07727"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40480D87" w14:textId="77777777" w:rsidR="00F92CB0" w:rsidRPr="000B4BD4" w:rsidRDefault="00F92CB0" w:rsidP="005C01CB">
      <w:pPr>
        <w:pStyle w:val="c15c72"/>
        <w:widowControl w:val="0"/>
        <w:shd w:val="clear" w:color="auto" w:fill="FFFFFF"/>
        <w:spacing w:before="0" w:beforeAutospacing="0" w:after="0" w:afterAutospacing="0" w:line="360" w:lineRule="auto"/>
        <w:ind w:firstLine="709"/>
        <w:jc w:val="both"/>
        <w:rPr>
          <w:rStyle w:val="c2"/>
        </w:rPr>
      </w:pPr>
      <w:r w:rsidRPr="000B4BD4">
        <w:rPr>
          <w:rStyle w:val="c2"/>
        </w:rPr>
        <w:t xml:space="preserve">Изучение литературы завершается подведением итогов в форме дифференцированного зачета в рамках промежуточной аттестации студентов в процессе </w:t>
      </w:r>
      <w:r w:rsidRPr="000B4BD4">
        <w:rPr>
          <w:rStyle w:val="c2"/>
        </w:rPr>
        <w:lastRenderedPageBreak/>
        <w:t>освоения ОПОП СПО на базе основного общего образования с получением среднего общего образования (ППССЗ).</w:t>
      </w:r>
    </w:p>
    <w:p w14:paraId="6DDF8B34" w14:textId="77777777" w:rsidR="008110E9" w:rsidRPr="000B4BD4" w:rsidRDefault="008110E9" w:rsidP="005C01CB">
      <w:pPr>
        <w:pStyle w:val="1"/>
        <w:widowControl w:val="0"/>
        <w:spacing w:before="0" w:after="0"/>
        <w:jc w:val="both"/>
      </w:pPr>
      <w:bookmarkStart w:id="169" w:name="_Toc4078393"/>
      <w:bookmarkStart w:id="170" w:name="_Toc107341815"/>
    </w:p>
    <w:p w14:paraId="273BBF59" w14:textId="2390321F" w:rsidR="00F92CB0" w:rsidRPr="000B4BD4" w:rsidRDefault="00F92CB0" w:rsidP="005C01CB">
      <w:pPr>
        <w:pStyle w:val="1"/>
        <w:widowControl w:val="0"/>
        <w:spacing w:before="0" w:after="0"/>
        <w:jc w:val="both"/>
      </w:pPr>
      <w:bookmarkStart w:id="171" w:name="_Toc107342473"/>
      <w:bookmarkStart w:id="172" w:name="_Toc107929284"/>
      <w:r w:rsidRPr="000B4BD4">
        <w:t>3 МЕСТО УЧЕБНОЙ ДИСЦИПЛИНЫ В УЧЕБНОМ ПЛАНЕ</w:t>
      </w:r>
      <w:bookmarkEnd w:id="169"/>
      <w:bookmarkEnd w:id="170"/>
      <w:bookmarkEnd w:id="171"/>
      <w:bookmarkEnd w:id="172"/>
    </w:p>
    <w:p w14:paraId="3A2881DD"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40" w:right="-185" w:firstLine="709"/>
        <w:jc w:val="both"/>
        <w:rPr>
          <w:rFonts w:ascii="Times New Roman" w:hAnsi="Times New Roman"/>
          <w:b/>
        </w:rPr>
      </w:pPr>
    </w:p>
    <w:p w14:paraId="3F0ACE88" w14:textId="77777777" w:rsidR="00F92CB0" w:rsidRPr="000B4BD4" w:rsidRDefault="00F92CB0" w:rsidP="005C01CB">
      <w:pPr>
        <w:pStyle w:val="c82c127c107c15"/>
        <w:widowControl w:val="0"/>
        <w:shd w:val="clear" w:color="auto" w:fill="FFFFFF"/>
        <w:spacing w:before="0" w:beforeAutospacing="0" w:after="0" w:afterAutospacing="0" w:line="360" w:lineRule="auto"/>
        <w:ind w:firstLine="709"/>
        <w:jc w:val="both"/>
      </w:pPr>
      <w:r w:rsidRPr="000B4BD4">
        <w:rPr>
          <w:rStyle w:val="c2"/>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1CA209AE" w14:textId="77777777" w:rsidR="00F92CB0" w:rsidRPr="000B4BD4" w:rsidRDefault="00F92CB0" w:rsidP="005C01CB">
      <w:pPr>
        <w:pStyle w:val="c6"/>
        <w:widowControl w:val="0"/>
        <w:shd w:val="clear" w:color="auto" w:fill="FFFFFF"/>
        <w:spacing w:before="0" w:beforeAutospacing="0" w:after="0" w:afterAutospacing="0" w:line="360" w:lineRule="auto"/>
        <w:ind w:firstLine="709"/>
        <w:jc w:val="both"/>
      </w:pPr>
      <w:r w:rsidRPr="000B4BD4">
        <w:rPr>
          <w:rStyle w:val="c2"/>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F5A1CA0" w14:textId="77777777" w:rsidR="00F92CB0" w:rsidRPr="000B4BD4" w:rsidRDefault="00F92CB0" w:rsidP="005C01CB">
      <w:pPr>
        <w:pStyle w:val="c13"/>
        <w:widowControl w:val="0"/>
        <w:shd w:val="clear" w:color="auto" w:fill="FFFFFF"/>
        <w:spacing w:before="0" w:beforeAutospacing="0" w:after="0" w:afterAutospacing="0" w:line="360" w:lineRule="auto"/>
        <w:ind w:firstLine="709"/>
        <w:jc w:val="both"/>
      </w:pPr>
      <w:r w:rsidRPr="000B4BD4">
        <w:rPr>
          <w:rStyle w:val="c2"/>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06EF79FE" w14:textId="77777777" w:rsidR="008110E9" w:rsidRPr="000B4BD4" w:rsidRDefault="008110E9" w:rsidP="005C01CB">
      <w:pPr>
        <w:pStyle w:val="1"/>
        <w:widowControl w:val="0"/>
        <w:spacing w:before="0" w:after="0"/>
        <w:jc w:val="both"/>
      </w:pPr>
      <w:bookmarkStart w:id="173" w:name="_Toc4078394"/>
      <w:bookmarkStart w:id="174" w:name="_Toc107341816"/>
    </w:p>
    <w:p w14:paraId="0F08D363" w14:textId="33EC2FB8" w:rsidR="00F92CB0" w:rsidRPr="000B4BD4" w:rsidRDefault="00F92CB0" w:rsidP="005C01CB">
      <w:pPr>
        <w:pStyle w:val="1"/>
        <w:widowControl w:val="0"/>
        <w:spacing w:before="0" w:after="0"/>
        <w:jc w:val="both"/>
      </w:pPr>
      <w:bookmarkStart w:id="175" w:name="_Toc107342474"/>
      <w:bookmarkStart w:id="176" w:name="_Toc107929285"/>
      <w:r w:rsidRPr="000B4BD4">
        <w:t>4 РЕЗУЛЬТАТЫ ОСВОЕНИЯ УЧЕБНОЙ ДИСЦИПЛИНЫ</w:t>
      </w:r>
      <w:bookmarkEnd w:id="173"/>
      <w:bookmarkEnd w:id="174"/>
      <w:bookmarkEnd w:id="175"/>
      <w:bookmarkEnd w:id="176"/>
    </w:p>
    <w:p w14:paraId="60A22559"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b/>
          <w:bCs/>
        </w:rPr>
      </w:pPr>
    </w:p>
    <w:p w14:paraId="477FC3DD" w14:textId="77777777" w:rsidR="00F92CB0" w:rsidRPr="000B4BD4" w:rsidRDefault="00F92CB0" w:rsidP="005C01CB">
      <w:pPr>
        <w:pStyle w:val="c67"/>
        <w:widowControl w:val="0"/>
        <w:shd w:val="clear" w:color="auto" w:fill="FFFFFF"/>
        <w:tabs>
          <w:tab w:val="left" w:pos="1985"/>
        </w:tabs>
        <w:spacing w:before="0" w:beforeAutospacing="0" w:after="0" w:afterAutospacing="0" w:line="360" w:lineRule="auto"/>
        <w:ind w:firstLine="709"/>
        <w:jc w:val="both"/>
      </w:pPr>
      <w:r w:rsidRPr="000B4BD4">
        <w:rPr>
          <w:rStyle w:val="c1"/>
        </w:rPr>
        <w:t xml:space="preserve">Освоение содержания учебной дисциплины «Литература» обеспечивает достижение студентами следующих </w:t>
      </w:r>
      <w:r w:rsidRPr="000B4BD4">
        <w:rPr>
          <w:rStyle w:val="c4c50c97c65c14"/>
          <w:bCs/>
          <w:iCs/>
          <w:shd w:val="clear" w:color="auto" w:fill="FFFFFF"/>
        </w:rPr>
        <w:t>результатов:</w:t>
      </w:r>
    </w:p>
    <w:p w14:paraId="0B89CAC8" w14:textId="77777777" w:rsidR="00F92CB0" w:rsidRPr="000B4BD4" w:rsidRDefault="00F92CB0" w:rsidP="005C01CB">
      <w:pPr>
        <w:pStyle w:val="c66"/>
        <w:widowControl w:val="0"/>
        <w:shd w:val="clear" w:color="auto" w:fill="FFFFFF"/>
        <w:tabs>
          <w:tab w:val="left" w:pos="1985"/>
        </w:tabs>
        <w:spacing w:before="0" w:beforeAutospacing="0" w:after="0" w:afterAutospacing="0" w:line="360" w:lineRule="auto"/>
        <w:ind w:firstLine="709"/>
        <w:jc w:val="both"/>
      </w:pPr>
      <w:r w:rsidRPr="000B4BD4">
        <w:rPr>
          <w:rStyle w:val="c4c14"/>
          <w:bCs/>
          <w:i/>
          <w:iCs/>
        </w:rPr>
        <w:t>личностных:</w:t>
      </w:r>
    </w:p>
    <w:p w14:paraId="403517CC"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FDECF57"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1C51B77"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71BB7C6B"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0A10D0E"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эстетическое отношение к миру;</w:t>
      </w:r>
    </w:p>
    <w:p w14:paraId="7D7EB969"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019BDD7F" w14:textId="77777777" w:rsidR="00F92CB0" w:rsidRPr="000B4BD4" w:rsidRDefault="00F92CB0" w:rsidP="005C01CB">
      <w:pPr>
        <w:widowControl w:val="0"/>
        <w:numPr>
          <w:ilvl w:val="0"/>
          <w:numId w:val="21"/>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 xml:space="preserve">использование для решения познавательных и коммуникативных задач различных </w:t>
      </w:r>
      <w:r w:rsidRPr="000B4BD4">
        <w:rPr>
          <w:rStyle w:val="c1"/>
          <w:rFonts w:ascii="Times New Roman" w:hAnsi="Times New Roman"/>
        </w:rPr>
        <w:lastRenderedPageBreak/>
        <w:t>источников информации (словарей, энциклопедий, интернет-ресурсов и др.);</w:t>
      </w:r>
    </w:p>
    <w:p w14:paraId="538CF76D" w14:textId="77777777" w:rsidR="00F92CB0" w:rsidRPr="000B4BD4" w:rsidRDefault="00F92CB0" w:rsidP="005C01CB">
      <w:pPr>
        <w:widowControl w:val="0"/>
        <w:shd w:val="clear" w:color="auto" w:fill="FFFFFF"/>
        <w:tabs>
          <w:tab w:val="left" w:pos="1134"/>
          <w:tab w:val="left" w:pos="1985"/>
        </w:tabs>
        <w:spacing w:after="0" w:line="360" w:lineRule="auto"/>
        <w:ind w:left="709"/>
        <w:jc w:val="both"/>
        <w:rPr>
          <w:rFonts w:ascii="Times New Roman" w:hAnsi="Times New Roman"/>
        </w:rPr>
      </w:pPr>
      <w:r w:rsidRPr="000B4BD4">
        <w:rPr>
          <w:rStyle w:val="c4c14"/>
          <w:rFonts w:ascii="Times New Roman" w:hAnsi="Times New Roman"/>
          <w:bCs/>
          <w:i/>
          <w:iCs/>
        </w:rPr>
        <w:t>метапредметных:</w:t>
      </w:r>
    </w:p>
    <w:p w14:paraId="61FCE378" w14:textId="77777777" w:rsidR="00F92CB0" w:rsidRPr="000B4BD4" w:rsidRDefault="00F92CB0" w:rsidP="005C01CB">
      <w:pPr>
        <w:widowControl w:val="0"/>
        <w:numPr>
          <w:ilvl w:val="0"/>
          <w:numId w:val="22"/>
        </w:numPr>
        <w:shd w:val="clear" w:color="auto" w:fill="FFFFFF"/>
        <w:tabs>
          <w:tab w:val="left" w:pos="1134"/>
          <w:tab w:val="left" w:pos="1985"/>
        </w:tabs>
        <w:spacing w:after="0" w:line="360" w:lineRule="auto"/>
        <w:ind w:left="0" w:firstLine="709"/>
        <w:jc w:val="both"/>
        <w:rPr>
          <w:rFonts w:ascii="Times New Roman" w:hAnsi="Times New Roman"/>
        </w:rPr>
      </w:pPr>
      <w:r w:rsidRPr="000B4BD4">
        <w:rPr>
          <w:rStyle w:val="c1"/>
          <w:rFonts w:ascii="Times New Roman" w:hAnsi="Times New Roman"/>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3DAF53DA" w14:textId="77777777" w:rsidR="00F92CB0" w:rsidRPr="000B4BD4" w:rsidRDefault="00F92CB0" w:rsidP="005C01CB">
      <w:pPr>
        <w:widowControl w:val="0"/>
        <w:numPr>
          <w:ilvl w:val="0"/>
          <w:numId w:val="22"/>
        </w:numPr>
        <w:shd w:val="clear" w:color="auto" w:fill="FFFFFF"/>
        <w:tabs>
          <w:tab w:val="left" w:pos="1134"/>
        </w:tabs>
        <w:spacing w:after="0" w:line="360" w:lineRule="auto"/>
        <w:ind w:left="0" w:firstLine="709"/>
        <w:jc w:val="both"/>
        <w:rPr>
          <w:rFonts w:ascii="Times New Roman" w:hAnsi="Times New Roman"/>
        </w:rPr>
      </w:pPr>
      <w:r w:rsidRPr="000B4BD4">
        <w:rPr>
          <w:rStyle w:val="c1"/>
          <w:rFonts w:ascii="Times New Roman" w:hAnsi="Times New Roman"/>
        </w:rPr>
        <w:t>умение самостоятельно организовывать собственную деятельность, оценивать ее, определять сферу своих интересов;</w:t>
      </w:r>
    </w:p>
    <w:p w14:paraId="0A30A332" w14:textId="77777777" w:rsidR="00F92CB0" w:rsidRPr="000B4BD4" w:rsidRDefault="00F92CB0" w:rsidP="005C01CB">
      <w:pPr>
        <w:widowControl w:val="0"/>
        <w:numPr>
          <w:ilvl w:val="0"/>
          <w:numId w:val="22"/>
        </w:numPr>
        <w:shd w:val="clear" w:color="auto" w:fill="FFFFFF"/>
        <w:tabs>
          <w:tab w:val="left" w:pos="993"/>
          <w:tab w:val="left" w:pos="1134"/>
        </w:tabs>
        <w:spacing w:after="0" w:line="360" w:lineRule="auto"/>
        <w:ind w:left="0" w:firstLine="709"/>
        <w:jc w:val="both"/>
        <w:rPr>
          <w:rFonts w:ascii="Times New Roman" w:hAnsi="Times New Roman"/>
        </w:rPr>
      </w:pPr>
      <w:r w:rsidRPr="000B4BD4">
        <w:rPr>
          <w:rStyle w:val="c1"/>
          <w:rFonts w:ascii="Times New Roman" w:hAnsi="Times New Roman"/>
        </w:rPr>
        <w:t>умение работать с разными источниками информации, находить ее, анализировать, использовать в самостоятельной деятельности;</w:t>
      </w:r>
    </w:p>
    <w:p w14:paraId="06F17635" w14:textId="77777777" w:rsidR="00F92CB0" w:rsidRPr="000B4BD4" w:rsidRDefault="00F92CB0" w:rsidP="005C01CB">
      <w:pPr>
        <w:widowControl w:val="0"/>
        <w:numPr>
          <w:ilvl w:val="0"/>
          <w:numId w:val="22"/>
        </w:numPr>
        <w:shd w:val="clear" w:color="auto" w:fill="FFFFFF"/>
        <w:tabs>
          <w:tab w:val="left" w:pos="993"/>
          <w:tab w:val="left" w:pos="1134"/>
        </w:tabs>
        <w:spacing w:after="0" w:line="360" w:lineRule="auto"/>
        <w:ind w:left="0" w:firstLine="709"/>
        <w:jc w:val="both"/>
        <w:rPr>
          <w:rFonts w:ascii="Times New Roman" w:hAnsi="Times New Roman"/>
        </w:rPr>
      </w:pPr>
      <w:r w:rsidRPr="000B4BD4">
        <w:rPr>
          <w:rStyle w:val="c1"/>
          <w:rFonts w:ascii="Times New Roman" w:hAnsi="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85075D7" w14:textId="77777777" w:rsidR="00F92CB0" w:rsidRPr="000B4BD4" w:rsidRDefault="00F92CB0" w:rsidP="005C01CB">
      <w:pPr>
        <w:widowControl w:val="0"/>
        <w:shd w:val="clear" w:color="auto" w:fill="FFFFFF"/>
        <w:tabs>
          <w:tab w:val="left" w:pos="993"/>
          <w:tab w:val="left" w:pos="1134"/>
        </w:tabs>
        <w:spacing w:after="0" w:line="360" w:lineRule="auto"/>
        <w:ind w:left="709"/>
        <w:jc w:val="both"/>
        <w:rPr>
          <w:rFonts w:ascii="Times New Roman" w:hAnsi="Times New Roman"/>
        </w:rPr>
      </w:pPr>
      <w:r w:rsidRPr="000B4BD4">
        <w:rPr>
          <w:rStyle w:val="c4c14"/>
          <w:rFonts w:ascii="Times New Roman" w:hAnsi="Times New Roman"/>
          <w:bCs/>
          <w:i/>
          <w:iCs/>
        </w:rPr>
        <w:t>предметных:</w:t>
      </w:r>
    </w:p>
    <w:p w14:paraId="41C5A7DA" w14:textId="77777777" w:rsidR="00F92CB0" w:rsidRPr="000B4BD4" w:rsidRDefault="00F92CB0" w:rsidP="005C01CB">
      <w:pPr>
        <w:widowControl w:val="0"/>
        <w:numPr>
          <w:ilvl w:val="0"/>
          <w:numId w:val="23"/>
        </w:numPr>
        <w:shd w:val="clear" w:color="auto" w:fill="FFFFFF"/>
        <w:tabs>
          <w:tab w:val="left" w:pos="993"/>
          <w:tab w:val="left" w:pos="1134"/>
        </w:tabs>
        <w:spacing w:after="0" w:line="360" w:lineRule="auto"/>
        <w:ind w:left="0" w:firstLine="709"/>
        <w:jc w:val="both"/>
        <w:rPr>
          <w:rFonts w:ascii="Times New Roman" w:hAnsi="Times New Roman"/>
        </w:rPr>
      </w:pPr>
      <w:r w:rsidRPr="000B4BD4">
        <w:rPr>
          <w:rStyle w:val="c1"/>
          <w:rFonts w:ascii="Times New Roman" w:hAnsi="Times New Roman"/>
        </w:rPr>
        <w:t>сформированность устойчивого интереса к чтению как средству познания других культур, уважительного отношения к ним;</w:t>
      </w:r>
    </w:p>
    <w:p w14:paraId="56C51BA7"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сформированность навыков различных видов анализа литературных произведений;</w:t>
      </w:r>
    </w:p>
    <w:p w14:paraId="62C2BE1E"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владение навыками самоанализа и самооценки на основе наблюдений за собственной речью;</w:t>
      </w:r>
    </w:p>
    <w:p w14:paraId="640466AE"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владение умением анализировать текст с точки зрения наличия в нем явной и скрытой, основной и второстепенной информации;</w:t>
      </w:r>
    </w:p>
    <w:p w14:paraId="17E3FCA0"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владение умением представлять тексты в виде тезисов, конспектов, аннотаций, рефератов, сочинений различных жанров;</w:t>
      </w:r>
    </w:p>
    <w:p w14:paraId="205F50AE"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03A6F2CA"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36BCDF1D"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06C82A10"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Fonts w:ascii="Times New Roman" w:hAnsi="Times New Roman"/>
        </w:rPr>
      </w:pPr>
      <w:r w:rsidRPr="000B4BD4">
        <w:rPr>
          <w:rStyle w:val="c1"/>
          <w:rFonts w:ascii="Times New Roman" w:hAnsi="Times New Roman"/>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48026913" w14:textId="77777777" w:rsidR="00F92CB0" w:rsidRPr="000B4BD4" w:rsidRDefault="00F92CB0" w:rsidP="005C01CB">
      <w:pPr>
        <w:widowControl w:val="0"/>
        <w:numPr>
          <w:ilvl w:val="0"/>
          <w:numId w:val="23"/>
        </w:numPr>
        <w:shd w:val="clear" w:color="auto" w:fill="FFFFFF"/>
        <w:tabs>
          <w:tab w:val="left" w:pos="993"/>
        </w:tabs>
        <w:spacing w:after="0" w:line="360" w:lineRule="auto"/>
        <w:ind w:left="0" w:firstLine="709"/>
        <w:jc w:val="both"/>
        <w:rPr>
          <w:rStyle w:val="c1"/>
          <w:rFonts w:ascii="Times New Roman" w:hAnsi="Times New Roman"/>
        </w:rPr>
      </w:pPr>
      <w:r w:rsidRPr="000B4BD4">
        <w:rPr>
          <w:rStyle w:val="c1"/>
          <w:rFonts w:ascii="Times New Roman" w:hAnsi="Times New Roman"/>
        </w:rPr>
        <w:t>сформированность представлений о системе стилей языка художественной литературы.</w:t>
      </w:r>
    </w:p>
    <w:p w14:paraId="1F85DFC3" w14:textId="77777777" w:rsidR="00F92CB0" w:rsidRPr="000B4BD4" w:rsidRDefault="00F92CB0" w:rsidP="005C01C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общих компетенций:</w:t>
      </w:r>
    </w:p>
    <w:p w14:paraId="6DE5F7DB" w14:textId="77777777" w:rsidR="00F92CB0" w:rsidRPr="000B4BD4" w:rsidRDefault="00F92CB0" w:rsidP="005C01CB">
      <w:pPr>
        <w:tabs>
          <w:tab w:val="left" w:pos="1560"/>
        </w:tabs>
        <w:spacing w:after="0" w:line="360" w:lineRule="auto"/>
        <w:ind w:firstLine="709"/>
        <w:jc w:val="both"/>
        <w:rPr>
          <w:rFonts w:ascii="Times New Roman" w:hAnsi="Times New Roman"/>
        </w:rPr>
      </w:pPr>
      <w:bookmarkStart w:id="177" w:name="_Toc4078395"/>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2A62795B"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lastRenderedPageBreak/>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1ED66802"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2260E74D"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7A962EE4"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91CA53"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A0BC8C3"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6121CF5B"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91CD330"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11DEBF51"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295E48F7" w14:textId="77777777" w:rsidR="00F92CB0" w:rsidRPr="000B4BD4" w:rsidRDefault="00F92CB0" w:rsidP="005C01CB">
      <w:pPr>
        <w:tabs>
          <w:tab w:val="left" w:pos="1560"/>
        </w:tabs>
        <w:spacing w:after="0" w:line="360" w:lineRule="auto"/>
        <w:ind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 xml:space="preserve"> Использовать знания по финансовой грамотности, планировать предпринимательскую деятельность в профессиональной сфере. </w:t>
      </w:r>
    </w:p>
    <w:p w14:paraId="2121EA99" w14:textId="77777777" w:rsidR="00F92CB0" w:rsidRPr="000B4BD4" w:rsidRDefault="00F92CB0" w:rsidP="005C01CB">
      <w:pPr>
        <w:tabs>
          <w:tab w:val="left" w:pos="1560"/>
        </w:tabs>
        <w:spacing w:after="0" w:line="360" w:lineRule="auto"/>
        <w:ind w:firstLine="709"/>
        <w:jc w:val="both"/>
        <w:rPr>
          <w:rFonts w:ascii="Times New Roman" w:hAnsi="Times New Roman"/>
        </w:rPr>
      </w:pPr>
    </w:p>
    <w:p w14:paraId="2D31B245" w14:textId="77777777" w:rsidR="00F92CB0" w:rsidRPr="000B4BD4" w:rsidRDefault="00F92CB0" w:rsidP="005C01CB">
      <w:pPr>
        <w:pStyle w:val="Style11"/>
        <w:tabs>
          <w:tab w:val="left" w:pos="9639"/>
        </w:tabs>
        <w:spacing w:line="240" w:lineRule="auto"/>
        <w:ind w:firstLine="709"/>
        <w:outlineLvl w:val="0"/>
        <w:rPr>
          <w:b/>
        </w:rPr>
      </w:pPr>
      <w:bookmarkStart w:id="178" w:name="_Toc107341817"/>
      <w:bookmarkStart w:id="179" w:name="_Toc107342475"/>
      <w:bookmarkStart w:id="180" w:name="_Toc107929286"/>
      <w:r w:rsidRPr="000B4BD4">
        <w:rPr>
          <w:b/>
        </w:rPr>
        <w:t>5 СОДЕРЖАНИЕ УЧЕБНОЙ ДИСЦИПЛИНЫ</w:t>
      </w:r>
      <w:bookmarkEnd w:id="177"/>
      <w:bookmarkEnd w:id="178"/>
      <w:bookmarkEnd w:id="179"/>
      <w:bookmarkEnd w:id="180"/>
    </w:p>
    <w:p w14:paraId="6690CDDE" w14:textId="77777777" w:rsidR="00F92CB0" w:rsidRPr="000B4BD4" w:rsidRDefault="00F92CB0" w:rsidP="005C01CB">
      <w:pPr>
        <w:pStyle w:val="Style11"/>
        <w:tabs>
          <w:tab w:val="left" w:pos="9639"/>
        </w:tabs>
        <w:spacing w:line="240" w:lineRule="auto"/>
        <w:ind w:firstLine="709"/>
        <w:outlineLvl w:val="0"/>
        <w:rPr>
          <w:b/>
        </w:rPr>
      </w:pPr>
    </w:p>
    <w:p w14:paraId="5C369E74" w14:textId="77777777" w:rsidR="00F92CB0" w:rsidRPr="000B4BD4" w:rsidRDefault="00F92CB0" w:rsidP="005C01CB">
      <w:pPr>
        <w:widowControl w:val="0"/>
        <w:spacing w:after="0" w:line="360" w:lineRule="auto"/>
        <w:ind w:firstLine="709"/>
        <w:jc w:val="both"/>
        <w:rPr>
          <w:rFonts w:ascii="Times New Roman" w:hAnsi="Times New Roman"/>
          <w:b/>
          <w:bCs/>
          <w:i/>
        </w:rPr>
      </w:pPr>
      <w:r w:rsidRPr="000B4BD4">
        <w:rPr>
          <w:rFonts w:ascii="Times New Roman" w:hAnsi="Times New Roman"/>
          <w:b/>
          <w:bCs/>
          <w:i/>
        </w:rPr>
        <w:t>Введение</w:t>
      </w:r>
    </w:p>
    <w:p w14:paraId="3669BC0E" w14:textId="77777777" w:rsidR="00F92CB0" w:rsidRPr="000B4BD4" w:rsidRDefault="00F92CB0" w:rsidP="005C01CB">
      <w:pPr>
        <w:widowControl w:val="0"/>
        <w:spacing w:after="0" w:line="360" w:lineRule="auto"/>
        <w:ind w:firstLine="709"/>
        <w:jc w:val="both"/>
        <w:rPr>
          <w:rFonts w:ascii="Times New Roman" w:hAnsi="Times New Roman"/>
        </w:rPr>
      </w:pPr>
      <w:r w:rsidRPr="000B4BD4">
        <w:rPr>
          <w:rFonts w:ascii="Times New Roman" w:hAnsi="Times New Roman"/>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11603EDA" w14:textId="77777777" w:rsidR="00F92CB0" w:rsidRPr="000B4BD4" w:rsidRDefault="00F92CB0" w:rsidP="005C01CB">
      <w:pPr>
        <w:widowControl w:val="0"/>
        <w:spacing w:after="0"/>
        <w:ind w:firstLine="709"/>
        <w:jc w:val="both"/>
        <w:rPr>
          <w:rFonts w:ascii="Times New Roman" w:hAnsi="Times New Roman"/>
        </w:rPr>
      </w:pPr>
    </w:p>
    <w:p w14:paraId="3457FBE6" w14:textId="77777777" w:rsidR="00F92CB0" w:rsidRPr="000B4BD4" w:rsidRDefault="00F92CB0" w:rsidP="005C01CB">
      <w:pPr>
        <w:widowControl w:val="0"/>
        <w:autoSpaceDE w:val="0"/>
        <w:autoSpaceDN w:val="0"/>
        <w:adjustRightInd w:val="0"/>
        <w:spacing w:after="0"/>
        <w:ind w:firstLine="709"/>
        <w:jc w:val="center"/>
        <w:rPr>
          <w:rFonts w:ascii="Times New Roman" w:hAnsi="Times New Roman"/>
          <w:b/>
        </w:rPr>
      </w:pPr>
      <w:r w:rsidRPr="000B4BD4">
        <w:rPr>
          <w:rFonts w:ascii="Times New Roman" w:hAnsi="Times New Roman"/>
          <w:b/>
        </w:rPr>
        <w:t>РУССКАЯ ЛИТЕРАТУРА XIX ВЕКА</w:t>
      </w:r>
    </w:p>
    <w:p w14:paraId="2E678411"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54424E0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Сергеевич Пушкин (1799—1837)</w:t>
      </w:r>
    </w:p>
    <w:p w14:paraId="0EB831D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Личность писателя. Жизненный и творческий путь (с обобщением ранее изученного). </w:t>
      </w:r>
    </w:p>
    <w:p w14:paraId="4B5BFF8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А. С. Пушкин: лирика, повесть «Капитанская дочка». Роман «Евгений Онегин».</w:t>
      </w:r>
    </w:p>
    <w:p w14:paraId="2365FD3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Лирический герой и лирический сюжет. Элегия. Поэма. Трагедия. Конфликт. Проблематика. Психологическая глубина изображения героев.</w:t>
      </w:r>
    </w:p>
    <w:p w14:paraId="1AB0CCE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доклада (сообщения или реферата): «Пушкин в воспоминаниях современников», «Предки Пушкина и его семья», «Царскосельский лицей </w:t>
      </w:r>
      <w:r w:rsidRPr="000B4BD4">
        <w:rPr>
          <w:rFonts w:ascii="Times New Roman" w:hAnsi="Times New Roman"/>
        </w:rPr>
        <w:lastRenderedPageBreak/>
        <w:t>и его воспитанники», «Судьба Н. Н. Пушкиной», «Дуэль и смерть А. С. Пушкина».</w:t>
      </w:r>
    </w:p>
    <w:p w14:paraId="0BB269A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Подготовка и проведение заочной экскурсии в один из музеев А. С. Пушкина (по выбору студентов).</w:t>
      </w:r>
    </w:p>
    <w:p w14:paraId="568CF9E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Не менее трех стихотворений по выбору студентов.</w:t>
      </w:r>
    </w:p>
    <w:p w14:paraId="795CB809"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50D214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Михаил Юрьевич Лермонтов (1814 — 1841)</w:t>
      </w:r>
    </w:p>
    <w:p w14:paraId="13C2DCA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Личность и жизненный путь М. Ю. Лермонтова (с обобщением ранее изученного). </w:t>
      </w:r>
    </w:p>
    <w:p w14:paraId="3597417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06B658E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о романтизме. Антитеза. Композиция.</w:t>
      </w:r>
    </w:p>
    <w:p w14:paraId="1C7E63E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37CA51C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67B125F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Подготовка и проведение заочной экскурсии в один из музеев М. Ю. Лермонтова (по выбору студентов).</w:t>
      </w:r>
    </w:p>
    <w:p w14:paraId="120AAF0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Не менее трех стихотворений по выбору студентов.</w:t>
      </w:r>
    </w:p>
    <w:p w14:paraId="3EE88245"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8DA60C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Николай Васильевич Гоголь (1809—1852)</w:t>
      </w:r>
    </w:p>
    <w:p w14:paraId="6CC0096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w:t>
      </w:r>
      <w:proofErr w:type="spellStart"/>
      <w:r w:rsidRPr="000B4BD4">
        <w:rPr>
          <w:rFonts w:ascii="Times New Roman" w:hAnsi="Times New Roman"/>
        </w:rPr>
        <w:t>Н.В.Гоголя</w:t>
      </w:r>
      <w:proofErr w:type="spellEnd"/>
      <w:r w:rsidRPr="000B4BD4">
        <w:rPr>
          <w:rFonts w:ascii="Times New Roman" w:hAnsi="Times New Roman"/>
        </w:rPr>
        <w:t xml:space="preserve"> в русской литературе.</w:t>
      </w:r>
    </w:p>
    <w:p w14:paraId="1E35EDD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rPr>
        <w:t>Особенности развития русской литературы во второй половине XIX века</w:t>
      </w:r>
    </w:p>
    <w:p w14:paraId="15F326B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0B4BD4">
        <w:rPr>
          <w:rFonts w:ascii="Times New Roman" w:hAnsi="Times New Roman"/>
        </w:rPr>
        <w:t>И.К.Айвазовский</w:t>
      </w:r>
      <w:proofErr w:type="spellEnd"/>
      <w:r w:rsidRPr="000B4BD4">
        <w:rPr>
          <w:rFonts w:ascii="Times New Roman" w:hAnsi="Times New Roman"/>
        </w:rPr>
        <w:t xml:space="preserve">, </w:t>
      </w:r>
      <w:proofErr w:type="spellStart"/>
      <w:r w:rsidRPr="000B4BD4">
        <w:rPr>
          <w:rFonts w:ascii="Times New Roman" w:hAnsi="Times New Roman"/>
        </w:rPr>
        <w:t>В.В.Верещагин</w:t>
      </w:r>
      <w:proofErr w:type="spellEnd"/>
      <w:r w:rsidRPr="000B4BD4">
        <w:rPr>
          <w:rFonts w:ascii="Times New Roman" w:hAnsi="Times New Roman"/>
        </w:rPr>
        <w:t xml:space="preserve">, </w:t>
      </w:r>
      <w:proofErr w:type="spellStart"/>
      <w:r w:rsidRPr="000B4BD4">
        <w:rPr>
          <w:rFonts w:ascii="Times New Roman" w:hAnsi="Times New Roman"/>
        </w:rPr>
        <w:t>В.М.Васнецов</w:t>
      </w:r>
      <w:proofErr w:type="spellEnd"/>
      <w:r w:rsidRPr="000B4BD4">
        <w:rPr>
          <w:rFonts w:ascii="Times New Roman" w:hAnsi="Times New Roman"/>
        </w:rPr>
        <w:t xml:space="preserve">, </w:t>
      </w:r>
      <w:proofErr w:type="spellStart"/>
      <w:r w:rsidRPr="000B4BD4">
        <w:rPr>
          <w:rFonts w:ascii="Times New Roman" w:hAnsi="Times New Roman"/>
        </w:rPr>
        <w:t>Н.Н.Ге</w:t>
      </w:r>
      <w:proofErr w:type="spellEnd"/>
      <w:r w:rsidRPr="000B4BD4">
        <w:rPr>
          <w:rFonts w:ascii="Times New Roman" w:hAnsi="Times New Roman"/>
        </w:rPr>
        <w:t xml:space="preserve">, </w:t>
      </w:r>
      <w:proofErr w:type="spellStart"/>
      <w:r w:rsidRPr="000B4BD4">
        <w:rPr>
          <w:rFonts w:ascii="Times New Roman" w:hAnsi="Times New Roman"/>
        </w:rPr>
        <w:t>И.Н.Крамской</w:t>
      </w:r>
      <w:proofErr w:type="spellEnd"/>
      <w:r w:rsidRPr="000B4BD4">
        <w:rPr>
          <w:rFonts w:ascii="Times New Roman" w:hAnsi="Times New Roman"/>
        </w:rPr>
        <w:t xml:space="preserve">, </w:t>
      </w:r>
      <w:proofErr w:type="spellStart"/>
      <w:r w:rsidRPr="000B4BD4">
        <w:rPr>
          <w:rFonts w:ascii="Times New Roman" w:hAnsi="Times New Roman"/>
        </w:rPr>
        <w:t>В.Г.Перов</w:t>
      </w:r>
      <w:proofErr w:type="spellEnd"/>
      <w:r w:rsidRPr="000B4BD4">
        <w:rPr>
          <w:rFonts w:ascii="Times New Roman" w:hAnsi="Times New Roman"/>
        </w:rPr>
        <w:t xml:space="preserve">, </w:t>
      </w:r>
      <w:proofErr w:type="spellStart"/>
      <w:r w:rsidRPr="000B4BD4">
        <w:rPr>
          <w:rFonts w:ascii="Times New Roman" w:hAnsi="Times New Roman"/>
        </w:rPr>
        <w:t>И.Е.Репин</w:t>
      </w:r>
      <w:proofErr w:type="spellEnd"/>
      <w:r w:rsidRPr="000B4BD4">
        <w:rPr>
          <w:rFonts w:ascii="Times New Roman" w:hAnsi="Times New Roman"/>
        </w:rPr>
        <w:t xml:space="preserve">, </w:t>
      </w:r>
      <w:proofErr w:type="spellStart"/>
      <w:r w:rsidRPr="000B4BD4">
        <w:rPr>
          <w:rFonts w:ascii="Times New Roman" w:hAnsi="Times New Roman"/>
        </w:rPr>
        <w:t>В.И.Суриков</w:t>
      </w:r>
      <w:proofErr w:type="spellEnd"/>
      <w:r w:rsidRPr="000B4BD4">
        <w:rPr>
          <w:rFonts w:ascii="Times New Roman" w:hAnsi="Times New Roman"/>
        </w:rPr>
        <w:t>). Мастера русского реалистического пейзажа (</w:t>
      </w:r>
      <w:proofErr w:type="spellStart"/>
      <w:r w:rsidRPr="000B4BD4">
        <w:rPr>
          <w:rFonts w:ascii="Times New Roman" w:hAnsi="Times New Roman"/>
        </w:rPr>
        <w:t>И.И.Левитан</w:t>
      </w:r>
      <w:proofErr w:type="spellEnd"/>
      <w:r w:rsidRPr="000B4BD4">
        <w:rPr>
          <w:rFonts w:ascii="Times New Roman" w:hAnsi="Times New Roman"/>
        </w:rPr>
        <w:t xml:space="preserve">, </w:t>
      </w:r>
      <w:proofErr w:type="spellStart"/>
      <w:r w:rsidRPr="000B4BD4">
        <w:rPr>
          <w:rFonts w:ascii="Times New Roman" w:hAnsi="Times New Roman"/>
        </w:rPr>
        <w:t>В.Д.Поленов</w:t>
      </w:r>
      <w:proofErr w:type="spellEnd"/>
      <w:r w:rsidRPr="000B4BD4">
        <w:rPr>
          <w:rFonts w:ascii="Times New Roman" w:hAnsi="Times New Roman"/>
        </w:rPr>
        <w:t xml:space="preserve">, </w:t>
      </w:r>
      <w:proofErr w:type="spellStart"/>
      <w:r w:rsidRPr="000B4BD4">
        <w:rPr>
          <w:rFonts w:ascii="Times New Roman" w:hAnsi="Times New Roman"/>
        </w:rPr>
        <w:t>А.К.Саврасов</w:t>
      </w:r>
      <w:proofErr w:type="spellEnd"/>
      <w:r w:rsidRPr="000B4BD4">
        <w:rPr>
          <w:rFonts w:ascii="Times New Roman" w:hAnsi="Times New Roman"/>
        </w:rPr>
        <w:t xml:space="preserve">, </w:t>
      </w:r>
      <w:proofErr w:type="spellStart"/>
      <w:r w:rsidRPr="000B4BD4">
        <w:rPr>
          <w:rFonts w:ascii="Times New Roman" w:hAnsi="Times New Roman"/>
        </w:rPr>
        <w:t>И.И.Шишкин</w:t>
      </w:r>
      <w:proofErr w:type="spellEnd"/>
      <w:r w:rsidRPr="000B4BD4">
        <w:rPr>
          <w:rFonts w:ascii="Times New Roman" w:hAnsi="Times New Roman"/>
        </w:rPr>
        <w:t xml:space="preserve">, </w:t>
      </w:r>
      <w:proofErr w:type="spellStart"/>
      <w:r w:rsidRPr="000B4BD4">
        <w:rPr>
          <w:rFonts w:ascii="Times New Roman" w:hAnsi="Times New Roman"/>
        </w:rPr>
        <w:t>Ф.А.Васильев</w:t>
      </w:r>
      <w:proofErr w:type="spellEnd"/>
      <w:r w:rsidRPr="000B4BD4">
        <w:rPr>
          <w:rFonts w:ascii="Times New Roman" w:hAnsi="Times New Roman"/>
        </w:rPr>
        <w:t xml:space="preserve">, </w:t>
      </w:r>
      <w:proofErr w:type="spellStart"/>
      <w:r w:rsidRPr="000B4BD4">
        <w:rPr>
          <w:rFonts w:ascii="Times New Roman" w:hAnsi="Times New Roman"/>
        </w:rPr>
        <w:t>А.И.Куинджи</w:t>
      </w:r>
      <w:proofErr w:type="spellEnd"/>
      <w:r w:rsidRPr="000B4BD4">
        <w:rPr>
          <w:rFonts w:ascii="Times New Roman" w:hAnsi="Times New Roman"/>
        </w:rPr>
        <w:t>) (на примере 3—4 художников по выбору преподавателя). Содружество русских композиторов «Могучая кучка» (</w:t>
      </w:r>
      <w:proofErr w:type="spellStart"/>
      <w:r w:rsidRPr="000B4BD4">
        <w:rPr>
          <w:rFonts w:ascii="Times New Roman" w:hAnsi="Times New Roman"/>
        </w:rPr>
        <w:t>М.А.Балакирев</w:t>
      </w:r>
      <w:proofErr w:type="spellEnd"/>
      <w:r w:rsidRPr="000B4BD4">
        <w:rPr>
          <w:rFonts w:ascii="Times New Roman" w:hAnsi="Times New Roman"/>
        </w:rPr>
        <w:t xml:space="preserve">, </w:t>
      </w:r>
      <w:proofErr w:type="spellStart"/>
      <w:r w:rsidRPr="000B4BD4">
        <w:rPr>
          <w:rFonts w:ascii="Times New Roman" w:hAnsi="Times New Roman"/>
        </w:rPr>
        <w:t>М.П.Мусоргский</w:t>
      </w:r>
      <w:proofErr w:type="spellEnd"/>
      <w:r w:rsidRPr="000B4BD4">
        <w:rPr>
          <w:rFonts w:ascii="Times New Roman" w:hAnsi="Times New Roman"/>
        </w:rPr>
        <w:t xml:space="preserve">, </w:t>
      </w:r>
      <w:proofErr w:type="spellStart"/>
      <w:r w:rsidRPr="000B4BD4">
        <w:rPr>
          <w:rFonts w:ascii="Times New Roman" w:hAnsi="Times New Roman"/>
        </w:rPr>
        <w:t>А.И.Бородин</w:t>
      </w:r>
      <w:proofErr w:type="spellEnd"/>
      <w:r w:rsidRPr="000B4BD4">
        <w:rPr>
          <w:rFonts w:ascii="Times New Roman" w:hAnsi="Times New Roman"/>
        </w:rPr>
        <w:t xml:space="preserve">, </w:t>
      </w:r>
      <w:proofErr w:type="spellStart"/>
      <w:r w:rsidRPr="000B4BD4">
        <w:rPr>
          <w:rFonts w:ascii="Times New Roman" w:hAnsi="Times New Roman"/>
        </w:rPr>
        <w:t>Н.А.Римский</w:t>
      </w:r>
      <w:proofErr w:type="spellEnd"/>
      <w:r w:rsidRPr="000B4BD4">
        <w:rPr>
          <w:rFonts w:ascii="Times New Roman" w:hAnsi="Times New Roman"/>
        </w:rPr>
        <w:t>-Корсаков).</w:t>
      </w:r>
    </w:p>
    <w:p w14:paraId="2C20A50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Малый театр — «второй Московский университет в России». </w:t>
      </w:r>
      <w:proofErr w:type="spellStart"/>
      <w:r w:rsidRPr="000B4BD4">
        <w:rPr>
          <w:rFonts w:ascii="Times New Roman" w:hAnsi="Times New Roman"/>
        </w:rPr>
        <w:t>М.С.Щепкин</w:t>
      </w:r>
      <w:proofErr w:type="spellEnd"/>
      <w:r w:rsidRPr="000B4BD4">
        <w:rPr>
          <w:rFonts w:ascii="Times New Roman" w:hAnsi="Times New Roman"/>
        </w:rPr>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7B68BF8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Подготовка и проведение заочной экскурсии «По залам Третьяковской галереи».</w:t>
      </w:r>
    </w:p>
    <w:p w14:paraId="7C87CB9E" w14:textId="77777777" w:rsidR="00F92CB0" w:rsidRPr="000B4BD4" w:rsidRDefault="00F92CB0" w:rsidP="005C01CB">
      <w:pPr>
        <w:widowControl w:val="0"/>
        <w:spacing w:after="0"/>
        <w:ind w:firstLine="709"/>
        <w:jc w:val="both"/>
        <w:rPr>
          <w:rFonts w:ascii="Times New Roman" w:hAnsi="Times New Roman"/>
        </w:rPr>
      </w:pPr>
    </w:p>
    <w:p w14:paraId="009B741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Николаевич Островский (1823—1886)</w:t>
      </w:r>
    </w:p>
    <w:p w14:paraId="66C194C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и творческий путь </w:t>
      </w:r>
      <w:proofErr w:type="spellStart"/>
      <w:r w:rsidRPr="000B4BD4">
        <w:rPr>
          <w:rFonts w:ascii="Times New Roman" w:hAnsi="Times New Roman"/>
        </w:rPr>
        <w:t>А.Н.Островского</w:t>
      </w:r>
      <w:proofErr w:type="spellEnd"/>
      <w:r w:rsidRPr="000B4BD4">
        <w:rPr>
          <w:rFonts w:ascii="Times New Roman" w:hAnsi="Times New Roman"/>
        </w:rPr>
        <w:t xml:space="preserve"> (с обобщением ранее изученного). </w:t>
      </w:r>
      <w:r w:rsidRPr="000B4BD4">
        <w:rPr>
          <w:rFonts w:ascii="Times New Roman" w:hAnsi="Times New Roman"/>
        </w:rPr>
        <w:lastRenderedPageBreak/>
        <w:t xml:space="preserve">Социально-культурная новизна драматургии А. Н. Островского. Темы «горячего сердца» и «темного царства» в творчестве </w:t>
      </w:r>
      <w:proofErr w:type="spellStart"/>
      <w:r w:rsidRPr="000B4BD4">
        <w:rPr>
          <w:rFonts w:ascii="Times New Roman" w:hAnsi="Times New Roman"/>
        </w:rPr>
        <w:t>А.Н.Островского</w:t>
      </w:r>
      <w:proofErr w:type="spellEnd"/>
      <w:r w:rsidRPr="000B4BD4">
        <w:rPr>
          <w:rFonts w:ascii="Times New Roman" w:hAnsi="Times New Roman"/>
        </w:rPr>
        <w:t>.</w:t>
      </w:r>
    </w:p>
    <w:p w14:paraId="2B74C0B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0B4BD4">
        <w:rPr>
          <w:rFonts w:ascii="Times New Roman" w:hAnsi="Times New Roman"/>
        </w:rPr>
        <w:t>Н.А.Добролюбова</w:t>
      </w:r>
      <w:proofErr w:type="spellEnd"/>
      <w:r w:rsidRPr="000B4BD4">
        <w:rPr>
          <w:rFonts w:ascii="Times New Roman" w:hAnsi="Times New Roman"/>
        </w:rPr>
        <w:t xml:space="preserve"> и </w:t>
      </w:r>
      <w:proofErr w:type="spellStart"/>
      <w:r w:rsidRPr="000B4BD4">
        <w:rPr>
          <w:rFonts w:ascii="Times New Roman" w:hAnsi="Times New Roman"/>
        </w:rPr>
        <w:t>Д.И.Писарева</w:t>
      </w:r>
      <w:proofErr w:type="spellEnd"/>
      <w:r w:rsidRPr="000B4BD4">
        <w:rPr>
          <w:rFonts w:ascii="Times New Roman" w:hAnsi="Times New Roman"/>
        </w:rPr>
        <w:t>. Позиция автора и его идеал. Роль персонажей второго ряда в пьесе.</w:t>
      </w:r>
    </w:p>
    <w:p w14:paraId="3912743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Малый театр и драматургия </w:t>
      </w:r>
      <w:proofErr w:type="spellStart"/>
      <w:r w:rsidRPr="000B4BD4">
        <w:rPr>
          <w:rFonts w:ascii="Times New Roman" w:hAnsi="Times New Roman"/>
        </w:rPr>
        <w:t>А.Н.Островского</w:t>
      </w:r>
      <w:proofErr w:type="spellEnd"/>
      <w:r w:rsidRPr="000B4BD4">
        <w:rPr>
          <w:rFonts w:ascii="Times New Roman" w:hAnsi="Times New Roman"/>
        </w:rPr>
        <w:t>.</w:t>
      </w:r>
    </w:p>
    <w:p w14:paraId="14022BB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 xml:space="preserve">Драма «Гроза». Статья </w:t>
      </w:r>
      <w:proofErr w:type="spellStart"/>
      <w:r w:rsidRPr="000B4BD4">
        <w:rPr>
          <w:rFonts w:ascii="Times New Roman" w:hAnsi="Times New Roman"/>
        </w:rPr>
        <w:t>Н.А.Добролюбова</w:t>
      </w:r>
      <w:proofErr w:type="spellEnd"/>
      <w:r w:rsidRPr="000B4BD4">
        <w:rPr>
          <w:rFonts w:ascii="Times New Roman" w:hAnsi="Times New Roman"/>
        </w:rPr>
        <w:t xml:space="preserve"> «Луч света в темном царстве». </w:t>
      </w:r>
    </w:p>
    <w:p w14:paraId="3254DAD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i/>
          <w:iCs/>
        </w:rPr>
        <w:t>Н</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Добролюбов</w:t>
      </w:r>
      <w:proofErr w:type="spellEnd"/>
      <w:r w:rsidRPr="000B4BD4">
        <w:rPr>
          <w:rFonts w:ascii="Times New Roman" w:hAnsi="Times New Roman"/>
        </w:rPr>
        <w:t xml:space="preserve">, </w:t>
      </w:r>
      <w:proofErr w:type="spellStart"/>
      <w:r w:rsidRPr="000B4BD4">
        <w:rPr>
          <w:rFonts w:ascii="Times New Roman" w:hAnsi="Times New Roman"/>
          <w:i/>
          <w:iCs/>
        </w:rPr>
        <w:t>Д</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Писарев</w:t>
      </w:r>
      <w:proofErr w:type="spellEnd"/>
      <w:r w:rsidRPr="000B4BD4">
        <w:rPr>
          <w:rFonts w:ascii="Times New Roman" w:hAnsi="Times New Roman"/>
        </w:rPr>
        <w:t xml:space="preserve">,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П</w:t>
      </w:r>
      <w:r w:rsidRPr="000B4BD4">
        <w:rPr>
          <w:rFonts w:ascii="Times New Roman" w:hAnsi="Times New Roman"/>
        </w:rPr>
        <w:t>.</w:t>
      </w:r>
      <w:r w:rsidRPr="000B4BD4">
        <w:rPr>
          <w:rFonts w:ascii="Times New Roman" w:hAnsi="Times New Roman"/>
          <w:i/>
          <w:iCs/>
        </w:rPr>
        <w:t>Григорьев</w:t>
      </w:r>
      <w:proofErr w:type="spellEnd"/>
      <w:r w:rsidRPr="000B4BD4">
        <w:rPr>
          <w:rFonts w:ascii="Times New Roman" w:hAnsi="Times New Roman"/>
          <w:i/>
          <w:iCs/>
        </w:rPr>
        <w:t xml:space="preserve"> о драме </w:t>
      </w:r>
      <w:r w:rsidRPr="000B4BD4">
        <w:rPr>
          <w:rFonts w:ascii="Times New Roman" w:hAnsi="Times New Roman"/>
        </w:rPr>
        <w:t>«</w:t>
      </w:r>
      <w:r w:rsidRPr="000B4BD4">
        <w:rPr>
          <w:rFonts w:ascii="Times New Roman" w:hAnsi="Times New Roman"/>
          <w:i/>
          <w:iCs/>
        </w:rPr>
        <w:t>Гроза</w:t>
      </w:r>
      <w:r w:rsidRPr="000B4BD4">
        <w:rPr>
          <w:rFonts w:ascii="Times New Roman" w:hAnsi="Times New Roman"/>
        </w:rPr>
        <w:t>».</w:t>
      </w:r>
    </w:p>
    <w:p w14:paraId="7C5D04A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Демонстрация. </w:t>
      </w:r>
      <w:r w:rsidRPr="000B4BD4">
        <w:rPr>
          <w:rFonts w:ascii="Times New Roman" w:hAnsi="Times New Roman"/>
        </w:rPr>
        <w:t xml:space="preserve">Фрагменты из музыкальных сочинений на сюжеты произведений </w:t>
      </w:r>
      <w:proofErr w:type="spellStart"/>
      <w:r w:rsidRPr="000B4BD4">
        <w:rPr>
          <w:rFonts w:ascii="Times New Roman" w:hAnsi="Times New Roman"/>
        </w:rPr>
        <w:t>А.Н.Островского</w:t>
      </w:r>
      <w:proofErr w:type="spellEnd"/>
      <w:r w:rsidRPr="000B4BD4">
        <w:rPr>
          <w:rFonts w:ascii="Times New Roman" w:hAnsi="Times New Roman"/>
        </w:rPr>
        <w:t>.</w:t>
      </w:r>
    </w:p>
    <w:p w14:paraId="17889FF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Развитие традиций русского театра.</w:t>
      </w:r>
    </w:p>
    <w:p w14:paraId="6F6D6ED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Драма. Комедия.</w:t>
      </w:r>
    </w:p>
    <w:p w14:paraId="5441289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реферата: «Значение творчества </w:t>
      </w:r>
      <w:proofErr w:type="spellStart"/>
      <w:r w:rsidRPr="000B4BD4">
        <w:rPr>
          <w:rFonts w:ascii="Times New Roman" w:hAnsi="Times New Roman"/>
        </w:rPr>
        <w:t>А.Н.Островского</w:t>
      </w:r>
      <w:proofErr w:type="spellEnd"/>
      <w:r w:rsidRPr="000B4BD4">
        <w:rPr>
          <w:rFonts w:ascii="Times New Roman" w:hAnsi="Times New Roman"/>
        </w:rPr>
        <w:t xml:space="preserve"> в истории русского театра»; «</w:t>
      </w:r>
      <w:r w:rsidRPr="000B4BD4">
        <w:rPr>
          <w:rFonts w:ascii="Times New Roman" w:hAnsi="Times New Roman"/>
          <w:i/>
          <w:iCs/>
        </w:rPr>
        <w:t>Мир Островского на сцене и на экране</w:t>
      </w:r>
      <w:r w:rsidRPr="000B4BD4">
        <w:rPr>
          <w:rFonts w:ascii="Times New Roman" w:hAnsi="Times New Roman"/>
        </w:rPr>
        <w:t>»; «</w:t>
      </w:r>
      <w:r w:rsidRPr="000B4BD4">
        <w:rPr>
          <w:rFonts w:ascii="Times New Roman" w:hAnsi="Times New Roman"/>
          <w:i/>
          <w:iCs/>
        </w:rPr>
        <w:t xml:space="preserve">Мир купечества у Гоголя и Островского». Подготовка сообщений: «Экранизация произведений </w:t>
      </w:r>
      <w:proofErr w:type="spellStart"/>
      <w:r w:rsidRPr="000B4BD4">
        <w:rPr>
          <w:rFonts w:ascii="Times New Roman" w:hAnsi="Times New Roman"/>
          <w:i/>
          <w:iCs/>
        </w:rPr>
        <w:t>А.Н.Островского</w:t>
      </w:r>
      <w:proofErr w:type="spellEnd"/>
      <w:r w:rsidRPr="000B4BD4">
        <w:rPr>
          <w:rFonts w:ascii="Times New Roman" w:hAnsi="Times New Roman"/>
          <w:i/>
          <w:iCs/>
        </w:rPr>
        <w:t xml:space="preserve">», «Крылатые выражения в произведениях А </w:t>
      </w:r>
      <w:proofErr w:type="spellStart"/>
      <w:r w:rsidRPr="000B4BD4">
        <w:rPr>
          <w:rFonts w:ascii="Times New Roman" w:hAnsi="Times New Roman"/>
          <w:i/>
          <w:iCs/>
        </w:rPr>
        <w:t>Н.Островского</w:t>
      </w:r>
      <w:proofErr w:type="spellEnd"/>
      <w:r w:rsidRPr="000B4BD4">
        <w:rPr>
          <w:rFonts w:ascii="Times New Roman" w:hAnsi="Times New Roman"/>
          <w:i/>
          <w:iCs/>
        </w:rPr>
        <w:t xml:space="preserve"> и их роль в раскрытии характеров героев, идейного содержания».</w:t>
      </w:r>
    </w:p>
    <w:p w14:paraId="62BEC24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i/>
          <w:iCs/>
        </w:rPr>
        <w:t xml:space="preserve">Подготовка и проведение виртуальной экскурсии в один из музеев </w:t>
      </w:r>
      <w:proofErr w:type="spellStart"/>
      <w:r w:rsidRPr="000B4BD4">
        <w:rPr>
          <w:rFonts w:ascii="Times New Roman" w:hAnsi="Times New Roman"/>
          <w:i/>
          <w:iCs/>
        </w:rPr>
        <w:t>А.Н.Островского</w:t>
      </w:r>
      <w:proofErr w:type="spellEnd"/>
      <w:r w:rsidRPr="000B4BD4">
        <w:rPr>
          <w:rFonts w:ascii="Times New Roman" w:hAnsi="Times New Roman"/>
          <w:i/>
          <w:iCs/>
        </w:rPr>
        <w:t xml:space="preserve"> (по выбору студентов).</w:t>
      </w:r>
    </w:p>
    <w:p w14:paraId="4B2F278E"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i/>
          <w:iCs/>
        </w:rPr>
      </w:pPr>
    </w:p>
    <w:p w14:paraId="6B0D5AA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Иван Александрович Гончаров (1812—1891)</w:t>
      </w:r>
    </w:p>
    <w:p w14:paraId="7A5BEAB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i/>
          <w:iCs/>
        </w:rPr>
        <w:t xml:space="preserve">Жизненный путь и творческая биография </w:t>
      </w:r>
      <w:proofErr w:type="spellStart"/>
      <w:r w:rsidRPr="000B4BD4">
        <w:rPr>
          <w:rFonts w:ascii="Times New Roman" w:hAnsi="Times New Roman"/>
          <w:i/>
          <w:iCs/>
        </w:rPr>
        <w:t>И.А.Гончарова</w:t>
      </w:r>
      <w:proofErr w:type="spellEnd"/>
      <w:r w:rsidRPr="000B4BD4">
        <w:rPr>
          <w:rFonts w:ascii="Times New Roman" w:hAnsi="Times New Roman"/>
          <w:i/>
          <w:iCs/>
        </w:rPr>
        <w:t xml:space="preserve">. Роль </w:t>
      </w:r>
      <w:proofErr w:type="spellStart"/>
      <w:r w:rsidRPr="000B4BD4">
        <w:rPr>
          <w:rFonts w:ascii="Times New Roman" w:hAnsi="Times New Roman"/>
          <w:i/>
          <w:iCs/>
        </w:rPr>
        <w:t>В.Г.Белинского</w:t>
      </w:r>
      <w:proofErr w:type="spellEnd"/>
      <w:r w:rsidRPr="000B4BD4">
        <w:rPr>
          <w:rFonts w:ascii="Times New Roman" w:hAnsi="Times New Roman"/>
          <w:i/>
          <w:iCs/>
        </w:rPr>
        <w:t xml:space="preserve">  жизни </w:t>
      </w:r>
      <w:proofErr w:type="spellStart"/>
      <w:r w:rsidRPr="000B4BD4">
        <w:rPr>
          <w:rFonts w:ascii="Times New Roman" w:hAnsi="Times New Roman"/>
          <w:i/>
          <w:iCs/>
        </w:rPr>
        <w:t>И.А.Гончарова</w:t>
      </w:r>
      <w:proofErr w:type="spellEnd"/>
      <w:r w:rsidRPr="000B4BD4">
        <w:rPr>
          <w:rFonts w:ascii="Times New Roman" w:hAnsi="Times New Roman"/>
          <w:i/>
          <w:iCs/>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3479EA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i/>
          <w:iCs/>
        </w:rPr>
        <w:t>Оценка романа «Обломов» в критике (</w:t>
      </w:r>
      <w:proofErr w:type="spellStart"/>
      <w:r w:rsidRPr="000B4BD4">
        <w:rPr>
          <w:rFonts w:ascii="Times New Roman" w:hAnsi="Times New Roman"/>
          <w:i/>
          <w:iCs/>
        </w:rPr>
        <w:t>Н.Добролюбова</w:t>
      </w:r>
      <w:proofErr w:type="spellEnd"/>
      <w:r w:rsidRPr="000B4BD4">
        <w:rPr>
          <w:rFonts w:ascii="Times New Roman" w:hAnsi="Times New Roman"/>
          <w:i/>
          <w:iCs/>
        </w:rPr>
        <w:t xml:space="preserve">, </w:t>
      </w:r>
      <w:proofErr w:type="spellStart"/>
      <w:r w:rsidRPr="000B4BD4">
        <w:rPr>
          <w:rFonts w:ascii="Times New Roman" w:hAnsi="Times New Roman"/>
          <w:i/>
          <w:iCs/>
        </w:rPr>
        <w:t>Д.И.Писарева</w:t>
      </w:r>
      <w:proofErr w:type="spellEnd"/>
      <w:r w:rsidRPr="000B4BD4">
        <w:rPr>
          <w:rFonts w:ascii="Times New Roman" w:hAnsi="Times New Roman"/>
          <w:i/>
          <w:iCs/>
        </w:rPr>
        <w:t xml:space="preserve">, </w:t>
      </w:r>
      <w:proofErr w:type="spellStart"/>
      <w:r w:rsidRPr="000B4BD4">
        <w:rPr>
          <w:rFonts w:ascii="Times New Roman" w:hAnsi="Times New Roman"/>
          <w:i/>
          <w:iCs/>
        </w:rPr>
        <w:t>И.Анненского</w:t>
      </w:r>
      <w:proofErr w:type="spellEnd"/>
      <w:r w:rsidRPr="000B4BD4">
        <w:rPr>
          <w:rFonts w:ascii="Times New Roman" w:hAnsi="Times New Roman"/>
          <w:i/>
          <w:iCs/>
        </w:rPr>
        <w:t xml:space="preserve"> и др.).</w:t>
      </w:r>
    </w:p>
    <w:p w14:paraId="5D9F685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b/>
          <w:bCs/>
          <w:i/>
          <w:iCs/>
        </w:rPr>
        <w:t xml:space="preserve">Для чтения и изучения. </w:t>
      </w:r>
      <w:r w:rsidRPr="000B4BD4">
        <w:rPr>
          <w:rFonts w:ascii="Times New Roman" w:hAnsi="Times New Roman"/>
          <w:i/>
          <w:iCs/>
        </w:rPr>
        <w:t>Роман «Обломов».</w:t>
      </w:r>
    </w:p>
    <w:p w14:paraId="477246A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b/>
          <w:bCs/>
          <w:i/>
          <w:iCs/>
        </w:rPr>
        <w:t xml:space="preserve">Теория литературы. </w:t>
      </w:r>
      <w:r w:rsidRPr="000B4BD4">
        <w:rPr>
          <w:rFonts w:ascii="Times New Roman" w:hAnsi="Times New Roman"/>
          <w:i/>
          <w:iCs/>
        </w:rPr>
        <w:t>Социально-психологический роман.</w:t>
      </w:r>
    </w:p>
    <w:p w14:paraId="060DD40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b/>
          <w:bCs/>
          <w:i/>
          <w:iCs/>
        </w:rPr>
        <w:t xml:space="preserve">Демонстрации. </w:t>
      </w:r>
      <w:r w:rsidRPr="000B4BD4">
        <w:rPr>
          <w:rFonts w:ascii="Times New Roman" w:hAnsi="Times New Roman"/>
          <w:i/>
          <w:iCs/>
        </w:rPr>
        <w:t xml:space="preserve">Иллюстрации Ю. С. Гершковича, К. А. </w:t>
      </w:r>
      <w:proofErr w:type="spellStart"/>
      <w:r w:rsidRPr="000B4BD4">
        <w:rPr>
          <w:rFonts w:ascii="Times New Roman" w:hAnsi="Times New Roman"/>
          <w:i/>
          <w:iCs/>
        </w:rPr>
        <w:t>Трутовского</w:t>
      </w:r>
      <w:proofErr w:type="spellEnd"/>
      <w:r w:rsidRPr="000B4BD4">
        <w:rPr>
          <w:rFonts w:ascii="Times New Roman" w:hAnsi="Times New Roman"/>
          <w:i/>
          <w:iCs/>
        </w:rPr>
        <w:t xml:space="preserve"> к романам Гончарова. Фрагменты из к/ф «Несколько дней из жизни И. И. Обломова»</w:t>
      </w:r>
    </w:p>
    <w:p w14:paraId="5B8BFC7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lastRenderedPageBreak/>
        <w:t xml:space="preserve">Творческие задания. </w:t>
      </w:r>
      <w:r w:rsidRPr="000B4BD4">
        <w:rPr>
          <w:rFonts w:ascii="Times New Roman" w:hAnsi="Times New Roman"/>
        </w:rPr>
        <w:t>Исследование и подготовка реферата: «</w:t>
      </w:r>
      <w:r w:rsidRPr="000B4BD4">
        <w:rPr>
          <w:rFonts w:ascii="Times New Roman" w:hAnsi="Times New Roman"/>
          <w:i/>
          <w:iCs/>
        </w:rPr>
        <w:t>Захар — второй Обломов</w:t>
      </w:r>
      <w:r w:rsidRPr="000B4BD4">
        <w:rPr>
          <w:rFonts w:ascii="Times New Roman" w:hAnsi="Times New Roman"/>
        </w:rPr>
        <w:t>», «Женские образы в романах Гончарова», «В чем трагедия Обломова?», «Что такое “обломовщина”?», «</w:t>
      </w:r>
      <w:r w:rsidRPr="000B4BD4">
        <w:rPr>
          <w:rFonts w:ascii="Times New Roman" w:hAnsi="Times New Roman"/>
          <w:i/>
          <w:iCs/>
        </w:rPr>
        <w:t xml:space="preserve">Художественная деталь в романе </w:t>
      </w:r>
      <w:r w:rsidRPr="000B4BD4">
        <w:rPr>
          <w:rFonts w:ascii="Times New Roman" w:hAnsi="Times New Roman"/>
        </w:rPr>
        <w:t>“</w:t>
      </w:r>
      <w:r w:rsidRPr="000B4BD4">
        <w:rPr>
          <w:rFonts w:ascii="Times New Roman" w:hAnsi="Times New Roman"/>
          <w:i/>
          <w:iCs/>
        </w:rPr>
        <w:t>Обломов</w:t>
      </w:r>
      <w:r w:rsidRPr="000B4BD4">
        <w:rPr>
          <w:rFonts w:ascii="Times New Roman" w:hAnsi="Times New Roman"/>
        </w:rPr>
        <w:t>”».</w:t>
      </w:r>
    </w:p>
    <w:p w14:paraId="2460441C"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1C219D7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Иван Сергеевич Тургенев (1818—1883)</w:t>
      </w:r>
    </w:p>
    <w:p w14:paraId="50A2E06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1386D6A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sidRPr="000B4BD4">
        <w:rPr>
          <w:rFonts w:ascii="Times New Roman" w:hAnsi="Times New Roman"/>
        </w:rPr>
        <w:t>Кукшина</w:t>
      </w:r>
      <w:proofErr w:type="spellEnd"/>
      <w:r w:rsidRPr="000B4BD4">
        <w:rPr>
          <w:rFonts w:ascii="Times New Roman" w:hAnsi="Times New Roman"/>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36E4E62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Полемика вокруг романа «Отцы и дети» (Д.И. Писарев, </w:t>
      </w:r>
      <w:proofErr w:type="spellStart"/>
      <w:r w:rsidRPr="000B4BD4">
        <w:rPr>
          <w:rFonts w:ascii="Times New Roman" w:hAnsi="Times New Roman"/>
        </w:rPr>
        <w:t>Н.Страхов</w:t>
      </w:r>
      <w:proofErr w:type="spellEnd"/>
      <w:r w:rsidRPr="000B4BD4">
        <w:rPr>
          <w:rFonts w:ascii="Times New Roman" w:hAnsi="Times New Roman"/>
        </w:rPr>
        <w:t xml:space="preserve">, </w:t>
      </w:r>
      <w:proofErr w:type="spellStart"/>
      <w:r w:rsidRPr="000B4BD4">
        <w:rPr>
          <w:rFonts w:ascii="Times New Roman" w:hAnsi="Times New Roman"/>
        </w:rPr>
        <w:t>М.Антонович</w:t>
      </w:r>
      <w:proofErr w:type="spellEnd"/>
      <w:r w:rsidRPr="000B4BD4">
        <w:rPr>
          <w:rFonts w:ascii="Times New Roman" w:hAnsi="Times New Roman"/>
        </w:rPr>
        <w:t>).</w:t>
      </w:r>
    </w:p>
    <w:p w14:paraId="065F710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 xml:space="preserve">Роман «Отцы и дети». </w:t>
      </w:r>
      <w:proofErr w:type="spellStart"/>
      <w:r w:rsidRPr="000B4BD4">
        <w:rPr>
          <w:rFonts w:ascii="Times New Roman" w:hAnsi="Times New Roman"/>
        </w:rPr>
        <w:t>Д.И.Писарев</w:t>
      </w:r>
      <w:proofErr w:type="spellEnd"/>
      <w:r w:rsidRPr="000B4BD4">
        <w:rPr>
          <w:rFonts w:ascii="Times New Roman" w:hAnsi="Times New Roman"/>
        </w:rPr>
        <w:t>. «Базаров».</w:t>
      </w:r>
    </w:p>
    <w:p w14:paraId="16806FE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Социально-психологический роман.</w:t>
      </w:r>
    </w:p>
    <w:p w14:paraId="5852315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Портреты </w:t>
      </w:r>
      <w:proofErr w:type="spellStart"/>
      <w:r w:rsidRPr="000B4BD4">
        <w:rPr>
          <w:rFonts w:ascii="Times New Roman" w:hAnsi="Times New Roman"/>
        </w:rPr>
        <w:t>И.С.Тургенева</w:t>
      </w:r>
      <w:proofErr w:type="spellEnd"/>
      <w:r w:rsidRPr="000B4BD4">
        <w:rPr>
          <w:rFonts w:ascii="Times New Roman" w:hAnsi="Times New Roman"/>
        </w:rPr>
        <w:t xml:space="preserve"> (худ. </w:t>
      </w:r>
      <w:proofErr w:type="spellStart"/>
      <w:r w:rsidRPr="000B4BD4">
        <w:rPr>
          <w:rFonts w:ascii="Times New Roman" w:hAnsi="Times New Roman"/>
        </w:rPr>
        <w:t>А.Либер</w:t>
      </w:r>
      <w:proofErr w:type="spellEnd"/>
      <w:r w:rsidRPr="000B4BD4">
        <w:rPr>
          <w:rFonts w:ascii="Times New Roman" w:hAnsi="Times New Roman"/>
        </w:rPr>
        <w:t xml:space="preserve">, </w:t>
      </w:r>
      <w:proofErr w:type="spellStart"/>
      <w:r w:rsidRPr="000B4BD4">
        <w:rPr>
          <w:rFonts w:ascii="Times New Roman" w:hAnsi="Times New Roman"/>
        </w:rPr>
        <w:t>В.Перов</w:t>
      </w:r>
      <w:proofErr w:type="spellEnd"/>
      <w:r w:rsidRPr="000B4BD4">
        <w:rPr>
          <w:rFonts w:ascii="Times New Roman" w:hAnsi="Times New Roman"/>
        </w:rPr>
        <w:t xml:space="preserve"> и др.). Иллюстрации к произведениям </w:t>
      </w:r>
      <w:proofErr w:type="spellStart"/>
      <w:r w:rsidRPr="000B4BD4">
        <w:rPr>
          <w:rFonts w:ascii="Times New Roman" w:hAnsi="Times New Roman"/>
        </w:rPr>
        <w:t>И.С.Тургенева</w:t>
      </w:r>
      <w:proofErr w:type="spellEnd"/>
      <w:r w:rsidRPr="000B4BD4">
        <w:rPr>
          <w:rFonts w:ascii="Times New Roman" w:hAnsi="Times New Roman"/>
        </w:rPr>
        <w:t xml:space="preserve"> художников </w:t>
      </w:r>
      <w:proofErr w:type="spellStart"/>
      <w:r w:rsidRPr="000B4BD4">
        <w:rPr>
          <w:rFonts w:ascii="Times New Roman" w:hAnsi="Times New Roman"/>
        </w:rPr>
        <w:t>В.Домогацкого</w:t>
      </w:r>
      <w:proofErr w:type="spellEnd"/>
      <w:r w:rsidRPr="000B4BD4">
        <w:rPr>
          <w:rFonts w:ascii="Times New Roman" w:hAnsi="Times New Roman"/>
        </w:rPr>
        <w:t xml:space="preserve">, </w:t>
      </w:r>
      <w:proofErr w:type="spellStart"/>
      <w:r w:rsidRPr="000B4BD4">
        <w:rPr>
          <w:rFonts w:ascii="Times New Roman" w:hAnsi="Times New Roman"/>
        </w:rPr>
        <w:t>П.М.Боклевского</w:t>
      </w:r>
      <w:proofErr w:type="spellEnd"/>
      <w:r w:rsidRPr="000B4BD4">
        <w:rPr>
          <w:rFonts w:ascii="Times New Roman" w:hAnsi="Times New Roman"/>
        </w:rPr>
        <w:t xml:space="preserve">, </w:t>
      </w:r>
      <w:proofErr w:type="spellStart"/>
      <w:r w:rsidRPr="000B4BD4">
        <w:rPr>
          <w:rFonts w:ascii="Times New Roman" w:hAnsi="Times New Roman"/>
        </w:rPr>
        <w:t>К.И.Рудакова</w:t>
      </w:r>
      <w:proofErr w:type="spellEnd"/>
      <w:r w:rsidRPr="000B4BD4">
        <w:rPr>
          <w:rFonts w:ascii="Times New Roman" w:hAnsi="Times New Roman"/>
        </w:rPr>
        <w:t xml:space="preserve"> (по выбору преподавателя). Романс </w:t>
      </w:r>
      <w:proofErr w:type="spellStart"/>
      <w:r w:rsidRPr="000B4BD4">
        <w:rPr>
          <w:rFonts w:ascii="Times New Roman" w:hAnsi="Times New Roman"/>
        </w:rPr>
        <w:t>А.М.Абазы</w:t>
      </w:r>
      <w:proofErr w:type="spellEnd"/>
      <w:r w:rsidRPr="000B4BD4">
        <w:rPr>
          <w:rFonts w:ascii="Times New Roman" w:hAnsi="Times New Roman"/>
        </w:rPr>
        <w:t xml:space="preserve"> на слова </w:t>
      </w:r>
      <w:proofErr w:type="spellStart"/>
      <w:r w:rsidRPr="000B4BD4">
        <w:rPr>
          <w:rFonts w:ascii="Times New Roman" w:hAnsi="Times New Roman"/>
        </w:rPr>
        <w:t>И.С.Тургенева</w:t>
      </w:r>
      <w:proofErr w:type="spellEnd"/>
      <w:r w:rsidRPr="000B4BD4">
        <w:rPr>
          <w:rFonts w:ascii="Times New Roman" w:hAnsi="Times New Roman"/>
        </w:rPr>
        <w:t xml:space="preserve"> «Утро туманное, утро седое…».</w:t>
      </w:r>
    </w:p>
    <w:p w14:paraId="643B751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i/>
          <w:iCs/>
        </w:rPr>
        <w:t>Исследование и подготовка реферата</w:t>
      </w:r>
      <w:r w:rsidRPr="000B4BD4">
        <w:rPr>
          <w:rFonts w:ascii="Times New Roman" w:hAnsi="Times New Roman"/>
        </w:rPr>
        <w:t>: «</w:t>
      </w:r>
      <w:r w:rsidRPr="000B4BD4">
        <w:rPr>
          <w:rFonts w:ascii="Times New Roman" w:hAnsi="Times New Roman"/>
          <w:i/>
          <w:iCs/>
        </w:rPr>
        <w:t xml:space="preserve">Нигилизм и нигилисты в жизни и литературе </w:t>
      </w:r>
      <w:r w:rsidRPr="000B4BD4">
        <w:rPr>
          <w:rFonts w:ascii="Times New Roman" w:hAnsi="Times New Roman"/>
        </w:rPr>
        <w:t>(</w:t>
      </w:r>
      <w:proofErr w:type="spellStart"/>
      <w:r w:rsidRPr="000B4BD4">
        <w:rPr>
          <w:rFonts w:ascii="Times New Roman" w:hAnsi="Times New Roman"/>
          <w:i/>
          <w:iCs/>
        </w:rPr>
        <w:t>Д</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Писарев</w:t>
      </w:r>
      <w:proofErr w:type="spellEnd"/>
      <w:r w:rsidRPr="000B4BD4">
        <w:rPr>
          <w:rFonts w:ascii="Times New Roman" w:hAnsi="Times New Roman"/>
        </w:rPr>
        <w:t xml:space="preserve">,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Антонович</w:t>
      </w:r>
      <w:proofErr w:type="spellEnd"/>
      <w:r w:rsidRPr="000B4BD4">
        <w:rPr>
          <w:rFonts w:ascii="Times New Roman" w:hAnsi="Times New Roman"/>
        </w:rPr>
        <w:t xml:space="preserve">, </w:t>
      </w:r>
      <w:proofErr w:type="spellStart"/>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С</w:t>
      </w:r>
      <w:r w:rsidRPr="000B4BD4">
        <w:rPr>
          <w:rFonts w:ascii="Times New Roman" w:hAnsi="Times New Roman"/>
        </w:rPr>
        <w:t>.</w:t>
      </w:r>
      <w:r w:rsidRPr="000B4BD4">
        <w:rPr>
          <w:rFonts w:ascii="Times New Roman" w:hAnsi="Times New Roman"/>
          <w:i/>
          <w:iCs/>
        </w:rPr>
        <w:t>Тургенев</w:t>
      </w:r>
      <w:proofErr w:type="spellEnd"/>
      <w:r w:rsidRPr="000B4BD4">
        <w:rPr>
          <w:rFonts w:ascii="Times New Roman" w:hAnsi="Times New Roman"/>
        </w:rPr>
        <w:t xml:space="preserve">)». </w:t>
      </w:r>
      <w:r w:rsidRPr="000B4BD4">
        <w:rPr>
          <w:rFonts w:ascii="Times New Roman" w:hAnsi="Times New Roman"/>
          <w:i/>
          <w:iCs/>
        </w:rPr>
        <w:t xml:space="preserve">Подготовка и проведение виртуальной экскурсии по литературным музеям </w:t>
      </w:r>
      <w:proofErr w:type="spellStart"/>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С</w:t>
      </w:r>
      <w:r w:rsidRPr="000B4BD4">
        <w:rPr>
          <w:rFonts w:ascii="Times New Roman" w:hAnsi="Times New Roman"/>
        </w:rPr>
        <w:t>.</w:t>
      </w:r>
      <w:r w:rsidRPr="000B4BD4">
        <w:rPr>
          <w:rFonts w:ascii="Times New Roman" w:hAnsi="Times New Roman"/>
          <w:i/>
          <w:iCs/>
        </w:rPr>
        <w:t>Тургенева</w:t>
      </w:r>
      <w:proofErr w:type="spellEnd"/>
      <w:r w:rsidRPr="000B4BD4">
        <w:rPr>
          <w:rFonts w:ascii="Times New Roman" w:hAnsi="Times New Roman"/>
          <w:i/>
          <w:iCs/>
        </w:rPr>
        <w:t xml:space="preserve"> </w:t>
      </w:r>
      <w:r w:rsidRPr="000B4BD4">
        <w:rPr>
          <w:rFonts w:ascii="Times New Roman" w:hAnsi="Times New Roman"/>
        </w:rPr>
        <w:t>(по выбору студентов).</w:t>
      </w:r>
    </w:p>
    <w:p w14:paraId="58083D8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Одно стихотворение в прозе (по выбору студентов).</w:t>
      </w:r>
    </w:p>
    <w:p w14:paraId="4F2CA6FA"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F0E9D3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Николай Гаврилович Чернышевский (1828—1889)</w:t>
      </w:r>
    </w:p>
    <w:p w14:paraId="6EB2ED8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Краткий очерк жизни и творчества </w:t>
      </w:r>
      <w:proofErr w:type="spellStart"/>
      <w:r w:rsidRPr="000B4BD4">
        <w:rPr>
          <w:rFonts w:ascii="Times New Roman" w:hAnsi="Times New Roman"/>
        </w:rPr>
        <w:t>Н.Г.Чернышевского</w:t>
      </w:r>
      <w:proofErr w:type="spellEnd"/>
      <w:r w:rsidRPr="000B4BD4">
        <w:rPr>
          <w:rFonts w:ascii="Times New Roman" w:hAnsi="Times New Roman"/>
        </w:rPr>
        <w:t xml:space="preserve">. </w:t>
      </w:r>
    </w:p>
    <w:p w14:paraId="614F08B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Репродукции картин: </w:t>
      </w:r>
      <w:proofErr w:type="spellStart"/>
      <w:r w:rsidRPr="000B4BD4">
        <w:rPr>
          <w:rFonts w:ascii="Times New Roman" w:hAnsi="Times New Roman"/>
        </w:rPr>
        <w:t>А.Руднев</w:t>
      </w:r>
      <w:proofErr w:type="spellEnd"/>
      <w:r w:rsidRPr="000B4BD4">
        <w:rPr>
          <w:rFonts w:ascii="Times New Roman" w:hAnsi="Times New Roman"/>
        </w:rPr>
        <w:t xml:space="preserve"> «</w:t>
      </w:r>
      <w:proofErr w:type="spellStart"/>
      <w:r w:rsidRPr="000B4BD4">
        <w:rPr>
          <w:rFonts w:ascii="Times New Roman" w:hAnsi="Times New Roman"/>
        </w:rPr>
        <w:t>Н.Г.Чернышевский</w:t>
      </w:r>
      <w:proofErr w:type="spellEnd"/>
      <w:r w:rsidRPr="000B4BD4">
        <w:rPr>
          <w:rFonts w:ascii="Times New Roman" w:hAnsi="Times New Roman"/>
        </w:rPr>
        <w:t xml:space="preserve"> на допросе в сенате»; Ю. </w:t>
      </w:r>
      <w:proofErr w:type="spellStart"/>
      <w:r w:rsidRPr="000B4BD4">
        <w:rPr>
          <w:rFonts w:ascii="Times New Roman" w:hAnsi="Times New Roman"/>
        </w:rPr>
        <w:t>Казмичев</w:t>
      </w:r>
      <w:proofErr w:type="spellEnd"/>
      <w:r w:rsidRPr="000B4BD4">
        <w:rPr>
          <w:rFonts w:ascii="Times New Roman" w:hAnsi="Times New Roman"/>
        </w:rPr>
        <w:t xml:space="preserve"> «Защита диссертации </w:t>
      </w:r>
      <w:proofErr w:type="spellStart"/>
      <w:r w:rsidRPr="000B4BD4">
        <w:rPr>
          <w:rFonts w:ascii="Times New Roman" w:hAnsi="Times New Roman"/>
        </w:rPr>
        <w:t>Н.Г.Чернышевского</w:t>
      </w:r>
      <w:proofErr w:type="spellEnd"/>
      <w:r w:rsidRPr="000B4BD4">
        <w:rPr>
          <w:rFonts w:ascii="Times New Roman" w:hAnsi="Times New Roman"/>
        </w:rPr>
        <w:t xml:space="preserve">»; </w:t>
      </w:r>
      <w:proofErr w:type="spellStart"/>
      <w:r w:rsidRPr="000B4BD4">
        <w:rPr>
          <w:rFonts w:ascii="Times New Roman" w:hAnsi="Times New Roman"/>
        </w:rPr>
        <w:t>В.Ладыженский</w:t>
      </w:r>
      <w:proofErr w:type="spellEnd"/>
      <w:r w:rsidRPr="000B4BD4">
        <w:rPr>
          <w:rFonts w:ascii="Times New Roman" w:hAnsi="Times New Roman"/>
        </w:rPr>
        <w:t xml:space="preserve"> «</w:t>
      </w:r>
      <w:proofErr w:type="spellStart"/>
      <w:r w:rsidRPr="000B4BD4">
        <w:rPr>
          <w:rFonts w:ascii="Times New Roman" w:hAnsi="Times New Roman"/>
        </w:rPr>
        <w:t>Т.Г.Шевченко</w:t>
      </w:r>
      <w:proofErr w:type="spellEnd"/>
      <w:r w:rsidRPr="000B4BD4">
        <w:rPr>
          <w:rFonts w:ascii="Times New Roman" w:hAnsi="Times New Roman"/>
        </w:rPr>
        <w:t xml:space="preserve"> и </w:t>
      </w:r>
      <w:proofErr w:type="spellStart"/>
      <w:r w:rsidRPr="000B4BD4">
        <w:rPr>
          <w:rFonts w:ascii="Times New Roman" w:hAnsi="Times New Roman"/>
        </w:rPr>
        <w:t>Н.Г.Чернышевский</w:t>
      </w:r>
      <w:proofErr w:type="spellEnd"/>
      <w:r w:rsidRPr="000B4BD4">
        <w:rPr>
          <w:rFonts w:ascii="Times New Roman" w:hAnsi="Times New Roman"/>
        </w:rPr>
        <w:t xml:space="preserve"> в кругу друзей». Иллюстрации к роману </w:t>
      </w:r>
      <w:proofErr w:type="spellStart"/>
      <w:r w:rsidRPr="000B4BD4">
        <w:rPr>
          <w:rFonts w:ascii="Times New Roman" w:hAnsi="Times New Roman"/>
        </w:rPr>
        <w:t>Н.Г.Чернышевского</w:t>
      </w:r>
      <w:proofErr w:type="spellEnd"/>
      <w:r w:rsidRPr="000B4BD4">
        <w:rPr>
          <w:rFonts w:ascii="Times New Roman" w:hAnsi="Times New Roman"/>
        </w:rPr>
        <w:t xml:space="preserve"> «Что делать?» художника </w:t>
      </w:r>
      <w:proofErr w:type="spellStart"/>
      <w:r w:rsidRPr="000B4BD4">
        <w:rPr>
          <w:rFonts w:ascii="Times New Roman" w:hAnsi="Times New Roman"/>
        </w:rPr>
        <w:t>В.Минаева</w:t>
      </w:r>
      <w:proofErr w:type="spellEnd"/>
      <w:r w:rsidRPr="000B4BD4">
        <w:rPr>
          <w:rFonts w:ascii="Times New Roman" w:hAnsi="Times New Roman"/>
        </w:rPr>
        <w:t>.</w:t>
      </w:r>
    </w:p>
    <w:p w14:paraId="300E48F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Творческое задание. </w:t>
      </w:r>
      <w:r w:rsidRPr="000B4BD4">
        <w:rPr>
          <w:rFonts w:ascii="Times New Roman" w:hAnsi="Times New Roman"/>
        </w:rPr>
        <w:t xml:space="preserve">Исследование и подготовка реферата «Общество будущего в романе </w:t>
      </w:r>
      <w:proofErr w:type="spellStart"/>
      <w:r w:rsidRPr="000B4BD4">
        <w:rPr>
          <w:rFonts w:ascii="Times New Roman" w:hAnsi="Times New Roman"/>
        </w:rPr>
        <w:t>Н.Г.Чернышевского</w:t>
      </w:r>
      <w:proofErr w:type="spellEnd"/>
      <w:r w:rsidRPr="000B4BD4">
        <w:rPr>
          <w:rFonts w:ascii="Times New Roman" w:hAnsi="Times New Roman"/>
        </w:rPr>
        <w:t xml:space="preserve"> “Что делать?”».</w:t>
      </w:r>
    </w:p>
    <w:p w14:paraId="2F13236C"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0C42B65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Николай Семенович Лесков (1831—1895)</w:t>
      </w:r>
    </w:p>
    <w:p w14:paraId="7659BB6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lastRenderedPageBreak/>
        <w:t xml:space="preserve">Сведения из биографии (с обобщением ранее изученного). </w:t>
      </w:r>
    </w:p>
    <w:p w14:paraId="6B769D01"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407219B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 xml:space="preserve">Михаил </w:t>
      </w:r>
      <w:proofErr w:type="spellStart"/>
      <w:r w:rsidRPr="000B4BD4">
        <w:rPr>
          <w:rFonts w:ascii="Times New Roman" w:hAnsi="Times New Roman"/>
          <w:b/>
          <w:iCs/>
        </w:rPr>
        <w:t>Евграфович</w:t>
      </w:r>
      <w:proofErr w:type="spellEnd"/>
      <w:r w:rsidRPr="000B4BD4">
        <w:rPr>
          <w:rFonts w:ascii="Times New Roman" w:hAnsi="Times New Roman"/>
          <w:b/>
          <w:iCs/>
        </w:rPr>
        <w:t xml:space="preserve"> Салтыков-Щедрин (1826—1889)</w:t>
      </w:r>
    </w:p>
    <w:p w14:paraId="7450452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и творческий путь </w:t>
      </w:r>
      <w:proofErr w:type="spellStart"/>
      <w:r w:rsidRPr="000B4BD4">
        <w:rPr>
          <w:rFonts w:ascii="Times New Roman" w:hAnsi="Times New Roman"/>
        </w:rPr>
        <w:t>М.Е.Салтыкова</w:t>
      </w:r>
      <w:proofErr w:type="spellEnd"/>
      <w:r w:rsidRPr="000B4BD4">
        <w:rPr>
          <w:rFonts w:ascii="Times New Roman" w:hAnsi="Times New Roman"/>
        </w:rPr>
        <w:t>-Щедрина (с обобщением ранее изученного). Мировоззрение писателя.</w:t>
      </w:r>
    </w:p>
    <w:p w14:paraId="467B0A8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Жанровое своеобразие, тематика и проблематика сказок </w:t>
      </w:r>
      <w:proofErr w:type="spellStart"/>
      <w:r w:rsidRPr="000B4BD4">
        <w:rPr>
          <w:rFonts w:ascii="Times New Roman" w:hAnsi="Times New Roman"/>
        </w:rPr>
        <w:t>М.Е.Салтыкова</w:t>
      </w:r>
      <w:proofErr w:type="spellEnd"/>
      <w:r w:rsidRPr="000B4BD4">
        <w:rPr>
          <w:rFonts w:ascii="Times New Roman" w:hAnsi="Times New Roman"/>
        </w:rPr>
        <w:t xml:space="preserve">-Щедрина. Своеобразие фантастики в сказках </w:t>
      </w:r>
      <w:proofErr w:type="spellStart"/>
      <w:r w:rsidRPr="000B4BD4">
        <w:rPr>
          <w:rFonts w:ascii="Times New Roman" w:hAnsi="Times New Roman"/>
        </w:rPr>
        <w:t>М.Е.Салтыкова</w:t>
      </w:r>
      <w:proofErr w:type="spellEnd"/>
      <w:r w:rsidRPr="000B4BD4">
        <w:rPr>
          <w:rFonts w:ascii="Times New Roman" w:hAnsi="Times New Roman"/>
        </w:rPr>
        <w:t>-Щедрина. Иносказательная образность сказок. Гротеск, аллегория, символика, язык сказок. Обобщающий смысл сказок.</w:t>
      </w:r>
    </w:p>
    <w:p w14:paraId="794F604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752CE34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Роль Салтыкова-Щедрина в истории русской литературы.</w:t>
      </w:r>
    </w:p>
    <w:p w14:paraId="5617D4D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 xml:space="preserve">Фантастика в сказках </w:t>
      </w:r>
      <w:proofErr w:type="spellStart"/>
      <w:r w:rsidRPr="000B4BD4">
        <w:rPr>
          <w:rFonts w:ascii="Times New Roman" w:hAnsi="Times New Roman"/>
        </w:rPr>
        <w:t>М.Е.Салтыкова</w:t>
      </w:r>
      <w:proofErr w:type="spellEnd"/>
      <w:r w:rsidRPr="000B4BD4">
        <w:rPr>
          <w:rFonts w:ascii="Times New Roman" w:hAnsi="Times New Roman"/>
        </w:rPr>
        <w:t xml:space="preserve">-Щедрина как средство сатирического изображения действительности («Повесть о том, как один мужик двух генералов прокормил», «Дикий помещик», «Премудрый </w:t>
      </w:r>
      <w:proofErr w:type="spellStart"/>
      <w:r w:rsidRPr="000B4BD4">
        <w:rPr>
          <w:rFonts w:ascii="Times New Roman" w:hAnsi="Times New Roman"/>
        </w:rPr>
        <w:t>пискарь</w:t>
      </w:r>
      <w:proofErr w:type="spellEnd"/>
      <w:r w:rsidRPr="000B4BD4">
        <w:rPr>
          <w:rFonts w:ascii="Times New Roman" w:hAnsi="Times New Roman"/>
        </w:rPr>
        <w:t>»).</w:t>
      </w:r>
    </w:p>
    <w:p w14:paraId="6B4DF36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сатиры. Понятия об условности в искусстве (гротеск, эзопов язык).</w:t>
      </w:r>
    </w:p>
    <w:p w14:paraId="2880B84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Портрет М. Е. Салтыкова-Щедрина работы И. Н. Крамского. Иллюстрации художников Кукрыниксов, Ре-ми, </w:t>
      </w:r>
      <w:proofErr w:type="spellStart"/>
      <w:r w:rsidRPr="000B4BD4">
        <w:rPr>
          <w:rFonts w:ascii="Times New Roman" w:hAnsi="Times New Roman"/>
        </w:rPr>
        <w:t>Н.В.Кузмина</w:t>
      </w:r>
      <w:proofErr w:type="spellEnd"/>
      <w:r w:rsidRPr="000B4BD4">
        <w:rPr>
          <w:rFonts w:ascii="Times New Roman" w:hAnsi="Times New Roman"/>
        </w:rPr>
        <w:t xml:space="preserve">, </w:t>
      </w:r>
      <w:proofErr w:type="spellStart"/>
      <w:r w:rsidRPr="000B4BD4">
        <w:rPr>
          <w:rFonts w:ascii="Times New Roman" w:hAnsi="Times New Roman"/>
        </w:rPr>
        <w:t>Д.А.Шмаринова</w:t>
      </w:r>
      <w:proofErr w:type="spellEnd"/>
      <w:r w:rsidRPr="000B4BD4">
        <w:rPr>
          <w:rFonts w:ascii="Times New Roman" w:hAnsi="Times New Roman"/>
        </w:rPr>
        <w:t xml:space="preserve"> к произведениям </w:t>
      </w:r>
      <w:proofErr w:type="spellStart"/>
      <w:r w:rsidRPr="000B4BD4">
        <w:rPr>
          <w:rFonts w:ascii="Times New Roman" w:hAnsi="Times New Roman"/>
        </w:rPr>
        <w:t>М.Е.Салтыкова</w:t>
      </w:r>
      <w:proofErr w:type="spellEnd"/>
      <w:r w:rsidRPr="000B4BD4">
        <w:rPr>
          <w:rFonts w:ascii="Times New Roman" w:hAnsi="Times New Roman"/>
        </w:rPr>
        <w:t>-Щедрина.</w:t>
      </w:r>
    </w:p>
    <w:p w14:paraId="6D2B26D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Творческие задания</w:t>
      </w:r>
      <w:r w:rsidRPr="000B4BD4">
        <w:rPr>
          <w:rFonts w:ascii="Times New Roman" w:hAnsi="Times New Roman"/>
        </w:rPr>
        <w:t xml:space="preserve">. </w:t>
      </w:r>
      <w:r w:rsidRPr="000B4BD4">
        <w:rPr>
          <w:rFonts w:ascii="Times New Roman" w:hAnsi="Times New Roman"/>
          <w:i/>
          <w:iCs/>
        </w:rPr>
        <w:t xml:space="preserve">Подготовка сценария театрализованного представления </w:t>
      </w:r>
      <w:r w:rsidRPr="000B4BD4">
        <w:rPr>
          <w:rFonts w:ascii="Times New Roman" w:hAnsi="Times New Roman"/>
        </w:rPr>
        <w:t>«</w:t>
      </w:r>
      <w:r w:rsidRPr="000B4BD4">
        <w:rPr>
          <w:rFonts w:ascii="Times New Roman" w:hAnsi="Times New Roman"/>
          <w:i/>
          <w:iCs/>
        </w:rPr>
        <w:t>Градоначальники Салтыкова-Щедрина</w:t>
      </w:r>
      <w:r w:rsidRPr="000B4BD4">
        <w:rPr>
          <w:rFonts w:ascii="Times New Roman" w:hAnsi="Times New Roman"/>
        </w:rPr>
        <w:t xml:space="preserve">». </w:t>
      </w:r>
      <w:r w:rsidRPr="000B4BD4">
        <w:rPr>
          <w:rFonts w:ascii="Times New Roman" w:hAnsi="Times New Roman"/>
          <w:i/>
          <w:iCs/>
        </w:rPr>
        <w:t xml:space="preserve">Подготовка и проведение виртуальной экскурсии по литературным музеям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Е</w:t>
      </w:r>
      <w:r w:rsidRPr="000B4BD4">
        <w:rPr>
          <w:rFonts w:ascii="Times New Roman" w:hAnsi="Times New Roman"/>
        </w:rPr>
        <w:t>.</w:t>
      </w:r>
      <w:r w:rsidRPr="000B4BD4">
        <w:rPr>
          <w:rFonts w:ascii="Times New Roman" w:hAnsi="Times New Roman"/>
          <w:i/>
          <w:iCs/>
        </w:rPr>
        <w:t>Салтыкова</w:t>
      </w:r>
      <w:proofErr w:type="spellEnd"/>
      <w:r w:rsidRPr="000B4BD4">
        <w:rPr>
          <w:rFonts w:ascii="Times New Roman" w:hAnsi="Times New Roman"/>
          <w:i/>
          <w:iCs/>
        </w:rPr>
        <w:t xml:space="preserve">-Щедрина </w:t>
      </w:r>
      <w:r w:rsidRPr="000B4BD4">
        <w:rPr>
          <w:rFonts w:ascii="Times New Roman" w:hAnsi="Times New Roman"/>
        </w:rPr>
        <w:t>(по выбору студентов).</w:t>
      </w:r>
    </w:p>
    <w:p w14:paraId="2B7D9072"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0B1B41F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Федор Михайлович Достоевский (1821—1881)</w:t>
      </w:r>
    </w:p>
    <w:p w14:paraId="2FBDEDA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жизни писателя (с обобщением ранее изученного). </w:t>
      </w:r>
    </w:p>
    <w:p w14:paraId="245217F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7C6E872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Роман «Преступление и наказание».</w:t>
      </w:r>
    </w:p>
    <w:p w14:paraId="3744630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Полифонизм романов Ф. М. Достоевского.</w:t>
      </w:r>
    </w:p>
    <w:p w14:paraId="5598A8E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lastRenderedPageBreak/>
        <w:t xml:space="preserve">Демонстрации. </w:t>
      </w:r>
      <w:r w:rsidRPr="000B4BD4">
        <w:rPr>
          <w:rFonts w:ascii="Times New Roman" w:hAnsi="Times New Roman"/>
        </w:rPr>
        <w:t xml:space="preserve">Портрет </w:t>
      </w:r>
      <w:proofErr w:type="spellStart"/>
      <w:r w:rsidRPr="000B4BD4">
        <w:rPr>
          <w:rFonts w:ascii="Times New Roman" w:hAnsi="Times New Roman"/>
        </w:rPr>
        <w:t>Ф.М.Достоевского</w:t>
      </w:r>
      <w:proofErr w:type="spellEnd"/>
      <w:r w:rsidRPr="000B4BD4">
        <w:rPr>
          <w:rFonts w:ascii="Times New Roman" w:hAnsi="Times New Roman"/>
        </w:rPr>
        <w:t xml:space="preserve"> работы </w:t>
      </w:r>
      <w:proofErr w:type="spellStart"/>
      <w:r w:rsidRPr="000B4BD4">
        <w:rPr>
          <w:rFonts w:ascii="Times New Roman" w:hAnsi="Times New Roman"/>
        </w:rPr>
        <w:t>В.Г.Перова</w:t>
      </w:r>
      <w:proofErr w:type="spellEnd"/>
      <w:r w:rsidRPr="000B4BD4">
        <w:rPr>
          <w:rFonts w:ascii="Times New Roman" w:hAnsi="Times New Roman"/>
        </w:rPr>
        <w:t xml:space="preserve">. Евангелие. </w:t>
      </w:r>
      <w:proofErr w:type="spellStart"/>
      <w:r w:rsidRPr="000B4BD4">
        <w:rPr>
          <w:rFonts w:ascii="Times New Roman" w:hAnsi="Times New Roman"/>
          <w:i/>
          <w:iCs/>
        </w:rPr>
        <w:t>Д</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Писарев</w:t>
      </w:r>
      <w:proofErr w:type="spellEnd"/>
      <w:r w:rsidRPr="000B4BD4">
        <w:rPr>
          <w:rFonts w:ascii="Times New Roman" w:hAnsi="Times New Roman"/>
        </w:rPr>
        <w:t xml:space="preserve">. </w:t>
      </w:r>
      <w:r w:rsidRPr="000B4BD4">
        <w:rPr>
          <w:rFonts w:ascii="Times New Roman" w:hAnsi="Times New Roman"/>
          <w:i/>
          <w:iCs/>
        </w:rPr>
        <w:t xml:space="preserve">Статья </w:t>
      </w:r>
      <w:r w:rsidRPr="000B4BD4">
        <w:rPr>
          <w:rFonts w:ascii="Times New Roman" w:hAnsi="Times New Roman"/>
        </w:rPr>
        <w:t>«</w:t>
      </w:r>
      <w:r w:rsidRPr="000B4BD4">
        <w:rPr>
          <w:rFonts w:ascii="Times New Roman" w:hAnsi="Times New Roman"/>
          <w:i/>
          <w:iCs/>
        </w:rPr>
        <w:t>Борьба за жизнь</w:t>
      </w:r>
      <w:r w:rsidRPr="000B4BD4">
        <w:rPr>
          <w:rFonts w:ascii="Times New Roman" w:hAnsi="Times New Roman"/>
        </w:rPr>
        <w:t xml:space="preserve">». Иллюстрации </w:t>
      </w:r>
      <w:proofErr w:type="spellStart"/>
      <w:r w:rsidRPr="000B4BD4">
        <w:rPr>
          <w:rFonts w:ascii="Times New Roman" w:hAnsi="Times New Roman"/>
        </w:rPr>
        <w:t>П.М.Боклевского</w:t>
      </w:r>
      <w:proofErr w:type="spellEnd"/>
      <w:r w:rsidRPr="000B4BD4">
        <w:rPr>
          <w:rFonts w:ascii="Times New Roman" w:hAnsi="Times New Roman"/>
        </w:rPr>
        <w:t xml:space="preserve">, </w:t>
      </w:r>
      <w:proofErr w:type="spellStart"/>
      <w:r w:rsidRPr="000B4BD4">
        <w:rPr>
          <w:rFonts w:ascii="Times New Roman" w:hAnsi="Times New Roman"/>
        </w:rPr>
        <w:t>И.Э.Грабаря</w:t>
      </w:r>
      <w:proofErr w:type="spellEnd"/>
      <w:r w:rsidRPr="000B4BD4">
        <w:rPr>
          <w:rFonts w:ascii="Times New Roman" w:hAnsi="Times New Roman"/>
        </w:rPr>
        <w:t xml:space="preserve">, </w:t>
      </w:r>
      <w:proofErr w:type="spellStart"/>
      <w:r w:rsidRPr="000B4BD4">
        <w:rPr>
          <w:rFonts w:ascii="Times New Roman" w:hAnsi="Times New Roman"/>
        </w:rPr>
        <w:t>Э.И.Неизвестного</w:t>
      </w:r>
      <w:proofErr w:type="spellEnd"/>
      <w:r w:rsidRPr="000B4BD4">
        <w:rPr>
          <w:rFonts w:ascii="Times New Roman" w:hAnsi="Times New Roman"/>
        </w:rPr>
        <w:t xml:space="preserve"> к «Преступлению и наказанию». Иллюстрации </w:t>
      </w:r>
      <w:proofErr w:type="spellStart"/>
      <w:r w:rsidRPr="000B4BD4">
        <w:rPr>
          <w:rFonts w:ascii="Times New Roman" w:hAnsi="Times New Roman"/>
        </w:rPr>
        <w:t>И.С.Глазунова</w:t>
      </w:r>
      <w:proofErr w:type="spellEnd"/>
      <w:r w:rsidRPr="000B4BD4">
        <w:rPr>
          <w:rFonts w:ascii="Times New Roman" w:hAnsi="Times New Roman"/>
        </w:rPr>
        <w:t xml:space="preserve"> к романам Достоевского. Картина </w:t>
      </w:r>
      <w:proofErr w:type="spellStart"/>
      <w:r w:rsidRPr="000B4BD4">
        <w:rPr>
          <w:rFonts w:ascii="Times New Roman" w:hAnsi="Times New Roman"/>
        </w:rPr>
        <w:t>Н.А.Ярошенко</w:t>
      </w:r>
      <w:proofErr w:type="spellEnd"/>
      <w:r w:rsidRPr="000B4BD4">
        <w:rPr>
          <w:rFonts w:ascii="Times New Roman" w:hAnsi="Times New Roman"/>
        </w:rPr>
        <w:t xml:space="preserve"> «Студент». Картина </w:t>
      </w:r>
      <w:proofErr w:type="spellStart"/>
      <w:r w:rsidRPr="000B4BD4">
        <w:rPr>
          <w:rFonts w:ascii="Times New Roman" w:hAnsi="Times New Roman"/>
        </w:rPr>
        <w:t>В.Г.Перова</w:t>
      </w:r>
      <w:proofErr w:type="spellEnd"/>
      <w:r w:rsidRPr="000B4BD4">
        <w:rPr>
          <w:rFonts w:ascii="Times New Roman" w:hAnsi="Times New Roman"/>
        </w:rPr>
        <w:t xml:space="preserve"> «Утопленница». Кадры из х/ф «Преступление и наказание» (</w:t>
      </w:r>
      <w:proofErr w:type="spellStart"/>
      <w:r w:rsidRPr="000B4BD4">
        <w:rPr>
          <w:rFonts w:ascii="Times New Roman" w:hAnsi="Times New Roman"/>
        </w:rPr>
        <w:t>реж</w:t>
      </w:r>
      <w:proofErr w:type="spellEnd"/>
      <w:r w:rsidRPr="000B4BD4">
        <w:rPr>
          <w:rFonts w:ascii="Times New Roman" w:hAnsi="Times New Roman"/>
        </w:rPr>
        <w:t xml:space="preserve">. </w:t>
      </w:r>
      <w:proofErr w:type="spellStart"/>
      <w:r w:rsidRPr="000B4BD4">
        <w:rPr>
          <w:rFonts w:ascii="Times New Roman" w:hAnsi="Times New Roman"/>
        </w:rPr>
        <w:t>Л.А.Кулиджанов</w:t>
      </w:r>
      <w:proofErr w:type="spellEnd"/>
      <w:r w:rsidRPr="000B4BD4">
        <w:rPr>
          <w:rFonts w:ascii="Times New Roman" w:hAnsi="Times New Roman"/>
        </w:rPr>
        <w:t xml:space="preserve">). </w:t>
      </w:r>
      <w:r w:rsidRPr="000B4BD4">
        <w:rPr>
          <w:rFonts w:ascii="Times New Roman" w:hAnsi="Times New Roman"/>
          <w:i/>
          <w:iCs/>
        </w:rPr>
        <w:t xml:space="preserve">Кадры из х/ф </w:t>
      </w:r>
      <w:r w:rsidRPr="000B4BD4">
        <w:rPr>
          <w:rFonts w:ascii="Times New Roman" w:hAnsi="Times New Roman"/>
        </w:rPr>
        <w:t>«</w:t>
      </w:r>
      <w:r w:rsidRPr="000B4BD4">
        <w:rPr>
          <w:rFonts w:ascii="Times New Roman" w:hAnsi="Times New Roman"/>
          <w:i/>
          <w:iCs/>
        </w:rPr>
        <w:t>Идиот</w:t>
      </w:r>
      <w:r w:rsidRPr="000B4BD4">
        <w:rPr>
          <w:rFonts w:ascii="Times New Roman" w:hAnsi="Times New Roman"/>
        </w:rPr>
        <w:t>» (</w:t>
      </w:r>
      <w:proofErr w:type="spellStart"/>
      <w:r w:rsidRPr="000B4BD4">
        <w:rPr>
          <w:rFonts w:ascii="Times New Roman" w:hAnsi="Times New Roman"/>
          <w:i/>
          <w:iCs/>
        </w:rPr>
        <w:t>реж</w:t>
      </w:r>
      <w:proofErr w:type="spellEnd"/>
      <w:r w:rsidRPr="000B4BD4">
        <w:rPr>
          <w:rFonts w:ascii="Times New Roman" w:hAnsi="Times New Roman"/>
        </w:rPr>
        <w:t xml:space="preserve">. </w:t>
      </w:r>
      <w:proofErr w:type="spellStart"/>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Пырьев</w:t>
      </w:r>
      <w:proofErr w:type="spellEnd"/>
      <w:r w:rsidRPr="000B4BD4">
        <w:rPr>
          <w:rFonts w:ascii="Times New Roman" w:hAnsi="Times New Roman"/>
        </w:rPr>
        <w:t xml:space="preserve">). Кадры из х/ф «Тихие </w:t>
      </w:r>
      <w:proofErr w:type="gramStart"/>
      <w:r w:rsidRPr="000B4BD4">
        <w:rPr>
          <w:rFonts w:ascii="Times New Roman" w:hAnsi="Times New Roman"/>
        </w:rPr>
        <w:t>страницы »</w:t>
      </w:r>
      <w:proofErr w:type="gramEnd"/>
      <w:r w:rsidRPr="000B4BD4">
        <w:rPr>
          <w:rFonts w:ascii="Times New Roman" w:hAnsi="Times New Roman"/>
        </w:rPr>
        <w:t xml:space="preserve"> (</w:t>
      </w:r>
      <w:proofErr w:type="spellStart"/>
      <w:r w:rsidRPr="000B4BD4">
        <w:rPr>
          <w:rFonts w:ascii="Times New Roman" w:hAnsi="Times New Roman"/>
        </w:rPr>
        <w:t>реж</w:t>
      </w:r>
      <w:proofErr w:type="spellEnd"/>
      <w:r w:rsidRPr="000B4BD4">
        <w:rPr>
          <w:rFonts w:ascii="Times New Roman" w:hAnsi="Times New Roman"/>
        </w:rPr>
        <w:t xml:space="preserve">. </w:t>
      </w:r>
      <w:proofErr w:type="spellStart"/>
      <w:r w:rsidRPr="000B4BD4">
        <w:rPr>
          <w:rFonts w:ascii="Times New Roman" w:hAnsi="Times New Roman"/>
        </w:rPr>
        <w:t>А.Сокуров</w:t>
      </w:r>
      <w:proofErr w:type="spellEnd"/>
      <w:r w:rsidRPr="000B4BD4">
        <w:rPr>
          <w:rFonts w:ascii="Times New Roman" w:hAnsi="Times New Roman"/>
        </w:rPr>
        <w:t>).</w:t>
      </w:r>
    </w:p>
    <w:p w14:paraId="5C93EB0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Творческое задание. </w:t>
      </w:r>
      <w:r w:rsidRPr="000B4BD4">
        <w:rPr>
          <w:rFonts w:ascii="Times New Roman" w:hAnsi="Times New Roman"/>
          <w:i/>
          <w:iCs/>
        </w:rPr>
        <w:t xml:space="preserve">Подготовка вопросов для проведения дискуссии </w:t>
      </w:r>
      <w:r w:rsidRPr="000B4BD4">
        <w:rPr>
          <w:rFonts w:ascii="Times New Roman" w:hAnsi="Times New Roman"/>
        </w:rPr>
        <w:t>«</w:t>
      </w:r>
      <w:r w:rsidRPr="000B4BD4">
        <w:rPr>
          <w:rFonts w:ascii="Times New Roman" w:hAnsi="Times New Roman"/>
          <w:i/>
          <w:iCs/>
        </w:rPr>
        <w:t>Личность Раскольникова</w:t>
      </w:r>
      <w:r w:rsidRPr="000B4BD4">
        <w:rPr>
          <w:rFonts w:ascii="Times New Roman" w:hAnsi="Times New Roman"/>
        </w:rPr>
        <w:t>».</w:t>
      </w:r>
    </w:p>
    <w:p w14:paraId="31AC27DD"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3482053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Лев Николаевич Толстой (1828—1910)</w:t>
      </w:r>
    </w:p>
    <w:p w14:paraId="7B0F67E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путь и творческая биография (с обобщением ранее изученного). Духовные искания писателя. </w:t>
      </w:r>
    </w:p>
    <w:p w14:paraId="1911B6A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0B4BD4">
        <w:rPr>
          <w:rFonts w:ascii="Times New Roman" w:hAnsi="Times New Roman"/>
        </w:rPr>
        <w:t>лжепатриотизма</w:t>
      </w:r>
      <w:proofErr w:type="spellEnd"/>
      <w:r w:rsidRPr="000B4BD4">
        <w:rPr>
          <w:rFonts w:ascii="Times New Roman" w:hAnsi="Times New Roman"/>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0B4BD4">
        <w:rPr>
          <w:rFonts w:ascii="Times New Roman" w:hAnsi="Times New Roman"/>
        </w:rPr>
        <w:t>наполеонизма</w:t>
      </w:r>
      <w:proofErr w:type="spellEnd"/>
      <w:r w:rsidRPr="000B4BD4">
        <w:rPr>
          <w:rFonts w:ascii="Times New Roman" w:hAnsi="Times New Roman"/>
        </w:rPr>
        <w:t xml:space="preserve">». Патриотизм в понимании писателя. </w:t>
      </w:r>
    </w:p>
    <w:p w14:paraId="5797EA7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Мировое значение творчества </w:t>
      </w:r>
      <w:proofErr w:type="spellStart"/>
      <w:r w:rsidRPr="000B4BD4">
        <w:rPr>
          <w:rFonts w:ascii="Times New Roman" w:hAnsi="Times New Roman"/>
        </w:rPr>
        <w:t>Л.Н.Толстого</w:t>
      </w:r>
      <w:proofErr w:type="spellEnd"/>
      <w:r w:rsidRPr="000B4BD4">
        <w:rPr>
          <w:rFonts w:ascii="Times New Roman" w:hAnsi="Times New Roman"/>
        </w:rPr>
        <w:t xml:space="preserve">. </w:t>
      </w:r>
      <w:proofErr w:type="spellStart"/>
      <w:r w:rsidRPr="000B4BD4">
        <w:rPr>
          <w:rFonts w:ascii="Times New Roman" w:hAnsi="Times New Roman"/>
        </w:rPr>
        <w:t>Л.Н.Толстой</w:t>
      </w:r>
      <w:proofErr w:type="spellEnd"/>
      <w:r w:rsidRPr="000B4BD4">
        <w:rPr>
          <w:rFonts w:ascii="Times New Roman" w:hAnsi="Times New Roman"/>
        </w:rPr>
        <w:t xml:space="preserve"> и культура XX века.</w:t>
      </w:r>
    </w:p>
    <w:p w14:paraId="7A0AEF5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Роман-эпопея «Война и мир».</w:t>
      </w:r>
    </w:p>
    <w:p w14:paraId="108C85B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 xml:space="preserve">«Севастопольские рассказы». </w:t>
      </w:r>
      <w:r w:rsidRPr="000B4BD4">
        <w:rPr>
          <w:rFonts w:ascii="Times New Roman" w:hAnsi="Times New Roman"/>
          <w:i/>
          <w:iCs/>
        </w:rPr>
        <w:t xml:space="preserve">Роман </w:t>
      </w:r>
      <w:r w:rsidRPr="000B4BD4">
        <w:rPr>
          <w:rFonts w:ascii="Times New Roman" w:hAnsi="Times New Roman"/>
        </w:rPr>
        <w:t>«</w:t>
      </w:r>
      <w:r w:rsidRPr="000B4BD4">
        <w:rPr>
          <w:rFonts w:ascii="Times New Roman" w:hAnsi="Times New Roman"/>
          <w:i/>
          <w:iCs/>
        </w:rPr>
        <w:t>Анна Каренина</w:t>
      </w:r>
      <w:r w:rsidRPr="000B4BD4">
        <w:rPr>
          <w:rFonts w:ascii="Times New Roman" w:hAnsi="Times New Roman"/>
        </w:rPr>
        <w:t>» (</w:t>
      </w:r>
      <w:r w:rsidRPr="000B4BD4">
        <w:rPr>
          <w:rFonts w:ascii="Times New Roman" w:hAnsi="Times New Roman"/>
          <w:i/>
          <w:iCs/>
        </w:rPr>
        <w:t>общая характеристика</w:t>
      </w:r>
      <w:r w:rsidRPr="000B4BD4">
        <w:rPr>
          <w:rFonts w:ascii="Times New Roman" w:hAnsi="Times New Roman"/>
        </w:rPr>
        <w:t>).</w:t>
      </w:r>
    </w:p>
    <w:p w14:paraId="79F3993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 xml:space="preserve">Тема войны 1812 года в творчестве </w:t>
      </w:r>
      <w:proofErr w:type="spellStart"/>
      <w:r w:rsidRPr="000B4BD4">
        <w:rPr>
          <w:rFonts w:ascii="Times New Roman" w:hAnsi="Times New Roman"/>
        </w:rPr>
        <w:t>М.Ю.Лермонтова</w:t>
      </w:r>
      <w:proofErr w:type="spellEnd"/>
      <w:r w:rsidRPr="000B4BD4">
        <w:rPr>
          <w:rFonts w:ascii="Times New Roman" w:hAnsi="Times New Roman"/>
        </w:rPr>
        <w:t xml:space="preserve"> («Бородино»).</w:t>
      </w:r>
    </w:p>
    <w:p w14:paraId="1149F95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Понятие о романе-эпопее.</w:t>
      </w:r>
    </w:p>
    <w:p w14:paraId="5DEEA1E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Портреты </w:t>
      </w:r>
      <w:proofErr w:type="spellStart"/>
      <w:r w:rsidRPr="000B4BD4">
        <w:rPr>
          <w:rFonts w:ascii="Times New Roman" w:hAnsi="Times New Roman"/>
        </w:rPr>
        <w:t>Л.Н.Толстого</w:t>
      </w:r>
      <w:proofErr w:type="spellEnd"/>
      <w:r w:rsidRPr="000B4BD4">
        <w:rPr>
          <w:rFonts w:ascii="Times New Roman" w:hAnsi="Times New Roman"/>
        </w:rPr>
        <w:t xml:space="preserve"> работы </w:t>
      </w:r>
      <w:proofErr w:type="spellStart"/>
      <w:r w:rsidRPr="000B4BD4">
        <w:rPr>
          <w:rFonts w:ascii="Times New Roman" w:hAnsi="Times New Roman"/>
        </w:rPr>
        <w:t>И.Е.Репина</w:t>
      </w:r>
      <w:proofErr w:type="spellEnd"/>
      <w:r w:rsidRPr="000B4BD4">
        <w:rPr>
          <w:rFonts w:ascii="Times New Roman" w:hAnsi="Times New Roman"/>
        </w:rPr>
        <w:t xml:space="preserve">, </w:t>
      </w:r>
      <w:proofErr w:type="spellStart"/>
      <w:r w:rsidRPr="000B4BD4">
        <w:rPr>
          <w:rFonts w:ascii="Times New Roman" w:hAnsi="Times New Roman"/>
        </w:rPr>
        <w:t>И.Н.Крамского</w:t>
      </w:r>
      <w:proofErr w:type="spellEnd"/>
      <w:r w:rsidRPr="000B4BD4">
        <w:rPr>
          <w:rFonts w:ascii="Times New Roman" w:hAnsi="Times New Roman"/>
        </w:rPr>
        <w:t xml:space="preserve">, </w:t>
      </w:r>
      <w:proofErr w:type="spellStart"/>
      <w:r w:rsidRPr="000B4BD4">
        <w:rPr>
          <w:rFonts w:ascii="Times New Roman" w:hAnsi="Times New Roman"/>
        </w:rPr>
        <w:t>Л.О.Пастернака</w:t>
      </w:r>
      <w:proofErr w:type="spellEnd"/>
      <w:r w:rsidRPr="000B4BD4">
        <w:rPr>
          <w:rFonts w:ascii="Times New Roman" w:hAnsi="Times New Roman"/>
        </w:rPr>
        <w:t xml:space="preserve">, </w:t>
      </w:r>
      <w:proofErr w:type="spellStart"/>
      <w:r w:rsidRPr="000B4BD4">
        <w:rPr>
          <w:rFonts w:ascii="Times New Roman" w:hAnsi="Times New Roman"/>
        </w:rPr>
        <w:t>Н.Н.Ге</w:t>
      </w:r>
      <w:proofErr w:type="spellEnd"/>
      <w:r w:rsidRPr="000B4BD4">
        <w:rPr>
          <w:rFonts w:ascii="Times New Roman" w:hAnsi="Times New Roman"/>
        </w:rPr>
        <w:t xml:space="preserve">, </w:t>
      </w:r>
      <w:proofErr w:type="spellStart"/>
      <w:r w:rsidRPr="000B4BD4">
        <w:rPr>
          <w:rFonts w:ascii="Times New Roman" w:hAnsi="Times New Roman"/>
        </w:rPr>
        <w:t>В.В.Мешкова</w:t>
      </w:r>
      <w:proofErr w:type="spellEnd"/>
      <w:r w:rsidRPr="000B4BD4">
        <w:rPr>
          <w:rFonts w:ascii="Times New Roman" w:hAnsi="Times New Roman"/>
        </w:rPr>
        <w:t xml:space="preserve">. Картины и пейзажи поместья и усадьбы Толстых в Ясной Поляне. Иллюстрации </w:t>
      </w:r>
      <w:proofErr w:type="spellStart"/>
      <w:r w:rsidRPr="000B4BD4">
        <w:rPr>
          <w:rFonts w:ascii="Times New Roman" w:hAnsi="Times New Roman"/>
        </w:rPr>
        <w:t>А.Кокорина</w:t>
      </w:r>
      <w:proofErr w:type="spellEnd"/>
      <w:r w:rsidRPr="000B4BD4">
        <w:rPr>
          <w:rFonts w:ascii="Times New Roman" w:hAnsi="Times New Roman"/>
        </w:rPr>
        <w:t xml:space="preserve">, </w:t>
      </w:r>
      <w:proofErr w:type="spellStart"/>
      <w:r w:rsidRPr="000B4BD4">
        <w:rPr>
          <w:rFonts w:ascii="Times New Roman" w:hAnsi="Times New Roman"/>
        </w:rPr>
        <w:t>П.Пинкисевича</w:t>
      </w:r>
      <w:proofErr w:type="spellEnd"/>
      <w:r w:rsidRPr="000B4BD4">
        <w:rPr>
          <w:rFonts w:ascii="Times New Roman" w:hAnsi="Times New Roman"/>
        </w:rPr>
        <w:t xml:space="preserve"> к «Севастопольским рассказам». Иллюстрации </w:t>
      </w:r>
      <w:proofErr w:type="spellStart"/>
      <w:r w:rsidRPr="000B4BD4">
        <w:rPr>
          <w:rFonts w:ascii="Times New Roman" w:hAnsi="Times New Roman"/>
        </w:rPr>
        <w:t>А.Апсита</w:t>
      </w:r>
      <w:proofErr w:type="spellEnd"/>
      <w:r w:rsidRPr="000B4BD4">
        <w:rPr>
          <w:rFonts w:ascii="Times New Roman" w:hAnsi="Times New Roman"/>
        </w:rPr>
        <w:t xml:space="preserve">, </w:t>
      </w:r>
      <w:proofErr w:type="spellStart"/>
      <w:r w:rsidRPr="000B4BD4">
        <w:rPr>
          <w:rFonts w:ascii="Times New Roman" w:hAnsi="Times New Roman"/>
        </w:rPr>
        <w:t>Д.А.Шмаринова</w:t>
      </w:r>
      <w:proofErr w:type="spellEnd"/>
      <w:r w:rsidRPr="000B4BD4">
        <w:rPr>
          <w:rFonts w:ascii="Times New Roman" w:hAnsi="Times New Roman"/>
        </w:rPr>
        <w:t xml:space="preserve">, </w:t>
      </w:r>
      <w:proofErr w:type="spellStart"/>
      <w:r w:rsidRPr="000B4BD4">
        <w:rPr>
          <w:rFonts w:ascii="Times New Roman" w:hAnsi="Times New Roman"/>
        </w:rPr>
        <w:t>К.И.Рудакова</w:t>
      </w:r>
      <w:proofErr w:type="spellEnd"/>
      <w:r w:rsidRPr="000B4BD4">
        <w:rPr>
          <w:rFonts w:ascii="Times New Roman" w:hAnsi="Times New Roman"/>
        </w:rPr>
        <w:t xml:space="preserve"> к роману-эпопее «Война и мир». Картины </w:t>
      </w:r>
      <w:proofErr w:type="spellStart"/>
      <w:r w:rsidRPr="000B4BD4">
        <w:rPr>
          <w:rFonts w:ascii="Times New Roman" w:hAnsi="Times New Roman"/>
        </w:rPr>
        <w:t>И.М.Прянишникова</w:t>
      </w:r>
      <w:proofErr w:type="spellEnd"/>
      <w:r w:rsidRPr="000B4BD4">
        <w:rPr>
          <w:rFonts w:ascii="Times New Roman" w:hAnsi="Times New Roman"/>
        </w:rPr>
        <w:t xml:space="preserve"> «В 1812 году» и </w:t>
      </w:r>
      <w:proofErr w:type="spellStart"/>
      <w:r w:rsidRPr="000B4BD4">
        <w:rPr>
          <w:rFonts w:ascii="Times New Roman" w:hAnsi="Times New Roman"/>
        </w:rPr>
        <w:t>А.Д.Кившенко</w:t>
      </w:r>
      <w:proofErr w:type="spellEnd"/>
      <w:r w:rsidRPr="000B4BD4">
        <w:rPr>
          <w:rFonts w:ascii="Times New Roman" w:hAnsi="Times New Roman"/>
        </w:rPr>
        <w:t xml:space="preserve"> «Совет в Филях». Портрет </w:t>
      </w:r>
      <w:proofErr w:type="spellStart"/>
      <w:r w:rsidRPr="000B4BD4">
        <w:rPr>
          <w:rFonts w:ascii="Times New Roman" w:hAnsi="Times New Roman"/>
        </w:rPr>
        <w:t>М.И.Кутузова</w:t>
      </w:r>
      <w:proofErr w:type="spellEnd"/>
      <w:r w:rsidRPr="000B4BD4">
        <w:rPr>
          <w:rFonts w:ascii="Times New Roman" w:hAnsi="Times New Roman"/>
        </w:rPr>
        <w:t xml:space="preserve"> работы Р. Волкова. Портрет Наполеона работы П. </w:t>
      </w:r>
      <w:proofErr w:type="spellStart"/>
      <w:r w:rsidRPr="000B4BD4">
        <w:rPr>
          <w:rFonts w:ascii="Times New Roman" w:hAnsi="Times New Roman"/>
        </w:rPr>
        <w:t>Деляроша</w:t>
      </w:r>
      <w:proofErr w:type="spellEnd"/>
      <w:r w:rsidRPr="000B4BD4">
        <w:rPr>
          <w:rFonts w:ascii="Times New Roman" w:hAnsi="Times New Roman"/>
        </w:rPr>
        <w:t xml:space="preserve">. Гравюры </w:t>
      </w:r>
      <w:proofErr w:type="spellStart"/>
      <w:r w:rsidRPr="000B4BD4">
        <w:rPr>
          <w:rFonts w:ascii="Times New Roman" w:hAnsi="Times New Roman"/>
        </w:rPr>
        <w:t>Л.Ругендаса</w:t>
      </w:r>
      <w:proofErr w:type="spellEnd"/>
      <w:r w:rsidRPr="000B4BD4">
        <w:rPr>
          <w:rFonts w:ascii="Times New Roman" w:hAnsi="Times New Roman"/>
        </w:rPr>
        <w:t xml:space="preserve"> «Пожар Москвы в 1812 году» и </w:t>
      </w:r>
      <w:proofErr w:type="spellStart"/>
      <w:r w:rsidRPr="000B4BD4">
        <w:rPr>
          <w:rFonts w:ascii="Times New Roman" w:hAnsi="Times New Roman"/>
        </w:rPr>
        <w:t>А.Адама</w:t>
      </w:r>
      <w:proofErr w:type="spellEnd"/>
      <w:r w:rsidRPr="000B4BD4">
        <w:rPr>
          <w:rFonts w:ascii="Times New Roman" w:hAnsi="Times New Roman"/>
        </w:rPr>
        <w:t xml:space="preserve"> «Бородинское сражение. Бой за батарею Раевского». Кадры из к/ф «Война и мир» (</w:t>
      </w:r>
      <w:proofErr w:type="spellStart"/>
      <w:r w:rsidRPr="000B4BD4">
        <w:rPr>
          <w:rFonts w:ascii="Times New Roman" w:hAnsi="Times New Roman"/>
        </w:rPr>
        <w:t>реж</w:t>
      </w:r>
      <w:proofErr w:type="spellEnd"/>
      <w:r w:rsidRPr="000B4BD4">
        <w:rPr>
          <w:rFonts w:ascii="Times New Roman" w:hAnsi="Times New Roman"/>
        </w:rPr>
        <w:t xml:space="preserve">. </w:t>
      </w:r>
      <w:proofErr w:type="spellStart"/>
      <w:r w:rsidRPr="000B4BD4">
        <w:rPr>
          <w:rFonts w:ascii="Times New Roman" w:hAnsi="Times New Roman"/>
        </w:rPr>
        <w:t>С.Ф.Бондарчук</w:t>
      </w:r>
      <w:proofErr w:type="spellEnd"/>
      <w:r w:rsidRPr="000B4BD4">
        <w:rPr>
          <w:rFonts w:ascii="Times New Roman" w:hAnsi="Times New Roman"/>
        </w:rPr>
        <w:t xml:space="preserve">). Иллюстрации </w:t>
      </w:r>
      <w:proofErr w:type="spellStart"/>
      <w:r w:rsidRPr="000B4BD4">
        <w:rPr>
          <w:rFonts w:ascii="Times New Roman" w:hAnsi="Times New Roman"/>
        </w:rPr>
        <w:t>М.А.Врубеля</w:t>
      </w:r>
      <w:proofErr w:type="spellEnd"/>
      <w:r w:rsidRPr="000B4BD4">
        <w:rPr>
          <w:rFonts w:ascii="Times New Roman" w:hAnsi="Times New Roman"/>
        </w:rPr>
        <w:t xml:space="preserve">, </w:t>
      </w:r>
      <w:proofErr w:type="spellStart"/>
      <w:r w:rsidRPr="000B4BD4">
        <w:rPr>
          <w:rFonts w:ascii="Times New Roman" w:hAnsi="Times New Roman"/>
        </w:rPr>
        <w:t>О.Г.Верейского</w:t>
      </w:r>
      <w:proofErr w:type="spellEnd"/>
      <w:r w:rsidRPr="000B4BD4">
        <w:rPr>
          <w:rFonts w:ascii="Times New Roman" w:hAnsi="Times New Roman"/>
        </w:rPr>
        <w:t xml:space="preserve">, </w:t>
      </w:r>
      <w:proofErr w:type="spellStart"/>
      <w:r w:rsidRPr="000B4BD4">
        <w:rPr>
          <w:rFonts w:ascii="Times New Roman" w:hAnsi="Times New Roman"/>
        </w:rPr>
        <w:t>А.Н.Самохвалова</w:t>
      </w:r>
      <w:proofErr w:type="spellEnd"/>
      <w:r w:rsidRPr="000B4BD4">
        <w:rPr>
          <w:rFonts w:ascii="Times New Roman" w:hAnsi="Times New Roman"/>
        </w:rPr>
        <w:t xml:space="preserve"> к роману «Анна </w:t>
      </w:r>
      <w:r w:rsidRPr="000B4BD4">
        <w:rPr>
          <w:rFonts w:ascii="Times New Roman" w:hAnsi="Times New Roman"/>
        </w:rPr>
        <w:lastRenderedPageBreak/>
        <w:t>Каренина». Фрагменты из к/ф «Анна Каренина» (</w:t>
      </w:r>
      <w:proofErr w:type="spellStart"/>
      <w:r w:rsidRPr="000B4BD4">
        <w:rPr>
          <w:rFonts w:ascii="Times New Roman" w:hAnsi="Times New Roman"/>
        </w:rPr>
        <w:t>реж</w:t>
      </w:r>
      <w:proofErr w:type="spellEnd"/>
      <w:r w:rsidRPr="000B4BD4">
        <w:rPr>
          <w:rFonts w:ascii="Times New Roman" w:hAnsi="Times New Roman"/>
        </w:rPr>
        <w:t xml:space="preserve">. </w:t>
      </w:r>
      <w:proofErr w:type="spellStart"/>
      <w:r w:rsidRPr="000B4BD4">
        <w:rPr>
          <w:rFonts w:ascii="Times New Roman" w:hAnsi="Times New Roman"/>
        </w:rPr>
        <w:t>А.Зархи</w:t>
      </w:r>
      <w:proofErr w:type="spellEnd"/>
      <w:r w:rsidRPr="000B4BD4">
        <w:rPr>
          <w:rFonts w:ascii="Times New Roman" w:hAnsi="Times New Roman"/>
        </w:rPr>
        <w:t>).</w:t>
      </w:r>
    </w:p>
    <w:p w14:paraId="26C69A2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Исследование и подготовка сообщения на одну из тем (по выбору студентов): «</w:t>
      </w:r>
      <w:r w:rsidRPr="000B4BD4">
        <w:rPr>
          <w:rFonts w:ascii="Times New Roman" w:hAnsi="Times New Roman"/>
          <w:i/>
          <w:iCs/>
        </w:rPr>
        <w:t xml:space="preserve">Изображение войны в </w:t>
      </w:r>
      <w:r w:rsidRPr="000B4BD4">
        <w:rPr>
          <w:rFonts w:ascii="Times New Roman" w:hAnsi="Times New Roman"/>
        </w:rPr>
        <w:t>«</w:t>
      </w:r>
      <w:r w:rsidRPr="000B4BD4">
        <w:rPr>
          <w:rFonts w:ascii="Times New Roman" w:hAnsi="Times New Roman"/>
          <w:i/>
          <w:iCs/>
        </w:rPr>
        <w:t>Севастопольских рассказах</w:t>
      </w:r>
      <w:r w:rsidRPr="000B4BD4">
        <w:rPr>
          <w:rFonts w:ascii="Times New Roman" w:hAnsi="Times New Roman"/>
        </w:rPr>
        <w:t xml:space="preserve">» </w:t>
      </w:r>
      <w:r w:rsidRPr="000B4BD4">
        <w:rPr>
          <w:rFonts w:ascii="Times New Roman" w:hAnsi="Times New Roman"/>
          <w:i/>
          <w:iCs/>
        </w:rPr>
        <w:t xml:space="preserve">и романе </w:t>
      </w:r>
      <w:r w:rsidRPr="000B4BD4">
        <w:rPr>
          <w:rFonts w:ascii="Times New Roman" w:hAnsi="Times New Roman"/>
        </w:rPr>
        <w:t>«</w:t>
      </w:r>
      <w:r w:rsidRPr="000B4BD4">
        <w:rPr>
          <w:rFonts w:ascii="Times New Roman" w:hAnsi="Times New Roman"/>
          <w:i/>
          <w:iCs/>
        </w:rPr>
        <w:t>Война и мир</w:t>
      </w:r>
      <w:r w:rsidRPr="000B4BD4">
        <w:rPr>
          <w:rFonts w:ascii="Times New Roman" w:hAnsi="Times New Roman"/>
        </w:rPr>
        <w:t xml:space="preserve">; «Наташа </w:t>
      </w:r>
      <w:proofErr w:type="spellStart"/>
      <w:r w:rsidRPr="000B4BD4">
        <w:rPr>
          <w:rFonts w:ascii="Times New Roman" w:hAnsi="Times New Roman"/>
        </w:rPr>
        <w:t>Ростова</w:t>
      </w:r>
      <w:proofErr w:type="spellEnd"/>
      <w:r w:rsidRPr="000B4BD4">
        <w:rPr>
          <w:rFonts w:ascii="Times New Roman" w:hAnsi="Times New Roman"/>
        </w:rPr>
        <w:t xml:space="preserve"> — любимая героиня Толстого», «</w:t>
      </w:r>
      <w:r w:rsidRPr="000B4BD4">
        <w:rPr>
          <w:rFonts w:ascii="Times New Roman" w:hAnsi="Times New Roman"/>
          <w:i/>
          <w:iCs/>
        </w:rPr>
        <w:t xml:space="preserve">Тема дома в романе </w:t>
      </w:r>
      <w:r w:rsidRPr="000B4BD4">
        <w:rPr>
          <w:rFonts w:ascii="Times New Roman" w:hAnsi="Times New Roman"/>
        </w:rPr>
        <w:t>«</w:t>
      </w:r>
      <w:r w:rsidRPr="000B4BD4">
        <w:rPr>
          <w:rFonts w:ascii="Times New Roman" w:hAnsi="Times New Roman"/>
          <w:i/>
          <w:iCs/>
        </w:rPr>
        <w:t>Война и мир</w:t>
      </w:r>
      <w:r w:rsidRPr="000B4BD4">
        <w:rPr>
          <w:rFonts w:ascii="Times New Roman" w:hAnsi="Times New Roman"/>
        </w:rPr>
        <w:t>»; «Мой Толстой», «Мои любимые страницы романа “Война и мир”».</w:t>
      </w:r>
    </w:p>
    <w:p w14:paraId="2C138AB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Составление текста диктанта по материалам жизни и творчества </w:t>
      </w:r>
      <w:proofErr w:type="spellStart"/>
      <w:r w:rsidRPr="000B4BD4">
        <w:rPr>
          <w:rFonts w:ascii="Times New Roman" w:hAnsi="Times New Roman"/>
        </w:rPr>
        <w:t>Л.Н.Толстого</w:t>
      </w:r>
      <w:proofErr w:type="spellEnd"/>
      <w:r w:rsidRPr="000B4BD4">
        <w:rPr>
          <w:rFonts w:ascii="Times New Roman" w:hAnsi="Times New Roman"/>
        </w:rPr>
        <w:t xml:space="preserve">. </w:t>
      </w:r>
      <w:r w:rsidRPr="000B4BD4">
        <w:rPr>
          <w:rFonts w:ascii="Times New Roman" w:hAnsi="Times New Roman"/>
          <w:i/>
          <w:iCs/>
        </w:rPr>
        <w:t xml:space="preserve">Составление сценария вечера </w:t>
      </w:r>
      <w:r w:rsidRPr="000B4BD4">
        <w:rPr>
          <w:rFonts w:ascii="Times New Roman" w:hAnsi="Times New Roman"/>
        </w:rPr>
        <w:t>«</w:t>
      </w:r>
      <w:r w:rsidRPr="000B4BD4">
        <w:rPr>
          <w:rFonts w:ascii="Times New Roman" w:hAnsi="Times New Roman"/>
          <w:i/>
          <w:iCs/>
        </w:rPr>
        <w:t xml:space="preserve">Ожившие страницы </w:t>
      </w:r>
      <w:r w:rsidRPr="000B4BD4">
        <w:rPr>
          <w:rFonts w:ascii="Times New Roman" w:hAnsi="Times New Roman"/>
        </w:rPr>
        <w:t>“</w:t>
      </w:r>
      <w:r w:rsidRPr="000B4BD4">
        <w:rPr>
          <w:rFonts w:ascii="Times New Roman" w:hAnsi="Times New Roman"/>
          <w:i/>
          <w:iCs/>
        </w:rPr>
        <w:t>Войны и мира</w:t>
      </w:r>
      <w:r w:rsidRPr="000B4BD4">
        <w:rPr>
          <w:rFonts w:ascii="Times New Roman" w:hAnsi="Times New Roman"/>
        </w:rPr>
        <w:t>”».</w:t>
      </w:r>
    </w:p>
    <w:p w14:paraId="04BDD7E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Подготовка и проведение заочной экскурсии в один из музеев </w:t>
      </w:r>
      <w:proofErr w:type="spellStart"/>
      <w:r w:rsidRPr="000B4BD4">
        <w:rPr>
          <w:rFonts w:ascii="Times New Roman" w:hAnsi="Times New Roman"/>
        </w:rPr>
        <w:t>Л.Н.Толстого</w:t>
      </w:r>
      <w:proofErr w:type="spellEnd"/>
      <w:r w:rsidRPr="000B4BD4">
        <w:rPr>
          <w:rFonts w:ascii="Times New Roman" w:hAnsi="Times New Roman"/>
        </w:rPr>
        <w:t>.</w:t>
      </w:r>
    </w:p>
    <w:p w14:paraId="021002E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Отрывок из романа «Война и мир» (по выбору студентов).</w:t>
      </w:r>
    </w:p>
    <w:p w14:paraId="3B4BE674"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9D4D31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Антон Павлович Чехов (1860—1904)</w:t>
      </w:r>
    </w:p>
    <w:p w14:paraId="24B43B1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0B4BD4">
        <w:rPr>
          <w:rFonts w:ascii="Times New Roman" w:hAnsi="Times New Roman"/>
        </w:rPr>
        <w:t>А.П.Чехова</w:t>
      </w:r>
      <w:proofErr w:type="spellEnd"/>
      <w:r w:rsidRPr="000B4BD4">
        <w:rPr>
          <w:rFonts w:ascii="Times New Roman" w:hAnsi="Times New Roman"/>
        </w:rPr>
        <w:t>. Новаторство Чехова. Периодизация творчества Чехова. Работа писателя в журналах. Чехов-репортер.</w:t>
      </w:r>
    </w:p>
    <w:p w14:paraId="314B60E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0B4BD4">
        <w:rPr>
          <w:rFonts w:ascii="Times New Roman" w:hAnsi="Times New Roman"/>
        </w:rPr>
        <w:t>А.П.Чехова</w:t>
      </w:r>
      <w:proofErr w:type="spellEnd"/>
      <w:r w:rsidRPr="000B4BD4">
        <w:rPr>
          <w:rFonts w:ascii="Times New Roman" w:hAnsi="Times New Roman"/>
        </w:rPr>
        <w:t>.</w:t>
      </w:r>
    </w:p>
    <w:p w14:paraId="33D17AA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065C02E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Драматургия </w:t>
      </w:r>
      <w:proofErr w:type="spellStart"/>
      <w:r w:rsidRPr="000B4BD4">
        <w:rPr>
          <w:rFonts w:ascii="Times New Roman" w:hAnsi="Times New Roman"/>
        </w:rPr>
        <w:t>А.П.Чехова</w:t>
      </w:r>
      <w:proofErr w:type="spellEnd"/>
      <w:r w:rsidRPr="000B4BD4">
        <w:rPr>
          <w:rFonts w:ascii="Times New Roman" w:hAnsi="Times New Roman"/>
        </w:rPr>
        <w:t xml:space="preserve"> и Московский Художественный театр. Театр Чехова — воплощение кризиса современного общества. Роль </w:t>
      </w:r>
      <w:proofErr w:type="spellStart"/>
      <w:r w:rsidRPr="000B4BD4">
        <w:rPr>
          <w:rFonts w:ascii="Times New Roman" w:hAnsi="Times New Roman"/>
        </w:rPr>
        <w:t>А.П.Чехова</w:t>
      </w:r>
      <w:proofErr w:type="spellEnd"/>
      <w:r w:rsidRPr="000B4BD4">
        <w:rPr>
          <w:rFonts w:ascii="Times New Roman" w:hAnsi="Times New Roman"/>
        </w:rPr>
        <w:t xml:space="preserve"> в мировой драматургии театра.</w:t>
      </w:r>
    </w:p>
    <w:p w14:paraId="12E76F3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Критика о Чехове (</w:t>
      </w:r>
      <w:proofErr w:type="spellStart"/>
      <w:r w:rsidRPr="000B4BD4">
        <w:rPr>
          <w:rFonts w:ascii="Times New Roman" w:hAnsi="Times New Roman"/>
        </w:rPr>
        <w:t>И.Анненский</w:t>
      </w:r>
      <w:proofErr w:type="spellEnd"/>
      <w:r w:rsidRPr="000B4BD4">
        <w:rPr>
          <w:rFonts w:ascii="Times New Roman" w:hAnsi="Times New Roman"/>
        </w:rPr>
        <w:t xml:space="preserve">, </w:t>
      </w:r>
      <w:proofErr w:type="spellStart"/>
      <w:r w:rsidRPr="000B4BD4">
        <w:rPr>
          <w:rFonts w:ascii="Times New Roman" w:hAnsi="Times New Roman"/>
        </w:rPr>
        <w:t>В.Пьецух</w:t>
      </w:r>
      <w:proofErr w:type="spellEnd"/>
      <w:r w:rsidRPr="000B4BD4">
        <w:rPr>
          <w:rFonts w:ascii="Times New Roman" w:hAnsi="Times New Roman"/>
        </w:rPr>
        <w:t>).</w:t>
      </w:r>
    </w:p>
    <w:p w14:paraId="53A380E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понятие о драматургии (внутреннее и внешнее действие; подтекст; роль авторских ремарок, пауз, переклички реплик и т. д.).</w:t>
      </w:r>
    </w:p>
    <w:p w14:paraId="42940C0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Портреты </w:t>
      </w:r>
      <w:proofErr w:type="spellStart"/>
      <w:r w:rsidRPr="000B4BD4">
        <w:rPr>
          <w:rFonts w:ascii="Times New Roman" w:hAnsi="Times New Roman"/>
        </w:rPr>
        <w:t>А.П.Чехова</w:t>
      </w:r>
      <w:proofErr w:type="spellEnd"/>
      <w:r w:rsidRPr="000B4BD4">
        <w:rPr>
          <w:rFonts w:ascii="Times New Roman" w:hAnsi="Times New Roman"/>
        </w:rPr>
        <w:t xml:space="preserve"> работы художников </w:t>
      </w:r>
      <w:proofErr w:type="spellStart"/>
      <w:r w:rsidRPr="000B4BD4">
        <w:rPr>
          <w:rFonts w:ascii="Times New Roman" w:hAnsi="Times New Roman"/>
        </w:rPr>
        <w:t>Н.П.Ульянова</w:t>
      </w:r>
      <w:proofErr w:type="spellEnd"/>
      <w:r w:rsidRPr="000B4BD4">
        <w:rPr>
          <w:rFonts w:ascii="Times New Roman" w:hAnsi="Times New Roman"/>
        </w:rPr>
        <w:t>,</w:t>
      </w:r>
    </w:p>
    <w:p w14:paraId="449E760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rPr>
        <w:t>В.А.Серова</w:t>
      </w:r>
      <w:proofErr w:type="spellEnd"/>
      <w:r w:rsidRPr="000B4BD4">
        <w:rPr>
          <w:rFonts w:ascii="Times New Roman" w:hAnsi="Times New Roman"/>
        </w:rPr>
        <w:t xml:space="preserve">. Иллюстрации Кукрыниксов к рассказам </w:t>
      </w:r>
      <w:proofErr w:type="spellStart"/>
      <w:r w:rsidRPr="000B4BD4">
        <w:rPr>
          <w:rFonts w:ascii="Times New Roman" w:hAnsi="Times New Roman"/>
        </w:rPr>
        <w:t>А.П.Чехова</w:t>
      </w:r>
      <w:proofErr w:type="spellEnd"/>
      <w:r w:rsidRPr="000B4BD4">
        <w:rPr>
          <w:rFonts w:ascii="Times New Roman" w:hAnsi="Times New Roman"/>
        </w:rPr>
        <w:t xml:space="preserve"> «Дама с собачкой», «Анна на шее», «Лошадиная фамилия». Иллюстрации </w:t>
      </w:r>
      <w:proofErr w:type="spellStart"/>
      <w:r w:rsidRPr="000B4BD4">
        <w:rPr>
          <w:rFonts w:ascii="Times New Roman" w:hAnsi="Times New Roman"/>
        </w:rPr>
        <w:t>Д.А.Дубинского</w:t>
      </w:r>
      <w:proofErr w:type="spellEnd"/>
      <w:r w:rsidRPr="000B4BD4">
        <w:rPr>
          <w:rFonts w:ascii="Times New Roman" w:hAnsi="Times New Roman"/>
        </w:rPr>
        <w:t xml:space="preserve"> к рассказам </w:t>
      </w:r>
      <w:proofErr w:type="spellStart"/>
      <w:r w:rsidRPr="000B4BD4">
        <w:rPr>
          <w:rFonts w:ascii="Times New Roman" w:hAnsi="Times New Roman"/>
        </w:rPr>
        <w:t>А.П.Чехова</w:t>
      </w:r>
      <w:proofErr w:type="spellEnd"/>
      <w:r w:rsidRPr="000B4BD4">
        <w:rPr>
          <w:rFonts w:ascii="Times New Roman" w:hAnsi="Times New Roman"/>
        </w:rPr>
        <w:t xml:space="preserve"> «Дом с мезонином», «Человек в футляре».</w:t>
      </w:r>
    </w:p>
    <w:p w14:paraId="0E22022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реферата: «Тема интеллигентного человека в творчестве </w:t>
      </w:r>
      <w:proofErr w:type="spellStart"/>
      <w:r w:rsidRPr="000B4BD4">
        <w:rPr>
          <w:rFonts w:ascii="Times New Roman" w:hAnsi="Times New Roman"/>
        </w:rPr>
        <w:t>А.П.Чехова</w:t>
      </w:r>
      <w:proofErr w:type="spellEnd"/>
      <w:r w:rsidRPr="000B4BD4">
        <w:rPr>
          <w:rFonts w:ascii="Times New Roman" w:hAnsi="Times New Roman"/>
        </w:rPr>
        <w:t>»; «</w:t>
      </w:r>
      <w:r w:rsidRPr="000B4BD4">
        <w:rPr>
          <w:rFonts w:ascii="Times New Roman" w:hAnsi="Times New Roman"/>
          <w:i/>
          <w:iCs/>
        </w:rPr>
        <w:t xml:space="preserve">Пушкинские мотивы и их роль в рассказе </w:t>
      </w:r>
      <w:r w:rsidRPr="000B4BD4">
        <w:rPr>
          <w:rFonts w:ascii="Times New Roman" w:hAnsi="Times New Roman"/>
        </w:rPr>
        <w:t>«</w:t>
      </w:r>
      <w:proofErr w:type="spellStart"/>
      <w:r w:rsidRPr="000B4BD4">
        <w:rPr>
          <w:rFonts w:ascii="Times New Roman" w:hAnsi="Times New Roman"/>
          <w:i/>
          <w:iCs/>
        </w:rPr>
        <w:t>Ионыч</w:t>
      </w:r>
      <w:proofErr w:type="spellEnd"/>
      <w:r w:rsidRPr="000B4BD4">
        <w:rPr>
          <w:rFonts w:ascii="Times New Roman" w:hAnsi="Times New Roman"/>
        </w:rPr>
        <w:t>».</w:t>
      </w:r>
    </w:p>
    <w:p w14:paraId="49BA047C"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004AF339"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rPr>
      </w:pPr>
      <w:r w:rsidRPr="000B4BD4">
        <w:rPr>
          <w:rFonts w:ascii="Times New Roman" w:hAnsi="Times New Roman"/>
          <w:b/>
        </w:rPr>
        <w:t>Поэзия второй половины XIX века</w:t>
      </w:r>
    </w:p>
    <w:p w14:paraId="566193F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7875744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Федор Иванович Тютчев (1803—1873)</w:t>
      </w:r>
    </w:p>
    <w:p w14:paraId="4CFA5C9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и творческий путь </w:t>
      </w:r>
      <w:proofErr w:type="spellStart"/>
      <w:r w:rsidRPr="000B4BD4">
        <w:rPr>
          <w:rFonts w:ascii="Times New Roman" w:hAnsi="Times New Roman"/>
        </w:rPr>
        <w:t>Ф.И.Тютчева</w:t>
      </w:r>
      <w:proofErr w:type="spellEnd"/>
      <w:r w:rsidRPr="000B4BD4">
        <w:rPr>
          <w:rFonts w:ascii="Times New Roman" w:hAnsi="Times New Roman"/>
        </w:rPr>
        <w:t xml:space="preserve"> (с обобщением ранее изученного). Философская, </w:t>
      </w:r>
      <w:r w:rsidRPr="000B4BD4">
        <w:rPr>
          <w:rFonts w:ascii="Times New Roman" w:hAnsi="Times New Roman"/>
        </w:rPr>
        <w:lastRenderedPageBreak/>
        <w:t xml:space="preserve">общественно-политическая и любовная лирика </w:t>
      </w:r>
      <w:proofErr w:type="spellStart"/>
      <w:r w:rsidRPr="000B4BD4">
        <w:rPr>
          <w:rFonts w:ascii="Times New Roman" w:hAnsi="Times New Roman"/>
        </w:rPr>
        <w:t>Ф.И.Тютчева</w:t>
      </w:r>
      <w:proofErr w:type="spellEnd"/>
      <w:r w:rsidRPr="000B4BD4">
        <w:rPr>
          <w:rFonts w:ascii="Times New Roman" w:hAnsi="Times New Roman"/>
        </w:rPr>
        <w:t xml:space="preserve">. Художественные особенности лирики </w:t>
      </w:r>
      <w:proofErr w:type="spellStart"/>
      <w:r w:rsidRPr="000B4BD4">
        <w:rPr>
          <w:rFonts w:ascii="Times New Roman" w:hAnsi="Times New Roman"/>
        </w:rPr>
        <w:t>Ф.И.Тютчева</w:t>
      </w:r>
      <w:proofErr w:type="spellEnd"/>
      <w:r w:rsidRPr="000B4BD4">
        <w:rPr>
          <w:rFonts w:ascii="Times New Roman" w:hAnsi="Times New Roman"/>
        </w:rPr>
        <w:t>.</w:t>
      </w:r>
    </w:p>
    <w:p w14:paraId="3BC02CC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 xml:space="preserve">Одно стихотворение </w:t>
      </w:r>
      <w:proofErr w:type="spellStart"/>
      <w:r w:rsidRPr="000B4BD4">
        <w:rPr>
          <w:rFonts w:ascii="Times New Roman" w:hAnsi="Times New Roman"/>
        </w:rPr>
        <w:t>Ф.И.Тютчева</w:t>
      </w:r>
      <w:proofErr w:type="spellEnd"/>
      <w:r w:rsidRPr="000B4BD4">
        <w:rPr>
          <w:rFonts w:ascii="Times New Roman" w:hAnsi="Times New Roman"/>
        </w:rPr>
        <w:t xml:space="preserve"> (по выбору студентов).</w:t>
      </w:r>
    </w:p>
    <w:p w14:paraId="5682D982"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4DF3CC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Афанасий Афанасьевич Фет (1820—1892)</w:t>
      </w:r>
    </w:p>
    <w:p w14:paraId="332C3F8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и творческий путь </w:t>
      </w:r>
      <w:proofErr w:type="spellStart"/>
      <w:r w:rsidRPr="000B4BD4">
        <w:rPr>
          <w:rFonts w:ascii="Times New Roman" w:hAnsi="Times New Roman"/>
        </w:rPr>
        <w:t>А.А.Фета</w:t>
      </w:r>
      <w:proofErr w:type="spellEnd"/>
      <w:r w:rsidRPr="000B4BD4">
        <w:rPr>
          <w:rFonts w:ascii="Times New Roman" w:hAnsi="Times New Roman"/>
        </w:rPr>
        <w:t xml:space="preserve"> (с обобщением ранее изученного). Эстетические взгляды поэта и художественные особенности лирики </w:t>
      </w:r>
      <w:proofErr w:type="spellStart"/>
      <w:r w:rsidRPr="000B4BD4">
        <w:rPr>
          <w:rFonts w:ascii="Times New Roman" w:hAnsi="Times New Roman"/>
        </w:rPr>
        <w:t>А.А.Фета</w:t>
      </w:r>
      <w:proofErr w:type="spellEnd"/>
      <w:r w:rsidRPr="000B4BD4">
        <w:rPr>
          <w:rFonts w:ascii="Times New Roman" w:hAnsi="Times New Roman"/>
        </w:rPr>
        <w:t xml:space="preserve">. Темы, мотивы и художественное своеобразие лирики </w:t>
      </w:r>
      <w:proofErr w:type="spellStart"/>
      <w:r w:rsidRPr="000B4BD4">
        <w:rPr>
          <w:rFonts w:ascii="Times New Roman" w:hAnsi="Times New Roman"/>
        </w:rPr>
        <w:t>А.А.Фета</w:t>
      </w:r>
      <w:proofErr w:type="spellEnd"/>
      <w:r w:rsidRPr="000B4BD4">
        <w:rPr>
          <w:rFonts w:ascii="Times New Roman" w:hAnsi="Times New Roman"/>
        </w:rPr>
        <w:t>.</w:t>
      </w:r>
    </w:p>
    <w:p w14:paraId="438D89E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 xml:space="preserve">Одно стихотворение </w:t>
      </w:r>
      <w:proofErr w:type="spellStart"/>
      <w:r w:rsidRPr="000B4BD4">
        <w:rPr>
          <w:rFonts w:ascii="Times New Roman" w:hAnsi="Times New Roman"/>
        </w:rPr>
        <w:t>А.А.Фета</w:t>
      </w:r>
      <w:proofErr w:type="spellEnd"/>
      <w:r w:rsidRPr="000B4BD4">
        <w:rPr>
          <w:rFonts w:ascii="Times New Roman" w:hAnsi="Times New Roman"/>
        </w:rPr>
        <w:t xml:space="preserve"> (по выбору студентов).</w:t>
      </w:r>
    </w:p>
    <w:p w14:paraId="27EFA8A0"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3024CFD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Николай Алексеевич Некрасов (1821—1878)</w:t>
      </w:r>
    </w:p>
    <w:p w14:paraId="0F45B95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Жизненный и творческий путь </w:t>
      </w:r>
      <w:proofErr w:type="spellStart"/>
      <w:r w:rsidRPr="000B4BD4">
        <w:rPr>
          <w:rFonts w:ascii="Times New Roman" w:hAnsi="Times New Roman"/>
        </w:rPr>
        <w:t>Н.А.Некрасова</w:t>
      </w:r>
      <w:proofErr w:type="spellEnd"/>
      <w:r w:rsidRPr="000B4BD4">
        <w:rPr>
          <w:rFonts w:ascii="Times New Roman" w:hAnsi="Times New Roman"/>
        </w:rPr>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0B4BD4">
        <w:rPr>
          <w:rFonts w:ascii="Times New Roman" w:hAnsi="Times New Roman"/>
        </w:rPr>
        <w:t>Н.А.Некрасова</w:t>
      </w:r>
      <w:proofErr w:type="spellEnd"/>
      <w:r w:rsidRPr="000B4BD4">
        <w:rPr>
          <w:rFonts w:ascii="Times New Roman" w:hAnsi="Times New Roman"/>
        </w:rPr>
        <w:t xml:space="preserve"> 1840—1850-х и 1860—1870-х годов. Жанровое своеобразие лирики Некрасова. Любовная лирика </w:t>
      </w:r>
      <w:proofErr w:type="spellStart"/>
      <w:r w:rsidRPr="000B4BD4">
        <w:rPr>
          <w:rFonts w:ascii="Times New Roman" w:hAnsi="Times New Roman"/>
        </w:rPr>
        <w:t>Н.А.Некрасова</w:t>
      </w:r>
      <w:proofErr w:type="spellEnd"/>
      <w:r w:rsidRPr="000B4BD4">
        <w:rPr>
          <w:rFonts w:ascii="Times New Roman" w:hAnsi="Times New Roman"/>
        </w:rPr>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0B4BD4">
        <w:rPr>
          <w:rFonts w:ascii="Times New Roman" w:hAnsi="Times New Roman"/>
        </w:rPr>
        <w:t>Н.А.Некрасова</w:t>
      </w:r>
      <w:proofErr w:type="spellEnd"/>
      <w:r w:rsidRPr="000B4BD4">
        <w:rPr>
          <w:rFonts w:ascii="Times New Roman" w:hAnsi="Times New Roman"/>
        </w:rPr>
        <w:t>.</w:t>
      </w:r>
    </w:p>
    <w:p w14:paraId="00E49A8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Подготовка и проведение заочной экскурсии в один из музеев </w:t>
      </w:r>
      <w:proofErr w:type="spellStart"/>
      <w:r w:rsidRPr="000B4BD4">
        <w:rPr>
          <w:rFonts w:ascii="Times New Roman" w:hAnsi="Times New Roman"/>
        </w:rPr>
        <w:t>Н.А.Некрасова</w:t>
      </w:r>
      <w:proofErr w:type="spellEnd"/>
      <w:r w:rsidRPr="000B4BD4">
        <w:rPr>
          <w:rFonts w:ascii="Times New Roman" w:hAnsi="Times New Roman"/>
        </w:rPr>
        <w:t>.</w:t>
      </w:r>
    </w:p>
    <w:p w14:paraId="5D08BE9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Одно стихотворение (по выбору студентов).</w:t>
      </w:r>
    </w:p>
    <w:p w14:paraId="3383FA93"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930B14B" w14:textId="77777777" w:rsidR="00F92CB0" w:rsidRPr="000B4BD4" w:rsidRDefault="00F92CB0" w:rsidP="005C01CB">
      <w:pPr>
        <w:widowControl w:val="0"/>
        <w:autoSpaceDE w:val="0"/>
        <w:autoSpaceDN w:val="0"/>
        <w:adjustRightInd w:val="0"/>
        <w:spacing w:after="0"/>
        <w:ind w:firstLine="709"/>
        <w:jc w:val="center"/>
        <w:rPr>
          <w:rFonts w:ascii="Times New Roman" w:hAnsi="Times New Roman"/>
          <w:b/>
        </w:rPr>
      </w:pPr>
      <w:r w:rsidRPr="000B4BD4">
        <w:rPr>
          <w:rFonts w:ascii="Times New Roman" w:hAnsi="Times New Roman"/>
          <w:b/>
        </w:rPr>
        <w:t>ЛИТЕРАТУРА ХХ ВЕКА</w:t>
      </w:r>
    </w:p>
    <w:p w14:paraId="0C0E6690"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b/>
        </w:rPr>
      </w:pPr>
    </w:p>
    <w:p w14:paraId="1F814D6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rPr>
        <w:t>Особенности развития литературы и других видов искусства в начале XX века</w:t>
      </w:r>
    </w:p>
    <w:p w14:paraId="3E83068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439EB6B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0B4BD4">
        <w:rPr>
          <w:rFonts w:ascii="Times New Roman" w:hAnsi="Times New Roman"/>
        </w:rPr>
        <w:t>Л.Н.Толстой</w:t>
      </w:r>
      <w:proofErr w:type="spellEnd"/>
      <w:r w:rsidRPr="000B4BD4">
        <w:rPr>
          <w:rFonts w:ascii="Times New Roman" w:hAnsi="Times New Roman"/>
        </w:rPr>
        <w:t xml:space="preserve">, </w:t>
      </w:r>
      <w:proofErr w:type="spellStart"/>
      <w:r w:rsidRPr="000B4BD4">
        <w:rPr>
          <w:rFonts w:ascii="Times New Roman" w:hAnsi="Times New Roman"/>
        </w:rPr>
        <w:t>В.Г.Короленко</w:t>
      </w:r>
      <w:proofErr w:type="spellEnd"/>
      <w:r w:rsidRPr="000B4BD4">
        <w:rPr>
          <w:rFonts w:ascii="Times New Roman" w:hAnsi="Times New Roman"/>
        </w:rPr>
        <w:t xml:space="preserve">, </w:t>
      </w:r>
      <w:proofErr w:type="spellStart"/>
      <w:r w:rsidRPr="000B4BD4">
        <w:rPr>
          <w:rFonts w:ascii="Times New Roman" w:hAnsi="Times New Roman"/>
        </w:rPr>
        <w:t>А.П.Чехов</w:t>
      </w:r>
      <w:proofErr w:type="spellEnd"/>
      <w:r w:rsidRPr="000B4BD4">
        <w:rPr>
          <w:rFonts w:ascii="Times New Roman" w:hAnsi="Times New Roman"/>
        </w:rPr>
        <w:t xml:space="preserve">, </w:t>
      </w:r>
      <w:proofErr w:type="spellStart"/>
      <w:r w:rsidRPr="000B4BD4">
        <w:rPr>
          <w:rFonts w:ascii="Times New Roman" w:hAnsi="Times New Roman"/>
        </w:rPr>
        <w:t>И.С.Шмелев</w:t>
      </w:r>
      <w:proofErr w:type="spellEnd"/>
      <w:r w:rsidRPr="000B4BD4">
        <w:rPr>
          <w:rFonts w:ascii="Times New Roman" w:hAnsi="Times New Roman"/>
        </w:rPr>
        <w:t>). Дискуссия о кризисе реализма.</w:t>
      </w:r>
    </w:p>
    <w:p w14:paraId="3AD4A1D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Обращение к малым эпическим формам. Модернизм как реакция на кризис реализма. Журналы сатирического направления («</w:t>
      </w:r>
      <w:proofErr w:type="spellStart"/>
      <w:r w:rsidRPr="000B4BD4">
        <w:rPr>
          <w:rFonts w:ascii="Times New Roman" w:hAnsi="Times New Roman"/>
        </w:rPr>
        <w:t>Сатирикон</w:t>
      </w:r>
      <w:proofErr w:type="spellEnd"/>
      <w:r w:rsidRPr="000B4BD4">
        <w:rPr>
          <w:rFonts w:ascii="Times New Roman" w:hAnsi="Times New Roman"/>
        </w:rPr>
        <w:t xml:space="preserve">», «Новый </w:t>
      </w:r>
      <w:proofErr w:type="spellStart"/>
      <w:r w:rsidRPr="000B4BD4">
        <w:rPr>
          <w:rFonts w:ascii="Times New Roman" w:hAnsi="Times New Roman"/>
        </w:rPr>
        <w:t>Сатирикон</w:t>
      </w:r>
      <w:proofErr w:type="spellEnd"/>
      <w:r w:rsidRPr="000B4BD4">
        <w:rPr>
          <w:rFonts w:ascii="Times New Roman" w:hAnsi="Times New Roman"/>
        </w:rPr>
        <w:t>»).</w:t>
      </w:r>
    </w:p>
    <w:p w14:paraId="0A51654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 xml:space="preserve">(по выбору преподавателя). </w:t>
      </w:r>
      <w:proofErr w:type="spellStart"/>
      <w:r w:rsidRPr="000B4BD4">
        <w:rPr>
          <w:rFonts w:ascii="Times New Roman" w:hAnsi="Times New Roman"/>
        </w:rPr>
        <w:t>М.Горький</w:t>
      </w:r>
      <w:proofErr w:type="spellEnd"/>
      <w:r w:rsidRPr="000B4BD4">
        <w:rPr>
          <w:rFonts w:ascii="Times New Roman" w:hAnsi="Times New Roman"/>
        </w:rPr>
        <w:t xml:space="preserve"> «Человек»; </w:t>
      </w:r>
      <w:proofErr w:type="spellStart"/>
      <w:r w:rsidRPr="000B4BD4">
        <w:rPr>
          <w:rFonts w:ascii="Times New Roman" w:hAnsi="Times New Roman"/>
        </w:rPr>
        <w:t>Ф.Сологуб</w:t>
      </w:r>
      <w:proofErr w:type="spellEnd"/>
      <w:r w:rsidRPr="000B4BD4">
        <w:rPr>
          <w:rFonts w:ascii="Times New Roman" w:hAnsi="Times New Roman"/>
        </w:rPr>
        <w:t xml:space="preserve"> «Маленький человек»; </w:t>
      </w:r>
      <w:proofErr w:type="spellStart"/>
      <w:r w:rsidRPr="000B4BD4">
        <w:rPr>
          <w:rFonts w:ascii="Times New Roman" w:hAnsi="Times New Roman"/>
        </w:rPr>
        <w:t>Л.Н.Андреев</w:t>
      </w:r>
      <w:proofErr w:type="spellEnd"/>
      <w:r w:rsidRPr="000B4BD4">
        <w:rPr>
          <w:rFonts w:ascii="Times New Roman" w:hAnsi="Times New Roman"/>
        </w:rPr>
        <w:t xml:space="preserve"> драма «Жизнь Человека»; </w:t>
      </w:r>
      <w:proofErr w:type="spellStart"/>
      <w:r w:rsidRPr="000B4BD4">
        <w:rPr>
          <w:rFonts w:ascii="Times New Roman" w:hAnsi="Times New Roman"/>
        </w:rPr>
        <w:t>Д.С.Мережковский</w:t>
      </w:r>
      <w:proofErr w:type="spellEnd"/>
      <w:r w:rsidRPr="000B4BD4">
        <w:rPr>
          <w:rFonts w:ascii="Times New Roman" w:hAnsi="Times New Roman"/>
        </w:rPr>
        <w:t xml:space="preserve"> «О причинах упадка и о новых течениях в русской литературе»; В. Брюсов «Свобода слова»; </w:t>
      </w:r>
      <w:proofErr w:type="spellStart"/>
      <w:r w:rsidRPr="000B4BD4">
        <w:rPr>
          <w:rFonts w:ascii="Times New Roman" w:hAnsi="Times New Roman"/>
          <w:i/>
          <w:iCs/>
        </w:rPr>
        <w:t>В</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Ленин</w:t>
      </w:r>
      <w:proofErr w:type="spellEnd"/>
      <w:r w:rsidRPr="000B4BD4">
        <w:rPr>
          <w:rFonts w:ascii="Times New Roman" w:hAnsi="Times New Roman"/>
          <w:i/>
          <w:iCs/>
        </w:rPr>
        <w:t xml:space="preserve"> </w:t>
      </w:r>
      <w:r w:rsidRPr="000B4BD4">
        <w:rPr>
          <w:rFonts w:ascii="Times New Roman" w:hAnsi="Times New Roman"/>
        </w:rPr>
        <w:t>«</w:t>
      </w:r>
      <w:r w:rsidRPr="000B4BD4">
        <w:rPr>
          <w:rFonts w:ascii="Times New Roman" w:hAnsi="Times New Roman"/>
          <w:i/>
          <w:iCs/>
        </w:rPr>
        <w:t>Партийная организация и партийная литература</w:t>
      </w:r>
      <w:r w:rsidRPr="000B4BD4">
        <w:rPr>
          <w:rFonts w:ascii="Times New Roman" w:hAnsi="Times New Roman"/>
        </w:rPr>
        <w:t xml:space="preserve">»; </w:t>
      </w:r>
      <w:proofErr w:type="spellStart"/>
      <w:r w:rsidRPr="000B4BD4">
        <w:rPr>
          <w:rFonts w:ascii="Times New Roman" w:hAnsi="Times New Roman"/>
          <w:i/>
          <w:iCs/>
        </w:rPr>
        <w:t>Н</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Бердяев</w:t>
      </w:r>
      <w:proofErr w:type="spellEnd"/>
      <w:r w:rsidRPr="000B4BD4">
        <w:rPr>
          <w:rFonts w:ascii="Times New Roman" w:hAnsi="Times New Roman"/>
          <w:i/>
          <w:iCs/>
        </w:rPr>
        <w:t xml:space="preserve"> </w:t>
      </w:r>
      <w:r w:rsidRPr="000B4BD4">
        <w:rPr>
          <w:rFonts w:ascii="Times New Roman" w:hAnsi="Times New Roman"/>
        </w:rPr>
        <w:t>«</w:t>
      </w:r>
      <w:r w:rsidRPr="000B4BD4">
        <w:rPr>
          <w:rFonts w:ascii="Times New Roman" w:hAnsi="Times New Roman"/>
          <w:i/>
          <w:iCs/>
        </w:rPr>
        <w:t>Смысл искусства</w:t>
      </w:r>
      <w:r w:rsidRPr="000B4BD4">
        <w:rPr>
          <w:rFonts w:ascii="Times New Roman" w:hAnsi="Times New Roman"/>
        </w:rPr>
        <w:t>».</w:t>
      </w:r>
    </w:p>
    <w:p w14:paraId="6FA7737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0B4BD4">
        <w:rPr>
          <w:rFonts w:ascii="Times New Roman" w:hAnsi="Times New Roman"/>
        </w:rPr>
        <w:t>Л.Н.Толстого</w:t>
      </w:r>
      <w:proofErr w:type="spellEnd"/>
      <w:r w:rsidRPr="000B4BD4">
        <w:rPr>
          <w:rFonts w:ascii="Times New Roman" w:hAnsi="Times New Roman"/>
        </w:rPr>
        <w:t xml:space="preserve">, </w:t>
      </w:r>
      <w:proofErr w:type="spellStart"/>
      <w:r w:rsidRPr="000B4BD4">
        <w:rPr>
          <w:rFonts w:ascii="Times New Roman" w:hAnsi="Times New Roman"/>
        </w:rPr>
        <w:t>Ф.М.Достоевского</w:t>
      </w:r>
      <w:proofErr w:type="spellEnd"/>
      <w:r w:rsidRPr="000B4BD4">
        <w:rPr>
          <w:rFonts w:ascii="Times New Roman" w:hAnsi="Times New Roman"/>
        </w:rPr>
        <w:t xml:space="preserve"> и др.).</w:t>
      </w:r>
    </w:p>
    <w:p w14:paraId="060677A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Картины </w:t>
      </w:r>
      <w:proofErr w:type="spellStart"/>
      <w:r w:rsidRPr="000B4BD4">
        <w:rPr>
          <w:rFonts w:ascii="Times New Roman" w:hAnsi="Times New Roman"/>
        </w:rPr>
        <w:t>В.А.Серова</w:t>
      </w:r>
      <w:proofErr w:type="spellEnd"/>
      <w:r w:rsidRPr="000B4BD4">
        <w:rPr>
          <w:rFonts w:ascii="Times New Roman" w:hAnsi="Times New Roman"/>
        </w:rPr>
        <w:t xml:space="preserve">, </w:t>
      </w:r>
      <w:proofErr w:type="spellStart"/>
      <w:r w:rsidRPr="000B4BD4">
        <w:rPr>
          <w:rFonts w:ascii="Times New Roman" w:hAnsi="Times New Roman"/>
        </w:rPr>
        <w:t>М.А.Врубеля</w:t>
      </w:r>
      <w:proofErr w:type="spellEnd"/>
      <w:r w:rsidRPr="000B4BD4">
        <w:rPr>
          <w:rFonts w:ascii="Times New Roman" w:hAnsi="Times New Roman"/>
        </w:rPr>
        <w:t xml:space="preserve">, </w:t>
      </w:r>
      <w:proofErr w:type="spellStart"/>
      <w:r w:rsidRPr="000B4BD4">
        <w:rPr>
          <w:rFonts w:ascii="Times New Roman" w:hAnsi="Times New Roman"/>
        </w:rPr>
        <w:t>Ф.А.Малявина</w:t>
      </w:r>
      <w:proofErr w:type="spellEnd"/>
      <w:r w:rsidRPr="000B4BD4">
        <w:rPr>
          <w:rFonts w:ascii="Times New Roman" w:hAnsi="Times New Roman"/>
        </w:rPr>
        <w:t xml:space="preserve">, </w:t>
      </w:r>
      <w:proofErr w:type="spellStart"/>
      <w:r w:rsidRPr="000B4BD4">
        <w:rPr>
          <w:rFonts w:ascii="Times New Roman" w:hAnsi="Times New Roman"/>
        </w:rPr>
        <w:t>Б.М.Кустодиева</w:t>
      </w:r>
      <w:proofErr w:type="spellEnd"/>
      <w:r w:rsidRPr="000B4BD4">
        <w:rPr>
          <w:rFonts w:ascii="Times New Roman" w:hAnsi="Times New Roman"/>
        </w:rPr>
        <w:t xml:space="preserve">, </w:t>
      </w:r>
      <w:proofErr w:type="spellStart"/>
      <w:r w:rsidRPr="000B4BD4">
        <w:rPr>
          <w:rFonts w:ascii="Times New Roman" w:hAnsi="Times New Roman"/>
        </w:rPr>
        <w:lastRenderedPageBreak/>
        <w:t>К.С.Малевича</w:t>
      </w:r>
      <w:proofErr w:type="spellEnd"/>
      <w:r w:rsidRPr="000B4BD4">
        <w:rPr>
          <w:rFonts w:ascii="Times New Roman" w:hAnsi="Times New Roman"/>
        </w:rPr>
        <w:t xml:space="preserve"> (по выбору учителя). «Мир искусства» (А.Н. Бенуа, </w:t>
      </w:r>
      <w:proofErr w:type="spellStart"/>
      <w:r w:rsidRPr="000B4BD4">
        <w:rPr>
          <w:rFonts w:ascii="Times New Roman" w:hAnsi="Times New Roman"/>
        </w:rPr>
        <w:t>Л.С.Бакст</w:t>
      </w:r>
      <w:proofErr w:type="spellEnd"/>
      <w:r w:rsidRPr="000B4BD4">
        <w:rPr>
          <w:rFonts w:ascii="Times New Roman" w:hAnsi="Times New Roman"/>
        </w:rPr>
        <w:t xml:space="preserve">, </w:t>
      </w:r>
      <w:proofErr w:type="spellStart"/>
      <w:r w:rsidRPr="000B4BD4">
        <w:rPr>
          <w:rFonts w:ascii="Times New Roman" w:hAnsi="Times New Roman"/>
        </w:rPr>
        <w:t>С.П.Дягилев</w:t>
      </w:r>
      <w:proofErr w:type="spellEnd"/>
      <w:r w:rsidRPr="000B4BD4">
        <w:rPr>
          <w:rFonts w:ascii="Times New Roman" w:hAnsi="Times New Roman"/>
        </w:rPr>
        <w:t xml:space="preserve">, </w:t>
      </w:r>
      <w:proofErr w:type="spellStart"/>
      <w:r w:rsidRPr="000B4BD4">
        <w:rPr>
          <w:rFonts w:ascii="Times New Roman" w:hAnsi="Times New Roman"/>
        </w:rPr>
        <w:t>К.А.Сомов</w:t>
      </w:r>
      <w:proofErr w:type="spellEnd"/>
      <w:r w:rsidRPr="000B4BD4">
        <w:rPr>
          <w:rFonts w:ascii="Times New Roman" w:hAnsi="Times New Roman"/>
        </w:rPr>
        <w:t xml:space="preserve"> и др.). Музыка </w:t>
      </w:r>
      <w:proofErr w:type="spellStart"/>
      <w:r w:rsidRPr="000B4BD4">
        <w:rPr>
          <w:rFonts w:ascii="Times New Roman" w:hAnsi="Times New Roman"/>
        </w:rPr>
        <w:t>А.К.Глазунова</w:t>
      </w:r>
      <w:proofErr w:type="spellEnd"/>
      <w:r w:rsidRPr="000B4BD4">
        <w:rPr>
          <w:rFonts w:ascii="Times New Roman" w:hAnsi="Times New Roman"/>
        </w:rPr>
        <w:t xml:space="preserve">, </w:t>
      </w:r>
      <w:proofErr w:type="spellStart"/>
      <w:r w:rsidRPr="000B4BD4">
        <w:rPr>
          <w:rFonts w:ascii="Times New Roman" w:hAnsi="Times New Roman"/>
        </w:rPr>
        <w:t>А.Н.Скрябина</w:t>
      </w:r>
      <w:proofErr w:type="spellEnd"/>
      <w:r w:rsidRPr="000B4BD4">
        <w:rPr>
          <w:rFonts w:ascii="Times New Roman" w:hAnsi="Times New Roman"/>
        </w:rPr>
        <w:t xml:space="preserve">, </w:t>
      </w:r>
      <w:proofErr w:type="spellStart"/>
      <w:r w:rsidRPr="000B4BD4">
        <w:rPr>
          <w:rFonts w:ascii="Times New Roman" w:hAnsi="Times New Roman"/>
        </w:rPr>
        <w:t>С.В.Рахманинова</w:t>
      </w:r>
      <w:proofErr w:type="spellEnd"/>
      <w:r w:rsidRPr="000B4BD4">
        <w:rPr>
          <w:rFonts w:ascii="Times New Roman" w:hAnsi="Times New Roman"/>
        </w:rPr>
        <w:t xml:space="preserve">, </w:t>
      </w:r>
      <w:proofErr w:type="spellStart"/>
      <w:r w:rsidRPr="000B4BD4">
        <w:rPr>
          <w:rFonts w:ascii="Times New Roman" w:hAnsi="Times New Roman"/>
        </w:rPr>
        <w:t>И.Ф.Стравинского</w:t>
      </w:r>
      <w:proofErr w:type="spellEnd"/>
      <w:r w:rsidRPr="000B4BD4">
        <w:rPr>
          <w:rFonts w:ascii="Times New Roman" w:hAnsi="Times New Roman"/>
        </w:rPr>
        <w:t xml:space="preserve">, С.С. Прокофьева, </w:t>
      </w:r>
      <w:proofErr w:type="gramStart"/>
      <w:r w:rsidRPr="000B4BD4">
        <w:rPr>
          <w:rFonts w:ascii="Times New Roman" w:hAnsi="Times New Roman"/>
        </w:rPr>
        <w:t>Н.Я.</w:t>
      </w:r>
      <w:proofErr w:type="spellStart"/>
      <w:r w:rsidRPr="000B4BD4">
        <w:rPr>
          <w:rFonts w:ascii="Times New Roman" w:hAnsi="Times New Roman"/>
        </w:rPr>
        <w:t>Мясковского</w:t>
      </w:r>
      <w:proofErr w:type="spellEnd"/>
      <w:r w:rsidRPr="000B4BD4">
        <w:rPr>
          <w:rFonts w:ascii="Times New Roman" w:hAnsi="Times New Roman"/>
        </w:rPr>
        <w:t>.«</w:t>
      </w:r>
      <w:proofErr w:type="gramEnd"/>
      <w:r w:rsidRPr="000B4BD4">
        <w:rPr>
          <w:rFonts w:ascii="Times New Roman" w:hAnsi="Times New Roman"/>
        </w:rPr>
        <w:t xml:space="preserve">Русские сезоны» в Париже </w:t>
      </w:r>
      <w:proofErr w:type="spellStart"/>
      <w:r w:rsidRPr="000B4BD4">
        <w:rPr>
          <w:rFonts w:ascii="Times New Roman" w:hAnsi="Times New Roman"/>
        </w:rPr>
        <w:t>С.П.Дягилева</w:t>
      </w:r>
      <w:proofErr w:type="spellEnd"/>
      <w:r w:rsidRPr="000B4BD4">
        <w:rPr>
          <w:rFonts w:ascii="Times New Roman" w:hAnsi="Times New Roman"/>
        </w:rPr>
        <w:t xml:space="preserve">. Расцвет оперного искусства. </w:t>
      </w:r>
      <w:proofErr w:type="spellStart"/>
      <w:r w:rsidRPr="000B4BD4">
        <w:rPr>
          <w:rFonts w:ascii="Times New Roman" w:hAnsi="Times New Roman"/>
        </w:rPr>
        <w:t>Ф.И.Шаляпин</w:t>
      </w:r>
      <w:proofErr w:type="spellEnd"/>
      <w:r w:rsidRPr="000B4BD4">
        <w:rPr>
          <w:rFonts w:ascii="Times New Roman" w:hAnsi="Times New Roman"/>
        </w:rPr>
        <w:t xml:space="preserve">, </w:t>
      </w:r>
      <w:proofErr w:type="spellStart"/>
      <w:r w:rsidRPr="000B4BD4">
        <w:rPr>
          <w:rFonts w:ascii="Times New Roman" w:hAnsi="Times New Roman"/>
        </w:rPr>
        <w:t>Л.В.Собинов</w:t>
      </w:r>
      <w:proofErr w:type="spellEnd"/>
      <w:r w:rsidRPr="000B4BD4">
        <w:rPr>
          <w:rFonts w:ascii="Times New Roman" w:hAnsi="Times New Roman"/>
        </w:rPr>
        <w:t xml:space="preserve">, </w:t>
      </w:r>
      <w:proofErr w:type="spellStart"/>
      <w:r w:rsidRPr="000B4BD4">
        <w:rPr>
          <w:rFonts w:ascii="Times New Roman" w:hAnsi="Times New Roman"/>
        </w:rPr>
        <w:t>А.В.Нежданова</w:t>
      </w:r>
      <w:proofErr w:type="spellEnd"/>
      <w:r w:rsidRPr="000B4BD4">
        <w:rPr>
          <w:rFonts w:ascii="Times New Roman" w:hAnsi="Times New Roman"/>
        </w:rPr>
        <w:t xml:space="preserve"> (материал по выбору учителя). Театр </w:t>
      </w:r>
      <w:proofErr w:type="spellStart"/>
      <w:r w:rsidRPr="000B4BD4">
        <w:rPr>
          <w:rFonts w:ascii="Times New Roman" w:hAnsi="Times New Roman"/>
        </w:rPr>
        <w:t>К.С.Станиславского</w:t>
      </w:r>
      <w:proofErr w:type="spellEnd"/>
      <w:r w:rsidRPr="000B4BD4">
        <w:rPr>
          <w:rFonts w:ascii="Times New Roman" w:hAnsi="Times New Roman"/>
        </w:rPr>
        <w:t xml:space="preserve"> и </w:t>
      </w:r>
      <w:proofErr w:type="spellStart"/>
      <w:r w:rsidRPr="000B4BD4">
        <w:rPr>
          <w:rFonts w:ascii="Times New Roman" w:hAnsi="Times New Roman"/>
        </w:rPr>
        <w:t>Вс.Э.Мейерхольда</w:t>
      </w:r>
      <w:proofErr w:type="spellEnd"/>
      <w:r w:rsidRPr="000B4BD4">
        <w:rPr>
          <w:rFonts w:ascii="Times New Roman" w:hAnsi="Times New Roman"/>
        </w:rPr>
        <w:t xml:space="preserve"> (обзор). Меценатство и его роль в развитии культуры.</w:t>
      </w:r>
    </w:p>
    <w:p w14:paraId="4129E5A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i/>
          <w:iCs/>
        </w:rPr>
        <w:t>Подготовка заочной экскурсии по Третьяковской галерее</w:t>
      </w:r>
      <w:r w:rsidRPr="000B4BD4">
        <w:rPr>
          <w:rFonts w:ascii="Times New Roman" w:hAnsi="Times New Roman"/>
        </w:rPr>
        <w:t xml:space="preserve">. </w:t>
      </w:r>
      <w:r w:rsidRPr="000B4BD4">
        <w:rPr>
          <w:rFonts w:ascii="Times New Roman" w:hAnsi="Times New Roman"/>
          <w:i/>
          <w:iCs/>
        </w:rPr>
        <w:t xml:space="preserve">Подготовка сценария музыкальной гостиной </w:t>
      </w:r>
      <w:r w:rsidRPr="000B4BD4">
        <w:rPr>
          <w:rFonts w:ascii="Times New Roman" w:hAnsi="Times New Roman"/>
        </w:rPr>
        <w:t>«</w:t>
      </w:r>
      <w:r w:rsidRPr="000B4BD4">
        <w:rPr>
          <w:rFonts w:ascii="Times New Roman" w:hAnsi="Times New Roman"/>
          <w:i/>
          <w:iCs/>
        </w:rPr>
        <w:t>Музыка серебряного века</w:t>
      </w:r>
      <w:r w:rsidRPr="000B4BD4">
        <w:rPr>
          <w:rFonts w:ascii="Times New Roman" w:hAnsi="Times New Roman"/>
        </w:rPr>
        <w:t>».</w:t>
      </w:r>
    </w:p>
    <w:p w14:paraId="7F5C7EF9" w14:textId="77777777" w:rsidR="00F92CB0" w:rsidRPr="000B4BD4" w:rsidRDefault="00F92CB0" w:rsidP="005C01CB">
      <w:pPr>
        <w:widowControl w:val="0"/>
        <w:autoSpaceDE w:val="0"/>
        <w:autoSpaceDN w:val="0"/>
        <w:adjustRightInd w:val="0"/>
        <w:spacing w:after="0"/>
        <w:ind w:firstLine="709"/>
        <w:jc w:val="center"/>
        <w:rPr>
          <w:rFonts w:ascii="Times New Roman" w:hAnsi="Times New Roman"/>
          <w:b/>
        </w:rPr>
      </w:pPr>
    </w:p>
    <w:p w14:paraId="1A801CF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rPr>
        <w:t>Серебряный век русской поэзии</w:t>
      </w:r>
    </w:p>
    <w:p w14:paraId="3FE3984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0B4BD4">
        <w:rPr>
          <w:rFonts w:ascii="Times New Roman" w:hAnsi="Times New Roman"/>
        </w:rPr>
        <w:t>Габдулла</w:t>
      </w:r>
      <w:proofErr w:type="spellEnd"/>
      <w:r w:rsidRPr="000B4BD4">
        <w:rPr>
          <w:rFonts w:ascii="Times New Roman" w:hAnsi="Times New Roman"/>
        </w:rPr>
        <w:t xml:space="preserve"> Тукай и др. Общая характеристика творчества (стихотворения не менее трех авторов по выбору).</w:t>
      </w:r>
    </w:p>
    <w:p w14:paraId="1955BB4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08FD6FD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7DB7C8D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Поэты, творившие вне литературных течений: </w:t>
      </w:r>
      <w:proofErr w:type="spellStart"/>
      <w:r w:rsidRPr="000B4BD4">
        <w:rPr>
          <w:rFonts w:ascii="Times New Roman" w:hAnsi="Times New Roman"/>
        </w:rPr>
        <w:t>И.Ф.Анненский</w:t>
      </w:r>
      <w:proofErr w:type="spellEnd"/>
      <w:r w:rsidRPr="000B4BD4">
        <w:rPr>
          <w:rFonts w:ascii="Times New Roman" w:hAnsi="Times New Roman"/>
        </w:rPr>
        <w:t xml:space="preserve">, </w:t>
      </w:r>
      <w:proofErr w:type="spellStart"/>
      <w:r w:rsidRPr="000B4BD4">
        <w:rPr>
          <w:rFonts w:ascii="Times New Roman" w:hAnsi="Times New Roman"/>
        </w:rPr>
        <w:t>М.И.Цветаева</w:t>
      </w:r>
      <w:proofErr w:type="spellEnd"/>
      <w:r w:rsidRPr="000B4BD4">
        <w:rPr>
          <w:rFonts w:ascii="Times New Roman" w:hAnsi="Times New Roman"/>
        </w:rPr>
        <w:t>.</w:t>
      </w:r>
    </w:p>
    <w:p w14:paraId="0EA1D6FA"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1C0DEB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Символизм</w:t>
      </w:r>
    </w:p>
    <w:p w14:paraId="0F2C8DD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0B4BD4">
        <w:rPr>
          <w:rFonts w:ascii="Times New Roman" w:hAnsi="Times New Roman"/>
        </w:rPr>
        <w:t>В.Я.Брюсов</w:t>
      </w:r>
      <w:proofErr w:type="spellEnd"/>
      <w:r w:rsidRPr="000B4BD4">
        <w:rPr>
          <w:rFonts w:ascii="Times New Roman" w:hAnsi="Times New Roman"/>
        </w:rPr>
        <w:t xml:space="preserve">, </w:t>
      </w:r>
      <w:proofErr w:type="spellStart"/>
      <w:r w:rsidRPr="000B4BD4">
        <w:rPr>
          <w:rFonts w:ascii="Times New Roman" w:hAnsi="Times New Roman"/>
        </w:rPr>
        <w:t>К.Д.Бальмонт</w:t>
      </w:r>
      <w:proofErr w:type="spellEnd"/>
      <w:r w:rsidRPr="000B4BD4">
        <w:rPr>
          <w:rFonts w:ascii="Times New Roman" w:hAnsi="Times New Roman"/>
        </w:rPr>
        <w:t xml:space="preserve">, </w:t>
      </w:r>
      <w:proofErr w:type="spellStart"/>
      <w:r w:rsidRPr="000B4BD4">
        <w:rPr>
          <w:rFonts w:ascii="Times New Roman" w:hAnsi="Times New Roman"/>
        </w:rPr>
        <w:t>Ф.К.Сологуб</w:t>
      </w:r>
      <w:proofErr w:type="spellEnd"/>
      <w:r w:rsidRPr="000B4BD4">
        <w:rPr>
          <w:rFonts w:ascii="Times New Roman" w:hAnsi="Times New Roman"/>
        </w:rPr>
        <w:t>) и «</w:t>
      </w:r>
      <w:proofErr w:type="spellStart"/>
      <w:r w:rsidRPr="000B4BD4">
        <w:rPr>
          <w:rFonts w:ascii="Times New Roman" w:hAnsi="Times New Roman"/>
        </w:rPr>
        <w:t>младосимволисты</w:t>
      </w:r>
      <w:proofErr w:type="spellEnd"/>
      <w:r w:rsidRPr="000B4BD4">
        <w:rPr>
          <w:rFonts w:ascii="Times New Roman" w:hAnsi="Times New Roman"/>
        </w:rPr>
        <w:t>» (</w:t>
      </w:r>
      <w:proofErr w:type="spellStart"/>
      <w:r w:rsidRPr="000B4BD4">
        <w:rPr>
          <w:rFonts w:ascii="Times New Roman" w:hAnsi="Times New Roman"/>
        </w:rPr>
        <w:t>А.Белый</w:t>
      </w:r>
      <w:proofErr w:type="spellEnd"/>
      <w:r w:rsidRPr="000B4BD4">
        <w:rPr>
          <w:rFonts w:ascii="Times New Roman" w:hAnsi="Times New Roman"/>
        </w:rPr>
        <w:t xml:space="preserve">, </w:t>
      </w:r>
      <w:proofErr w:type="spellStart"/>
      <w:r w:rsidRPr="000B4BD4">
        <w:rPr>
          <w:rFonts w:ascii="Times New Roman" w:hAnsi="Times New Roman"/>
        </w:rPr>
        <w:t>А.А.Блок</w:t>
      </w:r>
      <w:proofErr w:type="spellEnd"/>
      <w:r w:rsidRPr="000B4BD4">
        <w:rPr>
          <w:rFonts w:ascii="Times New Roman" w:hAnsi="Times New Roman"/>
        </w:rPr>
        <w:t>). Философские основы и эстетические принципы символизма, его связь с романтизмом.</w:t>
      </w:r>
    </w:p>
    <w:p w14:paraId="3B4A1AB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По выбору преподавателя.</w:t>
      </w:r>
    </w:p>
    <w:p w14:paraId="24EECAE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Литература народов России</w:t>
      </w:r>
      <w:r w:rsidRPr="000B4BD4">
        <w:rPr>
          <w:rFonts w:ascii="Times New Roman" w:hAnsi="Times New Roman"/>
        </w:rPr>
        <w:t xml:space="preserve">. </w:t>
      </w:r>
      <w:proofErr w:type="spellStart"/>
      <w:r w:rsidRPr="000B4BD4">
        <w:rPr>
          <w:rFonts w:ascii="Times New Roman" w:hAnsi="Times New Roman"/>
        </w:rPr>
        <w:t>Габдулла</w:t>
      </w:r>
      <w:proofErr w:type="spellEnd"/>
      <w:r w:rsidRPr="000B4BD4">
        <w:rPr>
          <w:rFonts w:ascii="Times New Roman" w:hAnsi="Times New Roman"/>
        </w:rPr>
        <w:t xml:space="preserve"> Тукай, стихотворения (по выбору преподавателя).</w:t>
      </w:r>
    </w:p>
    <w:p w14:paraId="77E9AD4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Зарубежная литература</w:t>
      </w:r>
      <w:r w:rsidRPr="000B4BD4">
        <w:rPr>
          <w:rFonts w:ascii="Times New Roman" w:hAnsi="Times New Roman"/>
        </w:rPr>
        <w:t xml:space="preserve">. </w:t>
      </w:r>
      <w:proofErr w:type="spellStart"/>
      <w:r w:rsidRPr="000B4BD4">
        <w:rPr>
          <w:rFonts w:ascii="Times New Roman" w:hAnsi="Times New Roman"/>
        </w:rPr>
        <w:t>Ш.Бодлер</w:t>
      </w:r>
      <w:proofErr w:type="spellEnd"/>
      <w:r w:rsidRPr="000B4BD4">
        <w:rPr>
          <w:rFonts w:ascii="Times New Roman" w:hAnsi="Times New Roman"/>
        </w:rPr>
        <w:t xml:space="preserve">, </w:t>
      </w:r>
      <w:proofErr w:type="spellStart"/>
      <w:r w:rsidRPr="000B4BD4">
        <w:rPr>
          <w:rFonts w:ascii="Times New Roman" w:hAnsi="Times New Roman"/>
        </w:rPr>
        <w:t>П.Верлен</w:t>
      </w:r>
      <w:proofErr w:type="spellEnd"/>
      <w:r w:rsidRPr="000B4BD4">
        <w:rPr>
          <w:rFonts w:ascii="Times New Roman" w:hAnsi="Times New Roman"/>
        </w:rPr>
        <w:t xml:space="preserve">, </w:t>
      </w:r>
      <w:proofErr w:type="spellStart"/>
      <w:r w:rsidRPr="000B4BD4">
        <w:rPr>
          <w:rFonts w:ascii="Times New Roman" w:hAnsi="Times New Roman"/>
        </w:rPr>
        <w:t>А.Рембо</w:t>
      </w:r>
      <w:proofErr w:type="spellEnd"/>
      <w:r w:rsidRPr="000B4BD4">
        <w:rPr>
          <w:rFonts w:ascii="Times New Roman" w:hAnsi="Times New Roman"/>
        </w:rPr>
        <w:t xml:space="preserve">, </w:t>
      </w:r>
      <w:proofErr w:type="spellStart"/>
      <w:r w:rsidRPr="000B4BD4">
        <w:rPr>
          <w:rFonts w:ascii="Times New Roman" w:hAnsi="Times New Roman"/>
        </w:rPr>
        <w:t>М.Метерлинк</w:t>
      </w:r>
      <w:proofErr w:type="spellEnd"/>
      <w:r w:rsidRPr="000B4BD4">
        <w:rPr>
          <w:rFonts w:ascii="Times New Roman" w:hAnsi="Times New Roman"/>
        </w:rPr>
        <w:t>.</w:t>
      </w:r>
    </w:p>
    <w:p w14:paraId="5AA9FFB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Романтическая лирика поэтов XIX века (</w:t>
      </w:r>
      <w:proofErr w:type="spellStart"/>
      <w:r w:rsidRPr="000B4BD4">
        <w:rPr>
          <w:rFonts w:ascii="Times New Roman" w:hAnsi="Times New Roman"/>
        </w:rPr>
        <w:t>А.С.Пушкин</w:t>
      </w:r>
      <w:proofErr w:type="spellEnd"/>
      <w:r w:rsidRPr="000B4BD4">
        <w:rPr>
          <w:rFonts w:ascii="Times New Roman" w:hAnsi="Times New Roman"/>
        </w:rPr>
        <w:t xml:space="preserve">, </w:t>
      </w:r>
      <w:proofErr w:type="spellStart"/>
      <w:r w:rsidRPr="000B4BD4">
        <w:rPr>
          <w:rFonts w:ascii="Times New Roman" w:hAnsi="Times New Roman"/>
        </w:rPr>
        <w:t>М.Ю.Лермонтов</w:t>
      </w:r>
      <w:proofErr w:type="spellEnd"/>
      <w:r w:rsidRPr="000B4BD4">
        <w:rPr>
          <w:rFonts w:ascii="Times New Roman" w:hAnsi="Times New Roman"/>
        </w:rPr>
        <w:t xml:space="preserve">, </w:t>
      </w:r>
      <w:proofErr w:type="spellStart"/>
      <w:r w:rsidRPr="000B4BD4">
        <w:rPr>
          <w:rFonts w:ascii="Times New Roman" w:hAnsi="Times New Roman"/>
        </w:rPr>
        <w:t>Ф.И.Тютчев</w:t>
      </w:r>
      <w:proofErr w:type="spellEnd"/>
      <w:r w:rsidRPr="000B4BD4">
        <w:rPr>
          <w:rFonts w:ascii="Times New Roman" w:hAnsi="Times New Roman"/>
        </w:rPr>
        <w:t xml:space="preserve"> и др.)</w:t>
      </w:r>
    </w:p>
    <w:p w14:paraId="46C512A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Символизм. Акмеизм. Футуризм.</w:t>
      </w:r>
    </w:p>
    <w:p w14:paraId="1168BF4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0B4BD4">
        <w:rPr>
          <w:rFonts w:ascii="Times New Roman" w:hAnsi="Times New Roman"/>
        </w:rPr>
        <w:t>А.Рембо</w:t>
      </w:r>
      <w:proofErr w:type="spellEnd"/>
      <w:r w:rsidRPr="000B4BD4">
        <w:rPr>
          <w:rFonts w:ascii="Times New Roman" w:hAnsi="Times New Roman"/>
        </w:rPr>
        <w:t xml:space="preserve">, </w:t>
      </w:r>
      <w:proofErr w:type="spellStart"/>
      <w:r w:rsidRPr="000B4BD4">
        <w:rPr>
          <w:rFonts w:ascii="Times New Roman" w:hAnsi="Times New Roman"/>
        </w:rPr>
        <w:t>С.Малларме</w:t>
      </w:r>
      <w:proofErr w:type="spellEnd"/>
      <w:r w:rsidRPr="000B4BD4">
        <w:rPr>
          <w:rFonts w:ascii="Times New Roman" w:hAnsi="Times New Roman"/>
        </w:rPr>
        <w:t xml:space="preserve">, </w:t>
      </w:r>
      <w:proofErr w:type="spellStart"/>
      <w:r w:rsidRPr="000B4BD4">
        <w:rPr>
          <w:rFonts w:ascii="Times New Roman" w:hAnsi="Times New Roman"/>
        </w:rPr>
        <w:t>П.Верлена</w:t>
      </w:r>
      <w:proofErr w:type="spellEnd"/>
      <w:r w:rsidRPr="000B4BD4">
        <w:rPr>
          <w:rFonts w:ascii="Times New Roman" w:hAnsi="Times New Roman"/>
        </w:rPr>
        <w:t xml:space="preserve">, </w:t>
      </w:r>
      <w:proofErr w:type="spellStart"/>
      <w:r w:rsidRPr="000B4BD4">
        <w:rPr>
          <w:rFonts w:ascii="Times New Roman" w:hAnsi="Times New Roman"/>
        </w:rPr>
        <w:t>Э.Верхарна</w:t>
      </w:r>
      <w:proofErr w:type="spellEnd"/>
      <w:r w:rsidRPr="000B4BD4">
        <w:rPr>
          <w:rFonts w:ascii="Times New Roman" w:hAnsi="Times New Roman"/>
        </w:rPr>
        <w:t xml:space="preserve">, </w:t>
      </w:r>
      <w:proofErr w:type="spellStart"/>
      <w:r w:rsidRPr="000B4BD4">
        <w:rPr>
          <w:rFonts w:ascii="Times New Roman" w:hAnsi="Times New Roman"/>
        </w:rPr>
        <w:t>М.Метерлинка</w:t>
      </w:r>
      <w:proofErr w:type="spellEnd"/>
      <w:r w:rsidRPr="000B4BD4">
        <w:rPr>
          <w:rFonts w:ascii="Times New Roman" w:hAnsi="Times New Roman"/>
        </w:rPr>
        <w:t xml:space="preserve">, позднего </w:t>
      </w:r>
      <w:proofErr w:type="spellStart"/>
      <w:r w:rsidRPr="000B4BD4">
        <w:rPr>
          <w:rFonts w:ascii="Times New Roman" w:hAnsi="Times New Roman"/>
        </w:rPr>
        <w:t>Г.Ибсена</w:t>
      </w:r>
      <w:proofErr w:type="spellEnd"/>
      <w:r w:rsidRPr="000B4BD4">
        <w:rPr>
          <w:rFonts w:ascii="Times New Roman" w:hAnsi="Times New Roman"/>
        </w:rPr>
        <w:t xml:space="preserve"> и </w:t>
      </w:r>
      <w:proofErr w:type="spellStart"/>
      <w:r w:rsidRPr="000B4BD4">
        <w:rPr>
          <w:rFonts w:ascii="Times New Roman" w:hAnsi="Times New Roman"/>
        </w:rPr>
        <w:t>К.Гамсуна</w:t>
      </w:r>
      <w:proofErr w:type="spellEnd"/>
      <w:r w:rsidRPr="000B4BD4">
        <w:rPr>
          <w:rFonts w:ascii="Times New Roman" w:hAnsi="Times New Roman"/>
        </w:rPr>
        <w:t xml:space="preserve"> (по выбору учителя).</w:t>
      </w:r>
    </w:p>
    <w:p w14:paraId="7A7F966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Подготовка сценария литературного вечера «</w:t>
      </w:r>
      <w:r w:rsidRPr="000B4BD4">
        <w:rPr>
          <w:rFonts w:ascii="Times New Roman" w:hAnsi="Times New Roman"/>
          <w:i/>
          <w:iCs/>
        </w:rPr>
        <w:t>Среда на башне Вячеслава Иванова</w:t>
      </w:r>
      <w:r w:rsidRPr="000B4BD4">
        <w:rPr>
          <w:rFonts w:ascii="Times New Roman" w:hAnsi="Times New Roman"/>
        </w:rPr>
        <w:t>».</w:t>
      </w:r>
    </w:p>
    <w:p w14:paraId="0BB9FEC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Валерий Яковлевич Брюсов</w:t>
      </w:r>
    </w:p>
    <w:p w14:paraId="797000D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i/>
          <w:iCs/>
        </w:rPr>
        <w:lastRenderedPageBreak/>
        <w:t>Сведения из биографии</w:t>
      </w:r>
      <w:r w:rsidRPr="000B4BD4">
        <w:rPr>
          <w:rFonts w:ascii="Times New Roman" w:hAnsi="Times New Roman"/>
        </w:rPr>
        <w:t xml:space="preserve">. </w:t>
      </w:r>
      <w:r w:rsidRPr="000B4BD4">
        <w:rPr>
          <w:rFonts w:ascii="Times New Roman" w:hAnsi="Times New Roman"/>
          <w:i/>
          <w:iCs/>
        </w:rPr>
        <w:t>Основные темы и мотивы поэзии Брюсова</w:t>
      </w:r>
      <w:r w:rsidRPr="000B4BD4">
        <w:rPr>
          <w:rFonts w:ascii="Times New Roman" w:hAnsi="Times New Roman"/>
        </w:rPr>
        <w:t xml:space="preserve">. </w:t>
      </w:r>
      <w:r w:rsidRPr="000B4BD4">
        <w:rPr>
          <w:rFonts w:ascii="Times New Roman" w:hAnsi="Times New Roman"/>
          <w:i/>
          <w:iCs/>
        </w:rPr>
        <w:t>Своеобразие решения темы поэта и поэзии</w:t>
      </w:r>
      <w:r w:rsidRPr="000B4BD4">
        <w:rPr>
          <w:rFonts w:ascii="Times New Roman" w:hAnsi="Times New Roman"/>
        </w:rPr>
        <w:t xml:space="preserve">. </w:t>
      </w:r>
      <w:r w:rsidRPr="000B4BD4">
        <w:rPr>
          <w:rFonts w:ascii="Times New Roman" w:hAnsi="Times New Roman"/>
          <w:i/>
          <w:iCs/>
        </w:rPr>
        <w:t>Культ формы в лирике Брюсова</w:t>
      </w:r>
      <w:r w:rsidRPr="000B4BD4">
        <w:rPr>
          <w:rFonts w:ascii="Times New Roman" w:hAnsi="Times New Roman"/>
        </w:rPr>
        <w:t>.</w:t>
      </w:r>
    </w:p>
    <w:p w14:paraId="58DC3AA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rPr>
        <w:t>Для чтения и изучения</w:t>
      </w:r>
      <w:r w:rsidRPr="000B4BD4">
        <w:rPr>
          <w:rFonts w:ascii="Times New Roman" w:hAnsi="Times New Roman"/>
          <w:b/>
          <w:bCs/>
          <w:i/>
          <w:iCs/>
        </w:rPr>
        <w:t xml:space="preserve">. </w:t>
      </w:r>
      <w:r w:rsidRPr="000B4BD4">
        <w:rPr>
          <w:rFonts w:ascii="Times New Roman" w:hAnsi="Times New Roman"/>
          <w:i/>
          <w:iCs/>
        </w:rPr>
        <w:t xml:space="preserve">Стихотворения: </w:t>
      </w:r>
      <w:r w:rsidRPr="000B4BD4">
        <w:rPr>
          <w:rFonts w:ascii="Times New Roman" w:hAnsi="Times New Roman"/>
        </w:rPr>
        <w:t>«</w:t>
      </w:r>
      <w:r w:rsidRPr="000B4BD4">
        <w:rPr>
          <w:rFonts w:ascii="Times New Roman" w:hAnsi="Times New Roman"/>
          <w:i/>
          <w:iCs/>
        </w:rPr>
        <w:t>Сонет к форме</w:t>
      </w:r>
      <w:r w:rsidRPr="000B4BD4">
        <w:rPr>
          <w:rFonts w:ascii="Times New Roman" w:hAnsi="Times New Roman"/>
        </w:rPr>
        <w:t>», «</w:t>
      </w:r>
      <w:r w:rsidRPr="000B4BD4">
        <w:rPr>
          <w:rFonts w:ascii="Times New Roman" w:hAnsi="Times New Roman"/>
          <w:i/>
          <w:iCs/>
        </w:rPr>
        <w:t>Юному поэту</w:t>
      </w:r>
      <w:r w:rsidRPr="000B4BD4">
        <w:rPr>
          <w:rFonts w:ascii="Times New Roman" w:hAnsi="Times New Roman"/>
        </w:rPr>
        <w:t>», «</w:t>
      </w:r>
      <w:r w:rsidRPr="000B4BD4">
        <w:rPr>
          <w:rFonts w:ascii="Times New Roman" w:hAnsi="Times New Roman"/>
          <w:i/>
          <w:iCs/>
        </w:rPr>
        <w:t>Грядущие гунны</w:t>
      </w:r>
      <w:r w:rsidRPr="000B4BD4">
        <w:rPr>
          <w:rFonts w:ascii="Times New Roman" w:hAnsi="Times New Roman"/>
        </w:rPr>
        <w:t>» (возможен выбор трех других стихотворений)</w:t>
      </w:r>
      <w:r w:rsidRPr="000B4BD4">
        <w:rPr>
          <w:rFonts w:ascii="Times New Roman" w:hAnsi="Times New Roman"/>
          <w:b/>
          <w:bCs/>
        </w:rPr>
        <w:t>.</w:t>
      </w:r>
    </w:p>
    <w:p w14:paraId="13C3D64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Константин Дмитриевич Бальмонт</w:t>
      </w:r>
    </w:p>
    <w:p w14:paraId="5B00ADB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i/>
          <w:iCs/>
        </w:rPr>
        <w:t>Сведения из биографии</w:t>
      </w:r>
      <w:r w:rsidRPr="000B4BD4">
        <w:rPr>
          <w:rFonts w:ascii="Times New Roman" w:hAnsi="Times New Roman"/>
        </w:rPr>
        <w:t xml:space="preserve">. </w:t>
      </w:r>
      <w:r w:rsidRPr="000B4BD4">
        <w:rPr>
          <w:rFonts w:ascii="Times New Roman" w:hAnsi="Times New Roman"/>
          <w:i/>
          <w:iCs/>
        </w:rPr>
        <w:t>Основные темы и мотивы поэзии Бальмонта</w:t>
      </w:r>
      <w:r w:rsidRPr="000B4BD4">
        <w:rPr>
          <w:rFonts w:ascii="Times New Roman" w:hAnsi="Times New Roman"/>
        </w:rPr>
        <w:t xml:space="preserve">. </w:t>
      </w:r>
      <w:r w:rsidRPr="000B4BD4">
        <w:rPr>
          <w:rFonts w:ascii="Times New Roman" w:hAnsi="Times New Roman"/>
          <w:i/>
          <w:iCs/>
        </w:rPr>
        <w:t>Музыкальность стиха</w:t>
      </w:r>
      <w:r w:rsidRPr="000B4BD4">
        <w:rPr>
          <w:rFonts w:ascii="Times New Roman" w:hAnsi="Times New Roman"/>
        </w:rPr>
        <w:t xml:space="preserve">, </w:t>
      </w:r>
      <w:r w:rsidRPr="000B4BD4">
        <w:rPr>
          <w:rFonts w:ascii="Times New Roman" w:hAnsi="Times New Roman"/>
          <w:i/>
          <w:iCs/>
        </w:rPr>
        <w:t>изящество образов</w:t>
      </w:r>
      <w:r w:rsidRPr="000B4BD4">
        <w:rPr>
          <w:rFonts w:ascii="Times New Roman" w:hAnsi="Times New Roman"/>
        </w:rPr>
        <w:t xml:space="preserve">. </w:t>
      </w:r>
      <w:r w:rsidRPr="000B4BD4">
        <w:rPr>
          <w:rFonts w:ascii="Times New Roman" w:hAnsi="Times New Roman"/>
          <w:i/>
          <w:iCs/>
        </w:rPr>
        <w:t>Стремление к утонченным способам выражения чувств и мыслей</w:t>
      </w:r>
      <w:r w:rsidRPr="000B4BD4">
        <w:rPr>
          <w:rFonts w:ascii="Times New Roman" w:hAnsi="Times New Roman"/>
        </w:rPr>
        <w:t>.</w:t>
      </w:r>
    </w:p>
    <w:p w14:paraId="4416628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изучения</w:t>
      </w:r>
      <w:r w:rsidRPr="000B4BD4">
        <w:rPr>
          <w:rFonts w:ascii="Times New Roman" w:hAnsi="Times New Roman"/>
          <w:b/>
          <w:bCs/>
          <w:i/>
          <w:iCs/>
        </w:rPr>
        <w:t xml:space="preserve">. </w:t>
      </w:r>
      <w:r w:rsidRPr="000B4BD4">
        <w:rPr>
          <w:rFonts w:ascii="Times New Roman" w:hAnsi="Times New Roman"/>
          <w:i/>
          <w:iCs/>
        </w:rPr>
        <w:t xml:space="preserve">Стихотворения: </w:t>
      </w:r>
      <w:r w:rsidRPr="000B4BD4">
        <w:rPr>
          <w:rFonts w:ascii="Times New Roman" w:hAnsi="Times New Roman"/>
        </w:rPr>
        <w:t>«</w:t>
      </w:r>
      <w:r w:rsidRPr="000B4BD4">
        <w:rPr>
          <w:rFonts w:ascii="Times New Roman" w:hAnsi="Times New Roman"/>
          <w:i/>
          <w:iCs/>
        </w:rPr>
        <w:t>Я мечтою ловил уходящие тени…</w:t>
      </w:r>
      <w:r w:rsidRPr="000B4BD4">
        <w:rPr>
          <w:rFonts w:ascii="Times New Roman" w:hAnsi="Times New Roman"/>
        </w:rPr>
        <w:t>», «</w:t>
      </w:r>
      <w:proofErr w:type="spellStart"/>
      <w:r w:rsidRPr="000B4BD4">
        <w:rPr>
          <w:rFonts w:ascii="Times New Roman" w:hAnsi="Times New Roman"/>
          <w:i/>
          <w:iCs/>
        </w:rPr>
        <w:t>Безглагольность</w:t>
      </w:r>
      <w:proofErr w:type="spellEnd"/>
      <w:r w:rsidRPr="000B4BD4">
        <w:rPr>
          <w:rFonts w:ascii="Times New Roman" w:hAnsi="Times New Roman"/>
        </w:rPr>
        <w:t>», «</w:t>
      </w:r>
      <w:r w:rsidRPr="000B4BD4">
        <w:rPr>
          <w:rFonts w:ascii="Times New Roman" w:hAnsi="Times New Roman"/>
          <w:i/>
          <w:iCs/>
        </w:rPr>
        <w:t>Я в этот мир пришел</w:t>
      </w:r>
      <w:r w:rsidRPr="000B4BD4">
        <w:rPr>
          <w:rFonts w:ascii="Times New Roman" w:hAnsi="Times New Roman"/>
        </w:rPr>
        <w:t xml:space="preserve">, </w:t>
      </w:r>
      <w:r w:rsidRPr="000B4BD4">
        <w:rPr>
          <w:rFonts w:ascii="Times New Roman" w:hAnsi="Times New Roman"/>
          <w:i/>
          <w:iCs/>
        </w:rPr>
        <w:t>чтоб видеть солнце…</w:t>
      </w:r>
      <w:r w:rsidRPr="000B4BD4">
        <w:rPr>
          <w:rFonts w:ascii="Times New Roman" w:hAnsi="Times New Roman"/>
        </w:rPr>
        <w:t>» (возможен выбор трех других стихотворений)</w:t>
      </w:r>
      <w:r w:rsidRPr="000B4BD4">
        <w:rPr>
          <w:rFonts w:ascii="Times New Roman" w:hAnsi="Times New Roman"/>
          <w:b/>
          <w:bCs/>
        </w:rPr>
        <w:t>.</w:t>
      </w:r>
    </w:p>
    <w:p w14:paraId="29CFF08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Андрей Белый</w:t>
      </w:r>
    </w:p>
    <w:p w14:paraId="294C1A9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i/>
          <w:iCs/>
        </w:rPr>
        <w:t>Сведения из биографии</w:t>
      </w:r>
      <w:r w:rsidRPr="000B4BD4">
        <w:rPr>
          <w:rFonts w:ascii="Times New Roman" w:hAnsi="Times New Roman"/>
        </w:rPr>
        <w:t xml:space="preserve">. </w:t>
      </w:r>
      <w:r w:rsidRPr="000B4BD4">
        <w:rPr>
          <w:rFonts w:ascii="Times New Roman" w:hAnsi="Times New Roman"/>
          <w:i/>
          <w:iCs/>
        </w:rPr>
        <w:t>Интуитивное постижение действительности</w:t>
      </w:r>
      <w:r w:rsidRPr="000B4BD4">
        <w:rPr>
          <w:rFonts w:ascii="Times New Roman" w:hAnsi="Times New Roman"/>
        </w:rPr>
        <w:t xml:space="preserve">. </w:t>
      </w:r>
      <w:r w:rsidRPr="000B4BD4">
        <w:rPr>
          <w:rFonts w:ascii="Times New Roman" w:hAnsi="Times New Roman"/>
          <w:i/>
          <w:iCs/>
        </w:rPr>
        <w:t>Тема родины</w:t>
      </w:r>
      <w:r w:rsidRPr="000B4BD4">
        <w:rPr>
          <w:rFonts w:ascii="Times New Roman" w:hAnsi="Times New Roman"/>
        </w:rPr>
        <w:t xml:space="preserve">, </w:t>
      </w:r>
      <w:r w:rsidRPr="000B4BD4">
        <w:rPr>
          <w:rFonts w:ascii="Times New Roman" w:hAnsi="Times New Roman"/>
          <w:i/>
          <w:iCs/>
        </w:rPr>
        <w:t>боль и тревога за судьбы России</w:t>
      </w:r>
      <w:r w:rsidRPr="000B4BD4">
        <w:rPr>
          <w:rFonts w:ascii="Times New Roman" w:hAnsi="Times New Roman"/>
        </w:rPr>
        <w:t xml:space="preserve">. </w:t>
      </w:r>
      <w:r w:rsidRPr="000B4BD4">
        <w:rPr>
          <w:rFonts w:ascii="Times New Roman" w:hAnsi="Times New Roman"/>
          <w:i/>
          <w:iCs/>
        </w:rPr>
        <w:t>Восприятие революционных событий как пришествия нового Мессии</w:t>
      </w:r>
      <w:r w:rsidRPr="000B4BD4">
        <w:rPr>
          <w:rFonts w:ascii="Times New Roman" w:hAnsi="Times New Roman"/>
        </w:rPr>
        <w:t>.</w:t>
      </w:r>
    </w:p>
    <w:p w14:paraId="67A472E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изучения</w:t>
      </w:r>
      <w:r w:rsidRPr="000B4BD4">
        <w:rPr>
          <w:rFonts w:ascii="Times New Roman" w:hAnsi="Times New Roman"/>
          <w:b/>
          <w:bCs/>
          <w:i/>
          <w:iCs/>
        </w:rPr>
        <w:t xml:space="preserve">. </w:t>
      </w:r>
      <w:r w:rsidRPr="000B4BD4">
        <w:rPr>
          <w:rFonts w:ascii="Times New Roman" w:hAnsi="Times New Roman"/>
          <w:i/>
          <w:iCs/>
        </w:rPr>
        <w:t>Стихотворения</w:t>
      </w:r>
      <w:r w:rsidRPr="000B4BD4">
        <w:rPr>
          <w:rFonts w:ascii="Times New Roman" w:hAnsi="Times New Roman"/>
        </w:rPr>
        <w:t>: «</w:t>
      </w:r>
      <w:r w:rsidRPr="000B4BD4">
        <w:rPr>
          <w:rFonts w:ascii="Times New Roman" w:hAnsi="Times New Roman"/>
          <w:i/>
          <w:iCs/>
        </w:rPr>
        <w:t>Раздумье</w:t>
      </w:r>
      <w:r w:rsidRPr="000B4BD4">
        <w:rPr>
          <w:rFonts w:ascii="Times New Roman" w:hAnsi="Times New Roman"/>
        </w:rPr>
        <w:t>», «</w:t>
      </w:r>
      <w:r w:rsidRPr="000B4BD4">
        <w:rPr>
          <w:rFonts w:ascii="Times New Roman" w:hAnsi="Times New Roman"/>
          <w:i/>
          <w:iCs/>
        </w:rPr>
        <w:t>Русь</w:t>
      </w:r>
      <w:r w:rsidRPr="000B4BD4">
        <w:rPr>
          <w:rFonts w:ascii="Times New Roman" w:hAnsi="Times New Roman"/>
        </w:rPr>
        <w:t>», «</w:t>
      </w:r>
      <w:r w:rsidRPr="000B4BD4">
        <w:rPr>
          <w:rFonts w:ascii="Times New Roman" w:hAnsi="Times New Roman"/>
          <w:i/>
          <w:iCs/>
        </w:rPr>
        <w:t>Родине</w:t>
      </w:r>
      <w:r w:rsidRPr="000B4BD4">
        <w:rPr>
          <w:rFonts w:ascii="Times New Roman" w:hAnsi="Times New Roman"/>
        </w:rPr>
        <w:t>» (возможен выбор трех других стихотворений).</w:t>
      </w:r>
    </w:p>
    <w:p w14:paraId="2ADA2C7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Зарубежная литература</w:t>
      </w:r>
      <w:r w:rsidRPr="000B4BD4">
        <w:rPr>
          <w:rFonts w:ascii="Times New Roman" w:hAnsi="Times New Roman"/>
          <w:b/>
          <w:bCs/>
          <w:i/>
          <w:iCs/>
        </w:rPr>
        <w:t xml:space="preserve">. </w:t>
      </w:r>
      <w:r w:rsidRPr="000B4BD4">
        <w:rPr>
          <w:rFonts w:ascii="Times New Roman" w:hAnsi="Times New Roman"/>
          <w:i/>
          <w:iCs/>
        </w:rPr>
        <w:t xml:space="preserve">Поль Верлен </w:t>
      </w:r>
      <w:r w:rsidRPr="000B4BD4">
        <w:rPr>
          <w:rFonts w:ascii="Times New Roman" w:hAnsi="Times New Roman"/>
        </w:rPr>
        <w:t xml:space="preserve">(одно-два стихотворения по выбору преподавателя) </w:t>
      </w:r>
      <w:r w:rsidRPr="000B4BD4">
        <w:rPr>
          <w:rFonts w:ascii="Times New Roman" w:hAnsi="Times New Roman"/>
          <w:i/>
          <w:iCs/>
        </w:rPr>
        <w:t xml:space="preserve">из сборника </w:t>
      </w:r>
      <w:r w:rsidRPr="000B4BD4">
        <w:rPr>
          <w:rFonts w:ascii="Times New Roman" w:hAnsi="Times New Roman"/>
        </w:rPr>
        <w:t>«</w:t>
      </w:r>
      <w:r w:rsidRPr="000B4BD4">
        <w:rPr>
          <w:rFonts w:ascii="Times New Roman" w:hAnsi="Times New Roman"/>
          <w:i/>
          <w:iCs/>
        </w:rPr>
        <w:t>Романсы без слов</w:t>
      </w:r>
      <w:r w:rsidRPr="000B4BD4">
        <w:rPr>
          <w:rFonts w:ascii="Times New Roman" w:hAnsi="Times New Roman"/>
        </w:rPr>
        <w:t xml:space="preserve">». </w:t>
      </w:r>
      <w:r w:rsidRPr="000B4BD4">
        <w:rPr>
          <w:rFonts w:ascii="Times New Roman" w:hAnsi="Times New Roman"/>
          <w:i/>
          <w:iCs/>
        </w:rPr>
        <w:t xml:space="preserve">Морис Метерлинк пьеса </w:t>
      </w:r>
      <w:r w:rsidRPr="000B4BD4">
        <w:rPr>
          <w:rFonts w:ascii="Times New Roman" w:hAnsi="Times New Roman"/>
        </w:rPr>
        <w:t>«</w:t>
      </w:r>
      <w:r w:rsidRPr="000B4BD4">
        <w:rPr>
          <w:rFonts w:ascii="Times New Roman" w:hAnsi="Times New Roman"/>
          <w:i/>
          <w:iCs/>
        </w:rPr>
        <w:t>Принцесса Мален</w:t>
      </w:r>
      <w:r w:rsidRPr="000B4BD4">
        <w:rPr>
          <w:rFonts w:ascii="Times New Roman" w:hAnsi="Times New Roman"/>
        </w:rPr>
        <w:t>» (</w:t>
      </w:r>
      <w:r w:rsidRPr="000B4BD4">
        <w:rPr>
          <w:rFonts w:ascii="Times New Roman" w:hAnsi="Times New Roman"/>
          <w:i/>
          <w:iCs/>
        </w:rPr>
        <w:t>обзор с чтением фрагментов</w:t>
      </w:r>
      <w:r w:rsidRPr="000B4BD4">
        <w:rPr>
          <w:rFonts w:ascii="Times New Roman" w:hAnsi="Times New Roman"/>
        </w:rPr>
        <w:t>).</w:t>
      </w:r>
    </w:p>
    <w:p w14:paraId="0EE9A64F"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349DD19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Акмеизм</w:t>
      </w:r>
    </w:p>
    <w:p w14:paraId="257E136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Истоки акмеизма. Программа акмеизма в статье </w:t>
      </w:r>
      <w:proofErr w:type="spellStart"/>
      <w:r w:rsidRPr="000B4BD4">
        <w:rPr>
          <w:rFonts w:ascii="Times New Roman" w:hAnsi="Times New Roman"/>
        </w:rPr>
        <w:t>Н.С.Гумилева</w:t>
      </w:r>
      <w:proofErr w:type="spellEnd"/>
      <w:r w:rsidRPr="000B4BD4">
        <w:rPr>
          <w:rFonts w:ascii="Times New Roman" w:hAnsi="Times New Roman"/>
        </w:rPr>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70BB1AD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Николай Степанович Гумилев</w:t>
      </w:r>
    </w:p>
    <w:p w14:paraId="55010AA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2401DDF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«Жираф», «</w:t>
      </w:r>
      <w:r w:rsidRPr="000B4BD4">
        <w:rPr>
          <w:rFonts w:ascii="Times New Roman" w:hAnsi="Times New Roman"/>
          <w:i/>
          <w:iCs/>
        </w:rPr>
        <w:t>Волшебная скрипка</w:t>
      </w:r>
      <w:r w:rsidRPr="000B4BD4">
        <w:rPr>
          <w:rFonts w:ascii="Times New Roman" w:hAnsi="Times New Roman"/>
        </w:rPr>
        <w:t>», «</w:t>
      </w:r>
      <w:r w:rsidRPr="000B4BD4">
        <w:rPr>
          <w:rFonts w:ascii="Times New Roman" w:hAnsi="Times New Roman"/>
          <w:i/>
          <w:iCs/>
        </w:rPr>
        <w:t>Заблудившийся трамвай</w:t>
      </w:r>
      <w:r w:rsidRPr="000B4BD4">
        <w:rPr>
          <w:rFonts w:ascii="Times New Roman" w:hAnsi="Times New Roman"/>
        </w:rPr>
        <w:t>» (возможен выбор трех других стихотворений)</w:t>
      </w:r>
      <w:r w:rsidRPr="000B4BD4">
        <w:rPr>
          <w:rFonts w:ascii="Times New Roman" w:hAnsi="Times New Roman"/>
          <w:b/>
          <w:bCs/>
        </w:rPr>
        <w:t xml:space="preserve">. </w:t>
      </w:r>
      <w:r w:rsidRPr="000B4BD4">
        <w:rPr>
          <w:rFonts w:ascii="Times New Roman" w:hAnsi="Times New Roman"/>
          <w:i/>
          <w:iCs/>
        </w:rPr>
        <w:t xml:space="preserve">Статья </w:t>
      </w:r>
      <w:r w:rsidRPr="000B4BD4">
        <w:rPr>
          <w:rFonts w:ascii="Times New Roman" w:hAnsi="Times New Roman"/>
        </w:rPr>
        <w:t>«</w:t>
      </w:r>
      <w:r w:rsidRPr="000B4BD4">
        <w:rPr>
          <w:rFonts w:ascii="Times New Roman" w:hAnsi="Times New Roman"/>
          <w:i/>
          <w:iCs/>
        </w:rPr>
        <w:t>Наследие символизма и акмеизма</w:t>
      </w:r>
      <w:r w:rsidRPr="000B4BD4">
        <w:rPr>
          <w:rFonts w:ascii="Times New Roman" w:hAnsi="Times New Roman"/>
        </w:rPr>
        <w:t>».</w:t>
      </w:r>
    </w:p>
    <w:p w14:paraId="76AD22E5"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B20A70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Футуризм</w:t>
      </w:r>
    </w:p>
    <w:p w14:paraId="5EB55AF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0B4BD4">
        <w:rPr>
          <w:rFonts w:ascii="Times New Roman" w:hAnsi="Times New Roman"/>
        </w:rPr>
        <w:t>самовитого</w:t>
      </w:r>
      <w:proofErr w:type="spellEnd"/>
      <w:r w:rsidRPr="000B4BD4">
        <w:rPr>
          <w:rFonts w:ascii="Times New Roman" w:hAnsi="Times New Roman"/>
        </w:rPr>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0B4BD4">
        <w:rPr>
          <w:rFonts w:ascii="Times New Roman" w:hAnsi="Times New Roman"/>
        </w:rPr>
        <w:t>кубофутуристы</w:t>
      </w:r>
      <w:proofErr w:type="spellEnd"/>
      <w:r w:rsidRPr="000B4BD4">
        <w:rPr>
          <w:rFonts w:ascii="Times New Roman" w:hAnsi="Times New Roman"/>
        </w:rPr>
        <w:t xml:space="preserve"> (</w:t>
      </w:r>
      <w:proofErr w:type="spellStart"/>
      <w:r w:rsidRPr="000B4BD4">
        <w:rPr>
          <w:rFonts w:ascii="Times New Roman" w:hAnsi="Times New Roman"/>
        </w:rPr>
        <w:t>В.В.Маяковский</w:t>
      </w:r>
      <w:proofErr w:type="spellEnd"/>
      <w:r w:rsidRPr="000B4BD4">
        <w:rPr>
          <w:rFonts w:ascii="Times New Roman" w:hAnsi="Times New Roman"/>
        </w:rPr>
        <w:t xml:space="preserve">, </w:t>
      </w:r>
      <w:proofErr w:type="spellStart"/>
      <w:r w:rsidRPr="000B4BD4">
        <w:rPr>
          <w:rFonts w:ascii="Times New Roman" w:hAnsi="Times New Roman"/>
        </w:rPr>
        <w:t>В.Хлебников</w:t>
      </w:r>
      <w:proofErr w:type="spellEnd"/>
      <w:r w:rsidRPr="000B4BD4">
        <w:rPr>
          <w:rFonts w:ascii="Times New Roman" w:hAnsi="Times New Roman"/>
        </w:rPr>
        <w:t>), «Центрифуга» (</w:t>
      </w:r>
      <w:proofErr w:type="spellStart"/>
      <w:r w:rsidRPr="000B4BD4">
        <w:rPr>
          <w:rFonts w:ascii="Times New Roman" w:hAnsi="Times New Roman"/>
        </w:rPr>
        <w:t>Б.Л.Пастернак</w:t>
      </w:r>
      <w:proofErr w:type="spellEnd"/>
      <w:r w:rsidRPr="000B4BD4">
        <w:rPr>
          <w:rFonts w:ascii="Times New Roman" w:hAnsi="Times New Roman"/>
        </w:rPr>
        <w:t>).</w:t>
      </w:r>
    </w:p>
    <w:p w14:paraId="6E6E927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обсуждения</w:t>
      </w:r>
      <w:r w:rsidRPr="000B4BD4">
        <w:rPr>
          <w:rFonts w:ascii="Times New Roman" w:hAnsi="Times New Roman"/>
        </w:rPr>
        <w:t>. Декларация-манифест футуристов «Пощечина общественному вкусу».</w:t>
      </w:r>
    </w:p>
    <w:p w14:paraId="22F59A9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lastRenderedPageBreak/>
        <w:t>Игорь Северянин</w:t>
      </w:r>
    </w:p>
    <w:p w14:paraId="4337CDD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Эмоциональная взволнованность и ироничность поэзии Северянина, оригинальность его словотворчества.</w:t>
      </w:r>
    </w:p>
    <w:p w14:paraId="4EE0CC8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«Интродукция», «Эпилог» («Я, гений Игорь-Северянин…»), «Двусмысленная слава» (возможен выбор трех других стихотворений).</w:t>
      </w:r>
    </w:p>
    <w:p w14:paraId="2112666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Хлебников Велимир Владимирович</w:t>
      </w:r>
    </w:p>
    <w:p w14:paraId="59F03D3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Слово в художественном мире поэзии Хлебникова. Поэтические эксперименты. Хлебников как поэт-философ.</w:t>
      </w:r>
    </w:p>
    <w:p w14:paraId="706923B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«Заклятие смехом», «</w:t>
      </w:r>
      <w:proofErr w:type="spellStart"/>
      <w:r w:rsidRPr="000B4BD4">
        <w:rPr>
          <w:rFonts w:ascii="Times New Roman" w:hAnsi="Times New Roman"/>
        </w:rPr>
        <w:t>Бобэоби</w:t>
      </w:r>
      <w:proofErr w:type="spellEnd"/>
      <w:r w:rsidRPr="000B4BD4">
        <w:rPr>
          <w:rFonts w:ascii="Times New Roman" w:hAnsi="Times New Roman"/>
        </w:rPr>
        <w:t xml:space="preserve"> пелись губы…», «Еще раз, еще раз…» (возможен выбор трех других стихотворений).</w:t>
      </w:r>
    </w:p>
    <w:p w14:paraId="0C8D3C25"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2148FE5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proofErr w:type="spellStart"/>
      <w:r w:rsidRPr="000B4BD4">
        <w:rPr>
          <w:rFonts w:ascii="Times New Roman" w:hAnsi="Times New Roman"/>
          <w:b/>
          <w:iCs/>
        </w:rPr>
        <w:t>Новокрестьянская</w:t>
      </w:r>
      <w:proofErr w:type="spellEnd"/>
      <w:r w:rsidRPr="000B4BD4">
        <w:rPr>
          <w:rFonts w:ascii="Times New Roman" w:hAnsi="Times New Roman"/>
          <w:b/>
          <w:iCs/>
        </w:rPr>
        <w:t xml:space="preserve"> поэзия</w:t>
      </w:r>
    </w:p>
    <w:p w14:paraId="0851C0C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0B4BD4">
        <w:rPr>
          <w:rFonts w:ascii="Times New Roman" w:hAnsi="Times New Roman"/>
        </w:rPr>
        <w:t>Н.А.Клюева</w:t>
      </w:r>
      <w:proofErr w:type="spellEnd"/>
      <w:r w:rsidRPr="000B4BD4">
        <w:rPr>
          <w:rFonts w:ascii="Times New Roman" w:hAnsi="Times New Roman"/>
        </w:rPr>
        <w:t xml:space="preserve">, </w:t>
      </w:r>
      <w:proofErr w:type="spellStart"/>
      <w:r w:rsidRPr="000B4BD4">
        <w:rPr>
          <w:rFonts w:ascii="Times New Roman" w:hAnsi="Times New Roman"/>
        </w:rPr>
        <w:t>С.А.Есенина</w:t>
      </w:r>
      <w:proofErr w:type="spellEnd"/>
      <w:r w:rsidRPr="000B4BD4">
        <w:rPr>
          <w:rFonts w:ascii="Times New Roman" w:hAnsi="Times New Roman"/>
        </w:rPr>
        <w:t>.</w:t>
      </w:r>
    </w:p>
    <w:p w14:paraId="435D20C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i/>
          <w:iCs/>
        </w:rPr>
      </w:pPr>
      <w:r w:rsidRPr="000B4BD4">
        <w:rPr>
          <w:rFonts w:ascii="Times New Roman" w:hAnsi="Times New Roman"/>
          <w:b/>
          <w:bCs/>
          <w:i/>
          <w:iCs/>
        </w:rPr>
        <w:t>Николай Алексеевич Клюев</w:t>
      </w:r>
    </w:p>
    <w:p w14:paraId="66BE682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w:t>
      </w:r>
      <w:r w:rsidRPr="000B4BD4">
        <w:rPr>
          <w:rFonts w:ascii="Times New Roman" w:hAnsi="Times New Roman"/>
          <w:b/>
          <w:bCs/>
        </w:rPr>
        <w:t xml:space="preserve">. </w:t>
      </w:r>
      <w:r w:rsidRPr="000B4BD4">
        <w:rPr>
          <w:rFonts w:ascii="Times New Roman" w:hAnsi="Times New Roman"/>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31AD6F9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обсуждения</w:t>
      </w:r>
      <w:r w:rsidRPr="000B4BD4">
        <w:rPr>
          <w:rFonts w:ascii="Times New Roman" w:hAnsi="Times New Roman"/>
        </w:rPr>
        <w:t>. Стихотворения: «</w:t>
      </w:r>
      <w:proofErr w:type="spellStart"/>
      <w:r w:rsidRPr="000B4BD4">
        <w:rPr>
          <w:rFonts w:ascii="Times New Roman" w:hAnsi="Times New Roman"/>
        </w:rPr>
        <w:t>Осинушка</w:t>
      </w:r>
      <w:proofErr w:type="spellEnd"/>
      <w:r w:rsidRPr="000B4BD4">
        <w:rPr>
          <w:rFonts w:ascii="Times New Roman" w:hAnsi="Times New Roman"/>
        </w:rPr>
        <w:t>», «Я люблю цыганские кочевья…», «Из подвалов, из темных углов…» (возможен выбор трех других стихотворений).</w:t>
      </w:r>
    </w:p>
    <w:p w14:paraId="659DBC4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Два-три стихотворения поэтов рубежа веков (по выбору студентов)</w:t>
      </w:r>
    </w:p>
    <w:p w14:paraId="6F4CEF3E"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5831C9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Максим Горький (1868—1936)</w:t>
      </w:r>
    </w:p>
    <w:p w14:paraId="41ED1C2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(с обобщением ранее изученного).</w:t>
      </w:r>
    </w:p>
    <w:p w14:paraId="405F01A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17CE4D1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606F34E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i/>
          <w:iCs/>
        </w:rPr>
        <w:t xml:space="preserve">Публицистика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Горького</w:t>
      </w:r>
      <w:proofErr w:type="spellEnd"/>
      <w:r w:rsidRPr="000B4BD4">
        <w:rPr>
          <w:rFonts w:ascii="Times New Roman" w:hAnsi="Times New Roman"/>
        </w:rPr>
        <w:t>: «</w:t>
      </w:r>
      <w:r w:rsidRPr="000B4BD4">
        <w:rPr>
          <w:rFonts w:ascii="Times New Roman" w:hAnsi="Times New Roman"/>
          <w:i/>
          <w:iCs/>
        </w:rPr>
        <w:t>Несвоевременные мысли</w:t>
      </w:r>
      <w:r w:rsidRPr="000B4BD4">
        <w:rPr>
          <w:rFonts w:ascii="Times New Roman" w:hAnsi="Times New Roman"/>
        </w:rPr>
        <w:t xml:space="preserve">». </w:t>
      </w:r>
      <w:r w:rsidRPr="000B4BD4">
        <w:rPr>
          <w:rFonts w:ascii="Times New Roman" w:hAnsi="Times New Roman"/>
          <w:i/>
          <w:iCs/>
        </w:rPr>
        <w:t>Поэтика заглавия</w:t>
      </w:r>
      <w:r w:rsidRPr="000B4BD4">
        <w:rPr>
          <w:rFonts w:ascii="Times New Roman" w:hAnsi="Times New Roman"/>
        </w:rPr>
        <w:t xml:space="preserve">. </w:t>
      </w:r>
      <w:r w:rsidRPr="000B4BD4">
        <w:rPr>
          <w:rFonts w:ascii="Times New Roman" w:hAnsi="Times New Roman"/>
          <w:i/>
          <w:iCs/>
        </w:rPr>
        <w:t xml:space="preserve">Выражение неприятия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Горьким</w:t>
      </w:r>
      <w:proofErr w:type="spellEnd"/>
      <w:r w:rsidRPr="000B4BD4">
        <w:rPr>
          <w:rFonts w:ascii="Times New Roman" w:hAnsi="Times New Roman"/>
          <w:i/>
          <w:iCs/>
        </w:rPr>
        <w:t xml:space="preserve"> революционной действительности 1917—1918 годов как источник разногласий между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Горьким</w:t>
      </w:r>
      <w:proofErr w:type="spellEnd"/>
      <w:r w:rsidRPr="000B4BD4">
        <w:rPr>
          <w:rFonts w:ascii="Times New Roman" w:hAnsi="Times New Roman"/>
          <w:i/>
          <w:iCs/>
        </w:rPr>
        <w:t xml:space="preserve"> и большевиками</w:t>
      </w:r>
      <w:r w:rsidRPr="000B4BD4">
        <w:rPr>
          <w:rFonts w:ascii="Times New Roman" w:hAnsi="Times New Roman"/>
        </w:rPr>
        <w:t xml:space="preserve">. </w:t>
      </w:r>
      <w:r w:rsidRPr="000B4BD4">
        <w:rPr>
          <w:rFonts w:ascii="Times New Roman" w:hAnsi="Times New Roman"/>
          <w:i/>
          <w:iCs/>
        </w:rPr>
        <w:t xml:space="preserve">Цикл публицистических статей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Горького</w:t>
      </w:r>
      <w:proofErr w:type="spellEnd"/>
      <w:r w:rsidRPr="000B4BD4">
        <w:rPr>
          <w:rFonts w:ascii="Times New Roman" w:hAnsi="Times New Roman"/>
          <w:i/>
          <w:iCs/>
        </w:rPr>
        <w:t xml:space="preserve"> в связи с художественными произведениями писателя</w:t>
      </w:r>
      <w:r w:rsidRPr="000B4BD4">
        <w:rPr>
          <w:rFonts w:ascii="Times New Roman" w:hAnsi="Times New Roman"/>
        </w:rPr>
        <w:t xml:space="preserve">. </w:t>
      </w:r>
      <w:r w:rsidRPr="000B4BD4">
        <w:rPr>
          <w:rFonts w:ascii="Times New Roman" w:hAnsi="Times New Roman"/>
          <w:i/>
          <w:iCs/>
        </w:rPr>
        <w:t xml:space="preserve">Проблемы книги </w:t>
      </w:r>
      <w:r w:rsidRPr="000B4BD4">
        <w:rPr>
          <w:rFonts w:ascii="Times New Roman" w:hAnsi="Times New Roman"/>
        </w:rPr>
        <w:t>«</w:t>
      </w:r>
      <w:r w:rsidRPr="000B4BD4">
        <w:rPr>
          <w:rFonts w:ascii="Times New Roman" w:hAnsi="Times New Roman"/>
          <w:i/>
          <w:iCs/>
        </w:rPr>
        <w:t>Несвоевременные мысли</w:t>
      </w:r>
      <w:r w:rsidRPr="000B4BD4">
        <w:rPr>
          <w:rFonts w:ascii="Times New Roman" w:hAnsi="Times New Roman"/>
        </w:rPr>
        <w:t>».</w:t>
      </w:r>
    </w:p>
    <w:p w14:paraId="254D76C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Критики о Горьком. (</w:t>
      </w:r>
      <w:proofErr w:type="spellStart"/>
      <w:r w:rsidRPr="000B4BD4">
        <w:rPr>
          <w:rFonts w:ascii="Times New Roman" w:hAnsi="Times New Roman"/>
        </w:rPr>
        <w:t>А.Луначарский</w:t>
      </w:r>
      <w:proofErr w:type="spellEnd"/>
      <w:r w:rsidRPr="000B4BD4">
        <w:rPr>
          <w:rFonts w:ascii="Times New Roman" w:hAnsi="Times New Roman"/>
        </w:rPr>
        <w:t xml:space="preserve">, </w:t>
      </w:r>
      <w:proofErr w:type="spellStart"/>
      <w:r w:rsidRPr="000B4BD4">
        <w:rPr>
          <w:rFonts w:ascii="Times New Roman" w:hAnsi="Times New Roman"/>
        </w:rPr>
        <w:t>В.Ходасевич</w:t>
      </w:r>
      <w:proofErr w:type="spellEnd"/>
      <w:r w:rsidRPr="000B4BD4">
        <w:rPr>
          <w:rFonts w:ascii="Times New Roman" w:hAnsi="Times New Roman"/>
        </w:rPr>
        <w:t xml:space="preserve">, </w:t>
      </w:r>
      <w:proofErr w:type="spellStart"/>
      <w:r w:rsidRPr="000B4BD4">
        <w:rPr>
          <w:rFonts w:ascii="Times New Roman" w:hAnsi="Times New Roman"/>
        </w:rPr>
        <w:t>Ю.Анненский</w:t>
      </w:r>
      <w:proofErr w:type="spellEnd"/>
      <w:r w:rsidRPr="000B4BD4">
        <w:rPr>
          <w:rFonts w:ascii="Times New Roman" w:hAnsi="Times New Roman"/>
        </w:rPr>
        <w:t>).</w:t>
      </w:r>
    </w:p>
    <w:p w14:paraId="27D3A47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Пьеса «На дне» (обзор с чтением фрагментов). «</w:t>
      </w:r>
      <w:r w:rsidRPr="000B4BD4">
        <w:rPr>
          <w:rFonts w:ascii="Times New Roman" w:hAnsi="Times New Roman"/>
          <w:i/>
          <w:iCs/>
        </w:rPr>
        <w:t>Несвоевременные мысли</w:t>
      </w:r>
      <w:r w:rsidRPr="000B4BD4">
        <w:rPr>
          <w:rFonts w:ascii="Times New Roman" w:hAnsi="Times New Roman"/>
        </w:rPr>
        <w:t>». Рассказы «</w:t>
      </w:r>
      <w:proofErr w:type="spellStart"/>
      <w:r w:rsidRPr="000B4BD4">
        <w:rPr>
          <w:rFonts w:ascii="Times New Roman" w:hAnsi="Times New Roman"/>
        </w:rPr>
        <w:t>Челкаш</w:t>
      </w:r>
      <w:proofErr w:type="spellEnd"/>
      <w:r w:rsidRPr="000B4BD4">
        <w:rPr>
          <w:rFonts w:ascii="Times New Roman" w:hAnsi="Times New Roman"/>
        </w:rPr>
        <w:t>», «</w:t>
      </w:r>
      <w:r w:rsidRPr="000B4BD4">
        <w:rPr>
          <w:rFonts w:ascii="Times New Roman" w:hAnsi="Times New Roman"/>
          <w:i/>
          <w:iCs/>
        </w:rPr>
        <w:t>Коновалов</w:t>
      </w:r>
      <w:r w:rsidRPr="000B4BD4">
        <w:rPr>
          <w:rFonts w:ascii="Times New Roman" w:hAnsi="Times New Roman"/>
        </w:rPr>
        <w:t>», «Старуха Изергиль».</w:t>
      </w:r>
    </w:p>
    <w:p w14:paraId="7D5924B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 xml:space="preserve">Рассказ «Макар </w:t>
      </w:r>
      <w:proofErr w:type="spellStart"/>
      <w:r w:rsidRPr="000B4BD4">
        <w:rPr>
          <w:rFonts w:ascii="Times New Roman" w:hAnsi="Times New Roman"/>
        </w:rPr>
        <w:t>Чудра</w:t>
      </w:r>
      <w:proofErr w:type="spellEnd"/>
      <w:r w:rsidRPr="000B4BD4">
        <w:rPr>
          <w:rFonts w:ascii="Times New Roman" w:hAnsi="Times New Roman"/>
        </w:rPr>
        <w:t xml:space="preserve">». </w:t>
      </w:r>
      <w:r w:rsidRPr="000B4BD4">
        <w:rPr>
          <w:rFonts w:ascii="Times New Roman" w:hAnsi="Times New Roman"/>
          <w:i/>
          <w:iCs/>
        </w:rPr>
        <w:t xml:space="preserve">Романы </w:t>
      </w:r>
      <w:r w:rsidRPr="000B4BD4">
        <w:rPr>
          <w:rFonts w:ascii="Times New Roman" w:hAnsi="Times New Roman"/>
        </w:rPr>
        <w:t>«</w:t>
      </w:r>
      <w:r w:rsidRPr="000B4BD4">
        <w:rPr>
          <w:rFonts w:ascii="Times New Roman" w:hAnsi="Times New Roman"/>
          <w:i/>
          <w:iCs/>
        </w:rPr>
        <w:t>Мать</w:t>
      </w:r>
      <w:r w:rsidRPr="000B4BD4">
        <w:rPr>
          <w:rFonts w:ascii="Times New Roman" w:hAnsi="Times New Roman"/>
        </w:rPr>
        <w:t>», «</w:t>
      </w:r>
      <w:r w:rsidRPr="000B4BD4">
        <w:rPr>
          <w:rFonts w:ascii="Times New Roman" w:hAnsi="Times New Roman"/>
          <w:i/>
          <w:iCs/>
        </w:rPr>
        <w:t>Дело Артамоновых</w:t>
      </w:r>
      <w:r w:rsidRPr="000B4BD4">
        <w:rPr>
          <w:rFonts w:ascii="Times New Roman" w:hAnsi="Times New Roman"/>
        </w:rPr>
        <w:t xml:space="preserve">», </w:t>
      </w:r>
      <w:r w:rsidRPr="000B4BD4">
        <w:rPr>
          <w:rFonts w:ascii="Times New Roman" w:hAnsi="Times New Roman"/>
        </w:rPr>
        <w:lastRenderedPageBreak/>
        <w:t>«</w:t>
      </w:r>
      <w:r w:rsidRPr="000B4BD4">
        <w:rPr>
          <w:rFonts w:ascii="Times New Roman" w:hAnsi="Times New Roman"/>
          <w:i/>
          <w:iCs/>
        </w:rPr>
        <w:t>Фома Гордеев</w:t>
      </w:r>
      <w:r w:rsidRPr="000B4BD4">
        <w:rPr>
          <w:rFonts w:ascii="Times New Roman" w:hAnsi="Times New Roman"/>
        </w:rPr>
        <w:t>» (по выбору преподавателя).</w:t>
      </w:r>
    </w:p>
    <w:p w14:paraId="5FE2AF9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 xml:space="preserve">Особенности русского романтизма (поэмы А. С. Пушкина «Цыганы», «Кавказский пленник», </w:t>
      </w:r>
      <w:proofErr w:type="spellStart"/>
      <w:r w:rsidRPr="000B4BD4">
        <w:rPr>
          <w:rFonts w:ascii="Times New Roman" w:hAnsi="Times New Roman"/>
        </w:rPr>
        <w:t>М.Ю.Лермонтова</w:t>
      </w:r>
      <w:proofErr w:type="spellEnd"/>
      <w:r w:rsidRPr="000B4BD4">
        <w:rPr>
          <w:rFonts w:ascii="Times New Roman" w:hAnsi="Times New Roman"/>
        </w:rPr>
        <w:t xml:space="preserve"> «Демон»).</w:t>
      </w:r>
    </w:p>
    <w:p w14:paraId="1676FA5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о драме.</w:t>
      </w:r>
    </w:p>
    <w:p w14:paraId="6D6F98B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Картина </w:t>
      </w:r>
      <w:proofErr w:type="spellStart"/>
      <w:r w:rsidRPr="000B4BD4">
        <w:rPr>
          <w:rFonts w:ascii="Times New Roman" w:hAnsi="Times New Roman"/>
        </w:rPr>
        <w:t>И.К.Айвазовского</w:t>
      </w:r>
      <w:proofErr w:type="spellEnd"/>
      <w:r w:rsidRPr="000B4BD4">
        <w:rPr>
          <w:rFonts w:ascii="Times New Roman" w:hAnsi="Times New Roman"/>
        </w:rPr>
        <w:t xml:space="preserve"> «Девятый вал». Портреты </w:t>
      </w:r>
      <w:proofErr w:type="spellStart"/>
      <w:r w:rsidRPr="000B4BD4">
        <w:rPr>
          <w:rFonts w:ascii="Times New Roman" w:hAnsi="Times New Roman"/>
        </w:rPr>
        <w:t>М.Горького</w:t>
      </w:r>
      <w:proofErr w:type="spellEnd"/>
      <w:r w:rsidRPr="000B4BD4">
        <w:rPr>
          <w:rFonts w:ascii="Times New Roman" w:hAnsi="Times New Roman"/>
        </w:rPr>
        <w:t xml:space="preserve"> работы </w:t>
      </w:r>
      <w:proofErr w:type="spellStart"/>
      <w:r w:rsidRPr="000B4BD4">
        <w:rPr>
          <w:rFonts w:ascii="Times New Roman" w:hAnsi="Times New Roman"/>
        </w:rPr>
        <w:t>И.Е.Репина</w:t>
      </w:r>
      <w:proofErr w:type="spellEnd"/>
      <w:r w:rsidRPr="000B4BD4">
        <w:rPr>
          <w:rFonts w:ascii="Times New Roman" w:hAnsi="Times New Roman"/>
        </w:rPr>
        <w:t xml:space="preserve">, </w:t>
      </w:r>
      <w:proofErr w:type="spellStart"/>
      <w:r w:rsidRPr="000B4BD4">
        <w:rPr>
          <w:rFonts w:ascii="Times New Roman" w:hAnsi="Times New Roman"/>
        </w:rPr>
        <w:t>В.А.Серова</w:t>
      </w:r>
      <w:proofErr w:type="spellEnd"/>
      <w:r w:rsidRPr="000B4BD4">
        <w:rPr>
          <w:rFonts w:ascii="Times New Roman" w:hAnsi="Times New Roman"/>
        </w:rPr>
        <w:t xml:space="preserve">, </w:t>
      </w:r>
      <w:proofErr w:type="spellStart"/>
      <w:r w:rsidRPr="000B4BD4">
        <w:rPr>
          <w:rFonts w:ascii="Times New Roman" w:hAnsi="Times New Roman"/>
        </w:rPr>
        <w:t>П.Д.Корина</w:t>
      </w:r>
      <w:proofErr w:type="spellEnd"/>
      <w:r w:rsidRPr="000B4BD4">
        <w:rPr>
          <w:rFonts w:ascii="Times New Roman" w:hAnsi="Times New Roman"/>
        </w:rPr>
        <w:t>.</w:t>
      </w:r>
    </w:p>
    <w:p w14:paraId="6D41FFD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Исследование и подготовка доклада (сообщения, реферата): «</w:t>
      </w:r>
      <w:r w:rsidRPr="000B4BD4">
        <w:rPr>
          <w:rFonts w:ascii="Times New Roman" w:hAnsi="Times New Roman"/>
          <w:i/>
          <w:iCs/>
        </w:rPr>
        <w:t>Гордый человек</w:t>
      </w:r>
      <w:r w:rsidRPr="000B4BD4">
        <w:rPr>
          <w:rFonts w:ascii="Times New Roman" w:hAnsi="Times New Roman"/>
        </w:rPr>
        <w:t xml:space="preserve">» </w:t>
      </w:r>
      <w:r w:rsidRPr="000B4BD4">
        <w:rPr>
          <w:rFonts w:ascii="Times New Roman" w:hAnsi="Times New Roman"/>
          <w:i/>
          <w:iCs/>
        </w:rPr>
        <w:t xml:space="preserve">в произведениях </w:t>
      </w:r>
      <w:proofErr w:type="spellStart"/>
      <w:r w:rsidRPr="000B4BD4">
        <w:rPr>
          <w:rFonts w:ascii="Times New Roman" w:hAnsi="Times New Roman"/>
          <w:i/>
          <w:iCs/>
        </w:rPr>
        <w:t>Ф</w:t>
      </w:r>
      <w:r w:rsidRPr="000B4BD4">
        <w:rPr>
          <w:rFonts w:ascii="Times New Roman" w:hAnsi="Times New Roman"/>
        </w:rPr>
        <w:t>.</w:t>
      </w:r>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Достоевского</w:t>
      </w:r>
      <w:proofErr w:type="spellEnd"/>
      <w:r w:rsidRPr="000B4BD4">
        <w:rPr>
          <w:rFonts w:ascii="Times New Roman" w:hAnsi="Times New Roman"/>
          <w:i/>
          <w:iCs/>
        </w:rPr>
        <w:t xml:space="preserve"> </w:t>
      </w:r>
      <w:r w:rsidRPr="000B4BD4">
        <w:rPr>
          <w:rFonts w:ascii="Times New Roman" w:hAnsi="Times New Roman"/>
        </w:rPr>
        <w:t xml:space="preserve">и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Горького</w:t>
      </w:r>
      <w:proofErr w:type="spellEnd"/>
      <w:r w:rsidRPr="000B4BD4">
        <w:rPr>
          <w:rFonts w:ascii="Times New Roman" w:hAnsi="Times New Roman"/>
        </w:rPr>
        <w:t>» (произведения по выбору учащихся); «История жизни Актера» (</w:t>
      </w:r>
      <w:proofErr w:type="spellStart"/>
      <w:r w:rsidRPr="000B4BD4">
        <w:rPr>
          <w:rFonts w:ascii="Times New Roman" w:hAnsi="Times New Roman"/>
        </w:rPr>
        <w:t>Бубнова</w:t>
      </w:r>
      <w:proofErr w:type="spellEnd"/>
      <w:r w:rsidRPr="000B4BD4">
        <w:rPr>
          <w:rFonts w:ascii="Times New Roman" w:hAnsi="Times New Roman"/>
        </w:rPr>
        <w:t>, Пепла, Наташи или другого героя пьесы «На дне» — по выбору учащихся)</w:t>
      </w:r>
    </w:p>
    <w:p w14:paraId="1800BBD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i/>
          <w:iCs/>
        </w:rPr>
        <w:t>Монолог Сатина</w:t>
      </w:r>
      <w:r w:rsidRPr="000B4BD4">
        <w:rPr>
          <w:rFonts w:ascii="Times New Roman" w:hAnsi="Times New Roman"/>
        </w:rPr>
        <w:t>.</w:t>
      </w:r>
    </w:p>
    <w:p w14:paraId="6F32EDC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Александрович Блок (1880—1921)</w:t>
      </w:r>
    </w:p>
    <w:p w14:paraId="0FD836B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(с обобщением ранее изученного).</w:t>
      </w:r>
    </w:p>
    <w:p w14:paraId="74B7110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2E14DC2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714EE7B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изучения</w:t>
      </w:r>
      <w:r w:rsidRPr="000B4BD4">
        <w:rPr>
          <w:rFonts w:ascii="Times New Roman" w:hAnsi="Times New Roman"/>
        </w:rPr>
        <w:t>. Стихотворения</w:t>
      </w:r>
      <w:r w:rsidRPr="000B4BD4">
        <w:rPr>
          <w:rFonts w:ascii="Times New Roman" w:hAnsi="Times New Roman"/>
          <w:i/>
          <w:iCs/>
        </w:rPr>
        <w:t xml:space="preserve">: </w:t>
      </w:r>
      <w:r w:rsidRPr="000B4BD4">
        <w:rPr>
          <w:rFonts w:ascii="Times New Roman" w:hAnsi="Times New Roman"/>
        </w:rPr>
        <w:t>«Вхожу я в темные храмы», «Незнакомка», «</w:t>
      </w:r>
      <w:r w:rsidRPr="000B4BD4">
        <w:rPr>
          <w:rFonts w:ascii="Times New Roman" w:hAnsi="Times New Roman"/>
          <w:i/>
          <w:iCs/>
        </w:rPr>
        <w:t>Россия</w:t>
      </w:r>
      <w:r w:rsidRPr="000B4BD4">
        <w:rPr>
          <w:rFonts w:ascii="Times New Roman" w:hAnsi="Times New Roman"/>
        </w:rPr>
        <w:t>», «В ресторане», «Ночь, улица, фонарь, аптека…», «</w:t>
      </w:r>
      <w:r w:rsidRPr="000B4BD4">
        <w:rPr>
          <w:rFonts w:ascii="Times New Roman" w:hAnsi="Times New Roman"/>
          <w:i/>
          <w:iCs/>
        </w:rPr>
        <w:t>На железной дороге</w:t>
      </w:r>
      <w:r w:rsidRPr="000B4BD4">
        <w:rPr>
          <w:rFonts w:ascii="Times New Roman" w:hAnsi="Times New Roman"/>
        </w:rPr>
        <w:t>», «</w:t>
      </w:r>
      <w:r w:rsidRPr="000B4BD4">
        <w:rPr>
          <w:rFonts w:ascii="Times New Roman" w:hAnsi="Times New Roman"/>
          <w:i/>
          <w:iCs/>
        </w:rPr>
        <w:t>Река раскинулась</w:t>
      </w:r>
      <w:r w:rsidRPr="000B4BD4">
        <w:rPr>
          <w:rFonts w:ascii="Times New Roman" w:hAnsi="Times New Roman"/>
        </w:rPr>
        <w:t xml:space="preserve">. </w:t>
      </w:r>
      <w:r w:rsidRPr="000B4BD4">
        <w:rPr>
          <w:rFonts w:ascii="Times New Roman" w:hAnsi="Times New Roman"/>
          <w:i/>
          <w:iCs/>
        </w:rPr>
        <w:t>Течет</w:t>
      </w:r>
      <w:r w:rsidRPr="000B4BD4">
        <w:rPr>
          <w:rFonts w:ascii="Times New Roman" w:hAnsi="Times New Roman"/>
        </w:rPr>
        <w:t>…». Поэма «Двенадцать» (обзор с чтением фрагментов).</w:t>
      </w:r>
    </w:p>
    <w:p w14:paraId="7B1D052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Стихотворения: «</w:t>
      </w:r>
      <w:r w:rsidRPr="000B4BD4">
        <w:rPr>
          <w:rFonts w:ascii="Times New Roman" w:hAnsi="Times New Roman"/>
          <w:i/>
          <w:iCs/>
        </w:rPr>
        <w:t>Коршун</w:t>
      </w:r>
      <w:r w:rsidRPr="000B4BD4">
        <w:rPr>
          <w:rFonts w:ascii="Times New Roman" w:hAnsi="Times New Roman"/>
        </w:rPr>
        <w:t>», «</w:t>
      </w:r>
      <w:r w:rsidRPr="000B4BD4">
        <w:rPr>
          <w:rFonts w:ascii="Times New Roman" w:hAnsi="Times New Roman"/>
          <w:i/>
          <w:iCs/>
        </w:rPr>
        <w:t>О</w:t>
      </w:r>
      <w:r w:rsidRPr="000B4BD4">
        <w:rPr>
          <w:rFonts w:ascii="Times New Roman" w:hAnsi="Times New Roman"/>
        </w:rPr>
        <w:t xml:space="preserve">, </w:t>
      </w:r>
      <w:r w:rsidRPr="000B4BD4">
        <w:rPr>
          <w:rFonts w:ascii="Times New Roman" w:hAnsi="Times New Roman"/>
          <w:i/>
          <w:iCs/>
        </w:rPr>
        <w:t>я хочу безумно жить…</w:t>
      </w:r>
      <w:r w:rsidRPr="000B4BD4">
        <w:rPr>
          <w:rFonts w:ascii="Times New Roman" w:hAnsi="Times New Roman"/>
        </w:rPr>
        <w:t xml:space="preserve">», </w:t>
      </w:r>
      <w:r w:rsidRPr="000B4BD4">
        <w:rPr>
          <w:rFonts w:ascii="Times New Roman" w:hAnsi="Times New Roman"/>
          <w:i/>
          <w:iCs/>
        </w:rPr>
        <w:t xml:space="preserve">цикл </w:t>
      </w:r>
      <w:r w:rsidRPr="000B4BD4">
        <w:rPr>
          <w:rFonts w:ascii="Times New Roman" w:hAnsi="Times New Roman"/>
        </w:rPr>
        <w:t>«</w:t>
      </w:r>
      <w:r w:rsidRPr="000B4BD4">
        <w:rPr>
          <w:rFonts w:ascii="Times New Roman" w:hAnsi="Times New Roman"/>
          <w:i/>
          <w:iCs/>
        </w:rPr>
        <w:t>Кармен</w:t>
      </w:r>
      <w:r w:rsidRPr="000B4BD4">
        <w:rPr>
          <w:rFonts w:ascii="Times New Roman" w:hAnsi="Times New Roman"/>
        </w:rPr>
        <w:t>».</w:t>
      </w:r>
    </w:p>
    <w:p w14:paraId="235B1B0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о художественной образности (образ-символ). Развитие понятия о поэме.</w:t>
      </w:r>
    </w:p>
    <w:p w14:paraId="7927E8F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Демонстрации</w:t>
      </w:r>
      <w:r w:rsidRPr="000B4BD4">
        <w:rPr>
          <w:rFonts w:ascii="Times New Roman" w:hAnsi="Times New Roman"/>
        </w:rPr>
        <w:t xml:space="preserve">. Картины </w:t>
      </w:r>
      <w:proofErr w:type="spellStart"/>
      <w:r w:rsidRPr="000B4BD4">
        <w:rPr>
          <w:rFonts w:ascii="Times New Roman" w:hAnsi="Times New Roman"/>
        </w:rPr>
        <w:t>В.М.Васнецова</w:t>
      </w:r>
      <w:proofErr w:type="spellEnd"/>
      <w:r w:rsidRPr="000B4BD4">
        <w:rPr>
          <w:rFonts w:ascii="Times New Roman" w:hAnsi="Times New Roman"/>
        </w:rPr>
        <w:t xml:space="preserve">, </w:t>
      </w:r>
      <w:proofErr w:type="spellStart"/>
      <w:r w:rsidRPr="000B4BD4">
        <w:rPr>
          <w:rFonts w:ascii="Times New Roman" w:hAnsi="Times New Roman"/>
        </w:rPr>
        <w:t>М.А.Врубеля</w:t>
      </w:r>
      <w:proofErr w:type="spellEnd"/>
      <w:r w:rsidRPr="000B4BD4">
        <w:rPr>
          <w:rFonts w:ascii="Times New Roman" w:hAnsi="Times New Roman"/>
        </w:rPr>
        <w:t xml:space="preserve">, </w:t>
      </w:r>
      <w:proofErr w:type="spellStart"/>
      <w:r w:rsidRPr="000B4BD4">
        <w:rPr>
          <w:rFonts w:ascii="Times New Roman" w:hAnsi="Times New Roman"/>
        </w:rPr>
        <w:t>К.А.Сомова</w:t>
      </w:r>
      <w:proofErr w:type="spellEnd"/>
      <w:r w:rsidRPr="000B4BD4">
        <w:rPr>
          <w:rFonts w:ascii="Times New Roman" w:hAnsi="Times New Roman"/>
        </w:rPr>
        <w:t xml:space="preserve"> (по выбору учителя). Фортепианные концерты </w:t>
      </w:r>
      <w:proofErr w:type="spellStart"/>
      <w:r w:rsidRPr="000B4BD4">
        <w:rPr>
          <w:rFonts w:ascii="Times New Roman" w:hAnsi="Times New Roman"/>
        </w:rPr>
        <w:t>С.В.Рахманинова</w:t>
      </w:r>
      <w:proofErr w:type="spellEnd"/>
      <w:r w:rsidRPr="000B4BD4">
        <w:rPr>
          <w:rFonts w:ascii="Times New Roman" w:hAnsi="Times New Roman"/>
        </w:rPr>
        <w:t>.</w:t>
      </w:r>
    </w:p>
    <w:p w14:paraId="0B21A31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реферата (доклада, сообщения): «Тема любви в творчестве </w:t>
      </w:r>
      <w:proofErr w:type="spellStart"/>
      <w:r w:rsidRPr="000B4BD4">
        <w:rPr>
          <w:rFonts w:ascii="Times New Roman" w:hAnsi="Times New Roman"/>
        </w:rPr>
        <w:t>А.С.Пушкина</w:t>
      </w:r>
      <w:proofErr w:type="spellEnd"/>
      <w:r w:rsidRPr="000B4BD4">
        <w:rPr>
          <w:rFonts w:ascii="Times New Roman" w:hAnsi="Times New Roman"/>
        </w:rPr>
        <w:t xml:space="preserve"> и </w:t>
      </w:r>
      <w:proofErr w:type="spellStart"/>
      <w:r w:rsidRPr="000B4BD4">
        <w:rPr>
          <w:rFonts w:ascii="Times New Roman" w:hAnsi="Times New Roman"/>
        </w:rPr>
        <w:t>А.А.Блока</w:t>
      </w:r>
      <w:proofErr w:type="spellEnd"/>
      <w:r w:rsidRPr="000B4BD4">
        <w:rPr>
          <w:rFonts w:ascii="Times New Roman" w:hAnsi="Times New Roman"/>
        </w:rPr>
        <w:t xml:space="preserve">»; «Тема России в творчестве русских поэтов </w:t>
      </w:r>
      <w:proofErr w:type="spellStart"/>
      <w:r w:rsidRPr="000B4BD4">
        <w:rPr>
          <w:rFonts w:ascii="Times New Roman" w:hAnsi="Times New Roman"/>
        </w:rPr>
        <w:t>М.Ю.Лермонтова</w:t>
      </w:r>
      <w:proofErr w:type="spellEnd"/>
      <w:r w:rsidRPr="000B4BD4">
        <w:rPr>
          <w:rFonts w:ascii="Times New Roman" w:hAnsi="Times New Roman"/>
        </w:rPr>
        <w:t xml:space="preserve">, </w:t>
      </w:r>
      <w:proofErr w:type="spellStart"/>
      <w:r w:rsidRPr="000B4BD4">
        <w:rPr>
          <w:rFonts w:ascii="Times New Roman" w:hAnsi="Times New Roman"/>
        </w:rPr>
        <w:t>Н.А.Некрасова</w:t>
      </w:r>
      <w:proofErr w:type="spellEnd"/>
      <w:r w:rsidRPr="000B4BD4">
        <w:rPr>
          <w:rFonts w:ascii="Times New Roman" w:hAnsi="Times New Roman"/>
        </w:rPr>
        <w:t xml:space="preserve">, </w:t>
      </w:r>
      <w:proofErr w:type="spellStart"/>
      <w:r w:rsidRPr="000B4BD4">
        <w:rPr>
          <w:rFonts w:ascii="Times New Roman" w:hAnsi="Times New Roman"/>
        </w:rPr>
        <w:t>А.А.Блока</w:t>
      </w:r>
      <w:proofErr w:type="spellEnd"/>
      <w:r w:rsidRPr="000B4BD4">
        <w:rPr>
          <w:rFonts w:ascii="Times New Roman" w:hAnsi="Times New Roman"/>
        </w:rPr>
        <w:t>»; «</w:t>
      </w:r>
      <w:r w:rsidRPr="000B4BD4">
        <w:rPr>
          <w:rFonts w:ascii="Times New Roman" w:hAnsi="Times New Roman"/>
          <w:i/>
          <w:iCs/>
        </w:rPr>
        <w:t xml:space="preserve">Тема революции в творчестве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Блока</w:t>
      </w:r>
      <w:proofErr w:type="spellEnd"/>
      <w:r w:rsidRPr="000B4BD4">
        <w:rPr>
          <w:rFonts w:ascii="Times New Roman" w:hAnsi="Times New Roman"/>
        </w:rPr>
        <w:t>».</w:t>
      </w:r>
    </w:p>
    <w:p w14:paraId="2479EB3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 xml:space="preserve">Два-три стихотворения </w:t>
      </w:r>
      <w:proofErr w:type="spellStart"/>
      <w:r w:rsidRPr="000B4BD4">
        <w:rPr>
          <w:rFonts w:ascii="Times New Roman" w:hAnsi="Times New Roman"/>
        </w:rPr>
        <w:t>А.А.Блока</w:t>
      </w:r>
      <w:proofErr w:type="spellEnd"/>
      <w:r w:rsidRPr="000B4BD4">
        <w:rPr>
          <w:rFonts w:ascii="Times New Roman" w:hAnsi="Times New Roman"/>
        </w:rPr>
        <w:t xml:space="preserve"> (по выбору студентов).</w:t>
      </w:r>
    </w:p>
    <w:p w14:paraId="74426D1B"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33609EDE"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rPr>
      </w:pPr>
      <w:r w:rsidRPr="000B4BD4">
        <w:rPr>
          <w:rFonts w:ascii="Times New Roman" w:hAnsi="Times New Roman"/>
          <w:b/>
        </w:rPr>
        <w:t>Особенности развития литературы 1920-х годов</w:t>
      </w:r>
    </w:p>
    <w:p w14:paraId="1CBB807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603B481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Тема России и революции в творчестве поэтов разных поколений и мировоззрений (</w:t>
      </w:r>
      <w:proofErr w:type="spellStart"/>
      <w:r w:rsidRPr="000B4BD4">
        <w:rPr>
          <w:rFonts w:ascii="Times New Roman" w:hAnsi="Times New Roman"/>
        </w:rPr>
        <w:t>А.Блок</w:t>
      </w:r>
      <w:proofErr w:type="spellEnd"/>
      <w:r w:rsidRPr="000B4BD4">
        <w:rPr>
          <w:rFonts w:ascii="Times New Roman" w:hAnsi="Times New Roman"/>
        </w:rPr>
        <w:t xml:space="preserve">, </w:t>
      </w:r>
      <w:proofErr w:type="spellStart"/>
      <w:r w:rsidRPr="000B4BD4">
        <w:rPr>
          <w:rFonts w:ascii="Times New Roman" w:hAnsi="Times New Roman"/>
        </w:rPr>
        <w:t>А.Белый</w:t>
      </w:r>
      <w:proofErr w:type="spellEnd"/>
      <w:r w:rsidRPr="000B4BD4">
        <w:rPr>
          <w:rFonts w:ascii="Times New Roman" w:hAnsi="Times New Roman"/>
        </w:rPr>
        <w:t xml:space="preserve">, </w:t>
      </w:r>
      <w:proofErr w:type="spellStart"/>
      <w:r w:rsidRPr="000B4BD4">
        <w:rPr>
          <w:rFonts w:ascii="Times New Roman" w:hAnsi="Times New Roman"/>
        </w:rPr>
        <w:t>М.Волошин</w:t>
      </w:r>
      <w:proofErr w:type="spellEnd"/>
      <w:r w:rsidRPr="000B4BD4">
        <w:rPr>
          <w:rFonts w:ascii="Times New Roman" w:hAnsi="Times New Roman"/>
        </w:rPr>
        <w:t xml:space="preserve">, </w:t>
      </w:r>
      <w:proofErr w:type="spellStart"/>
      <w:r w:rsidRPr="000B4BD4">
        <w:rPr>
          <w:rFonts w:ascii="Times New Roman" w:hAnsi="Times New Roman"/>
        </w:rPr>
        <w:t>А.Ахматова</w:t>
      </w:r>
      <w:proofErr w:type="spellEnd"/>
      <w:r w:rsidRPr="000B4BD4">
        <w:rPr>
          <w:rFonts w:ascii="Times New Roman" w:hAnsi="Times New Roman"/>
        </w:rPr>
        <w:t xml:space="preserve">, </w:t>
      </w:r>
      <w:proofErr w:type="spellStart"/>
      <w:r w:rsidRPr="000B4BD4">
        <w:rPr>
          <w:rFonts w:ascii="Times New Roman" w:hAnsi="Times New Roman"/>
        </w:rPr>
        <w:t>М.Цветаева</w:t>
      </w:r>
      <w:proofErr w:type="spellEnd"/>
      <w:r w:rsidRPr="000B4BD4">
        <w:rPr>
          <w:rFonts w:ascii="Times New Roman" w:hAnsi="Times New Roman"/>
        </w:rPr>
        <w:t xml:space="preserve">, </w:t>
      </w:r>
      <w:proofErr w:type="spellStart"/>
      <w:r w:rsidRPr="000B4BD4">
        <w:rPr>
          <w:rFonts w:ascii="Times New Roman" w:hAnsi="Times New Roman"/>
        </w:rPr>
        <w:t>О.Мандельштам</w:t>
      </w:r>
      <w:proofErr w:type="spellEnd"/>
      <w:r w:rsidRPr="000B4BD4">
        <w:rPr>
          <w:rFonts w:ascii="Times New Roman" w:hAnsi="Times New Roman"/>
        </w:rPr>
        <w:t xml:space="preserve">, </w:t>
      </w:r>
      <w:proofErr w:type="spellStart"/>
      <w:r w:rsidRPr="000B4BD4">
        <w:rPr>
          <w:rFonts w:ascii="Times New Roman" w:hAnsi="Times New Roman"/>
        </w:rPr>
        <w:t>В.Ходасевич</w:t>
      </w:r>
      <w:proofErr w:type="spellEnd"/>
      <w:r w:rsidRPr="000B4BD4">
        <w:rPr>
          <w:rFonts w:ascii="Times New Roman" w:hAnsi="Times New Roman"/>
        </w:rPr>
        <w:t xml:space="preserve">, </w:t>
      </w:r>
      <w:proofErr w:type="spellStart"/>
      <w:r w:rsidRPr="000B4BD4">
        <w:rPr>
          <w:rFonts w:ascii="Times New Roman" w:hAnsi="Times New Roman"/>
        </w:rPr>
        <w:t>В.Луговской</w:t>
      </w:r>
      <w:proofErr w:type="spellEnd"/>
      <w:r w:rsidRPr="000B4BD4">
        <w:rPr>
          <w:rFonts w:ascii="Times New Roman" w:hAnsi="Times New Roman"/>
        </w:rPr>
        <w:t xml:space="preserve">, </w:t>
      </w:r>
      <w:proofErr w:type="spellStart"/>
      <w:r w:rsidRPr="000B4BD4">
        <w:rPr>
          <w:rFonts w:ascii="Times New Roman" w:hAnsi="Times New Roman"/>
        </w:rPr>
        <w:lastRenderedPageBreak/>
        <w:t>Н.Тихонов</w:t>
      </w:r>
      <w:proofErr w:type="spellEnd"/>
      <w:r w:rsidRPr="000B4BD4">
        <w:rPr>
          <w:rFonts w:ascii="Times New Roman" w:hAnsi="Times New Roman"/>
        </w:rPr>
        <w:t xml:space="preserve">, </w:t>
      </w:r>
      <w:proofErr w:type="spellStart"/>
      <w:r w:rsidRPr="000B4BD4">
        <w:rPr>
          <w:rFonts w:ascii="Times New Roman" w:hAnsi="Times New Roman"/>
        </w:rPr>
        <w:t>Э.Багрицкий</w:t>
      </w:r>
      <w:proofErr w:type="spellEnd"/>
      <w:r w:rsidRPr="000B4BD4">
        <w:rPr>
          <w:rFonts w:ascii="Times New Roman" w:hAnsi="Times New Roman"/>
        </w:rPr>
        <w:t xml:space="preserve">, </w:t>
      </w:r>
      <w:proofErr w:type="spellStart"/>
      <w:r w:rsidRPr="000B4BD4">
        <w:rPr>
          <w:rFonts w:ascii="Times New Roman" w:hAnsi="Times New Roman"/>
        </w:rPr>
        <w:t>М.Светлов</w:t>
      </w:r>
      <w:proofErr w:type="spellEnd"/>
      <w:r w:rsidRPr="000B4BD4">
        <w:rPr>
          <w:rFonts w:ascii="Times New Roman" w:hAnsi="Times New Roman"/>
        </w:rPr>
        <w:t xml:space="preserve"> и др.).</w:t>
      </w:r>
    </w:p>
    <w:p w14:paraId="5D4885E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Эксперименты со словом в поисках поэтического языка новой эпохи (</w:t>
      </w:r>
      <w:proofErr w:type="spellStart"/>
      <w:r w:rsidRPr="000B4BD4">
        <w:rPr>
          <w:rFonts w:ascii="Times New Roman" w:hAnsi="Times New Roman"/>
        </w:rPr>
        <w:t>В.Хлебников</w:t>
      </w:r>
      <w:proofErr w:type="spellEnd"/>
      <w:r w:rsidRPr="000B4BD4">
        <w:rPr>
          <w:rFonts w:ascii="Times New Roman" w:hAnsi="Times New Roman"/>
        </w:rPr>
        <w:t xml:space="preserve">, </w:t>
      </w:r>
      <w:proofErr w:type="spellStart"/>
      <w:r w:rsidRPr="000B4BD4">
        <w:rPr>
          <w:rFonts w:ascii="Times New Roman" w:hAnsi="Times New Roman"/>
        </w:rPr>
        <w:t>А.Крученых</w:t>
      </w:r>
      <w:proofErr w:type="spellEnd"/>
      <w:r w:rsidRPr="000B4BD4">
        <w:rPr>
          <w:rFonts w:ascii="Times New Roman" w:hAnsi="Times New Roman"/>
        </w:rPr>
        <w:t>, поэты-</w:t>
      </w:r>
      <w:proofErr w:type="spellStart"/>
      <w:r w:rsidRPr="000B4BD4">
        <w:rPr>
          <w:rFonts w:ascii="Times New Roman" w:hAnsi="Times New Roman"/>
        </w:rPr>
        <w:t>обериуты</w:t>
      </w:r>
      <w:proofErr w:type="spellEnd"/>
      <w:r w:rsidRPr="000B4BD4">
        <w:rPr>
          <w:rFonts w:ascii="Times New Roman" w:hAnsi="Times New Roman"/>
        </w:rPr>
        <w:t>).</w:t>
      </w:r>
    </w:p>
    <w:p w14:paraId="42468F1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Единство и многообразие русской литературы («</w:t>
      </w:r>
      <w:proofErr w:type="spellStart"/>
      <w:r w:rsidRPr="000B4BD4">
        <w:rPr>
          <w:rFonts w:ascii="Times New Roman" w:hAnsi="Times New Roman"/>
        </w:rPr>
        <w:t>Серапионовы</w:t>
      </w:r>
      <w:proofErr w:type="spellEnd"/>
      <w:r w:rsidRPr="000B4BD4">
        <w:rPr>
          <w:rFonts w:ascii="Times New Roman" w:hAnsi="Times New Roman"/>
        </w:rPr>
        <w:t xml:space="preserve"> братья», «Кузница» и др.).</w:t>
      </w:r>
    </w:p>
    <w:p w14:paraId="27EC55D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Разнообразие идейно-художественных позиций советских писателей в освещении темы революции и Гражданской войны.</w:t>
      </w:r>
    </w:p>
    <w:p w14:paraId="30A54BC8"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5059001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Владимир Владимирович Маяковский (1893—1930)</w:t>
      </w:r>
    </w:p>
    <w:p w14:paraId="016624D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0B4BD4">
        <w:rPr>
          <w:rFonts w:ascii="Times New Roman" w:hAnsi="Times New Roman"/>
          <w:i/>
          <w:iCs/>
        </w:rPr>
        <w:t xml:space="preserve">Поэма </w:t>
      </w:r>
      <w:r w:rsidRPr="000B4BD4">
        <w:rPr>
          <w:rFonts w:ascii="Times New Roman" w:hAnsi="Times New Roman"/>
        </w:rPr>
        <w:t>«</w:t>
      </w:r>
      <w:r w:rsidRPr="000B4BD4">
        <w:rPr>
          <w:rFonts w:ascii="Times New Roman" w:hAnsi="Times New Roman"/>
          <w:i/>
          <w:iCs/>
        </w:rPr>
        <w:t>Во весь голос</w:t>
      </w:r>
      <w:r w:rsidRPr="000B4BD4">
        <w:rPr>
          <w:rFonts w:ascii="Times New Roman" w:hAnsi="Times New Roman"/>
        </w:rPr>
        <w:t>». Тема поэта и поэзии. Новаторство поэзии Маяковского. Образ поэта-гражданина.</w:t>
      </w:r>
    </w:p>
    <w:p w14:paraId="469F15F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0B4BD4">
        <w:rPr>
          <w:rFonts w:ascii="Times New Roman" w:hAnsi="Times New Roman"/>
        </w:rPr>
        <w:t>Лиличка</w:t>
      </w:r>
      <w:proofErr w:type="spellEnd"/>
      <w:r w:rsidRPr="000B4BD4">
        <w:rPr>
          <w:rFonts w:ascii="Times New Roman" w:hAnsi="Times New Roman"/>
        </w:rPr>
        <w:t>!», «Люблю», «</w:t>
      </w:r>
      <w:r w:rsidRPr="000B4BD4">
        <w:rPr>
          <w:rFonts w:ascii="Times New Roman" w:hAnsi="Times New Roman"/>
          <w:i/>
          <w:iCs/>
        </w:rPr>
        <w:t>Письмо Татьяне Яковлевой</w:t>
      </w:r>
      <w:r w:rsidRPr="000B4BD4">
        <w:rPr>
          <w:rFonts w:ascii="Times New Roman" w:hAnsi="Times New Roman"/>
        </w:rPr>
        <w:t>».</w:t>
      </w:r>
    </w:p>
    <w:p w14:paraId="601A1C0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обсуждения</w:t>
      </w:r>
      <w:r w:rsidRPr="000B4BD4">
        <w:rPr>
          <w:rFonts w:ascii="Times New Roman" w:hAnsi="Times New Roman"/>
        </w:rPr>
        <w:t xml:space="preserve">. Стихотворения: «Юбилейное», «Про это», «Разговор с фининспектором о поэзии». </w:t>
      </w:r>
      <w:r w:rsidRPr="000B4BD4">
        <w:rPr>
          <w:rFonts w:ascii="Times New Roman" w:hAnsi="Times New Roman"/>
          <w:i/>
          <w:iCs/>
        </w:rPr>
        <w:t xml:space="preserve">Вступление к поэме </w:t>
      </w:r>
      <w:r w:rsidRPr="000B4BD4">
        <w:rPr>
          <w:rFonts w:ascii="Times New Roman" w:hAnsi="Times New Roman"/>
        </w:rPr>
        <w:t>«</w:t>
      </w:r>
      <w:r w:rsidRPr="000B4BD4">
        <w:rPr>
          <w:rFonts w:ascii="Times New Roman" w:hAnsi="Times New Roman"/>
          <w:i/>
          <w:iCs/>
        </w:rPr>
        <w:t>Во весь голос</w:t>
      </w:r>
      <w:r w:rsidRPr="000B4BD4">
        <w:rPr>
          <w:rFonts w:ascii="Times New Roman" w:hAnsi="Times New Roman"/>
        </w:rPr>
        <w:t xml:space="preserve">», </w:t>
      </w:r>
      <w:r w:rsidRPr="000B4BD4">
        <w:rPr>
          <w:rFonts w:ascii="Times New Roman" w:hAnsi="Times New Roman"/>
          <w:i/>
          <w:iCs/>
        </w:rPr>
        <w:t xml:space="preserve">поэма </w:t>
      </w:r>
      <w:r w:rsidRPr="000B4BD4">
        <w:rPr>
          <w:rFonts w:ascii="Times New Roman" w:hAnsi="Times New Roman"/>
        </w:rPr>
        <w:t>«</w:t>
      </w:r>
      <w:r w:rsidRPr="000B4BD4">
        <w:rPr>
          <w:rFonts w:ascii="Times New Roman" w:hAnsi="Times New Roman"/>
          <w:i/>
          <w:iCs/>
        </w:rPr>
        <w:t>Облако в штанах</w:t>
      </w:r>
      <w:r w:rsidRPr="000B4BD4">
        <w:rPr>
          <w:rFonts w:ascii="Times New Roman" w:hAnsi="Times New Roman"/>
        </w:rPr>
        <w:t xml:space="preserve">». </w:t>
      </w:r>
      <w:r w:rsidRPr="000B4BD4">
        <w:rPr>
          <w:rFonts w:ascii="Times New Roman" w:hAnsi="Times New Roman"/>
          <w:i/>
          <w:iCs/>
        </w:rPr>
        <w:t xml:space="preserve">Пьесы </w:t>
      </w:r>
      <w:r w:rsidRPr="000B4BD4">
        <w:rPr>
          <w:rFonts w:ascii="Times New Roman" w:hAnsi="Times New Roman"/>
        </w:rPr>
        <w:t>«</w:t>
      </w:r>
      <w:r w:rsidRPr="000B4BD4">
        <w:rPr>
          <w:rFonts w:ascii="Times New Roman" w:hAnsi="Times New Roman"/>
          <w:i/>
          <w:iCs/>
        </w:rPr>
        <w:t>Клоп</w:t>
      </w:r>
      <w:r w:rsidRPr="000B4BD4">
        <w:rPr>
          <w:rFonts w:ascii="Times New Roman" w:hAnsi="Times New Roman"/>
        </w:rPr>
        <w:t>», «</w:t>
      </w:r>
      <w:r w:rsidRPr="000B4BD4">
        <w:rPr>
          <w:rFonts w:ascii="Times New Roman" w:hAnsi="Times New Roman"/>
          <w:i/>
          <w:iCs/>
        </w:rPr>
        <w:t>Баня</w:t>
      </w:r>
      <w:r w:rsidRPr="000B4BD4">
        <w:rPr>
          <w:rFonts w:ascii="Times New Roman" w:hAnsi="Times New Roman"/>
        </w:rPr>
        <w:t>» (по выбору преподавателя).</w:t>
      </w:r>
    </w:p>
    <w:p w14:paraId="64B28E3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Тема поэта и поэзии в русской литературе (</w:t>
      </w:r>
      <w:proofErr w:type="spellStart"/>
      <w:r w:rsidRPr="000B4BD4">
        <w:rPr>
          <w:rFonts w:ascii="Times New Roman" w:hAnsi="Times New Roman"/>
        </w:rPr>
        <w:t>А.С.Пушкин</w:t>
      </w:r>
      <w:proofErr w:type="spellEnd"/>
      <w:r w:rsidRPr="000B4BD4">
        <w:rPr>
          <w:rFonts w:ascii="Times New Roman" w:hAnsi="Times New Roman"/>
        </w:rPr>
        <w:t xml:space="preserve">. «Разговор книгопродавца с поэтом», «Поэт», «Пророк»; </w:t>
      </w:r>
      <w:proofErr w:type="spellStart"/>
      <w:r w:rsidRPr="000B4BD4">
        <w:rPr>
          <w:rFonts w:ascii="Times New Roman" w:hAnsi="Times New Roman"/>
        </w:rPr>
        <w:t>М.Ю.Лермонтов</w:t>
      </w:r>
      <w:proofErr w:type="spellEnd"/>
      <w:r w:rsidRPr="000B4BD4">
        <w:rPr>
          <w:rFonts w:ascii="Times New Roman" w:hAnsi="Times New Roman"/>
        </w:rPr>
        <w:t xml:space="preserve">. «Поэт», </w:t>
      </w:r>
      <w:proofErr w:type="spellStart"/>
      <w:r w:rsidRPr="000B4BD4">
        <w:rPr>
          <w:rFonts w:ascii="Times New Roman" w:hAnsi="Times New Roman"/>
        </w:rPr>
        <w:t>Н.А.Некрасов</w:t>
      </w:r>
      <w:proofErr w:type="spellEnd"/>
      <w:r w:rsidRPr="000B4BD4">
        <w:rPr>
          <w:rFonts w:ascii="Times New Roman" w:hAnsi="Times New Roman"/>
        </w:rPr>
        <w:t>. «Поэт и гражданин»).</w:t>
      </w:r>
    </w:p>
    <w:p w14:paraId="3107958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Традиции и новаторство в литературе. Новая система стихосложения. Тоническое стихосложение.</w:t>
      </w:r>
    </w:p>
    <w:p w14:paraId="0AFF131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Абстрактный автопортрет В. Маяковского 1918 года, рисунки В. В. Маяковского, плакаты Д. </w:t>
      </w:r>
      <w:proofErr w:type="spellStart"/>
      <w:r w:rsidRPr="000B4BD4">
        <w:rPr>
          <w:rFonts w:ascii="Times New Roman" w:hAnsi="Times New Roman"/>
        </w:rPr>
        <w:t>Моора</w:t>
      </w:r>
      <w:proofErr w:type="spellEnd"/>
      <w:r w:rsidRPr="000B4BD4">
        <w:rPr>
          <w:rFonts w:ascii="Times New Roman" w:hAnsi="Times New Roman"/>
        </w:rPr>
        <w:t>.</w:t>
      </w:r>
    </w:p>
    <w:p w14:paraId="768C06A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реферата (доклада, сообщения): «Музыка революции в творчестве </w:t>
      </w:r>
      <w:proofErr w:type="spellStart"/>
      <w:r w:rsidRPr="000B4BD4">
        <w:rPr>
          <w:rFonts w:ascii="Times New Roman" w:hAnsi="Times New Roman"/>
        </w:rPr>
        <w:t>В.В.Маяковского</w:t>
      </w:r>
      <w:proofErr w:type="spellEnd"/>
      <w:r w:rsidRPr="000B4BD4">
        <w:rPr>
          <w:rFonts w:ascii="Times New Roman" w:hAnsi="Times New Roman"/>
        </w:rPr>
        <w:t>»; «</w:t>
      </w:r>
      <w:r w:rsidRPr="000B4BD4">
        <w:rPr>
          <w:rFonts w:ascii="Times New Roman" w:hAnsi="Times New Roman"/>
          <w:i/>
          <w:iCs/>
        </w:rPr>
        <w:t xml:space="preserve">Сатира в произведениях </w:t>
      </w:r>
      <w:proofErr w:type="spellStart"/>
      <w:r w:rsidRPr="000B4BD4">
        <w:rPr>
          <w:rFonts w:ascii="Times New Roman" w:hAnsi="Times New Roman"/>
          <w:i/>
          <w:iCs/>
        </w:rPr>
        <w:t>В</w:t>
      </w:r>
      <w:r w:rsidRPr="000B4BD4">
        <w:rPr>
          <w:rFonts w:ascii="Times New Roman" w:hAnsi="Times New Roman"/>
        </w:rPr>
        <w:t>.</w:t>
      </w:r>
      <w:r w:rsidRPr="000B4BD4">
        <w:rPr>
          <w:rFonts w:ascii="Times New Roman" w:hAnsi="Times New Roman"/>
          <w:i/>
          <w:iCs/>
        </w:rPr>
        <w:t>В</w:t>
      </w:r>
      <w:r w:rsidRPr="000B4BD4">
        <w:rPr>
          <w:rFonts w:ascii="Times New Roman" w:hAnsi="Times New Roman"/>
        </w:rPr>
        <w:t>.</w:t>
      </w:r>
      <w:r w:rsidRPr="000B4BD4">
        <w:rPr>
          <w:rFonts w:ascii="Times New Roman" w:hAnsi="Times New Roman"/>
          <w:i/>
          <w:iCs/>
        </w:rPr>
        <w:t>Маяковского</w:t>
      </w:r>
      <w:proofErr w:type="spellEnd"/>
      <w:r w:rsidRPr="000B4BD4">
        <w:rPr>
          <w:rFonts w:ascii="Times New Roman" w:hAnsi="Times New Roman"/>
        </w:rPr>
        <w:t xml:space="preserve">»; </w:t>
      </w:r>
      <w:r w:rsidRPr="000B4BD4">
        <w:rPr>
          <w:rFonts w:ascii="Times New Roman" w:hAnsi="Times New Roman"/>
          <w:i/>
          <w:iCs/>
        </w:rPr>
        <w:t xml:space="preserve">подготовка сценария литературного вечера </w:t>
      </w:r>
      <w:r w:rsidRPr="000B4BD4">
        <w:rPr>
          <w:rFonts w:ascii="Times New Roman" w:hAnsi="Times New Roman"/>
        </w:rPr>
        <w:t>«</w:t>
      </w:r>
      <w:proofErr w:type="spellStart"/>
      <w:r w:rsidRPr="000B4BD4">
        <w:rPr>
          <w:rFonts w:ascii="Times New Roman" w:hAnsi="Times New Roman"/>
          <w:i/>
          <w:iCs/>
        </w:rPr>
        <w:t>В</w:t>
      </w:r>
      <w:r w:rsidRPr="000B4BD4">
        <w:rPr>
          <w:rFonts w:ascii="Times New Roman" w:hAnsi="Times New Roman"/>
        </w:rPr>
        <w:t>.</w:t>
      </w:r>
      <w:r w:rsidRPr="000B4BD4">
        <w:rPr>
          <w:rFonts w:ascii="Times New Roman" w:hAnsi="Times New Roman"/>
          <w:i/>
          <w:iCs/>
        </w:rPr>
        <w:t>В</w:t>
      </w:r>
      <w:r w:rsidRPr="000B4BD4">
        <w:rPr>
          <w:rFonts w:ascii="Times New Roman" w:hAnsi="Times New Roman"/>
        </w:rPr>
        <w:t>.</w:t>
      </w:r>
      <w:r w:rsidRPr="000B4BD4">
        <w:rPr>
          <w:rFonts w:ascii="Times New Roman" w:hAnsi="Times New Roman"/>
          <w:i/>
          <w:iCs/>
        </w:rPr>
        <w:t>Маяковский</w:t>
      </w:r>
      <w:proofErr w:type="spellEnd"/>
      <w:r w:rsidRPr="000B4BD4">
        <w:rPr>
          <w:rFonts w:ascii="Times New Roman" w:hAnsi="Times New Roman"/>
          <w:i/>
          <w:iCs/>
        </w:rPr>
        <w:t xml:space="preserve"> и поэты золотого века</w:t>
      </w:r>
      <w:r w:rsidRPr="000B4BD4">
        <w:rPr>
          <w:rFonts w:ascii="Times New Roman" w:hAnsi="Times New Roman"/>
        </w:rPr>
        <w:t>».</w:t>
      </w:r>
    </w:p>
    <w:p w14:paraId="74E963A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Два-три стихотворения (по выбору студентов).</w:t>
      </w:r>
    </w:p>
    <w:p w14:paraId="38A0F614"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120D333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Сергей Александрович Есенин (1895—1925)</w:t>
      </w:r>
    </w:p>
    <w:p w14:paraId="1F725F3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0B4BD4">
        <w:rPr>
          <w:rFonts w:ascii="Times New Roman" w:hAnsi="Times New Roman"/>
        </w:rPr>
        <w:t>зрительность</w:t>
      </w:r>
      <w:proofErr w:type="spellEnd"/>
      <w:r w:rsidRPr="000B4BD4">
        <w:rPr>
          <w:rFonts w:ascii="Times New Roman" w:hAnsi="Times New Roman"/>
        </w:rPr>
        <w:t xml:space="preserve"> впечатлений, цветопись, принцип пейзажной живописи, народно-песенная основа стихов. </w:t>
      </w:r>
      <w:r w:rsidRPr="000B4BD4">
        <w:rPr>
          <w:rFonts w:ascii="Times New Roman" w:hAnsi="Times New Roman"/>
          <w:i/>
          <w:iCs/>
        </w:rPr>
        <w:t xml:space="preserve">Поэма </w:t>
      </w:r>
      <w:r w:rsidRPr="000B4BD4">
        <w:rPr>
          <w:rFonts w:ascii="Times New Roman" w:hAnsi="Times New Roman"/>
        </w:rPr>
        <w:t>«</w:t>
      </w:r>
      <w:r w:rsidRPr="000B4BD4">
        <w:rPr>
          <w:rFonts w:ascii="Times New Roman" w:hAnsi="Times New Roman"/>
          <w:i/>
          <w:iCs/>
        </w:rPr>
        <w:t>Анна Снегина</w:t>
      </w:r>
      <w:r w:rsidRPr="000B4BD4">
        <w:rPr>
          <w:rFonts w:ascii="Times New Roman" w:hAnsi="Times New Roman"/>
        </w:rPr>
        <w:t xml:space="preserve">» </w:t>
      </w:r>
      <w:r w:rsidRPr="000B4BD4">
        <w:rPr>
          <w:rFonts w:ascii="Times New Roman" w:hAnsi="Times New Roman"/>
          <w:bCs/>
          <w:i/>
          <w:iCs/>
        </w:rPr>
        <w:t xml:space="preserve">— </w:t>
      </w:r>
      <w:r w:rsidRPr="000B4BD4">
        <w:rPr>
          <w:rFonts w:ascii="Times New Roman" w:hAnsi="Times New Roman"/>
          <w:i/>
          <w:iCs/>
        </w:rPr>
        <w:t>поэма о судьбе человека и Родины</w:t>
      </w:r>
      <w:r w:rsidRPr="000B4BD4">
        <w:rPr>
          <w:rFonts w:ascii="Times New Roman" w:hAnsi="Times New Roman"/>
        </w:rPr>
        <w:t xml:space="preserve">. </w:t>
      </w:r>
      <w:r w:rsidRPr="000B4BD4">
        <w:rPr>
          <w:rFonts w:ascii="Times New Roman" w:hAnsi="Times New Roman"/>
          <w:i/>
          <w:iCs/>
        </w:rPr>
        <w:t>Лирическое и эпическое в поэме</w:t>
      </w:r>
      <w:r w:rsidRPr="000B4BD4">
        <w:rPr>
          <w:rFonts w:ascii="Times New Roman" w:hAnsi="Times New Roman"/>
        </w:rPr>
        <w:t>.</w:t>
      </w:r>
    </w:p>
    <w:p w14:paraId="01BB3DC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Для чтения и изучения</w:t>
      </w:r>
      <w:r w:rsidRPr="000B4BD4">
        <w:rPr>
          <w:rFonts w:ascii="Times New Roman" w:hAnsi="Times New Roman"/>
        </w:rPr>
        <w:t xml:space="preserve">. Стихотворения: «Гой ты, Русь моя родная!», «Письмо матери», «Не </w:t>
      </w:r>
      <w:r w:rsidRPr="000B4BD4">
        <w:rPr>
          <w:rFonts w:ascii="Times New Roman" w:hAnsi="Times New Roman"/>
        </w:rPr>
        <w:lastRenderedPageBreak/>
        <w:t xml:space="preserve">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0B4BD4">
        <w:rPr>
          <w:rFonts w:ascii="Times New Roman" w:hAnsi="Times New Roman"/>
        </w:rPr>
        <w:t>лунность</w:t>
      </w:r>
      <w:proofErr w:type="spellEnd"/>
      <w:r w:rsidRPr="000B4BD4">
        <w:rPr>
          <w:rFonts w:ascii="Times New Roman" w:hAnsi="Times New Roman"/>
        </w:rPr>
        <w:t>…», «Не жалею, не зову, не плачу…», «Шаганэ, ты моя, Шаганэ…».</w:t>
      </w:r>
    </w:p>
    <w:p w14:paraId="073D1C9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Стихотворения: «Русь», «Сорокоуст», «</w:t>
      </w:r>
      <w:r w:rsidRPr="000B4BD4">
        <w:rPr>
          <w:rFonts w:ascii="Times New Roman" w:hAnsi="Times New Roman"/>
          <w:i/>
          <w:iCs/>
        </w:rPr>
        <w:t>Мы теперь уходим понемногу…</w:t>
      </w:r>
      <w:r w:rsidRPr="000B4BD4">
        <w:rPr>
          <w:rFonts w:ascii="Times New Roman" w:hAnsi="Times New Roman"/>
        </w:rPr>
        <w:t>», «</w:t>
      </w:r>
      <w:r w:rsidRPr="000B4BD4">
        <w:rPr>
          <w:rFonts w:ascii="Times New Roman" w:hAnsi="Times New Roman"/>
          <w:i/>
          <w:iCs/>
        </w:rPr>
        <w:t>Русь Советская</w:t>
      </w:r>
      <w:r w:rsidRPr="000B4BD4">
        <w:rPr>
          <w:rFonts w:ascii="Times New Roman" w:hAnsi="Times New Roman"/>
        </w:rPr>
        <w:t xml:space="preserve">». </w:t>
      </w:r>
      <w:r w:rsidRPr="000B4BD4">
        <w:rPr>
          <w:rFonts w:ascii="Times New Roman" w:hAnsi="Times New Roman"/>
          <w:i/>
          <w:iCs/>
        </w:rPr>
        <w:t xml:space="preserve">Поэма </w:t>
      </w:r>
      <w:r w:rsidRPr="000B4BD4">
        <w:rPr>
          <w:rFonts w:ascii="Times New Roman" w:hAnsi="Times New Roman"/>
        </w:rPr>
        <w:t>«</w:t>
      </w:r>
      <w:r w:rsidRPr="000B4BD4">
        <w:rPr>
          <w:rFonts w:ascii="Times New Roman" w:hAnsi="Times New Roman"/>
          <w:i/>
          <w:iCs/>
        </w:rPr>
        <w:t>Анна Снегина</w:t>
      </w:r>
      <w:r w:rsidRPr="000B4BD4">
        <w:rPr>
          <w:rFonts w:ascii="Times New Roman" w:hAnsi="Times New Roman"/>
        </w:rPr>
        <w:t>».</w:t>
      </w:r>
    </w:p>
    <w:p w14:paraId="4E7E698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 xml:space="preserve">Традиции пейзажной лирики в творчестве </w:t>
      </w:r>
      <w:proofErr w:type="spellStart"/>
      <w:r w:rsidRPr="000B4BD4">
        <w:rPr>
          <w:rFonts w:ascii="Times New Roman" w:hAnsi="Times New Roman"/>
        </w:rPr>
        <w:t>Ф.И.Тютчева</w:t>
      </w:r>
      <w:proofErr w:type="spellEnd"/>
      <w:r w:rsidRPr="000B4BD4">
        <w:rPr>
          <w:rFonts w:ascii="Times New Roman" w:hAnsi="Times New Roman"/>
        </w:rPr>
        <w:t xml:space="preserve"> и </w:t>
      </w:r>
      <w:proofErr w:type="spellStart"/>
      <w:r w:rsidRPr="000B4BD4">
        <w:rPr>
          <w:rFonts w:ascii="Times New Roman" w:hAnsi="Times New Roman"/>
        </w:rPr>
        <w:t>А.А.Фета</w:t>
      </w:r>
      <w:proofErr w:type="spellEnd"/>
      <w:r w:rsidRPr="000B4BD4">
        <w:rPr>
          <w:rFonts w:ascii="Times New Roman" w:hAnsi="Times New Roman"/>
        </w:rPr>
        <w:t>.</w:t>
      </w:r>
    </w:p>
    <w:p w14:paraId="62A44CD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о поэтических средствах художественной выразительности.</w:t>
      </w:r>
    </w:p>
    <w:p w14:paraId="54256E2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Фотографии </w:t>
      </w:r>
      <w:proofErr w:type="spellStart"/>
      <w:r w:rsidRPr="000B4BD4">
        <w:rPr>
          <w:rFonts w:ascii="Times New Roman" w:hAnsi="Times New Roman"/>
        </w:rPr>
        <w:t>С.Есенина</w:t>
      </w:r>
      <w:proofErr w:type="spellEnd"/>
      <w:r w:rsidRPr="000B4BD4">
        <w:rPr>
          <w:rFonts w:ascii="Times New Roman" w:hAnsi="Times New Roman"/>
        </w:rPr>
        <w:t>. Заочная экскурсия по есенинским местам: Константиново — Москва. Песни, романсы на стихи С. Есенина.</w:t>
      </w:r>
    </w:p>
    <w:p w14:paraId="3AFF02D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 xml:space="preserve">Исследование и подготовка доклада: «Я б навеки пошел за тобой…»; «Тема любви в творчестве </w:t>
      </w:r>
      <w:proofErr w:type="spellStart"/>
      <w:r w:rsidRPr="000B4BD4">
        <w:rPr>
          <w:rFonts w:ascii="Times New Roman" w:hAnsi="Times New Roman"/>
        </w:rPr>
        <w:t>С.А.Есенина</w:t>
      </w:r>
      <w:proofErr w:type="spellEnd"/>
      <w:r w:rsidRPr="000B4BD4">
        <w:rPr>
          <w:rFonts w:ascii="Times New Roman" w:hAnsi="Times New Roman"/>
        </w:rPr>
        <w:t>»; «</w:t>
      </w:r>
      <w:r w:rsidRPr="000B4BD4">
        <w:rPr>
          <w:rFonts w:ascii="Times New Roman" w:hAnsi="Times New Roman"/>
          <w:i/>
          <w:iCs/>
        </w:rPr>
        <w:t xml:space="preserve">Тема Родины в творчестве </w:t>
      </w:r>
      <w:proofErr w:type="spellStart"/>
      <w:r w:rsidRPr="000B4BD4">
        <w:rPr>
          <w:rFonts w:ascii="Times New Roman" w:hAnsi="Times New Roman"/>
          <w:i/>
          <w:iCs/>
        </w:rPr>
        <w:t>С</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Есенина</w:t>
      </w:r>
      <w:proofErr w:type="spellEnd"/>
      <w:r w:rsidRPr="000B4BD4">
        <w:rPr>
          <w:rFonts w:ascii="Times New Roman" w:hAnsi="Times New Roman"/>
          <w:i/>
          <w:iCs/>
        </w:rPr>
        <w:t xml:space="preserve"> и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Блока</w:t>
      </w:r>
      <w:proofErr w:type="spellEnd"/>
      <w:r w:rsidRPr="000B4BD4">
        <w:rPr>
          <w:rFonts w:ascii="Times New Roman" w:hAnsi="Times New Roman"/>
        </w:rPr>
        <w:t>».</w:t>
      </w:r>
    </w:p>
    <w:p w14:paraId="641DC36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Два-три стихотворения (по выбору студентов).</w:t>
      </w:r>
    </w:p>
    <w:p w14:paraId="64DF496C"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51094B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Александрович Фадеев (1901—1956)</w:t>
      </w:r>
    </w:p>
    <w:p w14:paraId="4827151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(с обобщением ранее изученного).</w:t>
      </w:r>
    </w:p>
    <w:p w14:paraId="1E5FF11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61AFBC0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bCs/>
        </w:rPr>
        <w:t xml:space="preserve">Для чтения и обсуждения. </w:t>
      </w:r>
      <w:r w:rsidRPr="000B4BD4">
        <w:rPr>
          <w:rFonts w:ascii="Times New Roman" w:hAnsi="Times New Roman"/>
          <w:b/>
        </w:rPr>
        <w:t>Роман «Разгром».</w:t>
      </w:r>
    </w:p>
    <w:p w14:paraId="2DCCD10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Теория литературы</w:t>
      </w:r>
      <w:r w:rsidRPr="000B4BD4">
        <w:rPr>
          <w:rFonts w:ascii="Times New Roman" w:hAnsi="Times New Roman"/>
        </w:rPr>
        <w:t>. Проблема положительного героя в литературе.</w:t>
      </w:r>
    </w:p>
    <w:p w14:paraId="257CB34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Исследование и подготовка доклада: «</w:t>
      </w:r>
      <w:proofErr w:type="spellStart"/>
      <w:r w:rsidRPr="000B4BD4">
        <w:rPr>
          <w:rFonts w:ascii="Times New Roman" w:hAnsi="Times New Roman"/>
        </w:rPr>
        <w:t>А.А.Фадеев</w:t>
      </w:r>
      <w:proofErr w:type="spellEnd"/>
      <w:r w:rsidRPr="000B4BD4">
        <w:rPr>
          <w:rFonts w:ascii="Times New Roman" w:hAnsi="Times New Roman"/>
        </w:rPr>
        <w:t xml:space="preserve"> в жизни  и творчестве», «</w:t>
      </w:r>
      <w:r w:rsidRPr="000B4BD4">
        <w:rPr>
          <w:rFonts w:ascii="Times New Roman" w:hAnsi="Times New Roman"/>
          <w:i/>
          <w:iCs/>
        </w:rPr>
        <w:t xml:space="preserve">Взгляды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Фадеева</w:t>
      </w:r>
      <w:proofErr w:type="spellEnd"/>
      <w:r w:rsidRPr="000B4BD4">
        <w:rPr>
          <w:rFonts w:ascii="Times New Roman" w:hAnsi="Times New Roman"/>
          <w:i/>
          <w:iCs/>
        </w:rPr>
        <w:t xml:space="preserve"> на литературу</w:t>
      </w:r>
      <w:r w:rsidRPr="000B4BD4">
        <w:rPr>
          <w:rFonts w:ascii="Times New Roman" w:hAnsi="Times New Roman"/>
        </w:rPr>
        <w:t>», «</w:t>
      </w:r>
      <w:r w:rsidRPr="000B4BD4">
        <w:rPr>
          <w:rFonts w:ascii="Times New Roman" w:hAnsi="Times New Roman"/>
          <w:i/>
          <w:iCs/>
        </w:rPr>
        <w:t xml:space="preserve">Революция в творчестве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Фадеева</w:t>
      </w:r>
      <w:proofErr w:type="spellEnd"/>
      <w:r w:rsidRPr="000B4BD4">
        <w:rPr>
          <w:rFonts w:ascii="Times New Roman" w:hAnsi="Times New Roman"/>
        </w:rPr>
        <w:t>».</w:t>
      </w:r>
    </w:p>
    <w:p w14:paraId="3BF625D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rPr>
        <w:t>Особенности развития литературы 1930 — начала 1940-х годов</w:t>
      </w:r>
    </w:p>
    <w:p w14:paraId="6D16D01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1F3B0A6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Сатирическое обличение нового быта (</w:t>
      </w:r>
      <w:proofErr w:type="spellStart"/>
      <w:r w:rsidRPr="000B4BD4">
        <w:rPr>
          <w:rFonts w:ascii="Times New Roman" w:hAnsi="Times New Roman"/>
        </w:rPr>
        <w:t>М.Зощенко</w:t>
      </w:r>
      <w:proofErr w:type="spellEnd"/>
      <w:r w:rsidRPr="000B4BD4">
        <w:rPr>
          <w:rFonts w:ascii="Times New Roman" w:hAnsi="Times New Roman"/>
        </w:rPr>
        <w:t xml:space="preserve">, </w:t>
      </w:r>
      <w:proofErr w:type="spellStart"/>
      <w:r w:rsidRPr="000B4BD4">
        <w:rPr>
          <w:rFonts w:ascii="Times New Roman" w:hAnsi="Times New Roman"/>
        </w:rPr>
        <w:t>И.Ильф</w:t>
      </w:r>
      <w:proofErr w:type="spellEnd"/>
      <w:r w:rsidRPr="000B4BD4">
        <w:rPr>
          <w:rFonts w:ascii="Times New Roman" w:hAnsi="Times New Roman"/>
        </w:rPr>
        <w:t xml:space="preserve"> и </w:t>
      </w:r>
      <w:proofErr w:type="spellStart"/>
      <w:r w:rsidRPr="000B4BD4">
        <w:rPr>
          <w:rFonts w:ascii="Times New Roman" w:hAnsi="Times New Roman"/>
        </w:rPr>
        <w:t>Е.Петров</w:t>
      </w:r>
      <w:proofErr w:type="spellEnd"/>
      <w:r w:rsidRPr="000B4BD4">
        <w:rPr>
          <w:rFonts w:ascii="Times New Roman" w:hAnsi="Times New Roman"/>
        </w:rPr>
        <w:t xml:space="preserve">, </w:t>
      </w:r>
      <w:proofErr w:type="spellStart"/>
      <w:r w:rsidRPr="000B4BD4">
        <w:rPr>
          <w:rFonts w:ascii="Times New Roman" w:hAnsi="Times New Roman"/>
        </w:rPr>
        <w:t>М.Булгаков</w:t>
      </w:r>
      <w:proofErr w:type="spellEnd"/>
      <w:r w:rsidRPr="000B4BD4">
        <w:rPr>
          <w:rFonts w:ascii="Times New Roman" w:hAnsi="Times New Roman"/>
        </w:rPr>
        <w:t>).</w:t>
      </w:r>
    </w:p>
    <w:p w14:paraId="370A124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Марина Ивановна Цветаева (1892—1941)</w:t>
      </w:r>
    </w:p>
    <w:p w14:paraId="186B8B2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70C71A5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0B4BD4">
        <w:rPr>
          <w:rFonts w:ascii="Times New Roman" w:hAnsi="Times New Roman"/>
          <w:i/>
          <w:iCs/>
        </w:rPr>
        <w:t>…</w:t>
      </w:r>
      <w:r w:rsidRPr="000B4BD4">
        <w:rPr>
          <w:rFonts w:ascii="Times New Roman" w:hAnsi="Times New Roman"/>
        </w:rPr>
        <w:t>», «</w:t>
      </w:r>
      <w:r w:rsidRPr="000B4BD4">
        <w:rPr>
          <w:rFonts w:ascii="Times New Roman" w:hAnsi="Times New Roman"/>
          <w:i/>
          <w:iCs/>
        </w:rPr>
        <w:t>Есть счастливцы и есть счастливицы…</w:t>
      </w:r>
      <w:r w:rsidRPr="000B4BD4">
        <w:rPr>
          <w:rFonts w:ascii="Times New Roman" w:hAnsi="Times New Roman"/>
        </w:rPr>
        <w:t>», «</w:t>
      </w:r>
      <w:r w:rsidRPr="000B4BD4">
        <w:rPr>
          <w:rFonts w:ascii="Times New Roman" w:hAnsi="Times New Roman"/>
          <w:i/>
          <w:iCs/>
        </w:rPr>
        <w:t>Хвала богатым</w:t>
      </w:r>
      <w:r w:rsidRPr="000B4BD4">
        <w:rPr>
          <w:rFonts w:ascii="Times New Roman" w:hAnsi="Times New Roman"/>
        </w:rPr>
        <w:t>».</w:t>
      </w:r>
    </w:p>
    <w:p w14:paraId="214A18A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Развитие понятия о средствах поэтической выразительности.</w:t>
      </w:r>
    </w:p>
    <w:p w14:paraId="32A190F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lastRenderedPageBreak/>
        <w:t xml:space="preserve">Творческие задания. </w:t>
      </w:r>
      <w:r w:rsidRPr="000B4BD4">
        <w:rPr>
          <w:rFonts w:ascii="Times New Roman" w:hAnsi="Times New Roman"/>
        </w:rPr>
        <w:t>Исследование и подготовка реферата (сообщения, доклада): «</w:t>
      </w:r>
      <w:proofErr w:type="spellStart"/>
      <w:r w:rsidRPr="000B4BD4">
        <w:rPr>
          <w:rFonts w:ascii="Times New Roman" w:hAnsi="Times New Roman"/>
        </w:rPr>
        <w:t>М.И.Цветаева</w:t>
      </w:r>
      <w:proofErr w:type="spellEnd"/>
      <w:r w:rsidRPr="000B4BD4">
        <w:rPr>
          <w:rFonts w:ascii="Times New Roman" w:hAnsi="Times New Roman"/>
        </w:rPr>
        <w:t xml:space="preserve"> в воспоминаниях современников»,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Цветаева</w:t>
      </w:r>
      <w:proofErr w:type="spellEnd"/>
      <w:r w:rsidRPr="000B4BD4">
        <w:rPr>
          <w:rFonts w:ascii="Times New Roman" w:hAnsi="Times New Roman"/>
        </w:rPr>
        <w:t xml:space="preserve">, </w:t>
      </w:r>
      <w:proofErr w:type="spellStart"/>
      <w:r w:rsidRPr="000B4BD4">
        <w:rPr>
          <w:rFonts w:ascii="Times New Roman" w:hAnsi="Times New Roman"/>
          <w:i/>
          <w:iCs/>
        </w:rPr>
        <w:t>Б</w:t>
      </w:r>
      <w:r w:rsidRPr="000B4BD4">
        <w:rPr>
          <w:rFonts w:ascii="Times New Roman" w:hAnsi="Times New Roman"/>
        </w:rPr>
        <w:t>.</w:t>
      </w:r>
      <w:r w:rsidRPr="000B4BD4">
        <w:rPr>
          <w:rFonts w:ascii="Times New Roman" w:hAnsi="Times New Roman"/>
          <w:i/>
          <w:iCs/>
        </w:rPr>
        <w:t>Пастернак</w:t>
      </w:r>
      <w:proofErr w:type="spellEnd"/>
      <w:r w:rsidRPr="000B4BD4">
        <w:rPr>
          <w:rFonts w:ascii="Times New Roman" w:hAnsi="Times New Roman"/>
        </w:rPr>
        <w:t xml:space="preserve">, </w:t>
      </w:r>
      <w:proofErr w:type="spellStart"/>
      <w:r w:rsidRPr="000B4BD4">
        <w:rPr>
          <w:rFonts w:ascii="Times New Roman" w:hAnsi="Times New Roman"/>
          <w:i/>
          <w:iCs/>
        </w:rPr>
        <w:t>Р</w:t>
      </w:r>
      <w:r w:rsidRPr="000B4BD4">
        <w:rPr>
          <w:rFonts w:ascii="Times New Roman" w:hAnsi="Times New Roman"/>
        </w:rPr>
        <w:t>.</w:t>
      </w:r>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Рильке</w:t>
      </w:r>
      <w:proofErr w:type="spellEnd"/>
      <w:r w:rsidRPr="000B4BD4">
        <w:rPr>
          <w:rFonts w:ascii="Times New Roman" w:hAnsi="Times New Roman"/>
          <w:i/>
          <w:iCs/>
        </w:rPr>
        <w:t>: диалог поэтов</w:t>
      </w:r>
      <w:r w:rsidRPr="000B4BD4">
        <w:rPr>
          <w:rFonts w:ascii="Times New Roman" w:hAnsi="Times New Roman"/>
        </w:rPr>
        <w:t>»,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Цветаева</w:t>
      </w:r>
      <w:proofErr w:type="spellEnd"/>
      <w:r w:rsidRPr="000B4BD4">
        <w:rPr>
          <w:rFonts w:ascii="Times New Roman" w:hAnsi="Times New Roman"/>
          <w:i/>
          <w:iCs/>
        </w:rPr>
        <w:t xml:space="preserve"> и </w:t>
      </w:r>
      <w:proofErr w:type="spellStart"/>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Ахматова</w:t>
      </w:r>
      <w:proofErr w:type="spellEnd"/>
      <w:r w:rsidRPr="000B4BD4">
        <w:rPr>
          <w:rFonts w:ascii="Times New Roman" w:hAnsi="Times New Roman"/>
        </w:rPr>
        <w:t>»,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Цветаева</w:t>
      </w:r>
      <w:proofErr w:type="spellEnd"/>
      <w:r w:rsidRPr="000B4BD4">
        <w:rPr>
          <w:rFonts w:ascii="Times New Roman" w:hAnsi="Times New Roman"/>
          <w:i/>
          <w:iCs/>
        </w:rPr>
        <w:t xml:space="preserve"> — драматург</w:t>
      </w:r>
      <w:r w:rsidRPr="000B4BD4">
        <w:rPr>
          <w:rFonts w:ascii="Times New Roman" w:hAnsi="Times New Roman"/>
        </w:rPr>
        <w:t>».</w:t>
      </w:r>
    </w:p>
    <w:p w14:paraId="7B43580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Подготовка и проведение заочной экскурсии в один из музеев </w:t>
      </w:r>
      <w:proofErr w:type="spellStart"/>
      <w:r w:rsidRPr="000B4BD4">
        <w:rPr>
          <w:rFonts w:ascii="Times New Roman" w:hAnsi="Times New Roman"/>
        </w:rPr>
        <w:t>М.И.Цветаевой</w:t>
      </w:r>
      <w:proofErr w:type="spellEnd"/>
      <w:r w:rsidRPr="000B4BD4">
        <w:rPr>
          <w:rFonts w:ascii="Times New Roman" w:hAnsi="Times New Roman"/>
        </w:rPr>
        <w:t>.</w:t>
      </w:r>
    </w:p>
    <w:p w14:paraId="6195E26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Одно-два стихотворения (по выбору студентов).</w:t>
      </w:r>
    </w:p>
    <w:p w14:paraId="4E1AA696"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F75B24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Андрей Платонов (Андрей Платонович Климентов) (1899—1951)</w:t>
      </w:r>
    </w:p>
    <w:p w14:paraId="1145AD0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Сведения из биографии.</w:t>
      </w:r>
    </w:p>
    <w:p w14:paraId="390ADD6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Поиски положительного героя писателем</w:t>
      </w:r>
    </w:p>
    <w:p w14:paraId="70DC6A51"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52E7A49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Исаак Эммануилович Бабель (1894—1940)</w:t>
      </w:r>
    </w:p>
    <w:p w14:paraId="1BA1A50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биографии писателя. Проблематика и особенности поэтики прозы Бабеля. </w:t>
      </w:r>
      <w:r w:rsidRPr="000B4BD4">
        <w:rPr>
          <w:rFonts w:ascii="Times New Roman" w:hAnsi="Times New Roman"/>
          <w:i/>
          <w:iCs/>
        </w:rPr>
        <w:t xml:space="preserve">Изображение событий Гражданской войны в книге рассказов </w:t>
      </w:r>
      <w:r w:rsidRPr="000B4BD4">
        <w:rPr>
          <w:rFonts w:ascii="Times New Roman" w:hAnsi="Times New Roman"/>
        </w:rPr>
        <w:t>«</w:t>
      </w:r>
      <w:r w:rsidRPr="000B4BD4">
        <w:rPr>
          <w:rFonts w:ascii="Times New Roman" w:hAnsi="Times New Roman"/>
          <w:i/>
          <w:iCs/>
        </w:rPr>
        <w:t>Конармия</w:t>
      </w:r>
      <w:r w:rsidRPr="000B4BD4">
        <w:rPr>
          <w:rFonts w:ascii="Times New Roman" w:hAnsi="Times New Roman"/>
        </w:rPr>
        <w:t>». Сочетание трагического и комического, прекрасного и безобразного в рассказах Бабеля.</w:t>
      </w:r>
    </w:p>
    <w:p w14:paraId="23458AB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«Конармия» (обзор с чтением фрагментов рассказов).</w:t>
      </w:r>
    </w:p>
    <w:p w14:paraId="3DE646C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Тема революции и Гражданской войны в русской литературе.</w:t>
      </w:r>
    </w:p>
    <w:p w14:paraId="4636D72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Теория литературы</w:t>
      </w:r>
      <w:r w:rsidRPr="000B4BD4">
        <w:rPr>
          <w:rFonts w:ascii="Times New Roman" w:hAnsi="Times New Roman"/>
        </w:rPr>
        <w:t>. Развитие понятия о рассказе.</w:t>
      </w:r>
    </w:p>
    <w:p w14:paraId="40E9B5B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Творческие задания</w:t>
      </w:r>
      <w:r w:rsidRPr="000B4BD4">
        <w:rPr>
          <w:rFonts w:ascii="Times New Roman" w:hAnsi="Times New Roman"/>
        </w:rPr>
        <w:t>. Исследование и подготовка сообщения: «</w:t>
      </w:r>
      <w:r w:rsidRPr="000B4BD4">
        <w:rPr>
          <w:rFonts w:ascii="Times New Roman" w:hAnsi="Times New Roman"/>
          <w:i/>
          <w:iCs/>
        </w:rPr>
        <w:t xml:space="preserve">Стилистика рассказов </w:t>
      </w:r>
      <w:proofErr w:type="spellStart"/>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Э</w:t>
      </w:r>
      <w:r w:rsidRPr="000B4BD4">
        <w:rPr>
          <w:rFonts w:ascii="Times New Roman" w:hAnsi="Times New Roman"/>
        </w:rPr>
        <w:t>.</w:t>
      </w:r>
      <w:r w:rsidRPr="000B4BD4">
        <w:rPr>
          <w:rFonts w:ascii="Times New Roman" w:hAnsi="Times New Roman"/>
          <w:i/>
          <w:iCs/>
        </w:rPr>
        <w:t>Бабеля</w:t>
      </w:r>
      <w:proofErr w:type="spellEnd"/>
      <w:r w:rsidRPr="000B4BD4">
        <w:rPr>
          <w:rFonts w:ascii="Times New Roman" w:hAnsi="Times New Roman"/>
        </w:rPr>
        <w:t>», «</w:t>
      </w:r>
      <w:r w:rsidRPr="000B4BD4">
        <w:rPr>
          <w:rFonts w:ascii="Times New Roman" w:hAnsi="Times New Roman"/>
          <w:i/>
          <w:iCs/>
        </w:rPr>
        <w:t xml:space="preserve">Изображение революции в </w:t>
      </w:r>
      <w:r w:rsidRPr="000B4BD4">
        <w:rPr>
          <w:rFonts w:ascii="Times New Roman" w:hAnsi="Times New Roman"/>
        </w:rPr>
        <w:t>«</w:t>
      </w:r>
      <w:r w:rsidRPr="000B4BD4">
        <w:rPr>
          <w:rFonts w:ascii="Times New Roman" w:hAnsi="Times New Roman"/>
          <w:i/>
          <w:iCs/>
        </w:rPr>
        <w:t>Конармии</w:t>
      </w:r>
      <w:r w:rsidRPr="000B4BD4">
        <w:rPr>
          <w:rFonts w:ascii="Times New Roman" w:hAnsi="Times New Roman"/>
        </w:rPr>
        <w:t>»</w:t>
      </w:r>
      <w:r w:rsidRPr="000B4BD4">
        <w:rPr>
          <w:rFonts w:ascii="Times New Roman" w:hAnsi="Times New Roman"/>
          <w:i/>
          <w:iCs/>
        </w:rPr>
        <w:t xml:space="preserve"> </w:t>
      </w:r>
      <w:proofErr w:type="spellStart"/>
      <w:r w:rsidRPr="000B4BD4">
        <w:rPr>
          <w:rFonts w:ascii="Times New Roman" w:hAnsi="Times New Roman"/>
          <w:i/>
          <w:iCs/>
        </w:rPr>
        <w:t>И</w:t>
      </w:r>
      <w:r w:rsidRPr="000B4BD4">
        <w:rPr>
          <w:rFonts w:ascii="Times New Roman" w:hAnsi="Times New Roman"/>
        </w:rPr>
        <w:t>.</w:t>
      </w:r>
      <w:r w:rsidRPr="000B4BD4">
        <w:rPr>
          <w:rFonts w:ascii="Times New Roman" w:hAnsi="Times New Roman"/>
          <w:i/>
          <w:iCs/>
        </w:rPr>
        <w:t>Бабеля</w:t>
      </w:r>
      <w:proofErr w:type="spellEnd"/>
      <w:r w:rsidRPr="000B4BD4">
        <w:rPr>
          <w:rFonts w:ascii="Times New Roman" w:hAnsi="Times New Roman"/>
          <w:i/>
          <w:iCs/>
        </w:rPr>
        <w:t xml:space="preserve"> и романе А</w:t>
      </w:r>
      <w:r w:rsidRPr="000B4BD4">
        <w:rPr>
          <w:rFonts w:ascii="Times New Roman" w:hAnsi="Times New Roman"/>
        </w:rPr>
        <w:t xml:space="preserve">. </w:t>
      </w:r>
      <w:r w:rsidRPr="000B4BD4">
        <w:rPr>
          <w:rFonts w:ascii="Times New Roman" w:hAnsi="Times New Roman"/>
          <w:i/>
          <w:iCs/>
        </w:rPr>
        <w:t xml:space="preserve">Фадеева </w:t>
      </w:r>
      <w:r w:rsidRPr="000B4BD4">
        <w:rPr>
          <w:rFonts w:ascii="Times New Roman" w:hAnsi="Times New Roman"/>
        </w:rPr>
        <w:t>«</w:t>
      </w:r>
      <w:r w:rsidRPr="000B4BD4">
        <w:rPr>
          <w:rFonts w:ascii="Times New Roman" w:hAnsi="Times New Roman"/>
          <w:i/>
          <w:iCs/>
        </w:rPr>
        <w:t>Разгром</w:t>
      </w:r>
      <w:r w:rsidRPr="000B4BD4">
        <w:rPr>
          <w:rFonts w:ascii="Times New Roman" w:hAnsi="Times New Roman"/>
        </w:rPr>
        <w:t>».</w:t>
      </w:r>
    </w:p>
    <w:p w14:paraId="60EDC5B6"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1CC6BDD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Михаил Афанасьевич Булгаков (1891—1940)</w:t>
      </w:r>
    </w:p>
    <w:p w14:paraId="0F6DE26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Краткий обзор жизни и творчества (с обобщением ранее изученного материала).</w:t>
      </w:r>
    </w:p>
    <w:p w14:paraId="0594836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i/>
          <w:iCs/>
        </w:rPr>
      </w:pPr>
      <w:r w:rsidRPr="000B4BD4">
        <w:rPr>
          <w:rFonts w:ascii="Times New Roman" w:hAnsi="Times New Roman"/>
          <w:b/>
          <w:bCs/>
        </w:rPr>
        <w:t>Творческое задание</w:t>
      </w:r>
      <w:r w:rsidRPr="000B4BD4">
        <w:rPr>
          <w:rFonts w:ascii="Times New Roman" w:hAnsi="Times New Roman"/>
        </w:rPr>
        <w:t xml:space="preserve">. </w:t>
      </w:r>
      <w:r w:rsidRPr="000B4BD4">
        <w:rPr>
          <w:rFonts w:ascii="Times New Roman" w:hAnsi="Times New Roman"/>
          <w:i/>
          <w:iCs/>
        </w:rPr>
        <w:t xml:space="preserve">Подготовка заочной экскурсии по одному из музеев </w:t>
      </w:r>
      <w:proofErr w:type="spellStart"/>
      <w:r w:rsidRPr="000B4BD4">
        <w:rPr>
          <w:rFonts w:ascii="Times New Roman" w:hAnsi="Times New Roman"/>
          <w:i/>
          <w:iCs/>
        </w:rPr>
        <w:t>М</w:t>
      </w:r>
      <w:r w:rsidRPr="000B4BD4">
        <w:rPr>
          <w:rFonts w:ascii="Times New Roman" w:hAnsi="Times New Roman"/>
        </w:rPr>
        <w:t>.</w:t>
      </w:r>
      <w:r w:rsidRPr="000B4BD4">
        <w:rPr>
          <w:rFonts w:ascii="Times New Roman" w:hAnsi="Times New Roman"/>
          <w:i/>
          <w:iCs/>
        </w:rPr>
        <w:t>А</w:t>
      </w:r>
      <w:r w:rsidRPr="000B4BD4">
        <w:rPr>
          <w:rFonts w:ascii="Times New Roman" w:hAnsi="Times New Roman"/>
        </w:rPr>
        <w:t>.</w:t>
      </w:r>
      <w:r w:rsidRPr="000B4BD4">
        <w:rPr>
          <w:rFonts w:ascii="Times New Roman" w:hAnsi="Times New Roman"/>
          <w:i/>
          <w:iCs/>
        </w:rPr>
        <w:t>Булгакова</w:t>
      </w:r>
      <w:proofErr w:type="spellEnd"/>
    </w:p>
    <w:p w14:paraId="2D82FB43"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i/>
          <w:iCs/>
        </w:rPr>
      </w:pPr>
    </w:p>
    <w:p w14:paraId="14EE0D3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Михаил Александрович Шолохов (1905—1984)</w:t>
      </w:r>
    </w:p>
    <w:p w14:paraId="0B7CA7B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Жизненный и творческий путь писателя (с обобщением ранее изученного).</w:t>
      </w:r>
    </w:p>
    <w:p w14:paraId="483B7AB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Мир и человек в рассказах </w:t>
      </w:r>
      <w:proofErr w:type="spellStart"/>
      <w:r w:rsidRPr="000B4BD4">
        <w:rPr>
          <w:rFonts w:ascii="Times New Roman" w:hAnsi="Times New Roman"/>
        </w:rPr>
        <w:t>М.Шолохова</w:t>
      </w:r>
      <w:proofErr w:type="spellEnd"/>
      <w:r w:rsidRPr="000B4BD4">
        <w:rPr>
          <w:rFonts w:ascii="Times New Roman" w:hAnsi="Times New Roman"/>
        </w:rPr>
        <w:t xml:space="preserve">. Глубина реалистических обобщений. Трагический пафос «Донских рассказов». Поэтика раннего творчества </w:t>
      </w:r>
      <w:proofErr w:type="spellStart"/>
      <w:r w:rsidRPr="000B4BD4">
        <w:rPr>
          <w:rFonts w:ascii="Times New Roman" w:hAnsi="Times New Roman"/>
        </w:rPr>
        <w:t>М.Шолохова</w:t>
      </w:r>
      <w:proofErr w:type="spellEnd"/>
      <w:r w:rsidRPr="000B4BD4">
        <w:rPr>
          <w:rFonts w:ascii="Times New Roman" w:hAnsi="Times New Roman"/>
        </w:rPr>
        <w:t>.</w:t>
      </w:r>
    </w:p>
    <w:p w14:paraId="2CE07B47"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 xml:space="preserve">(по выбору преподавателя). «Донские рассказы», </w:t>
      </w:r>
    </w:p>
    <w:p w14:paraId="3AE62BB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Творческое задание. </w:t>
      </w:r>
      <w:r w:rsidRPr="000B4BD4">
        <w:rPr>
          <w:rFonts w:ascii="Times New Roman" w:hAnsi="Times New Roman"/>
          <w:i/>
          <w:iCs/>
        </w:rPr>
        <w:t xml:space="preserve">Исследование и подготовка доклада </w:t>
      </w:r>
      <w:r w:rsidRPr="000B4BD4">
        <w:rPr>
          <w:rFonts w:ascii="Times New Roman" w:hAnsi="Times New Roman"/>
        </w:rPr>
        <w:t>«</w:t>
      </w:r>
      <w:r w:rsidRPr="000B4BD4">
        <w:rPr>
          <w:rFonts w:ascii="Times New Roman" w:hAnsi="Times New Roman"/>
          <w:i/>
          <w:iCs/>
        </w:rPr>
        <w:t xml:space="preserve">Казачьи песни в романе-эпопее </w:t>
      </w:r>
      <w:r w:rsidRPr="000B4BD4">
        <w:rPr>
          <w:rFonts w:ascii="Times New Roman" w:hAnsi="Times New Roman"/>
        </w:rPr>
        <w:t>«</w:t>
      </w:r>
      <w:r w:rsidRPr="000B4BD4">
        <w:rPr>
          <w:rFonts w:ascii="Times New Roman" w:hAnsi="Times New Roman"/>
          <w:i/>
          <w:iCs/>
        </w:rPr>
        <w:t>Тихий Дон</w:t>
      </w:r>
      <w:r w:rsidRPr="000B4BD4">
        <w:rPr>
          <w:rFonts w:ascii="Times New Roman" w:hAnsi="Times New Roman"/>
        </w:rPr>
        <w:t>»</w:t>
      </w:r>
      <w:r w:rsidRPr="000B4BD4">
        <w:rPr>
          <w:rFonts w:ascii="Times New Roman" w:hAnsi="Times New Roman"/>
          <w:i/>
          <w:iCs/>
        </w:rPr>
        <w:t xml:space="preserve"> и их роль в раскрытии идейно-нравственного и эстетического содержания произведения</w:t>
      </w:r>
      <w:r w:rsidRPr="000B4BD4">
        <w:rPr>
          <w:rFonts w:ascii="Times New Roman" w:hAnsi="Times New Roman"/>
        </w:rPr>
        <w:t>».</w:t>
      </w:r>
    </w:p>
    <w:p w14:paraId="2B289614"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4F123B61"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rPr>
      </w:pPr>
      <w:r w:rsidRPr="000B4BD4">
        <w:rPr>
          <w:rFonts w:ascii="Times New Roman" w:hAnsi="Times New Roman"/>
          <w:b/>
        </w:rPr>
        <w:t>Особенности развития литературы периода Великой Отечественной войны и первых послевоенных лет</w:t>
      </w:r>
    </w:p>
    <w:p w14:paraId="097CE85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Деятели литературы и искусства на защите Отечества. Живопись </w:t>
      </w:r>
      <w:proofErr w:type="spellStart"/>
      <w:r w:rsidRPr="000B4BD4">
        <w:rPr>
          <w:rFonts w:ascii="Times New Roman" w:hAnsi="Times New Roman"/>
        </w:rPr>
        <w:t>А.Дейнеки</w:t>
      </w:r>
      <w:proofErr w:type="spellEnd"/>
      <w:r w:rsidRPr="000B4BD4">
        <w:rPr>
          <w:rFonts w:ascii="Times New Roman" w:hAnsi="Times New Roman"/>
        </w:rPr>
        <w:t xml:space="preserve"> и </w:t>
      </w:r>
      <w:proofErr w:type="spellStart"/>
      <w:r w:rsidRPr="000B4BD4">
        <w:rPr>
          <w:rFonts w:ascii="Times New Roman" w:hAnsi="Times New Roman"/>
        </w:rPr>
        <w:t>А.Пластова</w:t>
      </w:r>
      <w:proofErr w:type="spellEnd"/>
      <w:r w:rsidRPr="000B4BD4">
        <w:rPr>
          <w:rFonts w:ascii="Times New Roman" w:hAnsi="Times New Roman"/>
        </w:rPr>
        <w:t xml:space="preserve">. Музыка </w:t>
      </w:r>
      <w:proofErr w:type="spellStart"/>
      <w:r w:rsidRPr="000B4BD4">
        <w:rPr>
          <w:rFonts w:ascii="Times New Roman" w:hAnsi="Times New Roman"/>
        </w:rPr>
        <w:t>Д.Шостаковича</w:t>
      </w:r>
      <w:proofErr w:type="spellEnd"/>
      <w:r w:rsidRPr="000B4BD4">
        <w:rPr>
          <w:rFonts w:ascii="Times New Roman" w:hAnsi="Times New Roman"/>
        </w:rPr>
        <w:t xml:space="preserve"> и песни военных лет (</w:t>
      </w:r>
      <w:proofErr w:type="spellStart"/>
      <w:r w:rsidRPr="000B4BD4">
        <w:rPr>
          <w:rFonts w:ascii="Times New Roman" w:hAnsi="Times New Roman"/>
        </w:rPr>
        <w:t>С.Соловьев</w:t>
      </w:r>
      <w:proofErr w:type="spellEnd"/>
      <w:r w:rsidRPr="000B4BD4">
        <w:rPr>
          <w:rFonts w:ascii="Times New Roman" w:hAnsi="Times New Roman"/>
        </w:rPr>
        <w:t xml:space="preserve">-Седой, </w:t>
      </w:r>
      <w:proofErr w:type="spellStart"/>
      <w:r w:rsidRPr="000B4BD4">
        <w:rPr>
          <w:rFonts w:ascii="Times New Roman" w:hAnsi="Times New Roman"/>
        </w:rPr>
        <w:t>В.Лебедев</w:t>
      </w:r>
      <w:proofErr w:type="spellEnd"/>
      <w:r w:rsidRPr="000B4BD4">
        <w:rPr>
          <w:rFonts w:ascii="Times New Roman" w:hAnsi="Times New Roman"/>
        </w:rPr>
        <w:t xml:space="preserve">-Кумач, </w:t>
      </w:r>
      <w:proofErr w:type="spellStart"/>
      <w:r w:rsidRPr="000B4BD4">
        <w:rPr>
          <w:rFonts w:ascii="Times New Roman" w:hAnsi="Times New Roman"/>
        </w:rPr>
        <w:t>И.Дунаевский</w:t>
      </w:r>
      <w:proofErr w:type="spellEnd"/>
      <w:r w:rsidRPr="000B4BD4">
        <w:rPr>
          <w:rFonts w:ascii="Times New Roman" w:hAnsi="Times New Roman"/>
        </w:rPr>
        <w:t xml:space="preserve"> и др.). Кинематограф героической эпохи.</w:t>
      </w:r>
    </w:p>
    <w:p w14:paraId="17E9D48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Лирический герой в стихах поэтов-фронтовиков (</w:t>
      </w:r>
      <w:proofErr w:type="spellStart"/>
      <w:r w:rsidRPr="000B4BD4">
        <w:rPr>
          <w:rFonts w:ascii="Times New Roman" w:hAnsi="Times New Roman"/>
        </w:rPr>
        <w:t>О.Берггольц</w:t>
      </w:r>
      <w:proofErr w:type="spellEnd"/>
      <w:r w:rsidRPr="000B4BD4">
        <w:rPr>
          <w:rFonts w:ascii="Times New Roman" w:hAnsi="Times New Roman"/>
        </w:rPr>
        <w:t xml:space="preserve">, </w:t>
      </w:r>
      <w:proofErr w:type="spellStart"/>
      <w:r w:rsidRPr="000B4BD4">
        <w:rPr>
          <w:rFonts w:ascii="Times New Roman" w:hAnsi="Times New Roman"/>
        </w:rPr>
        <w:t>К.Симонов</w:t>
      </w:r>
      <w:proofErr w:type="spellEnd"/>
      <w:r w:rsidRPr="000B4BD4">
        <w:rPr>
          <w:rFonts w:ascii="Times New Roman" w:hAnsi="Times New Roman"/>
        </w:rPr>
        <w:t xml:space="preserve">, </w:t>
      </w:r>
      <w:proofErr w:type="spellStart"/>
      <w:r w:rsidRPr="000B4BD4">
        <w:rPr>
          <w:rFonts w:ascii="Times New Roman" w:hAnsi="Times New Roman"/>
        </w:rPr>
        <w:t>А.Твардовский</w:t>
      </w:r>
      <w:proofErr w:type="spellEnd"/>
      <w:r w:rsidRPr="000B4BD4">
        <w:rPr>
          <w:rFonts w:ascii="Times New Roman" w:hAnsi="Times New Roman"/>
        </w:rPr>
        <w:t xml:space="preserve">, </w:t>
      </w:r>
      <w:proofErr w:type="spellStart"/>
      <w:r w:rsidRPr="000B4BD4">
        <w:rPr>
          <w:rFonts w:ascii="Times New Roman" w:hAnsi="Times New Roman"/>
        </w:rPr>
        <w:lastRenderedPageBreak/>
        <w:t>А.Сурков</w:t>
      </w:r>
      <w:proofErr w:type="spellEnd"/>
      <w:r w:rsidRPr="000B4BD4">
        <w:rPr>
          <w:rFonts w:ascii="Times New Roman" w:hAnsi="Times New Roman"/>
        </w:rPr>
        <w:t xml:space="preserve">, </w:t>
      </w:r>
      <w:proofErr w:type="spellStart"/>
      <w:r w:rsidRPr="000B4BD4">
        <w:rPr>
          <w:rFonts w:ascii="Times New Roman" w:hAnsi="Times New Roman"/>
        </w:rPr>
        <w:t>М.Исаковский</w:t>
      </w:r>
      <w:proofErr w:type="spellEnd"/>
      <w:r w:rsidRPr="000B4BD4">
        <w:rPr>
          <w:rFonts w:ascii="Times New Roman" w:hAnsi="Times New Roman"/>
        </w:rPr>
        <w:t xml:space="preserve">, М. Алигер, Ю. Друнина, М. </w:t>
      </w:r>
      <w:proofErr w:type="spellStart"/>
      <w:r w:rsidRPr="000B4BD4">
        <w:rPr>
          <w:rFonts w:ascii="Times New Roman" w:hAnsi="Times New Roman"/>
        </w:rPr>
        <w:t>Джалиль</w:t>
      </w:r>
      <w:proofErr w:type="spellEnd"/>
      <w:r w:rsidRPr="000B4BD4">
        <w:rPr>
          <w:rFonts w:ascii="Times New Roman" w:hAnsi="Times New Roman"/>
        </w:rPr>
        <w:t xml:space="preserve"> и др.).</w:t>
      </w:r>
    </w:p>
    <w:p w14:paraId="008B1C1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Публицистика военных лет (</w:t>
      </w:r>
      <w:proofErr w:type="spellStart"/>
      <w:r w:rsidRPr="000B4BD4">
        <w:rPr>
          <w:rFonts w:ascii="Times New Roman" w:hAnsi="Times New Roman"/>
        </w:rPr>
        <w:t>М.Шолохов</w:t>
      </w:r>
      <w:proofErr w:type="spellEnd"/>
      <w:r w:rsidRPr="000B4BD4">
        <w:rPr>
          <w:rFonts w:ascii="Times New Roman" w:hAnsi="Times New Roman"/>
        </w:rPr>
        <w:t xml:space="preserve">, </w:t>
      </w:r>
      <w:proofErr w:type="spellStart"/>
      <w:r w:rsidRPr="000B4BD4">
        <w:rPr>
          <w:rFonts w:ascii="Times New Roman" w:hAnsi="Times New Roman"/>
        </w:rPr>
        <w:t>И.Эренбург</w:t>
      </w:r>
      <w:proofErr w:type="spellEnd"/>
      <w:r w:rsidRPr="000B4BD4">
        <w:rPr>
          <w:rFonts w:ascii="Times New Roman" w:hAnsi="Times New Roman"/>
        </w:rPr>
        <w:t xml:space="preserve">, </w:t>
      </w:r>
      <w:proofErr w:type="spellStart"/>
      <w:r w:rsidRPr="000B4BD4">
        <w:rPr>
          <w:rFonts w:ascii="Times New Roman" w:hAnsi="Times New Roman"/>
        </w:rPr>
        <w:t>А.Толстой</w:t>
      </w:r>
      <w:proofErr w:type="spellEnd"/>
      <w:r w:rsidRPr="000B4BD4">
        <w:rPr>
          <w:rFonts w:ascii="Times New Roman" w:hAnsi="Times New Roman"/>
        </w:rPr>
        <w:t>).</w:t>
      </w:r>
    </w:p>
    <w:p w14:paraId="73C2023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Реалистическое и романтическое изображение войны в прозе: рассказы </w:t>
      </w:r>
      <w:proofErr w:type="spellStart"/>
      <w:r w:rsidRPr="000B4BD4">
        <w:rPr>
          <w:rFonts w:ascii="Times New Roman" w:hAnsi="Times New Roman"/>
        </w:rPr>
        <w:t>Л.Соболева</w:t>
      </w:r>
      <w:proofErr w:type="spellEnd"/>
      <w:r w:rsidRPr="000B4BD4">
        <w:rPr>
          <w:rFonts w:ascii="Times New Roman" w:hAnsi="Times New Roman"/>
        </w:rPr>
        <w:t xml:space="preserve">, </w:t>
      </w:r>
      <w:proofErr w:type="spellStart"/>
      <w:r w:rsidRPr="000B4BD4">
        <w:rPr>
          <w:rFonts w:ascii="Times New Roman" w:hAnsi="Times New Roman"/>
        </w:rPr>
        <w:t>В.Кожевникова</w:t>
      </w:r>
      <w:proofErr w:type="spellEnd"/>
      <w:r w:rsidRPr="000B4BD4">
        <w:rPr>
          <w:rFonts w:ascii="Times New Roman" w:hAnsi="Times New Roman"/>
        </w:rPr>
        <w:t xml:space="preserve">, К. Паустовского, </w:t>
      </w:r>
      <w:proofErr w:type="spellStart"/>
      <w:r w:rsidRPr="000B4BD4">
        <w:rPr>
          <w:rFonts w:ascii="Times New Roman" w:hAnsi="Times New Roman"/>
        </w:rPr>
        <w:t>М.Шолохова</w:t>
      </w:r>
      <w:proofErr w:type="spellEnd"/>
      <w:r w:rsidRPr="000B4BD4">
        <w:rPr>
          <w:rFonts w:ascii="Times New Roman" w:hAnsi="Times New Roman"/>
        </w:rPr>
        <w:t xml:space="preserve"> и др.</w:t>
      </w:r>
    </w:p>
    <w:p w14:paraId="74DBB99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Повести и романы </w:t>
      </w:r>
      <w:proofErr w:type="spellStart"/>
      <w:r w:rsidRPr="000B4BD4">
        <w:rPr>
          <w:rFonts w:ascii="Times New Roman" w:hAnsi="Times New Roman"/>
        </w:rPr>
        <w:t>Б.Горбатова</w:t>
      </w:r>
      <w:proofErr w:type="spellEnd"/>
      <w:r w:rsidRPr="000B4BD4">
        <w:rPr>
          <w:rFonts w:ascii="Times New Roman" w:hAnsi="Times New Roman"/>
        </w:rPr>
        <w:t xml:space="preserve">, </w:t>
      </w:r>
      <w:proofErr w:type="spellStart"/>
      <w:r w:rsidRPr="000B4BD4">
        <w:rPr>
          <w:rFonts w:ascii="Times New Roman" w:hAnsi="Times New Roman"/>
        </w:rPr>
        <w:t>А.Бека</w:t>
      </w:r>
      <w:proofErr w:type="spellEnd"/>
      <w:r w:rsidRPr="000B4BD4">
        <w:rPr>
          <w:rFonts w:ascii="Times New Roman" w:hAnsi="Times New Roman"/>
        </w:rPr>
        <w:t xml:space="preserve">, </w:t>
      </w:r>
      <w:proofErr w:type="spellStart"/>
      <w:r w:rsidRPr="000B4BD4">
        <w:rPr>
          <w:rFonts w:ascii="Times New Roman" w:hAnsi="Times New Roman"/>
        </w:rPr>
        <w:t>А.Фадеева</w:t>
      </w:r>
      <w:proofErr w:type="spellEnd"/>
      <w:r w:rsidRPr="000B4BD4">
        <w:rPr>
          <w:rFonts w:ascii="Times New Roman" w:hAnsi="Times New Roman"/>
        </w:rPr>
        <w:t xml:space="preserve">. Пьесы: «Русские люди» </w:t>
      </w:r>
      <w:proofErr w:type="spellStart"/>
      <w:r w:rsidRPr="000B4BD4">
        <w:rPr>
          <w:rFonts w:ascii="Times New Roman" w:hAnsi="Times New Roman"/>
        </w:rPr>
        <w:t>К.Симонова</w:t>
      </w:r>
      <w:proofErr w:type="spellEnd"/>
      <w:r w:rsidRPr="000B4BD4">
        <w:rPr>
          <w:rFonts w:ascii="Times New Roman" w:hAnsi="Times New Roman"/>
        </w:rPr>
        <w:t xml:space="preserve">, «Фронт» </w:t>
      </w:r>
      <w:proofErr w:type="spellStart"/>
      <w:r w:rsidRPr="000B4BD4">
        <w:rPr>
          <w:rFonts w:ascii="Times New Roman" w:hAnsi="Times New Roman"/>
        </w:rPr>
        <w:t>А.Корнейчука</w:t>
      </w:r>
      <w:proofErr w:type="spellEnd"/>
      <w:r w:rsidRPr="000B4BD4">
        <w:rPr>
          <w:rFonts w:ascii="Times New Roman" w:hAnsi="Times New Roman"/>
        </w:rPr>
        <w:t xml:space="preserve"> и др.</w:t>
      </w:r>
    </w:p>
    <w:p w14:paraId="2C6CCC4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0B4BD4">
        <w:rPr>
          <w:rFonts w:ascii="Times New Roman" w:hAnsi="Times New Roman"/>
        </w:rPr>
        <w:t>Э.Казакевича</w:t>
      </w:r>
      <w:proofErr w:type="spellEnd"/>
      <w:r w:rsidRPr="000B4BD4">
        <w:rPr>
          <w:rFonts w:ascii="Times New Roman" w:hAnsi="Times New Roman"/>
        </w:rPr>
        <w:t xml:space="preserve">, </w:t>
      </w:r>
      <w:proofErr w:type="spellStart"/>
      <w:r w:rsidRPr="000B4BD4">
        <w:rPr>
          <w:rFonts w:ascii="Times New Roman" w:hAnsi="Times New Roman"/>
        </w:rPr>
        <w:t>В.Некрасова</w:t>
      </w:r>
      <w:proofErr w:type="spellEnd"/>
      <w:r w:rsidRPr="000B4BD4">
        <w:rPr>
          <w:rFonts w:ascii="Times New Roman" w:hAnsi="Times New Roman"/>
        </w:rPr>
        <w:t xml:space="preserve">, </w:t>
      </w:r>
      <w:proofErr w:type="spellStart"/>
      <w:r w:rsidRPr="000B4BD4">
        <w:rPr>
          <w:rFonts w:ascii="Times New Roman" w:hAnsi="Times New Roman"/>
        </w:rPr>
        <w:t>А.Бека</w:t>
      </w:r>
      <w:proofErr w:type="spellEnd"/>
      <w:r w:rsidRPr="000B4BD4">
        <w:rPr>
          <w:rFonts w:ascii="Times New Roman" w:hAnsi="Times New Roman"/>
        </w:rPr>
        <w:t xml:space="preserve">, </w:t>
      </w:r>
      <w:proofErr w:type="spellStart"/>
      <w:r w:rsidRPr="000B4BD4">
        <w:rPr>
          <w:rFonts w:ascii="Times New Roman" w:hAnsi="Times New Roman"/>
        </w:rPr>
        <w:t>В.Ажаева</w:t>
      </w:r>
      <w:proofErr w:type="spellEnd"/>
      <w:r w:rsidRPr="000B4BD4">
        <w:rPr>
          <w:rFonts w:ascii="Times New Roman" w:hAnsi="Times New Roman"/>
        </w:rPr>
        <w:t xml:space="preserve"> и др.</w:t>
      </w:r>
    </w:p>
    <w:p w14:paraId="64E5663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Анна Андреевна Ахматова (1889—1966)</w:t>
      </w:r>
    </w:p>
    <w:p w14:paraId="4F8FC63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Жизненный и творческий путь (с обобщением ранее изученного).</w:t>
      </w:r>
    </w:p>
    <w:p w14:paraId="59B5061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10B6E0A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52D5CAD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Поэма «Реквием». Исторический масштаб и трагизм поэмы. Трагизм жизни и судьбы лирической героини и поэтессы. Своеобразие лирики Ахматовой.</w:t>
      </w:r>
    </w:p>
    <w:p w14:paraId="6ED2DE2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0B4BD4">
        <w:rPr>
          <w:rFonts w:ascii="Times New Roman" w:hAnsi="Times New Roman"/>
          <w:i/>
          <w:iCs/>
        </w:rPr>
        <w:t>Родная земля</w:t>
      </w:r>
      <w:r w:rsidRPr="000B4BD4">
        <w:rPr>
          <w:rFonts w:ascii="Times New Roman" w:hAnsi="Times New Roman"/>
        </w:rPr>
        <w:t>», «Мне голос был», «Победителям», «Муза». Поэма «Реквием».</w:t>
      </w:r>
    </w:p>
    <w:p w14:paraId="2AA1BF1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0B4BD4">
        <w:rPr>
          <w:rFonts w:ascii="Times New Roman" w:hAnsi="Times New Roman"/>
          <w:i/>
          <w:iCs/>
        </w:rPr>
        <w:t xml:space="preserve">цикл </w:t>
      </w:r>
      <w:r w:rsidRPr="000B4BD4">
        <w:rPr>
          <w:rFonts w:ascii="Times New Roman" w:hAnsi="Times New Roman"/>
        </w:rPr>
        <w:t>«</w:t>
      </w:r>
      <w:r w:rsidRPr="000B4BD4">
        <w:rPr>
          <w:rFonts w:ascii="Times New Roman" w:hAnsi="Times New Roman"/>
          <w:i/>
          <w:iCs/>
        </w:rPr>
        <w:t>Тайны ремесла</w:t>
      </w:r>
      <w:r w:rsidRPr="000B4BD4">
        <w:rPr>
          <w:rFonts w:ascii="Times New Roman" w:hAnsi="Times New Roman"/>
        </w:rPr>
        <w:t xml:space="preserve">», «Клятва», «Мужество», «Поэма без героя». </w:t>
      </w:r>
      <w:r w:rsidRPr="000B4BD4">
        <w:rPr>
          <w:rFonts w:ascii="Times New Roman" w:hAnsi="Times New Roman"/>
          <w:i/>
          <w:iCs/>
        </w:rPr>
        <w:t>Статьи о Пушкине</w:t>
      </w:r>
      <w:r w:rsidRPr="000B4BD4">
        <w:rPr>
          <w:rFonts w:ascii="Times New Roman" w:hAnsi="Times New Roman"/>
        </w:rPr>
        <w:t>.</w:t>
      </w:r>
    </w:p>
    <w:p w14:paraId="1A2D648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Образ Петербурга в русской литературе XIX века (</w:t>
      </w:r>
      <w:proofErr w:type="spellStart"/>
      <w:r w:rsidRPr="000B4BD4">
        <w:rPr>
          <w:rFonts w:ascii="Times New Roman" w:hAnsi="Times New Roman"/>
        </w:rPr>
        <w:t>А.С.Пушкин</w:t>
      </w:r>
      <w:proofErr w:type="spellEnd"/>
      <w:r w:rsidRPr="000B4BD4">
        <w:rPr>
          <w:rFonts w:ascii="Times New Roman" w:hAnsi="Times New Roman"/>
        </w:rPr>
        <w:t xml:space="preserve">, </w:t>
      </w:r>
      <w:proofErr w:type="spellStart"/>
      <w:r w:rsidRPr="000B4BD4">
        <w:rPr>
          <w:rFonts w:ascii="Times New Roman" w:hAnsi="Times New Roman"/>
        </w:rPr>
        <w:t>Н.В.Гоголь</w:t>
      </w:r>
      <w:proofErr w:type="spellEnd"/>
      <w:r w:rsidRPr="000B4BD4">
        <w:rPr>
          <w:rFonts w:ascii="Times New Roman" w:hAnsi="Times New Roman"/>
        </w:rPr>
        <w:t xml:space="preserve">, </w:t>
      </w:r>
      <w:proofErr w:type="spellStart"/>
      <w:r w:rsidRPr="000B4BD4">
        <w:rPr>
          <w:rFonts w:ascii="Times New Roman" w:hAnsi="Times New Roman"/>
        </w:rPr>
        <w:t>Ф.М.Достоевский</w:t>
      </w:r>
      <w:proofErr w:type="spellEnd"/>
      <w:r w:rsidRPr="000B4BD4">
        <w:rPr>
          <w:rFonts w:ascii="Times New Roman" w:hAnsi="Times New Roman"/>
        </w:rPr>
        <w:t>). Любовная лирика русских поэтов.</w:t>
      </w:r>
    </w:p>
    <w:p w14:paraId="5A7629D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Проблема традиций и новаторства в поэзии. Поэтическое мастерство.</w:t>
      </w:r>
    </w:p>
    <w:p w14:paraId="0231048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Демонстрации. </w:t>
      </w:r>
      <w:r w:rsidRPr="000B4BD4">
        <w:rPr>
          <w:rFonts w:ascii="Times New Roman" w:hAnsi="Times New Roman"/>
        </w:rPr>
        <w:t xml:space="preserve">Портреты </w:t>
      </w:r>
      <w:proofErr w:type="spellStart"/>
      <w:r w:rsidRPr="000B4BD4">
        <w:rPr>
          <w:rFonts w:ascii="Times New Roman" w:hAnsi="Times New Roman"/>
        </w:rPr>
        <w:t>А.А.Ахматовой</w:t>
      </w:r>
      <w:proofErr w:type="spellEnd"/>
      <w:r w:rsidRPr="000B4BD4">
        <w:rPr>
          <w:rFonts w:ascii="Times New Roman" w:hAnsi="Times New Roman"/>
        </w:rPr>
        <w:t xml:space="preserve"> кисти </w:t>
      </w:r>
      <w:proofErr w:type="spellStart"/>
      <w:r w:rsidRPr="000B4BD4">
        <w:rPr>
          <w:rFonts w:ascii="Times New Roman" w:hAnsi="Times New Roman"/>
        </w:rPr>
        <w:t>К.С.Петрова</w:t>
      </w:r>
      <w:proofErr w:type="spellEnd"/>
      <w:r w:rsidRPr="000B4BD4">
        <w:rPr>
          <w:rFonts w:ascii="Times New Roman" w:hAnsi="Times New Roman"/>
        </w:rPr>
        <w:t xml:space="preserve">-Водкина, </w:t>
      </w:r>
      <w:proofErr w:type="spellStart"/>
      <w:r w:rsidRPr="000B4BD4">
        <w:rPr>
          <w:rFonts w:ascii="Times New Roman" w:hAnsi="Times New Roman"/>
        </w:rPr>
        <w:t>Ю.П.Анненкова</w:t>
      </w:r>
      <w:proofErr w:type="spellEnd"/>
      <w:r w:rsidRPr="000B4BD4">
        <w:rPr>
          <w:rFonts w:ascii="Times New Roman" w:hAnsi="Times New Roman"/>
        </w:rPr>
        <w:t xml:space="preserve">, </w:t>
      </w:r>
      <w:proofErr w:type="spellStart"/>
      <w:r w:rsidRPr="000B4BD4">
        <w:rPr>
          <w:rFonts w:ascii="Times New Roman" w:hAnsi="Times New Roman"/>
        </w:rPr>
        <w:t>А.Модильяни</w:t>
      </w:r>
      <w:proofErr w:type="spellEnd"/>
      <w:r w:rsidRPr="000B4BD4">
        <w:rPr>
          <w:rFonts w:ascii="Times New Roman" w:hAnsi="Times New Roman"/>
        </w:rPr>
        <w:t xml:space="preserve">. </w:t>
      </w:r>
      <w:proofErr w:type="spellStart"/>
      <w:r w:rsidRPr="000B4BD4">
        <w:rPr>
          <w:rFonts w:ascii="Times New Roman" w:hAnsi="Times New Roman"/>
        </w:rPr>
        <w:t>И.В.Моцарт</w:t>
      </w:r>
      <w:proofErr w:type="spellEnd"/>
      <w:r w:rsidRPr="000B4BD4">
        <w:rPr>
          <w:rFonts w:ascii="Times New Roman" w:hAnsi="Times New Roman"/>
        </w:rPr>
        <w:t xml:space="preserve"> «Реквием». Иллюстрации </w:t>
      </w:r>
      <w:proofErr w:type="spellStart"/>
      <w:r w:rsidRPr="000B4BD4">
        <w:rPr>
          <w:rFonts w:ascii="Times New Roman" w:hAnsi="Times New Roman"/>
        </w:rPr>
        <w:t>М.В.Добужинского</w:t>
      </w:r>
      <w:proofErr w:type="spellEnd"/>
      <w:r w:rsidRPr="000B4BD4">
        <w:rPr>
          <w:rFonts w:ascii="Times New Roman" w:hAnsi="Times New Roman"/>
        </w:rPr>
        <w:t xml:space="preserve"> к книге «Подорожник».</w:t>
      </w:r>
    </w:p>
    <w:p w14:paraId="2D87E24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Творческие задания. </w:t>
      </w:r>
      <w:r w:rsidRPr="000B4BD4">
        <w:rPr>
          <w:rFonts w:ascii="Times New Roman" w:hAnsi="Times New Roman"/>
        </w:rPr>
        <w:t>Исследование и подготовка реферата: «</w:t>
      </w:r>
      <w:r w:rsidRPr="000B4BD4">
        <w:rPr>
          <w:rFonts w:ascii="Times New Roman" w:hAnsi="Times New Roman"/>
          <w:i/>
          <w:iCs/>
        </w:rPr>
        <w:t>Гражданские и патриотические стихи А</w:t>
      </w:r>
      <w:r w:rsidRPr="000B4BD4">
        <w:rPr>
          <w:rFonts w:ascii="Times New Roman" w:hAnsi="Times New Roman"/>
        </w:rPr>
        <w:t xml:space="preserve">. </w:t>
      </w:r>
      <w:r w:rsidRPr="000B4BD4">
        <w:rPr>
          <w:rFonts w:ascii="Times New Roman" w:hAnsi="Times New Roman"/>
          <w:i/>
          <w:iCs/>
        </w:rPr>
        <w:t>Ахматовой и советская литература</w:t>
      </w:r>
      <w:r w:rsidRPr="000B4BD4">
        <w:rPr>
          <w:rFonts w:ascii="Times New Roman" w:hAnsi="Times New Roman"/>
        </w:rPr>
        <w:t>»; «Трагедия «</w:t>
      </w:r>
      <w:proofErr w:type="spellStart"/>
      <w:r w:rsidRPr="000B4BD4">
        <w:rPr>
          <w:rFonts w:ascii="Times New Roman" w:hAnsi="Times New Roman"/>
        </w:rPr>
        <w:t>стомильонного</w:t>
      </w:r>
      <w:proofErr w:type="spellEnd"/>
      <w:r w:rsidRPr="000B4BD4">
        <w:rPr>
          <w:rFonts w:ascii="Times New Roman" w:hAnsi="Times New Roman"/>
        </w:rPr>
        <w:t xml:space="preserve"> народа» в поэме </w:t>
      </w:r>
      <w:proofErr w:type="spellStart"/>
      <w:r w:rsidRPr="000B4BD4">
        <w:rPr>
          <w:rFonts w:ascii="Times New Roman" w:hAnsi="Times New Roman"/>
        </w:rPr>
        <w:t>А.Ахматовой</w:t>
      </w:r>
      <w:proofErr w:type="spellEnd"/>
      <w:r w:rsidRPr="000B4BD4">
        <w:rPr>
          <w:rFonts w:ascii="Times New Roman" w:hAnsi="Times New Roman"/>
        </w:rPr>
        <w:t xml:space="preserve"> «Реквием”». Подготовка виртуальной экскурсии по одному из музеев </w:t>
      </w:r>
      <w:proofErr w:type="spellStart"/>
      <w:r w:rsidRPr="000B4BD4">
        <w:rPr>
          <w:rFonts w:ascii="Times New Roman" w:hAnsi="Times New Roman"/>
        </w:rPr>
        <w:t>А.Ахматовой</w:t>
      </w:r>
      <w:proofErr w:type="spellEnd"/>
      <w:r w:rsidRPr="000B4BD4">
        <w:rPr>
          <w:rFonts w:ascii="Times New Roman" w:hAnsi="Times New Roman"/>
        </w:rPr>
        <w:t>.</w:t>
      </w:r>
    </w:p>
    <w:p w14:paraId="51005D7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Два-три стихотворения (по выбору студентов).</w:t>
      </w:r>
    </w:p>
    <w:p w14:paraId="160F6EE3"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691DB236"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rPr>
      </w:pPr>
      <w:r w:rsidRPr="000B4BD4">
        <w:rPr>
          <w:rFonts w:ascii="Times New Roman" w:hAnsi="Times New Roman"/>
          <w:b/>
        </w:rPr>
        <w:lastRenderedPageBreak/>
        <w:t>Особенности развития литературы 1950—1980-х годов</w:t>
      </w:r>
    </w:p>
    <w:p w14:paraId="334AA0D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51099FDD"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946C4DD"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iCs/>
        </w:rPr>
      </w:pPr>
      <w:r w:rsidRPr="000B4BD4">
        <w:rPr>
          <w:rFonts w:ascii="Times New Roman" w:hAnsi="Times New Roman"/>
          <w:b/>
          <w:iCs/>
        </w:rPr>
        <w:t>Творчество писателей-прозаиков в 1950—1980-е годы</w:t>
      </w:r>
    </w:p>
    <w:p w14:paraId="2AFB3B7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0B4BD4">
        <w:rPr>
          <w:rFonts w:ascii="Times New Roman" w:hAnsi="Times New Roman"/>
        </w:rPr>
        <w:t>В.Шаламова</w:t>
      </w:r>
      <w:proofErr w:type="spellEnd"/>
      <w:r w:rsidRPr="000B4BD4">
        <w:rPr>
          <w:rFonts w:ascii="Times New Roman" w:hAnsi="Times New Roman"/>
        </w:rPr>
        <w:t xml:space="preserve">, </w:t>
      </w:r>
      <w:proofErr w:type="spellStart"/>
      <w:r w:rsidRPr="000B4BD4">
        <w:rPr>
          <w:rFonts w:ascii="Times New Roman" w:hAnsi="Times New Roman"/>
        </w:rPr>
        <w:t>В.Шукшина</w:t>
      </w:r>
      <w:proofErr w:type="spellEnd"/>
      <w:r w:rsidRPr="000B4BD4">
        <w:rPr>
          <w:rFonts w:ascii="Times New Roman" w:hAnsi="Times New Roman"/>
        </w:rPr>
        <w:t xml:space="preserve">, </w:t>
      </w:r>
      <w:proofErr w:type="spellStart"/>
      <w:r w:rsidRPr="000B4BD4">
        <w:rPr>
          <w:rFonts w:ascii="Times New Roman" w:hAnsi="Times New Roman"/>
        </w:rPr>
        <w:t>В.Быкова</w:t>
      </w:r>
      <w:proofErr w:type="spellEnd"/>
      <w:r w:rsidRPr="000B4BD4">
        <w:rPr>
          <w:rFonts w:ascii="Times New Roman" w:hAnsi="Times New Roman"/>
        </w:rPr>
        <w:t xml:space="preserve">, </w:t>
      </w:r>
      <w:proofErr w:type="spellStart"/>
      <w:r w:rsidRPr="000B4BD4">
        <w:rPr>
          <w:rFonts w:ascii="Times New Roman" w:hAnsi="Times New Roman"/>
        </w:rPr>
        <w:t>В.Распутина</w:t>
      </w:r>
      <w:proofErr w:type="spellEnd"/>
      <w:r w:rsidRPr="000B4BD4">
        <w:rPr>
          <w:rFonts w:ascii="Times New Roman" w:hAnsi="Times New Roman"/>
        </w:rPr>
        <w:t>.</w:t>
      </w:r>
    </w:p>
    <w:p w14:paraId="0325DECA"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5EE09D95"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iCs/>
        </w:rPr>
      </w:pPr>
      <w:r w:rsidRPr="000B4BD4">
        <w:rPr>
          <w:rFonts w:ascii="Times New Roman" w:hAnsi="Times New Roman"/>
          <w:b/>
          <w:iCs/>
        </w:rPr>
        <w:t>Творчество поэтов в 1950—1980-е годы</w:t>
      </w:r>
    </w:p>
    <w:p w14:paraId="6A0A51C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28F0C27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Поэзия </w:t>
      </w:r>
      <w:proofErr w:type="spellStart"/>
      <w:r w:rsidRPr="000B4BD4">
        <w:rPr>
          <w:rFonts w:ascii="Times New Roman" w:hAnsi="Times New Roman"/>
        </w:rPr>
        <w:t>Н.Рубцова</w:t>
      </w:r>
      <w:proofErr w:type="spellEnd"/>
      <w:r w:rsidRPr="000B4BD4">
        <w:rPr>
          <w:rFonts w:ascii="Times New Roman" w:hAnsi="Times New Roman"/>
        </w:rPr>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0B4BD4">
        <w:rPr>
          <w:rFonts w:ascii="Times New Roman" w:hAnsi="Times New Roman"/>
        </w:rPr>
        <w:t>Н.Рубцова</w:t>
      </w:r>
      <w:proofErr w:type="spellEnd"/>
      <w:r w:rsidRPr="000B4BD4">
        <w:rPr>
          <w:rFonts w:ascii="Times New Roman" w:hAnsi="Times New Roman"/>
        </w:rPr>
        <w:t>.</w:t>
      </w:r>
    </w:p>
    <w:p w14:paraId="37615AB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Поэзия </w:t>
      </w:r>
      <w:proofErr w:type="spellStart"/>
      <w:r w:rsidRPr="000B4BD4">
        <w:rPr>
          <w:rFonts w:ascii="Times New Roman" w:hAnsi="Times New Roman"/>
        </w:rPr>
        <w:t>Б.Окуджавы</w:t>
      </w:r>
      <w:proofErr w:type="spellEnd"/>
      <w:r w:rsidRPr="000B4BD4">
        <w:rPr>
          <w:rFonts w:ascii="Times New Roman" w:hAnsi="Times New Roman"/>
        </w:rPr>
        <w:t xml:space="preserve">: художественные средства создания образа, своеобразие лирического героя. Тема войны, образы Москвы и Арбата в поэзии </w:t>
      </w:r>
      <w:proofErr w:type="spellStart"/>
      <w:r w:rsidRPr="000B4BD4">
        <w:rPr>
          <w:rFonts w:ascii="Times New Roman" w:hAnsi="Times New Roman"/>
        </w:rPr>
        <w:t>Б.Окуджавы</w:t>
      </w:r>
      <w:proofErr w:type="spellEnd"/>
      <w:r w:rsidRPr="000B4BD4">
        <w:rPr>
          <w:rFonts w:ascii="Times New Roman" w:hAnsi="Times New Roman"/>
        </w:rPr>
        <w:t>.</w:t>
      </w:r>
    </w:p>
    <w:p w14:paraId="2CE3337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Поэзия </w:t>
      </w:r>
      <w:proofErr w:type="spellStart"/>
      <w:r w:rsidRPr="000B4BD4">
        <w:rPr>
          <w:rFonts w:ascii="Times New Roman" w:hAnsi="Times New Roman"/>
        </w:rPr>
        <w:t>А.Вознесенского</w:t>
      </w:r>
      <w:proofErr w:type="spellEnd"/>
      <w:r w:rsidRPr="000B4BD4">
        <w:rPr>
          <w:rFonts w:ascii="Times New Roman" w:hAnsi="Times New Roman"/>
        </w:rPr>
        <w:t xml:space="preserve">: художественные средства создания образа, своеобразие лирического героя. Тематика стихотворений </w:t>
      </w:r>
      <w:proofErr w:type="spellStart"/>
      <w:r w:rsidRPr="000B4BD4">
        <w:rPr>
          <w:rFonts w:ascii="Times New Roman" w:hAnsi="Times New Roman"/>
        </w:rPr>
        <w:t>А.Вознесенского</w:t>
      </w:r>
      <w:proofErr w:type="spellEnd"/>
      <w:r w:rsidRPr="000B4BD4">
        <w:rPr>
          <w:rFonts w:ascii="Times New Roman" w:hAnsi="Times New Roman"/>
        </w:rPr>
        <w:t>.</w:t>
      </w:r>
    </w:p>
    <w:p w14:paraId="233A5385"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изучения </w:t>
      </w:r>
      <w:r w:rsidRPr="000B4BD4">
        <w:rPr>
          <w:rFonts w:ascii="Times New Roman" w:hAnsi="Times New Roman"/>
        </w:rPr>
        <w:t>(по выбору преподавателя)</w:t>
      </w:r>
    </w:p>
    <w:p w14:paraId="0FA2CF64"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b/>
          <w:bCs/>
          <w:i/>
          <w:iCs/>
        </w:rPr>
        <w:t>Н.Рубцов</w:t>
      </w:r>
      <w:proofErr w:type="spellEnd"/>
      <w:r w:rsidRPr="000B4BD4">
        <w:rPr>
          <w:rFonts w:ascii="Times New Roman" w:hAnsi="Times New Roman"/>
          <w:b/>
          <w:bCs/>
        </w:rPr>
        <w:t xml:space="preserve">. </w:t>
      </w:r>
      <w:r w:rsidRPr="000B4BD4">
        <w:rPr>
          <w:rFonts w:ascii="Times New Roman" w:hAnsi="Times New Roman"/>
        </w:rPr>
        <w:t xml:space="preserve">Стихотворения: «Березы», «Поэзия», «Оттепель», «Не пришла», «О чем </w:t>
      </w:r>
      <w:proofErr w:type="gramStart"/>
      <w:r w:rsidRPr="000B4BD4">
        <w:rPr>
          <w:rFonts w:ascii="Times New Roman" w:hAnsi="Times New Roman"/>
        </w:rPr>
        <w:t>писать?…</w:t>
      </w:r>
      <w:proofErr w:type="gramEnd"/>
      <w:r w:rsidRPr="000B4BD4">
        <w:rPr>
          <w:rFonts w:ascii="Times New Roman" w:hAnsi="Times New Roman"/>
        </w:rPr>
        <w:t>», «Сергей Есенин», «В гостях», «Грани».</w:t>
      </w:r>
    </w:p>
    <w:p w14:paraId="73FADA0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b/>
          <w:bCs/>
          <w:i/>
          <w:iCs/>
        </w:rPr>
        <w:t>Б.Окуджава</w:t>
      </w:r>
      <w:proofErr w:type="spellEnd"/>
      <w:r w:rsidRPr="000B4BD4">
        <w:rPr>
          <w:rFonts w:ascii="Times New Roman" w:hAnsi="Times New Roman"/>
          <w:b/>
          <w:bCs/>
        </w:rPr>
        <w:t xml:space="preserve">. </w:t>
      </w:r>
      <w:r w:rsidRPr="000B4BD4">
        <w:rPr>
          <w:rFonts w:ascii="Times New Roman" w:hAnsi="Times New Roman"/>
        </w:rPr>
        <w:t>Стихотворения: «Арбатский дворик», «Арбатский романс», «Ангелы», «Песня кавалергарда», «Мы за ценой не постоим…».</w:t>
      </w:r>
    </w:p>
    <w:p w14:paraId="798B79A3"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b/>
          <w:bCs/>
          <w:i/>
          <w:iCs/>
        </w:rPr>
        <w:t>А.Вознесенский</w:t>
      </w:r>
      <w:proofErr w:type="spellEnd"/>
      <w:r w:rsidRPr="000B4BD4">
        <w:rPr>
          <w:rFonts w:ascii="Times New Roman" w:hAnsi="Times New Roman"/>
          <w:b/>
          <w:bCs/>
        </w:rPr>
        <w:t xml:space="preserve">. </w:t>
      </w:r>
      <w:r w:rsidRPr="000B4BD4">
        <w:rPr>
          <w:rFonts w:ascii="Times New Roman" w:hAnsi="Times New Roman"/>
        </w:rPr>
        <w:t xml:space="preserve">Стихотворения: «Гойя», «Дорогие </w:t>
      </w:r>
      <w:proofErr w:type="spellStart"/>
      <w:r w:rsidRPr="000B4BD4">
        <w:rPr>
          <w:rFonts w:ascii="Times New Roman" w:hAnsi="Times New Roman"/>
        </w:rPr>
        <w:t>литсобратья</w:t>
      </w:r>
      <w:proofErr w:type="spellEnd"/>
      <w:r w:rsidRPr="000B4BD4">
        <w:rPr>
          <w:rFonts w:ascii="Times New Roman" w:hAnsi="Times New Roman"/>
        </w:rPr>
        <w:t>», «Автопортрет», «Гитара», «Смерть Шукшина», «Памятник».</w:t>
      </w:r>
    </w:p>
    <w:p w14:paraId="76C6517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Повторение. </w:t>
      </w:r>
      <w:r w:rsidRPr="000B4BD4">
        <w:rPr>
          <w:rFonts w:ascii="Times New Roman" w:hAnsi="Times New Roman"/>
        </w:rPr>
        <w:t>Творчество поэтов XIX — первой половины ХХ</w:t>
      </w:r>
    </w:p>
    <w:p w14:paraId="3130D1D9"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rPr>
        <w:t>Литература народов России</w:t>
      </w:r>
    </w:p>
    <w:p w14:paraId="38EF368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proofErr w:type="spellStart"/>
      <w:r w:rsidRPr="000B4BD4">
        <w:rPr>
          <w:rFonts w:ascii="Times New Roman" w:hAnsi="Times New Roman"/>
          <w:b/>
          <w:bCs/>
          <w:i/>
          <w:iCs/>
        </w:rPr>
        <w:t>Р.Гамзатов</w:t>
      </w:r>
      <w:proofErr w:type="spellEnd"/>
      <w:r w:rsidRPr="000B4BD4">
        <w:rPr>
          <w:rFonts w:ascii="Times New Roman" w:hAnsi="Times New Roman"/>
          <w:b/>
          <w:bCs/>
        </w:rPr>
        <w:t xml:space="preserve">. </w:t>
      </w:r>
      <w:r w:rsidRPr="000B4BD4">
        <w:rPr>
          <w:rFonts w:ascii="Times New Roman" w:hAnsi="Times New Roman"/>
        </w:rPr>
        <w:t>Стихотворения: «Журавли», «Есть глаза у цветов», «И люблю малиновый рассвет я…», «Не торопись».</w:t>
      </w:r>
    </w:p>
    <w:p w14:paraId="4C0C3BA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i/>
          <w:iCs/>
        </w:rPr>
        <w:t xml:space="preserve">Г </w:t>
      </w:r>
      <w:proofErr w:type="spellStart"/>
      <w:r w:rsidRPr="000B4BD4">
        <w:rPr>
          <w:rFonts w:ascii="Times New Roman" w:hAnsi="Times New Roman"/>
          <w:b/>
          <w:bCs/>
          <w:i/>
          <w:iCs/>
        </w:rPr>
        <w:t>Айги</w:t>
      </w:r>
      <w:proofErr w:type="spellEnd"/>
      <w:r w:rsidRPr="000B4BD4">
        <w:rPr>
          <w:rFonts w:ascii="Times New Roman" w:hAnsi="Times New Roman"/>
        </w:rPr>
        <w:t>. Произведения по выбору преподавателя.</w:t>
      </w:r>
    </w:p>
    <w:p w14:paraId="0C584DC2"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Для чтения и обсуждения </w:t>
      </w:r>
      <w:r w:rsidRPr="000B4BD4">
        <w:rPr>
          <w:rFonts w:ascii="Times New Roman" w:hAnsi="Times New Roman"/>
        </w:rPr>
        <w:t>(по выбору преподавателя)</w:t>
      </w:r>
    </w:p>
    <w:p w14:paraId="32ABBCC8"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Теория литературы. </w:t>
      </w:r>
      <w:r w:rsidRPr="000B4BD4">
        <w:rPr>
          <w:rFonts w:ascii="Times New Roman" w:hAnsi="Times New Roman"/>
        </w:rPr>
        <w:t>Лирика. Авторская песня.</w:t>
      </w:r>
    </w:p>
    <w:p w14:paraId="01760C11"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Демонстрации</w:t>
      </w:r>
      <w:r w:rsidRPr="000B4BD4">
        <w:rPr>
          <w:rFonts w:ascii="Times New Roman" w:hAnsi="Times New Roman"/>
        </w:rPr>
        <w:t>. Эстрадная песня, авторская песня, рок-поэзия. Тема родины в живописи 1950—1980-х годов.</w:t>
      </w:r>
    </w:p>
    <w:p w14:paraId="28B99FA0"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Творческие задания</w:t>
      </w:r>
      <w:r w:rsidRPr="000B4BD4">
        <w:rPr>
          <w:rFonts w:ascii="Times New Roman" w:hAnsi="Times New Roman"/>
          <w:b/>
          <w:bCs/>
          <w:i/>
          <w:iCs/>
        </w:rPr>
        <w:t xml:space="preserve">. </w:t>
      </w:r>
      <w:r w:rsidRPr="000B4BD4">
        <w:rPr>
          <w:rFonts w:ascii="Times New Roman" w:hAnsi="Times New Roman"/>
        </w:rPr>
        <w:t>Исследование и подготовка доклада (сообщения или реферата): «</w:t>
      </w:r>
      <w:r w:rsidRPr="000B4BD4">
        <w:rPr>
          <w:rFonts w:ascii="Times New Roman" w:hAnsi="Times New Roman"/>
          <w:i/>
          <w:iCs/>
        </w:rPr>
        <w:t>Авангардные поиски в поэзии второй половины ХХ века</w:t>
      </w:r>
      <w:r w:rsidRPr="000B4BD4">
        <w:rPr>
          <w:rFonts w:ascii="Times New Roman" w:hAnsi="Times New Roman"/>
        </w:rPr>
        <w:t>»; «</w:t>
      </w:r>
      <w:r w:rsidRPr="000B4BD4">
        <w:rPr>
          <w:rFonts w:ascii="Times New Roman" w:hAnsi="Times New Roman"/>
          <w:i/>
          <w:iCs/>
        </w:rPr>
        <w:t xml:space="preserve">Поэзия </w:t>
      </w:r>
      <w:proofErr w:type="spellStart"/>
      <w:r w:rsidRPr="000B4BD4">
        <w:rPr>
          <w:rFonts w:ascii="Times New Roman" w:hAnsi="Times New Roman"/>
          <w:i/>
          <w:iCs/>
        </w:rPr>
        <w:t>Н.Заболоцкого</w:t>
      </w:r>
      <w:proofErr w:type="spellEnd"/>
      <w:r w:rsidRPr="000B4BD4">
        <w:rPr>
          <w:rFonts w:ascii="Times New Roman" w:hAnsi="Times New Roman"/>
        </w:rPr>
        <w:t xml:space="preserve">, </w:t>
      </w:r>
      <w:r w:rsidRPr="000B4BD4">
        <w:rPr>
          <w:rFonts w:ascii="Times New Roman" w:hAnsi="Times New Roman"/>
          <w:i/>
          <w:iCs/>
        </w:rPr>
        <w:t>Н</w:t>
      </w:r>
      <w:r w:rsidRPr="000B4BD4">
        <w:rPr>
          <w:rFonts w:ascii="Times New Roman" w:hAnsi="Times New Roman"/>
        </w:rPr>
        <w:t xml:space="preserve"> </w:t>
      </w:r>
      <w:r w:rsidRPr="000B4BD4">
        <w:rPr>
          <w:rFonts w:ascii="Times New Roman" w:hAnsi="Times New Roman"/>
          <w:i/>
          <w:iCs/>
        </w:rPr>
        <w:t>Рубцова</w:t>
      </w:r>
      <w:r w:rsidRPr="000B4BD4">
        <w:rPr>
          <w:rFonts w:ascii="Times New Roman" w:hAnsi="Times New Roman"/>
        </w:rPr>
        <w:t xml:space="preserve">, </w:t>
      </w:r>
      <w:proofErr w:type="spellStart"/>
      <w:r w:rsidRPr="000B4BD4">
        <w:rPr>
          <w:rFonts w:ascii="Times New Roman" w:hAnsi="Times New Roman"/>
          <w:i/>
          <w:iCs/>
        </w:rPr>
        <w:lastRenderedPageBreak/>
        <w:t>Б.Окуджавы</w:t>
      </w:r>
      <w:proofErr w:type="spellEnd"/>
      <w:r w:rsidRPr="000B4BD4">
        <w:rPr>
          <w:rFonts w:ascii="Times New Roman" w:hAnsi="Times New Roman"/>
        </w:rPr>
        <w:t xml:space="preserve">, </w:t>
      </w:r>
      <w:proofErr w:type="spellStart"/>
      <w:r w:rsidRPr="000B4BD4">
        <w:rPr>
          <w:rFonts w:ascii="Times New Roman" w:hAnsi="Times New Roman"/>
          <w:i/>
          <w:iCs/>
        </w:rPr>
        <w:t>А.Вознесенского</w:t>
      </w:r>
      <w:proofErr w:type="spellEnd"/>
      <w:r w:rsidRPr="000B4BD4">
        <w:rPr>
          <w:rFonts w:ascii="Times New Roman" w:hAnsi="Times New Roman"/>
          <w:i/>
          <w:iCs/>
        </w:rPr>
        <w:t xml:space="preserve"> в контексте русской литературы</w:t>
      </w:r>
      <w:r w:rsidRPr="000B4BD4">
        <w:rPr>
          <w:rFonts w:ascii="Times New Roman" w:hAnsi="Times New Roman"/>
        </w:rPr>
        <w:t>».</w:t>
      </w:r>
    </w:p>
    <w:p w14:paraId="742D807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b/>
          <w:bCs/>
        </w:rPr>
        <w:t xml:space="preserve">Наизусть. </w:t>
      </w:r>
      <w:r w:rsidRPr="000B4BD4">
        <w:rPr>
          <w:rFonts w:ascii="Times New Roman" w:hAnsi="Times New Roman"/>
        </w:rPr>
        <w:t>Два-три стихотворения (по выбору учащихся).</w:t>
      </w:r>
    </w:p>
    <w:p w14:paraId="10A705B4"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729294CB"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iCs/>
        </w:rPr>
      </w:pPr>
      <w:r w:rsidRPr="000B4BD4">
        <w:rPr>
          <w:rFonts w:ascii="Times New Roman" w:hAnsi="Times New Roman"/>
          <w:b/>
          <w:iCs/>
        </w:rPr>
        <w:t>Драматургия 1950—1980-х годов</w:t>
      </w:r>
    </w:p>
    <w:p w14:paraId="7C6317BE"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0B4BD4">
        <w:rPr>
          <w:rFonts w:ascii="Times New Roman" w:hAnsi="Times New Roman"/>
        </w:rPr>
        <w:t>В.Розова</w:t>
      </w:r>
      <w:proofErr w:type="spellEnd"/>
      <w:r w:rsidRPr="000B4BD4">
        <w:rPr>
          <w:rFonts w:ascii="Times New Roman" w:hAnsi="Times New Roman"/>
        </w:rPr>
        <w:t>.</w:t>
      </w:r>
    </w:p>
    <w:p w14:paraId="0092D8BA"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1C90FF0F"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Трифонович Твардовский (1910—1971)</w:t>
      </w:r>
    </w:p>
    <w:p w14:paraId="0195B1BB"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Сведения из биографии </w:t>
      </w:r>
      <w:proofErr w:type="spellStart"/>
      <w:r w:rsidRPr="000B4BD4">
        <w:rPr>
          <w:rFonts w:ascii="Times New Roman" w:hAnsi="Times New Roman"/>
        </w:rPr>
        <w:t>А.Т.Твардовского</w:t>
      </w:r>
      <w:proofErr w:type="spellEnd"/>
      <w:r w:rsidRPr="000B4BD4">
        <w:rPr>
          <w:rFonts w:ascii="Times New Roman" w:hAnsi="Times New Roman"/>
        </w:rPr>
        <w:t xml:space="preserve"> (с обобщением ранее изученного). Обзор творчества </w:t>
      </w:r>
      <w:proofErr w:type="spellStart"/>
      <w:r w:rsidRPr="000B4BD4">
        <w:rPr>
          <w:rFonts w:ascii="Times New Roman" w:hAnsi="Times New Roman"/>
        </w:rPr>
        <w:t>А.Т.Твардовского</w:t>
      </w:r>
      <w:proofErr w:type="spellEnd"/>
      <w:r w:rsidRPr="000B4BD4">
        <w:rPr>
          <w:rFonts w:ascii="Times New Roman" w:hAnsi="Times New Roman"/>
        </w:rPr>
        <w:t xml:space="preserve">. Особенности поэтического мира. </w:t>
      </w:r>
      <w:proofErr w:type="spellStart"/>
      <w:r w:rsidRPr="000B4BD4">
        <w:rPr>
          <w:rFonts w:ascii="Times New Roman" w:hAnsi="Times New Roman"/>
        </w:rPr>
        <w:t>Автобиографизм</w:t>
      </w:r>
      <w:proofErr w:type="spellEnd"/>
      <w:r w:rsidRPr="000B4BD4">
        <w:rPr>
          <w:rFonts w:ascii="Times New Roman" w:hAnsi="Times New Roman"/>
        </w:rPr>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66CFF24A"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528EEE8A"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iCs/>
        </w:rPr>
      </w:pPr>
      <w:r w:rsidRPr="000B4BD4">
        <w:rPr>
          <w:rFonts w:ascii="Times New Roman" w:hAnsi="Times New Roman"/>
          <w:b/>
          <w:iCs/>
        </w:rPr>
        <w:t>Александр Валентинович Вампилов (1937—1972)</w:t>
      </w:r>
    </w:p>
    <w:p w14:paraId="5062162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Обзор жизни и творчества А. Вампилова. Проза </w:t>
      </w:r>
      <w:proofErr w:type="spellStart"/>
      <w:r w:rsidRPr="000B4BD4">
        <w:rPr>
          <w:rFonts w:ascii="Times New Roman" w:hAnsi="Times New Roman"/>
        </w:rPr>
        <w:t>А.Вампилова</w:t>
      </w:r>
      <w:proofErr w:type="spellEnd"/>
    </w:p>
    <w:p w14:paraId="5DF9815B" w14:textId="77777777" w:rsidR="00F92CB0" w:rsidRPr="000B4BD4" w:rsidRDefault="00F92CB0" w:rsidP="005C01CB">
      <w:pPr>
        <w:widowControl w:val="0"/>
        <w:autoSpaceDE w:val="0"/>
        <w:autoSpaceDN w:val="0"/>
        <w:adjustRightInd w:val="0"/>
        <w:spacing w:after="0"/>
        <w:ind w:firstLine="709"/>
        <w:jc w:val="both"/>
        <w:rPr>
          <w:rFonts w:ascii="Times New Roman" w:hAnsi="Times New Roman"/>
        </w:rPr>
      </w:pPr>
    </w:p>
    <w:p w14:paraId="47E46510" w14:textId="77777777" w:rsidR="00F92CB0" w:rsidRPr="000B4BD4" w:rsidRDefault="00F92CB0" w:rsidP="005C01CB">
      <w:pPr>
        <w:widowControl w:val="0"/>
        <w:autoSpaceDE w:val="0"/>
        <w:autoSpaceDN w:val="0"/>
        <w:adjustRightInd w:val="0"/>
        <w:spacing w:after="0" w:line="360" w:lineRule="auto"/>
        <w:jc w:val="center"/>
        <w:rPr>
          <w:rFonts w:ascii="Times New Roman" w:hAnsi="Times New Roman"/>
          <w:b/>
        </w:rPr>
      </w:pPr>
      <w:r w:rsidRPr="000B4BD4">
        <w:rPr>
          <w:rFonts w:ascii="Times New Roman" w:hAnsi="Times New Roman"/>
          <w:b/>
        </w:rPr>
        <w:t>Русское литературное зарубежье 1920—1990-х годов (три волны эмиграции)</w:t>
      </w:r>
    </w:p>
    <w:p w14:paraId="2005EAF6"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Первая волна эмиграции русских писателей. Характерные черты литературы русского зарубежья 1920—1930-х годов. </w:t>
      </w:r>
    </w:p>
    <w:p w14:paraId="1E13922C"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b/>
        </w:rPr>
      </w:pPr>
      <w:r w:rsidRPr="000B4BD4">
        <w:rPr>
          <w:rFonts w:ascii="Times New Roman" w:hAnsi="Times New Roman"/>
          <w:b/>
        </w:rPr>
        <w:t>Особенности развития литературы конца 1980—2000-х годов</w:t>
      </w:r>
    </w:p>
    <w:p w14:paraId="6FDB5B4D" w14:textId="77777777" w:rsidR="00F92CB0" w:rsidRPr="000B4BD4" w:rsidRDefault="00F92CB0"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Общественно-культурная ситуация в России конца ХХ — начала ХХI века. </w:t>
      </w:r>
    </w:p>
    <w:p w14:paraId="4D4A9773" w14:textId="77777777" w:rsidR="00F92CB0" w:rsidRPr="000B4BD4" w:rsidRDefault="00F92CB0" w:rsidP="005C01CB">
      <w:pPr>
        <w:pStyle w:val="c7"/>
        <w:widowControl w:val="0"/>
        <w:shd w:val="clear" w:color="auto" w:fill="FFFFFF"/>
        <w:spacing w:before="0" w:beforeAutospacing="0" w:after="0" w:afterAutospacing="0"/>
        <w:ind w:left="1080" w:firstLine="709"/>
        <w:jc w:val="both"/>
        <w:outlineLvl w:val="0"/>
        <w:rPr>
          <w:rStyle w:val="c48"/>
          <w:b/>
          <w:bCs/>
        </w:rPr>
      </w:pPr>
    </w:p>
    <w:p w14:paraId="41A107FF" w14:textId="77777777" w:rsidR="00F92CB0" w:rsidRPr="000B4BD4" w:rsidRDefault="00F92CB0" w:rsidP="005C01CB">
      <w:pPr>
        <w:pStyle w:val="c7"/>
        <w:widowControl w:val="0"/>
        <w:shd w:val="clear" w:color="auto" w:fill="FFFFFF"/>
        <w:spacing w:before="0" w:beforeAutospacing="0" w:after="0" w:afterAutospacing="0" w:line="360" w:lineRule="auto"/>
        <w:ind w:firstLine="709"/>
        <w:jc w:val="both"/>
      </w:pPr>
      <w:bookmarkStart w:id="181" w:name="_Toc490468260"/>
      <w:r w:rsidRPr="000B4BD4">
        <w:rPr>
          <w:rStyle w:val="c48"/>
          <w:b/>
          <w:bCs/>
        </w:rPr>
        <w:t>Примерные темы рефератов (докладов), индивидуальных проектов</w:t>
      </w:r>
      <w:bookmarkEnd w:id="181"/>
    </w:p>
    <w:p w14:paraId="59BC86B8"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rPr>
      </w:pPr>
      <w:r w:rsidRPr="000B4BD4">
        <w:rPr>
          <w:rStyle w:val="c3"/>
          <w:rFonts w:ascii="Times New Roman" w:hAnsi="Times New Roman"/>
        </w:rPr>
        <w:t xml:space="preserve">Эстетические взгляды Чернышевского и их отражение в романе </w:t>
      </w:r>
      <w:proofErr w:type="spellStart"/>
      <w:r w:rsidRPr="000B4BD4">
        <w:rPr>
          <w:rStyle w:val="c3"/>
          <w:rFonts w:ascii="Times New Roman" w:hAnsi="Times New Roman"/>
        </w:rPr>
        <w:t>Н.Г.Чернышевского</w:t>
      </w:r>
      <w:proofErr w:type="spellEnd"/>
      <w:r w:rsidRPr="000B4BD4">
        <w:rPr>
          <w:rStyle w:val="c3"/>
          <w:rFonts w:ascii="Times New Roman" w:hAnsi="Times New Roman"/>
        </w:rPr>
        <w:t xml:space="preserve"> «Что делать?»</w:t>
      </w:r>
    </w:p>
    <w:p w14:paraId="30892CD1" w14:textId="77777777" w:rsidR="00F92CB0" w:rsidRPr="000B4BD4" w:rsidRDefault="00F92CB0" w:rsidP="005C01CB">
      <w:pPr>
        <w:numPr>
          <w:ilvl w:val="0"/>
          <w:numId w:val="24"/>
        </w:numPr>
        <w:tabs>
          <w:tab w:val="left" w:pos="993"/>
        </w:tabs>
        <w:spacing w:after="0" w:line="360" w:lineRule="auto"/>
        <w:ind w:left="0" w:firstLine="709"/>
        <w:rPr>
          <w:rStyle w:val="c78c42c107"/>
          <w:rFonts w:ascii="Times New Roman" w:hAnsi="Times New Roman"/>
          <w:b/>
        </w:rPr>
      </w:pPr>
      <w:bookmarkStart w:id="182" w:name="_Toc490468261"/>
      <w:r w:rsidRPr="000B4BD4">
        <w:rPr>
          <w:rStyle w:val="c78c42c107"/>
          <w:rFonts w:ascii="Times New Roman" w:hAnsi="Times New Roman"/>
        </w:rPr>
        <w:t xml:space="preserve">Общество будущего в романе </w:t>
      </w:r>
      <w:proofErr w:type="spellStart"/>
      <w:r w:rsidRPr="000B4BD4">
        <w:rPr>
          <w:rStyle w:val="c78c42c107"/>
          <w:rFonts w:ascii="Times New Roman" w:hAnsi="Times New Roman"/>
        </w:rPr>
        <w:t>И.Г.Чернышевского</w:t>
      </w:r>
      <w:proofErr w:type="spellEnd"/>
      <w:r w:rsidRPr="000B4BD4">
        <w:rPr>
          <w:rStyle w:val="c78c42c107"/>
          <w:rFonts w:ascii="Times New Roman" w:hAnsi="Times New Roman"/>
        </w:rPr>
        <w:t xml:space="preserve"> </w:t>
      </w:r>
      <w:r w:rsidRPr="000B4BD4">
        <w:rPr>
          <w:rStyle w:val="c3"/>
          <w:rFonts w:ascii="Times New Roman" w:hAnsi="Times New Roman"/>
        </w:rPr>
        <w:t>«</w:t>
      </w:r>
      <w:r w:rsidRPr="000B4BD4">
        <w:rPr>
          <w:rStyle w:val="c78c42c107"/>
          <w:rFonts w:ascii="Times New Roman" w:hAnsi="Times New Roman"/>
        </w:rPr>
        <w:t>Что делать?</w:t>
      </w:r>
      <w:r w:rsidRPr="000B4BD4">
        <w:rPr>
          <w:rStyle w:val="c3"/>
          <w:rFonts w:ascii="Times New Roman" w:hAnsi="Times New Roman"/>
        </w:rPr>
        <w:t>»</w:t>
      </w:r>
      <w:r w:rsidRPr="000B4BD4">
        <w:rPr>
          <w:rStyle w:val="c78c42c107"/>
          <w:rFonts w:ascii="Times New Roman" w:hAnsi="Times New Roman"/>
        </w:rPr>
        <w:t>.</w:t>
      </w:r>
      <w:bookmarkEnd w:id="182"/>
    </w:p>
    <w:p w14:paraId="19891DF4"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rPr>
      </w:pPr>
      <w:r w:rsidRPr="000B4BD4">
        <w:rPr>
          <w:rStyle w:val="c3"/>
          <w:rFonts w:ascii="Times New Roman" w:hAnsi="Times New Roman"/>
        </w:rPr>
        <w:t xml:space="preserve">Праведники в творчестве </w:t>
      </w:r>
      <w:proofErr w:type="spellStart"/>
      <w:r w:rsidRPr="000B4BD4">
        <w:rPr>
          <w:rStyle w:val="c3"/>
          <w:rFonts w:ascii="Times New Roman" w:hAnsi="Times New Roman"/>
        </w:rPr>
        <w:t>Н.С.Лескова</w:t>
      </w:r>
      <w:proofErr w:type="spellEnd"/>
      <w:r w:rsidRPr="000B4BD4">
        <w:rPr>
          <w:rStyle w:val="c3"/>
          <w:rFonts w:ascii="Times New Roman" w:hAnsi="Times New Roman"/>
        </w:rPr>
        <w:t>.</w:t>
      </w:r>
    </w:p>
    <w:p w14:paraId="3C4ECCD1"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rPr>
      </w:pPr>
      <w:r w:rsidRPr="000B4BD4">
        <w:rPr>
          <w:rStyle w:val="c3"/>
          <w:rFonts w:ascii="Times New Roman" w:hAnsi="Times New Roman"/>
        </w:rPr>
        <w:t>Особенности зарубежной литературы.</w:t>
      </w:r>
    </w:p>
    <w:p w14:paraId="36144A17"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b/>
        </w:rPr>
      </w:pPr>
      <w:bookmarkStart w:id="183" w:name="_Toc490468262"/>
      <w:r w:rsidRPr="000B4BD4">
        <w:rPr>
          <w:rStyle w:val="c3"/>
          <w:rFonts w:ascii="Times New Roman" w:hAnsi="Times New Roman"/>
        </w:rPr>
        <w:t>О. Бальзак «Евгения Гранде».</w:t>
      </w:r>
      <w:bookmarkEnd w:id="183"/>
    </w:p>
    <w:p w14:paraId="436B17DE"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84" w:name="_Toc490468263"/>
      <w:r w:rsidRPr="000B4BD4">
        <w:rPr>
          <w:rStyle w:val="c3"/>
          <w:rFonts w:ascii="Times New Roman" w:hAnsi="Times New Roman"/>
        </w:rPr>
        <w:t xml:space="preserve">Творческая судьба </w:t>
      </w:r>
      <w:proofErr w:type="spellStart"/>
      <w:r w:rsidRPr="000B4BD4">
        <w:rPr>
          <w:rStyle w:val="c3"/>
          <w:rFonts w:ascii="Times New Roman" w:hAnsi="Times New Roman"/>
        </w:rPr>
        <w:t>Ф.И.Тютчева</w:t>
      </w:r>
      <w:proofErr w:type="spellEnd"/>
      <w:r w:rsidRPr="000B4BD4">
        <w:rPr>
          <w:rStyle w:val="c3"/>
          <w:rFonts w:ascii="Times New Roman" w:hAnsi="Times New Roman"/>
        </w:rPr>
        <w:t>.</w:t>
      </w:r>
      <w:bookmarkEnd w:id="184"/>
    </w:p>
    <w:p w14:paraId="7E7F6C5F"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185" w:name="_Toc490468264"/>
      <w:r w:rsidRPr="000B4BD4">
        <w:rPr>
          <w:rStyle w:val="c15"/>
          <w:rFonts w:ascii="Times New Roman" w:hAnsi="Times New Roman"/>
        </w:rPr>
        <w:t xml:space="preserve">Художественные особенности лирики </w:t>
      </w:r>
      <w:proofErr w:type="spellStart"/>
      <w:r w:rsidRPr="000B4BD4">
        <w:rPr>
          <w:rStyle w:val="c15"/>
          <w:rFonts w:ascii="Times New Roman" w:hAnsi="Times New Roman"/>
        </w:rPr>
        <w:t>Ф.И.Тютчева</w:t>
      </w:r>
      <w:proofErr w:type="spellEnd"/>
      <w:r w:rsidRPr="000B4BD4">
        <w:rPr>
          <w:rStyle w:val="c15"/>
          <w:rFonts w:ascii="Times New Roman" w:hAnsi="Times New Roman"/>
        </w:rPr>
        <w:t>.</w:t>
      </w:r>
      <w:bookmarkEnd w:id="185"/>
    </w:p>
    <w:p w14:paraId="796D78B6"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186" w:name="_Toc490468265"/>
      <w:r w:rsidRPr="000B4BD4">
        <w:rPr>
          <w:rStyle w:val="c15"/>
          <w:rFonts w:ascii="Times New Roman" w:hAnsi="Times New Roman"/>
        </w:rPr>
        <w:t xml:space="preserve">Основные мотивы лирики </w:t>
      </w:r>
      <w:proofErr w:type="spellStart"/>
      <w:r w:rsidRPr="000B4BD4">
        <w:rPr>
          <w:rStyle w:val="c15"/>
          <w:rFonts w:ascii="Times New Roman" w:hAnsi="Times New Roman"/>
        </w:rPr>
        <w:t>А.А.Фета</w:t>
      </w:r>
      <w:proofErr w:type="spellEnd"/>
      <w:r w:rsidRPr="000B4BD4">
        <w:rPr>
          <w:rStyle w:val="c15"/>
          <w:rFonts w:ascii="Times New Roman" w:hAnsi="Times New Roman"/>
        </w:rPr>
        <w:t>.</w:t>
      </w:r>
      <w:bookmarkEnd w:id="186"/>
    </w:p>
    <w:p w14:paraId="77BCD639"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87" w:name="_Toc490468266"/>
      <w:r w:rsidRPr="000B4BD4">
        <w:rPr>
          <w:rStyle w:val="c3"/>
          <w:rFonts w:ascii="Times New Roman" w:hAnsi="Times New Roman"/>
        </w:rPr>
        <w:t xml:space="preserve">Творческая судьба </w:t>
      </w:r>
      <w:proofErr w:type="spellStart"/>
      <w:r w:rsidRPr="000B4BD4">
        <w:rPr>
          <w:rStyle w:val="c3"/>
          <w:rFonts w:ascii="Times New Roman" w:hAnsi="Times New Roman"/>
        </w:rPr>
        <w:t>А.К.Толстого</w:t>
      </w:r>
      <w:bookmarkEnd w:id="187"/>
      <w:proofErr w:type="spellEnd"/>
    </w:p>
    <w:p w14:paraId="22734F81"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88" w:name="_Toc490468267"/>
      <w:r w:rsidRPr="000B4BD4">
        <w:rPr>
          <w:rStyle w:val="c3"/>
          <w:rFonts w:ascii="Times New Roman" w:hAnsi="Times New Roman"/>
        </w:rPr>
        <w:t xml:space="preserve">Дружба двух поэтов: </w:t>
      </w:r>
      <w:proofErr w:type="spellStart"/>
      <w:r w:rsidRPr="000B4BD4">
        <w:rPr>
          <w:rStyle w:val="c3"/>
          <w:rFonts w:ascii="Times New Roman" w:hAnsi="Times New Roman"/>
        </w:rPr>
        <w:t>Ф.И.Тютчев</w:t>
      </w:r>
      <w:proofErr w:type="spellEnd"/>
      <w:r w:rsidRPr="000B4BD4">
        <w:rPr>
          <w:rStyle w:val="c3"/>
          <w:rFonts w:ascii="Times New Roman" w:hAnsi="Times New Roman"/>
        </w:rPr>
        <w:t xml:space="preserve"> и </w:t>
      </w:r>
      <w:proofErr w:type="spellStart"/>
      <w:r w:rsidRPr="000B4BD4">
        <w:rPr>
          <w:rStyle w:val="c3"/>
          <w:rFonts w:ascii="Times New Roman" w:hAnsi="Times New Roman"/>
        </w:rPr>
        <w:t>Г.Гейне</w:t>
      </w:r>
      <w:proofErr w:type="spellEnd"/>
      <w:r w:rsidRPr="000B4BD4">
        <w:rPr>
          <w:rStyle w:val="c3"/>
          <w:rFonts w:ascii="Times New Roman" w:hAnsi="Times New Roman"/>
        </w:rPr>
        <w:t>.</w:t>
      </w:r>
      <w:bookmarkEnd w:id="188"/>
    </w:p>
    <w:p w14:paraId="3CBDD903"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89" w:name="_Toc490468268"/>
      <w:proofErr w:type="spellStart"/>
      <w:r w:rsidRPr="000B4BD4">
        <w:rPr>
          <w:rStyle w:val="c3"/>
          <w:rFonts w:ascii="Times New Roman" w:hAnsi="Times New Roman"/>
        </w:rPr>
        <w:t>А.А.Фет</w:t>
      </w:r>
      <w:proofErr w:type="spellEnd"/>
      <w:r w:rsidRPr="000B4BD4">
        <w:rPr>
          <w:rStyle w:val="c3"/>
          <w:rFonts w:ascii="Times New Roman" w:hAnsi="Times New Roman"/>
        </w:rPr>
        <w:t xml:space="preserve"> — переводчик</w:t>
      </w:r>
      <w:bookmarkEnd w:id="189"/>
    </w:p>
    <w:p w14:paraId="5A3B1710"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90" w:name="_Toc490468269"/>
      <w:r w:rsidRPr="000B4BD4">
        <w:rPr>
          <w:rStyle w:val="c3"/>
          <w:rFonts w:ascii="Times New Roman" w:hAnsi="Times New Roman"/>
        </w:rPr>
        <w:t xml:space="preserve">Концепция «чистого искусства» в литературно-критических статьях </w:t>
      </w:r>
      <w:proofErr w:type="spellStart"/>
      <w:r w:rsidRPr="000B4BD4">
        <w:rPr>
          <w:rStyle w:val="c3"/>
          <w:rFonts w:ascii="Times New Roman" w:hAnsi="Times New Roman"/>
        </w:rPr>
        <w:t>А.А.Фета</w:t>
      </w:r>
      <w:bookmarkEnd w:id="190"/>
      <w:proofErr w:type="spellEnd"/>
    </w:p>
    <w:p w14:paraId="27F0ABE3"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rPr>
      </w:pPr>
      <w:bookmarkStart w:id="191" w:name="_Toc490468270"/>
      <w:r w:rsidRPr="000B4BD4">
        <w:rPr>
          <w:rStyle w:val="c3"/>
          <w:rFonts w:ascii="Times New Roman" w:hAnsi="Times New Roman"/>
        </w:rPr>
        <w:t xml:space="preserve">Жизнь стихотворений </w:t>
      </w:r>
      <w:proofErr w:type="spellStart"/>
      <w:r w:rsidRPr="000B4BD4">
        <w:rPr>
          <w:rStyle w:val="c3"/>
          <w:rFonts w:ascii="Times New Roman" w:hAnsi="Times New Roman"/>
        </w:rPr>
        <w:t>А.А.Фета</w:t>
      </w:r>
      <w:proofErr w:type="spellEnd"/>
      <w:r w:rsidRPr="000B4BD4">
        <w:rPr>
          <w:rStyle w:val="c3"/>
          <w:rFonts w:ascii="Times New Roman" w:hAnsi="Times New Roman"/>
        </w:rPr>
        <w:t xml:space="preserve"> в музыкальном искусстве</w:t>
      </w:r>
      <w:bookmarkEnd w:id="191"/>
    </w:p>
    <w:p w14:paraId="56FEEC98"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rPr>
      </w:pPr>
      <w:bookmarkStart w:id="192" w:name="_Toc490468271"/>
      <w:proofErr w:type="spellStart"/>
      <w:r w:rsidRPr="000B4BD4">
        <w:rPr>
          <w:rStyle w:val="c50c21c33c65c15c42c97"/>
          <w:rFonts w:ascii="Times New Roman" w:hAnsi="Times New Roman"/>
          <w:shd w:val="clear" w:color="auto" w:fill="FFFFFF"/>
        </w:rPr>
        <w:t>А.К.Толстой</w:t>
      </w:r>
      <w:proofErr w:type="spellEnd"/>
      <w:r w:rsidRPr="000B4BD4">
        <w:rPr>
          <w:rStyle w:val="c50c21c33c65c15c42c97"/>
          <w:rFonts w:ascii="Times New Roman" w:hAnsi="Times New Roman"/>
          <w:shd w:val="clear" w:color="auto" w:fill="FFFFFF"/>
        </w:rPr>
        <w:t xml:space="preserve"> </w:t>
      </w:r>
      <w:r w:rsidRPr="000B4BD4">
        <w:rPr>
          <w:rStyle w:val="c6c50"/>
          <w:rFonts w:ascii="Times New Roman" w:hAnsi="Times New Roman"/>
          <w:bCs/>
          <w:shd w:val="clear" w:color="auto" w:fill="FFFFFF"/>
        </w:rPr>
        <w:t xml:space="preserve">— </w:t>
      </w:r>
      <w:r w:rsidRPr="000B4BD4">
        <w:rPr>
          <w:rStyle w:val="c3c50"/>
          <w:rFonts w:ascii="Times New Roman" w:hAnsi="Times New Roman"/>
          <w:shd w:val="clear" w:color="auto" w:fill="FFFFFF"/>
        </w:rPr>
        <w:t>прозаик,</w:t>
      </w:r>
      <w:bookmarkEnd w:id="192"/>
    </w:p>
    <w:p w14:paraId="0CC767DA" w14:textId="77777777" w:rsidR="00F92CB0" w:rsidRPr="000B4BD4" w:rsidRDefault="00F92CB0" w:rsidP="005C01CB">
      <w:pPr>
        <w:numPr>
          <w:ilvl w:val="0"/>
          <w:numId w:val="24"/>
        </w:numPr>
        <w:tabs>
          <w:tab w:val="left" w:pos="993"/>
        </w:tabs>
        <w:spacing w:after="0" w:line="360" w:lineRule="auto"/>
        <w:ind w:left="0" w:firstLine="709"/>
        <w:rPr>
          <w:rStyle w:val="c50c21c97c33c65c15c42"/>
          <w:rFonts w:ascii="Times New Roman" w:hAnsi="Times New Roman"/>
        </w:rPr>
      </w:pPr>
      <w:bookmarkStart w:id="193" w:name="_Toc490468272"/>
      <w:proofErr w:type="spellStart"/>
      <w:r w:rsidRPr="000B4BD4">
        <w:rPr>
          <w:rStyle w:val="c50c21c97c33c65c15c42"/>
          <w:rFonts w:ascii="Times New Roman" w:hAnsi="Times New Roman"/>
          <w:shd w:val="clear" w:color="auto" w:fill="FFFFFF"/>
        </w:rPr>
        <w:lastRenderedPageBreak/>
        <w:t>А.К.Толстой</w:t>
      </w:r>
      <w:proofErr w:type="spellEnd"/>
      <w:r w:rsidRPr="000B4BD4">
        <w:rPr>
          <w:rStyle w:val="c50c21c97c33c65c15c42"/>
          <w:rFonts w:ascii="Times New Roman" w:hAnsi="Times New Roman"/>
          <w:shd w:val="clear" w:color="auto" w:fill="FFFFFF"/>
        </w:rPr>
        <w:t xml:space="preserve"> </w:t>
      </w:r>
      <w:r w:rsidRPr="000B4BD4">
        <w:rPr>
          <w:rStyle w:val="c6c50"/>
          <w:rFonts w:ascii="Times New Roman" w:hAnsi="Times New Roman"/>
          <w:bCs/>
          <w:shd w:val="clear" w:color="auto" w:fill="FFFFFF"/>
        </w:rPr>
        <w:t xml:space="preserve">— </w:t>
      </w:r>
      <w:r w:rsidRPr="000B4BD4">
        <w:rPr>
          <w:rStyle w:val="c50c21c97c33c65c15c42"/>
          <w:rFonts w:ascii="Times New Roman" w:hAnsi="Times New Roman"/>
          <w:shd w:val="clear" w:color="auto" w:fill="FFFFFF"/>
        </w:rPr>
        <w:t>драматург</w:t>
      </w:r>
      <w:bookmarkEnd w:id="193"/>
    </w:p>
    <w:p w14:paraId="58E7C77F"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rPr>
      </w:pPr>
      <w:bookmarkStart w:id="194" w:name="_Toc490468273"/>
      <w:r w:rsidRPr="000B4BD4">
        <w:rPr>
          <w:rStyle w:val="c3"/>
          <w:rFonts w:ascii="Times New Roman" w:hAnsi="Times New Roman"/>
        </w:rPr>
        <w:t>Некрасовский «Современник»</w:t>
      </w:r>
      <w:bookmarkEnd w:id="194"/>
    </w:p>
    <w:p w14:paraId="4EDD40E8"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rPr>
      </w:pPr>
      <w:bookmarkStart w:id="195" w:name="_Toc490468274"/>
      <w:r w:rsidRPr="000B4BD4">
        <w:rPr>
          <w:rStyle w:val="c3"/>
          <w:rFonts w:ascii="Times New Roman" w:hAnsi="Times New Roman"/>
        </w:rPr>
        <w:t xml:space="preserve">Новаторство </w:t>
      </w:r>
      <w:proofErr w:type="spellStart"/>
      <w:r w:rsidRPr="000B4BD4">
        <w:rPr>
          <w:rStyle w:val="c3"/>
          <w:rFonts w:ascii="Times New Roman" w:hAnsi="Times New Roman"/>
        </w:rPr>
        <w:t>Н.А.Некрасова</w:t>
      </w:r>
      <w:proofErr w:type="spellEnd"/>
      <w:r w:rsidRPr="000B4BD4">
        <w:rPr>
          <w:rStyle w:val="c3"/>
          <w:rFonts w:ascii="Times New Roman" w:hAnsi="Times New Roman"/>
        </w:rPr>
        <w:t xml:space="preserve"> в области поэтической формы («Неправильная поэзия»)</w:t>
      </w:r>
      <w:bookmarkEnd w:id="195"/>
    </w:p>
    <w:p w14:paraId="190FE218"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b/>
        </w:rPr>
      </w:pPr>
      <w:bookmarkStart w:id="196" w:name="_Toc490468275"/>
      <w:r w:rsidRPr="000B4BD4">
        <w:rPr>
          <w:rStyle w:val="c3"/>
          <w:rFonts w:ascii="Times New Roman" w:hAnsi="Times New Roman"/>
        </w:rPr>
        <w:t xml:space="preserve">Образы детей и произведения для детей в творчестве </w:t>
      </w:r>
      <w:proofErr w:type="spellStart"/>
      <w:r w:rsidRPr="000B4BD4">
        <w:rPr>
          <w:rStyle w:val="c3"/>
          <w:rFonts w:ascii="Times New Roman" w:hAnsi="Times New Roman"/>
        </w:rPr>
        <w:t>Н.А.Некрасова</w:t>
      </w:r>
      <w:proofErr w:type="spellEnd"/>
      <w:r w:rsidRPr="000B4BD4">
        <w:rPr>
          <w:rStyle w:val="c3"/>
          <w:rFonts w:ascii="Times New Roman" w:hAnsi="Times New Roman"/>
        </w:rPr>
        <w:t>,</w:t>
      </w:r>
      <w:bookmarkEnd w:id="196"/>
    </w:p>
    <w:p w14:paraId="11617615"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97" w:name="_Toc490468276"/>
      <w:r w:rsidRPr="000B4BD4">
        <w:rPr>
          <w:rStyle w:val="c3"/>
          <w:rFonts w:ascii="Times New Roman" w:hAnsi="Times New Roman"/>
        </w:rPr>
        <w:t xml:space="preserve">Поэмы </w:t>
      </w:r>
      <w:proofErr w:type="spellStart"/>
      <w:r w:rsidRPr="000B4BD4">
        <w:rPr>
          <w:rStyle w:val="c3"/>
          <w:rFonts w:ascii="Times New Roman" w:hAnsi="Times New Roman"/>
        </w:rPr>
        <w:t>Н.А.Некрасова</w:t>
      </w:r>
      <w:proofErr w:type="spellEnd"/>
      <w:r w:rsidRPr="000B4BD4">
        <w:rPr>
          <w:rStyle w:val="c3"/>
          <w:rFonts w:ascii="Times New Roman" w:hAnsi="Times New Roman"/>
        </w:rPr>
        <w:t>.</w:t>
      </w:r>
      <w:bookmarkEnd w:id="197"/>
    </w:p>
    <w:p w14:paraId="62FBC26B"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198" w:name="_Toc490468277"/>
      <w:proofErr w:type="spellStart"/>
      <w:r w:rsidRPr="000B4BD4">
        <w:rPr>
          <w:rStyle w:val="c3"/>
          <w:rFonts w:ascii="Times New Roman" w:hAnsi="Times New Roman"/>
        </w:rPr>
        <w:t>И.А.Бунин</w:t>
      </w:r>
      <w:proofErr w:type="spellEnd"/>
      <w:r w:rsidRPr="000B4BD4">
        <w:rPr>
          <w:rStyle w:val="c3"/>
          <w:rFonts w:ascii="Times New Roman" w:hAnsi="Times New Roman"/>
        </w:rPr>
        <w:t>. Жизнь и творчество. Лирика. Точность воспроизведения человека и природы.</w:t>
      </w:r>
      <w:bookmarkEnd w:id="198"/>
    </w:p>
    <w:p w14:paraId="6F5E64F3" w14:textId="77777777" w:rsidR="00F92CB0" w:rsidRPr="000B4BD4" w:rsidRDefault="00F92CB0" w:rsidP="005C01CB">
      <w:pPr>
        <w:numPr>
          <w:ilvl w:val="0"/>
          <w:numId w:val="24"/>
        </w:numPr>
        <w:tabs>
          <w:tab w:val="left" w:pos="993"/>
        </w:tabs>
        <w:spacing w:after="0" w:line="360" w:lineRule="auto"/>
        <w:ind w:left="0" w:firstLine="709"/>
        <w:rPr>
          <w:rStyle w:val="c21c15c42"/>
          <w:rFonts w:ascii="Times New Roman" w:hAnsi="Times New Roman"/>
          <w:b/>
        </w:rPr>
      </w:pPr>
      <w:bookmarkStart w:id="199" w:name="_Toc490468278"/>
      <w:r w:rsidRPr="000B4BD4">
        <w:rPr>
          <w:rStyle w:val="c21c15c42"/>
          <w:rFonts w:ascii="Times New Roman" w:hAnsi="Times New Roman"/>
        </w:rPr>
        <w:t xml:space="preserve">Тема дворянских гнезд в творчестве </w:t>
      </w:r>
      <w:proofErr w:type="spellStart"/>
      <w:r w:rsidRPr="000B4BD4">
        <w:rPr>
          <w:rStyle w:val="c21c15c42"/>
          <w:rFonts w:ascii="Times New Roman" w:hAnsi="Times New Roman"/>
        </w:rPr>
        <w:t>А.П.Чехова</w:t>
      </w:r>
      <w:proofErr w:type="spellEnd"/>
      <w:r w:rsidRPr="000B4BD4">
        <w:rPr>
          <w:rStyle w:val="c21c15c42"/>
          <w:rFonts w:ascii="Times New Roman" w:hAnsi="Times New Roman"/>
        </w:rPr>
        <w:t xml:space="preserve"> и </w:t>
      </w:r>
      <w:proofErr w:type="spellStart"/>
      <w:r w:rsidRPr="000B4BD4">
        <w:rPr>
          <w:rStyle w:val="c21c15c42"/>
          <w:rFonts w:ascii="Times New Roman" w:hAnsi="Times New Roman"/>
        </w:rPr>
        <w:t>И.А.Бунина</w:t>
      </w:r>
      <w:proofErr w:type="spellEnd"/>
      <w:r w:rsidRPr="000B4BD4">
        <w:rPr>
          <w:rStyle w:val="c21c15c42"/>
          <w:rFonts w:ascii="Times New Roman" w:hAnsi="Times New Roman"/>
        </w:rPr>
        <w:t>.</w:t>
      </w:r>
      <w:bookmarkEnd w:id="199"/>
    </w:p>
    <w:p w14:paraId="1353B591"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b/>
        </w:rPr>
      </w:pPr>
      <w:bookmarkStart w:id="200" w:name="_Toc490468279"/>
      <w:r w:rsidRPr="000B4BD4">
        <w:rPr>
          <w:rStyle w:val="c3"/>
          <w:rFonts w:ascii="Times New Roman" w:hAnsi="Times New Roman"/>
        </w:rPr>
        <w:t>Решение темы любви и истолкование библейского сюжета в повести «Суламифь».</w:t>
      </w:r>
      <w:bookmarkEnd w:id="200"/>
    </w:p>
    <w:p w14:paraId="0D6935C0"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01" w:name="_Toc490468280"/>
      <w:r w:rsidRPr="000B4BD4">
        <w:rPr>
          <w:rStyle w:val="c50c21c97c33c65c15c42"/>
          <w:rFonts w:ascii="Times New Roman" w:hAnsi="Times New Roman"/>
          <w:shd w:val="clear" w:color="auto" w:fill="FFFFFF"/>
        </w:rPr>
        <w:t xml:space="preserve">Обличительные мотивы в творчестве </w:t>
      </w:r>
      <w:proofErr w:type="spellStart"/>
      <w:r w:rsidRPr="000B4BD4">
        <w:rPr>
          <w:rStyle w:val="c50c21c97c33c65c15c42"/>
          <w:rFonts w:ascii="Times New Roman" w:hAnsi="Times New Roman"/>
          <w:shd w:val="clear" w:color="auto" w:fill="FFFFFF"/>
        </w:rPr>
        <w:t>А.И.Куприна</w:t>
      </w:r>
      <w:proofErr w:type="spellEnd"/>
      <w:r w:rsidRPr="000B4BD4">
        <w:rPr>
          <w:rStyle w:val="c50c21c97c33c65c15c42"/>
          <w:rFonts w:ascii="Times New Roman" w:hAnsi="Times New Roman"/>
          <w:shd w:val="clear" w:color="auto" w:fill="FFFFFF"/>
        </w:rPr>
        <w:t xml:space="preserve">. </w:t>
      </w:r>
      <w:r w:rsidRPr="000B4BD4">
        <w:rPr>
          <w:rStyle w:val="c3"/>
          <w:rFonts w:ascii="Times New Roman" w:hAnsi="Times New Roman"/>
        </w:rPr>
        <w:t>Образ русского офицера в литературной традиции («Поединок»)</w:t>
      </w:r>
      <w:bookmarkEnd w:id="201"/>
    </w:p>
    <w:p w14:paraId="183FB176"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02" w:name="_Toc490468281"/>
      <w:r w:rsidRPr="000B4BD4">
        <w:rPr>
          <w:rStyle w:val="c15"/>
          <w:rFonts w:ascii="Times New Roman" w:hAnsi="Times New Roman"/>
        </w:rPr>
        <w:t>Социально - философская драма «На дне». Гуманизм писателя.</w:t>
      </w:r>
      <w:bookmarkEnd w:id="202"/>
    </w:p>
    <w:p w14:paraId="5E87C3DF"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03" w:name="_Toc490468282"/>
      <w:r w:rsidRPr="000B4BD4">
        <w:rPr>
          <w:rStyle w:val="c3"/>
          <w:rFonts w:ascii="Times New Roman" w:hAnsi="Times New Roman"/>
        </w:rPr>
        <w:t xml:space="preserve">Конфликт быта и бытия, времени и вечности. Поэзия </w:t>
      </w:r>
      <w:proofErr w:type="spellStart"/>
      <w:r w:rsidRPr="000B4BD4">
        <w:rPr>
          <w:rStyle w:val="c3"/>
          <w:rFonts w:ascii="Times New Roman" w:hAnsi="Times New Roman"/>
        </w:rPr>
        <w:t>М.Цветаевой</w:t>
      </w:r>
      <w:proofErr w:type="spellEnd"/>
      <w:r w:rsidRPr="000B4BD4">
        <w:rPr>
          <w:rStyle w:val="c3"/>
          <w:rFonts w:ascii="Times New Roman" w:hAnsi="Times New Roman"/>
        </w:rPr>
        <w:t xml:space="preserve"> как напряженный монолог-исповедь.</w:t>
      </w:r>
      <w:bookmarkEnd w:id="203"/>
    </w:p>
    <w:p w14:paraId="19723135" w14:textId="77777777" w:rsidR="00F92CB0" w:rsidRPr="000B4BD4" w:rsidRDefault="00F92CB0" w:rsidP="005C01CB">
      <w:pPr>
        <w:numPr>
          <w:ilvl w:val="0"/>
          <w:numId w:val="24"/>
        </w:numPr>
        <w:tabs>
          <w:tab w:val="left" w:pos="993"/>
        </w:tabs>
        <w:spacing w:after="0" w:line="360" w:lineRule="auto"/>
        <w:ind w:left="0" w:firstLine="709"/>
        <w:rPr>
          <w:rStyle w:val="c20c50c21c14c15c42"/>
          <w:rFonts w:ascii="Times New Roman" w:hAnsi="Times New Roman"/>
          <w:b/>
        </w:rPr>
      </w:pPr>
      <w:bookmarkStart w:id="204" w:name="_Toc490468283"/>
      <w:proofErr w:type="spellStart"/>
      <w:r w:rsidRPr="000B4BD4">
        <w:rPr>
          <w:rStyle w:val="c3c50"/>
          <w:rFonts w:ascii="Times New Roman" w:hAnsi="Times New Roman"/>
          <w:shd w:val="clear" w:color="auto" w:fill="FFFFFF"/>
        </w:rPr>
        <w:t>М.И.Цветаева</w:t>
      </w:r>
      <w:proofErr w:type="spellEnd"/>
      <w:r w:rsidRPr="000B4BD4">
        <w:rPr>
          <w:rStyle w:val="c3c50"/>
          <w:rFonts w:ascii="Times New Roman" w:hAnsi="Times New Roman"/>
          <w:shd w:val="clear" w:color="auto" w:fill="FFFFFF"/>
        </w:rPr>
        <w:t xml:space="preserve"> в воспоминаниях современников</w:t>
      </w:r>
      <w:r w:rsidRPr="000B4BD4">
        <w:rPr>
          <w:rStyle w:val="c20c50c21c14c15c42"/>
          <w:rFonts w:ascii="Times New Roman" w:hAnsi="Times New Roman"/>
          <w:i/>
          <w:iCs/>
          <w:shd w:val="clear" w:color="auto" w:fill="FFFFFF"/>
        </w:rPr>
        <w:t>.</w:t>
      </w:r>
      <w:bookmarkEnd w:id="204"/>
    </w:p>
    <w:p w14:paraId="4CD68702"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05" w:name="_Toc490468284"/>
      <w:r w:rsidRPr="000B4BD4">
        <w:rPr>
          <w:rStyle w:val="c3"/>
          <w:rFonts w:ascii="Times New Roman" w:hAnsi="Times New Roman"/>
        </w:rPr>
        <w:t xml:space="preserve">Образы-символы в повести </w:t>
      </w:r>
      <w:r w:rsidRPr="000B4BD4">
        <w:rPr>
          <w:rStyle w:val="c15"/>
          <w:rFonts w:ascii="Times New Roman" w:hAnsi="Times New Roman"/>
        </w:rPr>
        <w:t>«</w:t>
      </w:r>
      <w:r w:rsidRPr="000B4BD4">
        <w:rPr>
          <w:rStyle w:val="c3"/>
          <w:rFonts w:ascii="Times New Roman" w:hAnsi="Times New Roman"/>
        </w:rPr>
        <w:t>Котлован</w:t>
      </w:r>
      <w:r w:rsidRPr="000B4BD4">
        <w:rPr>
          <w:rStyle w:val="c15"/>
          <w:rFonts w:ascii="Times New Roman" w:hAnsi="Times New Roman"/>
        </w:rPr>
        <w:t xml:space="preserve">» </w:t>
      </w:r>
      <w:proofErr w:type="spellStart"/>
      <w:r w:rsidRPr="000B4BD4">
        <w:rPr>
          <w:rStyle w:val="c3"/>
          <w:rFonts w:ascii="Times New Roman" w:hAnsi="Times New Roman"/>
        </w:rPr>
        <w:t>А.П.Платонова</w:t>
      </w:r>
      <w:bookmarkEnd w:id="205"/>
      <w:proofErr w:type="spellEnd"/>
    </w:p>
    <w:p w14:paraId="5D063FE0"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06" w:name="_Toc490468285"/>
      <w:r w:rsidRPr="000B4BD4">
        <w:rPr>
          <w:rStyle w:val="c15"/>
          <w:rFonts w:ascii="Times New Roman" w:hAnsi="Times New Roman"/>
        </w:rPr>
        <w:t xml:space="preserve">Проблематика и особенности поэтики </w:t>
      </w:r>
      <w:proofErr w:type="spellStart"/>
      <w:r w:rsidRPr="000B4BD4">
        <w:rPr>
          <w:rStyle w:val="c15"/>
          <w:rFonts w:ascii="Times New Roman" w:hAnsi="Times New Roman"/>
        </w:rPr>
        <w:t>И.Э.Бабеля</w:t>
      </w:r>
      <w:proofErr w:type="spellEnd"/>
      <w:r w:rsidRPr="000B4BD4">
        <w:rPr>
          <w:rStyle w:val="c15"/>
          <w:rFonts w:ascii="Times New Roman" w:hAnsi="Times New Roman"/>
        </w:rPr>
        <w:t>.</w:t>
      </w:r>
      <w:bookmarkEnd w:id="206"/>
    </w:p>
    <w:p w14:paraId="53CD60A5"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07" w:name="_Toc490468286"/>
      <w:r w:rsidRPr="000B4BD4">
        <w:rPr>
          <w:rStyle w:val="c15"/>
          <w:rFonts w:ascii="Times New Roman" w:hAnsi="Times New Roman"/>
        </w:rPr>
        <w:t xml:space="preserve">Многоплановость романа «Мастер и Маргарита» </w:t>
      </w:r>
      <w:proofErr w:type="spellStart"/>
      <w:r w:rsidRPr="000B4BD4">
        <w:rPr>
          <w:rStyle w:val="c15"/>
          <w:rFonts w:ascii="Times New Roman" w:hAnsi="Times New Roman"/>
        </w:rPr>
        <w:t>М.А.Булгакова</w:t>
      </w:r>
      <w:proofErr w:type="spellEnd"/>
      <w:r w:rsidRPr="000B4BD4">
        <w:rPr>
          <w:rStyle w:val="c15"/>
          <w:rFonts w:ascii="Times New Roman" w:hAnsi="Times New Roman"/>
        </w:rPr>
        <w:t>.</w:t>
      </w:r>
      <w:bookmarkEnd w:id="207"/>
    </w:p>
    <w:p w14:paraId="090185D8"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08" w:name="_Toc490468287"/>
      <w:r w:rsidRPr="000B4BD4">
        <w:rPr>
          <w:rStyle w:val="c15"/>
          <w:rFonts w:ascii="Times New Roman" w:hAnsi="Times New Roman"/>
        </w:rPr>
        <w:t xml:space="preserve">Воланд и его окружение в романе «Мастер и Маргарита» </w:t>
      </w:r>
      <w:proofErr w:type="spellStart"/>
      <w:r w:rsidRPr="000B4BD4">
        <w:rPr>
          <w:rStyle w:val="c15"/>
          <w:rFonts w:ascii="Times New Roman" w:hAnsi="Times New Roman"/>
        </w:rPr>
        <w:t>М.А.Булгакова</w:t>
      </w:r>
      <w:proofErr w:type="spellEnd"/>
      <w:r w:rsidRPr="000B4BD4">
        <w:rPr>
          <w:rStyle w:val="c15"/>
          <w:rFonts w:ascii="Times New Roman" w:hAnsi="Times New Roman"/>
        </w:rPr>
        <w:t>.</w:t>
      </w:r>
      <w:bookmarkEnd w:id="208"/>
    </w:p>
    <w:p w14:paraId="1A78522A"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09" w:name="_Toc490468288"/>
      <w:r w:rsidRPr="000B4BD4">
        <w:rPr>
          <w:rStyle w:val="c15"/>
          <w:rFonts w:ascii="Times New Roman" w:hAnsi="Times New Roman"/>
        </w:rPr>
        <w:t xml:space="preserve">Любовь и судьба Мастера в романе «Мастер и Маргарита» </w:t>
      </w:r>
      <w:proofErr w:type="spellStart"/>
      <w:r w:rsidRPr="000B4BD4">
        <w:rPr>
          <w:rStyle w:val="c15"/>
          <w:rFonts w:ascii="Times New Roman" w:hAnsi="Times New Roman"/>
        </w:rPr>
        <w:t>М.А.Булгакова</w:t>
      </w:r>
      <w:bookmarkEnd w:id="209"/>
      <w:proofErr w:type="spellEnd"/>
    </w:p>
    <w:p w14:paraId="14F4CC8F" w14:textId="77777777" w:rsidR="00F92CB0" w:rsidRPr="000B4BD4" w:rsidRDefault="00F92CB0" w:rsidP="005C01CB">
      <w:pPr>
        <w:numPr>
          <w:ilvl w:val="0"/>
          <w:numId w:val="24"/>
        </w:numPr>
        <w:tabs>
          <w:tab w:val="left" w:pos="993"/>
        </w:tabs>
        <w:spacing w:after="0" w:line="360" w:lineRule="auto"/>
        <w:ind w:left="0" w:firstLine="709"/>
        <w:rPr>
          <w:rStyle w:val="c21c15c42"/>
          <w:rFonts w:ascii="Times New Roman" w:hAnsi="Times New Roman"/>
          <w:b/>
        </w:rPr>
      </w:pPr>
      <w:bookmarkStart w:id="210" w:name="_Toc490468289"/>
      <w:r w:rsidRPr="000B4BD4">
        <w:rPr>
          <w:rStyle w:val="c21c15c42"/>
          <w:rFonts w:ascii="Times New Roman" w:hAnsi="Times New Roman"/>
        </w:rPr>
        <w:t xml:space="preserve">Роман «Петр Первый» </w:t>
      </w:r>
      <w:proofErr w:type="spellStart"/>
      <w:r w:rsidRPr="000B4BD4">
        <w:rPr>
          <w:rStyle w:val="c21c15c42"/>
          <w:rFonts w:ascii="Times New Roman" w:hAnsi="Times New Roman"/>
        </w:rPr>
        <w:t>А.Н.Толстого</w:t>
      </w:r>
      <w:proofErr w:type="spellEnd"/>
      <w:r w:rsidRPr="000B4BD4">
        <w:rPr>
          <w:rStyle w:val="c21c15c42"/>
          <w:rFonts w:ascii="Times New Roman" w:hAnsi="Times New Roman"/>
        </w:rPr>
        <w:t xml:space="preserve"> — художественная история России XVIII века</w:t>
      </w:r>
      <w:bookmarkEnd w:id="210"/>
    </w:p>
    <w:p w14:paraId="0E583F60"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11" w:name="_Toc490468290"/>
      <w:r w:rsidRPr="000B4BD4">
        <w:rPr>
          <w:rStyle w:val="c3"/>
          <w:rFonts w:ascii="Times New Roman" w:hAnsi="Times New Roman"/>
        </w:rPr>
        <w:t xml:space="preserve">Личная и общественная темы в произведениях </w:t>
      </w:r>
      <w:proofErr w:type="spellStart"/>
      <w:r w:rsidRPr="000B4BD4">
        <w:rPr>
          <w:rStyle w:val="c3"/>
          <w:rFonts w:ascii="Times New Roman" w:hAnsi="Times New Roman"/>
        </w:rPr>
        <w:t>А.Ахматовой</w:t>
      </w:r>
      <w:proofErr w:type="spellEnd"/>
      <w:r w:rsidRPr="000B4BD4">
        <w:rPr>
          <w:rStyle w:val="c3"/>
          <w:rFonts w:ascii="Times New Roman" w:hAnsi="Times New Roman"/>
        </w:rPr>
        <w:t>. Поэма «Реквием».</w:t>
      </w:r>
      <w:bookmarkEnd w:id="211"/>
    </w:p>
    <w:p w14:paraId="6A840CE8"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12" w:name="_Toc490468291"/>
      <w:r w:rsidRPr="000B4BD4">
        <w:rPr>
          <w:rStyle w:val="c15"/>
          <w:rFonts w:ascii="Times New Roman" w:hAnsi="Times New Roman"/>
        </w:rPr>
        <w:t xml:space="preserve">Творческая судьба </w:t>
      </w:r>
      <w:proofErr w:type="spellStart"/>
      <w:r w:rsidRPr="000B4BD4">
        <w:rPr>
          <w:rStyle w:val="c15"/>
          <w:rFonts w:ascii="Times New Roman" w:hAnsi="Times New Roman"/>
        </w:rPr>
        <w:t>В.М.Шукшина</w:t>
      </w:r>
      <w:proofErr w:type="spellEnd"/>
      <w:r w:rsidRPr="000B4BD4">
        <w:rPr>
          <w:rStyle w:val="c15"/>
          <w:rFonts w:ascii="Times New Roman" w:hAnsi="Times New Roman"/>
        </w:rPr>
        <w:t>. Обзор рассказов.</w:t>
      </w:r>
      <w:bookmarkEnd w:id="212"/>
    </w:p>
    <w:p w14:paraId="66F0019C"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13" w:name="_Toc490468292"/>
      <w:r w:rsidRPr="000B4BD4">
        <w:rPr>
          <w:rStyle w:val="c3"/>
          <w:rFonts w:ascii="Times New Roman" w:hAnsi="Times New Roman"/>
        </w:rPr>
        <w:t xml:space="preserve">Художественные особенности романа </w:t>
      </w:r>
      <w:proofErr w:type="spellStart"/>
      <w:r w:rsidRPr="000B4BD4">
        <w:rPr>
          <w:rStyle w:val="c3"/>
          <w:rFonts w:ascii="Times New Roman" w:hAnsi="Times New Roman"/>
        </w:rPr>
        <w:t>В.Дудинцева</w:t>
      </w:r>
      <w:proofErr w:type="spellEnd"/>
      <w:r w:rsidRPr="000B4BD4">
        <w:rPr>
          <w:rStyle w:val="c3"/>
          <w:rFonts w:ascii="Times New Roman" w:hAnsi="Times New Roman"/>
        </w:rPr>
        <w:t xml:space="preserve"> «Не хлебом единым».</w:t>
      </w:r>
      <w:bookmarkEnd w:id="213"/>
    </w:p>
    <w:p w14:paraId="207ABC01"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14" w:name="_Toc490468293"/>
      <w:r w:rsidRPr="000B4BD4">
        <w:rPr>
          <w:rStyle w:val="c3"/>
          <w:rFonts w:ascii="Times New Roman" w:hAnsi="Times New Roman"/>
        </w:rPr>
        <w:t>Проза Ю. Домбровского. «Факультет ненужных вещей».</w:t>
      </w:r>
      <w:bookmarkEnd w:id="214"/>
    </w:p>
    <w:p w14:paraId="1F8B2F48"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15" w:name="_Toc490468294"/>
      <w:r w:rsidRPr="000B4BD4">
        <w:rPr>
          <w:rStyle w:val="c3"/>
          <w:rFonts w:ascii="Times New Roman" w:hAnsi="Times New Roman"/>
        </w:rPr>
        <w:t xml:space="preserve">Лирика </w:t>
      </w:r>
      <w:proofErr w:type="spellStart"/>
      <w:r w:rsidRPr="000B4BD4">
        <w:rPr>
          <w:rStyle w:val="c3"/>
          <w:rFonts w:ascii="Times New Roman" w:hAnsi="Times New Roman"/>
        </w:rPr>
        <w:t>Н.Заболоцкого</w:t>
      </w:r>
      <w:proofErr w:type="spellEnd"/>
      <w:r w:rsidRPr="000B4BD4">
        <w:rPr>
          <w:rStyle w:val="c3"/>
          <w:rFonts w:ascii="Times New Roman" w:hAnsi="Times New Roman"/>
        </w:rPr>
        <w:t>.</w:t>
      </w:r>
      <w:bookmarkEnd w:id="215"/>
    </w:p>
    <w:p w14:paraId="39A1AA7C"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b/>
        </w:rPr>
      </w:pPr>
      <w:bookmarkStart w:id="216" w:name="_Toc490468295"/>
      <w:r w:rsidRPr="000B4BD4">
        <w:rPr>
          <w:rStyle w:val="c3"/>
          <w:rFonts w:ascii="Times New Roman" w:hAnsi="Times New Roman"/>
        </w:rPr>
        <w:t xml:space="preserve">Лирика </w:t>
      </w:r>
      <w:proofErr w:type="spellStart"/>
      <w:r w:rsidRPr="000B4BD4">
        <w:rPr>
          <w:rStyle w:val="c3"/>
          <w:rFonts w:ascii="Times New Roman" w:hAnsi="Times New Roman"/>
        </w:rPr>
        <w:t>Р.Гамзатова</w:t>
      </w:r>
      <w:proofErr w:type="spellEnd"/>
      <w:r w:rsidRPr="000B4BD4">
        <w:rPr>
          <w:rStyle w:val="c3"/>
          <w:rFonts w:ascii="Times New Roman" w:hAnsi="Times New Roman"/>
        </w:rPr>
        <w:t>.</w:t>
      </w:r>
      <w:bookmarkEnd w:id="216"/>
    </w:p>
    <w:p w14:paraId="0A161BE9" w14:textId="77777777" w:rsidR="00F92CB0" w:rsidRPr="000B4BD4" w:rsidRDefault="00F92CB0" w:rsidP="005C01CB">
      <w:pPr>
        <w:numPr>
          <w:ilvl w:val="0"/>
          <w:numId w:val="24"/>
        </w:numPr>
        <w:tabs>
          <w:tab w:val="left" w:pos="993"/>
        </w:tabs>
        <w:spacing w:after="0" w:line="360" w:lineRule="auto"/>
        <w:ind w:left="0" w:firstLine="709"/>
        <w:rPr>
          <w:rStyle w:val="c21c15c42"/>
          <w:rFonts w:ascii="Times New Roman" w:hAnsi="Times New Roman"/>
          <w:b/>
        </w:rPr>
      </w:pPr>
      <w:bookmarkStart w:id="217" w:name="_Toc490468296"/>
      <w:r w:rsidRPr="000B4BD4">
        <w:rPr>
          <w:rStyle w:val="c21c15c42"/>
          <w:rFonts w:ascii="Times New Roman" w:hAnsi="Times New Roman"/>
        </w:rPr>
        <w:t xml:space="preserve">Лирика </w:t>
      </w:r>
      <w:proofErr w:type="spellStart"/>
      <w:r w:rsidRPr="000B4BD4">
        <w:rPr>
          <w:rStyle w:val="c21c15c42"/>
          <w:rFonts w:ascii="Times New Roman" w:hAnsi="Times New Roman"/>
        </w:rPr>
        <w:t>И.Бродского</w:t>
      </w:r>
      <w:proofErr w:type="spellEnd"/>
      <w:r w:rsidRPr="000B4BD4">
        <w:rPr>
          <w:rStyle w:val="c21c15c42"/>
          <w:rFonts w:ascii="Times New Roman" w:hAnsi="Times New Roman"/>
        </w:rPr>
        <w:t>.</w:t>
      </w:r>
      <w:bookmarkEnd w:id="217"/>
    </w:p>
    <w:p w14:paraId="0D396A5A"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18" w:name="_Toc490468297"/>
      <w:r w:rsidRPr="000B4BD4">
        <w:rPr>
          <w:rStyle w:val="c3"/>
          <w:rFonts w:ascii="Times New Roman" w:hAnsi="Times New Roman"/>
        </w:rPr>
        <w:t xml:space="preserve">Проза </w:t>
      </w:r>
      <w:proofErr w:type="spellStart"/>
      <w:r w:rsidRPr="000B4BD4">
        <w:rPr>
          <w:rStyle w:val="c3"/>
          <w:rFonts w:ascii="Times New Roman" w:hAnsi="Times New Roman"/>
        </w:rPr>
        <w:t>Д.Гранина</w:t>
      </w:r>
      <w:proofErr w:type="spellEnd"/>
      <w:r w:rsidRPr="000B4BD4">
        <w:rPr>
          <w:rStyle w:val="c3"/>
          <w:rFonts w:ascii="Times New Roman" w:hAnsi="Times New Roman"/>
        </w:rPr>
        <w:t>.</w:t>
      </w:r>
      <w:bookmarkEnd w:id="218"/>
    </w:p>
    <w:p w14:paraId="6EB1B4B7" w14:textId="77777777" w:rsidR="00F92CB0" w:rsidRPr="000B4BD4" w:rsidRDefault="00F92CB0" w:rsidP="005C01CB">
      <w:pPr>
        <w:numPr>
          <w:ilvl w:val="0"/>
          <w:numId w:val="24"/>
        </w:numPr>
        <w:tabs>
          <w:tab w:val="left" w:pos="993"/>
        </w:tabs>
        <w:spacing w:after="0" w:line="360" w:lineRule="auto"/>
        <w:ind w:left="0" w:firstLine="709"/>
        <w:rPr>
          <w:rFonts w:ascii="Times New Roman" w:hAnsi="Times New Roman"/>
          <w:b/>
        </w:rPr>
      </w:pPr>
      <w:bookmarkStart w:id="219" w:name="_Toc490468298"/>
      <w:r w:rsidRPr="000B4BD4">
        <w:rPr>
          <w:rStyle w:val="c3"/>
          <w:rFonts w:ascii="Times New Roman" w:hAnsi="Times New Roman"/>
        </w:rPr>
        <w:t xml:space="preserve">Фантастика в прозе </w:t>
      </w:r>
      <w:proofErr w:type="spellStart"/>
      <w:r w:rsidRPr="000B4BD4">
        <w:rPr>
          <w:rStyle w:val="c3"/>
          <w:rFonts w:ascii="Times New Roman" w:hAnsi="Times New Roman"/>
        </w:rPr>
        <w:t>Ч.Айтматова</w:t>
      </w:r>
      <w:proofErr w:type="spellEnd"/>
      <w:r w:rsidRPr="000B4BD4">
        <w:rPr>
          <w:rStyle w:val="c3"/>
          <w:rFonts w:ascii="Times New Roman" w:hAnsi="Times New Roman"/>
        </w:rPr>
        <w:t>.</w:t>
      </w:r>
      <w:bookmarkEnd w:id="219"/>
    </w:p>
    <w:p w14:paraId="326ECF43" w14:textId="77777777" w:rsidR="00F92CB0" w:rsidRPr="000B4BD4" w:rsidRDefault="00F92CB0" w:rsidP="005C01CB">
      <w:pPr>
        <w:numPr>
          <w:ilvl w:val="0"/>
          <w:numId w:val="24"/>
        </w:numPr>
        <w:tabs>
          <w:tab w:val="left" w:pos="993"/>
        </w:tabs>
        <w:spacing w:after="0" w:line="360" w:lineRule="auto"/>
        <w:ind w:left="0" w:firstLine="709"/>
        <w:rPr>
          <w:rStyle w:val="c3"/>
          <w:rFonts w:ascii="Times New Roman" w:hAnsi="Times New Roman"/>
          <w:b/>
        </w:rPr>
      </w:pPr>
      <w:bookmarkStart w:id="220" w:name="_Toc490468299"/>
      <w:r w:rsidRPr="000B4BD4">
        <w:rPr>
          <w:rStyle w:val="c3"/>
          <w:rFonts w:ascii="Times New Roman" w:hAnsi="Times New Roman"/>
        </w:rPr>
        <w:t xml:space="preserve">Проза </w:t>
      </w:r>
      <w:proofErr w:type="spellStart"/>
      <w:r w:rsidRPr="000B4BD4">
        <w:rPr>
          <w:rStyle w:val="c3"/>
          <w:rFonts w:ascii="Times New Roman" w:hAnsi="Times New Roman"/>
        </w:rPr>
        <w:t>К.Паустовского</w:t>
      </w:r>
      <w:proofErr w:type="spellEnd"/>
      <w:r w:rsidRPr="000B4BD4">
        <w:rPr>
          <w:rStyle w:val="c3"/>
          <w:rFonts w:ascii="Times New Roman" w:hAnsi="Times New Roman"/>
        </w:rPr>
        <w:t>.</w:t>
      </w:r>
      <w:bookmarkEnd w:id="220"/>
    </w:p>
    <w:p w14:paraId="6011FDB4"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21" w:name="_Toc490468300"/>
      <w:r w:rsidRPr="000B4BD4">
        <w:rPr>
          <w:rStyle w:val="c15"/>
          <w:rFonts w:ascii="Times New Roman" w:hAnsi="Times New Roman"/>
        </w:rPr>
        <w:t>Три волны эмиграции русских писателей</w:t>
      </w:r>
      <w:bookmarkEnd w:id="221"/>
    </w:p>
    <w:p w14:paraId="2D3EBD5B"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22" w:name="_Toc490468301"/>
      <w:r w:rsidRPr="000B4BD4">
        <w:rPr>
          <w:rStyle w:val="c15"/>
          <w:rFonts w:ascii="Times New Roman" w:hAnsi="Times New Roman"/>
        </w:rPr>
        <w:t>Осмысление опыта сталинских репрессий и Великой Отечественной войны  в творчестве писателей русского зарубежья.</w:t>
      </w:r>
      <w:bookmarkEnd w:id="222"/>
    </w:p>
    <w:p w14:paraId="5AF3132A" w14:textId="77777777" w:rsidR="00F92CB0" w:rsidRPr="000B4BD4" w:rsidRDefault="00F92CB0" w:rsidP="005C01CB">
      <w:pPr>
        <w:numPr>
          <w:ilvl w:val="0"/>
          <w:numId w:val="24"/>
        </w:numPr>
        <w:tabs>
          <w:tab w:val="left" w:pos="993"/>
        </w:tabs>
        <w:spacing w:after="0" w:line="360" w:lineRule="auto"/>
        <w:ind w:left="0" w:firstLine="709"/>
        <w:rPr>
          <w:rStyle w:val="c15"/>
          <w:rFonts w:ascii="Times New Roman" w:hAnsi="Times New Roman"/>
          <w:b/>
        </w:rPr>
      </w:pPr>
      <w:bookmarkStart w:id="223" w:name="_Toc490468302"/>
      <w:r w:rsidRPr="000B4BD4">
        <w:rPr>
          <w:rStyle w:val="c15"/>
          <w:rFonts w:ascii="Times New Roman" w:hAnsi="Times New Roman"/>
        </w:rPr>
        <w:t xml:space="preserve">Своеобразие художественной манеры </w:t>
      </w:r>
      <w:proofErr w:type="spellStart"/>
      <w:r w:rsidRPr="000B4BD4">
        <w:rPr>
          <w:rStyle w:val="c15"/>
          <w:rFonts w:ascii="Times New Roman" w:hAnsi="Times New Roman"/>
        </w:rPr>
        <w:t>В.Маканина</w:t>
      </w:r>
      <w:proofErr w:type="spellEnd"/>
      <w:r w:rsidRPr="000B4BD4">
        <w:rPr>
          <w:rStyle w:val="c15"/>
          <w:rFonts w:ascii="Times New Roman" w:hAnsi="Times New Roman"/>
        </w:rPr>
        <w:t xml:space="preserve"> в рассказе </w:t>
      </w:r>
      <w:r w:rsidRPr="000B4BD4">
        <w:rPr>
          <w:rStyle w:val="c3"/>
          <w:rFonts w:ascii="Times New Roman" w:hAnsi="Times New Roman"/>
        </w:rPr>
        <w:t>«</w:t>
      </w:r>
      <w:r w:rsidRPr="000B4BD4">
        <w:rPr>
          <w:rStyle w:val="c15"/>
          <w:rFonts w:ascii="Times New Roman" w:hAnsi="Times New Roman"/>
        </w:rPr>
        <w:t>Где сходилось небо с холмами</w:t>
      </w:r>
      <w:r w:rsidRPr="000B4BD4">
        <w:rPr>
          <w:rStyle w:val="c3"/>
          <w:rFonts w:ascii="Times New Roman" w:hAnsi="Times New Roman"/>
        </w:rPr>
        <w:t>»</w:t>
      </w:r>
      <w:r w:rsidRPr="000B4BD4">
        <w:rPr>
          <w:rStyle w:val="c15"/>
          <w:rFonts w:ascii="Times New Roman" w:hAnsi="Times New Roman"/>
        </w:rPr>
        <w:t>.</w:t>
      </w:r>
      <w:bookmarkEnd w:id="223"/>
    </w:p>
    <w:p w14:paraId="3A331A8F" w14:textId="77777777" w:rsidR="00F92CB0" w:rsidRPr="000B4BD4" w:rsidRDefault="00F92CB0" w:rsidP="005C01CB">
      <w:pPr>
        <w:keepNext/>
        <w:spacing w:after="0"/>
        <w:ind w:firstLine="709"/>
        <w:outlineLvl w:val="0"/>
        <w:rPr>
          <w:rFonts w:ascii="Times New Roman" w:hAnsi="Times New Roman"/>
          <w:b/>
          <w:bCs/>
          <w:kern w:val="32"/>
          <w:lang w:eastAsia="x-none"/>
        </w:rPr>
      </w:pPr>
      <w:r w:rsidRPr="000B4BD4">
        <w:rPr>
          <w:rStyle w:val="c5"/>
          <w:rFonts w:ascii="Times New Roman" w:hAnsi="Times New Roman"/>
        </w:rPr>
        <w:br w:type="page"/>
      </w:r>
      <w:bookmarkStart w:id="224" w:name="_Toc42680511"/>
      <w:bookmarkStart w:id="225" w:name="_Toc8741870"/>
      <w:bookmarkStart w:id="226" w:name="_Toc107341818"/>
      <w:bookmarkStart w:id="227" w:name="_Toc107342476"/>
      <w:bookmarkStart w:id="228" w:name="_Toc107929287"/>
      <w:r w:rsidRPr="000B4BD4">
        <w:rPr>
          <w:rFonts w:ascii="Times New Roman" w:hAnsi="Times New Roman"/>
          <w:b/>
          <w:bCs/>
          <w:kern w:val="32"/>
          <w:lang w:val="x-none" w:eastAsia="x-none"/>
        </w:rPr>
        <w:lastRenderedPageBreak/>
        <w:t>6 ТЕМАТИЧЕСКОЕ ПЛАНИРОВАНИЕ</w:t>
      </w:r>
      <w:bookmarkEnd w:id="224"/>
      <w:bookmarkEnd w:id="225"/>
      <w:bookmarkEnd w:id="226"/>
      <w:bookmarkEnd w:id="227"/>
      <w:bookmarkEnd w:id="228"/>
    </w:p>
    <w:p w14:paraId="558EB3CB" w14:textId="77777777" w:rsidR="00F92CB0" w:rsidRPr="000B4BD4" w:rsidRDefault="00F92CB0" w:rsidP="005C01CB">
      <w:pPr>
        <w:spacing w:after="0"/>
        <w:rPr>
          <w:rFonts w:ascii="Times New Roman" w:hAnsi="Times New Roman"/>
          <w:lang w:eastAsia="x-none"/>
        </w:rPr>
      </w:pPr>
    </w:p>
    <w:p w14:paraId="5E945666" w14:textId="50972D37" w:rsidR="00F92CB0" w:rsidRPr="000B4BD4" w:rsidRDefault="00F92CB0" w:rsidP="005C01CB">
      <w:pPr>
        <w:widowControl w:val="0"/>
        <w:shd w:val="clear" w:color="auto" w:fill="FFFFFF"/>
        <w:tabs>
          <w:tab w:val="left" w:pos="993"/>
        </w:tabs>
        <w:spacing w:after="0" w:line="360" w:lineRule="auto"/>
        <w:ind w:firstLine="709"/>
        <w:jc w:val="both"/>
        <w:rPr>
          <w:rFonts w:ascii="Times New Roman" w:hAnsi="Times New Roman"/>
        </w:rPr>
      </w:pPr>
      <w:r w:rsidRPr="000B4BD4">
        <w:rPr>
          <w:rFonts w:ascii="Times New Roman" w:hAnsi="Times New Roman"/>
        </w:rPr>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w:t>
      </w:r>
      <w:r w:rsidRPr="000B4BD4">
        <w:rPr>
          <w:rFonts w:ascii="Times New Roman" w:hAnsi="Times New Roman"/>
          <w:color w:val="231F20"/>
        </w:rPr>
        <w:t xml:space="preserve">общий объем образовательной программы составляет по специальностям СПО </w:t>
      </w:r>
      <w:r w:rsidR="00085CFC" w:rsidRPr="000B4BD4">
        <w:rPr>
          <w:rFonts w:ascii="Times New Roman" w:hAnsi="Times New Roman"/>
          <w:color w:val="231F20"/>
        </w:rPr>
        <w:t>социально-экономического профиля</w:t>
      </w:r>
      <w:r w:rsidRPr="000B4BD4">
        <w:rPr>
          <w:rFonts w:ascii="Times New Roman" w:hAnsi="Times New Roman"/>
          <w:color w:val="231F20"/>
        </w:rPr>
        <w:t xml:space="preserve">  — 1</w:t>
      </w:r>
      <w:r w:rsidR="00085CFC" w:rsidRPr="000B4BD4">
        <w:rPr>
          <w:rFonts w:ascii="Times New Roman" w:hAnsi="Times New Roman"/>
          <w:color w:val="231F20"/>
        </w:rPr>
        <w:t>22</w:t>
      </w:r>
      <w:r w:rsidRPr="000B4BD4">
        <w:rPr>
          <w:rFonts w:ascii="Times New Roman" w:hAnsi="Times New Roman"/>
          <w:color w:val="231F20"/>
        </w:rPr>
        <w:t xml:space="preserve"> часов. </w:t>
      </w:r>
    </w:p>
    <w:p w14:paraId="7BC37738" w14:textId="77777777" w:rsidR="00F92CB0" w:rsidRPr="000B4BD4" w:rsidRDefault="00F92CB0" w:rsidP="005C01CB">
      <w:pPr>
        <w:keepNext/>
        <w:spacing w:after="0"/>
        <w:ind w:firstLine="709"/>
        <w:outlineLvl w:val="1"/>
        <w:rPr>
          <w:rFonts w:ascii="Times New Roman" w:hAnsi="Times New Roman"/>
          <w:b/>
          <w:bCs/>
          <w:iCs/>
          <w:lang w:eastAsia="x-none"/>
        </w:rPr>
      </w:pPr>
      <w:bookmarkStart w:id="229" w:name="_Toc42680512"/>
      <w:bookmarkStart w:id="230" w:name="_Toc8741871"/>
      <w:bookmarkStart w:id="231" w:name="_Toc490569956"/>
      <w:bookmarkStart w:id="232" w:name="_Toc107341819"/>
      <w:bookmarkStart w:id="233" w:name="_Toc107342477"/>
      <w:bookmarkStart w:id="234" w:name="_Toc107929288"/>
      <w:r w:rsidRPr="000B4BD4">
        <w:rPr>
          <w:rFonts w:ascii="Times New Roman" w:hAnsi="Times New Roman"/>
          <w:b/>
          <w:bCs/>
          <w:iCs/>
          <w:lang w:eastAsia="x-none"/>
        </w:rPr>
        <w:t>6.</w:t>
      </w:r>
      <w:r w:rsidRPr="000B4BD4">
        <w:rPr>
          <w:rFonts w:ascii="Times New Roman" w:hAnsi="Times New Roman"/>
          <w:b/>
          <w:bCs/>
          <w:iCs/>
          <w:lang w:val="x-none" w:eastAsia="x-none"/>
        </w:rPr>
        <w:t>1 Т</w:t>
      </w:r>
      <w:r w:rsidRPr="000B4BD4">
        <w:rPr>
          <w:rFonts w:ascii="Times New Roman" w:hAnsi="Times New Roman"/>
          <w:b/>
          <w:bCs/>
          <w:iCs/>
          <w:lang w:eastAsia="x-none"/>
        </w:rPr>
        <w:t>ематический план</w:t>
      </w:r>
      <w:bookmarkEnd w:id="229"/>
      <w:bookmarkEnd w:id="230"/>
      <w:bookmarkEnd w:id="231"/>
      <w:bookmarkEnd w:id="232"/>
      <w:bookmarkEnd w:id="233"/>
      <w:bookmarkEnd w:id="234"/>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F92CB0" w:rsidRPr="000B4BD4" w14:paraId="5445647F" w14:textId="77777777" w:rsidTr="0070539F">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14C19C54"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b/>
                <w:sz w:val="20"/>
                <w:szCs w:val="20"/>
              </w:rPr>
            </w:pPr>
            <w:r w:rsidRPr="000B4BD4">
              <w:rPr>
                <w:rFonts w:ascii="Times New Roman" w:hAnsi="Times New Roman"/>
                <w:b/>
                <w:bCs/>
                <w:sz w:val="20"/>
                <w:szCs w:val="20"/>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6296F517"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b/>
                <w:sz w:val="20"/>
                <w:szCs w:val="20"/>
              </w:rPr>
            </w:pPr>
            <w:r w:rsidRPr="000B4BD4">
              <w:rPr>
                <w:rFonts w:ascii="Times New Roman" w:hAnsi="Times New Roman"/>
                <w:b/>
                <w:bCs/>
                <w:sz w:val="20"/>
                <w:szCs w:val="20"/>
              </w:rPr>
              <w:t>Количество часов</w:t>
            </w:r>
          </w:p>
        </w:tc>
      </w:tr>
      <w:tr w:rsidR="00F92CB0" w:rsidRPr="000B4BD4" w14:paraId="19C23CA4"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052D409F"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b/>
                <w:sz w:val="20"/>
                <w:szCs w:val="20"/>
              </w:rPr>
            </w:pPr>
            <w:r w:rsidRPr="000B4BD4">
              <w:rPr>
                <w:rFonts w:ascii="Times New Roman" w:hAnsi="Times New Roman"/>
                <w:b/>
                <w:bCs/>
                <w:sz w:val="20"/>
                <w:szCs w:val="20"/>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3414B721"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b/>
                <w:sz w:val="20"/>
                <w:szCs w:val="20"/>
              </w:rPr>
            </w:pPr>
          </w:p>
        </w:tc>
      </w:tr>
      <w:tr w:rsidR="00F92CB0" w:rsidRPr="000B4BD4" w14:paraId="2E7FA22A"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4B9D1647"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rPr>
                <w:rFonts w:ascii="Times New Roman" w:hAnsi="Times New Roman"/>
                <w:sz w:val="20"/>
                <w:szCs w:val="20"/>
              </w:rPr>
            </w:pPr>
            <w:r w:rsidRPr="000B4BD4">
              <w:rPr>
                <w:rFonts w:ascii="Times New Roman" w:hAnsi="Times New Roman"/>
                <w:sz w:val="20"/>
                <w:szCs w:val="20"/>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646C6C32"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b/>
                <w:sz w:val="20"/>
                <w:szCs w:val="20"/>
              </w:rPr>
            </w:pPr>
            <w:r w:rsidRPr="000B4BD4">
              <w:rPr>
                <w:rFonts w:ascii="Times New Roman" w:hAnsi="Times New Roman"/>
                <w:b/>
                <w:sz w:val="20"/>
                <w:szCs w:val="20"/>
              </w:rPr>
              <w:t>2</w:t>
            </w:r>
          </w:p>
        </w:tc>
      </w:tr>
      <w:tr w:rsidR="00F92CB0" w:rsidRPr="000B4BD4" w14:paraId="62761E17"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717D0397" w14:textId="77777777" w:rsidR="00F92CB0" w:rsidRPr="000B4BD4" w:rsidRDefault="00F92CB0" w:rsidP="005C01CB">
            <w:pPr>
              <w:autoSpaceDE w:val="0"/>
              <w:autoSpaceDN w:val="0"/>
              <w:adjustRightInd w:val="0"/>
              <w:spacing w:after="0"/>
              <w:jc w:val="both"/>
              <w:rPr>
                <w:rFonts w:ascii="Times New Roman" w:hAnsi="Times New Roman"/>
                <w:i/>
                <w:sz w:val="18"/>
                <w:szCs w:val="18"/>
              </w:rPr>
            </w:pPr>
            <w:r w:rsidRPr="000B4BD4">
              <w:rPr>
                <w:rFonts w:ascii="Times New Roman" w:hAnsi="Times New Roman"/>
                <w:b/>
                <w:i/>
                <w:sz w:val="18"/>
                <w:szCs w:val="18"/>
              </w:rPr>
              <w:t>Раздел 1.  Развитие русской литературы и культуры в первой половине XIX века</w:t>
            </w:r>
            <w:r w:rsidRPr="000B4BD4">
              <w:rPr>
                <w:rFonts w:ascii="Times New Roman" w:hAnsi="Times New Roman"/>
                <w:b/>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63FFABFE" w14:textId="77777777" w:rsidR="00F92CB0" w:rsidRPr="000B4BD4" w:rsidRDefault="00F92CB0" w:rsidP="005C01CB">
            <w:pPr>
              <w:shd w:val="clear" w:color="auto" w:fill="FFFFFF"/>
              <w:spacing w:after="0"/>
              <w:jc w:val="center"/>
              <w:rPr>
                <w:rFonts w:ascii="Times New Roman" w:hAnsi="Times New Roman"/>
                <w:b/>
                <w:i/>
                <w:sz w:val="18"/>
                <w:szCs w:val="18"/>
              </w:rPr>
            </w:pPr>
            <w:r w:rsidRPr="000B4BD4">
              <w:rPr>
                <w:rFonts w:ascii="Times New Roman" w:hAnsi="Times New Roman"/>
                <w:b/>
                <w:i/>
                <w:sz w:val="18"/>
                <w:szCs w:val="18"/>
              </w:rPr>
              <w:t>6</w:t>
            </w:r>
          </w:p>
        </w:tc>
      </w:tr>
      <w:tr w:rsidR="00F92CB0" w:rsidRPr="000B4BD4" w14:paraId="73F8C9F0"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686D4AFE" w14:textId="77777777" w:rsidR="00F92CB0" w:rsidRPr="000B4BD4" w:rsidRDefault="00F92CB0" w:rsidP="005C01CB">
            <w:pPr>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43E2EF07" w14:textId="47D0B207" w:rsidR="00F92CB0" w:rsidRPr="000B4BD4" w:rsidRDefault="0038171A" w:rsidP="0038171A">
            <w:pPr>
              <w:shd w:val="clear" w:color="auto" w:fill="FFFFFF"/>
              <w:spacing w:after="0"/>
              <w:jc w:val="center"/>
              <w:rPr>
                <w:rFonts w:ascii="Times New Roman" w:hAnsi="Times New Roman"/>
                <w:i/>
                <w:sz w:val="18"/>
                <w:szCs w:val="18"/>
              </w:rPr>
            </w:pPr>
            <w:r w:rsidRPr="000B4BD4">
              <w:rPr>
                <w:rFonts w:ascii="Times New Roman" w:hAnsi="Times New Roman"/>
                <w:i/>
                <w:sz w:val="18"/>
                <w:szCs w:val="18"/>
              </w:rPr>
              <w:t>61</w:t>
            </w:r>
          </w:p>
        </w:tc>
      </w:tr>
      <w:tr w:rsidR="00F92CB0" w:rsidRPr="000B4BD4" w14:paraId="27878733"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2A67F9B2" w14:textId="77777777" w:rsidR="00F92CB0" w:rsidRPr="000B4BD4" w:rsidRDefault="00F92CB0" w:rsidP="005C01CB">
            <w:pPr>
              <w:spacing w:after="0"/>
              <w:jc w:val="both"/>
              <w:rPr>
                <w:rFonts w:ascii="Times New Roman" w:hAnsi="Times New Roman"/>
                <w:b/>
                <w:i/>
                <w:iCs/>
                <w:sz w:val="18"/>
                <w:szCs w:val="18"/>
              </w:rPr>
            </w:pPr>
            <w:r w:rsidRPr="000B4BD4">
              <w:rPr>
                <w:rFonts w:ascii="Times New Roman" w:hAnsi="Times New Roman"/>
                <w:b/>
                <w:i/>
                <w:sz w:val="18"/>
                <w:szCs w:val="18"/>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71E2DEBA" w14:textId="40D28F49" w:rsidR="00F92CB0" w:rsidRPr="000B4BD4" w:rsidRDefault="00F92CB0" w:rsidP="0038171A">
            <w:pPr>
              <w:shd w:val="clear" w:color="auto" w:fill="FFFFFF"/>
              <w:spacing w:after="0"/>
              <w:jc w:val="center"/>
              <w:rPr>
                <w:rFonts w:ascii="Times New Roman" w:hAnsi="Times New Roman"/>
                <w:b/>
                <w:i/>
                <w:sz w:val="18"/>
                <w:szCs w:val="18"/>
              </w:rPr>
            </w:pPr>
            <w:r w:rsidRPr="000B4BD4">
              <w:rPr>
                <w:rFonts w:ascii="Times New Roman" w:hAnsi="Times New Roman"/>
                <w:b/>
                <w:i/>
                <w:sz w:val="18"/>
                <w:szCs w:val="18"/>
              </w:rPr>
              <w:t>1</w:t>
            </w:r>
            <w:r w:rsidR="0038171A" w:rsidRPr="000B4BD4">
              <w:rPr>
                <w:rFonts w:ascii="Times New Roman" w:hAnsi="Times New Roman"/>
                <w:b/>
                <w:i/>
                <w:sz w:val="18"/>
                <w:szCs w:val="18"/>
              </w:rPr>
              <w:t>6</w:t>
            </w:r>
          </w:p>
        </w:tc>
      </w:tr>
      <w:tr w:rsidR="00F92CB0" w:rsidRPr="000B4BD4" w14:paraId="21BE501A" w14:textId="77777777" w:rsidTr="0070539F">
        <w:tc>
          <w:tcPr>
            <w:tcW w:w="7905" w:type="dxa"/>
            <w:tcBorders>
              <w:top w:val="single" w:sz="4" w:space="0" w:color="auto"/>
              <w:left w:val="single" w:sz="4" w:space="0" w:color="auto"/>
              <w:bottom w:val="single" w:sz="4" w:space="0" w:color="auto"/>
              <w:right w:val="single" w:sz="4" w:space="0" w:color="auto"/>
            </w:tcBorders>
            <w:hideMark/>
          </w:tcPr>
          <w:p w14:paraId="155A6C4C" w14:textId="77777777" w:rsidR="00F92CB0" w:rsidRPr="000B4BD4" w:rsidRDefault="00F92CB0" w:rsidP="005C01CB">
            <w:pPr>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48F95F00" w14:textId="03F0EBFD" w:rsidR="00F92CB0" w:rsidRPr="000B4BD4" w:rsidRDefault="0038171A" w:rsidP="005C01CB">
            <w:pPr>
              <w:autoSpaceDE w:val="0"/>
              <w:autoSpaceDN w:val="0"/>
              <w:adjustRightInd w:val="0"/>
              <w:spacing w:after="0"/>
              <w:jc w:val="center"/>
              <w:rPr>
                <w:rFonts w:ascii="Times New Roman" w:hAnsi="Times New Roman"/>
                <w:b/>
                <w:i/>
                <w:sz w:val="18"/>
                <w:szCs w:val="18"/>
              </w:rPr>
            </w:pPr>
            <w:r w:rsidRPr="000B4BD4">
              <w:rPr>
                <w:rFonts w:ascii="Times New Roman" w:hAnsi="Times New Roman"/>
                <w:b/>
                <w:i/>
                <w:sz w:val="18"/>
                <w:szCs w:val="18"/>
              </w:rPr>
              <w:t>37</w:t>
            </w:r>
          </w:p>
        </w:tc>
      </w:tr>
      <w:tr w:rsidR="00F92CB0" w:rsidRPr="000B4BD4" w14:paraId="1FF4C155" w14:textId="77777777" w:rsidTr="0070539F">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1D13CBC4"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rPr>
                <w:rFonts w:ascii="Times New Roman" w:hAnsi="Times New Roman"/>
                <w:sz w:val="20"/>
                <w:szCs w:val="20"/>
              </w:rPr>
            </w:pPr>
            <w:r w:rsidRPr="000B4BD4">
              <w:rPr>
                <w:rFonts w:ascii="Times New Roman" w:hAnsi="Times New Roman"/>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1B7CDB46" w14:textId="7C528D0F" w:rsidR="00F92CB0" w:rsidRPr="000B4BD4" w:rsidRDefault="00F92CB0" w:rsidP="006366C3">
            <w:pPr>
              <w:widowControl w:val="0"/>
              <w:tabs>
                <w:tab w:val="left" w:pos="284"/>
                <w:tab w:val="left" w:pos="567"/>
                <w:tab w:val="left" w:pos="10348"/>
              </w:tabs>
              <w:autoSpaceDE w:val="0"/>
              <w:autoSpaceDN w:val="0"/>
              <w:adjustRightInd w:val="0"/>
              <w:spacing w:after="0"/>
              <w:ind w:right="-142"/>
              <w:jc w:val="center"/>
              <w:rPr>
                <w:rFonts w:ascii="Times New Roman" w:hAnsi="Times New Roman"/>
                <w:sz w:val="20"/>
                <w:szCs w:val="20"/>
              </w:rPr>
            </w:pPr>
            <w:r w:rsidRPr="000B4BD4">
              <w:rPr>
                <w:rFonts w:ascii="Times New Roman" w:hAnsi="Times New Roman"/>
                <w:b/>
                <w:bCs/>
                <w:sz w:val="20"/>
                <w:szCs w:val="20"/>
              </w:rPr>
              <w:t>1</w:t>
            </w:r>
            <w:r w:rsidR="006366C3" w:rsidRPr="000B4BD4">
              <w:rPr>
                <w:rFonts w:ascii="Times New Roman" w:hAnsi="Times New Roman"/>
                <w:b/>
                <w:bCs/>
                <w:sz w:val="20"/>
                <w:szCs w:val="20"/>
              </w:rPr>
              <w:t>22</w:t>
            </w:r>
          </w:p>
        </w:tc>
      </w:tr>
      <w:tr w:rsidR="00F92CB0" w:rsidRPr="000B4BD4" w14:paraId="03FF5DF5" w14:textId="77777777" w:rsidTr="0070539F">
        <w:tc>
          <w:tcPr>
            <w:tcW w:w="9748" w:type="dxa"/>
            <w:gridSpan w:val="2"/>
            <w:tcBorders>
              <w:top w:val="single" w:sz="4" w:space="0" w:color="auto"/>
              <w:left w:val="single" w:sz="4" w:space="0" w:color="auto"/>
              <w:bottom w:val="single" w:sz="4" w:space="0" w:color="auto"/>
              <w:right w:val="single" w:sz="4" w:space="0" w:color="auto"/>
            </w:tcBorders>
            <w:hideMark/>
          </w:tcPr>
          <w:p w14:paraId="0BA99680"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jc w:val="center"/>
              <w:rPr>
                <w:rFonts w:ascii="Times New Roman" w:hAnsi="Times New Roman"/>
                <w:sz w:val="20"/>
                <w:szCs w:val="20"/>
              </w:rPr>
            </w:pPr>
            <w:r w:rsidRPr="000B4BD4">
              <w:rPr>
                <w:rFonts w:ascii="Times New Roman" w:hAnsi="Times New Roman"/>
                <w:b/>
                <w:bCs/>
                <w:i/>
                <w:iCs/>
                <w:sz w:val="20"/>
                <w:szCs w:val="20"/>
              </w:rPr>
              <w:t>Промежуточная аттестация в форме дифференцированного зачета – 1-2 семестры</w:t>
            </w:r>
          </w:p>
        </w:tc>
      </w:tr>
      <w:tr w:rsidR="00F92CB0" w:rsidRPr="000B4BD4" w14:paraId="6726F628" w14:textId="77777777" w:rsidTr="0070539F">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76C42EFB" w14:textId="77777777" w:rsidR="00F92CB0" w:rsidRPr="000B4BD4" w:rsidRDefault="00F92CB0" w:rsidP="005C01CB">
            <w:pPr>
              <w:widowControl w:val="0"/>
              <w:tabs>
                <w:tab w:val="left" w:pos="284"/>
                <w:tab w:val="left" w:pos="567"/>
                <w:tab w:val="left" w:pos="10348"/>
              </w:tabs>
              <w:autoSpaceDE w:val="0"/>
              <w:autoSpaceDN w:val="0"/>
              <w:adjustRightInd w:val="0"/>
              <w:spacing w:after="0"/>
              <w:ind w:right="-142"/>
              <w:rPr>
                <w:rFonts w:ascii="Times New Roman" w:hAnsi="Times New Roman"/>
                <w:b/>
                <w:bCs/>
                <w:sz w:val="20"/>
                <w:szCs w:val="20"/>
              </w:rPr>
            </w:pPr>
            <w:r w:rsidRPr="000B4BD4">
              <w:rPr>
                <w:rFonts w:ascii="Times New Roman" w:hAnsi="Times New Roman"/>
                <w:b/>
                <w:bCs/>
                <w:sz w:val="20"/>
                <w:szCs w:val="20"/>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F4B4F1D" w14:textId="75102F1E" w:rsidR="00F92CB0" w:rsidRPr="000B4BD4" w:rsidRDefault="00F92CB0" w:rsidP="006366C3">
            <w:pPr>
              <w:widowControl w:val="0"/>
              <w:tabs>
                <w:tab w:val="left" w:pos="284"/>
                <w:tab w:val="left" w:pos="567"/>
                <w:tab w:val="left" w:pos="10348"/>
              </w:tabs>
              <w:autoSpaceDE w:val="0"/>
              <w:autoSpaceDN w:val="0"/>
              <w:adjustRightInd w:val="0"/>
              <w:spacing w:after="0"/>
              <w:ind w:right="-142"/>
              <w:jc w:val="center"/>
              <w:rPr>
                <w:rFonts w:ascii="Times New Roman" w:hAnsi="Times New Roman"/>
                <w:sz w:val="20"/>
                <w:szCs w:val="20"/>
                <w:lang w:val="en-US"/>
              </w:rPr>
            </w:pPr>
            <w:r w:rsidRPr="000B4BD4">
              <w:rPr>
                <w:rFonts w:ascii="Times New Roman" w:hAnsi="Times New Roman"/>
                <w:b/>
                <w:bCs/>
                <w:sz w:val="20"/>
                <w:szCs w:val="20"/>
              </w:rPr>
              <w:t>1</w:t>
            </w:r>
            <w:r w:rsidR="006366C3" w:rsidRPr="000B4BD4">
              <w:rPr>
                <w:rFonts w:ascii="Times New Roman" w:hAnsi="Times New Roman"/>
                <w:b/>
                <w:bCs/>
                <w:sz w:val="20"/>
                <w:szCs w:val="20"/>
              </w:rPr>
              <w:t>22</w:t>
            </w:r>
          </w:p>
        </w:tc>
      </w:tr>
    </w:tbl>
    <w:p w14:paraId="5CBE4894" w14:textId="77777777" w:rsidR="00F92CB0" w:rsidRPr="000B4BD4" w:rsidRDefault="00F92CB0" w:rsidP="005C01CB">
      <w:pPr>
        <w:widowControl w:val="0"/>
        <w:spacing w:after="0" w:line="360" w:lineRule="auto"/>
        <w:ind w:firstLine="709"/>
        <w:jc w:val="both"/>
        <w:rPr>
          <w:rFonts w:ascii="Times New Roman" w:hAnsi="Times New Roman"/>
          <w:lang w:val="en-US"/>
        </w:rPr>
      </w:pPr>
    </w:p>
    <w:p w14:paraId="0AF32CC3" w14:textId="77777777" w:rsidR="00F92CB0" w:rsidRPr="000B4BD4" w:rsidRDefault="00F92CB0" w:rsidP="005C01CB">
      <w:pPr>
        <w:spacing w:after="0" w:line="360" w:lineRule="auto"/>
        <w:rPr>
          <w:rFonts w:ascii="Times New Roman" w:hAnsi="Times New Roman"/>
          <w:b/>
        </w:rPr>
        <w:sectPr w:rsidR="00F92CB0" w:rsidRPr="000B4BD4" w:rsidSect="0070539F">
          <w:pgSz w:w="11906" w:h="16838"/>
          <w:pgMar w:top="1134" w:right="1134" w:bottom="1134" w:left="1134" w:header="709" w:footer="567" w:gutter="0"/>
          <w:cols w:space="720"/>
          <w:docGrid w:linePitch="326"/>
        </w:sectPr>
      </w:pPr>
    </w:p>
    <w:p w14:paraId="2E08E3E5" w14:textId="77777777" w:rsidR="00F92CB0" w:rsidRPr="000B4BD4" w:rsidRDefault="00F92CB0" w:rsidP="005C01CB">
      <w:pPr>
        <w:keepNext/>
        <w:spacing w:after="0"/>
        <w:ind w:firstLine="709"/>
        <w:outlineLvl w:val="1"/>
        <w:rPr>
          <w:rFonts w:ascii="Times New Roman" w:hAnsi="Times New Roman"/>
          <w:b/>
          <w:bCs/>
          <w:iCs/>
          <w:lang w:val="x-none" w:eastAsia="x-none"/>
        </w:rPr>
      </w:pPr>
      <w:bookmarkStart w:id="235" w:name="_Toc42680513"/>
      <w:bookmarkStart w:id="236" w:name="_Toc8741872"/>
      <w:bookmarkStart w:id="237" w:name="_Toc107341820"/>
      <w:bookmarkStart w:id="238" w:name="_Toc107342478"/>
      <w:bookmarkStart w:id="239" w:name="_Toc107929289"/>
      <w:r w:rsidRPr="000B4BD4">
        <w:rPr>
          <w:rFonts w:ascii="Times New Roman" w:hAnsi="Times New Roman"/>
          <w:b/>
          <w:bCs/>
          <w:iCs/>
          <w:lang w:eastAsia="x-none"/>
        </w:rPr>
        <w:lastRenderedPageBreak/>
        <w:t>6.</w:t>
      </w:r>
      <w:r w:rsidRPr="000B4BD4">
        <w:rPr>
          <w:rFonts w:ascii="Times New Roman" w:hAnsi="Times New Roman"/>
          <w:b/>
          <w:bCs/>
          <w:iCs/>
          <w:lang w:val="x-none" w:eastAsia="x-none"/>
        </w:rPr>
        <w:t xml:space="preserve">2 </w:t>
      </w:r>
      <w:r w:rsidRPr="000B4BD4">
        <w:rPr>
          <w:rFonts w:ascii="Times New Roman" w:hAnsi="Times New Roman"/>
          <w:b/>
          <w:bCs/>
          <w:iCs/>
          <w:lang w:eastAsia="x-none"/>
        </w:rPr>
        <w:t>Т</w:t>
      </w:r>
      <w:proofErr w:type="spellStart"/>
      <w:r w:rsidRPr="000B4BD4">
        <w:rPr>
          <w:rFonts w:ascii="Times New Roman" w:hAnsi="Times New Roman"/>
          <w:b/>
          <w:bCs/>
          <w:iCs/>
          <w:lang w:val="x-none" w:eastAsia="x-none"/>
        </w:rPr>
        <w:t>ематическое</w:t>
      </w:r>
      <w:proofErr w:type="spellEnd"/>
      <w:r w:rsidRPr="000B4BD4">
        <w:rPr>
          <w:rFonts w:ascii="Times New Roman" w:hAnsi="Times New Roman"/>
          <w:b/>
          <w:bCs/>
          <w:iCs/>
          <w:lang w:val="x-none" w:eastAsia="x-none"/>
        </w:rPr>
        <w:t xml:space="preserve"> планирование учебной дисциплины «Литература»</w:t>
      </w:r>
      <w:bookmarkEnd w:id="235"/>
      <w:bookmarkEnd w:id="236"/>
      <w:bookmarkEnd w:id="237"/>
      <w:bookmarkEnd w:id="238"/>
      <w:bookmarkEnd w:id="239"/>
    </w:p>
    <w:p w14:paraId="261BA4BB" w14:textId="77777777" w:rsidR="00F92CB0" w:rsidRPr="000B4BD4" w:rsidRDefault="00F92CB0" w:rsidP="005C01CB">
      <w:pPr>
        <w:widowControl w:val="0"/>
        <w:spacing w:after="0"/>
        <w:ind w:firstLine="708"/>
        <w:rPr>
          <w:rFonts w:ascii="Times New Roman" w:hAnsi="Times New Roman"/>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10631"/>
        <w:gridCol w:w="993"/>
        <w:gridCol w:w="849"/>
        <w:gridCol w:w="9"/>
      </w:tblGrid>
      <w:tr w:rsidR="00F92CB0" w:rsidRPr="000B4BD4" w14:paraId="47C03F0B" w14:textId="77777777" w:rsidTr="0070539F">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D8B59ED" w14:textId="77777777" w:rsidR="00F92CB0" w:rsidRPr="000B4BD4" w:rsidRDefault="00F92CB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6059138" w14:textId="77777777" w:rsidR="00F92CB0" w:rsidRPr="000B4BD4" w:rsidRDefault="00F92CB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EA0ED0F" w14:textId="77777777" w:rsidR="00F92CB0" w:rsidRPr="000B4BD4" w:rsidRDefault="00F92CB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4EB31883" w14:textId="77777777" w:rsidR="00F92CB0" w:rsidRPr="000B4BD4" w:rsidRDefault="00F92CB0" w:rsidP="005C01CB">
            <w:pPr>
              <w:suppressAutoHyphens/>
              <w:spacing w:after="0"/>
              <w:jc w:val="center"/>
              <w:rPr>
                <w:rFonts w:ascii="Times New Roman" w:hAnsi="Times New Roman"/>
                <w:b/>
                <w:bCs/>
                <w:sz w:val="20"/>
                <w:szCs w:val="20"/>
              </w:rPr>
            </w:pPr>
            <w:r w:rsidRPr="000B4BD4">
              <w:rPr>
                <w:rFonts w:ascii="Times New Roman" w:hAnsi="Times New Roman"/>
                <w:sz w:val="20"/>
                <w:szCs w:val="20"/>
              </w:rPr>
              <w:t>Код ПК, ОК</w:t>
            </w:r>
          </w:p>
        </w:tc>
      </w:tr>
      <w:tr w:rsidR="00F92CB0" w:rsidRPr="000B4BD4" w14:paraId="28BEDC7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353F6097" w14:textId="77777777" w:rsidR="00F92CB0" w:rsidRPr="000B4BD4" w:rsidRDefault="00F92CB0" w:rsidP="005C01CB">
            <w:pPr>
              <w:spacing w:after="0"/>
              <w:ind w:hanging="5"/>
              <w:jc w:val="center"/>
              <w:rPr>
                <w:rFonts w:ascii="Times New Roman" w:hAnsi="Times New Roman"/>
                <w:b/>
                <w:sz w:val="18"/>
                <w:szCs w:val="18"/>
              </w:rPr>
            </w:pPr>
            <w:r w:rsidRPr="000B4BD4">
              <w:rPr>
                <w:rFonts w:ascii="Times New Roman" w:hAnsi="Times New Roman"/>
                <w:b/>
                <w:sz w:val="18"/>
                <w:szCs w:val="18"/>
              </w:rPr>
              <w:t>Семестр  1</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5B69414B" w14:textId="77777777" w:rsidR="00F92CB0" w:rsidRPr="000B4BD4" w:rsidRDefault="00F92CB0" w:rsidP="005C01CB">
            <w:pPr>
              <w:spacing w:after="0"/>
              <w:jc w:val="center"/>
              <w:rPr>
                <w:rFonts w:ascii="Times New Roman" w:hAnsi="Times New Roman"/>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6FFABC2D" w14:textId="77777777" w:rsidR="00F92CB0" w:rsidRPr="000B4BD4" w:rsidRDefault="00F92CB0" w:rsidP="005C01CB">
            <w:pPr>
              <w:spacing w:after="0"/>
              <w:jc w:val="center"/>
              <w:rPr>
                <w:rFonts w:ascii="Times New Roman" w:hAnsi="Times New Roman"/>
                <w:b/>
                <w:sz w:val="18"/>
                <w:szCs w:val="18"/>
              </w:rPr>
            </w:pPr>
            <w:r w:rsidRPr="000B4BD4">
              <w:rPr>
                <w:rFonts w:ascii="Times New Roman" w:hAnsi="Times New Roman"/>
                <w:b/>
                <w:sz w:val="18"/>
                <w:szCs w:val="18"/>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111F3B3" w14:textId="77777777" w:rsidR="00F92CB0" w:rsidRPr="000B4BD4" w:rsidRDefault="00F92CB0" w:rsidP="005C01CB">
            <w:pPr>
              <w:widowControl w:val="0"/>
              <w:spacing w:after="0"/>
              <w:ind w:left="-57" w:right="-113"/>
              <w:jc w:val="center"/>
              <w:rPr>
                <w:rFonts w:ascii="Times New Roman" w:hAnsi="Times New Roman"/>
                <w:sz w:val="18"/>
                <w:szCs w:val="18"/>
              </w:rPr>
            </w:pPr>
          </w:p>
        </w:tc>
      </w:tr>
      <w:tr w:rsidR="00F92CB0" w:rsidRPr="000B4BD4" w14:paraId="24E282C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D1D85AC" w14:textId="77777777" w:rsidR="00F92CB0" w:rsidRPr="000B4BD4" w:rsidRDefault="00F92CB0" w:rsidP="005C01CB">
            <w:pPr>
              <w:spacing w:after="0"/>
              <w:ind w:hanging="5"/>
              <w:jc w:val="both"/>
              <w:rPr>
                <w:rFonts w:ascii="Times New Roman" w:hAnsi="Times New Roman"/>
                <w:b/>
                <w:sz w:val="18"/>
                <w:szCs w:val="18"/>
              </w:rPr>
            </w:pPr>
            <w:r w:rsidRPr="000B4BD4">
              <w:rPr>
                <w:rFonts w:ascii="Times New Roman" w:hAnsi="Times New Roman"/>
                <w:b/>
                <w:sz w:val="18"/>
                <w:szCs w:val="18"/>
              </w:rPr>
              <w:t>Введение</w:t>
            </w:r>
          </w:p>
        </w:tc>
        <w:tc>
          <w:tcPr>
            <w:tcW w:w="3470" w:type="pct"/>
            <w:tcBorders>
              <w:top w:val="single" w:sz="4" w:space="0" w:color="auto"/>
              <w:left w:val="single" w:sz="4" w:space="0" w:color="auto"/>
              <w:bottom w:val="single" w:sz="4" w:space="0" w:color="auto"/>
              <w:right w:val="single" w:sz="4" w:space="0" w:color="auto"/>
            </w:tcBorders>
          </w:tcPr>
          <w:p w14:paraId="309DE9CB"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51EEBDC" w14:textId="77777777" w:rsidR="00F92CB0" w:rsidRPr="000B4BD4" w:rsidRDefault="00F92CB0" w:rsidP="005C01CB">
            <w:pPr>
              <w:spacing w:after="0"/>
              <w:jc w:val="center"/>
              <w:rPr>
                <w:rFonts w:ascii="Times New Roman" w:hAnsi="Times New Roman"/>
                <w:b/>
                <w:sz w:val="18"/>
                <w:szCs w:val="18"/>
              </w:rPr>
            </w:pPr>
            <w:r w:rsidRPr="000B4BD4">
              <w:rPr>
                <w:rFonts w:ascii="Times New Roman" w:hAnsi="Times New Roman"/>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7E4B2BF6" w14:textId="77777777" w:rsidR="00F92CB0" w:rsidRPr="000B4BD4" w:rsidRDefault="00F92CB0" w:rsidP="005C01CB">
            <w:pPr>
              <w:widowControl w:val="0"/>
              <w:spacing w:after="0"/>
              <w:ind w:left="-57" w:right="-113"/>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1A29E02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20C05421"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D683A2D" w14:textId="77777777" w:rsidR="00F92CB0" w:rsidRPr="000B4BD4" w:rsidRDefault="00F92CB0" w:rsidP="005C01CB">
            <w:pPr>
              <w:shd w:val="clear" w:color="auto" w:fill="FFFFFF"/>
              <w:spacing w:after="0"/>
              <w:jc w:val="both"/>
              <w:rPr>
                <w:rFonts w:ascii="Times New Roman" w:hAnsi="Times New Roman"/>
                <w:sz w:val="18"/>
                <w:szCs w:val="18"/>
              </w:rPr>
            </w:pPr>
            <w:r w:rsidRPr="000B4BD4">
              <w:rPr>
                <w:rFonts w:ascii="Times New Roman" w:hAnsi="Times New Roman"/>
                <w:sz w:val="18"/>
                <w:szCs w:val="18"/>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tcBorders>
              <w:top w:val="single" w:sz="4" w:space="0" w:color="auto"/>
              <w:left w:val="single" w:sz="4" w:space="0" w:color="auto"/>
              <w:bottom w:val="single" w:sz="4" w:space="0" w:color="auto"/>
              <w:right w:val="single" w:sz="4" w:space="0" w:color="auto"/>
            </w:tcBorders>
            <w:hideMark/>
          </w:tcPr>
          <w:p w14:paraId="728C8F0F"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2/2</w:t>
            </w:r>
          </w:p>
        </w:tc>
        <w:tc>
          <w:tcPr>
            <w:tcW w:w="277" w:type="pct"/>
            <w:vMerge/>
            <w:tcBorders>
              <w:left w:val="single" w:sz="4" w:space="0" w:color="auto"/>
              <w:bottom w:val="single" w:sz="4" w:space="0" w:color="auto"/>
              <w:right w:val="single" w:sz="4" w:space="0" w:color="auto"/>
            </w:tcBorders>
            <w:vAlign w:val="center"/>
          </w:tcPr>
          <w:p w14:paraId="155933EE" w14:textId="77777777" w:rsidR="00F92CB0" w:rsidRPr="000B4BD4" w:rsidRDefault="00F92CB0" w:rsidP="005C01CB">
            <w:pPr>
              <w:widowControl w:val="0"/>
              <w:spacing w:after="0"/>
              <w:ind w:left="-57" w:right="-113"/>
              <w:jc w:val="center"/>
              <w:rPr>
                <w:rFonts w:ascii="Times New Roman" w:hAnsi="Times New Roman"/>
                <w:sz w:val="18"/>
                <w:szCs w:val="18"/>
              </w:rPr>
            </w:pPr>
          </w:p>
        </w:tc>
      </w:tr>
      <w:tr w:rsidR="00F92CB0" w:rsidRPr="000B4BD4" w14:paraId="4BD46D2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388A523"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b/>
                <w:sz w:val="18"/>
                <w:szCs w:val="18"/>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3C34044F"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2962750"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456EEF05"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5CB365BB"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F6D59CD"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11ACA05"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Тема 1.1. А.С. Пушкин</w:t>
            </w:r>
          </w:p>
          <w:p w14:paraId="4BC4CC4D"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А.С. Пушкин: </w:t>
            </w:r>
            <w:r w:rsidRPr="000B4BD4">
              <w:rPr>
                <w:rStyle w:val="fontstyle01"/>
                <w:rFonts w:ascii="Times New Roman" w:hAnsi="Times New Roman"/>
              </w:rPr>
              <w:t>личность, судьба, этапы творческого пути. Лирический герой и лирический сюжет.</w:t>
            </w:r>
          </w:p>
        </w:tc>
        <w:tc>
          <w:tcPr>
            <w:tcW w:w="324" w:type="pct"/>
            <w:tcBorders>
              <w:top w:val="single" w:sz="4" w:space="0" w:color="auto"/>
              <w:left w:val="single" w:sz="4" w:space="0" w:color="auto"/>
              <w:bottom w:val="single" w:sz="4" w:space="0" w:color="auto"/>
              <w:right w:val="single" w:sz="4" w:space="0" w:color="auto"/>
            </w:tcBorders>
            <w:hideMark/>
          </w:tcPr>
          <w:p w14:paraId="57DE7F70"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2/4</w:t>
            </w:r>
          </w:p>
        </w:tc>
        <w:tc>
          <w:tcPr>
            <w:tcW w:w="277" w:type="pct"/>
            <w:vMerge/>
            <w:tcBorders>
              <w:left w:val="single" w:sz="4" w:space="0" w:color="auto"/>
              <w:right w:val="single" w:sz="4" w:space="0" w:color="auto"/>
            </w:tcBorders>
            <w:vAlign w:val="center"/>
          </w:tcPr>
          <w:p w14:paraId="0DCBC0E2"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2502940"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952A9A6"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34322AB"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Тема 1.2. М. Ю. Лермонтов</w:t>
            </w:r>
          </w:p>
          <w:p w14:paraId="6195BA09"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М. Ю. Лермонтов: личность, судьба, этапы творческого пути.</w:t>
            </w:r>
          </w:p>
        </w:tc>
        <w:tc>
          <w:tcPr>
            <w:tcW w:w="324" w:type="pct"/>
            <w:tcBorders>
              <w:top w:val="single" w:sz="4" w:space="0" w:color="auto"/>
              <w:left w:val="single" w:sz="4" w:space="0" w:color="auto"/>
              <w:bottom w:val="single" w:sz="4" w:space="0" w:color="auto"/>
              <w:right w:val="single" w:sz="4" w:space="0" w:color="auto"/>
            </w:tcBorders>
            <w:hideMark/>
          </w:tcPr>
          <w:p w14:paraId="480EC2C9"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2/6</w:t>
            </w:r>
          </w:p>
        </w:tc>
        <w:tc>
          <w:tcPr>
            <w:tcW w:w="277" w:type="pct"/>
            <w:vMerge/>
            <w:tcBorders>
              <w:left w:val="single" w:sz="4" w:space="0" w:color="auto"/>
              <w:right w:val="single" w:sz="4" w:space="0" w:color="auto"/>
            </w:tcBorders>
            <w:vAlign w:val="center"/>
          </w:tcPr>
          <w:p w14:paraId="795378D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DED0D1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84B3F03"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9BD29DC"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Тема 1.3. Н. В. Гоголь</w:t>
            </w:r>
          </w:p>
          <w:p w14:paraId="18FBB99C"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Н. В. Гоголь: личность, жизненный и творческий путь. Значение творчества в русской литературе.</w:t>
            </w:r>
          </w:p>
        </w:tc>
        <w:tc>
          <w:tcPr>
            <w:tcW w:w="324" w:type="pct"/>
            <w:tcBorders>
              <w:top w:val="single" w:sz="4" w:space="0" w:color="auto"/>
              <w:left w:val="single" w:sz="4" w:space="0" w:color="auto"/>
              <w:bottom w:val="single" w:sz="4" w:space="0" w:color="auto"/>
              <w:right w:val="single" w:sz="4" w:space="0" w:color="auto"/>
            </w:tcBorders>
            <w:hideMark/>
          </w:tcPr>
          <w:p w14:paraId="0C0C639A"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2/8</w:t>
            </w:r>
          </w:p>
        </w:tc>
        <w:tc>
          <w:tcPr>
            <w:tcW w:w="277" w:type="pct"/>
            <w:vMerge/>
            <w:tcBorders>
              <w:left w:val="single" w:sz="4" w:space="0" w:color="auto"/>
              <w:bottom w:val="single" w:sz="4" w:space="0" w:color="auto"/>
              <w:right w:val="single" w:sz="4" w:space="0" w:color="auto"/>
            </w:tcBorders>
            <w:vAlign w:val="center"/>
          </w:tcPr>
          <w:p w14:paraId="5255BAD3"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54D0037B"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4A1CF0EB" w14:textId="77777777" w:rsidR="00F92CB0" w:rsidRPr="000B4BD4" w:rsidRDefault="00F92CB0" w:rsidP="005C01CB">
            <w:pPr>
              <w:shd w:val="clear" w:color="auto" w:fill="FFFFFF"/>
              <w:spacing w:after="0"/>
              <w:jc w:val="both"/>
              <w:rPr>
                <w:rFonts w:ascii="Times New Roman" w:hAnsi="Times New Roman"/>
                <w:sz w:val="18"/>
                <w:szCs w:val="18"/>
              </w:rPr>
            </w:pPr>
            <w:r w:rsidRPr="000B4BD4">
              <w:rPr>
                <w:rFonts w:ascii="Times New Roman" w:hAnsi="Times New Roman"/>
                <w:b/>
                <w:sz w:val="18"/>
                <w:szCs w:val="18"/>
              </w:rPr>
              <w:t>Радел 2. Особенности развития русской литературы во второй половине XIX века</w:t>
            </w:r>
          </w:p>
        </w:tc>
        <w:tc>
          <w:tcPr>
            <w:tcW w:w="324" w:type="pct"/>
            <w:tcBorders>
              <w:top w:val="single" w:sz="4" w:space="0" w:color="auto"/>
              <w:left w:val="single" w:sz="4" w:space="0" w:color="auto"/>
              <w:bottom w:val="single" w:sz="4" w:space="0" w:color="auto"/>
              <w:right w:val="single" w:sz="4" w:space="0" w:color="auto"/>
            </w:tcBorders>
          </w:tcPr>
          <w:p w14:paraId="535349FA" w14:textId="77777777" w:rsidR="00F92CB0" w:rsidRPr="000B4BD4" w:rsidRDefault="00F92CB0" w:rsidP="005C01CB">
            <w:pPr>
              <w:shd w:val="clear" w:color="auto" w:fill="FFFFFF"/>
              <w:spacing w:after="0"/>
              <w:jc w:val="center"/>
              <w:rPr>
                <w:rFonts w:ascii="Times New Roman" w:hAnsi="Times New Roman"/>
                <w:sz w:val="18"/>
                <w:szCs w:val="18"/>
              </w:rPr>
            </w:pPr>
          </w:p>
        </w:tc>
        <w:tc>
          <w:tcPr>
            <w:tcW w:w="277" w:type="pct"/>
            <w:vMerge w:val="restart"/>
            <w:tcBorders>
              <w:top w:val="single" w:sz="4" w:space="0" w:color="auto"/>
              <w:left w:val="single" w:sz="4" w:space="0" w:color="auto"/>
              <w:right w:val="single" w:sz="4" w:space="0" w:color="auto"/>
            </w:tcBorders>
            <w:vAlign w:val="center"/>
          </w:tcPr>
          <w:p w14:paraId="3D49D729"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701118B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B225961"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b/>
                <w:sz w:val="18"/>
                <w:szCs w:val="18"/>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7FCBB3F4"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4C3900D"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6</w:t>
            </w:r>
          </w:p>
        </w:tc>
        <w:tc>
          <w:tcPr>
            <w:tcW w:w="277" w:type="pct"/>
            <w:vMerge/>
            <w:tcBorders>
              <w:left w:val="single" w:sz="4" w:space="0" w:color="auto"/>
              <w:right w:val="single" w:sz="4" w:space="0" w:color="auto"/>
            </w:tcBorders>
            <w:vAlign w:val="center"/>
          </w:tcPr>
          <w:p w14:paraId="1D7A18AB" w14:textId="77777777" w:rsidR="00F92CB0" w:rsidRPr="000B4BD4" w:rsidRDefault="00F92CB0" w:rsidP="005C01CB">
            <w:pPr>
              <w:widowControl w:val="0"/>
              <w:spacing w:after="0"/>
              <w:jc w:val="center"/>
              <w:rPr>
                <w:rFonts w:ascii="Times New Roman" w:hAnsi="Times New Roman"/>
                <w:b/>
                <w:sz w:val="18"/>
                <w:szCs w:val="18"/>
              </w:rPr>
            </w:pPr>
          </w:p>
        </w:tc>
      </w:tr>
      <w:tr w:rsidR="00F92CB0" w:rsidRPr="000B4BD4" w14:paraId="5DDA1A7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AEDC79F"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F0FFFF1"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А.Н. Островский: судьба, личность, литературно-театральное творчество. История создания пьесы «Гроза»</w:t>
            </w:r>
          </w:p>
        </w:tc>
        <w:tc>
          <w:tcPr>
            <w:tcW w:w="324" w:type="pct"/>
            <w:tcBorders>
              <w:top w:val="single" w:sz="4" w:space="0" w:color="auto"/>
              <w:left w:val="single" w:sz="4" w:space="0" w:color="auto"/>
              <w:bottom w:val="single" w:sz="4" w:space="0" w:color="auto"/>
              <w:right w:val="single" w:sz="4" w:space="0" w:color="auto"/>
            </w:tcBorders>
            <w:hideMark/>
          </w:tcPr>
          <w:p w14:paraId="53DAB0F1"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2/10</w:t>
            </w:r>
          </w:p>
        </w:tc>
        <w:tc>
          <w:tcPr>
            <w:tcW w:w="277" w:type="pct"/>
            <w:vMerge/>
            <w:tcBorders>
              <w:left w:val="single" w:sz="4" w:space="0" w:color="auto"/>
              <w:right w:val="single" w:sz="4" w:space="0" w:color="auto"/>
            </w:tcBorders>
            <w:vAlign w:val="center"/>
          </w:tcPr>
          <w:p w14:paraId="07C2F914"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7F2059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336AC97"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387D068"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Город Калинов и его обитатели. Быт и нравы «темного царства»</w:t>
            </w:r>
          </w:p>
        </w:tc>
        <w:tc>
          <w:tcPr>
            <w:tcW w:w="324" w:type="pct"/>
            <w:tcBorders>
              <w:top w:val="single" w:sz="4" w:space="0" w:color="auto"/>
              <w:left w:val="single" w:sz="4" w:space="0" w:color="auto"/>
              <w:bottom w:val="single" w:sz="4" w:space="0" w:color="auto"/>
              <w:right w:val="single" w:sz="4" w:space="0" w:color="auto"/>
            </w:tcBorders>
            <w:hideMark/>
          </w:tcPr>
          <w:p w14:paraId="7C52FE6B"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2/12</w:t>
            </w:r>
          </w:p>
        </w:tc>
        <w:tc>
          <w:tcPr>
            <w:tcW w:w="277" w:type="pct"/>
            <w:vMerge/>
            <w:tcBorders>
              <w:left w:val="single" w:sz="4" w:space="0" w:color="auto"/>
              <w:right w:val="single" w:sz="4" w:space="0" w:color="auto"/>
            </w:tcBorders>
            <w:vAlign w:val="center"/>
          </w:tcPr>
          <w:p w14:paraId="16F74A81"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FF2ED7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ACE2E35"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2CF5663"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Протест Катерины против «темного царства». Система образов, приемы раскрытия характеров героев драмы «Гроза».</w:t>
            </w:r>
          </w:p>
        </w:tc>
        <w:tc>
          <w:tcPr>
            <w:tcW w:w="324" w:type="pct"/>
            <w:tcBorders>
              <w:top w:val="single" w:sz="4" w:space="0" w:color="auto"/>
              <w:left w:val="single" w:sz="4" w:space="0" w:color="auto"/>
              <w:bottom w:val="single" w:sz="4" w:space="0" w:color="auto"/>
              <w:right w:val="single" w:sz="4" w:space="0" w:color="auto"/>
            </w:tcBorders>
            <w:hideMark/>
          </w:tcPr>
          <w:p w14:paraId="0731D11C"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2/14</w:t>
            </w:r>
          </w:p>
        </w:tc>
        <w:tc>
          <w:tcPr>
            <w:tcW w:w="277" w:type="pct"/>
            <w:vMerge/>
            <w:tcBorders>
              <w:left w:val="single" w:sz="4" w:space="0" w:color="auto"/>
              <w:bottom w:val="single" w:sz="4" w:space="0" w:color="auto"/>
              <w:right w:val="single" w:sz="4" w:space="0" w:color="auto"/>
            </w:tcBorders>
            <w:vAlign w:val="center"/>
          </w:tcPr>
          <w:p w14:paraId="1D2FDB0B"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71F78BC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58DD2F7"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b/>
                <w:sz w:val="18"/>
                <w:szCs w:val="18"/>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1CE31F8E" w14:textId="77777777" w:rsidR="00F92CB0" w:rsidRPr="000B4BD4" w:rsidRDefault="00F92CB0" w:rsidP="005C01CB">
            <w:pPr>
              <w:shd w:val="clear" w:color="auto" w:fill="FFFFFF"/>
              <w:spacing w:after="0"/>
              <w:jc w:val="both"/>
              <w:rPr>
                <w:rFonts w:ascii="Times New Roman" w:hAnsi="Times New Roman"/>
                <w:b/>
                <w:sz w:val="18"/>
                <w:szCs w:val="18"/>
                <w:lang w:val="en-US"/>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03E4B8C" w14:textId="77777777" w:rsidR="00F92CB0" w:rsidRPr="000B4BD4" w:rsidRDefault="00F92CB0" w:rsidP="005C01CB">
            <w:pPr>
              <w:shd w:val="clear" w:color="auto" w:fill="FFFFFF"/>
              <w:spacing w:after="0"/>
              <w:jc w:val="center"/>
              <w:rPr>
                <w:rFonts w:ascii="Times New Roman" w:hAnsi="Times New Roman"/>
                <w:b/>
                <w:sz w:val="18"/>
                <w:szCs w:val="18"/>
                <w:lang w:val="en-US"/>
              </w:rPr>
            </w:pPr>
            <w:r w:rsidRPr="000B4BD4">
              <w:rPr>
                <w:rFonts w:ascii="Times New Roman" w:hAnsi="Times New Roman"/>
                <w:b/>
                <w:sz w:val="18"/>
                <w:szCs w:val="18"/>
                <w:lang w:val="en-US"/>
              </w:rPr>
              <w:t>6</w:t>
            </w:r>
          </w:p>
        </w:tc>
        <w:tc>
          <w:tcPr>
            <w:tcW w:w="277" w:type="pct"/>
            <w:vMerge w:val="restart"/>
            <w:tcBorders>
              <w:top w:val="single" w:sz="4" w:space="0" w:color="auto"/>
              <w:left w:val="single" w:sz="4" w:space="0" w:color="auto"/>
              <w:right w:val="single" w:sz="4" w:space="0" w:color="auto"/>
            </w:tcBorders>
            <w:vAlign w:val="center"/>
          </w:tcPr>
          <w:p w14:paraId="00E52636"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7F200A19"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0B95669" w14:textId="77777777" w:rsidR="00F92CB0" w:rsidRPr="000B4BD4" w:rsidRDefault="00F92CB0" w:rsidP="005C01CB">
            <w:pPr>
              <w:spacing w:after="0"/>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134E3B8"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sz w:val="18"/>
                <w:szCs w:val="18"/>
              </w:rPr>
              <w:t>И.А. Гончаров. Жизнь и творчество. Замысел романа «Обломов»</w:t>
            </w:r>
          </w:p>
        </w:tc>
        <w:tc>
          <w:tcPr>
            <w:tcW w:w="324" w:type="pct"/>
            <w:tcBorders>
              <w:top w:val="single" w:sz="4" w:space="0" w:color="auto"/>
              <w:left w:val="single" w:sz="4" w:space="0" w:color="auto"/>
              <w:bottom w:val="single" w:sz="4" w:space="0" w:color="auto"/>
              <w:right w:val="single" w:sz="4" w:space="0" w:color="auto"/>
            </w:tcBorders>
            <w:hideMark/>
          </w:tcPr>
          <w:p w14:paraId="0510E110"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2/16</w:t>
            </w:r>
          </w:p>
        </w:tc>
        <w:tc>
          <w:tcPr>
            <w:tcW w:w="277" w:type="pct"/>
            <w:vMerge/>
            <w:tcBorders>
              <w:left w:val="single" w:sz="4" w:space="0" w:color="auto"/>
              <w:right w:val="single" w:sz="4" w:space="0" w:color="auto"/>
            </w:tcBorders>
            <w:vAlign w:val="center"/>
          </w:tcPr>
          <w:p w14:paraId="7396E6C5"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67F366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B306F13" w14:textId="77777777" w:rsidR="00F92CB0" w:rsidRPr="000B4BD4" w:rsidRDefault="00F92CB0" w:rsidP="005C01CB">
            <w:pPr>
              <w:spacing w:after="0"/>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C21E778"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sz w:val="18"/>
                <w:szCs w:val="18"/>
              </w:rPr>
              <w:t xml:space="preserve"> «Один день из жизни Обломова». Сон Обломова: его место и значение в романе.</w:t>
            </w:r>
          </w:p>
        </w:tc>
        <w:tc>
          <w:tcPr>
            <w:tcW w:w="324" w:type="pct"/>
            <w:tcBorders>
              <w:top w:val="single" w:sz="4" w:space="0" w:color="auto"/>
              <w:left w:val="single" w:sz="4" w:space="0" w:color="auto"/>
              <w:bottom w:val="single" w:sz="4" w:space="0" w:color="auto"/>
              <w:right w:val="single" w:sz="4" w:space="0" w:color="auto"/>
            </w:tcBorders>
            <w:hideMark/>
          </w:tcPr>
          <w:p w14:paraId="1BB9CFF2"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2/18</w:t>
            </w:r>
          </w:p>
        </w:tc>
        <w:tc>
          <w:tcPr>
            <w:tcW w:w="277" w:type="pct"/>
            <w:vMerge/>
            <w:tcBorders>
              <w:left w:val="single" w:sz="4" w:space="0" w:color="auto"/>
              <w:right w:val="single" w:sz="4" w:space="0" w:color="auto"/>
            </w:tcBorders>
            <w:vAlign w:val="center"/>
          </w:tcPr>
          <w:p w14:paraId="426B393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7F48DE8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9568FBD" w14:textId="77777777" w:rsidR="00F92CB0" w:rsidRPr="000B4BD4" w:rsidRDefault="00F92CB0" w:rsidP="005C01CB">
            <w:pPr>
              <w:spacing w:after="0"/>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8D537B4"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sz w:val="18"/>
                <w:szCs w:val="18"/>
              </w:rPr>
              <w:t>Обломов и Штольц – два характера, две жизненные позиции. Любовь в жизни Обломова.</w:t>
            </w:r>
          </w:p>
        </w:tc>
        <w:tc>
          <w:tcPr>
            <w:tcW w:w="324" w:type="pct"/>
            <w:tcBorders>
              <w:top w:val="single" w:sz="4" w:space="0" w:color="auto"/>
              <w:left w:val="single" w:sz="4" w:space="0" w:color="auto"/>
              <w:bottom w:val="single" w:sz="4" w:space="0" w:color="auto"/>
              <w:right w:val="single" w:sz="4" w:space="0" w:color="auto"/>
            </w:tcBorders>
            <w:hideMark/>
          </w:tcPr>
          <w:p w14:paraId="76C6B98C"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2/20</w:t>
            </w:r>
          </w:p>
        </w:tc>
        <w:tc>
          <w:tcPr>
            <w:tcW w:w="277" w:type="pct"/>
            <w:vMerge/>
            <w:tcBorders>
              <w:left w:val="single" w:sz="4" w:space="0" w:color="auto"/>
              <w:bottom w:val="single" w:sz="4" w:space="0" w:color="auto"/>
              <w:right w:val="single" w:sz="4" w:space="0" w:color="auto"/>
            </w:tcBorders>
            <w:vAlign w:val="center"/>
          </w:tcPr>
          <w:p w14:paraId="40C922CD"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CE204C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98DA288"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b/>
                <w:sz w:val="18"/>
                <w:szCs w:val="18"/>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39A10BF4"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2547398" w14:textId="30B2095E" w:rsidR="00F92CB0" w:rsidRPr="000B4BD4" w:rsidRDefault="006331C3"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12</w:t>
            </w:r>
          </w:p>
        </w:tc>
        <w:tc>
          <w:tcPr>
            <w:tcW w:w="277" w:type="pct"/>
            <w:vMerge w:val="restart"/>
            <w:tcBorders>
              <w:top w:val="single" w:sz="4" w:space="0" w:color="auto"/>
              <w:left w:val="single" w:sz="4" w:space="0" w:color="auto"/>
              <w:right w:val="single" w:sz="4" w:space="0" w:color="auto"/>
            </w:tcBorders>
            <w:vAlign w:val="center"/>
          </w:tcPr>
          <w:p w14:paraId="2CE373E6"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03DAA6E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5DD8E3E" w14:textId="77777777" w:rsidR="00F92CB0" w:rsidRPr="000B4BD4" w:rsidRDefault="00F92CB0" w:rsidP="005C01CB">
            <w:pPr>
              <w:spacing w:after="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FA6E5D2" w14:textId="77777777" w:rsidR="00F92CB0" w:rsidRPr="000B4BD4" w:rsidRDefault="00F92CB0" w:rsidP="005C01CB">
            <w:pPr>
              <w:spacing w:after="0"/>
              <w:jc w:val="both"/>
              <w:rPr>
                <w:rFonts w:ascii="Times New Roman" w:hAnsi="Times New Roman"/>
              </w:rPr>
            </w:pPr>
            <w:r w:rsidRPr="000B4BD4">
              <w:rPr>
                <w:rFonts w:ascii="Times New Roman" w:hAnsi="Times New Roman"/>
                <w:sz w:val="18"/>
                <w:szCs w:val="18"/>
              </w:rPr>
              <w:t xml:space="preserve">Тургенев:  жизнь, судьба, творчество. История создания романа  «Отцы и дети». </w:t>
            </w:r>
            <w:r w:rsidRPr="000B4BD4">
              <w:rPr>
                <w:rStyle w:val="fontstyle01"/>
                <w:rFonts w:ascii="Times New Roman" w:hAnsi="Times New Roman"/>
              </w:rPr>
              <w:t>Связь с эпохой.</w:t>
            </w:r>
            <w:r w:rsidRPr="000B4BD4">
              <w:rPr>
                <w:rFonts w:ascii="Times New Roman" w:hAnsi="Times New Roman"/>
                <w:color w:val="000000"/>
                <w:sz w:val="20"/>
                <w:szCs w:val="20"/>
              </w:rPr>
              <w:t xml:space="preserve"> </w:t>
            </w:r>
            <w:r w:rsidRPr="000B4BD4">
              <w:rPr>
                <w:rStyle w:val="fontstyle01"/>
                <w:rFonts w:ascii="Times New Roman" w:hAnsi="Times New Roman"/>
              </w:rPr>
              <w:t>Смысл названия произведения. Идейно-художественное своеобразие</w:t>
            </w:r>
          </w:p>
        </w:tc>
        <w:tc>
          <w:tcPr>
            <w:tcW w:w="324" w:type="pct"/>
            <w:tcBorders>
              <w:top w:val="single" w:sz="4" w:space="0" w:color="auto"/>
              <w:left w:val="single" w:sz="4" w:space="0" w:color="auto"/>
              <w:bottom w:val="single" w:sz="4" w:space="0" w:color="auto"/>
              <w:right w:val="single" w:sz="4" w:space="0" w:color="auto"/>
            </w:tcBorders>
            <w:hideMark/>
          </w:tcPr>
          <w:p w14:paraId="50CB8886" w14:textId="642AEBDD"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/2</w:t>
            </w:r>
            <w:r w:rsidRPr="000B4BD4">
              <w:rPr>
                <w:rFonts w:ascii="Times New Roman" w:hAnsi="Times New Roman"/>
                <w:sz w:val="18"/>
                <w:szCs w:val="18"/>
              </w:rPr>
              <w:t>4</w:t>
            </w:r>
          </w:p>
        </w:tc>
        <w:tc>
          <w:tcPr>
            <w:tcW w:w="277" w:type="pct"/>
            <w:vMerge/>
            <w:tcBorders>
              <w:left w:val="single" w:sz="4" w:space="0" w:color="auto"/>
              <w:right w:val="single" w:sz="4" w:space="0" w:color="auto"/>
            </w:tcBorders>
            <w:vAlign w:val="center"/>
          </w:tcPr>
          <w:p w14:paraId="2B41515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C482A9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64221D7" w14:textId="77777777" w:rsidR="00F92CB0" w:rsidRPr="000B4BD4" w:rsidRDefault="00F92CB0" w:rsidP="005C01CB">
            <w:pPr>
              <w:spacing w:after="0"/>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2193635" w14:textId="77777777" w:rsidR="00F92CB0" w:rsidRPr="000B4BD4" w:rsidRDefault="00F92CB0" w:rsidP="005C01CB">
            <w:pPr>
              <w:spacing w:after="0"/>
              <w:jc w:val="both"/>
              <w:rPr>
                <w:rFonts w:ascii="Times New Roman" w:hAnsi="Times New Roman"/>
                <w:iCs/>
                <w:sz w:val="18"/>
                <w:szCs w:val="18"/>
              </w:rPr>
            </w:pPr>
            <w:r w:rsidRPr="000B4BD4">
              <w:rPr>
                <w:rFonts w:ascii="Times New Roman" w:hAnsi="Times New Roman"/>
                <w:sz w:val="18"/>
                <w:szCs w:val="18"/>
              </w:rPr>
              <w:t>Взаимоотношения Базарова с Н.П. Кирсановым и П.П. Кирсановым</w:t>
            </w:r>
          </w:p>
        </w:tc>
        <w:tc>
          <w:tcPr>
            <w:tcW w:w="324" w:type="pct"/>
            <w:tcBorders>
              <w:top w:val="single" w:sz="4" w:space="0" w:color="auto"/>
              <w:left w:val="single" w:sz="4" w:space="0" w:color="auto"/>
              <w:bottom w:val="single" w:sz="4" w:space="0" w:color="auto"/>
              <w:right w:val="single" w:sz="4" w:space="0" w:color="auto"/>
            </w:tcBorders>
            <w:hideMark/>
          </w:tcPr>
          <w:p w14:paraId="7C4167E4" w14:textId="71B5921E"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/2</w:t>
            </w:r>
            <w:r w:rsidRPr="000B4BD4">
              <w:rPr>
                <w:rFonts w:ascii="Times New Roman" w:hAnsi="Times New Roman"/>
                <w:sz w:val="18"/>
                <w:szCs w:val="18"/>
              </w:rPr>
              <w:t>8</w:t>
            </w:r>
          </w:p>
        </w:tc>
        <w:tc>
          <w:tcPr>
            <w:tcW w:w="277" w:type="pct"/>
            <w:vMerge/>
            <w:tcBorders>
              <w:left w:val="single" w:sz="4" w:space="0" w:color="auto"/>
              <w:right w:val="single" w:sz="4" w:space="0" w:color="auto"/>
            </w:tcBorders>
            <w:vAlign w:val="center"/>
          </w:tcPr>
          <w:p w14:paraId="743B9175"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052EC2C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797C5A4" w14:textId="77777777" w:rsidR="00F92CB0" w:rsidRPr="000B4BD4" w:rsidRDefault="00F92CB0" w:rsidP="005C01CB">
            <w:pPr>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486010A"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sz w:val="18"/>
                <w:szCs w:val="18"/>
              </w:rPr>
              <w:t xml:space="preserve">Испытание любовью. Базаров и Одинцова.  Базаров и его родители. </w:t>
            </w:r>
          </w:p>
        </w:tc>
        <w:tc>
          <w:tcPr>
            <w:tcW w:w="324" w:type="pct"/>
            <w:tcBorders>
              <w:top w:val="single" w:sz="4" w:space="0" w:color="auto"/>
              <w:left w:val="single" w:sz="4" w:space="0" w:color="auto"/>
              <w:bottom w:val="single" w:sz="4" w:space="0" w:color="auto"/>
              <w:right w:val="single" w:sz="4" w:space="0" w:color="auto"/>
            </w:tcBorders>
            <w:hideMark/>
          </w:tcPr>
          <w:p w14:paraId="63E2BC04" w14:textId="51789283"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w:t>
            </w:r>
            <w:r w:rsidRPr="000B4BD4">
              <w:rPr>
                <w:rFonts w:ascii="Times New Roman" w:hAnsi="Times New Roman"/>
                <w:sz w:val="18"/>
                <w:szCs w:val="18"/>
              </w:rPr>
              <w:t>32</w:t>
            </w:r>
          </w:p>
        </w:tc>
        <w:tc>
          <w:tcPr>
            <w:tcW w:w="277" w:type="pct"/>
            <w:vMerge/>
            <w:tcBorders>
              <w:left w:val="single" w:sz="4" w:space="0" w:color="auto"/>
              <w:bottom w:val="single" w:sz="4" w:space="0" w:color="auto"/>
              <w:right w:val="single" w:sz="4" w:space="0" w:color="auto"/>
            </w:tcBorders>
            <w:vAlign w:val="center"/>
          </w:tcPr>
          <w:p w14:paraId="0C53C810"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ECD676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DF382F7"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b/>
                <w:sz w:val="18"/>
                <w:szCs w:val="18"/>
              </w:rPr>
              <w:t>Тема  2.4. Творчество  Н.Г. Чернышевского (обзор)</w:t>
            </w:r>
          </w:p>
          <w:p w14:paraId="31F437CA"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rPr>
              <w:t xml:space="preserve"> </w:t>
            </w:r>
          </w:p>
        </w:tc>
        <w:tc>
          <w:tcPr>
            <w:tcW w:w="3470" w:type="pct"/>
            <w:tcBorders>
              <w:top w:val="single" w:sz="4" w:space="0" w:color="auto"/>
              <w:left w:val="single" w:sz="4" w:space="0" w:color="auto"/>
              <w:bottom w:val="single" w:sz="4" w:space="0" w:color="auto"/>
              <w:right w:val="single" w:sz="4" w:space="0" w:color="auto"/>
            </w:tcBorders>
          </w:tcPr>
          <w:p w14:paraId="010D162E"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E18955C" w14:textId="7415929A" w:rsidR="00F92CB0" w:rsidRPr="000B4BD4" w:rsidRDefault="006331C3"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4</w:t>
            </w:r>
          </w:p>
        </w:tc>
        <w:tc>
          <w:tcPr>
            <w:tcW w:w="277" w:type="pct"/>
            <w:vMerge w:val="restart"/>
            <w:tcBorders>
              <w:top w:val="single" w:sz="4" w:space="0" w:color="auto"/>
              <w:left w:val="single" w:sz="4" w:space="0" w:color="auto"/>
              <w:right w:val="single" w:sz="4" w:space="0" w:color="auto"/>
            </w:tcBorders>
            <w:vAlign w:val="center"/>
          </w:tcPr>
          <w:p w14:paraId="4026E289"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6A7F10A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1903C444" w14:textId="77777777" w:rsidR="00F92CB0" w:rsidRPr="000B4BD4" w:rsidRDefault="00F92CB0" w:rsidP="005C01CB">
            <w:pPr>
              <w:spacing w:after="0"/>
              <w:jc w:val="both"/>
              <w:rPr>
                <w:rFonts w:ascii="Times New Roman" w:hAnsi="Times New Roman"/>
                <w:b/>
                <w:color w:val="FF0000"/>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08D17E1"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Сведения из биографии. Обзор произведений.</w:t>
            </w:r>
          </w:p>
          <w:p w14:paraId="7FD9EEE6" w14:textId="77777777" w:rsidR="00F92CB0" w:rsidRPr="000B4BD4" w:rsidRDefault="00F92CB0" w:rsidP="005C01CB">
            <w:pPr>
              <w:shd w:val="clear" w:color="auto" w:fill="FFFFFF"/>
              <w:spacing w:after="0"/>
              <w:jc w:val="both"/>
              <w:rPr>
                <w:rFonts w:ascii="Times New Roman" w:hAnsi="Times New Roman"/>
                <w:sz w:val="18"/>
                <w:szCs w:val="18"/>
              </w:rPr>
            </w:pPr>
            <w:r w:rsidRPr="000B4BD4">
              <w:rPr>
                <w:rFonts w:ascii="Times New Roman" w:hAnsi="Times New Roman"/>
                <w:sz w:val="18"/>
                <w:szCs w:val="18"/>
              </w:rPr>
              <w:t>Особенности жанра и композиции романа «Что делать». Утопические идеи в романе.</w:t>
            </w:r>
          </w:p>
        </w:tc>
        <w:tc>
          <w:tcPr>
            <w:tcW w:w="324" w:type="pct"/>
            <w:tcBorders>
              <w:top w:val="single" w:sz="4" w:space="0" w:color="auto"/>
              <w:left w:val="single" w:sz="4" w:space="0" w:color="auto"/>
              <w:bottom w:val="single" w:sz="4" w:space="0" w:color="auto"/>
              <w:right w:val="single" w:sz="4" w:space="0" w:color="auto"/>
            </w:tcBorders>
            <w:hideMark/>
          </w:tcPr>
          <w:p w14:paraId="66AED76D" w14:textId="54EC2204"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w:t>
            </w:r>
            <w:r w:rsidRPr="000B4BD4">
              <w:rPr>
                <w:rFonts w:ascii="Times New Roman" w:hAnsi="Times New Roman"/>
                <w:sz w:val="18"/>
                <w:szCs w:val="18"/>
              </w:rPr>
              <w:t>36</w:t>
            </w:r>
          </w:p>
        </w:tc>
        <w:tc>
          <w:tcPr>
            <w:tcW w:w="277" w:type="pct"/>
            <w:vMerge/>
            <w:tcBorders>
              <w:left w:val="single" w:sz="4" w:space="0" w:color="auto"/>
              <w:bottom w:val="single" w:sz="4" w:space="0" w:color="auto"/>
              <w:right w:val="single" w:sz="4" w:space="0" w:color="auto"/>
            </w:tcBorders>
            <w:vAlign w:val="center"/>
          </w:tcPr>
          <w:p w14:paraId="5C8B63C3"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F80E156"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7AE7DDB"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b/>
                <w:sz w:val="18"/>
                <w:szCs w:val="18"/>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6C1F1452"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F5B7EDA" w14:textId="39886596" w:rsidR="00F92CB0" w:rsidRPr="000B4BD4" w:rsidRDefault="006331C3"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4</w:t>
            </w:r>
          </w:p>
        </w:tc>
        <w:tc>
          <w:tcPr>
            <w:tcW w:w="277" w:type="pct"/>
            <w:vMerge w:val="restart"/>
            <w:tcBorders>
              <w:top w:val="single" w:sz="4" w:space="0" w:color="auto"/>
              <w:left w:val="single" w:sz="4" w:space="0" w:color="auto"/>
              <w:right w:val="single" w:sz="4" w:space="0" w:color="auto"/>
            </w:tcBorders>
            <w:vAlign w:val="center"/>
          </w:tcPr>
          <w:p w14:paraId="741E7524"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4A019D3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E517271"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5A0167E"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Художественный мир произведений Н.С. Лескова. Повесть  «Леди Макбет Мценского уезда». Художественное своеобразие произведения.</w:t>
            </w:r>
          </w:p>
        </w:tc>
        <w:tc>
          <w:tcPr>
            <w:tcW w:w="324" w:type="pct"/>
            <w:tcBorders>
              <w:top w:val="single" w:sz="4" w:space="0" w:color="auto"/>
              <w:left w:val="single" w:sz="4" w:space="0" w:color="auto"/>
              <w:bottom w:val="single" w:sz="4" w:space="0" w:color="auto"/>
              <w:right w:val="single" w:sz="4" w:space="0" w:color="auto"/>
            </w:tcBorders>
            <w:hideMark/>
          </w:tcPr>
          <w:p w14:paraId="598BB783" w14:textId="4FDAF8EA"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4/40</w:t>
            </w:r>
          </w:p>
        </w:tc>
        <w:tc>
          <w:tcPr>
            <w:tcW w:w="277" w:type="pct"/>
            <w:vMerge/>
            <w:tcBorders>
              <w:left w:val="single" w:sz="4" w:space="0" w:color="auto"/>
              <w:bottom w:val="single" w:sz="4" w:space="0" w:color="auto"/>
              <w:right w:val="single" w:sz="4" w:space="0" w:color="auto"/>
            </w:tcBorders>
            <w:vAlign w:val="center"/>
          </w:tcPr>
          <w:p w14:paraId="600C1154"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0E7CB042"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AF8BDFD"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b/>
                <w:sz w:val="18"/>
                <w:szCs w:val="18"/>
              </w:rPr>
              <w:t xml:space="preserve">Тема 2.6. Творчество  М.Е.  </w:t>
            </w:r>
            <w:r w:rsidRPr="000B4BD4">
              <w:rPr>
                <w:rFonts w:ascii="Times New Roman" w:hAnsi="Times New Roman"/>
                <w:b/>
                <w:sz w:val="18"/>
                <w:szCs w:val="18"/>
              </w:rPr>
              <w:lastRenderedPageBreak/>
              <w:t>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739D748A"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lastRenderedPageBreak/>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A8CC5F8" w14:textId="2FCDC049" w:rsidR="00F92CB0" w:rsidRPr="000B4BD4" w:rsidRDefault="006331C3"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4</w:t>
            </w:r>
          </w:p>
        </w:tc>
        <w:tc>
          <w:tcPr>
            <w:tcW w:w="277" w:type="pct"/>
            <w:vMerge w:val="restart"/>
            <w:tcBorders>
              <w:top w:val="single" w:sz="4" w:space="0" w:color="auto"/>
              <w:left w:val="single" w:sz="4" w:space="0" w:color="auto"/>
              <w:right w:val="single" w:sz="4" w:space="0" w:color="auto"/>
            </w:tcBorders>
            <w:vAlign w:val="center"/>
          </w:tcPr>
          <w:p w14:paraId="0593B468"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 xml:space="preserve">ОК 1- </w:t>
            </w:r>
            <w:r w:rsidRPr="000B4BD4">
              <w:rPr>
                <w:rFonts w:ascii="Times New Roman" w:hAnsi="Times New Roman"/>
                <w:sz w:val="18"/>
                <w:szCs w:val="18"/>
              </w:rPr>
              <w:lastRenderedPageBreak/>
              <w:t>ОК 11</w:t>
            </w:r>
          </w:p>
        </w:tc>
      </w:tr>
      <w:tr w:rsidR="00F92CB0" w:rsidRPr="000B4BD4" w14:paraId="2ADB477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60828979" w14:textId="77777777" w:rsidR="00F92CB0" w:rsidRPr="000B4BD4" w:rsidRDefault="00F92CB0" w:rsidP="005C01CB">
            <w:pPr>
              <w:spacing w:after="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0AE0DB53" w14:textId="77777777" w:rsidR="00F92CB0" w:rsidRPr="000B4BD4" w:rsidRDefault="00F92CB0" w:rsidP="005C01CB">
            <w:pPr>
              <w:shd w:val="clear" w:color="auto" w:fill="FFFFFF"/>
              <w:spacing w:after="0"/>
              <w:jc w:val="both"/>
              <w:rPr>
                <w:rFonts w:ascii="Times New Roman" w:eastAsia="Calibri" w:hAnsi="Times New Roman"/>
                <w:sz w:val="18"/>
                <w:szCs w:val="18"/>
                <w:lang w:eastAsia="en-US"/>
              </w:rPr>
            </w:pPr>
            <w:r w:rsidRPr="000B4BD4">
              <w:rPr>
                <w:rFonts w:ascii="Times New Roman" w:hAnsi="Times New Roman"/>
                <w:sz w:val="18"/>
                <w:szCs w:val="18"/>
              </w:rPr>
              <w:t xml:space="preserve">Этапы биографии и творчества М.Е. Салтыкова-Щедрина. </w:t>
            </w:r>
            <w:r w:rsidRPr="000B4BD4">
              <w:rPr>
                <w:rStyle w:val="fontstyle01"/>
                <w:rFonts w:ascii="Times New Roman" w:hAnsi="Times New Roman"/>
              </w:rPr>
              <w:t>Сказки М.Е. Салтыкова-Щедрина – синтез его творчества. Литературный практикум – анализ сказки</w:t>
            </w:r>
            <w:r w:rsidRPr="000B4BD4">
              <w:rPr>
                <w:rFonts w:ascii="Times New Roman" w:hAnsi="Times New Roman"/>
              </w:rPr>
              <w:t>.</w:t>
            </w:r>
          </w:p>
        </w:tc>
        <w:tc>
          <w:tcPr>
            <w:tcW w:w="324" w:type="pct"/>
            <w:tcBorders>
              <w:top w:val="single" w:sz="4" w:space="0" w:color="auto"/>
              <w:left w:val="single" w:sz="4" w:space="0" w:color="auto"/>
              <w:bottom w:val="single" w:sz="4" w:space="0" w:color="auto"/>
              <w:right w:val="single" w:sz="4" w:space="0" w:color="auto"/>
            </w:tcBorders>
            <w:hideMark/>
          </w:tcPr>
          <w:p w14:paraId="6F4AB5FF" w14:textId="7F5E4496"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w:t>
            </w:r>
            <w:r w:rsidRPr="000B4BD4">
              <w:rPr>
                <w:rFonts w:ascii="Times New Roman" w:hAnsi="Times New Roman"/>
                <w:sz w:val="18"/>
                <w:szCs w:val="18"/>
              </w:rPr>
              <w:t>44</w:t>
            </w:r>
          </w:p>
        </w:tc>
        <w:tc>
          <w:tcPr>
            <w:tcW w:w="277" w:type="pct"/>
            <w:vMerge/>
            <w:tcBorders>
              <w:left w:val="single" w:sz="4" w:space="0" w:color="auto"/>
              <w:bottom w:val="single" w:sz="4" w:space="0" w:color="auto"/>
              <w:right w:val="single" w:sz="4" w:space="0" w:color="auto"/>
            </w:tcBorders>
            <w:vAlign w:val="center"/>
          </w:tcPr>
          <w:p w14:paraId="2034F658"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BD82C10"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95079BE" w14:textId="77777777" w:rsidR="00F92CB0" w:rsidRPr="000B4BD4" w:rsidRDefault="00F92CB0" w:rsidP="005C01CB">
            <w:pPr>
              <w:spacing w:after="0"/>
              <w:ind w:right="-113"/>
              <w:jc w:val="both"/>
              <w:rPr>
                <w:rFonts w:ascii="Times New Roman" w:hAnsi="Times New Roman"/>
                <w:iCs/>
                <w:sz w:val="18"/>
                <w:szCs w:val="18"/>
              </w:rPr>
            </w:pPr>
            <w:r w:rsidRPr="000B4BD4">
              <w:rPr>
                <w:rFonts w:ascii="Times New Roman" w:hAnsi="Times New Roman"/>
                <w:b/>
                <w:sz w:val="18"/>
                <w:szCs w:val="18"/>
              </w:rPr>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5F5B30A2"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865A30C" w14:textId="75DE5754" w:rsidR="00F92CB0" w:rsidRPr="000B4BD4" w:rsidRDefault="006331C3"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7</w:t>
            </w:r>
          </w:p>
        </w:tc>
        <w:tc>
          <w:tcPr>
            <w:tcW w:w="277" w:type="pct"/>
            <w:tcBorders>
              <w:top w:val="single" w:sz="4" w:space="0" w:color="auto"/>
              <w:left w:val="single" w:sz="4" w:space="0" w:color="auto"/>
              <w:bottom w:val="single" w:sz="4" w:space="0" w:color="auto"/>
              <w:right w:val="single" w:sz="4" w:space="0" w:color="auto"/>
            </w:tcBorders>
            <w:vAlign w:val="center"/>
          </w:tcPr>
          <w:p w14:paraId="7E2CE849"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36B0B7B2"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F1F18E2" w14:textId="77777777" w:rsidR="00F92CB0" w:rsidRPr="000B4BD4" w:rsidRDefault="00F92CB0" w:rsidP="005C01CB">
            <w:pPr>
              <w:spacing w:after="0"/>
              <w:ind w:right="-113"/>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70A8358" w14:textId="77777777" w:rsidR="00F92CB0" w:rsidRPr="000B4BD4" w:rsidRDefault="00F92CB0" w:rsidP="005C01CB">
            <w:pPr>
              <w:spacing w:after="0"/>
              <w:ind w:right="-113"/>
              <w:jc w:val="both"/>
              <w:rPr>
                <w:rFonts w:ascii="Times New Roman" w:hAnsi="Times New Roman"/>
                <w:iCs/>
                <w:sz w:val="18"/>
                <w:szCs w:val="18"/>
              </w:rPr>
            </w:pPr>
            <w:r w:rsidRPr="000B4BD4">
              <w:rPr>
                <w:rFonts w:ascii="Times New Roman" w:hAnsi="Times New Roman"/>
                <w:sz w:val="18"/>
                <w:szCs w:val="18"/>
              </w:rPr>
              <w:t>Ф.М. Достоевский: жизнь, судьба, этапы творческого пути, идейные и эстетические взгляды.</w:t>
            </w:r>
          </w:p>
        </w:tc>
        <w:tc>
          <w:tcPr>
            <w:tcW w:w="324" w:type="pct"/>
            <w:tcBorders>
              <w:top w:val="single" w:sz="4" w:space="0" w:color="auto"/>
              <w:left w:val="single" w:sz="4" w:space="0" w:color="auto"/>
              <w:bottom w:val="single" w:sz="4" w:space="0" w:color="auto"/>
              <w:right w:val="single" w:sz="4" w:space="0" w:color="auto"/>
            </w:tcBorders>
            <w:hideMark/>
          </w:tcPr>
          <w:p w14:paraId="695DC0BA" w14:textId="4FEE9D70"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2/46</w:t>
            </w:r>
          </w:p>
        </w:tc>
        <w:tc>
          <w:tcPr>
            <w:tcW w:w="277" w:type="pct"/>
            <w:vMerge w:val="restart"/>
            <w:tcBorders>
              <w:top w:val="single" w:sz="4" w:space="0" w:color="auto"/>
              <w:left w:val="single" w:sz="4" w:space="0" w:color="auto"/>
              <w:right w:val="single" w:sz="4" w:space="0" w:color="auto"/>
            </w:tcBorders>
            <w:vAlign w:val="center"/>
          </w:tcPr>
          <w:p w14:paraId="4CB77FDA"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54E8C0C8"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483F7EA" w14:textId="77777777" w:rsidR="00F92CB0" w:rsidRPr="000B4BD4" w:rsidRDefault="00F92CB0" w:rsidP="005C01CB">
            <w:pPr>
              <w:spacing w:after="0"/>
              <w:ind w:right="-113"/>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5CA9417" w14:textId="77777777" w:rsidR="00F92CB0" w:rsidRPr="000B4BD4" w:rsidRDefault="00F92CB0" w:rsidP="005C01CB">
            <w:pPr>
              <w:spacing w:after="0"/>
              <w:ind w:right="-113"/>
              <w:jc w:val="both"/>
              <w:rPr>
                <w:rFonts w:ascii="Times New Roman" w:hAnsi="Times New Roman"/>
                <w:iCs/>
                <w:sz w:val="18"/>
                <w:szCs w:val="18"/>
              </w:rPr>
            </w:pPr>
            <w:r w:rsidRPr="000B4BD4">
              <w:rPr>
                <w:rFonts w:ascii="Times New Roman" w:hAnsi="Times New Roman"/>
                <w:sz w:val="18"/>
                <w:szCs w:val="18"/>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tcBorders>
              <w:top w:val="single" w:sz="4" w:space="0" w:color="auto"/>
              <w:left w:val="single" w:sz="4" w:space="0" w:color="auto"/>
              <w:bottom w:val="single" w:sz="4" w:space="0" w:color="auto"/>
              <w:right w:val="single" w:sz="4" w:space="0" w:color="auto"/>
            </w:tcBorders>
            <w:hideMark/>
          </w:tcPr>
          <w:p w14:paraId="07A00628" w14:textId="4743CE29"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2</w:t>
            </w:r>
            <w:r w:rsidR="00F92CB0" w:rsidRPr="000B4BD4">
              <w:rPr>
                <w:rFonts w:ascii="Times New Roman" w:hAnsi="Times New Roman"/>
                <w:sz w:val="18"/>
                <w:szCs w:val="18"/>
              </w:rPr>
              <w:t>/</w:t>
            </w:r>
            <w:r w:rsidRPr="000B4BD4">
              <w:rPr>
                <w:rFonts w:ascii="Times New Roman" w:hAnsi="Times New Roman"/>
                <w:sz w:val="18"/>
                <w:szCs w:val="18"/>
              </w:rPr>
              <w:t>48</w:t>
            </w:r>
          </w:p>
        </w:tc>
        <w:tc>
          <w:tcPr>
            <w:tcW w:w="277" w:type="pct"/>
            <w:vMerge/>
            <w:tcBorders>
              <w:left w:val="single" w:sz="4" w:space="0" w:color="auto"/>
              <w:right w:val="single" w:sz="4" w:space="0" w:color="auto"/>
            </w:tcBorders>
            <w:vAlign w:val="center"/>
          </w:tcPr>
          <w:p w14:paraId="2118F12B"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2039B09"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038A169" w14:textId="77777777" w:rsidR="00F92CB0" w:rsidRPr="000B4BD4" w:rsidRDefault="00F92CB0" w:rsidP="005C01CB">
            <w:pPr>
              <w:spacing w:after="0"/>
              <w:ind w:right="-113"/>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794EA13" w14:textId="77777777" w:rsidR="00F92CB0" w:rsidRPr="000B4BD4" w:rsidRDefault="00F92CB0" w:rsidP="005C01CB">
            <w:pPr>
              <w:spacing w:after="0"/>
              <w:ind w:right="-113"/>
              <w:jc w:val="both"/>
              <w:rPr>
                <w:rFonts w:ascii="Times New Roman" w:hAnsi="Times New Roman"/>
                <w:iCs/>
                <w:sz w:val="18"/>
                <w:szCs w:val="18"/>
              </w:rPr>
            </w:pPr>
            <w:r w:rsidRPr="000B4BD4">
              <w:rPr>
                <w:rFonts w:ascii="Times New Roman" w:hAnsi="Times New Roman"/>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46E4A5D5" w14:textId="501B2D64" w:rsidR="00F92CB0" w:rsidRPr="000B4BD4" w:rsidRDefault="006331C3" w:rsidP="006331C3">
            <w:pPr>
              <w:shd w:val="clear" w:color="auto" w:fill="FFFFFF"/>
              <w:spacing w:after="0"/>
              <w:jc w:val="center"/>
              <w:rPr>
                <w:rFonts w:ascii="Times New Roman" w:hAnsi="Times New Roman"/>
                <w:sz w:val="18"/>
                <w:szCs w:val="18"/>
              </w:rPr>
            </w:pPr>
            <w:r w:rsidRPr="000B4BD4">
              <w:rPr>
                <w:rFonts w:ascii="Times New Roman" w:hAnsi="Times New Roman"/>
                <w:sz w:val="18"/>
                <w:szCs w:val="18"/>
              </w:rPr>
              <w:t>3</w:t>
            </w:r>
            <w:r w:rsidR="00F92CB0" w:rsidRPr="000B4BD4">
              <w:rPr>
                <w:rFonts w:ascii="Times New Roman" w:hAnsi="Times New Roman"/>
                <w:sz w:val="18"/>
                <w:szCs w:val="18"/>
              </w:rPr>
              <w:t>/</w:t>
            </w:r>
            <w:r w:rsidRPr="000B4BD4">
              <w:rPr>
                <w:rFonts w:ascii="Times New Roman" w:hAnsi="Times New Roman"/>
                <w:sz w:val="18"/>
                <w:szCs w:val="18"/>
              </w:rPr>
              <w:t>51</w:t>
            </w:r>
          </w:p>
        </w:tc>
        <w:tc>
          <w:tcPr>
            <w:tcW w:w="277" w:type="pct"/>
            <w:vMerge/>
            <w:tcBorders>
              <w:left w:val="single" w:sz="4" w:space="0" w:color="auto"/>
              <w:bottom w:val="single" w:sz="4" w:space="0" w:color="auto"/>
              <w:right w:val="single" w:sz="4" w:space="0" w:color="auto"/>
            </w:tcBorders>
            <w:vAlign w:val="center"/>
          </w:tcPr>
          <w:p w14:paraId="4CBAB6C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52EB5A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4F5F6376" w14:textId="77777777" w:rsidR="00F92CB0" w:rsidRPr="000B4BD4" w:rsidRDefault="00F92CB0" w:rsidP="005C01CB">
            <w:pPr>
              <w:widowControl w:val="0"/>
              <w:spacing w:after="0"/>
              <w:ind w:firstLine="10"/>
              <w:rPr>
                <w:rFonts w:ascii="Times New Roman" w:hAnsi="Times New Roman"/>
                <w:b/>
                <w:bCs/>
                <w:sz w:val="18"/>
                <w:szCs w:val="18"/>
              </w:rPr>
            </w:pPr>
            <w:r w:rsidRPr="000B4BD4">
              <w:rPr>
                <w:rFonts w:ascii="Times New Roman" w:hAnsi="Times New Roman"/>
                <w:b/>
                <w:bCs/>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197792BE" w14:textId="77777777" w:rsidR="00F92CB0" w:rsidRPr="000B4BD4" w:rsidRDefault="00F92CB0" w:rsidP="005C01CB">
            <w:pPr>
              <w:widowControl w:val="0"/>
              <w:spacing w:after="0"/>
              <w:jc w:val="both"/>
              <w:rPr>
                <w:rFonts w:ascii="Times New Roman" w:hAnsi="Times New Roman"/>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1B453394" w14:textId="3029322E" w:rsidR="00F92CB0" w:rsidRPr="000B4BD4" w:rsidRDefault="006331C3" w:rsidP="005C01CB">
            <w:pPr>
              <w:widowControl w:val="0"/>
              <w:spacing w:after="0"/>
              <w:jc w:val="center"/>
              <w:rPr>
                <w:rFonts w:ascii="Times New Roman" w:hAnsi="Times New Roman"/>
                <w:b/>
                <w:bCs/>
                <w:sz w:val="18"/>
                <w:szCs w:val="18"/>
              </w:rPr>
            </w:pPr>
            <w:r w:rsidRPr="000B4BD4">
              <w:rPr>
                <w:rFonts w:ascii="Times New Roman" w:hAnsi="Times New Roman"/>
                <w:b/>
                <w:bCs/>
                <w:sz w:val="18"/>
                <w:szCs w:val="18"/>
              </w:rPr>
              <w:t>51</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48D88337" w14:textId="77777777" w:rsidR="00F92CB0" w:rsidRPr="000B4BD4" w:rsidRDefault="00F92CB0" w:rsidP="005C01CB">
            <w:pPr>
              <w:widowControl w:val="0"/>
              <w:spacing w:after="0"/>
              <w:jc w:val="center"/>
              <w:rPr>
                <w:rFonts w:ascii="Times New Roman" w:hAnsi="Times New Roman"/>
                <w:b/>
                <w:bCs/>
                <w:sz w:val="18"/>
                <w:szCs w:val="18"/>
              </w:rPr>
            </w:pPr>
          </w:p>
        </w:tc>
      </w:tr>
      <w:tr w:rsidR="00F92CB0" w:rsidRPr="000B4BD4" w14:paraId="430BCE0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BFB1431" w14:textId="77777777" w:rsidR="00F92CB0" w:rsidRPr="000B4BD4" w:rsidRDefault="00F92CB0" w:rsidP="005C01CB">
            <w:pPr>
              <w:widowControl w:val="0"/>
              <w:spacing w:after="0"/>
              <w:ind w:firstLine="10"/>
              <w:rPr>
                <w:rFonts w:ascii="Times New Roman" w:hAnsi="Times New Roman"/>
                <w:b/>
                <w:bCs/>
                <w:sz w:val="18"/>
                <w:szCs w:val="18"/>
              </w:rPr>
            </w:pPr>
            <w:r w:rsidRPr="000B4BD4">
              <w:rPr>
                <w:rFonts w:ascii="Times New Roman" w:hAnsi="Times New Roman"/>
                <w:b/>
                <w:bCs/>
                <w:sz w:val="18"/>
                <w:szCs w:val="18"/>
              </w:rPr>
              <w:t>Семестр 2</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4A427DCF" w14:textId="77777777" w:rsidR="00F92CB0" w:rsidRPr="000B4BD4" w:rsidRDefault="00F92CB0" w:rsidP="005C01CB">
            <w:pPr>
              <w:widowControl w:val="0"/>
              <w:spacing w:after="0"/>
              <w:jc w:val="both"/>
              <w:rPr>
                <w:rFonts w:ascii="Times New Roman" w:hAnsi="Times New Roman"/>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73E13827" w14:textId="4A3E118C" w:rsidR="00F92CB0" w:rsidRPr="000B4BD4" w:rsidRDefault="006331C3" w:rsidP="006331C3">
            <w:pPr>
              <w:widowControl w:val="0"/>
              <w:spacing w:after="0"/>
              <w:jc w:val="center"/>
              <w:rPr>
                <w:rFonts w:ascii="Times New Roman" w:hAnsi="Times New Roman"/>
                <w:b/>
                <w:bCs/>
                <w:sz w:val="18"/>
                <w:szCs w:val="18"/>
              </w:rPr>
            </w:pPr>
            <w:r w:rsidRPr="000B4BD4">
              <w:rPr>
                <w:rFonts w:ascii="Times New Roman" w:hAnsi="Times New Roman"/>
                <w:b/>
                <w:bCs/>
                <w:sz w:val="18"/>
                <w:szCs w:val="18"/>
              </w:rPr>
              <w:t>71</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223414B9" w14:textId="77777777" w:rsidR="00F92CB0" w:rsidRPr="000B4BD4" w:rsidRDefault="00F92CB0" w:rsidP="005C01CB">
            <w:pPr>
              <w:widowControl w:val="0"/>
              <w:spacing w:after="0"/>
              <w:jc w:val="center"/>
              <w:rPr>
                <w:rFonts w:ascii="Times New Roman" w:hAnsi="Times New Roman"/>
                <w:b/>
                <w:bCs/>
                <w:sz w:val="18"/>
                <w:szCs w:val="18"/>
              </w:rPr>
            </w:pPr>
          </w:p>
        </w:tc>
      </w:tr>
      <w:tr w:rsidR="00F92CB0" w:rsidRPr="000B4BD4" w14:paraId="67777E5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6ECC88D" w14:textId="77777777" w:rsidR="00F92CB0" w:rsidRPr="000B4BD4" w:rsidRDefault="00F92CB0" w:rsidP="005C01CB">
            <w:pPr>
              <w:spacing w:after="0"/>
              <w:ind w:right="-113"/>
              <w:jc w:val="both"/>
              <w:rPr>
                <w:rFonts w:ascii="Times New Roman" w:hAnsi="Times New Roman"/>
                <w:b/>
                <w:sz w:val="18"/>
                <w:szCs w:val="18"/>
                <w:u w:val="single"/>
              </w:rPr>
            </w:pPr>
            <w:r w:rsidRPr="000B4BD4">
              <w:rPr>
                <w:rFonts w:ascii="Times New Roman" w:hAnsi="Times New Roman"/>
                <w:b/>
                <w:sz w:val="18"/>
                <w:szCs w:val="18"/>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34D69E6B"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8883681"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12</w:t>
            </w:r>
          </w:p>
        </w:tc>
        <w:tc>
          <w:tcPr>
            <w:tcW w:w="277" w:type="pct"/>
            <w:vMerge w:val="restart"/>
            <w:tcBorders>
              <w:top w:val="single" w:sz="4" w:space="0" w:color="auto"/>
              <w:left w:val="single" w:sz="4" w:space="0" w:color="auto"/>
              <w:right w:val="single" w:sz="4" w:space="0" w:color="auto"/>
            </w:tcBorders>
            <w:vAlign w:val="center"/>
          </w:tcPr>
          <w:p w14:paraId="0C9FBF38"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7CAD2A0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E36B5E1" w14:textId="77777777" w:rsidR="00F92CB0" w:rsidRPr="000B4BD4" w:rsidRDefault="00F92CB0" w:rsidP="005C01CB">
            <w:pPr>
              <w:shd w:val="clear" w:color="auto" w:fill="FFFFFF"/>
              <w:spacing w:after="0"/>
              <w:ind w:firstLine="1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3EC769E" w14:textId="77777777" w:rsidR="00F92CB0" w:rsidRPr="000B4BD4" w:rsidRDefault="00F92CB0" w:rsidP="005C01CB">
            <w:pPr>
              <w:shd w:val="clear" w:color="auto" w:fill="FFFFFF"/>
              <w:spacing w:after="0"/>
              <w:ind w:firstLine="10"/>
              <w:jc w:val="both"/>
              <w:rPr>
                <w:rFonts w:ascii="Times New Roman" w:hAnsi="Times New Roman"/>
              </w:rPr>
            </w:pPr>
            <w:r w:rsidRPr="000B4BD4">
              <w:rPr>
                <w:rFonts w:ascii="Times New Roman" w:hAnsi="Times New Roman"/>
                <w:sz w:val="18"/>
                <w:szCs w:val="18"/>
              </w:rPr>
              <w:t>Жизненный и творческий путь Л.Н. Толстого. Творческая история романа «Война и мир». Жанр,</w:t>
            </w:r>
            <w:r w:rsidRPr="000B4BD4">
              <w:rPr>
                <w:rFonts w:ascii="Times New Roman" w:hAnsi="Times New Roman"/>
                <w:sz w:val="18"/>
                <w:szCs w:val="18"/>
              </w:rPr>
              <w:br/>
              <w:t>проблематика, композиция, смысл названия.</w:t>
            </w:r>
          </w:p>
        </w:tc>
        <w:tc>
          <w:tcPr>
            <w:tcW w:w="324" w:type="pct"/>
            <w:tcBorders>
              <w:top w:val="single" w:sz="4" w:space="0" w:color="auto"/>
              <w:left w:val="single" w:sz="4" w:space="0" w:color="auto"/>
              <w:bottom w:val="single" w:sz="4" w:space="0" w:color="auto"/>
              <w:right w:val="single" w:sz="4" w:space="0" w:color="auto"/>
            </w:tcBorders>
            <w:hideMark/>
          </w:tcPr>
          <w:p w14:paraId="618F6B3B"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2/2</w:t>
            </w:r>
          </w:p>
        </w:tc>
        <w:tc>
          <w:tcPr>
            <w:tcW w:w="277" w:type="pct"/>
            <w:vMerge/>
            <w:tcBorders>
              <w:left w:val="single" w:sz="4" w:space="0" w:color="auto"/>
              <w:right w:val="single" w:sz="4" w:space="0" w:color="auto"/>
            </w:tcBorders>
            <w:vAlign w:val="center"/>
          </w:tcPr>
          <w:p w14:paraId="56119C7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7357584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A31EE04" w14:textId="77777777" w:rsidR="00F92CB0" w:rsidRPr="000B4BD4" w:rsidRDefault="00F92CB0" w:rsidP="005C01CB">
            <w:pPr>
              <w:shd w:val="clear" w:color="auto" w:fill="FFFFFF"/>
              <w:spacing w:after="0"/>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0884CE06" w14:textId="77777777" w:rsidR="00F92CB0" w:rsidRPr="000B4BD4" w:rsidRDefault="00F92CB0" w:rsidP="005C01CB">
            <w:pPr>
              <w:shd w:val="clear" w:color="auto" w:fill="FFFFFF"/>
              <w:spacing w:after="0"/>
              <w:ind w:firstLine="10"/>
              <w:jc w:val="both"/>
              <w:rPr>
                <w:rFonts w:ascii="Times New Roman" w:hAnsi="Times New Roman"/>
                <w:b/>
                <w:sz w:val="18"/>
                <w:szCs w:val="18"/>
                <w:u w:val="single"/>
              </w:rPr>
            </w:pPr>
            <w:r w:rsidRPr="000B4BD4">
              <w:rPr>
                <w:rFonts w:ascii="Times New Roman" w:hAnsi="Times New Roman"/>
                <w:iCs/>
                <w:sz w:val="18"/>
                <w:szCs w:val="18"/>
              </w:rPr>
              <w:t xml:space="preserve">Светское общество в изображении Л.Н. Толстого. </w:t>
            </w:r>
            <w:r w:rsidRPr="000B4BD4">
              <w:rPr>
                <w:rFonts w:ascii="Times New Roman" w:hAnsi="Times New Roman"/>
                <w:sz w:val="18"/>
                <w:szCs w:val="18"/>
              </w:rPr>
              <w:t>Духовные искания Андрея Болконского и Пьера Безухова в романе.</w:t>
            </w:r>
            <w:r w:rsidRPr="000B4BD4">
              <w:rPr>
                <w:rFonts w:ascii="Times New Roman" w:hAnsi="Times New Roman"/>
                <w:iCs/>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69E062FE"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2/4</w:t>
            </w:r>
          </w:p>
        </w:tc>
        <w:tc>
          <w:tcPr>
            <w:tcW w:w="277" w:type="pct"/>
            <w:vMerge/>
            <w:tcBorders>
              <w:left w:val="single" w:sz="4" w:space="0" w:color="auto"/>
              <w:right w:val="single" w:sz="4" w:space="0" w:color="auto"/>
            </w:tcBorders>
            <w:vAlign w:val="center"/>
          </w:tcPr>
          <w:p w14:paraId="6042878F"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C07C06C"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8E1B79C" w14:textId="77777777" w:rsidR="00F92CB0" w:rsidRPr="000B4BD4" w:rsidRDefault="00F92CB0" w:rsidP="005C01CB">
            <w:pPr>
              <w:shd w:val="clear" w:color="auto" w:fill="FFFFFF"/>
              <w:spacing w:after="0"/>
              <w:jc w:val="both"/>
              <w:rPr>
                <w:rFonts w:ascii="Times New Roman" w:eastAsia="Calibri" w:hAnsi="Times New Roman"/>
                <w:b/>
                <w:sz w:val="18"/>
                <w:szCs w:val="18"/>
                <w:u w:val="single"/>
                <w:lang w:eastAsia="en-US"/>
              </w:rPr>
            </w:pPr>
          </w:p>
        </w:tc>
        <w:tc>
          <w:tcPr>
            <w:tcW w:w="3470" w:type="pct"/>
            <w:tcBorders>
              <w:top w:val="single" w:sz="4" w:space="0" w:color="auto"/>
              <w:left w:val="single" w:sz="4" w:space="0" w:color="auto"/>
              <w:bottom w:val="single" w:sz="4" w:space="0" w:color="auto"/>
              <w:right w:val="single" w:sz="4" w:space="0" w:color="auto"/>
            </w:tcBorders>
          </w:tcPr>
          <w:p w14:paraId="064DE193" w14:textId="77777777" w:rsidR="00F92CB0" w:rsidRPr="000B4BD4" w:rsidRDefault="00F92CB0" w:rsidP="005C01CB">
            <w:pPr>
              <w:shd w:val="clear" w:color="auto" w:fill="FFFFFF"/>
              <w:spacing w:after="0"/>
              <w:ind w:firstLine="10"/>
              <w:jc w:val="both"/>
              <w:rPr>
                <w:rFonts w:ascii="Times New Roman" w:hAnsi="Times New Roman"/>
              </w:rPr>
            </w:pPr>
            <w:r w:rsidRPr="000B4BD4">
              <w:rPr>
                <w:rFonts w:ascii="Times New Roman" w:hAnsi="Times New Roman"/>
                <w:sz w:val="18"/>
                <w:szCs w:val="18"/>
              </w:rPr>
              <w:t xml:space="preserve">Изображение войны 1805-1807 гг. </w:t>
            </w:r>
            <w:proofErr w:type="spellStart"/>
            <w:r w:rsidRPr="000B4BD4">
              <w:rPr>
                <w:rStyle w:val="fontstyle01"/>
                <w:rFonts w:ascii="Times New Roman" w:hAnsi="Times New Roman"/>
              </w:rPr>
              <w:t>Шенграбенское</w:t>
            </w:r>
            <w:proofErr w:type="spellEnd"/>
            <w:r w:rsidRPr="000B4BD4">
              <w:rPr>
                <w:rStyle w:val="fontstyle01"/>
                <w:rFonts w:ascii="Times New Roman" w:hAnsi="Times New Roman"/>
              </w:rPr>
              <w:t xml:space="preserve"> и </w:t>
            </w:r>
            <w:proofErr w:type="spellStart"/>
            <w:r w:rsidRPr="000B4BD4">
              <w:rPr>
                <w:rStyle w:val="fontstyle01"/>
                <w:rFonts w:ascii="Times New Roman" w:hAnsi="Times New Roman"/>
              </w:rPr>
              <w:t>Аустерлицкое</w:t>
            </w:r>
            <w:proofErr w:type="spellEnd"/>
            <w:r w:rsidRPr="000B4BD4">
              <w:rPr>
                <w:rStyle w:val="fontstyle01"/>
                <w:rFonts w:ascii="Times New Roman" w:hAnsi="Times New Roman"/>
              </w:rPr>
              <w:t xml:space="preserve"> сражения.</w:t>
            </w:r>
          </w:p>
        </w:tc>
        <w:tc>
          <w:tcPr>
            <w:tcW w:w="324" w:type="pct"/>
            <w:tcBorders>
              <w:top w:val="single" w:sz="4" w:space="0" w:color="auto"/>
              <w:left w:val="single" w:sz="4" w:space="0" w:color="auto"/>
              <w:bottom w:val="single" w:sz="4" w:space="0" w:color="auto"/>
              <w:right w:val="single" w:sz="4" w:space="0" w:color="auto"/>
            </w:tcBorders>
            <w:hideMark/>
          </w:tcPr>
          <w:p w14:paraId="74D3684A"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2/6</w:t>
            </w:r>
          </w:p>
        </w:tc>
        <w:tc>
          <w:tcPr>
            <w:tcW w:w="277" w:type="pct"/>
            <w:vMerge/>
            <w:tcBorders>
              <w:left w:val="single" w:sz="4" w:space="0" w:color="auto"/>
              <w:right w:val="single" w:sz="4" w:space="0" w:color="auto"/>
            </w:tcBorders>
            <w:vAlign w:val="center"/>
          </w:tcPr>
          <w:p w14:paraId="6D54DF4F"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A7DDB6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06DF0A4" w14:textId="77777777" w:rsidR="00F92CB0" w:rsidRPr="000B4BD4" w:rsidRDefault="00F92CB0" w:rsidP="005C01CB">
            <w:pPr>
              <w:shd w:val="clear" w:color="auto" w:fill="FFFFFF"/>
              <w:spacing w:after="0"/>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14B56B5E" w14:textId="77777777" w:rsidR="00F92CB0" w:rsidRPr="000B4BD4" w:rsidRDefault="00F92CB0" w:rsidP="005C01CB">
            <w:pPr>
              <w:shd w:val="clear" w:color="auto" w:fill="FFFFFF"/>
              <w:spacing w:after="0"/>
              <w:ind w:firstLine="10"/>
              <w:jc w:val="both"/>
              <w:rPr>
                <w:rFonts w:ascii="Times New Roman" w:hAnsi="Times New Roman"/>
                <w:b/>
                <w:sz w:val="18"/>
                <w:szCs w:val="18"/>
                <w:u w:val="single"/>
              </w:rPr>
            </w:pPr>
            <w:r w:rsidRPr="000B4BD4">
              <w:rPr>
                <w:rFonts w:ascii="Times New Roman" w:hAnsi="Times New Roman"/>
                <w:sz w:val="18"/>
                <w:szCs w:val="18"/>
              </w:rPr>
              <w:t>Картины войны 1812 года. Философия войны  в  романе. Кутузов и Наполеон в  романе «Война  и  мир». Осуждение жестокости войны в романе.</w:t>
            </w:r>
          </w:p>
        </w:tc>
        <w:tc>
          <w:tcPr>
            <w:tcW w:w="324" w:type="pct"/>
            <w:tcBorders>
              <w:top w:val="single" w:sz="4" w:space="0" w:color="auto"/>
              <w:left w:val="single" w:sz="4" w:space="0" w:color="auto"/>
              <w:bottom w:val="single" w:sz="4" w:space="0" w:color="auto"/>
              <w:right w:val="single" w:sz="4" w:space="0" w:color="auto"/>
            </w:tcBorders>
            <w:hideMark/>
          </w:tcPr>
          <w:p w14:paraId="0EE4B9F0"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2/8</w:t>
            </w:r>
          </w:p>
        </w:tc>
        <w:tc>
          <w:tcPr>
            <w:tcW w:w="277" w:type="pct"/>
            <w:vMerge/>
            <w:tcBorders>
              <w:left w:val="single" w:sz="4" w:space="0" w:color="auto"/>
              <w:right w:val="single" w:sz="4" w:space="0" w:color="auto"/>
            </w:tcBorders>
            <w:vAlign w:val="center"/>
          </w:tcPr>
          <w:p w14:paraId="77BDE16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E220F2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95663D1" w14:textId="77777777" w:rsidR="00F92CB0" w:rsidRPr="000B4BD4" w:rsidRDefault="00F92CB0" w:rsidP="005C01CB">
            <w:pPr>
              <w:shd w:val="clear" w:color="auto" w:fill="FFFFFF"/>
              <w:spacing w:after="0"/>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240369E" w14:textId="77777777" w:rsidR="00F92CB0" w:rsidRPr="000B4BD4" w:rsidRDefault="00F92CB0" w:rsidP="005C01CB">
            <w:pPr>
              <w:shd w:val="clear" w:color="auto" w:fill="FFFFFF"/>
              <w:spacing w:after="0"/>
              <w:ind w:firstLine="10"/>
              <w:jc w:val="both"/>
              <w:rPr>
                <w:rFonts w:ascii="Times New Roman" w:hAnsi="Times New Roman"/>
                <w:sz w:val="18"/>
                <w:szCs w:val="18"/>
              </w:rPr>
            </w:pPr>
            <w:r w:rsidRPr="000B4BD4">
              <w:rPr>
                <w:rFonts w:ascii="Times New Roman" w:hAnsi="Times New Roman"/>
                <w:sz w:val="18"/>
                <w:szCs w:val="18"/>
              </w:rPr>
              <w:t xml:space="preserve"> «Мысль народная» в  романе  «Война  и  мир». </w:t>
            </w:r>
            <w:r w:rsidRPr="000B4BD4">
              <w:rPr>
                <w:rStyle w:val="fontstyle01"/>
                <w:rFonts w:ascii="Times New Roman" w:hAnsi="Times New Roman"/>
              </w:rPr>
              <w:t>Философский смысл образа Платона Каратаева</w:t>
            </w:r>
          </w:p>
        </w:tc>
        <w:tc>
          <w:tcPr>
            <w:tcW w:w="324" w:type="pct"/>
            <w:tcBorders>
              <w:top w:val="single" w:sz="4" w:space="0" w:color="auto"/>
              <w:left w:val="single" w:sz="4" w:space="0" w:color="auto"/>
              <w:bottom w:val="single" w:sz="4" w:space="0" w:color="auto"/>
              <w:right w:val="single" w:sz="4" w:space="0" w:color="auto"/>
            </w:tcBorders>
            <w:hideMark/>
          </w:tcPr>
          <w:p w14:paraId="547C489A"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2/10</w:t>
            </w:r>
          </w:p>
        </w:tc>
        <w:tc>
          <w:tcPr>
            <w:tcW w:w="277" w:type="pct"/>
            <w:vMerge/>
            <w:tcBorders>
              <w:left w:val="single" w:sz="4" w:space="0" w:color="auto"/>
              <w:right w:val="single" w:sz="4" w:space="0" w:color="auto"/>
            </w:tcBorders>
            <w:vAlign w:val="center"/>
          </w:tcPr>
          <w:p w14:paraId="3EFA29C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003E21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BAC7D80" w14:textId="77777777" w:rsidR="00F92CB0" w:rsidRPr="000B4BD4" w:rsidRDefault="00F92CB0" w:rsidP="005C01CB">
            <w:pPr>
              <w:shd w:val="clear" w:color="auto" w:fill="FFFFFF"/>
              <w:spacing w:after="0"/>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35756AA" w14:textId="77777777" w:rsidR="00F92CB0" w:rsidRPr="000B4BD4" w:rsidRDefault="00F92CB0" w:rsidP="005C01CB">
            <w:pPr>
              <w:shd w:val="clear" w:color="auto" w:fill="FFFFFF"/>
              <w:spacing w:after="0"/>
              <w:ind w:firstLine="10"/>
              <w:jc w:val="both"/>
              <w:rPr>
                <w:rFonts w:ascii="Times New Roman" w:hAnsi="Times New Roman"/>
                <w:sz w:val="18"/>
                <w:szCs w:val="18"/>
              </w:rPr>
            </w:pPr>
            <w:r w:rsidRPr="000B4BD4">
              <w:rPr>
                <w:rFonts w:ascii="Times New Roman" w:hAnsi="Times New Roman"/>
                <w:sz w:val="18"/>
                <w:szCs w:val="18"/>
              </w:rPr>
              <w:t xml:space="preserve">Женские образы в романе «Война и мир». Мысль семейная в романе. Семьи </w:t>
            </w:r>
            <w:proofErr w:type="spellStart"/>
            <w:r w:rsidRPr="000B4BD4">
              <w:rPr>
                <w:rFonts w:ascii="Times New Roman" w:hAnsi="Times New Roman"/>
                <w:sz w:val="18"/>
                <w:szCs w:val="18"/>
              </w:rPr>
              <w:t>Ростовых</w:t>
            </w:r>
            <w:proofErr w:type="spellEnd"/>
            <w:r w:rsidRPr="000B4BD4">
              <w:rPr>
                <w:rFonts w:ascii="Times New Roman" w:hAnsi="Times New Roman"/>
                <w:sz w:val="18"/>
                <w:szCs w:val="18"/>
              </w:rPr>
              <w:t xml:space="preserve"> и Болконских, Бергов и Курагиных. Эпилог романа.</w:t>
            </w:r>
          </w:p>
        </w:tc>
        <w:tc>
          <w:tcPr>
            <w:tcW w:w="324" w:type="pct"/>
            <w:tcBorders>
              <w:top w:val="single" w:sz="4" w:space="0" w:color="auto"/>
              <w:left w:val="single" w:sz="4" w:space="0" w:color="auto"/>
              <w:bottom w:val="single" w:sz="4" w:space="0" w:color="auto"/>
              <w:right w:val="single" w:sz="4" w:space="0" w:color="auto"/>
            </w:tcBorders>
            <w:hideMark/>
          </w:tcPr>
          <w:p w14:paraId="08A49652"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2/12</w:t>
            </w:r>
          </w:p>
        </w:tc>
        <w:tc>
          <w:tcPr>
            <w:tcW w:w="277" w:type="pct"/>
            <w:vMerge/>
            <w:tcBorders>
              <w:left w:val="single" w:sz="4" w:space="0" w:color="auto"/>
              <w:bottom w:val="single" w:sz="4" w:space="0" w:color="auto"/>
              <w:right w:val="single" w:sz="4" w:space="0" w:color="auto"/>
            </w:tcBorders>
            <w:vAlign w:val="center"/>
          </w:tcPr>
          <w:p w14:paraId="2D27841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EB9E41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006585E" w14:textId="77777777" w:rsidR="00F92CB0" w:rsidRPr="000B4BD4" w:rsidRDefault="00F92CB0" w:rsidP="005C01CB">
            <w:pPr>
              <w:spacing w:after="0"/>
              <w:ind w:right="-113"/>
              <w:jc w:val="both"/>
              <w:rPr>
                <w:rFonts w:ascii="Times New Roman" w:hAnsi="Times New Roman"/>
                <w:b/>
                <w:sz w:val="18"/>
                <w:szCs w:val="18"/>
              </w:rPr>
            </w:pPr>
            <w:r w:rsidRPr="000B4BD4">
              <w:rPr>
                <w:rFonts w:ascii="Times New Roman" w:hAnsi="Times New Roman"/>
                <w:b/>
                <w:sz w:val="18"/>
                <w:szCs w:val="18"/>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5E78BBDA"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8CB92C1"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14C9D9EC"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180A6B9F"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C70FAE9" w14:textId="77777777" w:rsidR="00F92CB0" w:rsidRPr="000B4BD4" w:rsidRDefault="00F92CB0" w:rsidP="005C01CB">
            <w:pPr>
              <w:shd w:val="clear" w:color="auto" w:fill="FFFFFF"/>
              <w:spacing w:after="0"/>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5569655" w14:textId="77777777" w:rsidR="00F92CB0" w:rsidRPr="000B4BD4" w:rsidRDefault="00F92CB0" w:rsidP="005C01CB">
            <w:pPr>
              <w:shd w:val="clear" w:color="auto" w:fill="FFFFFF"/>
              <w:spacing w:after="0"/>
              <w:ind w:firstLine="10"/>
              <w:jc w:val="both"/>
              <w:rPr>
                <w:rFonts w:ascii="Times New Roman" w:hAnsi="Times New Roman"/>
                <w:sz w:val="18"/>
                <w:szCs w:val="18"/>
              </w:rPr>
            </w:pPr>
            <w:r w:rsidRPr="000B4BD4">
              <w:rPr>
                <w:rFonts w:ascii="Times New Roman" w:hAnsi="Times New Roman"/>
                <w:sz w:val="18"/>
                <w:szCs w:val="18"/>
              </w:rPr>
              <w:t>Этапы  биографии  и творчества  А.П.  Чехова. Идейно-художественный анализ рассказов «Студент», «Палата №6», «Дом с мезонином».</w:t>
            </w:r>
          </w:p>
        </w:tc>
        <w:tc>
          <w:tcPr>
            <w:tcW w:w="324" w:type="pct"/>
            <w:tcBorders>
              <w:top w:val="single" w:sz="4" w:space="0" w:color="auto"/>
              <w:left w:val="single" w:sz="4" w:space="0" w:color="auto"/>
              <w:bottom w:val="single" w:sz="4" w:space="0" w:color="auto"/>
              <w:right w:val="single" w:sz="4" w:space="0" w:color="auto"/>
            </w:tcBorders>
            <w:hideMark/>
          </w:tcPr>
          <w:p w14:paraId="15D224FB"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2/14</w:t>
            </w:r>
          </w:p>
        </w:tc>
        <w:tc>
          <w:tcPr>
            <w:tcW w:w="277" w:type="pct"/>
            <w:vMerge/>
            <w:tcBorders>
              <w:left w:val="single" w:sz="4" w:space="0" w:color="auto"/>
              <w:right w:val="single" w:sz="4" w:space="0" w:color="auto"/>
            </w:tcBorders>
            <w:vAlign w:val="center"/>
          </w:tcPr>
          <w:p w14:paraId="39E16C74"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CDA3CD0"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2CF5F31" w14:textId="77777777" w:rsidR="00F92CB0" w:rsidRPr="000B4BD4" w:rsidRDefault="00F92CB0" w:rsidP="005C01CB">
            <w:pPr>
              <w:shd w:val="clear" w:color="auto" w:fill="FFFFFF"/>
              <w:spacing w:after="0"/>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883CFFD" w14:textId="77777777" w:rsidR="00F92CB0" w:rsidRPr="000B4BD4" w:rsidRDefault="00F92CB0" w:rsidP="005C01CB">
            <w:pPr>
              <w:shd w:val="clear" w:color="auto" w:fill="FFFFFF"/>
              <w:spacing w:after="0"/>
              <w:ind w:firstLine="10"/>
              <w:jc w:val="both"/>
              <w:rPr>
                <w:rFonts w:ascii="Times New Roman" w:hAnsi="Times New Roman"/>
                <w:sz w:val="18"/>
                <w:szCs w:val="18"/>
              </w:rPr>
            </w:pPr>
            <w:r w:rsidRPr="000B4BD4">
              <w:rPr>
                <w:rFonts w:ascii="Times New Roman" w:hAnsi="Times New Roman"/>
                <w:sz w:val="18"/>
                <w:szCs w:val="18"/>
              </w:rPr>
              <w:t>Трилогия «Человек в футляре», «Крыжовник», «О любви». Отрицание автором бездуховной жизни.</w:t>
            </w:r>
          </w:p>
        </w:tc>
        <w:tc>
          <w:tcPr>
            <w:tcW w:w="324" w:type="pct"/>
            <w:tcBorders>
              <w:top w:val="single" w:sz="4" w:space="0" w:color="auto"/>
              <w:left w:val="single" w:sz="4" w:space="0" w:color="auto"/>
              <w:bottom w:val="single" w:sz="4" w:space="0" w:color="auto"/>
              <w:right w:val="single" w:sz="4" w:space="0" w:color="auto"/>
            </w:tcBorders>
            <w:hideMark/>
          </w:tcPr>
          <w:p w14:paraId="03CEFA0D"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2/16</w:t>
            </w:r>
          </w:p>
        </w:tc>
        <w:tc>
          <w:tcPr>
            <w:tcW w:w="277" w:type="pct"/>
            <w:vMerge/>
            <w:tcBorders>
              <w:left w:val="single" w:sz="4" w:space="0" w:color="auto"/>
              <w:right w:val="single" w:sz="4" w:space="0" w:color="auto"/>
            </w:tcBorders>
            <w:vAlign w:val="center"/>
          </w:tcPr>
          <w:p w14:paraId="365B6FBB"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0EC163C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B5BD647" w14:textId="77777777" w:rsidR="00F92CB0" w:rsidRPr="000B4BD4" w:rsidRDefault="00F92CB0" w:rsidP="005C01CB">
            <w:pPr>
              <w:shd w:val="clear" w:color="auto" w:fill="FFFFFF"/>
              <w:spacing w:after="0"/>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D3805AF" w14:textId="77777777" w:rsidR="00F92CB0" w:rsidRPr="000B4BD4" w:rsidRDefault="00F92CB0" w:rsidP="005C01CB">
            <w:pPr>
              <w:shd w:val="clear" w:color="auto" w:fill="FFFFFF"/>
              <w:spacing w:after="0"/>
              <w:ind w:firstLine="10"/>
              <w:jc w:val="both"/>
              <w:rPr>
                <w:rFonts w:ascii="Times New Roman" w:hAnsi="Times New Roman"/>
                <w:sz w:val="18"/>
                <w:szCs w:val="18"/>
              </w:rPr>
            </w:pPr>
            <w:r w:rsidRPr="000B4BD4">
              <w:rPr>
                <w:rFonts w:ascii="Times New Roman" w:hAnsi="Times New Roman"/>
                <w:sz w:val="18"/>
                <w:szCs w:val="18"/>
              </w:rPr>
              <w:t>Комедия «Вишневый сад» - вершина драматургии А.П. Чехова.</w:t>
            </w:r>
          </w:p>
        </w:tc>
        <w:tc>
          <w:tcPr>
            <w:tcW w:w="324" w:type="pct"/>
            <w:tcBorders>
              <w:top w:val="single" w:sz="4" w:space="0" w:color="auto"/>
              <w:left w:val="single" w:sz="4" w:space="0" w:color="auto"/>
              <w:bottom w:val="single" w:sz="4" w:space="0" w:color="auto"/>
              <w:right w:val="single" w:sz="4" w:space="0" w:color="auto"/>
            </w:tcBorders>
            <w:hideMark/>
          </w:tcPr>
          <w:p w14:paraId="493EE4A3"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2/18</w:t>
            </w:r>
          </w:p>
        </w:tc>
        <w:tc>
          <w:tcPr>
            <w:tcW w:w="277" w:type="pct"/>
            <w:vMerge/>
            <w:tcBorders>
              <w:left w:val="single" w:sz="4" w:space="0" w:color="auto"/>
              <w:right w:val="single" w:sz="4" w:space="0" w:color="auto"/>
            </w:tcBorders>
            <w:vAlign w:val="center"/>
          </w:tcPr>
          <w:p w14:paraId="0CD627C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54C4B25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C1D7248" w14:textId="77777777" w:rsidR="00F92CB0" w:rsidRPr="000B4BD4" w:rsidRDefault="00F92CB0" w:rsidP="005C01CB">
            <w:pPr>
              <w:autoSpaceDE w:val="0"/>
              <w:autoSpaceDN w:val="0"/>
              <w:adjustRightInd w:val="0"/>
              <w:spacing w:after="0"/>
              <w:jc w:val="both"/>
              <w:rPr>
                <w:rFonts w:ascii="Times New Roman" w:hAnsi="Times New Roman"/>
                <w:b/>
                <w:iCs/>
                <w:sz w:val="18"/>
                <w:szCs w:val="18"/>
              </w:rPr>
            </w:pPr>
            <w:r w:rsidRPr="000B4BD4">
              <w:rPr>
                <w:rFonts w:ascii="Times New Roman" w:hAnsi="Times New Roman"/>
                <w:b/>
                <w:sz w:val="18"/>
                <w:szCs w:val="18"/>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00B5F559"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F920BDB"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4</w:t>
            </w:r>
          </w:p>
        </w:tc>
        <w:tc>
          <w:tcPr>
            <w:tcW w:w="277" w:type="pct"/>
            <w:vMerge/>
            <w:tcBorders>
              <w:left w:val="single" w:sz="4" w:space="0" w:color="auto"/>
              <w:right w:val="single" w:sz="4" w:space="0" w:color="auto"/>
            </w:tcBorders>
            <w:vAlign w:val="center"/>
          </w:tcPr>
          <w:p w14:paraId="00DDB711" w14:textId="77777777" w:rsidR="00F92CB0" w:rsidRPr="000B4BD4" w:rsidRDefault="00F92CB0" w:rsidP="005C01CB">
            <w:pPr>
              <w:widowControl w:val="0"/>
              <w:shd w:val="clear" w:color="auto" w:fill="FFFFFF"/>
              <w:spacing w:after="0"/>
              <w:jc w:val="center"/>
              <w:rPr>
                <w:rFonts w:ascii="Times New Roman" w:hAnsi="Times New Roman"/>
                <w:b/>
                <w:sz w:val="18"/>
                <w:szCs w:val="18"/>
              </w:rPr>
            </w:pPr>
          </w:p>
        </w:tc>
      </w:tr>
      <w:tr w:rsidR="00F92CB0" w:rsidRPr="000B4BD4" w14:paraId="29565218"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8FA58B3" w14:textId="77777777" w:rsidR="00F92CB0" w:rsidRPr="000B4BD4" w:rsidRDefault="00F92CB0" w:rsidP="005C01CB">
            <w:pPr>
              <w:autoSpaceDE w:val="0"/>
              <w:autoSpaceDN w:val="0"/>
              <w:adjustRightInd w:val="0"/>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7298698"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sz w:val="18"/>
                <w:szCs w:val="18"/>
              </w:rPr>
              <w:t xml:space="preserve">Творчество </w:t>
            </w:r>
            <w:r w:rsidRPr="000B4BD4">
              <w:rPr>
                <w:rStyle w:val="c15"/>
                <w:rFonts w:ascii="Times New Roman" w:hAnsi="Times New Roman"/>
                <w:color w:val="000000"/>
                <w:sz w:val="18"/>
                <w:szCs w:val="18"/>
              </w:rPr>
              <w:t xml:space="preserve">Ф.И. Тютчева, А.А. Фета, </w:t>
            </w:r>
            <w:r w:rsidRPr="000B4BD4">
              <w:rPr>
                <w:rStyle w:val="c3"/>
                <w:rFonts w:ascii="Times New Roman" w:hAnsi="Times New Roman"/>
                <w:color w:val="000000"/>
                <w:sz w:val="18"/>
                <w:szCs w:val="18"/>
              </w:rPr>
              <w:t xml:space="preserve">А.К. Толстого. </w:t>
            </w:r>
            <w:r w:rsidRPr="000B4BD4">
              <w:rPr>
                <w:rStyle w:val="c15"/>
                <w:rFonts w:ascii="Times New Roman" w:hAnsi="Times New Roman"/>
                <w:color w:val="000000"/>
                <w:sz w:val="18"/>
                <w:szCs w:val="18"/>
              </w:rPr>
              <w:t>Литературный практикум –</w:t>
            </w:r>
            <w:r w:rsidRPr="000B4BD4">
              <w:rPr>
                <w:rStyle w:val="c15"/>
                <w:rFonts w:ascii="Times New Roman" w:hAnsi="Times New Roman"/>
                <w:sz w:val="18"/>
                <w:szCs w:val="18"/>
              </w:rPr>
              <w:br/>
            </w:r>
            <w:r w:rsidRPr="000B4BD4">
              <w:rPr>
                <w:rStyle w:val="c15"/>
                <w:rFonts w:ascii="Times New Roman" w:hAnsi="Times New Roman"/>
                <w:color w:val="000000"/>
                <w:sz w:val="18"/>
                <w:szCs w:val="18"/>
              </w:rPr>
              <w:t xml:space="preserve">анализ стихотворений </w:t>
            </w:r>
          </w:p>
        </w:tc>
        <w:tc>
          <w:tcPr>
            <w:tcW w:w="324" w:type="pct"/>
            <w:tcBorders>
              <w:top w:val="single" w:sz="4" w:space="0" w:color="auto"/>
              <w:left w:val="single" w:sz="4" w:space="0" w:color="auto"/>
              <w:bottom w:val="single" w:sz="4" w:space="0" w:color="auto"/>
              <w:right w:val="single" w:sz="4" w:space="0" w:color="auto"/>
            </w:tcBorders>
            <w:hideMark/>
          </w:tcPr>
          <w:p w14:paraId="6F1D5E91"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2/20</w:t>
            </w:r>
          </w:p>
        </w:tc>
        <w:tc>
          <w:tcPr>
            <w:tcW w:w="277" w:type="pct"/>
            <w:vMerge/>
            <w:tcBorders>
              <w:left w:val="single" w:sz="4" w:space="0" w:color="auto"/>
              <w:right w:val="single" w:sz="4" w:space="0" w:color="auto"/>
            </w:tcBorders>
            <w:vAlign w:val="center"/>
          </w:tcPr>
          <w:p w14:paraId="54C1C95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5996CA84"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F9838BC" w14:textId="77777777" w:rsidR="00F92CB0" w:rsidRPr="000B4BD4" w:rsidRDefault="00F92CB0" w:rsidP="005C01CB">
            <w:pPr>
              <w:autoSpaceDE w:val="0"/>
              <w:autoSpaceDN w:val="0"/>
              <w:adjustRightInd w:val="0"/>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DC57238"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0B4BD4">
              <w:rPr>
                <w:rFonts w:ascii="Times New Roman" w:hAnsi="Times New Roman"/>
                <w:sz w:val="18"/>
                <w:szCs w:val="18"/>
              </w:rPr>
              <w:t>Добросклонова</w:t>
            </w:r>
            <w:proofErr w:type="spellEnd"/>
            <w:r w:rsidRPr="000B4BD4">
              <w:rPr>
                <w:rFonts w:ascii="Times New Roman" w:hAnsi="Times New Roman"/>
                <w:sz w:val="18"/>
                <w:szCs w:val="18"/>
              </w:rPr>
              <w:t>. Сатирические образы помещиков. Литературный практикум – характеристика эпизодов поэмы.</w:t>
            </w:r>
          </w:p>
        </w:tc>
        <w:tc>
          <w:tcPr>
            <w:tcW w:w="324" w:type="pct"/>
            <w:tcBorders>
              <w:top w:val="single" w:sz="4" w:space="0" w:color="auto"/>
              <w:left w:val="single" w:sz="4" w:space="0" w:color="auto"/>
              <w:bottom w:val="single" w:sz="4" w:space="0" w:color="auto"/>
              <w:right w:val="single" w:sz="4" w:space="0" w:color="auto"/>
            </w:tcBorders>
            <w:hideMark/>
          </w:tcPr>
          <w:p w14:paraId="5ABB93CD" w14:textId="77777777" w:rsidR="00F92CB0" w:rsidRPr="000B4BD4" w:rsidRDefault="00F92CB0"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2/22</w:t>
            </w:r>
          </w:p>
        </w:tc>
        <w:tc>
          <w:tcPr>
            <w:tcW w:w="277" w:type="pct"/>
            <w:vMerge/>
            <w:tcBorders>
              <w:left w:val="single" w:sz="4" w:space="0" w:color="auto"/>
              <w:bottom w:val="single" w:sz="4" w:space="0" w:color="auto"/>
              <w:right w:val="single" w:sz="4" w:space="0" w:color="auto"/>
            </w:tcBorders>
            <w:vAlign w:val="center"/>
          </w:tcPr>
          <w:p w14:paraId="692207EC"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213BF41"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8E4055F" w14:textId="77777777" w:rsidR="00F92CB0" w:rsidRPr="000B4BD4" w:rsidRDefault="00F92CB0" w:rsidP="005C01CB">
            <w:pPr>
              <w:spacing w:after="0"/>
              <w:jc w:val="both"/>
              <w:rPr>
                <w:rFonts w:ascii="Times New Roman" w:hAnsi="Times New Roman"/>
                <w:b/>
                <w:iCs/>
                <w:sz w:val="18"/>
                <w:szCs w:val="18"/>
              </w:rPr>
            </w:pPr>
            <w:r w:rsidRPr="000B4BD4">
              <w:rPr>
                <w:rFonts w:ascii="Times New Roman" w:hAnsi="Times New Roman"/>
                <w:b/>
                <w:sz w:val="18"/>
                <w:szCs w:val="18"/>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2EAEB1B4" w14:textId="77777777" w:rsidR="00F92CB0" w:rsidRPr="000B4BD4" w:rsidRDefault="00F92CB0"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EE415F6" w14:textId="12AC7F7E" w:rsidR="00F92CB0" w:rsidRPr="000B4BD4" w:rsidRDefault="0038171A"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16</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0F2B7AD4"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561BBFB0"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1A9CE8D9" w14:textId="77777777" w:rsidR="00F92CB0" w:rsidRPr="000B4BD4" w:rsidRDefault="00F92CB0" w:rsidP="005C01CB">
            <w:pPr>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09D8435"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sz w:val="18"/>
                <w:szCs w:val="18"/>
              </w:rPr>
              <w:t>Тема 3.1. Творчество И. А. Бунина и А.И. Куприна</w:t>
            </w:r>
          </w:p>
        </w:tc>
        <w:tc>
          <w:tcPr>
            <w:tcW w:w="324" w:type="pct"/>
            <w:tcBorders>
              <w:top w:val="single" w:sz="4" w:space="0" w:color="auto"/>
              <w:left w:val="single" w:sz="4" w:space="0" w:color="auto"/>
              <w:bottom w:val="single" w:sz="4" w:space="0" w:color="auto"/>
              <w:right w:val="single" w:sz="4" w:space="0" w:color="auto"/>
            </w:tcBorders>
            <w:hideMark/>
          </w:tcPr>
          <w:p w14:paraId="05E5A1A6" w14:textId="77777777" w:rsidR="00F92CB0" w:rsidRPr="000B4BD4" w:rsidRDefault="00F92CB0"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4</w:t>
            </w:r>
          </w:p>
        </w:tc>
        <w:tc>
          <w:tcPr>
            <w:tcW w:w="277" w:type="pct"/>
            <w:vMerge/>
            <w:tcBorders>
              <w:left w:val="single" w:sz="4" w:space="0" w:color="auto"/>
              <w:bottom w:val="single" w:sz="4" w:space="0" w:color="auto"/>
              <w:right w:val="single" w:sz="4" w:space="0" w:color="auto"/>
            </w:tcBorders>
            <w:vAlign w:val="center"/>
          </w:tcPr>
          <w:p w14:paraId="55772037"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66897CE"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01959763"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2DD5946"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Судьбы мира и цивилизации в творчестве И.А. Бунина. Идейно-художественное своеобразие рассказа «Господин из Сан-Франциско».</w:t>
            </w:r>
          </w:p>
        </w:tc>
        <w:tc>
          <w:tcPr>
            <w:tcW w:w="324" w:type="pct"/>
            <w:tcBorders>
              <w:top w:val="single" w:sz="4" w:space="0" w:color="auto"/>
              <w:left w:val="single" w:sz="4" w:space="0" w:color="auto"/>
              <w:bottom w:val="single" w:sz="4" w:space="0" w:color="auto"/>
              <w:right w:val="single" w:sz="4" w:space="0" w:color="auto"/>
            </w:tcBorders>
            <w:hideMark/>
          </w:tcPr>
          <w:p w14:paraId="60B6C7FE"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2/24</w:t>
            </w:r>
          </w:p>
        </w:tc>
        <w:tc>
          <w:tcPr>
            <w:tcW w:w="277" w:type="pct"/>
            <w:vMerge/>
            <w:tcBorders>
              <w:left w:val="single" w:sz="4" w:space="0" w:color="auto"/>
              <w:bottom w:val="single" w:sz="4" w:space="0" w:color="auto"/>
              <w:right w:val="single" w:sz="4" w:space="0" w:color="auto"/>
            </w:tcBorders>
            <w:vAlign w:val="center"/>
          </w:tcPr>
          <w:p w14:paraId="5F23405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3A45F3F"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5594B53E"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4F9EB95"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Тема «естественного человека» в творчестве Куприна. Идейно-художественное своеобразие повести «Олеся».</w:t>
            </w:r>
          </w:p>
        </w:tc>
        <w:tc>
          <w:tcPr>
            <w:tcW w:w="324" w:type="pct"/>
            <w:tcBorders>
              <w:top w:val="single" w:sz="4" w:space="0" w:color="auto"/>
              <w:left w:val="single" w:sz="4" w:space="0" w:color="auto"/>
              <w:bottom w:val="single" w:sz="4" w:space="0" w:color="auto"/>
              <w:right w:val="single" w:sz="4" w:space="0" w:color="auto"/>
            </w:tcBorders>
            <w:hideMark/>
          </w:tcPr>
          <w:p w14:paraId="42CF87B9"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2/26</w:t>
            </w:r>
          </w:p>
        </w:tc>
        <w:tc>
          <w:tcPr>
            <w:tcW w:w="277" w:type="pct"/>
            <w:vMerge/>
            <w:tcBorders>
              <w:left w:val="single" w:sz="4" w:space="0" w:color="auto"/>
              <w:bottom w:val="single" w:sz="4" w:space="0" w:color="auto"/>
              <w:right w:val="single" w:sz="4" w:space="0" w:color="auto"/>
            </w:tcBorders>
            <w:vAlign w:val="center"/>
          </w:tcPr>
          <w:p w14:paraId="2E96A0D2"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0F2DFD23"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33E6CE40" w14:textId="77777777" w:rsidR="00F92CB0" w:rsidRPr="000B4BD4" w:rsidRDefault="00F92CB0" w:rsidP="005C01CB">
            <w:pPr>
              <w:spacing w:after="0"/>
              <w:ind w:right="-113"/>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8834956" w14:textId="77777777" w:rsidR="00F92CB0" w:rsidRPr="000B4BD4" w:rsidRDefault="00F92CB0" w:rsidP="005C01CB">
            <w:pPr>
              <w:spacing w:after="0"/>
              <w:ind w:right="-113"/>
              <w:jc w:val="both"/>
              <w:rPr>
                <w:rFonts w:ascii="Times New Roman" w:hAnsi="Times New Roman"/>
                <w:sz w:val="18"/>
                <w:szCs w:val="18"/>
              </w:rPr>
            </w:pPr>
            <w:r w:rsidRPr="000B4BD4">
              <w:rPr>
                <w:rFonts w:ascii="Times New Roman" w:hAnsi="Times New Roman"/>
                <w:sz w:val="18"/>
                <w:szCs w:val="18"/>
              </w:rPr>
              <w:t>Тема 3.2. Поэзия и культура «Серебряного века»</w:t>
            </w:r>
          </w:p>
        </w:tc>
        <w:tc>
          <w:tcPr>
            <w:tcW w:w="324" w:type="pct"/>
            <w:tcBorders>
              <w:top w:val="single" w:sz="4" w:space="0" w:color="auto"/>
              <w:left w:val="single" w:sz="4" w:space="0" w:color="auto"/>
              <w:bottom w:val="single" w:sz="4" w:space="0" w:color="auto"/>
              <w:right w:val="single" w:sz="4" w:space="0" w:color="auto"/>
            </w:tcBorders>
            <w:hideMark/>
          </w:tcPr>
          <w:p w14:paraId="1FA14B26" w14:textId="77777777" w:rsidR="00F92CB0" w:rsidRPr="000B4BD4" w:rsidRDefault="00F92CB0" w:rsidP="005C01CB">
            <w:pPr>
              <w:spacing w:after="0"/>
              <w:ind w:left="-113" w:right="-113"/>
              <w:jc w:val="center"/>
              <w:rPr>
                <w:rFonts w:ascii="Times New Roman" w:hAnsi="Times New Roman"/>
                <w:b/>
                <w:sz w:val="18"/>
                <w:szCs w:val="18"/>
              </w:rPr>
            </w:pPr>
            <w:r w:rsidRPr="000B4BD4">
              <w:rPr>
                <w:rFonts w:ascii="Times New Roman" w:hAnsi="Times New Roman"/>
                <w:b/>
                <w:sz w:val="18"/>
                <w:szCs w:val="18"/>
              </w:rPr>
              <w:t>8</w:t>
            </w:r>
          </w:p>
        </w:tc>
        <w:tc>
          <w:tcPr>
            <w:tcW w:w="277" w:type="pct"/>
            <w:vMerge/>
            <w:tcBorders>
              <w:left w:val="single" w:sz="4" w:space="0" w:color="auto"/>
              <w:bottom w:val="single" w:sz="4" w:space="0" w:color="auto"/>
              <w:right w:val="single" w:sz="4" w:space="0" w:color="auto"/>
            </w:tcBorders>
            <w:vAlign w:val="center"/>
          </w:tcPr>
          <w:p w14:paraId="09CCC1A8"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777CFD4"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7254D68B"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BB7807E"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color w:val="000000"/>
                <w:sz w:val="18"/>
                <w:szCs w:val="18"/>
              </w:rPr>
              <w:t>Философские основы и эстетические принципы символизма</w:t>
            </w:r>
            <w:r w:rsidRPr="000B4BD4">
              <w:rPr>
                <w:rFonts w:ascii="Times New Roman" w:hAnsi="Times New Roman"/>
                <w:b/>
                <w:color w:val="000000"/>
                <w:sz w:val="18"/>
                <w:szCs w:val="18"/>
              </w:rPr>
              <w:t>,</w:t>
            </w:r>
            <w:r w:rsidRPr="000B4BD4">
              <w:rPr>
                <w:rFonts w:ascii="Times New Roman" w:hAnsi="Times New Roman"/>
                <w:color w:val="000000"/>
                <w:sz w:val="18"/>
                <w:szCs w:val="18"/>
              </w:rPr>
              <w:t xml:space="preserve"> его связь с романтизмом. Александр Блок. </w:t>
            </w:r>
            <w:r w:rsidRPr="000B4BD4">
              <w:rPr>
                <w:rFonts w:ascii="Times New Roman" w:hAnsi="Times New Roman"/>
                <w:sz w:val="18"/>
                <w:szCs w:val="18"/>
              </w:rPr>
              <w:t xml:space="preserve">Личность и творчество. </w:t>
            </w:r>
            <w:r w:rsidRPr="000B4BD4">
              <w:rPr>
                <w:rStyle w:val="fontstyle01"/>
                <w:rFonts w:ascii="Times New Roman" w:hAnsi="Times New Roman"/>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09C92E21"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2/28</w:t>
            </w:r>
          </w:p>
        </w:tc>
        <w:tc>
          <w:tcPr>
            <w:tcW w:w="277" w:type="pct"/>
            <w:vMerge/>
            <w:tcBorders>
              <w:left w:val="single" w:sz="4" w:space="0" w:color="auto"/>
              <w:bottom w:val="single" w:sz="4" w:space="0" w:color="auto"/>
              <w:right w:val="single" w:sz="4" w:space="0" w:color="auto"/>
            </w:tcBorders>
            <w:vAlign w:val="center"/>
          </w:tcPr>
          <w:p w14:paraId="05FB5EFD"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D51EE20"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6A6CA92B" w14:textId="77777777" w:rsidR="00F92CB0" w:rsidRPr="000B4BD4" w:rsidRDefault="00F92CB0" w:rsidP="005C01CB">
            <w:pPr>
              <w:spacing w:after="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65A2B674" w14:textId="77777777" w:rsidR="00F92CB0" w:rsidRPr="000B4BD4" w:rsidRDefault="00F92CB0" w:rsidP="005C01CB">
            <w:pPr>
              <w:spacing w:after="0"/>
              <w:jc w:val="both"/>
              <w:rPr>
                <w:rFonts w:ascii="Times New Roman" w:hAnsi="Times New Roman"/>
              </w:rPr>
            </w:pPr>
            <w:r w:rsidRPr="000B4BD4">
              <w:rPr>
                <w:rStyle w:val="fontstyle01"/>
                <w:rFonts w:ascii="Times New Roman" w:hAnsi="Times New Roman"/>
              </w:rPr>
              <w:t>Акмеизм. В мире удивительных характеров и судеб</w:t>
            </w:r>
            <w:r w:rsidRPr="000B4BD4">
              <w:rPr>
                <w:rFonts w:ascii="Times New Roman" w:hAnsi="Times New Roman"/>
                <w:color w:val="000000"/>
                <w:sz w:val="20"/>
                <w:szCs w:val="20"/>
              </w:rPr>
              <w:br/>
            </w:r>
            <w:r w:rsidRPr="000B4BD4">
              <w:rPr>
                <w:rStyle w:val="fontstyle01"/>
                <w:rFonts w:ascii="Times New Roman" w:hAnsi="Times New Roman"/>
              </w:rPr>
              <w:t>Н. Гумилёва и А. Ахматовой. Литературный практикум –</w:t>
            </w:r>
            <w:r w:rsidRPr="000B4BD4">
              <w:rPr>
                <w:rFonts w:ascii="Times New Roman" w:hAnsi="Times New Roman"/>
                <w:color w:val="000000"/>
                <w:sz w:val="20"/>
                <w:szCs w:val="20"/>
              </w:rPr>
              <w:br/>
            </w:r>
            <w:r w:rsidRPr="000B4BD4">
              <w:rPr>
                <w:rStyle w:val="fontstyle01"/>
                <w:rFonts w:ascii="Times New Roman" w:hAnsi="Times New Roman"/>
              </w:rPr>
              <w:t>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2E3E6632"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2/30</w:t>
            </w:r>
          </w:p>
        </w:tc>
        <w:tc>
          <w:tcPr>
            <w:tcW w:w="277" w:type="pct"/>
            <w:vMerge/>
            <w:tcBorders>
              <w:left w:val="single" w:sz="4" w:space="0" w:color="auto"/>
              <w:bottom w:val="single" w:sz="4" w:space="0" w:color="auto"/>
              <w:right w:val="single" w:sz="4" w:space="0" w:color="auto"/>
            </w:tcBorders>
            <w:vAlign w:val="center"/>
          </w:tcPr>
          <w:p w14:paraId="2AE34EC7"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FE2B880"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7B29268D" w14:textId="77777777" w:rsidR="00F92CB0" w:rsidRPr="000B4BD4" w:rsidRDefault="00F92CB0" w:rsidP="005C01CB">
            <w:pPr>
              <w:spacing w:after="0"/>
              <w:ind w:right="-113"/>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4B8E2D6" w14:textId="77777777" w:rsidR="00F92CB0" w:rsidRPr="000B4BD4" w:rsidRDefault="00F92CB0" w:rsidP="005C01CB">
            <w:pPr>
              <w:spacing w:after="0"/>
              <w:ind w:right="-113"/>
              <w:jc w:val="both"/>
              <w:rPr>
                <w:rFonts w:ascii="Times New Roman" w:hAnsi="Times New Roman"/>
                <w:sz w:val="18"/>
                <w:szCs w:val="18"/>
              </w:rPr>
            </w:pPr>
            <w:r w:rsidRPr="000B4BD4">
              <w:rPr>
                <w:rFonts w:ascii="Times New Roman" w:hAnsi="Times New Roman"/>
                <w:sz w:val="18"/>
                <w:szCs w:val="18"/>
              </w:rPr>
              <w:t>Футуризм. Поэты-футуристы. Владимир Маяковский.</w:t>
            </w:r>
            <w:r w:rsidRPr="000B4BD4">
              <w:rPr>
                <w:rFonts w:ascii="Times New Roman" w:hAnsi="Times New Roman"/>
              </w:rPr>
              <w:t xml:space="preserve"> </w:t>
            </w:r>
            <w:r w:rsidRPr="000B4BD4">
              <w:rPr>
                <w:rFonts w:ascii="Times New Roman" w:hAnsi="Times New Roman"/>
                <w:sz w:val="18"/>
                <w:szCs w:val="18"/>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73E31011"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2/32</w:t>
            </w:r>
          </w:p>
        </w:tc>
        <w:tc>
          <w:tcPr>
            <w:tcW w:w="277" w:type="pct"/>
            <w:vMerge/>
            <w:tcBorders>
              <w:left w:val="single" w:sz="4" w:space="0" w:color="auto"/>
              <w:bottom w:val="single" w:sz="4" w:space="0" w:color="auto"/>
              <w:right w:val="single" w:sz="4" w:space="0" w:color="auto"/>
            </w:tcBorders>
            <w:vAlign w:val="center"/>
          </w:tcPr>
          <w:p w14:paraId="68EC64C5"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1D631EC"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top w:val="single" w:sz="4" w:space="0" w:color="auto"/>
              <w:left w:val="single" w:sz="4" w:space="0" w:color="auto"/>
              <w:right w:val="single" w:sz="4" w:space="0" w:color="auto"/>
            </w:tcBorders>
          </w:tcPr>
          <w:p w14:paraId="47CCE5A9"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A935219" w14:textId="77777777" w:rsidR="00F92CB0" w:rsidRPr="000B4BD4" w:rsidRDefault="00F92CB0" w:rsidP="005C01CB">
            <w:pPr>
              <w:autoSpaceDE w:val="0"/>
              <w:autoSpaceDN w:val="0"/>
              <w:adjustRightInd w:val="0"/>
              <w:spacing w:after="0"/>
              <w:jc w:val="both"/>
              <w:rPr>
                <w:rFonts w:ascii="Times New Roman" w:hAnsi="Times New Roman"/>
                <w:sz w:val="18"/>
                <w:szCs w:val="18"/>
              </w:rPr>
            </w:pPr>
            <w:proofErr w:type="spellStart"/>
            <w:r w:rsidRPr="000B4BD4">
              <w:rPr>
                <w:rFonts w:ascii="Times New Roman" w:hAnsi="Times New Roman"/>
                <w:sz w:val="18"/>
                <w:szCs w:val="18"/>
              </w:rPr>
              <w:t>Новокрестьянские</w:t>
            </w:r>
            <w:proofErr w:type="spellEnd"/>
            <w:r w:rsidRPr="000B4BD4">
              <w:rPr>
                <w:rFonts w:ascii="Times New Roman" w:hAnsi="Times New Roman"/>
                <w:sz w:val="18"/>
                <w:szCs w:val="18"/>
              </w:rPr>
              <w:t xml:space="preserve"> поэты.</w:t>
            </w:r>
            <w:r w:rsidRPr="000B4BD4">
              <w:rPr>
                <w:rFonts w:ascii="Times New Roman" w:hAnsi="Times New Roman"/>
                <w:b/>
                <w:bCs/>
                <w:iCs/>
                <w:sz w:val="18"/>
                <w:szCs w:val="18"/>
              </w:rPr>
              <w:t xml:space="preserve"> </w:t>
            </w:r>
            <w:r w:rsidRPr="000B4BD4">
              <w:rPr>
                <w:rFonts w:ascii="Times New Roman" w:hAnsi="Times New Roman"/>
                <w:bCs/>
                <w:iCs/>
                <w:sz w:val="18"/>
                <w:szCs w:val="18"/>
              </w:rPr>
              <w:t>Н. Алексеевич Клюев и С. Есенин.</w:t>
            </w:r>
            <w:r w:rsidRPr="000B4BD4">
              <w:rPr>
                <w:rFonts w:ascii="Times New Roman" w:hAnsi="Times New Roman"/>
              </w:rPr>
              <w:t xml:space="preserve"> </w:t>
            </w:r>
            <w:r w:rsidRPr="000B4BD4">
              <w:rPr>
                <w:rStyle w:val="fontstyle01"/>
                <w:rFonts w:ascii="Times New Roman" w:hAnsi="Times New Roman"/>
              </w:rPr>
              <w:t>Литературный практикум – анализ стихов.</w:t>
            </w:r>
            <w:r w:rsidRPr="000B4BD4">
              <w:rPr>
                <w:rFonts w:ascii="Times New Roman" w:hAnsi="Times New Roman"/>
                <w:bCs/>
                <w:iCs/>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20C14A6C"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2/34</w:t>
            </w:r>
          </w:p>
        </w:tc>
        <w:tc>
          <w:tcPr>
            <w:tcW w:w="277" w:type="pct"/>
            <w:vMerge/>
            <w:tcBorders>
              <w:left w:val="single" w:sz="4" w:space="0" w:color="auto"/>
              <w:bottom w:val="single" w:sz="4" w:space="0" w:color="auto"/>
              <w:right w:val="single" w:sz="4" w:space="0" w:color="auto"/>
            </w:tcBorders>
            <w:vAlign w:val="center"/>
          </w:tcPr>
          <w:p w14:paraId="3250D3B2"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C2FFEC9"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714617E7"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b/>
                <w:sz w:val="18"/>
                <w:szCs w:val="18"/>
              </w:rPr>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290FEBB6" w14:textId="28CECB1E" w:rsidR="00F92CB0" w:rsidRPr="000B4BD4" w:rsidRDefault="00FF0779" w:rsidP="0038171A">
            <w:pPr>
              <w:autoSpaceDE w:val="0"/>
              <w:autoSpaceDN w:val="0"/>
              <w:adjustRightInd w:val="0"/>
              <w:spacing w:after="0"/>
              <w:jc w:val="center"/>
              <w:rPr>
                <w:rFonts w:ascii="Times New Roman" w:hAnsi="Times New Roman"/>
                <w:b/>
                <w:sz w:val="18"/>
                <w:szCs w:val="18"/>
              </w:rPr>
            </w:pPr>
            <w:r w:rsidRPr="000B4BD4">
              <w:rPr>
                <w:rFonts w:ascii="Times New Roman" w:hAnsi="Times New Roman"/>
                <w:b/>
                <w:sz w:val="18"/>
                <w:szCs w:val="18"/>
              </w:rPr>
              <w:t>3</w:t>
            </w:r>
            <w:r w:rsidR="0038171A" w:rsidRPr="000B4BD4">
              <w:rPr>
                <w:rFonts w:ascii="Times New Roman" w:hAnsi="Times New Roman"/>
                <w:b/>
                <w:sz w:val="18"/>
                <w:szCs w:val="18"/>
              </w:rPr>
              <w:t>7</w:t>
            </w:r>
          </w:p>
        </w:tc>
        <w:tc>
          <w:tcPr>
            <w:tcW w:w="277" w:type="pct"/>
            <w:vMerge/>
            <w:tcBorders>
              <w:left w:val="single" w:sz="4" w:space="0" w:color="auto"/>
              <w:bottom w:val="single" w:sz="4" w:space="0" w:color="auto"/>
              <w:right w:val="single" w:sz="4" w:space="0" w:color="auto"/>
            </w:tcBorders>
            <w:vAlign w:val="center"/>
          </w:tcPr>
          <w:p w14:paraId="62D26315"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0AA44B7"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84E3CEA"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b/>
                <w:sz w:val="18"/>
                <w:szCs w:val="18"/>
              </w:rPr>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0C8392F6"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EA99274" w14:textId="77777777" w:rsidR="00F92CB0" w:rsidRPr="000B4BD4" w:rsidRDefault="00F92CB0" w:rsidP="005C01CB">
            <w:pPr>
              <w:autoSpaceDE w:val="0"/>
              <w:autoSpaceDN w:val="0"/>
              <w:adjustRightInd w:val="0"/>
              <w:spacing w:after="0"/>
              <w:jc w:val="center"/>
              <w:rPr>
                <w:rFonts w:ascii="Times New Roman" w:hAnsi="Times New Roman"/>
                <w:b/>
                <w:sz w:val="18"/>
                <w:szCs w:val="18"/>
              </w:rPr>
            </w:pPr>
            <w:r w:rsidRPr="000B4BD4">
              <w:rPr>
                <w:rFonts w:ascii="Times New Roman" w:hAnsi="Times New Roman"/>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3A6430A0"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31C6E1B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F1AEB1D"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6BA67B8" w14:textId="77777777" w:rsidR="00F92CB0" w:rsidRPr="000B4BD4" w:rsidRDefault="00F92CB0" w:rsidP="005C01CB">
            <w:pPr>
              <w:spacing w:after="0"/>
              <w:ind w:left="-113" w:right="-113"/>
              <w:jc w:val="both"/>
              <w:rPr>
                <w:rFonts w:ascii="Times New Roman" w:hAnsi="Times New Roman"/>
                <w:sz w:val="18"/>
                <w:szCs w:val="18"/>
              </w:rPr>
            </w:pPr>
            <w:r w:rsidRPr="000B4BD4">
              <w:rPr>
                <w:rFonts w:ascii="Times New Roman" w:hAnsi="Times New Roman"/>
                <w:sz w:val="18"/>
                <w:szCs w:val="18"/>
              </w:rPr>
              <w:t>Литературный процесс 1920-х годов Тема революции и Гражданской войны в литературе. А.А Фадеев. Роман «Разгром».</w:t>
            </w:r>
          </w:p>
        </w:tc>
        <w:tc>
          <w:tcPr>
            <w:tcW w:w="324" w:type="pct"/>
            <w:tcBorders>
              <w:top w:val="single" w:sz="4" w:space="0" w:color="auto"/>
              <w:left w:val="single" w:sz="4" w:space="0" w:color="auto"/>
              <w:bottom w:val="single" w:sz="4" w:space="0" w:color="auto"/>
              <w:right w:val="single" w:sz="4" w:space="0" w:color="auto"/>
            </w:tcBorders>
            <w:hideMark/>
          </w:tcPr>
          <w:p w14:paraId="0829A975"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2/36</w:t>
            </w:r>
          </w:p>
        </w:tc>
        <w:tc>
          <w:tcPr>
            <w:tcW w:w="277" w:type="pct"/>
            <w:vMerge/>
            <w:tcBorders>
              <w:left w:val="single" w:sz="4" w:space="0" w:color="auto"/>
              <w:right w:val="single" w:sz="4" w:space="0" w:color="auto"/>
            </w:tcBorders>
            <w:vAlign w:val="center"/>
          </w:tcPr>
          <w:p w14:paraId="4156960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4A61A3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5CEDCEA"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b/>
                <w:sz w:val="18"/>
                <w:szCs w:val="18"/>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5BFDBAE6" w14:textId="77777777" w:rsidR="00F92CB0" w:rsidRPr="000B4BD4" w:rsidRDefault="00F92CB0" w:rsidP="005C01CB">
            <w:pPr>
              <w:spacing w:after="0"/>
              <w:ind w:right="-113"/>
              <w:jc w:val="both"/>
              <w:rPr>
                <w:rFonts w:ascii="Times New Roman" w:hAnsi="Times New Roman"/>
                <w:b/>
                <w:sz w:val="18"/>
                <w:szCs w:val="18"/>
              </w:rPr>
            </w:pPr>
            <w:r w:rsidRPr="000B4BD4">
              <w:rPr>
                <w:rFonts w:ascii="Times New Roman" w:hAnsi="Times New Roman"/>
                <w:b/>
                <w:sz w:val="18"/>
                <w:szCs w:val="18"/>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FF7E4BE" w14:textId="77777777" w:rsidR="00F92CB0" w:rsidRPr="000B4BD4" w:rsidRDefault="00F92CB0" w:rsidP="005C01CB">
            <w:pPr>
              <w:spacing w:after="0"/>
              <w:ind w:right="-113"/>
              <w:jc w:val="center"/>
              <w:rPr>
                <w:rFonts w:ascii="Times New Roman" w:hAnsi="Times New Roman"/>
                <w:b/>
                <w:sz w:val="18"/>
                <w:szCs w:val="18"/>
              </w:rPr>
            </w:pPr>
            <w:r w:rsidRPr="000B4BD4">
              <w:rPr>
                <w:rFonts w:ascii="Times New Roman" w:hAnsi="Times New Roman"/>
                <w:b/>
                <w:sz w:val="18"/>
                <w:szCs w:val="18"/>
              </w:rPr>
              <w:t>10</w:t>
            </w:r>
          </w:p>
        </w:tc>
        <w:tc>
          <w:tcPr>
            <w:tcW w:w="277" w:type="pct"/>
            <w:vMerge/>
            <w:tcBorders>
              <w:left w:val="single" w:sz="4" w:space="0" w:color="auto"/>
              <w:right w:val="single" w:sz="4" w:space="0" w:color="auto"/>
            </w:tcBorders>
            <w:vAlign w:val="center"/>
          </w:tcPr>
          <w:p w14:paraId="540F2909"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073274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53483839" w14:textId="77777777" w:rsidR="00F92CB0" w:rsidRPr="000B4BD4" w:rsidRDefault="00F92CB0" w:rsidP="005C01CB">
            <w:pPr>
              <w:autoSpaceDE w:val="0"/>
              <w:autoSpaceDN w:val="0"/>
              <w:adjustRightInd w:val="0"/>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4A1BBCD"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Художественные особенности поэзии</w:t>
            </w:r>
            <w:r w:rsidRPr="000B4BD4">
              <w:rPr>
                <w:rFonts w:ascii="Times New Roman" w:hAnsi="Times New Roman"/>
                <w:sz w:val="18"/>
                <w:szCs w:val="18"/>
              </w:rPr>
              <w:br/>
              <w:t xml:space="preserve">М.И. Цветаевой. Фольклорные и литературные образы и мотивы в лирике Цветаевой. Своеобразие поэтического стиля. </w:t>
            </w:r>
          </w:p>
          <w:p w14:paraId="1BAE59D4"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sz w:val="18"/>
                <w:szCs w:val="18"/>
              </w:rPr>
              <w:t>Идейно-тематические и художественные особенности поэзии О. Э. Мандельштама.</w:t>
            </w:r>
          </w:p>
        </w:tc>
        <w:tc>
          <w:tcPr>
            <w:tcW w:w="324" w:type="pct"/>
            <w:tcBorders>
              <w:top w:val="single" w:sz="4" w:space="0" w:color="auto"/>
              <w:left w:val="single" w:sz="4" w:space="0" w:color="auto"/>
              <w:bottom w:val="single" w:sz="4" w:space="0" w:color="auto"/>
              <w:right w:val="single" w:sz="4" w:space="0" w:color="auto"/>
            </w:tcBorders>
            <w:hideMark/>
          </w:tcPr>
          <w:p w14:paraId="0AB8CFE5"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2/38</w:t>
            </w:r>
          </w:p>
        </w:tc>
        <w:tc>
          <w:tcPr>
            <w:tcW w:w="277" w:type="pct"/>
            <w:vMerge/>
            <w:tcBorders>
              <w:left w:val="single" w:sz="4" w:space="0" w:color="auto"/>
              <w:right w:val="single" w:sz="4" w:space="0" w:color="auto"/>
            </w:tcBorders>
            <w:vAlign w:val="center"/>
          </w:tcPr>
          <w:p w14:paraId="6F0C284E"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8195FA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CB7B5A1"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EBF903E"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iCs/>
                <w:sz w:val="18"/>
                <w:szCs w:val="18"/>
              </w:rPr>
              <w:t>М. А. Шолохов.</w:t>
            </w:r>
            <w:r w:rsidRPr="000B4BD4">
              <w:rPr>
                <w:rFonts w:ascii="Times New Roman" w:hAnsi="Times New Roman"/>
                <w:b/>
                <w:iCs/>
                <w:sz w:val="18"/>
                <w:szCs w:val="18"/>
              </w:rPr>
              <w:t xml:space="preserve"> </w:t>
            </w:r>
            <w:r w:rsidRPr="000B4BD4">
              <w:rPr>
                <w:rFonts w:ascii="Times New Roman" w:hAnsi="Times New Roman"/>
                <w:sz w:val="18"/>
                <w:szCs w:val="18"/>
              </w:rPr>
              <w:t xml:space="preserve">Жизненный и творческий путь писателя. Мир и человек в </w:t>
            </w:r>
            <w:r w:rsidRPr="000B4BD4">
              <w:rPr>
                <w:rFonts w:ascii="Times New Roman" w:hAnsi="Times New Roman"/>
                <w:iCs/>
                <w:sz w:val="18"/>
                <w:szCs w:val="18"/>
              </w:rPr>
              <w:t>рассказах М. Шолохова. Трагический пафос «Донских рассказов». Поэтика раннего творчества М. Шолохова.</w:t>
            </w:r>
          </w:p>
        </w:tc>
        <w:tc>
          <w:tcPr>
            <w:tcW w:w="324" w:type="pct"/>
            <w:tcBorders>
              <w:top w:val="single" w:sz="4" w:space="0" w:color="auto"/>
              <w:left w:val="single" w:sz="4" w:space="0" w:color="auto"/>
              <w:bottom w:val="single" w:sz="4" w:space="0" w:color="auto"/>
              <w:right w:val="single" w:sz="4" w:space="0" w:color="auto"/>
            </w:tcBorders>
            <w:hideMark/>
          </w:tcPr>
          <w:p w14:paraId="260D818D"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2/40</w:t>
            </w:r>
          </w:p>
        </w:tc>
        <w:tc>
          <w:tcPr>
            <w:tcW w:w="277" w:type="pct"/>
            <w:vMerge/>
            <w:tcBorders>
              <w:left w:val="single" w:sz="4" w:space="0" w:color="auto"/>
              <w:right w:val="single" w:sz="4" w:space="0" w:color="auto"/>
            </w:tcBorders>
            <w:vAlign w:val="center"/>
          </w:tcPr>
          <w:p w14:paraId="6F2FCEB1"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54DB25D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0774D2E" w14:textId="77777777" w:rsidR="00F92CB0" w:rsidRPr="000B4BD4" w:rsidRDefault="00F92CB0" w:rsidP="005C01CB">
            <w:pPr>
              <w:spacing w:after="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1BD8AA71" w14:textId="77777777" w:rsidR="00F92CB0" w:rsidRPr="000B4BD4" w:rsidRDefault="00F92CB0" w:rsidP="005C01CB">
            <w:pPr>
              <w:spacing w:after="0"/>
              <w:jc w:val="both"/>
              <w:rPr>
                <w:rFonts w:ascii="Times New Roman" w:hAnsi="Times New Roman"/>
              </w:rPr>
            </w:pPr>
            <w:r w:rsidRPr="000B4BD4">
              <w:rPr>
                <w:rFonts w:ascii="Times New Roman" w:hAnsi="Times New Roman"/>
                <w:sz w:val="18"/>
                <w:szCs w:val="18"/>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tcBorders>
              <w:top w:val="single" w:sz="4" w:space="0" w:color="auto"/>
              <w:left w:val="single" w:sz="4" w:space="0" w:color="auto"/>
              <w:bottom w:val="single" w:sz="4" w:space="0" w:color="auto"/>
              <w:right w:val="single" w:sz="4" w:space="0" w:color="auto"/>
            </w:tcBorders>
            <w:hideMark/>
          </w:tcPr>
          <w:p w14:paraId="620F6486"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2/42</w:t>
            </w:r>
          </w:p>
        </w:tc>
        <w:tc>
          <w:tcPr>
            <w:tcW w:w="277" w:type="pct"/>
            <w:vMerge/>
            <w:tcBorders>
              <w:left w:val="single" w:sz="4" w:space="0" w:color="auto"/>
              <w:right w:val="single" w:sz="4" w:space="0" w:color="auto"/>
            </w:tcBorders>
            <w:vAlign w:val="center"/>
          </w:tcPr>
          <w:p w14:paraId="039060B8"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75FF7F5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648AA3C" w14:textId="77777777" w:rsidR="00F92CB0" w:rsidRPr="000B4BD4" w:rsidRDefault="00F92CB0" w:rsidP="005C01CB">
            <w:pPr>
              <w:autoSpaceDE w:val="0"/>
              <w:autoSpaceDN w:val="0"/>
              <w:adjustRightInd w:val="0"/>
              <w:spacing w:after="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5CB7B1E9" w14:textId="77777777" w:rsidR="00F92CB0" w:rsidRPr="000B4BD4" w:rsidRDefault="00F92CB0" w:rsidP="005C01CB">
            <w:pPr>
              <w:autoSpaceDE w:val="0"/>
              <w:autoSpaceDN w:val="0"/>
              <w:adjustRightInd w:val="0"/>
              <w:spacing w:after="0"/>
              <w:jc w:val="both"/>
              <w:rPr>
                <w:rFonts w:ascii="Times New Roman" w:hAnsi="Times New Roman"/>
                <w:b/>
                <w:sz w:val="18"/>
                <w:szCs w:val="18"/>
                <w:u w:val="single"/>
              </w:rPr>
            </w:pPr>
            <w:r w:rsidRPr="000B4BD4">
              <w:rPr>
                <w:rFonts w:ascii="Times New Roman" w:hAnsi="Times New Roman"/>
                <w:iCs/>
                <w:sz w:val="18"/>
                <w:szCs w:val="18"/>
              </w:rPr>
              <w:t>М.. А. Булгаков</w:t>
            </w:r>
            <w:r w:rsidRPr="000B4BD4">
              <w:rPr>
                <w:rFonts w:ascii="Times New Roman" w:hAnsi="Times New Roman"/>
                <w:b/>
                <w:iCs/>
                <w:sz w:val="18"/>
                <w:szCs w:val="18"/>
              </w:rPr>
              <w:t xml:space="preserve">. </w:t>
            </w:r>
            <w:r w:rsidRPr="000B4BD4">
              <w:rPr>
                <w:rFonts w:ascii="Times New Roman" w:hAnsi="Times New Roman"/>
                <w:sz w:val="18"/>
                <w:szCs w:val="18"/>
              </w:rPr>
              <w:t>Очерк жизни и творчества. Гражданская война в романе «Белая гвардия».</w:t>
            </w:r>
          </w:p>
        </w:tc>
        <w:tc>
          <w:tcPr>
            <w:tcW w:w="324" w:type="pct"/>
            <w:tcBorders>
              <w:top w:val="single" w:sz="4" w:space="0" w:color="auto"/>
              <w:left w:val="single" w:sz="4" w:space="0" w:color="auto"/>
              <w:bottom w:val="single" w:sz="4" w:space="0" w:color="auto"/>
              <w:right w:val="single" w:sz="4" w:space="0" w:color="auto"/>
            </w:tcBorders>
            <w:hideMark/>
          </w:tcPr>
          <w:p w14:paraId="0E312A10"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2/44</w:t>
            </w:r>
          </w:p>
        </w:tc>
        <w:tc>
          <w:tcPr>
            <w:tcW w:w="277" w:type="pct"/>
            <w:vMerge/>
            <w:tcBorders>
              <w:left w:val="single" w:sz="4" w:space="0" w:color="auto"/>
              <w:right w:val="single" w:sz="4" w:space="0" w:color="auto"/>
            </w:tcBorders>
            <w:vAlign w:val="center"/>
          </w:tcPr>
          <w:p w14:paraId="0F27694E"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6E717D2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5C63587" w14:textId="77777777" w:rsidR="00F92CB0" w:rsidRPr="000B4BD4" w:rsidRDefault="00F92CB0" w:rsidP="005C01CB">
            <w:pPr>
              <w:spacing w:after="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000069F8" w14:textId="77777777" w:rsidR="00F92CB0" w:rsidRPr="000B4BD4" w:rsidRDefault="00F92CB0" w:rsidP="005C01CB">
            <w:pPr>
              <w:spacing w:after="0"/>
              <w:jc w:val="both"/>
              <w:rPr>
                <w:rFonts w:ascii="Times New Roman" w:hAnsi="Times New Roman"/>
                <w:b/>
                <w:sz w:val="18"/>
                <w:szCs w:val="18"/>
                <w:u w:val="single"/>
              </w:rPr>
            </w:pPr>
            <w:r w:rsidRPr="000B4BD4">
              <w:rPr>
                <w:rFonts w:ascii="Times New Roman" w:hAnsi="Times New Roman"/>
                <w:iCs/>
                <w:sz w:val="18"/>
                <w:szCs w:val="18"/>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tcBorders>
              <w:top w:val="single" w:sz="4" w:space="0" w:color="auto"/>
              <w:left w:val="single" w:sz="4" w:space="0" w:color="auto"/>
              <w:bottom w:val="single" w:sz="4" w:space="0" w:color="auto"/>
              <w:right w:val="single" w:sz="4" w:space="0" w:color="auto"/>
            </w:tcBorders>
            <w:hideMark/>
          </w:tcPr>
          <w:p w14:paraId="2AEDEE1E"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2/46</w:t>
            </w:r>
          </w:p>
        </w:tc>
        <w:tc>
          <w:tcPr>
            <w:tcW w:w="277" w:type="pct"/>
            <w:vMerge/>
            <w:tcBorders>
              <w:left w:val="single" w:sz="4" w:space="0" w:color="auto"/>
              <w:bottom w:val="single" w:sz="4" w:space="0" w:color="auto"/>
              <w:right w:val="single" w:sz="4" w:space="0" w:color="auto"/>
            </w:tcBorders>
            <w:vAlign w:val="center"/>
          </w:tcPr>
          <w:p w14:paraId="04D4B006"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7E5C301A"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2DAB94E" w14:textId="77777777" w:rsidR="00F92CB0" w:rsidRPr="000B4BD4" w:rsidRDefault="00F92CB0" w:rsidP="005C01CB">
            <w:pPr>
              <w:spacing w:after="0"/>
              <w:jc w:val="both"/>
              <w:rPr>
                <w:rFonts w:ascii="Times New Roman" w:hAnsi="Times New Roman"/>
                <w:b/>
                <w:sz w:val="18"/>
                <w:szCs w:val="18"/>
              </w:rPr>
            </w:pPr>
            <w:r w:rsidRPr="000B4BD4">
              <w:rPr>
                <w:rFonts w:ascii="Times New Roman" w:hAnsi="Times New Roman"/>
                <w:b/>
                <w:sz w:val="18"/>
                <w:szCs w:val="18"/>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6C03961D" w14:textId="77777777" w:rsidR="00F92CB0" w:rsidRPr="000B4BD4" w:rsidRDefault="00F92CB0" w:rsidP="005C01CB">
            <w:pPr>
              <w:spacing w:after="0"/>
              <w:ind w:left="-113" w:right="-113"/>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0A2B9E3" w14:textId="1174F9F5" w:rsidR="00F92CB0" w:rsidRPr="000B4BD4" w:rsidRDefault="0038171A" w:rsidP="005C01CB">
            <w:pPr>
              <w:spacing w:after="0"/>
              <w:ind w:left="-113" w:right="-113"/>
              <w:jc w:val="center"/>
              <w:rPr>
                <w:rFonts w:ascii="Times New Roman" w:hAnsi="Times New Roman"/>
                <w:b/>
                <w:sz w:val="18"/>
                <w:szCs w:val="18"/>
              </w:rPr>
            </w:pPr>
            <w:r w:rsidRPr="000B4BD4">
              <w:rPr>
                <w:rFonts w:ascii="Times New Roman" w:hAnsi="Times New Roman"/>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5DC23445"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41F2DF0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1AE4B02"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680656B"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 xml:space="preserve"> Обзор литературы о </w:t>
            </w:r>
            <w:proofErr w:type="spellStart"/>
            <w:r w:rsidRPr="000B4BD4">
              <w:rPr>
                <w:rFonts w:ascii="Times New Roman" w:hAnsi="Times New Roman"/>
                <w:sz w:val="18"/>
                <w:szCs w:val="18"/>
              </w:rPr>
              <w:t>ВОв</w:t>
            </w:r>
            <w:proofErr w:type="spellEnd"/>
            <w:r w:rsidRPr="000B4BD4">
              <w:rPr>
                <w:rFonts w:ascii="Times New Roman" w:hAnsi="Times New Roman"/>
                <w:sz w:val="18"/>
                <w:szCs w:val="18"/>
              </w:rPr>
              <w:t>. Лирический герой в стихах поэтов-фронтовиков. Тема Великой Отечественной войны в публицистике.</w:t>
            </w:r>
          </w:p>
        </w:tc>
        <w:tc>
          <w:tcPr>
            <w:tcW w:w="324" w:type="pct"/>
            <w:tcBorders>
              <w:top w:val="single" w:sz="4" w:space="0" w:color="auto"/>
              <w:left w:val="single" w:sz="4" w:space="0" w:color="auto"/>
              <w:bottom w:val="single" w:sz="4" w:space="0" w:color="auto"/>
              <w:right w:val="single" w:sz="4" w:space="0" w:color="auto"/>
            </w:tcBorders>
            <w:hideMark/>
          </w:tcPr>
          <w:p w14:paraId="06BF7D9C" w14:textId="77777777" w:rsidR="00F92CB0" w:rsidRPr="000B4BD4" w:rsidRDefault="00F92CB0" w:rsidP="005C01CB">
            <w:pPr>
              <w:spacing w:after="0"/>
              <w:ind w:left="-113" w:right="-113"/>
              <w:jc w:val="center"/>
              <w:rPr>
                <w:rFonts w:ascii="Times New Roman" w:hAnsi="Times New Roman"/>
                <w:sz w:val="18"/>
                <w:szCs w:val="18"/>
              </w:rPr>
            </w:pPr>
            <w:r w:rsidRPr="000B4BD4">
              <w:rPr>
                <w:rFonts w:ascii="Times New Roman" w:hAnsi="Times New Roman"/>
                <w:sz w:val="18"/>
                <w:szCs w:val="18"/>
              </w:rPr>
              <w:t>2/48</w:t>
            </w:r>
          </w:p>
        </w:tc>
        <w:tc>
          <w:tcPr>
            <w:tcW w:w="277" w:type="pct"/>
            <w:vMerge/>
            <w:tcBorders>
              <w:left w:val="single" w:sz="4" w:space="0" w:color="auto"/>
              <w:right w:val="single" w:sz="4" w:space="0" w:color="auto"/>
            </w:tcBorders>
            <w:vAlign w:val="center"/>
          </w:tcPr>
          <w:p w14:paraId="7B4284F0"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570BFA2"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D62E27E"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597B22B"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 xml:space="preserve"> «Чудовищная нелепица войны» в рассказе М. Шолохова «Судьба человека». Литературный практикум – анализ эпизода. </w:t>
            </w:r>
          </w:p>
        </w:tc>
        <w:tc>
          <w:tcPr>
            <w:tcW w:w="324" w:type="pct"/>
            <w:tcBorders>
              <w:top w:val="single" w:sz="4" w:space="0" w:color="auto"/>
              <w:left w:val="single" w:sz="4" w:space="0" w:color="auto"/>
              <w:bottom w:val="single" w:sz="4" w:space="0" w:color="auto"/>
              <w:right w:val="single" w:sz="4" w:space="0" w:color="auto"/>
            </w:tcBorders>
            <w:hideMark/>
          </w:tcPr>
          <w:p w14:paraId="579B16E1" w14:textId="27F7EFDE" w:rsidR="00F92CB0" w:rsidRPr="000B4BD4" w:rsidRDefault="0038171A" w:rsidP="0038171A">
            <w:pPr>
              <w:spacing w:after="0"/>
              <w:ind w:left="-113" w:right="-113"/>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/5</w:t>
            </w:r>
            <w:r w:rsidRPr="000B4BD4">
              <w:rPr>
                <w:rFonts w:ascii="Times New Roman" w:hAnsi="Times New Roman"/>
                <w:sz w:val="18"/>
                <w:szCs w:val="18"/>
              </w:rPr>
              <w:t>2</w:t>
            </w:r>
          </w:p>
        </w:tc>
        <w:tc>
          <w:tcPr>
            <w:tcW w:w="277" w:type="pct"/>
            <w:vMerge/>
            <w:tcBorders>
              <w:left w:val="single" w:sz="4" w:space="0" w:color="auto"/>
              <w:bottom w:val="single" w:sz="4" w:space="0" w:color="auto"/>
              <w:right w:val="single" w:sz="4" w:space="0" w:color="auto"/>
            </w:tcBorders>
            <w:vAlign w:val="center"/>
          </w:tcPr>
          <w:p w14:paraId="73C987EF"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CC9BDF2"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21745B3B"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b/>
                <w:sz w:val="18"/>
                <w:szCs w:val="18"/>
              </w:rPr>
              <w:t>Тема 4.4.</w:t>
            </w:r>
            <w:r w:rsidRPr="000B4BD4">
              <w:rPr>
                <w:rFonts w:ascii="Times New Roman" w:hAnsi="Times New Roman"/>
                <w:sz w:val="18"/>
                <w:szCs w:val="18"/>
              </w:rPr>
              <w:t xml:space="preserve"> </w:t>
            </w:r>
            <w:r w:rsidRPr="000B4BD4">
              <w:rPr>
                <w:rFonts w:ascii="Times New Roman" w:hAnsi="Times New Roman"/>
                <w:b/>
                <w:sz w:val="18"/>
                <w:szCs w:val="18"/>
              </w:rPr>
              <w:t xml:space="preserve">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07DCB4D0" w14:textId="77777777" w:rsidR="00F92CB0" w:rsidRPr="000B4BD4" w:rsidRDefault="00F92CB0" w:rsidP="005C01CB">
            <w:pPr>
              <w:spacing w:after="0"/>
              <w:jc w:val="both"/>
              <w:rPr>
                <w:rFonts w:ascii="Times New Roman" w:hAnsi="Times New Roman"/>
                <w:b/>
                <w:iCs/>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91142E4" w14:textId="480515D5" w:rsidR="00F92CB0" w:rsidRPr="000B4BD4" w:rsidRDefault="00FF0779" w:rsidP="005C01CB">
            <w:pPr>
              <w:spacing w:after="0"/>
              <w:jc w:val="center"/>
              <w:rPr>
                <w:rFonts w:ascii="Times New Roman" w:hAnsi="Times New Roman"/>
                <w:b/>
                <w:iCs/>
                <w:sz w:val="18"/>
                <w:szCs w:val="18"/>
              </w:rPr>
            </w:pPr>
            <w:r w:rsidRPr="000B4BD4">
              <w:rPr>
                <w:rFonts w:ascii="Times New Roman" w:hAnsi="Times New Roman"/>
                <w:b/>
                <w:iCs/>
                <w:sz w:val="18"/>
                <w:szCs w:val="18"/>
              </w:rPr>
              <w:t>12</w:t>
            </w:r>
          </w:p>
        </w:tc>
        <w:tc>
          <w:tcPr>
            <w:tcW w:w="277" w:type="pct"/>
            <w:vMerge w:val="restart"/>
            <w:tcBorders>
              <w:top w:val="single" w:sz="4" w:space="0" w:color="auto"/>
              <w:left w:val="single" w:sz="4" w:space="0" w:color="auto"/>
              <w:right w:val="single" w:sz="4" w:space="0" w:color="auto"/>
            </w:tcBorders>
            <w:vAlign w:val="center"/>
          </w:tcPr>
          <w:p w14:paraId="663FE890"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64EB696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288BA64" w14:textId="77777777" w:rsidR="00F92CB0" w:rsidRPr="000B4BD4" w:rsidRDefault="00F92CB0" w:rsidP="005C01CB">
            <w:pPr>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263611F" w14:textId="77777777" w:rsidR="00F92CB0" w:rsidRPr="000B4BD4" w:rsidRDefault="00F92CB0" w:rsidP="005C01CB">
            <w:pPr>
              <w:spacing w:after="0"/>
              <w:jc w:val="both"/>
              <w:rPr>
                <w:rFonts w:ascii="Times New Roman" w:hAnsi="Times New Roman"/>
                <w:sz w:val="18"/>
                <w:szCs w:val="18"/>
              </w:rPr>
            </w:pPr>
            <w:r w:rsidRPr="000B4BD4">
              <w:rPr>
                <w:rFonts w:ascii="Times New Roman" w:hAnsi="Times New Roman"/>
                <w:sz w:val="18"/>
                <w:szCs w:val="18"/>
              </w:rPr>
              <w:t xml:space="preserve">Литература периода «оттепели». «Колымские рассказы» В.Т. Шаламова. </w:t>
            </w:r>
          </w:p>
        </w:tc>
        <w:tc>
          <w:tcPr>
            <w:tcW w:w="324" w:type="pct"/>
            <w:tcBorders>
              <w:top w:val="single" w:sz="4" w:space="0" w:color="auto"/>
              <w:left w:val="single" w:sz="4" w:space="0" w:color="auto"/>
              <w:bottom w:val="single" w:sz="4" w:space="0" w:color="auto"/>
              <w:right w:val="single" w:sz="4" w:space="0" w:color="auto"/>
            </w:tcBorders>
            <w:hideMark/>
          </w:tcPr>
          <w:p w14:paraId="6991D773" w14:textId="202FA8BA" w:rsidR="00F92CB0" w:rsidRPr="000B4BD4" w:rsidRDefault="00FF0779" w:rsidP="0038171A">
            <w:pPr>
              <w:spacing w:after="0"/>
              <w:ind w:left="-113" w:right="-113"/>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/5</w:t>
            </w:r>
            <w:r w:rsidR="0038171A" w:rsidRPr="000B4BD4">
              <w:rPr>
                <w:rFonts w:ascii="Times New Roman" w:hAnsi="Times New Roman"/>
                <w:sz w:val="18"/>
                <w:szCs w:val="18"/>
              </w:rPr>
              <w:t>6</w:t>
            </w:r>
          </w:p>
        </w:tc>
        <w:tc>
          <w:tcPr>
            <w:tcW w:w="277" w:type="pct"/>
            <w:vMerge/>
            <w:tcBorders>
              <w:left w:val="single" w:sz="4" w:space="0" w:color="auto"/>
              <w:right w:val="single" w:sz="4" w:space="0" w:color="auto"/>
            </w:tcBorders>
            <w:vAlign w:val="center"/>
          </w:tcPr>
          <w:p w14:paraId="1B0333E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384A2E79"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636921E" w14:textId="77777777" w:rsidR="00F92CB0" w:rsidRPr="000B4BD4" w:rsidRDefault="00F92CB0" w:rsidP="005C01CB">
            <w:pPr>
              <w:spacing w:after="0"/>
              <w:jc w:val="both"/>
              <w:rPr>
                <w:rFonts w:ascii="Times New Roman" w:hAnsi="Times New Roman"/>
                <w:b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690679B" w14:textId="77777777" w:rsidR="00F92CB0" w:rsidRPr="000B4BD4" w:rsidRDefault="00F92CB0" w:rsidP="005C01CB">
            <w:pPr>
              <w:spacing w:after="0"/>
              <w:jc w:val="both"/>
              <w:rPr>
                <w:rFonts w:ascii="Times New Roman" w:hAnsi="Times New Roman"/>
                <w:bCs/>
                <w:sz w:val="18"/>
                <w:szCs w:val="18"/>
              </w:rPr>
            </w:pPr>
            <w:r w:rsidRPr="000B4BD4">
              <w:rPr>
                <w:rFonts w:ascii="Times New Roman" w:hAnsi="Times New Roman"/>
                <w:iCs/>
                <w:sz w:val="18"/>
                <w:szCs w:val="18"/>
              </w:rPr>
              <w:t>А.И. Солженицын «Один день Ивана Денисовича»</w:t>
            </w:r>
          </w:p>
        </w:tc>
        <w:tc>
          <w:tcPr>
            <w:tcW w:w="324" w:type="pct"/>
            <w:tcBorders>
              <w:top w:val="single" w:sz="4" w:space="0" w:color="auto"/>
              <w:left w:val="single" w:sz="4" w:space="0" w:color="auto"/>
              <w:bottom w:val="single" w:sz="4" w:space="0" w:color="auto"/>
              <w:right w:val="single" w:sz="4" w:space="0" w:color="auto"/>
            </w:tcBorders>
            <w:hideMark/>
          </w:tcPr>
          <w:p w14:paraId="4CE395ED" w14:textId="547B9178" w:rsidR="00F92CB0" w:rsidRPr="000B4BD4" w:rsidRDefault="00FF0779" w:rsidP="00FF0779">
            <w:pPr>
              <w:spacing w:after="0"/>
              <w:ind w:left="-113" w:right="-113"/>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w:t>
            </w:r>
            <w:r w:rsidRPr="000B4BD4">
              <w:rPr>
                <w:rFonts w:ascii="Times New Roman" w:hAnsi="Times New Roman"/>
                <w:sz w:val="18"/>
                <w:szCs w:val="18"/>
              </w:rPr>
              <w:t>60</w:t>
            </w:r>
          </w:p>
        </w:tc>
        <w:tc>
          <w:tcPr>
            <w:tcW w:w="277" w:type="pct"/>
            <w:vMerge/>
            <w:tcBorders>
              <w:left w:val="single" w:sz="4" w:space="0" w:color="auto"/>
              <w:right w:val="single" w:sz="4" w:space="0" w:color="auto"/>
            </w:tcBorders>
            <w:vAlign w:val="center"/>
          </w:tcPr>
          <w:p w14:paraId="51FB7F29"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873AE26"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0E5A4FD"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4F726E5"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Обзор творчества </w:t>
            </w:r>
            <w:r w:rsidRPr="000B4BD4">
              <w:rPr>
                <w:rFonts w:ascii="Times New Roman" w:hAnsi="Times New Roman"/>
                <w:iCs/>
                <w:sz w:val="18"/>
                <w:szCs w:val="18"/>
              </w:rPr>
              <w:t>А. Т. Твардовского. Образ лирического героя, конкретно-исторический и общечеловеческий аспекты тематики</w:t>
            </w:r>
          </w:p>
        </w:tc>
        <w:tc>
          <w:tcPr>
            <w:tcW w:w="324" w:type="pct"/>
            <w:tcBorders>
              <w:top w:val="single" w:sz="4" w:space="0" w:color="auto"/>
              <w:left w:val="single" w:sz="4" w:space="0" w:color="auto"/>
              <w:bottom w:val="single" w:sz="4" w:space="0" w:color="auto"/>
              <w:right w:val="single" w:sz="4" w:space="0" w:color="auto"/>
            </w:tcBorders>
            <w:hideMark/>
          </w:tcPr>
          <w:p w14:paraId="289C06BE" w14:textId="7C07203F" w:rsidR="00F92CB0" w:rsidRPr="000B4BD4" w:rsidRDefault="00FF0779" w:rsidP="00FF0779">
            <w:pPr>
              <w:spacing w:after="0"/>
              <w:ind w:left="-113" w:right="-113"/>
              <w:jc w:val="center"/>
              <w:rPr>
                <w:rFonts w:ascii="Times New Roman" w:hAnsi="Times New Roman"/>
                <w:sz w:val="18"/>
                <w:szCs w:val="18"/>
              </w:rPr>
            </w:pPr>
            <w:r w:rsidRPr="000B4BD4">
              <w:rPr>
                <w:rFonts w:ascii="Times New Roman" w:hAnsi="Times New Roman"/>
                <w:sz w:val="18"/>
                <w:szCs w:val="18"/>
              </w:rPr>
              <w:t>4</w:t>
            </w:r>
            <w:r w:rsidR="00F92CB0" w:rsidRPr="000B4BD4">
              <w:rPr>
                <w:rFonts w:ascii="Times New Roman" w:hAnsi="Times New Roman"/>
                <w:sz w:val="18"/>
                <w:szCs w:val="18"/>
              </w:rPr>
              <w:t>/</w:t>
            </w:r>
            <w:r w:rsidRPr="000B4BD4">
              <w:rPr>
                <w:rFonts w:ascii="Times New Roman" w:hAnsi="Times New Roman"/>
                <w:sz w:val="18"/>
                <w:szCs w:val="18"/>
              </w:rPr>
              <w:t>64</w:t>
            </w:r>
          </w:p>
        </w:tc>
        <w:tc>
          <w:tcPr>
            <w:tcW w:w="277" w:type="pct"/>
            <w:vMerge/>
            <w:tcBorders>
              <w:left w:val="single" w:sz="4" w:space="0" w:color="auto"/>
              <w:bottom w:val="single" w:sz="4" w:space="0" w:color="auto"/>
              <w:right w:val="single" w:sz="4" w:space="0" w:color="auto"/>
            </w:tcBorders>
            <w:vAlign w:val="center"/>
          </w:tcPr>
          <w:p w14:paraId="04BB81EA"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15683C6"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8ECADDC"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b/>
                <w:sz w:val="18"/>
                <w:szCs w:val="18"/>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2AD6CAC2" w14:textId="77777777" w:rsidR="00F92CB0" w:rsidRPr="000B4BD4" w:rsidRDefault="00F92CB0" w:rsidP="005C01CB">
            <w:pPr>
              <w:spacing w:after="0"/>
              <w:ind w:left="-113" w:right="-113"/>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D2D3571" w14:textId="77777777" w:rsidR="00F92CB0" w:rsidRPr="000B4BD4" w:rsidRDefault="00F92CB0" w:rsidP="005C01CB">
            <w:pPr>
              <w:spacing w:after="0"/>
              <w:ind w:left="-113" w:right="-113"/>
              <w:jc w:val="center"/>
              <w:rPr>
                <w:rFonts w:ascii="Times New Roman" w:hAnsi="Times New Roman"/>
                <w:b/>
                <w:sz w:val="18"/>
                <w:szCs w:val="18"/>
              </w:rPr>
            </w:pPr>
            <w:r w:rsidRPr="000B4BD4">
              <w:rPr>
                <w:rFonts w:ascii="Times New Roman" w:hAnsi="Times New Roman"/>
                <w:b/>
                <w:sz w:val="18"/>
                <w:szCs w:val="18"/>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1A67F609"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32FE5695"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F0A07DE" w14:textId="77777777" w:rsidR="00F92CB0" w:rsidRPr="000B4BD4" w:rsidRDefault="00F92CB0" w:rsidP="005C01CB">
            <w:pPr>
              <w:autoSpaceDE w:val="0"/>
              <w:autoSpaceDN w:val="0"/>
              <w:adjustRightInd w:val="0"/>
              <w:spacing w:after="0"/>
              <w:jc w:val="both"/>
              <w:rPr>
                <w:rFonts w:ascii="Times New Roman" w:hAnsi="Times New Roman"/>
                <w:color w:val="242021"/>
                <w:sz w:val="28"/>
                <w:szCs w:val="28"/>
              </w:rPr>
            </w:pPr>
          </w:p>
        </w:tc>
        <w:tc>
          <w:tcPr>
            <w:tcW w:w="3470" w:type="pct"/>
            <w:tcBorders>
              <w:top w:val="single" w:sz="4" w:space="0" w:color="auto"/>
              <w:left w:val="single" w:sz="4" w:space="0" w:color="auto"/>
              <w:bottom w:val="single" w:sz="4" w:space="0" w:color="auto"/>
              <w:right w:val="single" w:sz="4" w:space="0" w:color="auto"/>
            </w:tcBorders>
          </w:tcPr>
          <w:p w14:paraId="0EDC8753" w14:textId="77777777" w:rsidR="00F92CB0" w:rsidRPr="000B4BD4" w:rsidRDefault="00F92CB0" w:rsidP="005C01CB">
            <w:pPr>
              <w:spacing w:after="0"/>
              <w:ind w:left="-113" w:right="-113"/>
              <w:jc w:val="both"/>
              <w:rPr>
                <w:rFonts w:ascii="Times New Roman" w:hAnsi="Times New Roman"/>
                <w:sz w:val="18"/>
                <w:szCs w:val="18"/>
              </w:rPr>
            </w:pPr>
            <w:r w:rsidRPr="000B4BD4">
              <w:rPr>
                <w:rFonts w:ascii="Times New Roman" w:hAnsi="Times New Roman"/>
                <w:iCs/>
                <w:sz w:val="18"/>
                <w:szCs w:val="18"/>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tcBorders>
              <w:top w:val="single" w:sz="4" w:space="0" w:color="auto"/>
              <w:left w:val="single" w:sz="4" w:space="0" w:color="auto"/>
              <w:bottom w:val="single" w:sz="4" w:space="0" w:color="auto"/>
              <w:right w:val="single" w:sz="4" w:space="0" w:color="auto"/>
            </w:tcBorders>
            <w:hideMark/>
          </w:tcPr>
          <w:p w14:paraId="3D402D0E" w14:textId="153AF95B" w:rsidR="00F92CB0" w:rsidRPr="000B4BD4" w:rsidRDefault="00F92CB0" w:rsidP="00FF0779">
            <w:pPr>
              <w:spacing w:after="0"/>
              <w:ind w:left="-113" w:right="-113"/>
              <w:jc w:val="center"/>
              <w:rPr>
                <w:rFonts w:ascii="Times New Roman" w:hAnsi="Times New Roman"/>
                <w:sz w:val="18"/>
                <w:szCs w:val="18"/>
              </w:rPr>
            </w:pPr>
            <w:r w:rsidRPr="000B4BD4">
              <w:rPr>
                <w:rFonts w:ascii="Times New Roman" w:hAnsi="Times New Roman"/>
                <w:sz w:val="18"/>
                <w:szCs w:val="18"/>
              </w:rPr>
              <w:t>2/</w:t>
            </w:r>
            <w:r w:rsidR="00FF0779" w:rsidRPr="000B4BD4">
              <w:rPr>
                <w:rFonts w:ascii="Times New Roman" w:hAnsi="Times New Roman"/>
                <w:sz w:val="18"/>
                <w:szCs w:val="18"/>
              </w:rPr>
              <w:t>66</w:t>
            </w:r>
          </w:p>
        </w:tc>
        <w:tc>
          <w:tcPr>
            <w:tcW w:w="277" w:type="pct"/>
            <w:vMerge/>
            <w:tcBorders>
              <w:left w:val="single" w:sz="4" w:space="0" w:color="auto"/>
              <w:bottom w:val="single" w:sz="4" w:space="0" w:color="auto"/>
              <w:right w:val="single" w:sz="4" w:space="0" w:color="auto"/>
            </w:tcBorders>
            <w:vAlign w:val="center"/>
          </w:tcPr>
          <w:p w14:paraId="620D4AE0"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1FCE803B" w14:textId="77777777" w:rsidTr="006F30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24C587C"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b/>
                <w:sz w:val="18"/>
                <w:szCs w:val="18"/>
              </w:rPr>
              <w:lastRenderedPageBreak/>
              <w:t xml:space="preserve">Тема 4.6. </w:t>
            </w:r>
            <w:r w:rsidRPr="000B4BD4">
              <w:rPr>
                <w:rFonts w:ascii="Times New Roman" w:hAnsi="Times New Roman"/>
                <w:sz w:val="18"/>
                <w:szCs w:val="18"/>
              </w:rPr>
              <w:t xml:space="preserve"> </w:t>
            </w:r>
            <w:r w:rsidRPr="000B4BD4">
              <w:rPr>
                <w:rFonts w:ascii="Times New Roman" w:hAnsi="Times New Roman"/>
                <w:b/>
                <w:sz w:val="18"/>
                <w:szCs w:val="18"/>
              </w:rPr>
              <w:t xml:space="preserve">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25EB7C64" w14:textId="77777777" w:rsidR="00F92CB0" w:rsidRPr="000B4BD4" w:rsidRDefault="00F92CB0" w:rsidP="005C01CB">
            <w:pPr>
              <w:spacing w:after="0"/>
              <w:ind w:left="-113" w:right="-113"/>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60FDF05" w14:textId="1BD89386" w:rsidR="00F92CB0" w:rsidRPr="000B4BD4" w:rsidRDefault="00FF0779" w:rsidP="005C01CB">
            <w:pPr>
              <w:spacing w:after="0"/>
              <w:ind w:left="-113" w:right="-113"/>
              <w:jc w:val="center"/>
              <w:rPr>
                <w:rFonts w:ascii="Times New Roman" w:hAnsi="Times New Roman"/>
                <w:b/>
                <w:sz w:val="18"/>
                <w:szCs w:val="18"/>
              </w:rPr>
            </w:pPr>
            <w:r w:rsidRPr="000B4BD4">
              <w:rPr>
                <w:rFonts w:ascii="Times New Roman" w:hAnsi="Times New Roman"/>
                <w:b/>
                <w:sz w:val="18"/>
                <w:szCs w:val="18"/>
              </w:rPr>
              <w:t>5</w:t>
            </w:r>
          </w:p>
        </w:tc>
        <w:tc>
          <w:tcPr>
            <w:tcW w:w="277" w:type="pct"/>
            <w:vMerge w:val="restart"/>
            <w:tcBorders>
              <w:top w:val="single" w:sz="4" w:space="0" w:color="auto"/>
              <w:left w:val="single" w:sz="4" w:space="0" w:color="auto"/>
              <w:right w:val="single" w:sz="4" w:space="0" w:color="auto"/>
            </w:tcBorders>
            <w:vAlign w:val="center"/>
          </w:tcPr>
          <w:p w14:paraId="39EBA2BA" w14:textId="77777777" w:rsidR="00F92CB0" w:rsidRPr="000B4BD4" w:rsidRDefault="00F92CB0" w:rsidP="005C01CB">
            <w:pPr>
              <w:widowControl w:val="0"/>
              <w:shd w:val="clear" w:color="auto" w:fill="FFFFFF"/>
              <w:spacing w:after="0"/>
              <w:jc w:val="center"/>
              <w:rPr>
                <w:rFonts w:ascii="Times New Roman" w:hAnsi="Times New Roman"/>
                <w:sz w:val="18"/>
                <w:szCs w:val="18"/>
              </w:rPr>
            </w:pPr>
            <w:r w:rsidRPr="000B4BD4">
              <w:rPr>
                <w:rFonts w:ascii="Times New Roman" w:hAnsi="Times New Roman"/>
                <w:sz w:val="18"/>
                <w:szCs w:val="18"/>
              </w:rPr>
              <w:t>ОК 1- ОК 11</w:t>
            </w:r>
          </w:p>
        </w:tc>
      </w:tr>
      <w:tr w:rsidR="00F92CB0" w:rsidRPr="000B4BD4" w14:paraId="77F6A13C"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01A15EC" w14:textId="77777777" w:rsidR="00F92CB0" w:rsidRPr="000B4BD4" w:rsidRDefault="00F92CB0" w:rsidP="005C01CB">
            <w:pPr>
              <w:autoSpaceDE w:val="0"/>
              <w:autoSpaceDN w:val="0"/>
              <w:adjustRightInd w:val="0"/>
              <w:spacing w:after="0"/>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3C7EB4F" w14:textId="77777777" w:rsidR="00F92CB0" w:rsidRPr="000B4BD4" w:rsidRDefault="00F92CB0" w:rsidP="005C01CB">
            <w:pPr>
              <w:autoSpaceDE w:val="0"/>
              <w:autoSpaceDN w:val="0"/>
              <w:adjustRightInd w:val="0"/>
              <w:spacing w:after="0"/>
              <w:jc w:val="both"/>
              <w:rPr>
                <w:rFonts w:ascii="Times New Roman" w:hAnsi="Times New Roman"/>
                <w:b/>
                <w:sz w:val="18"/>
                <w:szCs w:val="18"/>
              </w:rPr>
            </w:pPr>
            <w:r w:rsidRPr="000B4BD4">
              <w:rPr>
                <w:rFonts w:ascii="Times New Roman" w:hAnsi="Times New Roman"/>
                <w:iCs/>
                <w:sz w:val="18"/>
                <w:szCs w:val="18"/>
              </w:rPr>
              <w:t>Духовная ценность писателей русского зарубежья</w:t>
            </w:r>
          </w:p>
        </w:tc>
        <w:tc>
          <w:tcPr>
            <w:tcW w:w="324" w:type="pct"/>
            <w:tcBorders>
              <w:top w:val="single" w:sz="4" w:space="0" w:color="auto"/>
              <w:left w:val="single" w:sz="4" w:space="0" w:color="auto"/>
              <w:bottom w:val="single" w:sz="4" w:space="0" w:color="auto"/>
              <w:right w:val="single" w:sz="4" w:space="0" w:color="auto"/>
            </w:tcBorders>
            <w:hideMark/>
          </w:tcPr>
          <w:p w14:paraId="779AF0BD" w14:textId="5CB2493C" w:rsidR="00F92CB0" w:rsidRPr="000B4BD4" w:rsidRDefault="00F92CB0" w:rsidP="00FF0779">
            <w:pPr>
              <w:spacing w:after="0"/>
              <w:ind w:left="-113" w:right="-113"/>
              <w:jc w:val="center"/>
              <w:rPr>
                <w:rFonts w:ascii="Times New Roman" w:hAnsi="Times New Roman"/>
                <w:sz w:val="18"/>
                <w:szCs w:val="18"/>
              </w:rPr>
            </w:pPr>
            <w:r w:rsidRPr="000B4BD4">
              <w:rPr>
                <w:rFonts w:ascii="Times New Roman" w:hAnsi="Times New Roman"/>
                <w:sz w:val="18"/>
                <w:szCs w:val="18"/>
              </w:rPr>
              <w:t>2/6</w:t>
            </w:r>
            <w:r w:rsidR="00FF0779" w:rsidRPr="000B4BD4">
              <w:rPr>
                <w:rFonts w:ascii="Times New Roman" w:hAnsi="Times New Roman"/>
                <w:sz w:val="18"/>
                <w:szCs w:val="18"/>
              </w:rPr>
              <w:t>8</w:t>
            </w:r>
          </w:p>
        </w:tc>
        <w:tc>
          <w:tcPr>
            <w:tcW w:w="277" w:type="pct"/>
            <w:vMerge/>
            <w:tcBorders>
              <w:left w:val="single" w:sz="4" w:space="0" w:color="auto"/>
              <w:right w:val="single" w:sz="4" w:space="0" w:color="auto"/>
            </w:tcBorders>
            <w:vAlign w:val="center"/>
          </w:tcPr>
          <w:p w14:paraId="0E1287F6"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2F484DA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B9475D4" w14:textId="77777777" w:rsidR="00F92CB0" w:rsidRPr="000B4BD4" w:rsidRDefault="00F92CB0" w:rsidP="005C01CB">
            <w:pPr>
              <w:autoSpaceDE w:val="0"/>
              <w:autoSpaceDN w:val="0"/>
              <w:adjustRightInd w:val="0"/>
              <w:spacing w:after="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97929BF" w14:textId="77777777" w:rsidR="00F92CB0" w:rsidRPr="000B4BD4" w:rsidRDefault="00F92CB0" w:rsidP="005C01CB">
            <w:pPr>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58435529" w14:textId="7A4863AF" w:rsidR="00F92CB0" w:rsidRPr="000B4BD4" w:rsidRDefault="00FF0779" w:rsidP="00FF0779">
            <w:pPr>
              <w:spacing w:after="0"/>
              <w:ind w:left="-113" w:right="-113"/>
              <w:jc w:val="center"/>
              <w:rPr>
                <w:rFonts w:ascii="Times New Roman" w:hAnsi="Times New Roman"/>
                <w:sz w:val="18"/>
                <w:szCs w:val="18"/>
              </w:rPr>
            </w:pPr>
            <w:r w:rsidRPr="000B4BD4">
              <w:rPr>
                <w:rFonts w:ascii="Times New Roman" w:hAnsi="Times New Roman"/>
                <w:sz w:val="18"/>
                <w:szCs w:val="18"/>
              </w:rPr>
              <w:t>3</w:t>
            </w:r>
            <w:r w:rsidR="00F92CB0" w:rsidRPr="000B4BD4">
              <w:rPr>
                <w:rFonts w:ascii="Times New Roman" w:hAnsi="Times New Roman"/>
                <w:sz w:val="18"/>
                <w:szCs w:val="18"/>
              </w:rPr>
              <w:t>/</w:t>
            </w:r>
            <w:r w:rsidRPr="000B4BD4">
              <w:rPr>
                <w:rFonts w:ascii="Times New Roman" w:hAnsi="Times New Roman"/>
                <w:sz w:val="18"/>
                <w:szCs w:val="18"/>
              </w:rPr>
              <w:t>71</w:t>
            </w:r>
          </w:p>
        </w:tc>
        <w:tc>
          <w:tcPr>
            <w:tcW w:w="277" w:type="pct"/>
            <w:vMerge/>
            <w:tcBorders>
              <w:left w:val="single" w:sz="4" w:space="0" w:color="auto"/>
              <w:bottom w:val="single" w:sz="4" w:space="0" w:color="auto"/>
              <w:right w:val="single" w:sz="4" w:space="0" w:color="auto"/>
            </w:tcBorders>
            <w:vAlign w:val="center"/>
          </w:tcPr>
          <w:p w14:paraId="2A26D864" w14:textId="77777777" w:rsidR="00F92CB0" w:rsidRPr="000B4BD4" w:rsidRDefault="00F92CB0" w:rsidP="005C01CB">
            <w:pPr>
              <w:widowControl w:val="0"/>
              <w:shd w:val="clear" w:color="auto" w:fill="FFFFFF"/>
              <w:spacing w:after="0"/>
              <w:jc w:val="center"/>
              <w:rPr>
                <w:rFonts w:ascii="Times New Roman" w:hAnsi="Times New Roman"/>
                <w:sz w:val="18"/>
                <w:szCs w:val="18"/>
              </w:rPr>
            </w:pPr>
          </w:p>
        </w:tc>
      </w:tr>
      <w:tr w:rsidR="00F92CB0" w:rsidRPr="000B4BD4" w14:paraId="4E24F25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03D77A34" w14:textId="77777777" w:rsidR="00F92CB0" w:rsidRPr="000B4BD4" w:rsidRDefault="00F92CB0" w:rsidP="005C01CB">
            <w:pPr>
              <w:spacing w:after="0"/>
              <w:ind w:left="-57" w:right="-113"/>
              <w:jc w:val="both"/>
              <w:rPr>
                <w:rFonts w:ascii="Times New Roman" w:hAnsi="Times New Roman"/>
                <w:b/>
                <w:sz w:val="18"/>
                <w:szCs w:val="18"/>
              </w:rPr>
            </w:pPr>
            <w:r w:rsidRPr="000B4BD4">
              <w:rPr>
                <w:rFonts w:ascii="Times New Roman" w:hAnsi="Times New Roman"/>
                <w:b/>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7C77C666" w14:textId="77777777" w:rsidR="00F92CB0" w:rsidRPr="000B4BD4" w:rsidRDefault="00F92CB0" w:rsidP="005C01CB">
            <w:pPr>
              <w:spacing w:after="0"/>
              <w:ind w:left="-57" w:right="-113"/>
              <w:jc w:val="center"/>
              <w:rPr>
                <w:rFonts w:ascii="Times New Roman" w:hAnsi="Times New Roman"/>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1A032906" w14:textId="77ECFF18" w:rsidR="00F92CB0" w:rsidRPr="000B4BD4" w:rsidRDefault="006331C3" w:rsidP="006331C3">
            <w:pPr>
              <w:spacing w:after="0"/>
              <w:ind w:left="-57" w:right="-113"/>
              <w:jc w:val="center"/>
              <w:rPr>
                <w:rFonts w:ascii="Times New Roman" w:hAnsi="Times New Roman"/>
                <w:b/>
                <w:sz w:val="18"/>
                <w:szCs w:val="18"/>
              </w:rPr>
            </w:pPr>
            <w:r w:rsidRPr="000B4BD4">
              <w:rPr>
                <w:rFonts w:ascii="Times New Roman" w:hAnsi="Times New Roman"/>
                <w:b/>
                <w:sz w:val="18"/>
                <w:szCs w:val="18"/>
              </w:rPr>
              <w:t>71</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649894D" w14:textId="77777777" w:rsidR="00F92CB0" w:rsidRPr="000B4BD4" w:rsidRDefault="00F92CB0" w:rsidP="005C01CB">
            <w:pPr>
              <w:spacing w:after="0"/>
              <w:ind w:left="-57" w:right="-113"/>
              <w:jc w:val="center"/>
              <w:rPr>
                <w:rFonts w:ascii="Times New Roman" w:hAnsi="Times New Roman"/>
                <w:b/>
                <w:sz w:val="18"/>
                <w:szCs w:val="18"/>
              </w:rPr>
            </w:pPr>
          </w:p>
        </w:tc>
      </w:tr>
      <w:tr w:rsidR="00F92CB0" w:rsidRPr="000B4BD4" w14:paraId="4F43303C"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7A71C340" w14:textId="77777777" w:rsidR="00F92CB0" w:rsidRPr="000B4BD4" w:rsidRDefault="00F92CB0" w:rsidP="005C01CB">
            <w:pPr>
              <w:spacing w:after="0"/>
              <w:rPr>
                <w:rFonts w:ascii="Times New Roman" w:hAnsi="Times New Roman"/>
                <w:b/>
                <w:iCs/>
                <w:sz w:val="18"/>
                <w:szCs w:val="18"/>
              </w:rPr>
            </w:pPr>
            <w:r w:rsidRPr="000B4BD4">
              <w:rPr>
                <w:rFonts w:ascii="Times New Roman" w:hAnsi="Times New Roman"/>
                <w:b/>
                <w:iCs/>
                <w:sz w:val="18"/>
                <w:szCs w:val="18"/>
              </w:rPr>
              <w:t>Промежуточная аттестация</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795C71AC" w14:textId="77777777" w:rsidR="00F92CB0" w:rsidRPr="000B4BD4" w:rsidRDefault="00F92CB0" w:rsidP="005C01CB">
            <w:pPr>
              <w:spacing w:after="0"/>
              <w:jc w:val="center"/>
              <w:rPr>
                <w:rFonts w:ascii="Times New Roman" w:hAnsi="Times New Roman"/>
                <w:b/>
                <w:i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6A81C466" w14:textId="77777777" w:rsidR="00F92CB0" w:rsidRPr="000B4BD4" w:rsidRDefault="00F92CB0" w:rsidP="005C01CB">
            <w:pPr>
              <w:spacing w:after="0"/>
              <w:jc w:val="center"/>
              <w:rPr>
                <w:rFonts w:ascii="Times New Roman" w:hAnsi="Times New Roman"/>
                <w:b/>
                <w:iCs/>
                <w:sz w:val="18"/>
                <w:szCs w:val="18"/>
              </w:rPr>
            </w:pPr>
          </w:p>
        </w:tc>
        <w:tc>
          <w:tcPr>
            <w:tcW w:w="277" w:type="pct"/>
            <w:tcBorders>
              <w:top w:val="single" w:sz="4" w:space="0" w:color="auto"/>
              <w:left w:val="single" w:sz="4" w:space="0" w:color="auto"/>
              <w:bottom w:val="single" w:sz="4" w:space="0" w:color="auto"/>
              <w:right w:val="single" w:sz="4" w:space="0" w:color="auto"/>
            </w:tcBorders>
            <w:shd w:val="clear" w:color="auto" w:fill="BFBFBF"/>
          </w:tcPr>
          <w:p w14:paraId="0F587312" w14:textId="77777777" w:rsidR="00F92CB0" w:rsidRPr="000B4BD4" w:rsidRDefault="00F92CB0" w:rsidP="005C01CB">
            <w:pPr>
              <w:spacing w:after="0"/>
              <w:jc w:val="center"/>
              <w:rPr>
                <w:rFonts w:ascii="Times New Roman" w:hAnsi="Times New Roman"/>
                <w:b/>
                <w:iCs/>
                <w:sz w:val="18"/>
                <w:szCs w:val="18"/>
              </w:rPr>
            </w:pPr>
          </w:p>
        </w:tc>
      </w:tr>
      <w:tr w:rsidR="00F92CB0" w:rsidRPr="000B4BD4" w14:paraId="5980CEAF"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F9E5E90" w14:textId="77777777" w:rsidR="00F92CB0" w:rsidRPr="000B4BD4" w:rsidRDefault="00F92CB0" w:rsidP="005C01CB">
            <w:pPr>
              <w:spacing w:after="0"/>
              <w:ind w:left="-57" w:right="-113"/>
              <w:jc w:val="both"/>
              <w:rPr>
                <w:rFonts w:ascii="Times New Roman" w:hAnsi="Times New Roman"/>
                <w:b/>
                <w:sz w:val="18"/>
                <w:szCs w:val="18"/>
              </w:rPr>
            </w:pPr>
            <w:r w:rsidRPr="000B4BD4">
              <w:rPr>
                <w:rFonts w:ascii="Times New Roman" w:hAnsi="Times New Roman"/>
                <w:b/>
                <w:sz w:val="18"/>
                <w:szCs w:val="18"/>
              </w:rPr>
              <w:t>Итого по дисциплине</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599EA250" w14:textId="77777777" w:rsidR="00F92CB0" w:rsidRPr="000B4BD4" w:rsidRDefault="00F92CB0" w:rsidP="005C01CB">
            <w:pPr>
              <w:spacing w:after="0"/>
              <w:ind w:left="-57" w:right="-113"/>
              <w:jc w:val="center"/>
              <w:rPr>
                <w:rFonts w:ascii="Times New Roman" w:hAnsi="Times New Roman"/>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35C5B566" w14:textId="5ACE71B7" w:rsidR="00F92CB0" w:rsidRPr="000B4BD4" w:rsidRDefault="00F92CB0" w:rsidP="006331C3">
            <w:pPr>
              <w:spacing w:after="0"/>
              <w:ind w:left="-57" w:right="-113"/>
              <w:jc w:val="center"/>
              <w:rPr>
                <w:rFonts w:ascii="Times New Roman" w:hAnsi="Times New Roman"/>
                <w:b/>
                <w:sz w:val="18"/>
                <w:szCs w:val="18"/>
              </w:rPr>
            </w:pPr>
            <w:r w:rsidRPr="000B4BD4">
              <w:rPr>
                <w:rFonts w:ascii="Times New Roman" w:hAnsi="Times New Roman"/>
                <w:b/>
                <w:sz w:val="18"/>
                <w:szCs w:val="18"/>
              </w:rPr>
              <w:t>1</w:t>
            </w:r>
            <w:r w:rsidR="006331C3" w:rsidRPr="000B4BD4">
              <w:rPr>
                <w:rFonts w:ascii="Times New Roman" w:hAnsi="Times New Roman"/>
                <w:b/>
                <w:sz w:val="18"/>
                <w:szCs w:val="18"/>
              </w:rPr>
              <w:t>22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7CCCD7D4" w14:textId="77777777" w:rsidR="00F92CB0" w:rsidRPr="000B4BD4" w:rsidRDefault="00F92CB0" w:rsidP="005C01CB">
            <w:pPr>
              <w:spacing w:after="0"/>
              <w:ind w:left="-57" w:right="-113"/>
              <w:jc w:val="center"/>
              <w:rPr>
                <w:rFonts w:ascii="Times New Roman" w:hAnsi="Times New Roman"/>
                <w:b/>
                <w:sz w:val="18"/>
                <w:szCs w:val="18"/>
              </w:rPr>
            </w:pPr>
          </w:p>
        </w:tc>
      </w:tr>
    </w:tbl>
    <w:p w14:paraId="3D85F45A" w14:textId="77777777" w:rsidR="00F92CB0" w:rsidRPr="000B4BD4" w:rsidRDefault="00F92CB0" w:rsidP="005C01CB">
      <w:pPr>
        <w:keepNext/>
        <w:spacing w:after="0"/>
        <w:ind w:firstLine="709"/>
        <w:outlineLvl w:val="1"/>
        <w:rPr>
          <w:rFonts w:ascii="Times New Roman" w:hAnsi="Times New Roman"/>
        </w:rPr>
        <w:sectPr w:rsidR="00F92CB0" w:rsidRPr="000B4BD4" w:rsidSect="0070539F">
          <w:headerReference w:type="default" r:id="rId16"/>
          <w:footerReference w:type="default" r:id="rId17"/>
          <w:pgSz w:w="16838" w:h="11906" w:orient="landscape" w:code="9"/>
          <w:pgMar w:top="1134" w:right="1134" w:bottom="1134" w:left="1134" w:header="709" w:footer="567" w:gutter="0"/>
          <w:cols w:space="708"/>
          <w:docGrid w:linePitch="360"/>
        </w:sectPr>
      </w:pPr>
      <w:r w:rsidRPr="000B4BD4">
        <w:rPr>
          <w:rFonts w:ascii="Times New Roman" w:hAnsi="Times New Roman"/>
        </w:rPr>
        <w:t xml:space="preserve"> </w:t>
      </w:r>
    </w:p>
    <w:p w14:paraId="56FC064C" w14:textId="77777777" w:rsidR="00F92CB0" w:rsidRPr="000B4BD4" w:rsidRDefault="00F92CB0" w:rsidP="005C01CB">
      <w:pPr>
        <w:pStyle w:val="1"/>
        <w:widowControl w:val="0"/>
        <w:spacing w:before="0" w:after="0"/>
        <w:jc w:val="both"/>
        <w:rPr>
          <w:caps/>
        </w:rPr>
      </w:pPr>
      <w:bookmarkStart w:id="240" w:name="_Toc4078399"/>
      <w:bookmarkStart w:id="241" w:name="_Toc107341821"/>
      <w:bookmarkStart w:id="242" w:name="_Toc107342479"/>
      <w:bookmarkStart w:id="243" w:name="_Toc107929290"/>
      <w:r w:rsidRPr="000B4BD4">
        <w:rPr>
          <w:caps/>
        </w:rPr>
        <w:lastRenderedPageBreak/>
        <w:t>7. ХАРАКТЕРИСТИКА ОСНОВНЫХ ВИДОВ УЧЕБНОЙ ДЕЯТЕЛЬНОСТИ СТУДЕНТОВ</w:t>
      </w:r>
      <w:bookmarkEnd w:id="240"/>
      <w:bookmarkEnd w:id="241"/>
      <w:bookmarkEnd w:id="242"/>
      <w:bookmarkEnd w:id="243"/>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F92CB0" w:rsidRPr="000B4BD4" w14:paraId="558C581C" w14:textId="77777777" w:rsidTr="0070539F">
        <w:tc>
          <w:tcPr>
            <w:tcW w:w="2802" w:type="dxa"/>
            <w:shd w:val="clear" w:color="auto" w:fill="D9D9D9"/>
            <w:vAlign w:val="center"/>
          </w:tcPr>
          <w:p w14:paraId="1D8A7724" w14:textId="77777777" w:rsidR="00F92CB0" w:rsidRPr="000B4BD4" w:rsidRDefault="00F92CB0" w:rsidP="005C01CB">
            <w:pPr>
              <w:widowControl w:val="0"/>
              <w:autoSpaceDE w:val="0"/>
              <w:autoSpaceDN w:val="0"/>
              <w:adjustRightInd w:val="0"/>
              <w:spacing w:after="0"/>
              <w:jc w:val="center"/>
              <w:rPr>
                <w:rFonts w:ascii="Times New Roman" w:hAnsi="Times New Roman"/>
                <w:b/>
                <w:bCs/>
                <w:sz w:val="18"/>
                <w:szCs w:val="18"/>
              </w:rPr>
            </w:pPr>
            <w:r w:rsidRPr="000B4BD4">
              <w:rPr>
                <w:rFonts w:ascii="Times New Roman" w:hAnsi="Times New Roman"/>
                <w:b/>
                <w:bCs/>
                <w:sz w:val="18"/>
                <w:szCs w:val="18"/>
              </w:rPr>
              <w:t>Содержание обучения</w:t>
            </w:r>
          </w:p>
        </w:tc>
        <w:tc>
          <w:tcPr>
            <w:tcW w:w="7087" w:type="dxa"/>
            <w:shd w:val="clear" w:color="auto" w:fill="D9D9D9"/>
            <w:vAlign w:val="center"/>
          </w:tcPr>
          <w:p w14:paraId="64095846" w14:textId="77777777" w:rsidR="00F92CB0" w:rsidRPr="000B4BD4" w:rsidRDefault="00F92CB0" w:rsidP="005C01CB">
            <w:pPr>
              <w:widowControl w:val="0"/>
              <w:autoSpaceDE w:val="0"/>
              <w:autoSpaceDN w:val="0"/>
              <w:adjustRightInd w:val="0"/>
              <w:spacing w:after="0"/>
              <w:jc w:val="center"/>
              <w:rPr>
                <w:rFonts w:ascii="Times New Roman" w:hAnsi="Times New Roman"/>
                <w:b/>
                <w:bCs/>
                <w:sz w:val="18"/>
                <w:szCs w:val="18"/>
              </w:rPr>
            </w:pPr>
            <w:r w:rsidRPr="000B4BD4">
              <w:rPr>
                <w:rFonts w:ascii="Times New Roman" w:hAnsi="Times New Roman"/>
                <w:b/>
                <w:bCs/>
                <w:sz w:val="18"/>
                <w:szCs w:val="18"/>
              </w:rPr>
              <w:t>Характеристика основных видов учебной деятельности</w:t>
            </w:r>
          </w:p>
        </w:tc>
      </w:tr>
      <w:tr w:rsidR="00F92CB0" w:rsidRPr="000B4BD4" w14:paraId="36E4A7E0" w14:textId="77777777" w:rsidTr="0070539F">
        <w:tc>
          <w:tcPr>
            <w:tcW w:w="2802" w:type="dxa"/>
          </w:tcPr>
          <w:p w14:paraId="041D0C7B" w14:textId="77777777" w:rsidR="00F92CB0" w:rsidRPr="000B4BD4" w:rsidRDefault="00F92CB0" w:rsidP="005C01CB">
            <w:pPr>
              <w:widowControl w:val="0"/>
              <w:autoSpaceDE w:val="0"/>
              <w:autoSpaceDN w:val="0"/>
              <w:adjustRightInd w:val="0"/>
              <w:spacing w:after="0"/>
              <w:jc w:val="both"/>
              <w:rPr>
                <w:rFonts w:ascii="Times New Roman" w:hAnsi="Times New Roman"/>
                <w:b/>
                <w:bCs/>
                <w:i/>
                <w:sz w:val="18"/>
                <w:szCs w:val="18"/>
              </w:rPr>
            </w:pPr>
            <w:r w:rsidRPr="000B4BD4">
              <w:rPr>
                <w:rFonts w:ascii="Times New Roman" w:hAnsi="Times New Roman"/>
                <w:b/>
                <w:i/>
                <w:sz w:val="18"/>
                <w:szCs w:val="18"/>
              </w:rPr>
              <w:t xml:space="preserve">Введение </w:t>
            </w:r>
          </w:p>
        </w:tc>
        <w:tc>
          <w:tcPr>
            <w:tcW w:w="7087" w:type="dxa"/>
          </w:tcPr>
          <w:p w14:paraId="69748A25"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участие в беседе, ответы на вопросы; чтение</w:t>
            </w:r>
          </w:p>
        </w:tc>
      </w:tr>
      <w:tr w:rsidR="00F92CB0" w:rsidRPr="000B4BD4" w14:paraId="6D586835" w14:textId="77777777" w:rsidTr="0070539F">
        <w:tc>
          <w:tcPr>
            <w:tcW w:w="2802" w:type="dxa"/>
          </w:tcPr>
          <w:p w14:paraId="7D090E91"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Развитие русской литературы и культуры в первой половине XIX века</w:t>
            </w:r>
          </w:p>
        </w:tc>
        <w:tc>
          <w:tcPr>
            <w:tcW w:w="7087" w:type="dxa"/>
          </w:tcPr>
          <w:p w14:paraId="5F80DAD8"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0B4BD4">
              <w:rPr>
                <w:rFonts w:ascii="Times New Roman" w:hAnsi="Times New Roman"/>
                <w:sz w:val="18"/>
                <w:szCs w:val="18"/>
              </w:rPr>
              <w:t>самооценивание</w:t>
            </w:r>
            <w:proofErr w:type="spellEnd"/>
            <w:r w:rsidRPr="000B4BD4">
              <w:rPr>
                <w:rFonts w:ascii="Times New Roman" w:hAnsi="Times New Roman"/>
                <w:sz w:val="18"/>
                <w:szCs w:val="18"/>
              </w:rPr>
              <w:t xml:space="preserve"> и </w:t>
            </w:r>
            <w:proofErr w:type="spellStart"/>
            <w:r w:rsidRPr="000B4BD4">
              <w:rPr>
                <w:rFonts w:ascii="Times New Roman" w:hAnsi="Times New Roman"/>
                <w:sz w:val="18"/>
                <w:szCs w:val="18"/>
              </w:rPr>
              <w:t>взаимооценивание</w:t>
            </w:r>
            <w:proofErr w:type="spellEnd"/>
            <w:r w:rsidRPr="000B4BD4">
              <w:rPr>
                <w:rFonts w:ascii="Times New Roman" w:hAnsi="Times New Roman"/>
                <w:sz w:val="18"/>
                <w:szCs w:val="18"/>
              </w:rPr>
              <w:t xml:space="preserve"> </w:t>
            </w:r>
          </w:p>
        </w:tc>
      </w:tr>
      <w:tr w:rsidR="00F92CB0" w:rsidRPr="000B4BD4" w14:paraId="02BF0149" w14:textId="77777777" w:rsidTr="0070539F">
        <w:tc>
          <w:tcPr>
            <w:tcW w:w="2802" w:type="dxa"/>
          </w:tcPr>
          <w:p w14:paraId="73A2ADFD"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Особенности развития русской литературы во второй половине XIX века</w:t>
            </w:r>
          </w:p>
        </w:tc>
        <w:tc>
          <w:tcPr>
            <w:tcW w:w="7087" w:type="dxa"/>
          </w:tcPr>
          <w:p w14:paraId="42F9C31D"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0B4BD4">
              <w:rPr>
                <w:rFonts w:ascii="Times New Roman" w:hAnsi="Times New Roman"/>
                <w:sz w:val="18"/>
                <w:szCs w:val="18"/>
              </w:rPr>
              <w:t>самооценивание</w:t>
            </w:r>
            <w:proofErr w:type="spellEnd"/>
            <w:r w:rsidRPr="000B4BD4">
              <w:rPr>
                <w:rFonts w:ascii="Times New Roman" w:hAnsi="Times New Roman"/>
                <w:sz w:val="18"/>
                <w:szCs w:val="18"/>
              </w:rPr>
              <w:t xml:space="preserve"> и </w:t>
            </w:r>
            <w:proofErr w:type="spellStart"/>
            <w:r w:rsidRPr="000B4BD4">
              <w:rPr>
                <w:rFonts w:ascii="Times New Roman" w:hAnsi="Times New Roman"/>
                <w:sz w:val="18"/>
                <w:szCs w:val="18"/>
              </w:rPr>
              <w:t>взаимооценивание</w:t>
            </w:r>
            <w:proofErr w:type="spellEnd"/>
          </w:p>
        </w:tc>
      </w:tr>
      <w:tr w:rsidR="00F92CB0" w:rsidRPr="000B4BD4" w14:paraId="7929AB94" w14:textId="77777777" w:rsidTr="0070539F">
        <w:tc>
          <w:tcPr>
            <w:tcW w:w="2802" w:type="dxa"/>
          </w:tcPr>
          <w:p w14:paraId="74A10783"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Поэзия второй половины XIX века</w:t>
            </w:r>
          </w:p>
        </w:tc>
        <w:tc>
          <w:tcPr>
            <w:tcW w:w="7087" w:type="dxa"/>
          </w:tcPr>
          <w:p w14:paraId="60AA1D0F"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F92CB0" w:rsidRPr="000B4BD4" w14:paraId="0EC1CFEF" w14:textId="77777777" w:rsidTr="0070539F">
        <w:tc>
          <w:tcPr>
            <w:tcW w:w="2802" w:type="dxa"/>
          </w:tcPr>
          <w:p w14:paraId="4EA83285"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Особенности развития литературы и других видов искусства в начале XX века</w:t>
            </w:r>
          </w:p>
        </w:tc>
        <w:tc>
          <w:tcPr>
            <w:tcW w:w="7087" w:type="dxa"/>
          </w:tcPr>
          <w:p w14:paraId="25A6E592"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F92CB0" w:rsidRPr="000B4BD4" w14:paraId="4880C35D" w14:textId="77777777" w:rsidTr="0070539F">
        <w:tc>
          <w:tcPr>
            <w:tcW w:w="2802" w:type="dxa"/>
          </w:tcPr>
          <w:p w14:paraId="3C52B8A6"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 xml:space="preserve">Особенности развития литературы 1920-х годов </w:t>
            </w:r>
          </w:p>
        </w:tc>
        <w:tc>
          <w:tcPr>
            <w:tcW w:w="7087" w:type="dxa"/>
          </w:tcPr>
          <w:p w14:paraId="4C829451"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F92CB0" w:rsidRPr="000B4BD4" w14:paraId="2F12E79B" w14:textId="77777777" w:rsidTr="0070539F">
        <w:tc>
          <w:tcPr>
            <w:tcW w:w="2802" w:type="dxa"/>
          </w:tcPr>
          <w:p w14:paraId="0ED39BC2"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Особенности развития литературы 1930 — начала 1940-х годов</w:t>
            </w:r>
          </w:p>
        </w:tc>
        <w:tc>
          <w:tcPr>
            <w:tcW w:w="7087" w:type="dxa"/>
          </w:tcPr>
          <w:p w14:paraId="670B1433"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F92CB0" w:rsidRPr="000B4BD4" w14:paraId="6C062C36" w14:textId="77777777" w:rsidTr="0070539F">
        <w:tc>
          <w:tcPr>
            <w:tcW w:w="2802" w:type="dxa"/>
          </w:tcPr>
          <w:p w14:paraId="034C018D"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 xml:space="preserve">Особенности развития литературы периода Великой Отечественной войны и первых послевоенных лет </w:t>
            </w:r>
          </w:p>
        </w:tc>
        <w:tc>
          <w:tcPr>
            <w:tcW w:w="7087" w:type="dxa"/>
          </w:tcPr>
          <w:p w14:paraId="15E42257"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F92CB0" w:rsidRPr="000B4BD4" w14:paraId="17274C7F" w14:textId="77777777" w:rsidTr="0070539F">
        <w:tc>
          <w:tcPr>
            <w:tcW w:w="2802" w:type="dxa"/>
          </w:tcPr>
          <w:p w14:paraId="43DB04D5"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Особенности развития литературы 1950—1980-х годов</w:t>
            </w:r>
          </w:p>
        </w:tc>
        <w:tc>
          <w:tcPr>
            <w:tcW w:w="7087" w:type="dxa"/>
          </w:tcPr>
          <w:p w14:paraId="44554AE7"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0B4BD4">
              <w:rPr>
                <w:rFonts w:ascii="Times New Roman" w:hAnsi="Times New Roman"/>
                <w:sz w:val="18"/>
                <w:szCs w:val="18"/>
              </w:rPr>
              <w:t>самооценивание</w:t>
            </w:r>
            <w:proofErr w:type="spellEnd"/>
            <w:r w:rsidRPr="000B4BD4">
              <w:rPr>
                <w:rFonts w:ascii="Times New Roman" w:hAnsi="Times New Roman"/>
                <w:sz w:val="18"/>
                <w:szCs w:val="18"/>
              </w:rPr>
              <w:t xml:space="preserve"> и </w:t>
            </w:r>
            <w:proofErr w:type="spellStart"/>
            <w:r w:rsidRPr="000B4BD4">
              <w:rPr>
                <w:rFonts w:ascii="Times New Roman" w:hAnsi="Times New Roman"/>
                <w:sz w:val="18"/>
                <w:szCs w:val="18"/>
              </w:rPr>
              <w:t>взаимооценивание</w:t>
            </w:r>
            <w:proofErr w:type="spellEnd"/>
            <w:r w:rsidRPr="000B4BD4">
              <w:rPr>
                <w:rFonts w:ascii="Times New Roman" w:hAnsi="Times New Roman"/>
                <w:sz w:val="18"/>
                <w:szCs w:val="18"/>
              </w:rPr>
              <w:t xml:space="preserve">; составление тезисного плана </w:t>
            </w:r>
          </w:p>
        </w:tc>
      </w:tr>
      <w:tr w:rsidR="00F92CB0" w:rsidRPr="000B4BD4" w14:paraId="53341880" w14:textId="77777777" w:rsidTr="0070539F">
        <w:tc>
          <w:tcPr>
            <w:tcW w:w="2802" w:type="dxa"/>
          </w:tcPr>
          <w:p w14:paraId="59AE700A"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Русское литературное зарубежье 1920—1990-х годов (три волны эмиграции)</w:t>
            </w:r>
          </w:p>
        </w:tc>
        <w:tc>
          <w:tcPr>
            <w:tcW w:w="7087" w:type="dxa"/>
          </w:tcPr>
          <w:p w14:paraId="140D098D"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участие в эвристической беседе; чтение; самостоятельная аналитическая работа с текстами художественных произведений</w:t>
            </w:r>
          </w:p>
        </w:tc>
      </w:tr>
      <w:tr w:rsidR="00F92CB0" w:rsidRPr="000B4BD4" w14:paraId="080990DB" w14:textId="77777777" w:rsidTr="0070539F">
        <w:tc>
          <w:tcPr>
            <w:tcW w:w="2802" w:type="dxa"/>
          </w:tcPr>
          <w:p w14:paraId="109CBBC6" w14:textId="77777777" w:rsidR="00F92CB0" w:rsidRPr="000B4BD4" w:rsidRDefault="00F92CB0" w:rsidP="005C01CB">
            <w:pPr>
              <w:widowControl w:val="0"/>
              <w:autoSpaceDE w:val="0"/>
              <w:autoSpaceDN w:val="0"/>
              <w:adjustRightInd w:val="0"/>
              <w:spacing w:after="0"/>
              <w:jc w:val="both"/>
              <w:rPr>
                <w:rFonts w:ascii="Times New Roman" w:hAnsi="Times New Roman"/>
                <w:b/>
                <w:i/>
                <w:sz w:val="18"/>
                <w:szCs w:val="18"/>
              </w:rPr>
            </w:pPr>
            <w:r w:rsidRPr="000B4BD4">
              <w:rPr>
                <w:rFonts w:ascii="Times New Roman" w:hAnsi="Times New Roman"/>
                <w:b/>
                <w:i/>
                <w:sz w:val="18"/>
                <w:szCs w:val="18"/>
              </w:rPr>
              <w:t xml:space="preserve">Особенности развития литературы конца 1980—2000-х годов </w:t>
            </w:r>
          </w:p>
        </w:tc>
        <w:tc>
          <w:tcPr>
            <w:tcW w:w="7087" w:type="dxa"/>
          </w:tcPr>
          <w:p w14:paraId="67DC432A" w14:textId="77777777" w:rsidR="00F92CB0" w:rsidRPr="000B4BD4" w:rsidRDefault="00F92CB0" w:rsidP="005C01CB">
            <w:pPr>
              <w:widowControl w:val="0"/>
              <w:autoSpaceDE w:val="0"/>
              <w:autoSpaceDN w:val="0"/>
              <w:adjustRightInd w:val="0"/>
              <w:spacing w:after="0"/>
              <w:jc w:val="both"/>
              <w:rPr>
                <w:rFonts w:ascii="Times New Roman" w:hAnsi="Times New Roman"/>
                <w:sz w:val="18"/>
                <w:szCs w:val="18"/>
              </w:rPr>
            </w:pPr>
            <w:r w:rsidRPr="000B4BD4">
              <w:rPr>
                <w:rFonts w:ascii="Times New Roman" w:hAnsi="Times New Roman"/>
                <w:sz w:val="18"/>
                <w:szCs w:val="18"/>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7206D8EE" w14:textId="77777777" w:rsidR="00F92CB0" w:rsidRPr="000B4BD4" w:rsidRDefault="00F92CB0" w:rsidP="005C01CB">
      <w:pPr>
        <w:pStyle w:val="1"/>
        <w:spacing w:before="0" w:after="0"/>
        <w:jc w:val="both"/>
      </w:pPr>
      <w:r w:rsidRPr="000B4BD4">
        <w:br w:type="page"/>
      </w:r>
      <w:r w:rsidRPr="000B4BD4">
        <w:lastRenderedPageBreak/>
        <w:tab/>
      </w:r>
      <w:bookmarkStart w:id="244" w:name="_Toc4078400"/>
      <w:bookmarkStart w:id="245" w:name="_Toc107341822"/>
      <w:bookmarkStart w:id="246" w:name="_Toc107342480"/>
      <w:bookmarkStart w:id="247" w:name="_Toc107929291"/>
      <w:r w:rsidRPr="000B4BD4">
        <w:rPr>
          <w:lang w:val="ru-RU"/>
        </w:rPr>
        <w:t>8</w:t>
      </w:r>
      <w:r w:rsidRPr="000B4BD4">
        <w:t xml:space="preserve"> УЧЕБНО-МЕТОДИЧЕСКОЕ И МАТЕРИАЛЬНО-ТЕХНИЧЕСКОЕ ОБЕСПЕЧЕНИЕ ПРОГРАММЫ УЧЕБНОЙ ДИСЦИПЛИНЫ «Л</w:t>
      </w:r>
      <w:r w:rsidRPr="000B4BD4">
        <w:rPr>
          <w:lang w:val="ru-RU"/>
        </w:rPr>
        <w:t>ИТЕРАТУРА</w:t>
      </w:r>
      <w:r w:rsidRPr="000B4BD4">
        <w:t>»</w:t>
      </w:r>
      <w:bookmarkEnd w:id="244"/>
      <w:bookmarkEnd w:id="245"/>
      <w:bookmarkEnd w:id="246"/>
      <w:bookmarkEnd w:id="247"/>
    </w:p>
    <w:p w14:paraId="0BBD0538"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center"/>
        <w:rPr>
          <w:rFonts w:ascii="Times New Roman" w:hAnsi="Times New Roman"/>
          <w:bCs/>
        </w:rPr>
      </w:pPr>
    </w:p>
    <w:p w14:paraId="6D7DF867"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Наличие помещений: № 1315 кабинет русского языка и литературы.</w:t>
      </w:r>
    </w:p>
    <w:p w14:paraId="14AF7710"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2A776D2B"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42A3C19E"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1F47B0AE"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rPr>
      </w:pPr>
      <w:r w:rsidRPr="000B4BD4">
        <w:rPr>
          <w:rFonts w:ascii="Times New Roman" w:hAnsi="Times New Roman"/>
          <w:bCs/>
        </w:rPr>
        <w:t>Технические средства обучения: телевизор, видеомагнитофон.</w:t>
      </w:r>
    </w:p>
    <w:p w14:paraId="1C51B45E" w14:textId="77777777" w:rsidR="00F92CB0" w:rsidRPr="000B4BD4" w:rsidRDefault="00F92CB0"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Мультимедийное оборудование: компьютер, проектор.</w:t>
      </w:r>
    </w:p>
    <w:p w14:paraId="0581339F" w14:textId="77777777" w:rsidR="00F92CB0" w:rsidRPr="000B4BD4" w:rsidRDefault="00F92CB0"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i/>
        </w:rPr>
      </w:pPr>
      <w:bookmarkStart w:id="248" w:name="_Toc4078402"/>
      <w:r w:rsidRPr="000B4BD4">
        <w:rPr>
          <w:rFonts w:ascii="Times New Roman" w:hAnsi="Times New Roman"/>
          <w:bCs/>
        </w:rPr>
        <w:t xml:space="preserve">Программное обеспечение: Microsoft </w:t>
      </w:r>
      <w:proofErr w:type="spellStart"/>
      <w:r w:rsidRPr="000B4BD4">
        <w:rPr>
          <w:rFonts w:ascii="Times New Roman" w:hAnsi="Times New Roman"/>
          <w:bCs/>
        </w:rPr>
        <w:t>Volume</w:t>
      </w:r>
      <w:proofErr w:type="spellEnd"/>
      <w:r w:rsidRPr="000B4BD4">
        <w:rPr>
          <w:rFonts w:ascii="Times New Roman" w:hAnsi="Times New Roman"/>
          <w:bCs/>
        </w:rPr>
        <w:t xml:space="preserve"> </w:t>
      </w:r>
      <w:proofErr w:type="spellStart"/>
      <w:r w:rsidRPr="000B4BD4">
        <w:rPr>
          <w:rFonts w:ascii="Times New Roman" w:hAnsi="Times New Roman"/>
          <w:bCs/>
        </w:rPr>
        <w:t>Licensing</w:t>
      </w:r>
      <w:proofErr w:type="spellEnd"/>
      <w:r w:rsidRPr="000B4BD4">
        <w:rPr>
          <w:rFonts w:ascii="Times New Roman" w:hAnsi="Times New Roman"/>
          <w:bCs/>
        </w:rPr>
        <w:t xml:space="preserve"> Service Center, Код соглашения V9002148, с 30.06.2016 по 30.06.2022 г.; Лицензионный сертификат №17ЕО-200318-123656-303-2678 Kaspersky </w:t>
      </w:r>
      <w:proofErr w:type="spellStart"/>
      <w:r w:rsidRPr="000B4BD4">
        <w:rPr>
          <w:rFonts w:ascii="Times New Roman" w:hAnsi="Times New Roman"/>
          <w:bCs/>
        </w:rPr>
        <w:t>Endpoint</w:t>
      </w:r>
      <w:proofErr w:type="spellEnd"/>
      <w:r w:rsidRPr="000B4BD4">
        <w:rPr>
          <w:rFonts w:ascii="Times New Roman" w:hAnsi="Times New Roman"/>
          <w:bCs/>
        </w:rPr>
        <w:t xml:space="preserve"> Security для бизнеса – Расширенный </w:t>
      </w:r>
      <w:r w:rsidRPr="000B4BD4">
        <w:rPr>
          <w:rFonts w:ascii="Times New Roman" w:hAnsi="Times New Roman"/>
          <w:bCs/>
          <w:lang w:val="en-US"/>
        </w:rPr>
        <w:t>Russian</w:t>
      </w:r>
      <w:r w:rsidRPr="000B4BD4">
        <w:rPr>
          <w:rFonts w:ascii="Times New Roman" w:hAnsi="Times New Roman"/>
          <w:bCs/>
        </w:rPr>
        <w:t xml:space="preserve"> </w:t>
      </w:r>
      <w:r w:rsidRPr="000B4BD4">
        <w:rPr>
          <w:rFonts w:ascii="Times New Roman" w:hAnsi="Times New Roman"/>
          <w:bCs/>
          <w:lang w:val="en-US"/>
        </w:rPr>
        <w:t>Edition</w:t>
      </w:r>
      <w:r w:rsidRPr="000B4BD4">
        <w:rPr>
          <w:rFonts w:ascii="Times New Roman" w:hAnsi="Times New Roman"/>
          <w:bCs/>
        </w:rPr>
        <w:t xml:space="preserve"> c 18.03. 2018 по 26.03.2022.</w:t>
      </w:r>
    </w:p>
    <w:p w14:paraId="48A61A73" w14:textId="77777777" w:rsidR="00F92CB0" w:rsidRPr="000B4BD4" w:rsidRDefault="00F92CB0" w:rsidP="005C01CB">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275196C1" w14:textId="77777777" w:rsidR="00F92CB0" w:rsidRPr="000B4BD4" w:rsidRDefault="00F92CB0" w:rsidP="005C01CB">
      <w:pPr>
        <w:pStyle w:val="2"/>
        <w:spacing w:before="0" w:after="0"/>
        <w:ind w:firstLine="709"/>
        <w:jc w:val="center"/>
        <w:rPr>
          <w:rFonts w:ascii="Times New Roman" w:hAnsi="Times New Roman"/>
          <w:i w:val="0"/>
          <w:caps/>
          <w:sz w:val="24"/>
          <w:szCs w:val="24"/>
          <w:lang w:val="ru-RU"/>
        </w:rPr>
      </w:pPr>
      <w:bookmarkStart w:id="249" w:name="_Toc4050513"/>
      <w:bookmarkStart w:id="250" w:name="_Toc107341823"/>
      <w:bookmarkStart w:id="251" w:name="_Toc107342481"/>
      <w:bookmarkStart w:id="252" w:name="_Toc107929292"/>
      <w:r w:rsidRPr="000B4BD4">
        <w:rPr>
          <w:rFonts w:ascii="Times New Roman" w:hAnsi="Times New Roman"/>
          <w:i w:val="0"/>
          <w:caps/>
          <w:sz w:val="24"/>
          <w:szCs w:val="24"/>
        </w:rPr>
        <w:t>РЕКОМЕНДУЕМАЯ ЛИТЕРАТУРА</w:t>
      </w:r>
      <w:bookmarkEnd w:id="249"/>
      <w:bookmarkEnd w:id="250"/>
      <w:bookmarkEnd w:id="251"/>
      <w:bookmarkEnd w:id="252"/>
    </w:p>
    <w:p w14:paraId="00112FF3" w14:textId="77777777" w:rsidR="00F92CB0" w:rsidRPr="000B4BD4" w:rsidRDefault="00F92CB0" w:rsidP="005C01CB">
      <w:pPr>
        <w:spacing w:after="0"/>
        <w:ind w:firstLine="709"/>
        <w:rPr>
          <w:rFonts w:ascii="Times New Roman" w:hAnsi="Times New Roman"/>
          <w:lang w:eastAsia="x-none"/>
        </w:rPr>
      </w:pPr>
    </w:p>
    <w:p w14:paraId="2E693BD8"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rPr>
      </w:pPr>
      <w:r w:rsidRPr="000B4BD4">
        <w:rPr>
          <w:rFonts w:ascii="Times New Roman" w:hAnsi="Times New Roman"/>
          <w:b/>
        </w:rPr>
        <w:t>Основные источники</w:t>
      </w:r>
    </w:p>
    <w:p w14:paraId="16299AA6" w14:textId="77777777" w:rsidR="00F92CB0" w:rsidRPr="000B4BD4" w:rsidRDefault="00F92CB0" w:rsidP="005C01CB">
      <w:pPr>
        <w:widowControl w:val="0"/>
        <w:numPr>
          <w:ilvl w:val="0"/>
          <w:numId w:val="26"/>
        </w:numPr>
        <w:tabs>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0B4BD4">
        <w:rPr>
          <w:rFonts w:ascii="Times New Roman" w:hAnsi="Times New Roman"/>
        </w:rPr>
        <w:t>on-line</w:t>
      </w:r>
      <w:proofErr w:type="spellEnd"/>
      <w:r w:rsidRPr="000B4BD4">
        <w:rPr>
          <w:rFonts w:ascii="Times New Roman" w:hAnsi="Times New Roman"/>
        </w:rPr>
        <w:t>.</w:t>
      </w:r>
    </w:p>
    <w:p w14:paraId="551E96DD" w14:textId="77777777" w:rsidR="00F92CB0" w:rsidRPr="000B4BD4" w:rsidRDefault="00F92CB0" w:rsidP="005C01CB">
      <w:pPr>
        <w:widowControl w:val="0"/>
        <w:numPr>
          <w:ilvl w:val="0"/>
          <w:numId w:val="26"/>
        </w:numPr>
        <w:tabs>
          <w:tab w:val="left" w:pos="993"/>
        </w:tabs>
        <w:autoSpaceDE w:val="0"/>
        <w:autoSpaceDN w:val="0"/>
        <w:adjustRightInd w:val="0"/>
        <w:spacing w:after="0" w:line="360" w:lineRule="auto"/>
        <w:ind w:left="0" w:firstLine="709"/>
        <w:jc w:val="both"/>
        <w:rPr>
          <w:rFonts w:ascii="Times New Roman" w:hAnsi="Times New Roman"/>
        </w:rPr>
      </w:pPr>
      <w:proofErr w:type="spellStart"/>
      <w:r w:rsidRPr="000B4BD4">
        <w:rPr>
          <w:rFonts w:ascii="Times New Roman" w:hAnsi="Times New Roman"/>
        </w:rPr>
        <w:t>Обернихина</w:t>
      </w:r>
      <w:proofErr w:type="spellEnd"/>
      <w:r w:rsidRPr="000B4BD4">
        <w:rPr>
          <w:rFonts w:ascii="Times New Roman" w:hAnsi="Times New Roman"/>
        </w:rPr>
        <w:t xml:space="preserve">, Г. А. Литература. 11 класс: углублённый уровень: [Электронный ресурс]: учебник для </w:t>
      </w:r>
      <w:proofErr w:type="spellStart"/>
      <w:r w:rsidRPr="000B4BD4">
        <w:rPr>
          <w:rFonts w:ascii="Times New Roman" w:hAnsi="Times New Roman"/>
        </w:rPr>
        <w:t>общеобразоват</w:t>
      </w:r>
      <w:proofErr w:type="spellEnd"/>
      <w:r w:rsidRPr="000B4BD4">
        <w:rPr>
          <w:rFonts w:ascii="Times New Roman" w:hAnsi="Times New Roman"/>
        </w:rPr>
        <w:t xml:space="preserve">. учреждений; в 2-х ч. / Г. А. </w:t>
      </w:r>
      <w:proofErr w:type="spellStart"/>
      <w:r w:rsidRPr="000B4BD4">
        <w:rPr>
          <w:rFonts w:ascii="Times New Roman" w:hAnsi="Times New Roman"/>
        </w:rPr>
        <w:t>Обернихина</w:t>
      </w:r>
      <w:proofErr w:type="spellEnd"/>
      <w:r w:rsidRPr="000B4BD4">
        <w:rPr>
          <w:rFonts w:ascii="Times New Roman" w:hAnsi="Times New Roman"/>
        </w:rPr>
        <w:t xml:space="preserve">, Т. В. Емельянова, Е. В. </w:t>
      </w:r>
      <w:proofErr w:type="spellStart"/>
      <w:r w:rsidRPr="000B4BD4">
        <w:rPr>
          <w:rFonts w:ascii="Times New Roman" w:hAnsi="Times New Roman"/>
        </w:rPr>
        <w:t>Мацыяка</w:t>
      </w:r>
      <w:proofErr w:type="spellEnd"/>
      <w:r w:rsidRPr="000B4BD4">
        <w:rPr>
          <w:rFonts w:ascii="Times New Roman" w:hAnsi="Times New Roman"/>
        </w:rPr>
        <w:t>. – М.: Русское слово. Ч. 2. -  2015.</w:t>
      </w:r>
    </w:p>
    <w:p w14:paraId="118E7DD8" w14:textId="77777777" w:rsidR="00F92CB0" w:rsidRPr="000B4BD4" w:rsidRDefault="00F92CB0" w:rsidP="005C01CB">
      <w:pPr>
        <w:widowControl w:val="0"/>
        <w:numPr>
          <w:ilvl w:val="0"/>
          <w:numId w:val="26"/>
        </w:numPr>
        <w:tabs>
          <w:tab w:val="left" w:pos="993"/>
        </w:tabs>
        <w:autoSpaceDE w:val="0"/>
        <w:autoSpaceDN w:val="0"/>
        <w:adjustRightInd w:val="0"/>
        <w:spacing w:after="0" w:line="360" w:lineRule="auto"/>
        <w:ind w:left="0" w:firstLine="709"/>
        <w:jc w:val="both"/>
        <w:rPr>
          <w:rFonts w:ascii="Times New Roman" w:hAnsi="Times New Roman"/>
        </w:rPr>
      </w:pPr>
      <w:proofErr w:type="spellStart"/>
      <w:r w:rsidRPr="000B4BD4">
        <w:rPr>
          <w:rFonts w:ascii="Times New Roman" w:hAnsi="Times New Roman"/>
        </w:rPr>
        <w:t>Обернихина</w:t>
      </w:r>
      <w:proofErr w:type="spellEnd"/>
      <w:r w:rsidRPr="000B4BD4">
        <w:rPr>
          <w:rFonts w:ascii="Times New Roman" w:hAnsi="Times New Roman"/>
        </w:rPr>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0B4BD4">
        <w:rPr>
          <w:rFonts w:ascii="Times New Roman" w:hAnsi="Times New Roman"/>
        </w:rPr>
        <w:t>Обернихина</w:t>
      </w:r>
      <w:proofErr w:type="spellEnd"/>
      <w:r w:rsidRPr="000B4BD4">
        <w:rPr>
          <w:rFonts w:ascii="Times New Roman" w:hAnsi="Times New Roman"/>
        </w:rPr>
        <w:t xml:space="preserve">, Т. В. Емельянова, Е. В. </w:t>
      </w:r>
      <w:proofErr w:type="spellStart"/>
      <w:r w:rsidRPr="000B4BD4">
        <w:rPr>
          <w:rFonts w:ascii="Times New Roman" w:hAnsi="Times New Roman"/>
        </w:rPr>
        <w:t>Мацыяка</w:t>
      </w:r>
      <w:proofErr w:type="spellEnd"/>
      <w:r w:rsidRPr="000B4BD4">
        <w:rPr>
          <w:rFonts w:ascii="Times New Roman" w:hAnsi="Times New Roman"/>
        </w:rPr>
        <w:t>. – М.: Русское слово. Ч. 1. – 2015.</w:t>
      </w:r>
    </w:p>
    <w:p w14:paraId="227E8DFA" w14:textId="77777777" w:rsidR="00F92CB0" w:rsidRPr="000B4BD4" w:rsidRDefault="00F92CB0" w:rsidP="005C01CB">
      <w:pPr>
        <w:widowControl w:val="0"/>
        <w:numPr>
          <w:ilvl w:val="0"/>
          <w:numId w:val="26"/>
        </w:numPr>
        <w:tabs>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 xml:space="preserve">Русская литература XIX века: 1850-1870 [Электронный ресурс]: учебное пособие / ред.: Л. П. </w:t>
      </w:r>
      <w:proofErr w:type="spellStart"/>
      <w:r w:rsidRPr="000B4BD4">
        <w:rPr>
          <w:rFonts w:ascii="Times New Roman" w:hAnsi="Times New Roman"/>
        </w:rPr>
        <w:t>Кременцова</w:t>
      </w:r>
      <w:proofErr w:type="spellEnd"/>
      <w:r w:rsidRPr="000B4BD4">
        <w:rPr>
          <w:rFonts w:ascii="Times New Roman" w:hAnsi="Times New Roman"/>
        </w:rPr>
        <w:t xml:space="preserve">, С. А. </w:t>
      </w:r>
      <w:proofErr w:type="spellStart"/>
      <w:r w:rsidRPr="000B4BD4">
        <w:rPr>
          <w:rFonts w:ascii="Times New Roman" w:hAnsi="Times New Roman"/>
        </w:rPr>
        <w:t>Джанумова</w:t>
      </w:r>
      <w:proofErr w:type="spellEnd"/>
      <w:r w:rsidRPr="000B4BD4">
        <w:rPr>
          <w:rFonts w:ascii="Times New Roman" w:hAnsi="Times New Roman"/>
        </w:rPr>
        <w:t xml:space="preserve">. - 4-е изд. – М.: Флинта, 2017. - 287 </w:t>
      </w:r>
      <w:proofErr w:type="spellStart"/>
      <w:r w:rsidRPr="000B4BD4">
        <w:rPr>
          <w:rFonts w:ascii="Times New Roman" w:hAnsi="Times New Roman"/>
        </w:rPr>
        <w:t>on-line</w:t>
      </w:r>
      <w:proofErr w:type="spellEnd"/>
    </w:p>
    <w:p w14:paraId="6C1986BC" w14:textId="77777777" w:rsidR="00F92CB0" w:rsidRPr="000B4BD4" w:rsidRDefault="00F92CB0" w:rsidP="005C01CB">
      <w:pPr>
        <w:widowControl w:val="0"/>
        <w:numPr>
          <w:ilvl w:val="0"/>
          <w:numId w:val="26"/>
        </w:numPr>
        <w:tabs>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 xml:space="preserve">Русская литература XIX века: 1880-1890 [Электронный ресурс]: учебное пособие / ред.: Л. П. </w:t>
      </w:r>
      <w:proofErr w:type="spellStart"/>
      <w:r w:rsidRPr="000B4BD4">
        <w:rPr>
          <w:rFonts w:ascii="Times New Roman" w:hAnsi="Times New Roman"/>
        </w:rPr>
        <w:t>Кременцова</w:t>
      </w:r>
      <w:proofErr w:type="spellEnd"/>
      <w:r w:rsidRPr="000B4BD4">
        <w:rPr>
          <w:rFonts w:ascii="Times New Roman" w:hAnsi="Times New Roman"/>
        </w:rPr>
        <w:t xml:space="preserve">, С. А. </w:t>
      </w:r>
      <w:proofErr w:type="spellStart"/>
      <w:r w:rsidRPr="000B4BD4">
        <w:rPr>
          <w:rFonts w:ascii="Times New Roman" w:hAnsi="Times New Roman"/>
        </w:rPr>
        <w:t>Джанумова</w:t>
      </w:r>
      <w:proofErr w:type="spellEnd"/>
      <w:r w:rsidRPr="000B4BD4">
        <w:rPr>
          <w:rFonts w:ascii="Times New Roman" w:hAnsi="Times New Roman"/>
        </w:rPr>
        <w:t xml:space="preserve">. - 4-е изд. – М.: Флинта, 2017. - 383 </w:t>
      </w:r>
      <w:proofErr w:type="spellStart"/>
      <w:r w:rsidRPr="000B4BD4">
        <w:rPr>
          <w:rFonts w:ascii="Times New Roman" w:hAnsi="Times New Roman"/>
        </w:rPr>
        <w:t>on-line</w:t>
      </w:r>
      <w:proofErr w:type="spellEnd"/>
      <w:r w:rsidRPr="000B4BD4">
        <w:rPr>
          <w:rFonts w:ascii="Times New Roman" w:hAnsi="Times New Roman"/>
        </w:rPr>
        <w:t>.</w:t>
      </w:r>
    </w:p>
    <w:p w14:paraId="2A52CF1D" w14:textId="77777777" w:rsidR="00F92CB0" w:rsidRPr="000B4BD4" w:rsidRDefault="00F92CB0" w:rsidP="005C01CB">
      <w:pPr>
        <w:widowControl w:val="0"/>
        <w:tabs>
          <w:tab w:val="left" w:pos="993"/>
        </w:tabs>
        <w:autoSpaceDE w:val="0"/>
        <w:autoSpaceDN w:val="0"/>
        <w:adjustRightInd w:val="0"/>
        <w:spacing w:after="0" w:line="360" w:lineRule="auto"/>
        <w:ind w:left="709"/>
        <w:jc w:val="center"/>
        <w:rPr>
          <w:rFonts w:ascii="Times New Roman" w:hAnsi="Times New Roman"/>
          <w:b/>
        </w:rPr>
      </w:pPr>
      <w:r w:rsidRPr="000B4BD4">
        <w:rPr>
          <w:rFonts w:ascii="Times New Roman" w:hAnsi="Times New Roman"/>
          <w:b/>
        </w:rPr>
        <w:t>Дополнительная литература</w:t>
      </w:r>
    </w:p>
    <w:p w14:paraId="45E045E7" w14:textId="77777777" w:rsidR="00F92CB0" w:rsidRPr="000B4BD4" w:rsidRDefault="00F92CB0" w:rsidP="005C01CB">
      <w:pPr>
        <w:widowControl w:val="0"/>
        <w:numPr>
          <w:ilvl w:val="0"/>
          <w:numId w:val="27"/>
        </w:numPr>
        <w:tabs>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Литература XIX века: 10 класс [Электронный ресурс]: хрестоматия в 2-х ч. Ч. 1 / сост.: С. А. Зинин, В. И. Сахаров. - 6-е изд. – М.: Русское слово, 2015.</w:t>
      </w:r>
    </w:p>
    <w:p w14:paraId="47E69BDD" w14:textId="77777777" w:rsidR="00F92CB0" w:rsidRPr="000B4BD4" w:rsidRDefault="00F92CB0" w:rsidP="005C01CB">
      <w:pPr>
        <w:widowControl w:val="0"/>
        <w:numPr>
          <w:ilvl w:val="0"/>
          <w:numId w:val="27"/>
        </w:numPr>
        <w:tabs>
          <w:tab w:val="left" w:pos="993"/>
        </w:tabs>
        <w:autoSpaceDE w:val="0"/>
        <w:autoSpaceDN w:val="0"/>
        <w:adjustRightInd w:val="0"/>
        <w:spacing w:after="0" w:line="360" w:lineRule="auto"/>
        <w:ind w:left="0" w:firstLine="709"/>
        <w:jc w:val="both"/>
        <w:rPr>
          <w:rFonts w:ascii="Times New Roman" w:hAnsi="Times New Roman"/>
        </w:rPr>
      </w:pPr>
      <w:r w:rsidRPr="000B4BD4">
        <w:rPr>
          <w:rFonts w:ascii="Times New Roman" w:hAnsi="Times New Roman"/>
        </w:rPr>
        <w:t>Литература XIX века: 10 класс [Электронный ресурс]: хрестоматия в 2-х ч. Ч. 2 / сост.: С. А. Зинин, В. И. Сахаров. - 6-е изд. – М.: Русское слово, 2015.</w:t>
      </w:r>
    </w:p>
    <w:p w14:paraId="74F64B2B" w14:textId="77777777" w:rsidR="00F92CB0" w:rsidRPr="000B4BD4" w:rsidRDefault="00F92CB0" w:rsidP="005C01CB">
      <w:pPr>
        <w:tabs>
          <w:tab w:val="left" w:pos="993"/>
        </w:tabs>
        <w:spacing w:after="0" w:line="360" w:lineRule="auto"/>
        <w:jc w:val="both"/>
        <w:rPr>
          <w:rFonts w:ascii="Times New Roman" w:hAnsi="Times New Roman"/>
          <w:bCs/>
        </w:rPr>
      </w:pPr>
    </w:p>
    <w:p w14:paraId="27AEA151" w14:textId="77777777" w:rsidR="00F92CB0" w:rsidRPr="000B4BD4" w:rsidRDefault="00F92CB0" w:rsidP="005C01CB">
      <w:pPr>
        <w:widowControl w:val="0"/>
        <w:autoSpaceDE w:val="0"/>
        <w:autoSpaceDN w:val="0"/>
        <w:adjustRightInd w:val="0"/>
        <w:spacing w:after="0" w:line="360" w:lineRule="auto"/>
        <w:ind w:firstLine="709"/>
        <w:jc w:val="center"/>
        <w:rPr>
          <w:rFonts w:ascii="Times New Roman" w:hAnsi="Times New Roman"/>
          <w:b/>
          <w:color w:val="000000"/>
        </w:rPr>
      </w:pPr>
      <w:r w:rsidRPr="000B4BD4">
        <w:rPr>
          <w:rFonts w:ascii="Times New Roman" w:hAnsi="Times New Roman"/>
          <w:b/>
          <w:color w:val="000000"/>
        </w:rPr>
        <w:t>Для преподавателей</w:t>
      </w:r>
    </w:p>
    <w:p w14:paraId="716F5B18" w14:textId="77777777" w:rsidR="00F92CB0" w:rsidRPr="000B4BD4" w:rsidRDefault="00F92CB0" w:rsidP="005C01CB">
      <w:pPr>
        <w:widowControl w:val="0"/>
        <w:numPr>
          <w:ilvl w:val="0"/>
          <w:numId w:val="25"/>
        </w:numPr>
        <w:tabs>
          <w:tab w:val="left" w:pos="851"/>
          <w:tab w:val="left" w:pos="1134"/>
        </w:tabs>
        <w:autoSpaceDE w:val="0"/>
        <w:autoSpaceDN w:val="0"/>
        <w:adjustRightInd w:val="0"/>
        <w:spacing w:after="0" w:line="360" w:lineRule="auto"/>
        <w:ind w:left="0" w:firstLine="709"/>
        <w:jc w:val="both"/>
        <w:rPr>
          <w:rFonts w:ascii="Times New Roman" w:hAnsi="Times New Roman"/>
          <w:color w:val="000000"/>
        </w:rPr>
      </w:pPr>
      <w:r w:rsidRPr="000B4BD4">
        <w:rPr>
          <w:rFonts w:ascii="Times New Roman" w:hAnsi="Times New Roman"/>
          <w:color w:val="000000"/>
        </w:rPr>
        <w:t>Федеральный закон от 29.12.2012 № 273-ФЗ «Об образовании в Российской Федерации».</w:t>
      </w:r>
    </w:p>
    <w:p w14:paraId="58068A2C" w14:textId="77777777" w:rsidR="00F92CB0" w:rsidRPr="000B4BD4" w:rsidRDefault="00F92CB0" w:rsidP="005C01CB">
      <w:pPr>
        <w:widowControl w:val="0"/>
        <w:numPr>
          <w:ilvl w:val="0"/>
          <w:numId w:val="25"/>
        </w:numPr>
        <w:tabs>
          <w:tab w:val="left" w:pos="851"/>
          <w:tab w:val="left" w:pos="1134"/>
        </w:tabs>
        <w:autoSpaceDE w:val="0"/>
        <w:autoSpaceDN w:val="0"/>
        <w:adjustRightInd w:val="0"/>
        <w:spacing w:after="0" w:line="360" w:lineRule="auto"/>
        <w:ind w:left="0" w:firstLine="709"/>
        <w:jc w:val="both"/>
        <w:rPr>
          <w:rFonts w:ascii="Times New Roman" w:hAnsi="Times New Roman"/>
          <w:color w:val="000000"/>
        </w:rPr>
      </w:pPr>
      <w:r w:rsidRPr="000B4BD4">
        <w:rPr>
          <w:rFonts w:ascii="Times New Roman" w:hAnsi="Times New Roman"/>
          <w:color w:val="000000"/>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0DEFADE7" w14:textId="77777777" w:rsidR="00F92CB0" w:rsidRPr="000B4BD4" w:rsidRDefault="00F92CB0" w:rsidP="005C01CB">
      <w:pPr>
        <w:widowControl w:val="0"/>
        <w:numPr>
          <w:ilvl w:val="0"/>
          <w:numId w:val="25"/>
        </w:numPr>
        <w:tabs>
          <w:tab w:val="left" w:pos="851"/>
          <w:tab w:val="left" w:pos="1134"/>
        </w:tabs>
        <w:autoSpaceDE w:val="0"/>
        <w:autoSpaceDN w:val="0"/>
        <w:adjustRightInd w:val="0"/>
        <w:spacing w:after="0" w:line="360" w:lineRule="auto"/>
        <w:ind w:left="0" w:firstLine="709"/>
        <w:jc w:val="both"/>
        <w:rPr>
          <w:rFonts w:ascii="Times New Roman" w:hAnsi="Times New Roman"/>
          <w:color w:val="000000"/>
        </w:rPr>
      </w:pPr>
      <w:r w:rsidRPr="000B4BD4">
        <w:rPr>
          <w:rFonts w:ascii="Times New Roman" w:hAnsi="Times New Roman"/>
          <w:color w:val="000000"/>
        </w:rPr>
        <w:lastRenderedPageBreak/>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EEF2A52" w14:textId="77777777" w:rsidR="00F92CB0" w:rsidRPr="000B4BD4" w:rsidRDefault="00F92CB0" w:rsidP="005C01CB">
      <w:pPr>
        <w:widowControl w:val="0"/>
        <w:numPr>
          <w:ilvl w:val="0"/>
          <w:numId w:val="25"/>
        </w:numPr>
        <w:tabs>
          <w:tab w:val="left" w:pos="1134"/>
        </w:tabs>
        <w:spacing w:after="0" w:line="360" w:lineRule="auto"/>
        <w:ind w:left="0" w:firstLine="709"/>
        <w:jc w:val="both"/>
        <w:rPr>
          <w:rFonts w:ascii="Times New Roman" w:hAnsi="Times New Roman"/>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837567D" w14:textId="77777777" w:rsidR="00F92CB0" w:rsidRPr="000B4BD4" w:rsidRDefault="00F92CB0" w:rsidP="005C01CB">
      <w:pPr>
        <w:widowControl w:val="0"/>
        <w:numPr>
          <w:ilvl w:val="0"/>
          <w:numId w:val="25"/>
        </w:numPr>
        <w:tabs>
          <w:tab w:val="left" w:pos="1134"/>
        </w:tabs>
        <w:spacing w:after="0" w:line="360" w:lineRule="auto"/>
        <w:ind w:left="0" w:firstLine="709"/>
        <w:jc w:val="both"/>
        <w:rPr>
          <w:rFonts w:ascii="Times New Roman" w:hAnsi="Times New Roman"/>
        </w:rPr>
      </w:pPr>
      <w:r w:rsidRPr="000B4BD4">
        <w:rPr>
          <w:rFonts w:ascii="Times New Roman" w:hAnsi="Times New Roman"/>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7DFDFD48" w14:textId="77777777" w:rsidR="00F92CB0" w:rsidRPr="000B4BD4" w:rsidRDefault="00F92CB0" w:rsidP="005C01CB">
      <w:pPr>
        <w:widowControl w:val="0"/>
        <w:numPr>
          <w:ilvl w:val="0"/>
          <w:numId w:val="25"/>
        </w:numPr>
        <w:tabs>
          <w:tab w:val="left" w:pos="1134"/>
        </w:tabs>
        <w:spacing w:after="0" w:line="360" w:lineRule="auto"/>
        <w:ind w:left="0" w:firstLine="709"/>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13EAA760" w14:textId="77777777" w:rsidR="00F92CB0" w:rsidRPr="000B4BD4" w:rsidRDefault="00F92CB0" w:rsidP="005C01CB">
      <w:pPr>
        <w:widowControl w:val="0"/>
        <w:numPr>
          <w:ilvl w:val="0"/>
          <w:numId w:val="25"/>
        </w:numPr>
        <w:tabs>
          <w:tab w:val="left" w:pos="851"/>
          <w:tab w:val="left" w:pos="1134"/>
        </w:tabs>
        <w:autoSpaceDE w:val="0"/>
        <w:autoSpaceDN w:val="0"/>
        <w:adjustRightInd w:val="0"/>
        <w:spacing w:after="0" w:line="360" w:lineRule="auto"/>
        <w:ind w:left="0" w:firstLine="709"/>
        <w:jc w:val="both"/>
        <w:rPr>
          <w:rFonts w:ascii="Times New Roman" w:hAnsi="Times New Roman"/>
          <w:color w:val="000000"/>
        </w:rPr>
      </w:pPr>
      <w:r w:rsidRPr="000B4BD4">
        <w:rPr>
          <w:rFonts w:ascii="Times New Roman" w:hAnsi="Times New Roman"/>
          <w:color w:val="000000"/>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C23B6DD" w14:textId="77777777" w:rsidR="00F92CB0" w:rsidRPr="000B4BD4" w:rsidRDefault="00F92CB0" w:rsidP="005C01CB">
      <w:pPr>
        <w:pStyle w:val="c34c55"/>
        <w:widowControl w:val="0"/>
        <w:shd w:val="clear" w:color="auto" w:fill="FFFFFF"/>
        <w:tabs>
          <w:tab w:val="left" w:pos="993"/>
        </w:tabs>
        <w:spacing w:before="0" w:beforeAutospacing="0" w:after="0" w:afterAutospacing="0" w:line="360" w:lineRule="auto"/>
        <w:jc w:val="center"/>
        <w:rPr>
          <w:b/>
        </w:rPr>
      </w:pPr>
      <w:r w:rsidRPr="000B4BD4">
        <w:rPr>
          <w:b/>
        </w:rPr>
        <w:t>Электронные образовательные ресурсы</w:t>
      </w:r>
    </w:p>
    <w:p w14:paraId="712AFD78" w14:textId="77777777" w:rsidR="00F92CB0" w:rsidRPr="000B4BD4" w:rsidRDefault="00F92CB0" w:rsidP="005C01CB">
      <w:pPr>
        <w:pStyle w:val="c34c55"/>
        <w:widowControl w:val="0"/>
        <w:numPr>
          <w:ilvl w:val="0"/>
          <w:numId w:val="28"/>
        </w:numPr>
        <w:shd w:val="clear" w:color="auto" w:fill="FFFFFF"/>
        <w:tabs>
          <w:tab w:val="left" w:pos="993"/>
        </w:tabs>
        <w:spacing w:before="0" w:beforeAutospacing="0" w:after="0" w:afterAutospacing="0" w:line="360" w:lineRule="auto"/>
        <w:ind w:left="0" w:firstLine="709"/>
        <w:jc w:val="both"/>
      </w:pPr>
      <w:r w:rsidRPr="000B4BD4">
        <w:t>ЭБС «Университетская библиотека Онлайн» - контракт № 6 от 18.03.2019 г. на оказание услуг по организации доступа к базовой коллекции ЭБС. https://biblioclub.ru/cadem</w:t>
      </w:r>
    </w:p>
    <w:p w14:paraId="194AE5D9" w14:textId="77777777" w:rsidR="00F92CB0" w:rsidRPr="000B4BD4" w:rsidRDefault="00F92CB0" w:rsidP="005C01CB">
      <w:pPr>
        <w:pStyle w:val="c34c55"/>
        <w:widowControl w:val="0"/>
        <w:numPr>
          <w:ilvl w:val="0"/>
          <w:numId w:val="28"/>
        </w:numPr>
        <w:shd w:val="clear" w:color="auto" w:fill="FFFFFF"/>
        <w:tabs>
          <w:tab w:val="left" w:pos="993"/>
        </w:tabs>
        <w:spacing w:before="0" w:beforeAutospacing="0" w:after="0" w:afterAutospacing="0" w:line="360" w:lineRule="auto"/>
        <w:ind w:left="0" w:firstLine="709"/>
        <w:jc w:val="both"/>
      </w:pPr>
      <w:r w:rsidRPr="000B4BD4">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6960760B" w14:textId="77777777" w:rsidR="00F92CB0" w:rsidRPr="000B4BD4" w:rsidRDefault="00F92CB0" w:rsidP="005C01CB">
      <w:pPr>
        <w:pStyle w:val="c34c55"/>
        <w:widowControl w:val="0"/>
        <w:numPr>
          <w:ilvl w:val="0"/>
          <w:numId w:val="28"/>
        </w:numPr>
        <w:shd w:val="clear" w:color="auto" w:fill="FFFFFF"/>
        <w:tabs>
          <w:tab w:val="left" w:pos="993"/>
        </w:tabs>
        <w:spacing w:before="0" w:beforeAutospacing="0" w:after="0" w:afterAutospacing="0" w:line="360" w:lineRule="auto"/>
        <w:ind w:left="0" w:firstLine="709"/>
        <w:jc w:val="both"/>
      </w:pPr>
      <w:r w:rsidRPr="000B4BD4">
        <w:t xml:space="preserve">ЭБС </w:t>
      </w:r>
      <w:proofErr w:type="spellStart"/>
      <w:r w:rsidRPr="000B4BD4">
        <w:t>Кнорус</w:t>
      </w:r>
      <w:proofErr w:type="spellEnd"/>
      <w:r w:rsidRPr="000B4BD4">
        <w:t>. ООО «</w:t>
      </w:r>
      <w:proofErr w:type="spellStart"/>
      <w:r w:rsidRPr="000B4BD4">
        <w:t>Кнорус</w:t>
      </w:r>
      <w:proofErr w:type="spellEnd"/>
      <w:r w:rsidRPr="000B4BD4">
        <w:t xml:space="preserve"> медиа» Договор № 18499443 от 013.01.2020 г. на использование электронной библиотечной системы BOOK.ru. - https://www.book.ru/</w:t>
      </w:r>
    </w:p>
    <w:p w14:paraId="349D7763" w14:textId="77777777" w:rsidR="00F92CB0" w:rsidRPr="000B4BD4" w:rsidRDefault="00F92CB0" w:rsidP="005C01CB">
      <w:pPr>
        <w:pStyle w:val="1"/>
        <w:widowControl w:val="0"/>
        <w:spacing w:before="0" w:after="0"/>
        <w:jc w:val="center"/>
        <w:rPr>
          <w:lang w:val="ru-RU"/>
        </w:rPr>
      </w:pPr>
      <w:r w:rsidRPr="000B4BD4">
        <w:rPr>
          <w:lang w:val="ru-RU"/>
        </w:rPr>
        <w:br/>
      </w:r>
      <w:bookmarkStart w:id="253" w:name="_Toc107341824"/>
      <w:bookmarkStart w:id="254" w:name="_Toc107342482"/>
      <w:bookmarkStart w:id="255" w:name="_Toc107929293"/>
      <w:r w:rsidRPr="000B4BD4">
        <w:rPr>
          <w:lang w:val="ru-RU"/>
        </w:rPr>
        <w:t xml:space="preserve">9 </w:t>
      </w:r>
      <w:r w:rsidRPr="000B4BD4">
        <w:t xml:space="preserve">ПЛАНИРУЕМЫЕ РЕЗУЛЬТАТЫ ИЗУЧЕНИЯ </w:t>
      </w:r>
      <w:r w:rsidRPr="000B4BD4">
        <w:rPr>
          <w:lang w:val="ru-RU"/>
        </w:rPr>
        <w:t>УЧЕБНОЙ ДИСЦИПЛИНЫ</w:t>
      </w:r>
      <w:bookmarkEnd w:id="248"/>
      <w:bookmarkEnd w:id="253"/>
      <w:bookmarkEnd w:id="254"/>
      <w:bookmarkEnd w:id="255"/>
    </w:p>
    <w:p w14:paraId="17F9E051" w14:textId="77777777" w:rsidR="00F92CB0" w:rsidRPr="000B4BD4" w:rsidRDefault="00F92CB0" w:rsidP="005C01CB">
      <w:pPr>
        <w:spacing w:after="0"/>
        <w:rPr>
          <w:rFonts w:ascii="Times New Roman" w:hAnsi="Times New Roman"/>
          <w:lang w:eastAsia="x-none"/>
        </w:rPr>
      </w:pPr>
    </w:p>
    <w:p w14:paraId="681F449C" w14:textId="77777777" w:rsidR="00F92CB0" w:rsidRPr="000B4BD4" w:rsidRDefault="00F92CB0" w:rsidP="005C01CB">
      <w:pPr>
        <w:widowControl w:val="0"/>
        <w:spacing w:after="0" w:line="360" w:lineRule="auto"/>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F92CB0" w:rsidRPr="000B4BD4" w14:paraId="31A01B38" w14:textId="77777777" w:rsidTr="0070539F">
        <w:trPr>
          <w:trHeight w:val="268"/>
        </w:trPr>
        <w:tc>
          <w:tcPr>
            <w:tcW w:w="5637" w:type="dxa"/>
            <w:gridSpan w:val="2"/>
            <w:tcBorders>
              <w:bottom w:val="single" w:sz="4" w:space="0" w:color="auto"/>
            </w:tcBorders>
            <w:shd w:val="clear" w:color="auto" w:fill="D9D9D9"/>
            <w:vAlign w:val="center"/>
          </w:tcPr>
          <w:p w14:paraId="129815ED" w14:textId="77777777" w:rsidR="00F92CB0" w:rsidRPr="000B4BD4" w:rsidRDefault="00F92CB0" w:rsidP="005C01CB">
            <w:pPr>
              <w:widowControl w:val="0"/>
              <w:spacing w:after="0"/>
              <w:ind w:firstLine="709"/>
              <w:jc w:val="center"/>
              <w:rPr>
                <w:rFonts w:ascii="Times New Roman" w:hAnsi="Times New Roman"/>
                <w:b/>
                <w:sz w:val="20"/>
                <w:szCs w:val="20"/>
              </w:rPr>
            </w:pPr>
            <w:r w:rsidRPr="000B4BD4">
              <w:rPr>
                <w:rFonts w:ascii="Times New Roman" w:hAnsi="Times New Roman"/>
                <w:b/>
                <w:sz w:val="20"/>
                <w:szCs w:val="20"/>
              </w:rPr>
              <w:t>Результаты обучения</w:t>
            </w:r>
          </w:p>
        </w:tc>
        <w:tc>
          <w:tcPr>
            <w:tcW w:w="4110" w:type="dxa"/>
            <w:vMerge w:val="restart"/>
            <w:shd w:val="clear" w:color="auto" w:fill="D9D9D9"/>
            <w:vAlign w:val="center"/>
          </w:tcPr>
          <w:p w14:paraId="6F8DE53C"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F92CB0" w:rsidRPr="000B4BD4" w14:paraId="40575013" w14:textId="77777777" w:rsidTr="0070539F">
        <w:trPr>
          <w:trHeight w:val="427"/>
        </w:trPr>
        <w:tc>
          <w:tcPr>
            <w:tcW w:w="3652" w:type="dxa"/>
            <w:tcBorders>
              <w:bottom w:val="single" w:sz="4" w:space="0" w:color="auto"/>
            </w:tcBorders>
            <w:shd w:val="clear" w:color="auto" w:fill="D9D9D9"/>
            <w:vAlign w:val="center"/>
          </w:tcPr>
          <w:p w14:paraId="664106E3"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1985" w:type="dxa"/>
            <w:tcBorders>
              <w:bottom w:val="single" w:sz="4" w:space="0" w:color="auto"/>
            </w:tcBorders>
            <w:shd w:val="clear" w:color="auto" w:fill="D9D9D9"/>
            <w:vAlign w:val="center"/>
          </w:tcPr>
          <w:p w14:paraId="67B2209B"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Метапредметные</w:t>
            </w:r>
          </w:p>
          <w:p w14:paraId="3799DAF6"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2471E47D" w14:textId="77777777" w:rsidR="00F92CB0" w:rsidRPr="000B4BD4" w:rsidRDefault="00F92CB0" w:rsidP="005C01CB">
            <w:pPr>
              <w:widowControl w:val="0"/>
              <w:spacing w:after="0"/>
              <w:ind w:firstLine="709"/>
              <w:jc w:val="center"/>
              <w:rPr>
                <w:rFonts w:ascii="Times New Roman" w:hAnsi="Times New Roman"/>
                <w:b/>
                <w:sz w:val="20"/>
                <w:szCs w:val="20"/>
              </w:rPr>
            </w:pPr>
          </w:p>
        </w:tc>
      </w:tr>
      <w:tr w:rsidR="00F92CB0" w:rsidRPr="000B4BD4" w14:paraId="6D7F74DC" w14:textId="77777777" w:rsidTr="0070539F">
        <w:trPr>
          <w:trHeight w:val="60"/>
        </w:trPr>
        <w:tc>
          <w:tcPr>
            <w:tcW w:w="9747" w:type="dxa"/>
            <w:gridSpan w:val="3"/>
            <w:tcBorders>
              <w:bottom w:val="single" w:sz="4" w:space="0" w:color="auto"/>
            </w:tcBorders>
            <w:shd w:val="clear" w:color="auto" w:fill="auto"/>
          </w:tcPr>
          <w:p w14:paraId="70A7B95F" w14:textId="77777777" w:rsidR="00F92CB0" w:rsidRPr="000B4BD4" w:rsidRDefault="00F92CB0" w:rsidP="005C01CB">
            <w:pPr>
              <w:widowControl w:val="0"/>
              <w:spacing w:after="0"/>
              <w:rPr>
                <w:rFonts w:ascii="Times New Roman" w:hAnsi="Times New Roman"/>
                <w:b/>
                <w:i/>
                <w:sz w:val="20"/>
                <w:szCs w:val="20"/>
              </w:rPr>
            </w:pPr>
            <w:r w:rsidRPr="000B4BD4">
              <w:rPr>
                <w:rFonts w:ascii="Times New Roman" w:hAnsi="Times New Roman"/>
                <w:b/>
                <w:i/>
                <w:sz w:val="20"/>
                <w:szCs w:val="20"/>
              </w:rPr>
              <w:t>Уметь:</w:t>
            </w:r>
          </w:p>
        </w:tc>
      </w:tr>
      <w:tr w:rsidR="00F92CB0" w:rsidRPr="000B4BD4" w14:paraId="68095C52" w14:textId="77777777" w:rsidTr="0070539F">
        <w:trPr>
          <w:trHeight w:val="1982"/>
        </w:trPr>
        <w:tc>
          <w:tcPr>
            <w:tcW w:w="3652" w:type="dxa"/>
            <w:shd w:val="clear" w:color="auto" w:fill="auto"/>
          </w:tcPr>
          <w:p w14:paraId="4DB305CC"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lastRenderedPageBreak/>
              <w:t>У.1</w:t>
            </w:r>
            <w:r w:rsidRPr="000B4BD4">
              <w:rPr>
                <w:rFonts w:ascii="Times New Roman" w:hAnsi="Times New Roman"/>
                <w:sz w:val="20"/>
                <w:szCs w:val="20"/>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vAlign w:val="center"/>
          </w:tcPr>
          <w:p w14:paraId="67F22FE9" w14:textId="77777777" w:rsidR="00F92CB0" w:rsidRPr="000B4BD4" w:rsidRDefault="00F92CB0" w:rsidP="005C01CB">
            <w:pPr>
              <w:widowControl w:val="0"/>
              <w:spacing w:after="0"/>
              <w:jc w:val="center"/>
              <w:rPr>
                <w:rFonts w:ascii="Times New Roman" w:hAnsi="Times New Roman"/>
                <w:sz w:val="20"/>
                <w:szCs w:val="20"/>
              </w:rPr>
            </w:pPr>
            <w:r w:rsidRPr="000B4BD4">
              <w:rPr>
                <w:rFonts w:ascii="Times New Roman" w:hAnsi="Times New Roman"/>
                <w:bCs/>
                <w:sz w:val="20"/>
                <w:szCs w:val="20"/>
              </w:rPr>
              <w:t>ОК1-ОК10</w:t>
            </w:r>
          </w:p>
        </w:tc>
        <w:tc>
          <w:tcPr>
            <w:tcW w:w="4110" w:type="dxa"/>
          </w:tcPr>
          <w:p w14:paraId="5124DE73"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-устный опрос:</w:t>
            </w:r>
          </w:p>
          <w:p w14:paraId="0E76D5B2"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w:t>
            </w:r>
            <w:r w:rsidRPr="000B4BD4">
              <w:rPr>
                <w:rFonts w:ascii="Times New Roman" w:hAnsi="Times New Roman"/>
                <w:bCs/>
                <w:sz w:val="20"/>
                <w:szCs w:val="20"/>
              </w:rPr>
              <w:t xml:space="preserve">проверка выполнения внеаудиторных самостоятельных работ </w:t>
            </w:r>
          </w:p>
          <w:p w14:paraId="7FF0C110"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-тестирование.</w:t>
            </w:r>
          </w:p>
          <w:p w14:paraId="522B73E1"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0B4BD4">
              <w:rPr>
                <w:rFonts w:ascii="Times New Roman" w:hAnsi="Times New Roman"/>
                <w:bCs/>
                <w:sz w:val="20"/>
                <w:szCs w:val="20"/>
              </w:rPr>
              <w:t>Промежуточная аттестация –дифференцированный зачет</w:t>
            </w:r>
          </w:p>
        </w:tc>
      </w:tr>
      <w:tr w:rsidR="00F92CB0" w:rsidRPr="000B4BD4" w14:paraId="6CEA4E5B" w14:textId="77777777" w:rsidTr="0070539F">
        <w:trPr>
          <w:trHeight w:val="1982"/>
        </w:trPr>
        <w:tc>
          <w:tcPr>
            <w:tcW w:w="3652" w:type="dxa"/>
            <w:shd w:val="clear" w:color="auto" w:fill="auto"/>
          </w:tcPr>
          <w:p w14:paraId="4A27B0F9"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У.2</w:t>
            </w:r>
            <w:r w:rsidRPr="000B4BD4">
              <w:rPr>
                <w:rFonts w:ascii="Times New Roman" w:hAnsi="Times New Roman"/>
                <w:sz w:val="20"/>
                <w:szCs w:val="20"/>
              </w:rPr>
              <w:t xml:space="preserve"> </w:t>
            </w:r>
          </w:p>
          <w:p w14:paraId="6FBD0B9C"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анализировать языковые единицы с точки зрения правильности, точности и уместности их употребления;</w:t>
            </w:r>
          </w:p>
          <w:p w14:paraId="427340A1"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проводить лингвистический анализ текстов различных функциональных стилей и разновидностей языка;</w:t>
            </w:r>
          </w:p>
        </w:tc>
        <w:tc>
          <w:tcPr>
            <w:tcW w:w="1985" w:type="dxa"/>
            <w:shd w:val="clear" w:color="auto" w:fill="auto"/>
            <w:vAlign w:val="center"/>
          </w:tcPr>
          <w:p w14:paraId="5A833C20" w14:textId="77777777" w:rsidR="00F92CB0" w:rsidRPr="000B4BD4" w:rsidRDefault="00F92CB0" w:rsidP="005C01CB">
            <w:pPr>
              <w:widowControl w:val="0"/>
              <w:spacing w:after="0"/>
              <w:jc w:val="center"/>
              <w:rPr>
                <w:rFonts w:ascii="Times New Roman" w:hAnsi="Times New Roman"/>
                <w:sz w:val="20"/>
                <w:szCs w:val="20"/>
              </w:rPr>
            </w:pPr>
            <w:r w:rsidRPr="000B4BD4">
              <w:rPr>
                <w:rFonts w:ascii="Times New Roman" w:hAnsi="Times New Roman"/>
                <w:bCs/>
                <w:sz w:val="20"/>
                <w:szCs w:val="20"/>
              </w:rPr>
              <w:t>ОК1-ОК10</w:t>
            </w:r>
          </w:p>
        </w:tc>
        <w:tc>
          <w:tcPr>
            <w:tcW w:w="4110" w:type="dxa"/>
          </w:tcPr>
          <w:p w14:paraId="77A67715"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48334A34"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устный опрос: </w:t>
            </w:r>
          </w:p>
          <w:p w14:paraId="72B2842E"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4585CA01"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-тестирование.</w:t>
            </w:r>
          </w:p>
          <w:p w14:paraId="38A3546B"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0B4BD4">
              <w:rPr>
                <w:rFonts w:ascii="Times New Roman" w:hAnsi="Times New Roman"/>
                <w:bCs/>
                <w:sz w:val="20"/>
                <w:szCs w:val="20"/>
              </w:rPr>
              <w:t>Промежуточная аттестация – дифференцированный зачет.</w:t>
            </w:r>
          </w:p>
        </w:tc>
      </w:tr>
      <w:tr w:rsidR="00F92CB0" w:rsidRPr="000B4BD4" w14:paraId="423F19E9" w14:textId="77777777" w:rsidTr="0070539F">
        <w:trPr>
          <w:trHeight w:val="1982"/>
        </w:trPr>
        <w:tc>
          <w:tcPr>
            <w:tcW w:w="3652" w:type="dxa"/>
            <w:shd w:val="clear" w:color="auto" w:fill="auto"/>
          </w:tcPr>
          <w:p w14:paraId="73CCEFD1" w14:textId="77777777" w:rsidR="00F92CB0" w:rsidRPr="000B4BD4" w:rsidRDefault="00F92CB0" w:rsidP="005C01CB">
            <w:pPr>
              <w:widowControl w:val="0"/>
              <w:spacing w:after="0"/>
              <w:rPr>
                <w:rFonts w:ascii="Times New Roman" w:hAnsi="Times New Roman"/>
                <w:b/>
                <w:sz w:val="20"/>
                <w:szCs w:val="20"/>
              </w:rPr>
            </w:pPr>
            <w:r w:rsidRPr="000B4BD4">
              <w:rPr>
                <w:rFonts w:ascii="Times New Roman" w:hAnsi="Times New Roman"/>
                <w:b/>
                <w:sz w:val="20"/>
                <w:szCs w:val="20"/>
              </w:rPr>
              <w:t>У.3</w:t>
            </w:r>
          </w:p>
          <w:p w14:paraId="18192162"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w:t>
            </w:r>
            <w:r w:rsidRPr="000B4BD4">
              <w:rPr>
                <w:rFonts w:ascii="Times New Roman" w:hAnsi="Times New Roman"/>
                <w:sz w:val="20"/>
                <w:szCs w:val="20"/>
              </w:rPr>
              <w:t xml:space="preserve"> писать изложения с элементами сочинения</w:t>
            </w:r>
          </w:p>
          <w:p w14:paraId="17227B34"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xml:space="preserve">- уметь раскрывать тему; </w:t>
            </w:r>
          </w:p>
          <w:p w14:paraId="20DD4220"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xml:space="preserve">- уметь использовать языковые средства в соответствии со стилем, темой и задачей высказывания; </w:t>
            </w:r>
          </w:p>
          <w:p w14:paraId="633E7CFF"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 соблюдать языковые нормы и правила правописания.</w:t>
            </w:r>
          </w:p>
        </w:tc>
        <w:tc>
          <w:tcPr>
            <w:tcW w:w="1985" w:type="dxa"/>
            <w:shd w:val="clear" w:color="auto" w:fill="auto"/>
            <w:vAlign w:val="center"/>
          </w:tcPr>
          <w:p w14:paraId="6F4E2564" w14:textId="77777777" w:rsidR="00F92CB0" w:rsidRPr="000B4BD4" w:rsidRDefault="00F92CB0"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ОК1-ОК10</w:t>
            </w:r>
          </w:p>
        </w:tc>
        <w:tc>
          <w:tcPr>
            <w:tcW w:w="4110" w:type="dxa"/>
          </w:tcPr>
          <w:p w14:paraId="23FD569B"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48F033BA"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устный опрос: </w:t>
            </w:r>
          </w:p>
          <w:p w14:paraId="41FD41FC"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2BD92B1A"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тестирование.</w:t>
            </w:r>
          </w:p>
          <w:p w14:paraId="45575405"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sz w:val="20"/>
                <w:szCs w:val="20"/>
              </w:rPr>
              <w:t xml:space="preserve">Комплексный анализ текста. Изложения и сочинения. Творческая письменная работа. </w:t>
            </w:r>
            <w:r w:rsidRPr="000B4BD4">
              <w:rPr>
                <w:rFonts w:ascii="Times New Roman" w:hAnsi="Times New Roman"/>
                <w:bCs/>
                <w:sz w:val="20"/>
                <w:szCs w:val="20"/>
              </w:rPr>
              <w:t>Промежуточная аттестация –дифференцированный зачет</w:t>
            </w:r>
          </w:p>
        </w:tc>
      </w:tr>
      <w:tr w:rsidR="00F92CB0" w:rsidRPr="000B4BD4" w14:paraId="7D658A6F" w14:textId="77777777" w:rsidTr="0070539F">
        <w:trPr>
          <w:trHeight w:val="1982"/>
        </w:trPr>
        <w:tc>
          <w:tcPr>
            <w:tcW w:w="3652" w:type="dxa"/>
            <w:shd w:val="clear" w:color="auto" w:fill="auto"/>
          </w:tcPr>
          <w:p w14:paraId="09D1CE2C" w14:textId="77777777" w:rsidR="00F92CB0" w:rsidRPr="000B4BD4" w:rsidRDefault="00F92CB0" w:rsidP="005C01CB">
            <w:pPr>
              <w:widowControl w:val="0"/>
              <w:spacing w:after="0"/>
              <w:rPr>
                <w:rFonts w:ascii="Times New Roman" w:hAnsi="Times New Roman"/>
                <w:b/>
                <w:sz w:val="20"/>
                <w:szCs w:val="20"/>
              </w:rPr>
            </w:pPr>
            <w:r w:rsidRPr="000B4BD4">
              <w:rPr>
                <w:rFonts w:ascii="Times New Roman" w:hAnsi="Times New Roman"/>
                <w:b/>
                <w:sz w:val="20"/>
                <w:szCs w:val="20"/>
              </w:rPr>
              <w:t>У.4.</w:t>
            </w:r>
          </w:p>
          <w:p w14:paraId="50DF2F3F"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 xml:space="preserve">- </w:t>
            </w:r>
            <w:r w:rsidRPr="000B4BD4">
              <w:rPr>
                <w:rFonts w:ascii="Times New Roman" w:hAnsi="Times New Roman"/>
                <w:sz w:val="20"/>
                <w:szCs w:val="20"/>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vAlign w:val="center"/>
          </w:tcPr>
          <w:p w14:paraId="1D2465BF" w14:textId="77777777" w:rsidR="00F92CB0" w:rsidRPr="000B4BD4" w:rsidRDefault="00F92CB0"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ОК1-ОК10</w:t>
            </w:r>
          </w:p>
        </w:tc>
        <w:tc>
          <w:tcPr>
            <w:tcW w:w="4110" w:type="dxa"/>
          </w:tcPr>
          <w:p w14:paraId="18600C68"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37C8B837"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устный опрос: </w:t>
            </w:r>
          </w:p>
          <w:p w14:paraId="2A4FE5EE"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5634AE08"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тестирование.</w:t>
            </w:r>
          </w:p>
          <w:p w14:paraId="3E054931"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Комплексный анализ текста. Изложения и сочинения. Творческая письменная работа. Выполнение упражнений</w:t>
            </w:r>
          </w:p>
          <w:p w14:paraId="6BD59FEF"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Промежуточная аттестация –дифференцированный зачет</w:t>
            </w:r>
          </w:p>
        </w:tc>
      </w:tr>
      <w:tr w:rsidR="00F92CB0" w:rsidRPr="000B4BD4" w14:paraId="3E83D832" w14:textId="77777777" w:rsidTr="0070539F">
        <w:trPr>
          <w:trHeight w:val="1982"/>
        </w:trPr>
        <w:tc>
          <w:tcPr>
            <w:tcW w:w="3652" w:type="dxa"/>
            <w:tcBorders>
              <w:bottom w:val="single" w:sz="4" w:space="0" w:color="auto"/>
            </w:tcBorders>
            <w:shd w:val="clear" w:color="auto" w:fill="auto"/>
          </w:tcPr>
          <w:p w14:paraId="3B7CB2D8" w14:textId="77777777" w:rsidR="00F92CB0" w:rsidRPr="000B4BD4" w:rsidRDefault="00F92CB0" w:rsidP="005C01CB">
            <w:pPr>
              <w:widowControl w:val="0"/>
              <w:spacing w:after="0"/>
              <w:rPr>
                <w:rFonts w:ascii="Times New Roman" w:hAnsi="Times New Roman"/>
                <w:b/>
                <w:sz w:val="20"/>
                <w:szCs w:val="20"/>
              </w:rPr>
            </w:pPr>
            <w:r w:rsidRPr="000B4BD4">
              <w:rPr>
                <w:rFonts w:ascii="Times New Roman" w:hAnsi="Times New Roman"/>
                <w:b/>
                <w:sz w:val="20"/>
                <w:szCs w:val="20"/>
              </w:rPr>
              <w:t>У.5</w:t>
            </w:r>
          </w:p>
          <w:p w14:paraId="39E5DF50"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w:t>
            </w:r>
            <w:r w:rsidRPr="000B4BD4">
              <w:rPr>
                <w:rFonts w:ascii="Times New Roman" w:hAnsi="Times New Roman"/>
                <w:sz w:val="20"/>
                <w:szCs w:val="20"/>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vAlign w:val="center"/>
          </w:tcPr>
          <w:p w14:paraId="42B4C78B" w14:textId="77777777" w:rsidR="00F92CB0" w:rsidRPr="000B4BD4" w:rsidRDefault="00F92CB0"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ОК1-ОК10</w:t>
            </w:r>
          </w:p>
        </w:tc>
        <w:tc>
          <w:tcPr>
            <w:tcW w:w="4110" w:type="dxa"/>
            <w:tcBorders>
              <w:bottom w:val="single" w:sz="4" w:space="0" w:color="auto"/>
            </w:tcBorders>
          </w:tcPr>
          <w:p w14:paraId="2C580447"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47A8D708"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устный опрос: </w:t>
            </w:r>
          </w:p>
          <w:p w14:paraId="334E336F"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5A1807E2"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тестирование.</w:t>
            </w:r>
          </w:p>
          <w:p w14:paraId="66F34BC8"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Комплексный анализ текста</w:t>
            </w:r>
          </w:p>
          <w:p w14:paraId="1EAF19F7"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sz w:val="20"/>
                <w:szCs w:val="20"/>
              </w:rPr>
              <w:t xml:space="preserve">Изложения и сочинения. Творческая письменная работа. Выполнение упражнений </w:t>
            </w:r>
            <w:r w:rsidRPr="000B4BD4">
              <w:rPr>
                <w:rFonts w:ascii="Times New Roman" w:hAnsi="Times New Roman"/>
                <w:bCs/>
                <w:sz w:val="20"/>
                <w:szCs w:val="20"/>
              </w:rPr>
              <w:t>Промежуточная аттестация –дифференцированный зачет</w:t>
            </w:r>
          </w:p>
        </w:tc>
      </w:tr>
    </w:tbl>
    <w:p w14:paraId="6309CA3B" w14:textId="77777777" w:rsidR="00F92CB0" w:rsidRPr="000B4BD4" w:rsidRDefault="00F92CB0" w:rsidP="005C01CB">
      <w:pPr>
        <w:spacing w:after="0"/>
        <w:rPr>
          <w:rFonts w:ascii="Times New Roman" w:hAnsi="Times New Roman"/>
        </w:rPr>
      </w:pPr>
      <w:r w:rsidRPr="000B4BD4">
        <w:rPr>
          <w:rFonts w:ascii="Times New Roman" w:hAnsi="Times New Roman"/>
        </w:rPr>
        <w:br w:type="page"/>
      </w:r>
      <w:r w:rsidRPr="000B4BD4">
        <w:rPr>
          <w:rFonts w:ascii="Times New Roman" w:hAnsi="Times New Roman"/>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F92CB0" w:rsidRPr="000B4BD4" w14:paraId="6EBDF401" w14:textId="77777777" w:rsidTr="0070539F">
        <w:trPr>
          <w:trHeight w:val="268"/>
        </w:trPr>
        <w:tc>
          <w:tcPr>
            <w:tcW w:w="5637" w:type="dxa"/>
            <w:gridSpan w:val="2"/>
            <w:tcBorders>
              <w:bottom w:val="single" w:sz="4" w:space="0" w:color="auto"/>
            </w:tcBorders>
            <w:shd w:val="clear" w:color="auto" w:fill="D9D9D9"/>
            <w:vAlign w:val="center"/>
          </w:tcPr>
          <w:p w14:paraId="09A031FF" w14:textId="77777777" w:rsidR="00F92CB0" w:rsidRPr="000B4BD4" w:rsidRDefault="00F92CB0" w:rsidP="005C01CB">
            <w:pPr>
              <w:widowControl w:val="0"/>
              <w:spacing w:after="0"/>
              <w:ind w:firstLine="709"/>
              <w:jc w:val="center"/>
              <w:rPr>
                <w:rFonts w:ascii="Times New Roman" w:hAnsi="Times New Roman"/>
                <w:b/>
                <w:sz w:val="20"/>
                <w:szCs w:val="20"/>
              </w:rPr>
            </w:pPr>
            <w:r w:rsidRPr="000B4BD4">
              <w:rPr>
                <w:rFonts w:ascii="Times New Roman" w:hAnsi="Times New Roman"/>
                <w:b/>
                <w:sz w:val="20"/>
                <w:szCs w:val="20"/>
              </w:rPr>
              <w:t>Результаты обучения</w:t>
            </w:r>
          </w:p>
        </w:tc>
        <w:tc>
          <w:tcPr>
            <w:tcW w:w="4110" w:type="dxa"/>
            <w:vMerge w:val="restart"/>
            <w:shd w:val="clear" w:color="auto" w:fill="D9D9D9"/>
            <w:vAlign w:val="center"/>
          </w:tcPr>
          <w:p w14:paraId="61AAC114"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F92CB0" w:rsidRPr="000B4BD4" w14:paraId="20B7EF07" w14:textId="77777777" w:rsidTr="0070539F">
        <w:trPr>
          <w:trHeight w:val="427"/>
        </w:trPr>
        <w:tc>
          <w:tcPr>
            <w:tcW w:w="3652" w:type="dxa"/>
            <w:tcBorders>
              <w:bottom w:val="single" w:sz="4" w:space="0" w:color="auto"/>
            </w:tcBorders>
            <w:shd w:val="clear" w:color="auto" w:fill="D9D9D9"/>
            <w:vAlign w:val="center"/>
          </w:tcPr>
          <w:p w14:paraId="0846BF1B"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1985" w:type="dxa"/>
            <w:tcBorders>
              <w:bottom w:val="single" w:sz="4" w:space="0" w:color="auto"/>
            </w:tcBorders>
            <w:shd w:val="clear" w:color="auto" w:fill="D9D9D9"/>
            <w:vAlign w:val="center"/>
          </w:tcPr>
          <w:p w14:paraId="1D1E2249"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Метапредметные</w:t>
            </w:r>
          </w:p>
          <w:p w14:paraId="28161C31" w14:textId="77777777" w:rsidR="00F92CB0" w:rsidRPr="000B4BD4" w:rsidRDefault="00F92CB0" w:rsidP="005C01CB">
            <w:pPr>
              <w:widowControl w:val="0"/>
              <w:spacing w:after="0"/>
              <w:jc w:val="center"/>
              <w:rPr>
                <w:rFonts w:ascii="Times New Roman" w:hAnsi="Times New Roman"/>
                <w:b/>
                <w:sz w:val="20"/>
                <w:szCs w:val="20"/>
              </w:rPr>
            </w:pPr>
            <w:r w:rsidRPr="000B4BD4">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73445D30" w14:textId="77777777" w:rsidR="00F92CB0" w:rsidRPr="000B4BD4" w:rsidRDefault="00F92CB0" w:rsidP="005C01CB">
            <w:pPr>
              <w:widowControl w:val="0"/>
              <w:spacing w:after="0"/>
              <w:ind w:firstLine="709"/>
              <w:jc w:val="center"/>
              <w:rPr>
                <w:rFonts w:ascii="Times New Roman" w:hAnsi="Times New Roman"/>
                <w:b/>
                <w:sz w:val="20"/>
                <w:szCs w:val="20"/>
              </w:rPr>
            </w:pPr>
          </w:p>
        </w:tc>
      </w:tr>
      <w:tr w:rsidR="00F92CB0" w:rsidRPr="000B4BD4" w14:paraId="35B79CFA" w14:textId="77777777" w:rsidTr="0070539F">
        <w:trPr>
          <w:trHeight w:val="301"/>
        </w:trPr>
        <w:tc>
          <w:tcPr>
            <w:tcW w:w="3652" w:type="dxa"/>
            <w:shd w:val="clear" w:color="auto" w:fill="auto"/>
          </w:tcPr>
          <w:p w14:paraId="4B59AB4C"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У.6</w:t>
            </w:r>
            <w:r w:rsidRPr="000B4BD4">
              <w:rPr>
                <w:rFonts w:ascii="Times New Roman" w:hAnsi="Times New Roman"/>
                <w:sz w:val="20"/>
                <w:szCs w:val="20"/>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4A0D4E96" w14:textId="77777777" w:rsidR="00F92CB0" w:rsidRPr="000B4BD4" w:rsidRDefault="00F92CB0"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ОК1-ОК10</w:t>
            </w:r>
          </w:p>
        </w:tc>
        <w:tc>
          <w:tcPr>
            <w:tcW w:w="4110" w:type="dxa"/>
          </w:tcPr>
          <w:p w14:paraId="7B8CB15F"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5F7D8464"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устный опрос: </w:t>
            </w:r>
          </w:p>
          <w:p w14:paraId="6D4CEC55"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i/>
                <w:iCs/>
                <w:sz w:val="20"/>
                <w:szCs w:val="20"/>
              </w:rPr>
              <w:t xml:space="preserve">- </w:t>
            </w:r>
            <w:r w:rsidRPr="000B4BD4">
              <w:rPr>
                <w:rFonts w:ascii="Times New Roman" w:hAnsi="Times New Roman"/>
                <w:bCs/>
                <w:sz w:val="20"/>
                <w:szCs w:val="20"/>
              </w:rPr>
              <w:t xml:space="preserve">проверка выполнения внеаудиторных самостоятельных работ </w:t>
            </w:r>
          </w:p>
          <w:p w14:paraId="3B136A52"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тестирование.</w:t>
            </w:r>
          </w:p>
          <w:p w14:paraId="72E2A5ED"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Комплексный анализ текста</w:t>
            </w:r>
          </w:p>
          <w:p w14:paraId="7C0462A4"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Изложения и сочинения</w:t>
            </w:r>
          </w:p>
          <w:p w14:paraId="4F491CFF"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Творческая письменная работа</w:t>
            </w:r>
          </w:p>
          <w:p w14:paraId="42EA405F"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sz w:val="20"/>
                <w:szCs w:val="20"/>
              </w:rPr>
              <w:t>Выполнение упражнений</w:t>
            </w:r>
          </w:p>
          <w:p w14:paraId="2FB45F45"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Промежуточная аттестация –дифференцированный зачет</w:t>
            </w:r>
          </w:p>
        </w:tc>
      </w:tr>
      <w:tr w:rsidR="00F92CB0" w:rsidRPr="000B4BD4" w14:paraId="14D0837D" w14:textId="77777777" w:rsidTr="0070539F">
        <w:trPr>
          <w:trHeight w:val="169"/>
        </w:trPr>
        <w:tc>
          <w:tcPr>
            <w:tcW w:w="9747" w:type="dxa"/>
            <w:gridSpan w:val="3"/>
            <w:shd w:val="clear" w:color="auto" w:fill="auto"/>
          </w:tcPr>
          <w:p w14:paraId="600E0486" w14:textId="77777777" w:rsidR="00F92CB0" w:rsidRPr="000B4BD4" w:rsidRDefault="00F92CB0" w:rsidP="005C01CB">
            <w:pPr>
              <w:widowControl w:val="0"/>
              <w:spacing w:after="0"/>
              <w:rPr>
                <w:rFonts w:ascii="Times New Roman" w:hAnsi="Times New Roman"/>
                <w:bCs/>
                <w:i/>
                <w:sz w:val="20"/>
                <w:szCs w:val="20"/>
              </w:rPr>
            </w:pPr>
            <w:r w:rsidRPr="000B4BD4">
              <w:rPr>
                <w:rFonts w:ascii="Times New Roman" w:hAnsi="Times New Roman"/>
                <w:b/>
                <w:i/>
                <w:sz w:val="20"/>
                <w:szCs w:val="20"/>
              </w:rPr>
              <w:t>Знать:</w:t>
            </w:r>
          </w:p>
        </w:tc>
      </w:tr>
      <w:tr w:rsidR="00F92CB0" w:rsidRPr="000B4BD4" w14:paraId="32CE20F7" w14:textId="77777777" w:rsidTr="0070539F">
        <w:trPr>
          <w:trHeight w:val="301"/>
        </w:trPr>
        <w:tc>
          <w:tcPr>
            <w:tcW w:w="3652" w:type="dxa"/>
            <w:tcBorders>
              <w:bottom w:val="single" w:sz="4" w:space="0" w:color="auto"/>
            </w:tcBorders>
            <w:shd w:val="clear" w:color="auto" w:fill="auto"/>
          </w:tcPr>
          <w:p w14:paraId="1E512116"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З.1.</w:t>
            </w:r>
            <w:r w:rsidRPr="000B4BD4">
              <w:rPr>
                <w:rFonts w:ascii="Times New Roman" w:hAnsi="Times New Roman"/>
                <w:sz w:val="20"/>
                <w:szCs w:val="20"/>
              </w:rPr>
              <w:t xml:space="preserve"> образную природу словесного искусства;</w:t>
            </w:r>
          </w:p>
          <w:p w14:paraId="296F1831"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З.2.</w:t>
            </w:r>
            <w:r w:rsidRPr="000B4BD4">
              <w:rPr>
                <w:rFonts w:ascii="Times New Roman" w:hAnsi="Times New Roman"/>
                <w:sz w:val="20"/>
                <w:szCs w:val="20"/>
              </w:rPr>
              <w:t xml:space="preserve">  содержание изученных литературных произведений;</w:t>
            </w:r>
          </w:p>
          <w:p w14:paraId="25FFE96B"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З.3.</w:t>
            </w:r>
            <w:r w:rsidRPr="000B4BD4">
              <w:rPr>
                <w:rFonts w:ascii="Times New Roman" w:hAnsi="Times New Roman"/>
                <w:sz w:val="20"/>
                <w:szCs w:val="20"/>
              </w:rPr>
              <w:t xml:space="preserve"> основные факты жизни и творчества писателей-классиков Х</w:t>
            </w:r>
            <w:r w:rsidRPr="000B4BD4">
              <w:rPr>
                <w:rFonts w:ascii="Times New Roman" w:hAnsi="Times New Roman"/>
                <w:sz w:val="20"/>
                <w:szCs w:val="20"/>
                <w:lang w:val="en-US"/>
              </w:rPr>
              <w:t>I</w:t>
            </w:r>
            <w:r w:rsidRPr="000B4BD4">
              <w:rPr>
                <w:rFonts w:ascii="Times New Roman" w:hAnsi="Times New Roman"/>
                <w:sz w:val="20"/>
                <w:szCs w:val="20"/>
              </w:rPr>
              <w:t>Х-ХХ вв.;</w:t>
            </w:r>
          </w:p>
          <w:p w14:paraId="65AA6AA3"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З.4</w:t>
            </w:r>
            <w:r w:rsidRPr="000B4BD4">
              <w:rPr>
                <w:rFonts w:ascii="Times New Roman" w:hAnsi="Times New Roman"/>
                <w:sz w:val="20"/>
                <w:szCs w:val="20"/>
              </w:rPr>
              <w:t>.  основные закономерности историко-литературного процесса и черты литературных направлений;</w:t>
            </w:r>
          </w:p>
          <w:p w14:paraId="55C9D4F7" w14:textId="77777777" w:rsidR="00F92CB0" w:rsidRPr="000B4BD4" w:rsidRDefault="00F92CB0" w:rsidP="005C01CB">
            <w:pPr>
              <w:widowControl w:val="0"/>
              <w:spacing w:after="0"/>
              <w:rPr>
                <w:rFonts w:ascii="Times New Roman" w:hAnsi="Times New Roman"/>
                <w:sz w:val="20"/>
                <w:szCs w:val="20"/>
              </w:rPr>
            </w:pPr>
            <w:r w:rsidRPr="000B4BD4">
              <w:rPr>
                <w:rFonts w:ascii="Times New Roman" w:hAnsi="Times New Roman"/>
                <w:b/>
                <w:sz w:val="20"/>
                <w:szCs w:val="20"/>
              </w:rPr>
              <w:t>З.5.</w:t>
            </w:r>
            <w:r w:rsidRPr="000B4BD4">
              <w:rPr>
                <w:rFonts w:ascii="Times New Roman" w:hAnsi="Times New Roman"/>
                <w:sz w:val="20"/>
                <w:szCs w:val="20"/>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3AFBFB32" w14:textId="77777777" w:rsidR="00F92CB0" w:rsidRPr="000B4BD4" w:rsidRDefault="00F92CB0" w:rsidP="005C01CB">
            <w:pPr>
              <w:widowControl w:val="0"/>
              <w:spacing w:after="0"/>
              <w:jc w:val="center"/>
              <w:rPr>
                <w:rFonts w:ascii="Times New Roman" w:hAnsi="Times New Roman"/>
                <w:bCs/>
                <w:sz w:val="20"/>
                <w:szCs w:val="20"/>
              </w:rPr>
            </w:pPr>
            <w:r w:rsidRPr="000B4BD4">
              <w:rPr>
                <w:rFonts w:ascii="Times New Roman" w:hAnsi="Times New Roman"/>
                <w:bCs/>
                <w:sz w:val="20"/>
                <w:szCs w:val="20"/>
              </w:rPr>
              <w:t>ОК1-ОК10</w:t>
            </w:r>
          </w:p>
        </w:tc>
        <w:tc>
          <w:tcPr>
            <w:tcW w:w="4110" w:type="dxa"/>
            <w:tcBorders>
              <w:bottom w:val="single" w:sz="4" w:space="0" w:color="auto"/>
            </w:tcBorders>
          </w:tcPr>
          <w:p w14:paraId="6FE0837B"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Текущий контроль:</w:t>
            </w:r>
          </w:p>
          <w:p w14:paraId="1320E91E"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-устный опрос: </w:t>
            </w:r>
          </w:p>
          <w:p w14:paraId="709BD8DF"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 xml:space="preserve">- проверка выполнения внеаудиторных самостоятельных работ </w:t>
            </w:r>
          </w:p>
          <w:p w14:paraId="25DBCCF6"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-тестирование.</w:t>
            </w:r>
          </w:p>
          <w:p w14:paraId="7C52CD35"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Комплексный анализ текста</w:t>
            </w:r>
          </w:p>
          <w:p w14:paraId="0F977446"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Изложения и сочинения</w:t>
            </w:r>
          </w:p>
          <w:p w14:paraId="40546B62"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Творческая письменная работа</w:t>
            </w:r>
          </w:p>
          <w:p w14:paraId="01A87329"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Выполнение упражнений</w:t>
            </w:r>
          </w:p>
          <w:p w14:paraId="3656963B" w14:textId="77777777" w:rsidR="00F92CB0" w:rsidRPr="000B4BD4" w:rsidRDefault="00F92CB0" w:rsidP="005C01CB">
            <w:pPr>
              <w:widowControl w:val="0"/>
              <w:spacing w:after="0"/>
              <w:rPr>
                <w:rFonts w:ascii="Times New Roman" w:hAnsi="Times New Roman"/>
                <w:bCs/>
                <w:sz w:val="20"/>
                <w:szCs w:val="20"/>
              </w:rPr>
            </w:pPr>
            <w:r w:rsidRPr="000B4BD4">
              <w:rPr>
                <w:rFonts w:ascii="Times New Roman" w:hAnsi="Times New Roman"/>
                <w:bCs/>
                <w:sz w:val="20"/>
                <w:szCs w:val="20"/>
              </w:rPr>
              <w:t>Промежуточная аттестация – дифференцированный зачет</w:t>
            </w:r>
          </w:p>
        </w:tc>
      </w:tr>
    </w:tbl>
    <w:p w14:paraId="28D36645" w14:textId="77777777" w:rsidR="00F92CB0" w:rsidRPr="000B4BD4" w:rsidRDefault="00F92CB0" w:rsidP="005C01CB">
      <w:pPr>
        <w:widowControl w:val="0"/>
        <w:spacing w:after="0" w:line="360" w:lineRule="auto"/>
        <w:rPr>
          <w:rFonts w:ascii="Times New Roman" w:hAnsi="Times New Roman"/>
        </w:rPr>
      </w:pPr>
    </w:p>
    <w:p w14:paraId="5C3DD27C" w14:textId="28DB7D9D" w:rsidR="00F92CB0" w:rsidRPr="000B4BD4" w:rsidRDefault="00F92CB0" w:rsidP="005C01CB">
      <w:pPr>
        <w:spacing w:after="0"/>
        <w:jc w:val="center"/>
        <w:rPr>
          <w:rFonts w:ascii="Times New Roman" w:hAnsi="Times New Roman"/>
        </w:rPr>
      </w:pPr>
    </w:p>
    <w:p w14:paraId="076EC921" w14:textId="4BB30AF2" w:rsidR="00A10296" w:rsidRPr="000B4BD4" w:rsidRDefault="00A10296" w:rsidP="005C01CB">
      <w:pPr>
        <w:spacing w:after="0"/>
        <w:jc w:val="center"/>
        <w:rPr>
          <w:rFonts w:ascii="Times New Roman" w:hAnsi="Times New Roman"/>
        </w:rPr>
      </w:pPr>
    </w:p>
    <w:p w14:paraId="2EB7D4E2" w14:textId="5D6EBC50" w:rsidR="00A10296" w:rsidRPr="000B4BD4" w:rsidRDefault="00A10296" w:rsidP="005C01CB">
      <w:pPr>
        <w:spacing w:after="0"/>
        <w:jc w:val="center"/>
        <w:rPr>
          <w:rFonts w:ascii="Times New Roman" w:hAnsi="Times New Roman"/>
        </w:rPr>
      </w:pPr>
    </w:p>
    <w:p w14:paraId="7C3B3D93" w14:textId="07B61B8E" w:rsidR="00A10296" w:rsidRPr="000B4BD4" w:rsidRDefault="00A10296" w:rsidP="005C01CB">
      <w:pPr>
        <w:spacing w:after="0"/>
        <w:jc w:val="center"/>
        <w:rPr>
          <w:rFonts w:ascii="Times New Roman" w:hAnsi="Times New Roman"/>
        </w:rPr>
      </w:pPr>
    </w:p>
    <w:p w14:paraId="704BC078" w14:textId="2523AA0A" w:rsidR="00A10296" w:rsidRPr="000B4BD4" w:rsidRDefault="00A10296" w:rsidP="005C01CB">
      <w:pPr>
        <w:spacing w:after="0"/>
        <w:jc w:val="center"/>
        <w:rPr>
          <w:rFonts w:ascii="Times New Roman" w:hAnsi="Times New Roman"/>
        </w:rPr>
      </w:pPr>
    </w:p>
    <w:p w14:paraId="643F1194" w14:textId="629253B3" w:rsidR="00A10296" w:rsidRPr="000B4BD4" w:rsidRDefault="00A10296" w:rsidP="005C01CB">
      <w:pPr>
        <w:spacing w:after="0"/>
        <w:jc w:val="center"/>
        <w:rPr>
          <w:rFonts w:ascii="Times New Roman" w:hAnsi="Times New Roman"/>
        </w:rPr>
      </w:pPr>
    </w:p>
    <w:p w14:paraId="22A1DA50" w14:textId="3640F233" w:rsidR="00A10296" w:rsidRPr="000B4BD4" w:rsidRDefault="00A10296" w:rsidP="005C01CB">
      <w:pPr>
        <w:spacing w:after="0"/>
        <w:jc w:val="center"/>
        <w:rPr>
          <w:rFonts w:ascii="Times New Roman" w:hAnsi="Times New Roman"/>
        </w:rPr>
      </w:pPr>
    </w:p>
    <w:p w14:paraId="74985EC6" w14:textId="1478C061" w:rsidR="00A10296" w:rsidRPr="000B4BD4" w:rsidRDefault="00A10296" w:rsidP="005C01CB">
      <w:pPr>
        <w:spacing w:after="0"/>
        <w:jc w:val="center"/>
        <w:rPr>
          <w:rFonts w:ascii="Times New Roman" w:hAnsi="Times New Roman"/>
        </w:rPr>
      </w:pPr>
    </w:p>
    <w:p w14:paraId="7778F2D2" w14:textId="76085B38" w:rsidR="00A10296" w:rsidRPr="000B4BD4" w:rsidRDefault="00A10296" w:rsidP="005C01CB">
      <w:pPr>
        <w:spacing w:after="0"/>
        <w:jc w:val="center"/>
        <w:rPr>
          <w:rFonts w:ascii="Times New Roman" w:hAnsi="Times New Roman"/>
        </w:rPr>
      </w:pPr>
    </w:p>
    <w:p w14:paraId="39A07A24" w14:textId="5C7A8839" w:rsidR="00A10296" w:rsidRPr="000B4BD4" w:rsidRDefault="00A10296" w:rsidP="005C01CB">
      <w:pPr>
        <w:spacing w:after="0"/>
        <w:jc w:val="center"/>
        <w:rPr>
          <w:rFonts w:ascii="Times New Roman" w:hAnsi="Times New Roman"/>
        </w:rPr>
      </w:pPr>
    </w:p>
    <w:p w14:paraId="63C8E80B" w14:textId="2D7AD912" w:rsidR="00A10296" w:rsidRPr="000B4BD4" w:rsidRDefault="00A10296" w:rsidP="005C01CB">
      <w:pPr>
        <w:spacing w:after="0"/>
        <w:jc w:val="center"/>
        <w:rPr>
          <w:rFonts w:ascii="Times New Roman" w:hAnsi="Times New Roman"/>
        </w:rPr>
      </w:pPr>
    </w:p>
    <w:p w14:paraId="5CE650AB" w14:textId="5E535833" w:rsidR="00A10296" w:rsidRPr="000B4BD4" w:rsidRDefault="00A10296" w:rsidP="005C01CB">
      <w:pPr>
        <w:spacing w:after="0"/>
        <w:jc w:val="center"/>
        <w:rPr>
          <w:rFonts w:ascii="Times New Roman" w:hAnsi="Times New Roman"/>
        </w:rPr>
      </w:pPr>
    </w:p>
    <w:p w14:paraId="3E6B8A99" w14:textId="3EB0E2E7" w:rsidR="006F30B6" w:rsidRPr="000B4BD4" w:rsidRDefault="006F30B6" w:rsidP="005C01CB">
      <w:pPr>
        <w:spacing w:after="0"/>
        <w:jc w:val="center"/>
        <w:rPr>
          <w:rFonts w:ascii="Times New Roman" w:hAnsi="Times New Roman"/>
        </w:rPr>
      </w:pPr>
    </w:p>
    <w:p w14:paraId="22FD9129" w14:textId="74B6922E" w:rsidR="006F30B6" w:rsidRPr="000B4BD4" w:rsidRDefault="006F30B6" w:rsidP="005C01CB">
      <w:pPr>
        <w:spacing w:after="0"/>
        <w:jc w:val="center"/>
        <w:rPr>
          <w:rFonts w:ascii="Times New Roman" w:hAnsi="Times New Roman"/>
        </w:rPr>
      </w:pPr>
    </w:p>
    <w:p w14:paraId="1B12E912" w14:textId="3F8422D8" w:rsidR="006F30B6" w:rsidRPr="000B4BD4" w:rsidRDefault="006F30B6" w:rsidP="005C01CB">
      <w:pPr>
        <w:spacing w:after="0"/>
        <w:jc w:val="center"/>
        <w:rPr>
          <w:rFonts w:ascii="Times New Roman" w:hAnsi="Times New Roman"/>
        </w:rPr>
      </w:pPr>
    </w:p>
    <w:p w14:paraId="4B398100" w14:textId="7816B03E" w:rsidR="006F30B6" w:rsidRPr="000B4BD4" w:rsidRDefault="006F30B6" w:rsidP="005C01CB">
      <w:pPr>
        <w:spacing w:after="0"/>
        <w:jc w:val="center"/>
        <w:rPr>
          <w:rFonts w:ascii="Times New Roman" w:hAnsi="Times New Roman"/>
        </w:rPr>
      </w:pPr>
    </w:p>
    <w:p w14:paraId="19743329" w14:textId="19DB7075" w:rsidR="006F30B6" w:rsidRPr="000B4BD4" w:rsidRDefault="006F30B6" w:rsidP="005C01CB">
      <w:pPr>
        <w:spacing w:after="0"/>
        <w:jc w:val="center"/>
        <w:rPr>
          <w:rFonts w:ascii="Times New Roman" w:hAnsi="Times New Roman"/>
        </w:rPr>
      </w:pPr>
    </w:p>
    <w:p w14:paraId="1275F3B3" w14:textId="5212E089" w:rsidR="006F30B6" w:rsidRPr="000B4BD4" w:rsidRDefault="006F30B6" w:rsidP="005C01CB">
      <w:pPr>
        <w:spacing w:after="0"/>
        <w:jc w:val="center"/>
        <w:rPr>
          <w:rFonts w:ascii="Times New Roman" w:hAnsi="Times New Roman"/>
        </w:rPr>
      </w:pPr>
    </w:p>
    <w:p w14:paraId="393CBEB0" w14:textId="6A6C3463" w:rsidR="006F30B6" w:rsidRPr="000B4BD4" w:rsidRDefault="006F30B6" w:rsidP="005C01CB">
      <w:pPr>
        <w:spacing w:after="0"/>
        <w:jc w:val="center"/>
        <w:rPr>
          <w:rFonts w:ascii="Times New Roman" w:hAnsi="Times New Roman"/>
        </w:rPr>
      </w:pPr>
    </w:p>
    <w:p w14:paraId="54229A9F" w14:textId="4E92ABBD" w:rsidR="006F30B6" w:rsidRPr="000B4BD4" w:rsidRDefault="006F30B6" w:rsidP="005C01CB">
      <w:pPr>
        <w:spacing w:after="0"/>
        <w:jc w:val="center"/>
        <w:rPr>
          <w:rFonts w:ascii="Times New Roman" w:hAnsi="Times New Roman"/>
        </w:rPr>
      </w:pPr>
    </w:p>
    <w:p w14:paraId="6BD353AA" w14:textId="77777777" w:rsidR="006F30B6" w:rsidRPr="000B4BD4" w:rsidRDefault="006F30B6" w:rsidP="005C01CB">
      <w:pPr>
        <w:spacing w:after="0"/>
        <w:jc w:val="center"/>
        <w:rPr>
          <w:rFonts w:ascii="Times New Roman" w:hAnsi="Times New Roman"/>
        </w:rPr>
      </w:pPr>
    </w:p>
    <w:p w14:paraId="61CA2B26" w14:textId="3913696C" w:rsidR="002A1242" w:rsidRPr="000B4BD4" w:rsidRDefault="002A1242" w:rsidP="005C01CB">
      <w:pPr>
        <w:spacing w:after="0"/>
        <w:rPr>
          <w:rFonts w:ascii="Times New Roman" w:hAnsi="Times New Roman"/>
        </w:rPr>
      </w:pPr>
    </w:p>
    <w:p w14:paraId="38C02BAD" w14:textId="77777777" w:rsidR="002A1242" w:rsidRPr="000B4BD4" w:rsidRDefault="002A1242" w:rsidP="005C01CB">
      <w:pPr>
        <w:spacing w:after="0"/>
        <w:rPr>
          <w:rFonts w:ascii="Times New Roman" w:hAnsi="Times New Roman"/>
          <w:lang w:val="x-none" w:eastAsia="x-none"/>
        </w:rPr>
      </w:pPr>
    </w:p>
    <w:p w14:paraId="23E6404D" w14:textId="77777777" w:rsidR="002A1242" w:rsidRPr="000B4BD4" w:rsidRDefault="002A1242" w:rsidP="005C01CB">
      <w:pPr>
        <w:pStyle w:val="a3"/>
        <w:spacing w:after="0"/>
        <w:jc w:val="right"/>
        <w:rPr>
          <w:rFonts w:ascii="Times New Roman" w:hAnsi="Times New Roman"/>
          <w:b/>
          <w:bCs/>
        </w:rPr>
      </w:pPr>
      <w:bookmarkStart w:id="256" w:name="_Toc107341825"/>
      <w:bookmarkStart w:id="257" w:name="_Toc107342483"/>
      <w:bookmarkStart w:id="258" w:name="_Toc107929294"/>
      <w:r w:rsidRPr="000B4BD4">
        <w:rPr>
          <w:rFonts w:ascii="Times New Roman" w:hAnsi="Times New Roman"/>
          <w:b/>
          <w:bCs/>
        </w:rPr>
        <w:lastRenderedPageBreak/>
        <w:t>Приложение 3.4</w:t>
      </w:r>
      <w:bookmarkEnd w:id="256"/>
      <w:bookmarkEnd w:id="257"/>
      <w:bookmarkEnd w:id="258"/>
    </w:p>
    <w:p w14:paraId="533D883D" w14:textId="48CAB68E" w:rsidR="002A1242" w:rsidRPr="000B4BD4" w:rsidRDefault="002A1242" w:rsidP="005C01CB">
      <w:pPr>
        <w:spacing w:after="0"/>
        <w:jc w:val="right"/>
        <w:outlineLvl w:val="1"/>
        <w:rPr>
          <w:rFonts w:ascii="Times New Roman" w:hAnsi="Times New Roman"/>
          <w:bCs/>
          <w:i/>
          <w:sz w:val="24"/>
          <w:szCs w:val="24"/>
        </w:rPr>
      </w:pPr>
      <w:bookmarkStart w:id="259" w:name="_Toc107341826"/>
      <w:bookmarkStart w:id="260" w:name="_Toc107342484"/>
      <w:bookmarkStart w:id="261" w:name="_Toc107929295"/>
      <w:r w:rsidRPr="000B4BD4">
        <w:rPr>
          <w:rFonts w:ascii="Times New Roman" w:hAnsi="Times New Roman"/>
          <w:bCs/>
          <w:sz w:val="24"/>
          <w:szCs w:val="24"/>
        </w:rPr>
        <w:t>к ПООП-П по специальности</w:t>
      </w:r>
      <w:bookmarkEnd w:id="259"/>
      <w:bookmarkEnd w:id="260"/>
      <w:bookmarkEnd w:id="261"/>
      <w:r w:rsidRPr="000B4BD4">
        <w:rPr>
          <w:rFonts w:ascii="Times New Roman" w:hAnsi="Times New Roman"/>
          <w:bCs/>
          <w:i/>
          <w:sz w:val="24"/>
          <w:szCs w:val="24"/>
        </w:rPr>
        <w:t xml:space="preserve"> </w:t>
      </w:r>
    </w:p>
    <w:p w14:paraId="7AA063D3" w14:textId="77777777" w:rsidR="002A1242" w:rsidRPr="000E1473" w:rsidRDefault="002A1242" w:rsidP="005C01CB">
      <w:pPr>
        <w:tabs>
          <w:tab w:val="left" w:pos="3828"/>
        </w:tabs>
        <w:spacing w:after="0"/>
        <w:jc w:val="right"/>
        <w:outlineLvl w:val="1"/>
        <w:rPr>
          <w:rFonts w:ascii="Times New Roman" w:hAnsi="Times New Roman"/>
          <w:bCs/>
          <w:sz w:val="24"/>
          <w:szCs w:val="24"/>
        </w:rPr>
      </w:pPr>
      <w:bookmarkStart w:id="262" w:name="_Toc107341827"/>
      <w:bookmarkStart w:id="263" w:name="_Toc107342485"/>
      <w:bookmarkStart w:id="264" w:name="_Toc107929296"/>
      <w:r w:rsidRPr="000E1473">
        <w:rPr>
          <w:rFonts w:ascii="Times New Roman" w:hAnsi="Times New Roman"/>
          <w:bCs/>
          <w:sz w:val="24"/>
          <w:szCs w:val="24"/>
        </w:rPr>
        <w:t>38.02.01 Экономика и бухгалтерский учет (по отраслям)</w:t>
      </w:r>
      <w:bookmarkEnd w:id="262"/>
      <w:bookmarkEnd w:id="263"/>
      <w:bookmarkEnd w:id="264"/>
    </w:p>
    <w:p w14:paraId="2518A41F" w14:textId="77777777" w:rsidR="002A1242" w:rsidRPr="000B4BD4" w:rsidRDefault="002A1242" w:rsidP="005C01CB">
      <w:pPr>
        <w:spacing w:after="0"/>
        <w:jc w:val="center"/>
        <w:rPr>
          <w:rFonts w:ascii="Times New Roman" w:hAnsi="Times New Roman"/>
          <w:b/>
          <w:i/>
        </w:rPr>
      </w:pPr>
    </w:p>
    <w:p w14:paraId="3D5D03AA" w14:textId="77777777" w:rsidR="002A1242" w:rsidRPr="000B4BD4" w:rsidRDefault="002A1242" w:rsidP="005C01CB">
      <w:pPr>
        <w:spacing w:after="0"/>
        <w:jc w:val="center"/>
        <w:rPr>
          <w:rFonts w:ascii="Times New Roman" w:hAnsi="Times New Roman"/>
          <w:b/>
          <w:i/>
        </w:rPr>
      </w:pPr>
    </w:p>
    <w:p w14:paraId="346278C2" w14:textId="77777777" w:rsidR="002A1242" w:rsidRPr="000B4BD4" w:rsidRDefault="002A1242" w:rsidP="005C01CB">
      <w:pPr>
        <w:spacing w:after="0"/>
        <w:jc w:val="center"/>
        <w:rPr>
          <w:rFonts w:ascii="Times New Roman" w:hAnsi="Times New Roman"/>
          <w:b/>
          <w:i/>
        </w:rPr>
      </w:pPr>
    </w:p>
    <w:p w14:paraId="40BF88D0" w14:textId="253D9114" w:rsidR="002A1242" w:rsidRPr="000B4BD4" w:rsidRDefault="002A1242" w:rsidP="005C01CB">
      <w:pPr>
        <w:spacing w:after="0"/>
        <w:jc w:val="center"/>
        <w:rPr>
          <w:rFonts w:ascii="Times New Roman" w:hAnsi="Times New Roman"/>
          <w:b/>
          <w:i/>
        </w:rPr>
      </w:pPr>
    </w:p>
    <w:p w14:paraId="45F36A88" w14:textId="264ABB13" w:rsidR="006F30B6" w:rsidRPr="000B4BD4" w:rsidRDefault="006F30B6" w:rsidP="005C01CB">
      <w:pPr>
        <w:spacing w:after="0"/>
        <w:jc w:val="center"/>
        <w:rPr>
          <w:rFonts w:ascii="Times New Roman" w:hAnsi="Times New Roman"/>
          <w:b/>
          <w:i/>
        </w:rPr>
      </w:pPr>
    </w:p>
    <w:p w14:paraId="1BF78F50" w14:textId="0341A783" w:rsidR="006F30B6" w:rsidRPr="000B4BD4" w:rsidRDefault="006F30B6" w:rsidP="005C01CB">
      <w:pPr>
        <w:spacing w:after="0"/>
        <w:jc w:val="center"/>
        <w:rPr>
          <w:rFonts w:ascii="Times New Roman" w:hAnsi="Times New Roman"/>
          <w:b/>
          <w:i/>
        </w:rPr>
      </w:pPr>
    </w:p>
    <w:p w14:paraId="08C40FF4" w14:textId="64A4C26E" w:rsidR="006F30B6" w:rsidRPr="000B4BD4" w:rsidRDefault="006F30B6" w:rsidP="005C01CB">
      <w:pPr>
        <w:spacing w:after="0"/>
        <w:jc w:val="center"/>
        <w:rPr>
          <w:rFonts w:ascii="Times New Roman" w:hAnsi="Times New Roman"/>
          <w:b/>
          <w:i/>
        </w:rPr>
      </w:pPr>
    </w:p>
    <w:p w14:paraId="1FC3EF0A" w14:textId="3AB60B34" w:rsidR="006F30B6" w:rsidRPr="000B4BD4" w:rsidRDefault="006F30B6" w:rsidP="005C01CB">
      <w:pPr>
        <w:spacing w:after="0"/>
        <w:jc w:val="center"/>
        <w:rPr>
          <w:rFonts w:ascii="Times New Roman" w:hAnsi="Times New Roman"/>
          <w:b/>
          <w:i/>
        </w:rPr>
      </w:pPr>
    </w:p>
    <w:p w14:paraId="059D10C7" w14:textId="77777777" w:rsidR="006F30B6" w:rsidRPr="000B4BD4" w:rsidRDefault="006F30B6" w:rsidP="005C01CB">
      <w:pPr>
        <w:spacing w:after="0"/>
        <w:jc w:val="center"/>
        <w:rPr>
          <w:rFonts w:ascii="Times New Roman" w:hAnsi="Times New Roman"/>
          <w:b/>
          <w:i/>
        </w:rPr>
      </w:pPr>
    </w:p>
    <w:p w14:paraId="0EF06157" w14:textId="77777777" w:rsidR="002A1242" w:rsidRPr="000B4BD4" w:rsidRDefault="002A1242" w:rsidP="005C01CB">
      <w:pPr>
        <w:spacing w:after="0"/>
        <w:jc w:val="center"/>
        <w:rPr>
          <w:rFonts w:ascii="Times New Roman" w:hAnsi="Times New Roman"/>
          <w:b/>
          <w:i/>
        </w:rPr>
      </w:pPr>
    </w:p>
    <w:p w14:paraId="36D30EEA" w14:textId="77777777" w:rsidR="002A1242" w:rsidRPr="000B4BD4" w:rsidRDefault="002A1242" w:rsidP="005C01CB">
      <w:pPr>
        <w:spacing w:after="0"/>
        <w:jc w:val="center"/>
        <w:rPr>
          <w:rFonts w:ascii="Times New Roman" w:hAnsi="Times New Roman"/>
          <w:b/>
          <w:i/>
        </w:rPr>
      </w:pPr>
    </w:p>
    <w:p w14:paraId="59EFE559" w14:textId="77777777" w:rsidR="002A1242" w:rsidRPr="000B4BD4" w:rsidRDefault="002A1242" w:rsidP="005C01CB">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6BDA9E61" w14:textId="77777777" w:rsidR="002A1242" w:rsidRPr="000B4BD4" w:rsidRDefault="002A1242" w:rsidP="005C01CB">
      <w:pPr>
        <w:spacing w:after="0"/>
        <w:jc w:val="center"/>
        <w:rPr>
          <w:rFonts w:ascii="Times New Roman" w:hAnsi="Times New Roman"/>
          <w:b/>
        </w:rPr>
      </w:pPr>
      <w:r w:rsidRPr="000B4BD4">
        <w:rPr>
          <w:rFonts w:ascii="Times New Roman" w:hAnsi="Times New Roman"/>
          <w:b/>
        </w:rPr>
        <w:t>ООД.04 Иностранный язык</w:t>
      </w:r>
    </w:p>
    <w:p w14:paraId="3CFACD6C" w14:textId="77777777" w:rsidR="002A1242" w:rsidRPr="000B4BD4" w:rsidRDefault="002A1242" w:rsidP="005C01CB">
      <w:pPr>
        <w:spacing w:after="0"/>
        <w:jc w:val="center"/>
        <w:rPr>
          <w:rFonts w:ascii="Times New Roman" w:hAnsi="Times New Roman"/>
          <w:b/>
          <w:i/>
        </w:rPr>
      </w:pPr>
    </w:p>
    <w:p w14:paraId="7CA78E82" w14:textId="77777777" w:rsidR="002A1242" w:rsidRPr="000B4BD4" w:rsidRDefault="002A1242" w:rsidP="005C01CB">
      <w:pPr>
        <w:spacing w:after="0"/>
        <w:rPr>
          <w:rFonts w:ascii="Times New Roman" w:hAnsi="Times New Roman"/>
          <w:b/>
          <w:i/>
        </w:rPr>
      </w:pPr>
    </w:p>
    <w:p w14:paraId="43130F1B" w14:textId="77777777" w:rsidR="002A1242" w:rsidRPr="000B4BD4" w:rsidRDefault="002A1242" w:rsidP="005C01CB">
      <w:pPr>
        <w:spacing w:after="0"/>
        <w:rPr>
          <w:rFonts w:ascii="Times New Roman" w:hAnsi="Times New Roman"/>
          <w:b/>
          <w:i/>
        </w:rPr>
      </w:pPr>
    </w:p>
    <w:p w14:paraId="4D375EA4" w14:textId="77777777" w:rsidR="002A1242" w:rsidRPr="000B4BD4" w:rsidRDefault="002A1242" w:rsidP="005C01CB">
      <w:pPr>
        <w:spacing w:after="0"/>
        <w:rPr>
          <w:rFonts w:ascii="Times New Roman" w:hAnsi="Times New Roman"/>
          <w:b/>
          <w:i/>
        </w:rPr>
      </w:pPr>
    </w:p>
    <w:p w14:paraId="60369FA1" w14:textId="77777777" w:rsidR="002A1242" w:rsidRPr="000B4BD4" w:rsidRDefault="002A1242" w:rsidP="005C01CB">
      <w:pPr>
        <w:spacing w:after="0"/>
        <w:rPr>
          <w:rFonts w:ascii="Times New Roman" w:hAnsi="Times New Roman"/>
          <w:b/>
          <w:i/>
        </w:rPr>
      </w:pPr>
    </w:p>
    <w:p w14:paraId="2A96CC77" w14:textId="77777777" w:rsidR="002A1242" w:rsidRPr="000B4BD4" w:rsidRDefault="002A1242" w:rsidP="005C01CB">
      <w:pPr>
        <w:spacing w:after="0"/>
        <w:rPr>
          <w:rFonts w:ascii="Times New Roman" w:hAnsi="Times New Roman"/>
          <w:b/>
          <w:i/>
        </w:rPr>
      </w:pPr>
    </w:p>
    <w:p w14:paraId="762EB710" w14:textId="77777777" w:rsidR="002A1242" w:rsidRPr="000B4BD4" w:rsidRDefault="002A1242" w:rsidP="005C01CB">
      <w:pPr>
        <w:spacing w:after="0"/>
        <w:rPr>
          <w:rFonts w:ascii="Times New Roman" w:hAnsi="Times New Roman"/>
          <w:b/>
          <w:i/>
        </w:rPr>
      </w:pPr>
    </w:p>
    <w:p w14:paraId="7931C5BD" w14:textId="75995CCF" w:rsidR="002A1242" w:rsidRPr="000B4BD4" w:rsidRDefault="002A1242" w:rsidP="005C01CB">
      <w:pPr>
        <w:spacing w:after="0"/>
        <w:rPr>
          <w:rFonts w:ascii="Times New Roman" w:hAnsi="Times New Roman"/>
          <w:b/>
          <w:i/>
        </w:rPr>
      </w:pPr>
    </w:p>
    <w:p w14:paraId="178A6C16" w14:textId="34613746" w:rsidR="006F30B6" w:rsidRPr="000B4BD4" w:rsidRDefault="006F30B6" w:rsidP="005C01CB">
      <w:pPr>
        <w:spacing w:after="0"/>
        <w:rPr>
          <w:rFonts w:ascii="Times New Roman" w:hAnsi="Times New Roman"/>
          <w:b/>
          <w:i/>
        </w:rPr>
      </w:pPr>
    </w:p>
    <w:p w14:paraId="10924383" w14:textId="5634AC37" w:rsidR="006F30B6" w:rsidRPr="000B4BD4" w:rsidRDefault="006F30B6" w:rsidP="005C01CB">
      <w:pPr>
        <w:spacing w:after="0"/>
        <w:rPr>
          <w:rFonts w:ascii="Times New Roman" w:hAnsi="Times New Roman"/>
          <w:b/>
          <w:i/>
        </w:rPr>
      </w:pPr>
    </w:p>
    <w:p w14:paraId="3DBF9997" w14:textId="7A740700" w:rsidR="006F30B6" w:rsidRPr="000B4BD4" w:rsidRDefault="006F30B6" w:rsidP="005C01CB">
      <w:pPr>
        <w:spacing w:after="0"/>
        <w:rPr>
          <w:rFonts w:ascii="Times New Roman" w:hAnsi="Times New Roman"/>
          <w:b/>
          <w:i/>
        </w:rPr>
      </w:pPr>
    </w:p>
    <w:p w14:paraId="503D8056" w14:textId="62714E76" w:rsidR="006F30B6" w:rsidRPr="000B4BD4" w:rsidRDefault="006F30B6" w:rsidP="005C01CB">
      <w:pPr>
        <w:spacing w:after="0"/>
        <w:rPr>
          <w:rFonts w:ascii="Times New Roman" w:hAnsi="Times New Roman"/>
          <w:b/>
          <w:i/>
        </w:rPr>
      </w:pPr>
    </w:p>
    <w:p w14:paraId="2FDC024C" w14:textId="2650F9FF" w:rsidR="006F30B6" w:rsidRPr="000B4BD4" w:rsidRDefault="006F30B6" w:rsidP="005C01CB">
      <w:pPr>
        <w:spacing w:after="0"/>
        <w:rPr>
          <w:rFonts w:ascii="Times New Roman" w:hAnsi="Times New Roman"/>
          <w:b/>
          <w:i/>
        </w:rPr>
      </w:pPr>
    </w:p>
    <w:p w14:paraId="0B93840E" w14:textId="353DCD73" w:rsidR="006F30B6" w:rsidRPr="000B4BD4" w:rsidRDefault="006F30B6" w:rsidP="005C01CB">
      <w:pPr>
        <w:spacing w:after="0"/>
        <w:rPr>
          <w:rFonts w:ascii="Times New Roman" w:hAnsi="Times New Roman"/>
          <w:b/>
          <w:i/>
        </w:rPr>
      </w:pPr>
    </w:p>
    <w:p w14:paraId="1EFF8FBE" w14:textId="4D3A3321" w:rsidR="006F30B6" w:rsidRPr="000B4BD4" w:rsidRDefault="006F30B6" w:rsidP="005C01CB">
      <w:pPr>
        <w:spacing w:after="0"/>
        <w:rPr>
          <w:rFonts w:ascii="Times New Roman" w:hAnsi="Times New Roman"/>
          <w:b/>
          <w:i/>
        </w:rPr>
      </w:pPr>
    </w:p>
    <w:p w14:paraId="4CC8614A" w14:textId="3E4927BA" w:rsidR="006F30B6" w:rsidRPr="000B4BD4" w:rsidRDefault="006F30B6" w:rsidP="005C01CB">
      <w:pPr>
        <w:spacing w:after="0"/>
        <w:rPr>
          <w:rFonts w:ascii="Times New Roman" w:hAnsi="Times New Roman"/>
          <w:b/>
          <w:i/>
        </w:rPr>
      </w:pPr>
    </w:p>
    <w:p w14:paraId="1785EE3A" w14:textId="0810F0E1" w:rsidR="006F30B6" w:rsidRPr="000B4BD4" w:rsidRDefault="006F30B6" w:rsidP="005C01CB">
      <w:pPr>
        <w:spacing w:after="0"/>
        <w:rPr>
          <w:rFonts w:ascii="Times New Roman" w:hAnsi="Times New Roman"/>
          <w:b/>
          <w:i/>
        </w:rPr>
      </w:pPr>
    </w:p>
    <w:p w14:paraId="0CF597FF" w14:textId="44D4C437" w:rsidR="006F30B6" w:rsidRPr="000B4BD4" w:rsidRDefault="006F30B6" w:rsidP="005C01CB">
      <w:pPr>
        <w:spacing w:after="0"/>
        <w:rPr>
          <w:rFonts w:ascii="Times New Roman" w:hAnsi="Times New Roman"/>
          <w:b/>
          <w:i/>
        </w:rPr>
      </w:pPr>
    </w:p>
    <w:p w14:paraId="31783CC3" w14:textId="6CBFC2F4" w:rsidR="006F30B6" w:rsidRPr="000B4BD4" w:rsidRDefault="006F30B6" w:rsidP="005C01CB">
      <w:pPr>
        <w:spacing w:after="0"/>
        <w:rPr>
          <w:rFonts w:ascii="Times New Roman" w:hAnsi="Times New Roman"/>
          <w:b/>
          <w:i/>
        </w:rPr>
      </w:pPr>
    </w:p>
    <w:p w14:paraId="13A6FABD" w14:textId="07EDCDF3" w:rsidR="006F30B6" w:rsidRPr="000B4BD4" w:rsidRDefault="006F30B6" w:rsidP="005C01CB">
      <w:pPr>
        <w:spacing w:after="0"/>
        <w:rPr>
          <w:rFonts w:ascii="Times New Roman" w:hAnsi="Times New Roman"/>
          <w:b/>
          <w:i/>
        </w:rPr>
      </w:pPr>
    </w:p>
    <w:p w14:paraId="490299FA" w14:textId="03D9D63A" w:rsidR="006F30B6" w:rsidRPr="000B4BD4" w:rsidRDefault="006F30B6" w:rsidP="005C01CB">
      <w:pPr>
        <w:spacing w:after="0"/>
        <w:rPr>
          <w:rFonts w:ascii="Times New Roman" w:hAnsi="Times New Roman"/>
          <w:b/>
          <w:i/>
        </w:rPr>
      </w:pPr>
    </w:p>
    <w:p w14:paraId="56FC30B5" w14:textId="23E56E17" w:rsidR="006F30B6" w:rsidRPr="000B4BD4" w:rsidRDefault="006F30B6" w:rsidP="005C01CB">
      <w:pPr>
        <w:spacing w:after="0"/>
        <w:rPr>
          <w:rFonts w:ascii="Times New Roman" w:hAnsi="Times New Roman"/>
          <w:b/>
          <w:i/>
        </w:rPr>
      </w:pPr>
    </w:p>
    <w:p w14:paraId="33BD3622" w14:textId="7CD27EA7" w:rsidR="006F30B6" w:rsidRPr="000B4BD4" w:rsidRDefault="006F30B6" w:rsidP="005C01CB">
      <w:pPr>
        <w:spacing w:after="0"/>
        <w:rPr>
          <w:rFonts w:ascii="Times New Roman" w:hAnsi="Times New Roman"/>
          <w:b/>
          <w:i/>
        </w:rPr>
      </w:pPr>
    </w:p>
    <w:p w14:paraId="3251D7BC" w14:textId="08CE25EF" w:rsidR="006F30B6" w:rsidRPr="000B4BD4" w:rsidRDefault="006F30B6" w:rsidP="005C01CB">
      <w:pPr>
        <w:spacing w:after="0"/>
        <w:rPr>
          <w:rFonts w:ascii="Times New Roman" w:hAnsi="Times New Roman"/>
          <w:b/>
          <w:i/>
        </w:rPr>
      </w:pPr>
    </w:p>
    <w:p w14:paraId="6792051C" w14:textId="77777777" w:rsidR="006F30B6" w:rsidRPr="000B4BD4" w:rsidRDefault="006F30B6" w:rsidP="005C01CB">
      <w:pPr>
        <w:spacing w:after="0"/>
        <w:rPr>
          <w:rFonts w:ascii="Times New Roman" w:hAnsi="Times New Roman"/>
          <w:b/>
          <w:i/>
        </w:rPr>
      </w:pPr>
    </w:p>
    <w:p w14:paraId="057BD747" w14:textId="77777777" w:rsidR="002A1242" w:rsidRPr="000B4BD4" w:rsidRDefault="002A1242" w:rsidP="005C01CB">
      <w:pPr>
        <w:spacing w:after="0"/>
        <w:rPr>
          <w:rFonts w:ascii="Times New Roman" w:hAnsi="Times New Roman"/>
          <w:b/>
          <w:i/>
        </w:rPr>
      </w:pPr>
    </w:p>
    <w:p w14:paraId="7AFE7CC1" w14:textId="77777777" w:rsidR="002A1242" w:rsidRPr="000B4BD4" w:rsidRDefault="002A1242" w:rsidP="005C01CB">
      <w:pPr>
        <w:spacing w:after="0"/>
        <w:rPr>
          <w:rFonts w:ascii="Times New Roman" w:hAnsi="Times New Roman"/>
          <w:b/>
          <w:i/>
        </w:rPr>
      </w:pPr>
    </w:p>
    <w:p w14:paraId="100500A3" w14:textId="77777777" w:rsidR="002A1242" w:rsidRPr="000B4BD4" w:rsidRDefault="002A1242" w:rsidP="005C01CB">
      <w:pPr>
        <w:spacing w:after="0"/>
        <w:rPr>
          <w:rFonts w:ascii="Times New Roman" w:hAnsi="Times New Roman"/>
          <w:b/>
          <w:i/>
        </w:rPr>
      </w:pPr>
    </w:p>
    <w:p w14:paraId="2AF61EE5" w14:textId="77777777" w:rsidR="002A1242" w:rsidRPr="000B4BD4" w:rsidRDefault="002A1242" w:rsidP="005C01CB">
      <w:pPr>
        <w:spacing w:after="0"/>
        <w:jc w:val="center"/>
        <w:rPr>
          <w:rFonts w:ascii="Times New Roman" w:hAnsi="Times New Roman"/>
          <w:b/>
        </w:rPr>
      </w:pPr>
      <w:r w:rsidRPr="000B4BD4">
        <w:rPr>
          <w:rFonts w:ascii="Times New Roman" w:hAnsi="Times New Roman"/>
          <w:b/>
          <w:bCs/>
          <w:iCs/>
        </w:rPr>
        <w:t>2022 г.</w:t>
      </w:r>
    </w:p>
    <w:p w14:paraId="3F0BFB14" w14:textId="77777777" w:rsidR="002A1242" w:rsidRPr="000B4BD4" w:rsidRDefault="002A1242" w:rsidP="005C01CB">
      <w:pPr>
        <w:spacing w:after="0"/>
        <w:rPr>
          <w:rFonts w:ascii="Times New Roman" w:hAnsi="Times New Roman"/>
          <w:b/>
        </w:rPr>
        <w:sectPr w:rsidR="002A1242" w:rsidRPr="000B4BD4" w:rsidSect="0070539F">
          <w:pgSz w:w="11906" w:h="16838"/>
          <w:pgMar w:top="1134" w:right="1134" w:bottom="1134" w:left="1134" w:header="709" w:footer="566" w:gutter="0"/>
          <w:cols w:space="720"/>
          <w:titlePg/>
          <w:docGrid w:linePitch="299"/>
        </w:sectPr>
      </w:pPr>
    </w:p>
    <w:p w14:paraId="49ABF778" w14:textId="12B12F3F" w:rsidR="002A1242" w:rsidRPr="00785E72" w:rsidRDefault="002A1242" w:rsidP="005C01CB">
      <w:pPr>
        <w:spacing w:after="0"/>
        <w:jc w:val="center"/>
        <w:rPr>
          <w:rFonts w:ascii="Times New Roman" w:hAnsi="Times New Roman"/>
          <w:b/>
          <w:sz w:val="24"/>
          <w:szCs w:val="24"/>
        </w:rPr>
      </w:pPr>
      <w:r w:rsidRPr="00785E72">
        <w:rPr>
          <w:rFonts w:ascii="Times New Roman" w:hAnsi="Times New Roman"/>
          <w:b/>
          <w:sz w:val="24"/>
          <w:szCs w:val="24"/>
        </w:rPr>
        <w:lastRenderedPageBreak/>
        <w:t>С</w:t>
      </w:r>
      <w:r w:rsidR="00785E72">
        <w:rPr>
          <w:rFonts w:ascii="Times New Roman" w:hAnsi="Times New Roman"/>
          <w:b/>
          <w:sz w:val="24"/>
          <w:szCs w:val="24"/>
        </w:rPr>
        <w:t>ОДЕРЖАНИЕ</w:t>
      </w:r>
    </w:p>
    <w:p w14:paraId="6541A230" w14:textId="77777777" w:rsidR="002A1242" w:rsidRPr="000B4BD4" w:rsidRDefault="002A1242" w:rsidP="005C01CB">
      <w:pPr>
        <w:spacing w:after="0" w:line="240" w:lineRule="auto"/>
        <w:jc w:val="center"/>
        <w:rPr>
          <w:rFonts w:ascii="Times New Roman" w:hAnsi="Times New Roman"/>
          <w:b/>
        </w:rPr>
      </w:pPr>
    </w:p>
    <w:sdt>
      <w:sdtPr>
        <w:rPr>
          <w:rFonts w:ascii="Calibri" w:eastAsiaTheme="minorHAnsi" w:hAnsi="Calibri"/>
          <w:b w:val="0"/>
          <w:bCs w:val="0"/>
          <w:caps w:val="0"/>
          <w:sz w:val="22"/>
          <w:szCs w:val="22"/>
          <w:lang w:eastAsia="en-US"/>
        </w:rPr>
        <w:id w:val="-732005322"/>
        <w:docPartObj>
          <w:docPartGallery w:val="Table of Contents"/>
          <w:docPartUnique/>
        </w:docPartObj>
      </w:sdtPr>
      <w:sdtEndPr>
        <w:rPr>
          <w:rFonts w:eastAsia="Times New Roman"/>
          <w:sz w:val="24"/>
          <w:szCs w:val="24"/>
          <w:lang w:eastAsia="ru-RU"/>
        </w:rPr>
      </w:sdtEndPr>
      <w:sdtContent>
        <w:p w14:paraId="02768547" w14:textId="1ADAA112" w:rsidR="006F30B6" w:rsidRPr="00785E72" w:rsidRDefault="002A1242">
          <w:pPr>
            <w:pStyle w:val="11"/>
            <w:tabs>
              <w:tab w:val="right" w:leader="dot" w:pos="9628"/>
            </w:tabs>
            <w:rPr>
              <w:rFonts w:asciiTheme="minorHAnsi" w:eastAsiaTheme="minorEastAsia" w:hAnsiTheme="minorHAnsi" w:cstheme="minorBidi"/>
              <w:b w:val="0"/>
              <w:bCs w:val="0"/>
              <w:caps w:val="0"/>
              <w:noProof/>
              <w:sz w:val="24"/>
              <w:szCs w:val="24"/>
            </w:rPr>
          </w:pPr>
          <w:r w:rsidRPr="000B4BD4">
            <w:rPr>
              <w:b w:val="0"/>
              <w:sz w:val="24"/>
              <w:szCs w:val="24"/>
            </w:rPr>
            <w:fldChar w:fldCharType="begin"/>
          </w:r>
          <w:r w:rsidRPr="000B4BD4">
            <w:rPr>
              <w:b w:val="0"/>
              <w:sz w:val="24"/>
              <w:szCs w:val="24"/>
            </w:rPr>
            <w:instrText xml:space="preserve"> TOC \o "1-3" \h \z \u </w:instrText>
          </w:r>
          <w:r w:rsidRPr="000B4BD4">
            <w:rPr>
              <w:b w:val="0"/>
              <w:sz w:val="24"/>
              <w:szCs w:val="24"/>
            </w:rPr>
            <w:fldChar w:fldCharType="separate"/>
          </w:r>
          <w:hyperlink w:anchor="_Toc107342439" w:history="1">
            <w:r w:rsidR="006F30B6" w:rsidRPr="00785E72">
              <w:rPr>
                <w:rStyle w:val="ae"/>
                <w:noProof/>
                <w:sz w:val="24"/>
                <w:szCs w:val="24"/>
              </w:rPr>
              <w:t>1 ПОЯСНИТЕЛЬНАЯ ЗАПИСКА</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_Toc107342439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3</w:t>
            </w:r>
            <w:r w:rsidR="006F30B6" w:rsidRPr="00785E72">
              <w:rPr>
                <w:noProof/>
                <w:webHidden/>
                <w:sz w:val="24"/>
                <w:szCs w:val="24"/>
              </w:rPr>
              <w:fldChar w:fldCharType="end"/>
            </w:r>
          </w:hyperlink>
        </w:p>
        <w:p w14:paraId="17E39876" w14:textId="1F6C7883"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0" w:history="1">
            <w:r w:rsidR="006F30B6" w:rsidRPr="00785E72">
              <w:rPr>
                <w:rStyle w:val="ae"/>
                <w:noProof/>
                <w:sz w:val="24"/>
                <w:szCs w:val="24"/>
              </w:rPr>
              <w:t>2 ОБЩАЯ ХАРАКТЕРИСТИКА УЧЕБНОЙ ДИСЦИПЛИНЫ «</w:t>
            </w:r>
            <w:r w:rsidR="009B0561">
              <w:rPr>
                <w:rStyle w:val="ae"/>
                <w:noProof/>
                <w:sz w:val="24"/>
                <w:szCs w:val="24"/>
              </w:rPr>
              <w:t>ИНОСТРАННЫЙ ЯЗЫК</w:t>
            </w:r>
            <w:r w:rsidR="006F30B6" w:rsidRPr="00785E72">
              <w:rPr>
                <w:rStyle w:val="ae"/>
                <w:noProof/>
                <w:sz w:val="24"/>
                <w:szCs w:val="24"/>
              </w:rPr>
              <w:t>»</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_Toc107342440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3</w:t>
            </w:r>
            <w:r w:rsidR="006F30B6" w:rsidRPr="00785E72">
              <w:rPr>
                <w:noProof/>
                <w:webHidden/>
                <w:sz w:val="24"/>
                <w:szCs w:val="24"/>
              </w:rPr>
              <w:fldChar w:fldCharType="end"/>
            </w:r>
          </w:hyperlink>
        </w:p>
        <w:p w14:paraId="115CAC08" w14:textId="4838D692"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1" w:history="1">
            <w:r w:rsidR="006F30B6" w:rsidRPr="00785E72">
              <w:rPr>
                <w:rStyle w:val="ae"/>
                <w:noProof/>
                <w:sz w:val="24"/>
                <w:szCs w:val="24"/>
              </w:rPr>
              <w:t>3 МЕСТО УЧЕБНОЙ ДИСЦИПЛИНЫ В УЧЕБНОМ ПЛАНЕ</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_Toc107342441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5</w:t>
            </w:r>
            <w:r w:rsidR="006F30B6" w:rsidRPr="00785E72">
              <w:rPr>
                <w:noProof/>
                <w:webHidden/>
                <w:sz w:val="24"/>
                <w:szCs w:val="24"/>
              </w:rPr>
              <w:fldChar w:fldCharType="end"/>
            </w:r>
          </w:hyperlink>
        </w:p>
        <w:p w14:paraId="2B406C20" w14:textId="0AC2D765"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2" w:history="1">
            <w:r w:rsidR="006F30B6" w:rsidRPr="00785E72">
              <w:rPr>
                <w:rStyle w:val="ae"/>
                <w:noProof/>
                <w:sz w:val="24"/>
                <w:szCs w:val="24"/>
              </w:rPr>
              <w:t>4 РЕЗУЛЬТАТЫ ОСВОЕНИЯ УЧЕБНОЙ ДИСЦИПЛИНЫ</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_Toc107342442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5</w:t>
            </w:r>
            <w:r w:rsidR="006F30B6" w:rsidRPr="00785E72">
              <w:rPr>
                <w:noProof/>
                <w:webHidden/>
                <w:sz w:val="24"/>
                <w:szCs w:val="24"/>
              </w:rPr>
              <w:fldChar w:fldCharType="end"/>
            </w:r>
          </w:hyperlink>
        </w:p>
        <w:p w14:paraId="6180CA76" w14:textId="2A744F71"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3" w:history="1">
            <w:r w:rsidR="006F30B6" w:rsidRPr="00785E72">
              <w:rPr>
                <w:rStyle w:val="ae"/>
                <w:noProof/>
                <w:sz w:val="24"/>
                <w:szCs w:val="24"/>
              </w:rPr>
              <w:t>5 СОДЕРЖАНИЕ УЧЕБНОЙ ДИСЦИПЛИНЫ</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_Toc107342443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7</w:t>
            </w:r>
            <w:r w:rsidR="006F30B6" w:rsidRPr="00785E72">
              <w:rPr>
                <w:noProof/>
                <w:webHidden/>
                <w:sz w:val="24"/>
                <w:szCs w:val="24"/>
              </w:rPr>
              <w:fldChar w:fldCharType="end"/>
            </w:r>
          </w:hyperlink>
        </w:p>
        <w:p w14:paraId="24E3EB9B" w14:textId="268B173E"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4" w:history="1">
            <w:r w:rsidR="006F30B6" w:rsidRPr="00785E72">
              <w:rPr>
                <w:rStyle w:val="ae"/>
                <w:noProof/>
                <w:sz w:val="24"/>
                <w:szCs w:val="24"/>
              </w:rPr>
              <w:t>6 ТЕМАТИЧЕСКОЕ ПЛАНИРОВАНИЕ</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_Toc107342444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14</w:t>
            </w:r>
            <w:r w:rsidR="006F30B6" w:rsidRPr="00785E72">
              <w:rPr>
                <w:noProof/>
                <w:webHidden/>
                <w:sz w:val="24"/>
                <w:szCs w:val="24"/>
              </w:rPr>
              <w:fldChar w:fldCharType="end"/>
            </w:r>
          </w:hyperlink>
        </w:p>
        <w:p w14:paraId="34C0FB92" w14:textId="3298C990"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7" w:history="1">
            <w:r w:rsidR="006F30B6" w:rsidRPr="00785E72">
              <w:rPr>
                <w:rStyle w:val="ae"/>
                <w:noProof/>
                <w:sz w:val="24"/>
                <w:szCs w:val="24"/>
              </w:rPr>
              <w:t>7 ХАРАКТЕРИСТИКА ОСНОВНЫХ ВИДОВ УЧЕБНОЙ ДЕЯТЕЛЬНОСТИ ОБУЧАЮЩИХСЯ</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_Toc107342447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18</w:t>
            </w:r>
            <w:r w:rsidR="006F30B6" w:rsidRPr="00785E72">
              <w:rPr>
                <w:noProof/>
                <w:webHidden/>
                <w:sz w:val="24"/>
                <w:szCs w:val="24"/>
              </w:rPr>
              <w:fldChar w:fldCharType="end"/>
            </w:r>
          </w:hyperlink>
        </w:p>
        <w:p w14:paraId="6A7FD7E5" w14:textId="0AA49410" w:rsidR="006F30B6" w:rsidRPr="00785E72" w:rsidRDefault="0084067A">
          <w:pPr>
            <w:pStyle w:val="11"/>
            <w:tabs>
              <w:tab w:val="right" w:leader="dot" w:pos="9628"/>
            </w:tabs>
            <w:rPr>
              <w:rFonts w:asciiTheme="minorHAnsi" w:eastAsiaTheme="minorEastAsia" w:hAnsiTheme="minorHAnsi" w:cstheme="minorBidi"/>
              <w:b w:val="0"/>
              <w:bCs w:val="0"/>
              <w:caps w:val="0"/>
              <w:noProof/>
              <w:sz w:val="24"/>
              <w:szCs w:val="24"/>
            </w:rPr>
          </w:pPr>
          <w:hyperlink w:anchor="_Toc107342448" w:history="1">
            <w:r w:rsidR="006F30B6" w:rsidRPr="00785E72">
              <w:rPr>
                <w:rStyle w:val="ae"/>
                <w:noProof/>
                <w:sz w:val="24"/>
                <w:szCs w:val="24"/>
              </w:rPr>
              <w:t>8 УЧеБнО-меТОДиЧеСкОе и маТериаЛЬнО-ТеХниЧеСкОе ОБеСПеЧение ПрОГраммЫ УЧеБнОЙ ДиСЦиПЛинЫ «</w:t>
            </w:r>
            <w:r w:rsidR="009B0561">
              <w:rPr>
                <w:rStyle w:val="ae"/>
                <w:noProof/>
                <w:sz w:val="24"/>
                <w:szCs w:val="24"/>
              </w:rPr>
              <w:t>ИНОСТРАННЫЙ ЯЗЫК</w:t>
            </w:r>
            <w:r w:rsidR="006F30B6" w:rsidRPr="00785E72">
              <w:rPr>
                <w:rStyle w:val="ae"/>
                <w:noProof/>
                <w:sz w:val="24"/>
                <w:szCs w:val="24"/>
              </w:rPr>
              <w:t>»</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_Toc107342448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20</w:t>
            </w:r>
            <w:r w:rsidR="006F30B6" w:rsidRPr="00785E72">
              <w:rPr>
                <w:noProof/>
                <w:webHidden/>
                <w:sz w:val="24"/>
                <w:szCs w:val="24"/>
              </w:rPr>
              <w:fldChar w:fldCharType="end"/>
            </w:r>
          </w:hyperlink>
        </w:p>
        <w:p w14:paraId="65CA05C6" w14:textId="57993520" w:rsidR="006F30B6" w:rsidRPr="000B4BD4"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342450" w:history="1">
            <w:r w:rsidR="006F30B6" w:rsidRPr="00785E72">
              <w:rPr>
                <w:rStyle w:val="ae"/>
                <w:noProof/>
                <w:sz w:val="24"/>
                <w:szCs w:val="24"/>
              </w:rPr>
              <w:t>9  ПЛАНИРУЕМЫЕ РЕЗУЛЬТАТЫ ИЗУЧЕНИЯ УЧЕБНОЙ ДИСЦИПЛИНЫ</w:t>
            </w:r>
            <w:r w:rsidR="006F30B6" w:rsidRPr="00785E72">
              <w:rPr>
                <w:noProof/>
                <w:webHidden/>
                <w:sz w:val="24"/>
                <w:szCs w:val="24"/>
              </w:rPr>
              <w:tab/>
            </w:r>
            <w:r w:rsidR="006F30B6" w:rsidRPr="00785E72">
              <w:rPr>
                <w:noProof/>
                <w:webHidden/>
                <w:sz w:val="24"/>
                <w:szCs w:val="24"/>
              </w:rPr>
              <w:fldChar w:fldCharType="begin"/>
            </w:r>
            <w:r w:rsidR="006F30B6" w:rsidRPr="00785E72">
              <w:rPr>
                <w:noProof/>
                <w:webHidden/>
                <w:sz w:val="24"/>
                <w:szCs w:val="24"/>
              </w:rPr>
              <w:instrText xml:space="preserve"> PAGEREF _Toc107342450 \h </w:instrText>
            </w:r>
            <w:r w:rsidR="006F30B6" w:rsidRPr="00785E72">
              <w:rPr>
                <w:noProof/>
                <w:webHidden/>
                <w:sz w:val="24"/>
                <w:szCs w:val="24"/>
              </w:rPr>
            </w:r>
            <w:r w:rsidR="006F30B6" w:rsidRPr="00785E72">
              <w:rPr>
                <w:noProof/>
                <w:webHidden/>
                <w:sz w:val="24"/>
                <w:szCs w:val="24"/>
              </w:rPr>
              <w:fldChar w:fldCharType="separate"/>
            </w:r>
            <w:r w:rsidR="006F30B6" w:rsidRPr="00785E72">
              <w:rPr>
                <w:noProof/>
                <w:webHidden/>
                <w:sz w:val="24"/>
                <w:szCs w:val="24"/>
              </w:rPr>
              <w:t>22</w:t>
            </w:r>
            <w:r w:rsidR="006F30B6" w:rsidRPr="00785E72">
              <w:rPr>
                <w:noProof/>
                <w:webHidden/>
                <w:sz w:val="24"/>
                <w:szCs w:val="24"/>
              </w:rPr>
              <w:fldChar w:fldCharType="end"/>
            </w:r>
          </w:hyperlink>
        </w:p>
        <w:p w14:paraId="4F59CB7F" w14:textId="3D55A6D0" w:rsidR="002A1242" w:rsidRPr="000B4BD4" w:rsidRDefault="002A1242" w:rsidP="005C01CB">
          <w:pPr>
            <w:spacing w:after="0"/>
            <w:rPr>
              <w:rFonts w:ascii="Times New Roman" w:hAnsi="Times New Roman"/>
              <w:sz w:val="24"/>
              <w:szCs w:val="24"/>
            </w:rPr>
          </w:pPr>
          <w:r w:rsidRPr="000B4BD4">
            <w:rPr>
              <w:rFonts w:ascii="Times New Roman" w:hAnsi="Times New Roman"/>
              <w:bCs/>
              <w:sz w:val="24"/>
              <w:szCs w:val="24"/>
            </w:rPr>
            <w:fldChar w:fldCharType="end"/>
          </w:r>
        </w:p>
      </w:sdtContent>
    </w:sdt>
    <w:p w14:paraId="1977722A" w14:textId="77777777" w:rsidR="00785E72" w:rsidRDefault="00785E72" w:rsidP="005C01CB">
      <w:pPr>
        <w:pStyle w:val="1"/>
        <w:spacing w:before="0" w:after="0"/>
        <w:rPr>
          <w:lang w:val="ru-RU"/>
        </w:rPr>
      </w:pPr>
    </w:p>
    <w:p w14:paraId="40FABC6F" w14:textId="77777777" w:rsidR="00785E72" w:rsidRDefault="00785E72" w:rsidP="00785E72">
      <w:pPr>
        <w:rPr>
          <w:lang w:eastAsia="x-none"/>
        </w:rPr>
      </w:pPr>
    </w:p>
    <w:p w14:paraId="6E1BC5FD" w14:textId="77777777" w:rsidR="00785E72" w:rsidRDefault="00785E72" w:rsidP="00785E72">
      <w:pPr>
        <w:rPr>
          <w:lang w:eastAsia="x-none"/>
        </w:rPr>
      </w:pPr>
    </w:p>
    <w:p w14:paraId="3A8768AE" w14:textId="77777777" w:rsidR="00785E72" w:rsidRDefault="00785E72" w:rsidP="00785E72">
      <w:pPr>
        <w:rPr>
          <w:lang w:eastAsia="x-none"/>
        </w:rPr>
      </w:pPr>
    </w:p>
    <w:p w14:paraId="77C7B918" w14:textId="77777777" w:rsidR="00785E72" w:rsidRDefault="00785E72" w:rsidP="00785E72">
      <w:pPr>
        <w:rPr>
          <w:lang w:eastAsia="x-none"/>
        </w:rPr>
      </w:pPr>
    </w:p>
    <w:p w14:paraId="4414BE69" w14:textId="77777777" w:rsidR="00785E72" w:rsidRDefault="00785E72" w:rsidP="00785E72">
      <w:pPr>
        <w:rPr>
          <w:lang w:eastAsia="x-none"/>
        </w:rPr>
      </w:pPr>
    </w:p>
    <w:p w14:paraId="6AD9A32D" w14:textId="77777777" w:rsidR="00785E72" w:rsidRDefault="00785E72" w:rsidP="00785E72">
      <w:pPr>
        <w:rPr>
          <w:lang w:eastAsia="x-none"/>
        </w:rPr>
      </w:pPr>
    </w:p>
    <w:p w14:paraId="3A55D7CE" w14:textId="77777777" w:rsidR="00785E72" w:rsidRDefault="00785E72" w:rsidP="00785E72">
      <w:pPr>
        <w:rPr>
          <w:lang w:eastAsia="x-none"/>
        </w:rPr>
      </w:pPr>
    </w:p>
    <w:p w14:paraId="0A44C764" w14:textId="77777777" w:rsidR="00785E72" w:rsidRPr="00785E72" w:rsidRDefault="00785E72" w:rsidP="00785E72">
      <w:pPr>
        <w:rPr>
          <w:lang w:eastAsia="x-none"/>
        </w:rPr>
      </w:pPr>
    </w:p>
    <w:p w14:paraId="166373E7" w14:textId="77777777" w:rsidR="00785E72" w:rsidRDefault="00785E72" w:rsidP="005C01CB">
      <w:pPr>
        <w:pStyle w:val="1"/>
        <w:spacing w:before="0" w:after="0"/>
        <w:rPr>
          <w:lang w:val="ru-RU"/>
        </w:rPr>
      </w:pPr>
    </w:p>
    <w:p w14:paraId="006212B4" w14:textId="77777777" w:rsidR="00785E72" w:rsidRDefault="00785E72" w:rsidP="005C01CB">
      <w:pPr>
        <w:pStyle w:val="1"/>
        <w:spacing w:before="0" w:after="0"/>
        <w:rPr>
          <w:lang w:val="ru-RU"/>
        </w:rPr>
      </w:pPr>
    </w:p>
    <w:p w14:paraId="4D743631" w14:textId="77777777" w:rsidR="00785E72" w:rsidRDefault="00785E72" w:rsidP="005C01CB">
      <w:pPr>
        <w:pStyle w:val="1"/>
        <w:spacing w:before="0" w:after="0"/>
        <w:rPr>
          <w:lang w:val="ru-RU"/>
        </w:rPr>
      </w:pPr>
    </w:p>
    <w:p w14:paraId="7E4FD57B" w14:textId="77777777" w:rsidR="00785E72" w:rsidRDefault="00785E72" w:rsidP="005C01CB">
      <w:pPr>
        <w:pStyle w:val="1"/>
        <w:spacing w:before="0" w:after="0"/>
        <w:rPr>
          <w:lang w:val="ru-RU"/>
        </w:rPr>
      </w:pPr>
    </w:p>
    <w:p w14:paraId="57BDDC8C" w14:textId="77777777" w:rsidR="00785E72" w:rsidRDefault="00785E72" w:rsidP="005C01CB">
      <w:pPr>
        <w:pStyle w:val="1"/>
        <w:spacing w:before="0" w:after="0"/>
        <w:rPr>
          <w:lang w:val="ru-RU"/>
        </w:rPr>
      </w:pPr>
    </w:p>
    <w:p w14:paraId="29C2D348" w14:textId="77777777" w:rsidR="00785E72" w:rsidRDefault="00785E72" w:rsidP="005C01CB">
      <w:pPr>
        <w:pStyle w:val="1"/>
        <w:spacing w:before="0" w:after="0"/>
        <w:rPr>
          <w:lang w:val="ru-RU"/>
        </w:rPr>
      </w:pPr>
    </w:p>
    <w:p w14:paraId="323044A1" w14:textId="77777777" w:rsidR="00785E72" w:rsidRDefault="00785E72" w:rsidP="005C01CB">
      <w:pPr>
        <w:pStyle w:val="1"/>
        <w:spacing w:before="0" w:after="0"/>
        <w:rPr>
          <w:lang w:val="ru-RU"/>
        </w:rPr>
      </w:pPr>
    </w:p>
    <w:p w14:paraId="00C5954E" w14:textId="77777777" w:rsidR="00785E72" w:rsidRDefault="00785E72" w:rsidP="005C01CB">
      <w:pPr>
        <w:pStyle w:val="1"/>
        <w:spacing w:before="0" w:after="0"/>
        <w:rPr>
          <w:lang w:val="ru-RU"/>
        </w:rPr>
      </w:pPr>
    </w:p>
    <w:p w14:paraId="36FD8962" w14:textId="77777777" w:rsidR="00785E72" w:rsidRDefault="00785E72" w:rsidP="005C01CB">
      <w:pPr>
        <w:pStyle w:val="1"/>
        <w:spacing w:before="0" w:after="0"/>
        <w:rPr>
          <w:lang w:val="ru-RU"/>
        </w:rPr>
      </w:pPr>
    </w:p>
    <w:p w14:paraId="378C4959" w14:textId="77777777" w:rsidR="00785E72" w:rsidRDefault="00785E72" w:rsidP="005C01CB">
      <w:pPr>
        <w:pStyle w:val="1"/>
        <w:spacing w:before="0" w:after="0"/>
        <w:rPr>
          <w:lang w:val="ru-RU"/>
        </w:rPr>
      </w:pPr>
    </w:p>
    <w:p w14:paraId="1BE6AAFC" w14:textId="77777777" w:rsidR="00785E72" w:rsidRDefault="00785E72" w:rsidP="005C01CB">
      <w:pPr>
        <w:pStyle w:val="1"/>
        <w:spacing w:before="0" w:after="0"/>
        <w:rPr>
          <w:lang w:val="ru-RU"/>
        </w:rPr>
      </w:pPr>
    </w:p>
    <w:p w14:paraId="7B3A3C3E" w14:textId="77777777" w:rsidR="00785E72" w:rsidRDefault="00785E72" w:rsidP="005C01CB">
      <w:pPr>
        <w:pStyle w:val="1"/>
        <w:spacing w:before="0" w:after="0"/>
        <w:rPr>
          <w:lang w:val="ru-RU"/>
        </w:rPr>
      </w:pPr>
    </w:p>
    <w:p w14:paraId="0426074B" w14:textId="77777777" w:rsidR="00785E72" w:rsidRDefault="00785E72" w:rsidP="005C01CB">
      <w:pPr>
        <w:pStyle w:val="1"/>
        <w:spacing w:before="0" w:after="0"/>
        <w:rPr>
          <w:lang w:val="ru-RU"/>
        </w:rPr>
      </w:pPr>
    </w:p>
    <w:p w14:paraId="41F289F5" w14:textId="77777777" w:rsidR="00785E72" w:rsidRDefault="00785E72" w:rsidP="005C01CB">
      <w:pPr>
        <w:pStyle w:val="1"/>
        <w:spacing w:before="0" w:after="0"/>
        <w:rPr>
          <w:lang w:val="ru-RU"/>
        </w:rPr>
      </w:pPr>
    </w:p>
    <w:p w14:paraId="10A3614F" w14:textId="77777777" w:rsidR="00785E72" w:rsidRDefault="00785E72" w:rsidP="005C01CB">
      <w:pPr>
        <w:pStyle w:val="1"/>
        <w:spacing w:before="0" w:after="0"/>
        <w:rPr>
          <w:lang w:val="ru-RU"/>
        </w:rPr>
      </w:pPr>
    </w:p>
    <w:p w14:paraId="66D8DD5A" w14:textId="77777777" w:rsidR="00785E72" w:rsidRPr="00785E72" w:rsidRDefault="00785E72" w:rsidP="005C01CB">
      <w:pPr>
        <w:pStyle w:val="1"/>
        <w:spacing w:before="0" w:after="0"/>
        <w:rPr>
          <w:lang w:val="ru-RU"/>
        </w:rPr>
      </w:pPr>
    </w:p>
    <w:p w14:paraId="7A12D681" w14:textId="0BA1FABC" w:rsidR="00785E72" w:rsidRDefault="00785E72" w:rsidP="00785E72">
      <w:pPr>
        <w:rPr>
          <w:lang w:eastAsia="x-none"/>
        </w:rPr>
      </w:pPr>
      <w:r w:rsidRPr="00785E72">
        <w:rPr>
          <w:rFonts w:ascii="Times New Roman" w:hAnsi="Times New Roman"/>
          <w:b/>
          <w:lang w:eastAsia="x-none"/>
        </w:rPr>
        <w:t xml:space="preserve">                                                                                  2022г</w:t>
      </w:r>
      <w:r>
        <w:rPr>
          <w:lang w:eastAsia="x-none"/>
        </w:rPr>
        <w:t>.</w:t>
      </w:r>
    </w:p>
    <w:p w14:paraId="42E0968D" w14:textId="77777777" w:rsidR="002A1242" w:rsidRPr="000B4BD4" w:rsidRDefault="002A1242" w:rsidP="005C01CB">
      <w:pPr>
        <w:pStyle w:val="1"/>
        <w:spacing w:before="0" w:after="0"/>
        <w:rPr>
          <w:b w:val="0"/>
        </w:rPr>
      </w:pPr>
      <w:r w:rsidRPr="000B4BD4">
        <w:br w:type="page"/>
      </w:r>
      <w:bookmarkStart w:id="265" w:name="_Toc107341828"/>
      <w:bookmarkStart w:id="266" w:name="_Toc107342486"/>
      <w:bookmarkStart w:id="267" w:name="_Toc107929297"/>
      <w:r w:rsidRPr="000B4BD4">
        <w:rPr>
          <w:b w:val="0"/>
        </w:rPr>
        <w:lastRenderedPageBreak/>
        <w:t>1. ПОЯСНИТЕЛЬНАЯ ЗАПИСКА</w:t>
      </w:r>
      <w:bookmarkEnd w:id="265"/>
      <w:bookmarkEnd w:id="266"/>
      <w:bookmarkEnd w:id="267"/>
    </w:p>
    <w:p w14:paraId="3CFC7E75" w14:textId="77777777" w:rsidR="002A1242" w:rsidRPr="000B4BD4" w:rsidRDefault="002A1242" w:rsidP="005C01CB">
      <w:pPr>
        <w:spacing w:after="0" w:line="240" w:lineRule="auto"/>
        <w:ind w:firstLine="709"/>
        <w:rPr>
          <w:rFonts w:ascii="Times New Roman" w:hAnsi="Times New Roman"/>
          <w:sz w:val="24"/>
          <w:szCs w:val="24"/>
        </w:rPr>
      </w:pPr>
    </w:p>
    <w:p w14:paraId="3D8C232C" w14:textId="780E2B02" w:rsidR="002A1242" w:rsidRPr="000B4BD4" w:rsidRDefault="002A1242" w:rsidP="005C01CB">
      <w:pPr>
        <w:spacing w:after="0" w:line="360" w:lineRule="auto"/>
        <w:ind w:firstLine="709"/>
        <w:jc w:val="both"/>
        <w:rPr>
          <w:rFonts w:ascii="Times New Roman" w:hAnsi="Times New Roman"/>
          <w:bCs/>
          <w:sz w:val="24"/>
          <w:szCs w:val="24"/>
        </w:rPr>
      </w:pPr>
      <w:r w:rsidRPr="000B4BD4">
        <w:rPr>
          <w:rFonts w:ascii="Times New Roman" w:hAnsi="Times New Roman"/>
          <w:sz w:val="24"/>
          <w:szCs w:val="24"/>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w:t>
      </w:r>
      <w:r w:rsidR="002A11D3">
        <w:rPr>
          <w:rFonts w:ascii="Times New Roman" w:hAnsi="Times New Roman"/>
          <w:bCs/>
          <w:sz w:val="24"/>
          <w:szCs w:val="24"/>
        </w:rPr>
        <w:t xml:space="preserve"> 38.02.01 </w:t>
      </w:r>
      <w:r w:rsidRPr="000B4BD4">
        <w:rPr>
          <w:rFonts w:ascii="Times New Roman" w:hAnsi="Times New Roman"/>
          <w:bCs/>
          <w:sz w:val="24"/>
          <w:szCs w:val="24"/>
        </w:rPr>
        <w:t>Экономика и бухгалтерский</w:t>
      </w:r>
      <w:r w:rsidRPr="000B4BD4">
        <w:rPr>
          <w:rFonts w:ascii="Times New Roman" w:hAnsi="Times New Roman"/>
          <w:bCs/>
          <w:sz w:val="24"/>
          <w:szCs w:val="24"/>
        </w:rPr>
        <w:tab/>
        <w:t xml:space="preserve"> учет (по отраслям)</w:t>
      </w:r>
      <w:r w:rsidRPr="000B4BD4">
        <w:rPr>
          <w:rFonts w:ascii="Times New Roman" w:hAnsi="Times New Roman"/>
          <w:sz w:val="24"/>
          <w:szCs w:val="24"/>
        </w:rPr>
        <w:t>.</w:t>
      </w:r>
    </w:p>
    <w:p w14:paraId="442E3290"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3B56A783"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b/>
          <w:bCs/>
          <w:sz w:val="24"/>
          <w:szCs w:val="24"/>
        </w:rPr>
      </w:pPr>
      <w:r w:rsidRPr="000B4BD4">
        <w:rPr>
          <w:rFonts w:ascii="Times New Roman" w:hAnsi="Times New Roman"/>
          <w:sz w:val="24"/>
          <w:szCs w:val="24"/>
        </w:rPr>
        <w:t xml:space="preserve">Содержание программы «Иностранный язык» направлено на достижение следующих </w:t>
      </w:r>
      <w:r w:rsidRPr="000B4BD4">
        <w:rPr>
          <w:rFonts w:ascii="Times New Roman" w:hAnsi="Times New Roman"/>
          <w:b/>
          <w:bCs/>
          <w:sz w:val="24"/>
          <w:szCs w:val="24"/>
        </w:rPr>
        <w:t>целей:</w:t>
      </w:r>
    </w:p>
    <w:p w14:paraId="06652755"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71A29A14"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05FDE5EF"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786AAE41"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воспитание личности, способной и желающей участвовать в общении на межкультурном уровне; </w:t>
      </w:r>
    </w:p>
    <w:p w14:paraId="2FABE8CD"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воспитание уважительного отношения к другим культурам и социальным субкультурам. </w:t>
      </w:r>
    </w:p>
    <w:p w14:paraId="710EDD9B"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color w:val="231F20"/>
          <w:sz w:val="24"/>
          <w:szCs w:val="24"/>
        </w:rPr>
      </w:pPr>
      <w:r w:rsidRPr="000B4BD4">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r w:rsidRPr="000B4BD4">
        <w:rPr>
          <w:rFonts w:ascii="Times New Roman" w:hAnsi="Times New Roman"/>
          <w:color w:val="231F20"/>
          <w:sz w:val="24"/>
          <w:szCs w:val="24"/>
        </w:rPr>
        <w:t xml:space="preserve"> </w:t>
      </w:r>
    </w:p>
    <w:p w14:paraId="62587B0B" w14:textId="77777777" w:rsidR="002A1242" w:rsidRPr="000B4BD4" w:rsidRDefault="002A1242" w:rsidP="005C01CB">
      <w:pPr>
        <w:autoSpaceDE w:val="0"/>
        <w:autoSpaceDN w:val="0"/>
        <w:adjustRightInd w:val="0"/>
        <w:spacing w:after="0" w:line="240" w:lineRule="auto"/>
        <w:ind w:firstLine="709"/>
        <w:jc w:val="both"/>
        <w:rPr>
          <w:rFonts w:ascii="Times New Roman" w:hAnsi="Times New Roman"/>
          <w:bCs/>
          <w:sz w:val="24"/>
          <w:szCs w:val="24"/>
        </w:rPr>
      </w:pPr>
    </w:p>
    <w:p w14:paraId="77753906" w14:textId="77777777" w:rsidR="002A1242" w:rsidRPr="000B4BD4" w:rsidRDefault="002A1242" w:rsidP="005C01CB">
      <w:pPr>
        <w:pStyle w:val="1"/>
        <w:spacing w:before="0" w:after="0"/>
        <w:jc w:val="both"/>
        <w:rPr>
          <w:b w:val="0"/>
        </w:rPr>
      </w:pPr>
      <w:bookmarkStart w:id="268" w:name="_Toc107341829"/>
      <w:bookmarkStart w:id="269" w:name="_Toc107342487"/>
      <w:bookmarkStart w:id="270" w:name="_Toc107929298"/>
      <w:r w:rsidRPr="000B4BD4">
        <w:rPr>
          <w:b w:val="0"/>
        </w:rPr>
        <w:t>2. ОБЩАЯ ХАРАКТЕРИСТИКА УЧЕБНОЙ ДИСЦИПЛИНЫ «</w:t>
      </w:r>
      <w:r w:rsidRPr="000B4BD4">
        <w:rPr>
          <w:b w:val="0"/>
          <w:lang w:val="ru-RU"/>
        </w:rPr>
        <w:t xml:space="preserve">ИНОСТРАННЫЙ </w:t>
      </w:r>
      <w:r w:rsidRPr="000B4BD4">
        <w:rPr>
          <w:b w:val="0"/>
        </w:rPr>
        <w:t>ЯЗЫК»</w:t>
      </w:r>
      <w:bookmarkEnd w:id="268"/>
      <w:bookmarkEnd w:id="269"/>
      <w:bookmarkEnd w:id="270"/>
    </w:p>
    <w:p w14:paraId="671987D3" w14:textId="77777777" w:rsidR="002A1242" w:rsidRPr="000B4BD4" w:rsidRDefault="002A1242" w:rsidP="005C01CB">
      <w:pPr>
        <w:autoSpaceDE w:val="0"/>
        <w:autoSpaceDN w:val="0"/>
        <w:adjustRightInd w:val="0"/>
        <w:spacing w:after="0" w:line="240" w:lineRule="auto"/>
        <w:ind w:firstLine="709"/>
        <w:jc w:val="both"/>
        <w:rPr>
          <w:rFonts w:ascii="Times New Roman" w:hAnsi="Times New Roman"/>
          <w:color w:val="231F20"/>
          <w:sz w:val="24"/>
          <w:szCs w:val="24"/>
        </w:rPr>
      </w:pPr>
    </w:p>
    <w:p w14:paraId="597C922D"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Иностранный язык как учебная дисциплина характеризуется:</w:t>
      </w:r>
    </w:p>
    <w:p w14:paraId="1B00B11A"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0496E361"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2B9DA4CE"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w:t>
      </w:r>
      <w:proofErr w:type="spellStart"/>
      <w:r w:rsidRPr="000B4BD4">
        <w:rPr>
          <w:rFonts w:ascii="Times New Roman" w:hAnsi="Times New Roman"/>
          <w:sz w:val="24"/>
          <w:szCs w:val="24"/>
        </w:rPr>
        <w:t>полифункциональностью</w:t>
      </w:r>
      <w:proofErr w:type="spellEnd"/>
      <w:r w:rsidRPr="000B4BD4">
        <w:rPr>
          <w:rFonts w:ascii="Times New Roman" w:hAnsi="Times New Roman"/>
          <w:sz w:val="24"/>
          <w:szCs w:val="24"/>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59C83EE3"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Содержание учебной дисциплины направлено на формирование различных видов компетенций:</w:t>
      </w:r>
    </w:p>
    <w:p w14:paraId="72217250"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082B5DD4"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02BB3DC0"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643C96E9"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03765047"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социальной – развитие умения вступать в коммуникацию и поддерживать ее;</w:t>
      </w:r>
    </w:p>
    <w:p w14:paraId="6CF25FEC"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стратегической – совершенствование умения компенсировать недостаточность знания языка и опыта общения в иноязычной среде;</w:t>
      </w:r>
    </w:p>
    <w:p w14:paraId="2956E06A"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lastRenderedPageBreak/>
        <w:t>- предметной – развитие умения использовать знания и навыки, формируемые в рамках дисциплины «Английский язык», для решения различных проблем</w:t>
      </w:r>
    </w:p>
    <w:p w14:paraId="04EC09C5" w14:textId="21DECC60"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Содержание учебной дисциплины «</w:t>
      </w:r>
      <w:r w:rsidR="006F30B6" w:rsidRPr="000B4BD4">
        <w:rPr>
          <w:rFonts w:ascii="Times New Roman" w:hAnsi="Times New Roman"/>
          <w:sz w:val="24"/>
          <w:szCs w:val="24"/>
        </w:rPr>
        <w:t>Иностранный</w:t>
      </w:r>
      <w:r w:rsidRPr="000B4BD4">
        <w:rPr>
          <w:rFonts w:ascii="Times New Roman" w:hAnsi="Times New Roman"/>
          <w:sz w:val="24"/>
          <w:szCs w:val="24"/>
        </w:rPr>
        <w:t xml:space="preserve"> язык» делится на основное, которое изучается вне зависимости от профиля профессионального образования, и профессионально направленное, предназначенное для освоения специальности СПО социально-экономического профиля профессионального образования.</w:t>
      </w:r>
    </w:p>
    <w:p w14:paraId="6E3F7413"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Основное содержание предполагает формирование у обучающихся совокупности следующих практических умений:</w:t>
      </w:r>
    </w:p>
    <w:p w14:paraId="1354EEDF"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3C5C9F21"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заполнить анкету/заявление о выдаче документа (например, туристической визы);</w:t>
      </w:r>
    </w:p>
    <w:p w14:paraId="48517EB8"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написать энциклопедическую или справочную статью о родном городе по предложенному шаблону;</w:t>
      </w:r>
    </w:p>
    <w:p w14:paraId="7977287D"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составить резюме.</w:t>
      </w:r>
    </w:p>
    <w:p w14:paraId="6B5946D5"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5AFF4A4B" w14:textId="26B86A4E"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Содержание учебной дисциплины «</w:t>
      </w:r>
      <w:r w:rsidR="006F30B6" w:rsidRPr="000B4BD4">
        <w:rPr>
          <w:rFonts w:ascii="Times New Roman" w:hAnsi="Times New Roman"/>
          <w:sz w:val="24"/>
          <w:szCs w:val="24"/>
        </w:rPr>
        <w:t>Иностранный язык</w:t>
      </w:r>
      <w:r w:rsidRPr="000B4BD4">
        <w:rPr>
          <w:rFonts w:ascii="Times New Roman" w:hAnsi="Times New Roman"/>
          <w:sz w:val="24"/>
          <w:szCs w:val="24"/>
        </w:rPr>
        <w:t xml:space="preserve">»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w:t>
      </w:r>
      <w:proofErr w:type="spellStart"/>
      <w:r w:rsidRPr="000B4BD4">
        <w:rPr>
          <w:rFonts w:ascii="Times New Roman" w:hAnsi="Times New Roman"/>
          <w:sz w:val="24"/>
          <w:szCs w:val="24"/>
        </w:rPr>
        <w:t>аудиотекста</w:t>
      </w:r>
      <w:proofErr w:type="spellEnd"/>
      <w:r w:rsidRPr="000B4BD4">
        <w:rPr>
          <w:rFonts w:ascii="Times New Roman" w:hAnsi="Times New Roman"/>
          <w:sz w:val="24"/>
          <w:szCs w:val="24"/>
        </w:rPr>
        <w:t xml:space="preserve"> не должна превышать 5 минут при темпе речи 200-250 слогов в минуту.</w:t>
      </w:r>
    </w:p>
    <w:p w14:paraId="0ED21543"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w:t>
      </w:r>
      <w:proofErr w:type="spellStart"/>
      <w:r w:rsidRPr="000B4BD4">
        <w:rPr>
          <w:rFonts w:ascii="Times New Roman" w:hAnsi="Times New Roman"/>
          <w:sz w:val="24"/>
          <w:szCs w:val="24"/>
        </w:rPr>
        <w:t>газетно</w:t>
      </w:r>
      <w:proofErr w:type="spellEnd"/>
      <w:r w:rsidRPr="000B4BD4">
        <w:rPr>
          <w:rFonts w:ascii="Times New Roman" w:hAnsi="Times New Roman"/>
          <w:sz w:val="24"/>
          <w:szCs w:val="24"/>
        </w:rPr>
        <w:t xml:space="preserve">-публицистический, разговорный. </w:t>
      </w:r>
    </w:p>
    <w:p w14:paraId="2C86620A"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Отбираемые лексические единицы должны отвечать следующим требованиям:</w:t>
      </w:r>
    </w:p>
    <w:p w14:paraId="3A6BE40A"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обозначать понятия и явления, наиболее часто встречающиеся в литературе различных жанров и разговорной речи;</w:t>
      </w:r>
    </w:p>
    <w:p w14:paraId="58181545"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включать </w:t>
      </w:r>
      <w:proofErr w:type="spellStart"/>
      <w:r w:rsidRPr="000B4BD4">
        <w:rPr>
          <w:rFonts w:ascii="Times New Roman" w:hAnsi="Times New Roman"/>
          <w:sz w:val="24"/>
          <w:szCs w:val="24"/>
        </w:rPr>
        <w:t>безэквивалентную</w:t>
      </w:r>
      <w:proofErr w:type="spellEnd"/>
      <w:r w:rsidRPr="000B4BD4">
        <w:rPr>
          <w:rFonts w:ascii="Times New Roman" w:hAnsi="Times New Roman"/>
          <w:sz w:val="24"/>
          <w:szCs w:val="24"/>
        </w:rPr>
        <w:t xml:space="preserve">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w:t>
      </w:r>
      <w:r w:rsidRPr="000B4BD4">
        <w:rPr>
          <w:rFonts w:ascii="Times New Roman" w:hAnsi="Times New Roman"/>
          <w:sz w:val="24"/>
          <w:szCs w:val="24"/>
        </w:rPr>
        <w:lastRenderedPageBreak/>
        <w:t>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2EF4D667"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вводить не изолированно, а в сочетании с другими лексическими единицами.</w:t>
      </w:r>
    </w:p>
    <w:p w14:paraId="01D1FB33"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Грамматический материал включает следующие основные темы:</w:t>
      </w:r>
    </w:p>
    <w:p w14:paraId="6F9E7578"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0B4BD4">
        <w:rPr>
          <w:rFonts w:ascii="Times New Roman" w:hAnsi="Times New Roman"/>
          <w:sz w:val="24"/>
          <w:szCs w:val="24"/>
          <w:lang w:val="en-US"/>
        </w:rPr>
        <w:t>many</w:t>
      </w:r>
      <w:r w:rsidRPr="000B4BD4">
        <w:rPr>
          <w:rFonts w:ascii="Times New Roman" w:hAnsi="Times New Roman"/>
          <w:sz w:val="24"/>
          <w:szCs w:val="24"/>
        </w:rPr>
        <w:t xml:space="preserve">, </w:t>
      </w:r>
      <w:r w:rsidRPr="000B4BD4">
        <w:rPr>
          <w:rFonts w:ascii="Times New Roman" w:hAnsi="Times New Roman"/>
          <w:sz w:val="24"/>
          <w:szCs w:val="24"/>
          <w:lang w:val="en-US"/>
        </w:rPr>
        <w:t>much</w:t>
      </w:r>
      <w:r w:rsidRPr="000B4BD4">
        <w:rPr>
          <w:rFonts w:ascii="Times New Roman" w:hAnsi="Times New Roman"/>
          <w:sz w:val="24"/>
          <w:szCs w:val="24"/>
        </w:rPr>
        <w:t xml:space="preserve">, </w:t>
      </w:r>
      <w:r w:rsidRPr="000B4BD4">
        <w:rPr>
          <w:rFonts w:ascii="Times New Roman" w:hAnsi="Times New Roman"/>
          <w:sz w:val="24"/>
          <w:szCs w:val="24"/>
          <w:lang w:val="en-US"/>
        </w:rPr>
        <w:t>a</w:t>
      </w:r>
      <w:r w:rsidRPr="000B4BD4">
        <w:rPr>
          <w:rFonts w:ascii="Times New Roman" w:hAnsi="Times New Roman"/>
          <w:sz w:val="24"/>
          <w:szCs w:val="24"/>
        </w:rPr>
        <w:t xml:space="preserve"> </w:t>
      </w:r>
      <w:r w:rsidRPr="000B4BD4">
        <w:rPr>
          <w:rFonts w:ascii="Times New Roman" w:hAnsi="Times New Roman"/>
          <w:sz w:val="24"/>
          <w:szCs w:val="24"/>
          <w:lang w:val="en-US"/>
        </w:rPr>
        <w:t>lot</w:t>
      </w:r>
      <w:r w:rsidRPr="000B4BD4">
        <w:rPr>
          <w:rFonts w:ascii="Times New Roman" w:hAnsi="Times New Roman"/>
          <w:sz w:val="24"/>
          <w:szCs w:val="24"/>
        </w:rPr>
        <w:t xml:space="preserve"> </w:t>
      </w:r>
      <w:r w:rsidRPr="000B4BD4">
        <w:rPr>
          <w:rFonts w:ascii="Times New Roman" w:hAnsi="Times New Roman"/>
          <w:sz w:val="24"/>
          <w:szCs w:val="24"/>
          <w:lang w:val="en-US"/>
        </w:rPr>
        <w:t>of</w:t>
      </w:r>
      <w:r w:rsidRPr="000B4BD4">
        <w:rPr>
          <w:rFonts w:ascii="Times New Roman" w:hAnsi="Times New Roman"/>
          <w:sz w:val="24"/>
          <w:szCs w:val="24"/>
        </w:rPr>
        <w:t xml:space="preserve">, </w:t>
      </w:r>
      <w:r w:rsidRPr="000B4BD4">
        <w:rPr>
          <w:rFonts w:ascii="Times New Roman" w:hAnsi="Times New Roman"/>
          <w:sz w:val="24"/>
          <w:szCs w:val="24"/>
          <w:lang w:val="en-US"/>
        </w:rPr>
        <w:t>little</w:t>
      </w:r>
      <w:r w:rsidRPr="000B4BD4">
        <w:rPr>
          <w:rFonts w:ascii="Times New Roman" w:hAnsi="Times New Roman"/>
          <w:sz w:val="24"/>
          <w:szCs w:val="24"/>
        </w:rPr>
        <w:t xml:space="preserve">, </w:t>
      </w:r>
      <w:r w:rsidRPr="000B4BD4">
        <w:rPr>
          <w:rFonts w:ascii="Times New Roman" w:hAnsi="Times New Roman"/>
          <w:sz w:val="24"/>
          <w:szCs w:val="24"/>
          <w:lang w:val="en-US"/>
        </w:rPr>
        <w:t>a</w:t>
      </w:r>
      <w:r w:rsidRPr="000B4BD4">
        <w:rPr>
          <w:rFonts w:ascii="Times New Roman" w:hAnsi="Times New Roman"/>
          <w:sz w:val="24"/>
          <w:szCs w:val="24"/>
        </w:rPr>
        <w:t xml:space="preserve"> </w:t>
      </w:r>
      <w:r w:rsidRPr="000B4BD4">
        <w:rPr>
          <w:rFonts w:ascii="Times New Roman" w:hAnsi="Times New Roman"/>
          <w:sz w:val="24"/>
          <w:szCs w:val="24"/>
          <w:lang w:val="en-US"/>
        </w:rPr>
        <w:t>little</w:t>
      </w:r>
      <w:r w:rsidRPr="000B4BD4">
        <w:rPr>
          <w:rFonts w:ascii="Times New Roman" w:hAnsi="Times New Roman"/>
          <w:sz w:val="24"/>
          <w:szCs w:val="24"/>
        </w:rPr>
        <w:t xml:space="preserve">, </w:t>
      </w:r>
      <w:r w:rsidRPr="000B4BD4">
        <w:rPr>
          <w:rFonts w:ascii="Times New Roman" w:hAnsi="Times New Roman"/>
          <w:sz w:val="24"/>
          <w:szCs w:val="24"/>
          <w:lang w:val="en-US"/>
        </w:rPr>
        <w:t>few</w:t>
      </w:r>
      <w:r w:rsidRPr="000B4BD4">
        <w:rPr>
          <w:rFonts w:ascii="Times New Roman" w:hAnsi="Times New Roman"/>
          <w:sz w:val="24"/>
          <w:szCs w:val="24"/>
        </w:rPr>
        <w:t xml:space="preserve">, </w:t>
      </w:r>
      <w:r w:rsidRPr="000B4BD4">
        <w:rPr>
          <w:rFonts w:ascii="Times New Roman" w:hAnsi="Times New Roman"/>
          <w:sz w:val="24"/>
          <w:szCs w:val="24"/>
          <w:lang w:val="en-US"/>
        </w:rPr>
        <w:t>a</w:t>
      </w:r>
      <w:r w:rsidRPr="000B4BD4">
        <w:rPr>
          <w:rFonts w:ascii="Times New Roman" w:hAnsi="Times New Roman"/>
          <w:sz w:val="24"/>
          <w:szCs w:val="24"/>
        </w:rPr>
        <w:t xml:space="preserve"> </w:t>
      </w:r>
      <w:r w:rsidRPr="000B4BD4">
        <w:rPr>
          <w:rFonts w:ascii="Times New Roman" w:hAnsi="Times New Roman"/>
          <w:sz w:val="24"/>
          <w:szCs w:val="24"/>
          <w:lang w:val="en-US"/>
        </w:rPr>
        <w:t>few</w:t>
      </w:r>
      <w:r w:rsidRPr="000B4BD4">
        <w:rPr>
          <w:rFonts w:ascii="Times New Roman" w:hAnsi="Times New Roman"/>
          <w:sz w:val="24"/>
          <w:szCs w:val="24"/>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0B4BD4">
        <w:rPr>
          <w:rFonts w:ascii="Times New Roman" w:hAnsi="Times New Roman"/>
          <w:sz w:val="24"/>
          <w:szCs w:val="24"/>
          <w:lang w:val="en-US"/>
        </w:rPr>
        <w:t>there</w:t>
      </w:r>
      <w:r w:rsidRPr="000B4BD4">
        <w:rPr>
          <w:rFonts w:ascii="Times New Roman" w:hAnsi="Times New Roman"/>
          <w:sz w:val="24"/>
          <w:szCs w:val="24"/>
        </w:rPr>
        <w:t>+</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be</w:t>
      </w:r>
      <w:r w:rsidRPr="000B4BD4">
        <w:rPr>
          <w:rFonts w:ascii="Times New Roman" w:hAnsi="Times New Roman"/>
          <w:sz w:val="24"/>
          <w:szCs w:val="24"/>
        </w:rPr>
        <w:t>.</w:t>
      </w:r>
    </w:p>
    <w:p w14:paraId="2D0D614D" w14:textId="77777777" w:rsidR="002A1242" w:rsidRPr="000B4BD4" w:rsidRDefault="002A1242" w:rsidP="005C01CB">
      <w:pPr>
        <w:spacing w:after="0" w:line="360" w:lineRule="auto"/>
        <w:jc w:val="both"/>
        <w:rPr>
          <w:rFonts w:ascii="Times New Roman" w:hAnsi="Times New Roman"/>
          <w:sz w:val="24"/>
          <w:szCs w:val="24"/>
        </w:rPr>
      </w:pPr>
      <w:r w:rsidRPr="000B4BD4">
        <w:rPr>
          <w:rFonts w:ascii="Times New Roman" w:hAnsi="Times New Roman"/>
          <w:sz w:val="24"/>
          <w:szCs w:val="24"/>
        </w:rPr>
        <w:t xml:space="preserve">Имя прилагательное. Образование степеней сравнения и их правописание. Сравнительные слова и обороты </w:t>
      </w:r>
      <w:r w:rsidRPr="000B4BD4">
        <w:rPr>
          <w:rFonts w:ascii="Times New Roman" w:hAnsi="Times New Roman"/>
          <w:sz w:val="24"/>
          <w:szCs w:val="24"/>
          <w:lang w:val="en-US"/>
        </w:rPr>
        <w:t>than</w:t>
      </w:r>
      <w:r w:rsidRPr="000B4BD4">
        <w:rPr>
          <w:rFonts w:ascii="Times New Roman" w:hAnsi="Times New Roman"/>
          <w:sz w:val="24"/>
          <w:szCs w:val="24"/>
        </w:rPr>
        <w:t xml:space="preserve">, </w:t>
      </w:r>
      <w:r w:rsidRPr="000B4BD4">
        <w:rPr>
          <w:rFonts w:ascii="Times New Roman" w:hAnsi="Times New Roman"/>
          <w:sz w:val="24"/>
          <w:szCs w:val="24"/>
          <w:lang w:val="en-US"/>
        </w:rPr>
        <w:t>as</w:t>
      </w:r>
      <w:r w:rsidRPr="000B4BD4">
        <w:rPr>
          <w:rFonts w:ascii="Times New Roman" w:hAnsi="Times New Roman"/>
          <w:sz w:val="24"/>
          <w:szCs w:val="24"/>
        </w:rPr>
        <w:t>…</w:t>
      </w:r>
      <w:r w:rsidRPr="000B4BD4">
        <w:rPr>
          <w:rFonts w:ascii="Times New Roman" w:hAnsi="Times New Roman"/>
          <w:sz w:val="24"/>
          <w:szCs w:val="24"/>
          <w:lang w:val="en-US"/>
        </w:rPr>
        <w:t>as</w:t>
      </w:r>
      <w:r w:rsidRPr="000B4BD4">
        <w:rPr>
          <w:rFonts w:ascii="Times New Roman" w:hAnsi="Times New Roman"/>
          <w:sz w:val="24"/>
          <w:szCs w:val="24"/>
        </w:rPr>
        <w:t xml:space="preserve">, </w:t>
      </w:r>
      <w:r w:rsidRPr="000B4BD4">
        <w:rPr>
          <w:rFonts w:ascii="Times New Roman" w:hAnsi="Times New Roman"/>
          <w:sz w:val="24"/>
          <w:szCs w:val="24"/>
          <w:lang w:val="en-US"/>
        </w:rPr>
        <w:t>not</w:t>
      </w:r>
      <w:r w:rsidRPr="000B4BD4">
        <w:rPr>
          <w:rFonts w:ascii="Times New Roman" w:hAnsi="Times New Roman"/>
          <w:sz w:val="24"/>
          <w:szCs w:val="24"/>
        </w:rPr>
        <w:t xml:space="preserve"> </w:t>
      </w:r>
      <w:r w:rsidRPr="000B4BD4">
        <w:rPr>
          <w:rFonts w:ascii="Times New Roman" w:hAnsi="Times New Roman"/>
          <w:sz w:val="24"/>
          <w:szCs w:val="24"/>
          <w:lang w:val="en-US"/>
        </w:rPr>
        <w:t>so</w:t>
      </w:r>
      <w:r w:rsidRPr="000B4BD4">
        <w:rPr>
          <w:rFonts w:ascii="Times New Roman" w:hAnsi="Times New Roman"/>
          <w:sz w:val="24"/>
          <w:szCs w:val="24"/>
        </w:rPr>
        <w:t>…</w:t>
      </w:r>
      <w:r w:rsidRPr="000B4BD4">
        <w:rPr>
          <w:rFonts w:ascii="Times New Roman" w:hAnsi="Times New Roman"/>
          <w:sz w:val="24"/>
          <w:szCs w:val="24"/>
          <w:lang w:val="en-US"/>
        </w:rPr>
        <w:t>as</w:t>
      </w:r>
      <w:r w:rsidRPr="000B4BD4">
        <w:rPr>
          <w:rFonts w:ascii="Times New Roman" w:hAnsi="Times New Roman"/>
          <w:sz w:val="24"/>
          <w:szCs w:val="24"/>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755A9652"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Глагол. Глаголы </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be</w:t>
      </w:r>
      <w:r w:rsidRPr="000B4BD4">
        <w:rPr>
          <w:rFonts w:ascii="Times New Roman" w:hAnsi="Times New Roman"/>
          <w:sz w:val="24"/>
          <w:szCs w:val="24"/>
        </w:rPr>
        <w:t xml:space="preserve">, </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have</w:t>
      </w:r>
      <w:r w:rsidRPr="000B4BD4">
        <w:rPr>
          <w:rFonts w:ascii="Times New Roman" w:hAnsi="Times New Roman"/>
          <w:sz w:val="24"/>
          <w:szCs w:val="24"/>
        </w:rPr>
        <w:t xml:space="preserve">, </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do</w:t>
      </w:r>
      <w:r w:rsidRPr="000B4BD4">
        <w:rPr>
          <w:rFonts w:ascii="Times New Roman" w:hAnsi="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be</w:t>
      </w:r>
      <w:r w:rsidRPr="000B4BD4">
        <w:rPr>
          <w:rFonts w:ascii="Times New Roman" w:hAnsi="Times New Roman"/>
          <w:sz w:val="24"/>
          <w:szCs w:val="24"/>
        </w:rPr>
        <w:t xml:space="preserve"> </w:t>
      </w:r>
      <w:r w:rsidRPr="000B4BD4">
        <w:rPr>
          <w:rFonts w:ascii="Times New Roman" w:hAnsi="Times New Roman"/>
          <w:sz w:val="24"/>
          <w:szCs w:val="24"/>
          <w:lang w:val="en-US"/>
        </w:rPr>
        <w:t>going</w:t>
      </w:r>
      <w:r w:rsidRPr="000B4BD4">
        <w:rPr>
          <w:rFonts w:ascii="Times New Roman" w:hAnsi="Times New Roman"/>
          <w:sz w:val="24"/>
          <w:szCs w:val="24"/>
        </w:rPr>
        <w:t xml:space="preserve"> </w:t>
      </w:r>
      <w:r w:rsidRPr="000B4BD4">
        <w:rPr>
          <w:rFonts w:ascii="Times New Roman" w:hAnsi="Times New Roman"/>
          <w:sz w:val="24"/>
          <w:szCs w:val="24"/>
          <w:lang w:val="en-US"/>
        </w:rPr>
        <w:t>to</w:t>
      </w:r>
      <w:r w:rsidRPr="000B4BD4">
        <w:rPr>
          <w:rFonts w:ascii="Times New Roman" w:hAnsi="Times New Roman"/>
          <w:sz w:val="24"/>
          <w:szCs w:val="24"/>
        </w:rPr>
        <w:t xml:space="preserve"> и </w:t>
      </w:r>
      <w:r w:rsidRPr="000B4BD4">
        <w:rPr>
          <w:rFonts w:ascii="Times New Roman" w:hAnsi="Times New Roman"/>
          <w:sz w:val="24"/>
          <w:szCs w:val="24"/>
          <w:lang w:val="en-US"/>
        </w:rPr>
        <w:t>there</w:t>
      </w:r>
      <w:r w:rsidRPr="000B4BD4">
        <w:rPr>
          <w:rFonts w:ascii="Times New Roman" w:hAnsi="Times New Roman"/>
          <w:sz w:val="24"/>
          <w:szCs w:val="24"/>
        </w:rPr>
        <w:t xml:space="preserve"> + </w:t>
      </w:r>
      <w:r w:rsidRPr="000B4BD4">
        <w:rPr>
          <w:rFonts w:ascii="Times New Roman" w:hAnsi="Times New Roman"/>
          <w:sz w:val="24"/>
          <w:szCs w:val="24"/>
          <w:lang w:val="en-US"/>
        </w:rPr>
        <w:t>to</w:t>
      </w:r>
      <w:r w:rsidRPr="000B4BD4">
        <w:rPr>
          <w:rFonts w:ascii="Times New Roman" w:hAnsi="Times New Roman"/>
          <w:sz w:val="24"/>
          <w:szCs w:val="24"/>
        </w:rPr>
        <w:t xml:space="preserve"> </w:t>
      </w:r>
      <w:r w:rsidRPr="000B4BD4">
        <w:rPr>
          <w:rFonts w:ascii="Times New Roman" w:hAnsi="Times New Roman"/>
          <w:sz w:val="24"/>
          <w:szCs w:val="24"/>
          <w:lang w:val="en-US"/>
        </w:rPr>
        <w:t>be</w:t>
      </w:r>
      <w:r w:rsidRPr="000B4BD4">
        <w:rPr>
          <w:rFonts w:ascii="Times New Roman" w:hAnsi="Times New Roman"/>
          <w:sz w:val="24"/>
          <w:szCs w:val="24"/>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0B4BD4">
        <w:rPr>
          <w:rFonts w:ascii="Times New Roman" w:hAnsi="Times New Roman"/>
          <w:sz w:val="24"/>
          <w:szCs w:val="24"/>
          <w:lang w:val="en-US"/>
        </w:rPr>
        <w:t>Can</w:t>
      </w:r>
      <w:r w:rsidRPr="000B4BD4">
        <w:rPr>
          <w:rFonts w:ascii="Times New Roman" w:hAnsi="Times New Roman"/>
          <w:sz w:val="24"/>
          <w:szCs w:val="24"/>
        </w:rPr>
        <w:t>/</w:t>
      </w:r>
      <w:r w:rsidRPr="000B4BD4">
        <w:rPr>
          <w:rFonts w:ascii="Times New Roman" w:hAnsi="Times New Roman"/>
          <w:sz w:val="24"/>
          <w:szCs w:val="24"/>
          <w:lang w:val="en-US"/>
        </w:rPr>
        <w:t>may</w:t>
      </w:r>
      <w:r w:rsidRPr="000B4BD4">
        <w:rPr>
          <w:rFonts w:ascii="Times New Roman" w:hAnsi="Times New Roman"/>
          <w:sz w:val="24"/>
          <w:szCs w:val="24"/>
        </w:rPr>
        <w:t xml:space="preserve"> </w:t>
      </w:r>
      <w:r w:rsidRPr="000B4BD4">
        <w:rPr>
          <w:rFonts w:ascii="Times New Roman" w:hAnsi="Times New Roman"/>
          <w:sz w:val="24"/>
          <w:szCs w:val="24"/>
          <w:lang w:val="en-US"/>
        </w:rPr>
        <w:t>I</w:t>
      </w:r>
      <w:r w:rsidRPr="000B4BD4">
        <w:rPr>
          <w:rFonts w:ascii="Times New Roman" w:hAnsi="Times New Roman"/>
          <w:sz w:val="24"/>
          <w:szCs w:val="24"/>
        </w:rPr>
        <w:t xml:space="preserve"> </w:t>
      </w:r>
      <w:r w:rsidRPr="000B4BD4">
        <w:rPr>
          <w:rFonts w:ascii="Times New Roman" w:hAnsi="Times New Roman"/>
          <w:sz w:val="24"/>
          <w:szCs w:val="24"/>
          <w:lang w:val="en-US"/>
        </w:rPr>
        <w:t>help</w:t>
      </w:r>
      <w:r w:rsidRPr="000B4BD4">
        <w:rPr>
          <w:rFonts w:ascii="Times New Roman" w:hAnsi="Times New Roman"/>
          <w:sz w:val="24"/>
          <w:szCs w:val="24"/>
        </w:rPr>
        <w:t xml:space="preserve"> </w:t>
      </w:r>
      <w:proofErr w:type="gramStart"/>
      <w:r w:rsidRPr="000B4BD4">
        <w:rPr>
          <w:rFonts w:ascii="Times New Roman" w:hAnsi="Times New Roman"/>
          <w:sz w:val="24"/>
          <w:szCs w:val="24"/>
          <w:lang w:val="en-US"/>
        </w:rPr>
        <w:t>you</w:t>
      </w:r>
      <w:r w:rsidRPr="000B4BD4">
        <w:rPr>
          <w:rFonts w:ascii="Times New Roman" w:hAnsi="Times New Roman"/>
          <w:sz w:val="24"/>
          <w:szCs w:val="24"/>
        </w:rPr>
        <w:t>?,</w:t>
      </w:r>
      <w:proofErr w:type="gramEnd"/>
      <w:r w:rsidRPr="000B4BD4">
        <w:rPr>
          <w:rFonts w:ascii="Times New Roman" w:hAnsi="Times New Roman"/>
          <w:sz w:val="24"/>
          <w:szCs w:val="24"/>
        </w:rPr>
        <w:t xml:space="preserve"> </w:t>
      </w:r>
      <w:r w:rsidRPr="000B4BD4">
        <w:rPr>
          <w:rFonts w:ascii="Times New Roman" w:hAnsi="Times New Roman"/>
          <w:sz w:val="24"/>
          <w:szCs w:val="24"/>
          <w:lang w:val="en-US"/>
        </w:rPr>
        <w:t>Should</w:t>
      </w:r>
      <w:r w:rsidRPr="000B4BD4">
        <w:rPr>
          <w:rFonts w:ascii="Times New Roman" w:hAnsi="Times New Roman"/>
          <w:sz w:val="24"/>
          <w:szCs w:val="24"/>
        </w:rPr>
        <w:t xml:space="preserve"> </w:t>
      </w:r>
      <w:r w:rsidRPr="000B4BD4">
        <w:rPr>
          <w:rFonts w:ascii="Times New Roman" w:hAnsi="Times New Roman"/>
          <w:sz w:val="24"/>
          <w:szCs w:val="24"/>
          <w:lang w:val="en-US"/>
        </w:rPr>
        <w:t>you</w:t>
      </w:r>
      <w:r w:rsidRPr="000B4BD4">
        <w:rPr>
          <w:rFonts w:ascii="Times New Roman" w:hAnsi="Times New Roman"/>
          <w:sz w:val="24"/>
          <w:szCs w:val="24"/>
        </w:rPr>
        <w:t xml:space="preserve"> </w:t>
      </w:r>
      <w:r w:rsidRPr="000B4BD4">
        <w:rPr>
          <w:rFonts w:ascii="Times New Roman" w:hAnsi="Times New Roman"/>
          <w:sz w:val="24"/>
          <w:szCs w:val="24"/>
          <w:lang w:val="en-US"/>
        </w:rPr>
        <w:t>have</w:t>
      </w:r>
      <w:r w:rsidRPr="000B4BD4">
        <w:rPr>
          <w:rFonts w:ascii="Times New Roman" w:hAnsi="Times New Roman"/>
          <w:sz w:val="24"/>
          <w:szCs w:val="24"/>
        </w:rPr>
        <w:t xml:space="preserve"> </w:t>
      </w:r>
      <w:r w:rsidRPr="000B4BD4">
        <w:rPr>
          <w:rFonts w:ascii="Times New Roman" w:hAnsi="Times New Roman"/>
          <w:sz w:val="24"/>
          <w:szCs w:val="24"/>
          <w:lang w:val="en-US"/>
        </w:rPr>
        <w:t>any</w:t>
      </w:r>
      <w:r w:rsidRPr="000B4BD4">
        <w:rPr>
          <w:rFonts w:ascii="Times New Roman" w:hAnsi="Times New Roman"/>
          <w:sz w:val="24"/>
          <w:szCs w:val="24"/>
        </w:rPr>
        <w:t xml:space="preserve"> </w:t>
      </w:r>
      <w:r w:rsidRPr="000B4BD4">
        <w:rPr>
          <w:rFonts w:ascii="Times New Roman" w:hAnsi="Times New Roman"/>
          <w:sz w:val="24"/>
          <w:szCs w:val="24"/>
          <w:lang w:val="en-US"/>
        </w:rPr>
        <w:t>questions</w:t>
      </w:r>
      <w:r w:rsidRPr="000B4BD4">
        <w:rPr>
          <w:rFonts w:ascii="Times New Roman" w:hAnsi="Times New Roman"/>
          <w:sz w:val="24"/>
          <w:szCs w:val="24"/>
        </w:rPr>
        <w:t xml:space="preserve">…, </w:t>
      </w:r>
      <w:r w:rsidRPr="000B4BD4">
        <w:rPr>
          <w:rFonts w:ascii="Times New Roman" w:hAnsi="Times New Roman"/>
          <w:sz w:val="24"/>
          <w:szCs w:val="24"/>
          <w:lang w:val="en-US"/>
        </w:rPr>
        <w:t>Should</w:t>
      </w:r>
      <w:r w:rsidRPr="000B4BD4">
        <w:rPr>
          <w:rFonts w:ascii="Times New Roman" w:hAnsi="Times New Roman"/>
          <w:sz w:val="24"/>
          <w:szCs w:val="24"/>
        </w:rPr>
        <w:t xml:space="preserve"> </w:t>
      </w:r>
      <w:r w:rsidRPr="000B4BD4">
        <w:rPr>
          <w:rFonts w:ascii="Times New Roman" w:hAnsi="Times New Roman"/>
          <w:sz w:val="24"/>
          <w:szCs w:val="24"/>
          <w:lang w:val="en-US"/>
        </w:rPr>
        <w:t>you</w:t>
      </w:r>
      <w:r w:rsidRPr="000B4BD4">
        <w:rPr>
          <w:rFonts w:ascii="Times New Roman" w:hAnsi="Times New Roman"/>
          <w:sz w:val="24"/>
          <w:szCs w:val="24"/>
        </w:rPr>
        <w:t xml:space="preserve"> </w:t>
      </w:r>
      <w:r w:rsidRPr="000B4BD4">
        <w:rPr>
          <w:rFonts w:ascii="Times New Roman" w:hAnsi="Times New Roman"/>
          <w:sz w:val="24"/>
          <w:szCs w:val="24"/>
          <w:lang w:val="en-US"/>
        </w:rPr>
        <w:t>need</w:t>
      </w:r>
      <w:r w:rsidRPr="000B4BD4">
        <w:rPr>
          <w:rFonts w:ascii="Times New Roman" w:hAnsi="Times New Roman"/>
          <w:sz w:val="24"/>
          <w:szCs w:val="24"/>
        </w:rPr>
        <w:t xml:space="preserve"> </w:t>
      </w:r>
      <w:r w:rsidRPr="000B4BD4">
        <w:rPr>
          <w:rFonts w:ascii="Times New Roman" w:hAnsi="Times New Roman"/>
          <w:sz w:val="24"/>
          <w:szCs w:val="24"/>
          <w:lang w:val="en-US"/>
        </w:rPr>
        <w:t>any</w:t>
      </w:r>
      <w:r w:rsidRPr="000B4BD4">
        <w:rPr>
          <w:rFonts w:ascii="Times New Roman" w:hAnsi="Times New Roman"/>
          <w:sz w:val="24"/>
          <w:szCs w:val="24"/>
        </w:rPr>
        <w:t xml:space="preserve"> </w:t>
      </w:r>
      <w:r w:rsidRPr="000B4BD4">
        <w:rPr>
          <w:rFonts w:ascii="Times New Roman" w:hAnsi="Times New Roman"/>
          <w:sz w:val="24"/>
          <w:szCs w:val="24"/>
          <w:lang w:val="en-US"/>
        </w:rPr>
        <w:t>further</w:t>
      </w:r>
      <w:r w:rsidRPr="000B4BD4">
        <w:rPr>
          <w:rFonts w:ascii="Times New Roman" w:hAnsi="Times New Roman"/>
          <w:sz w:val="24"/>
          <w:szCs w:val="24"/>
        </w:rPr>
        <w:t xml:space="preserve"> </w:t>
      </w:r>
      <w:r w:rsidRPr="000B4BD4">
        <w:rPr>
          <w:rFonts w:ascii="Times New Roman" w:hAnsi="Times New Roman"/>
          <w:sz w:val="24"/>
          <w:szCs w:val="24"/>
          <w:lang w:val="en-US"/>
        </w:rPr>
        <w:t>information</w:t>
      </w:r>
      <w:r w:rsidRPr="000B4BD4">
        <w:rPr>
          <w:rFonts w:ascii="Times New Roman" w:hAnsi="Times New Roman"/>
          <w:sz w:val="24"/>
          <w:szCs w:val="24"/>
        </w:rPr>
        <w:t xml:space="preserve">… и др.). </w:t>
      </w:r>
    </w:p>
    <w:p w14:paraId="2F45AF57"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Вопросительные предложения. Специальные вопросы. Вопросительные предложения – формулы вежливости (</w:t>
      </w:r>
      <w:r w:rsidRPr="000B4BD4">
        <w:rPr>
          <w:rFonts w:ascii="Times New Roman" w:hAnsi="Times New Roman"/>
          <w:sz w:val="24"/>
          <w:szCs w:val="24"/>
          <w:lang w:val="en-US"/>
        </w:rPr>
        <w:t>Could</w:t>
      </w:r>
      <w:r w:rsidRPr="000B4BD4">
        <w:rPr>
          <w:rFonts w:ascii="Times New Roman" w:hAnsi="Times New Roman"/>
          <w:sz w:val="24"/>
          <w:szCs w:val="24"/>
        </w:rPr>
        <w:t xml:space="preserve"> </w:t>
      </w:r>
      <w:r w:rsidRPr="000B4BD4">
        <w:rPr>
          <w:rFonts w:ascii="Times New Roman" w:hAnsi="Times New Roman"/>
          <w:sz w:val="24"/>
          <w:szCs w:val="24"/>
          <w:lang w:val="en-US"/>
        </w:rPr>
        <w:t>you</w:t>
      </w:r>
      <w:r w:rsidRPr="000B4BD4">
        <w:rPr>
          <w:rFonts w:ascii="Times New Roman" w:hAnsi="Times New Roman"/>
          <w:sz w:val="24"/>
          <w:szCs w:val="24"/>
        </w:rPr>
        <w:t xml:space="preserve">, </w:t>
      </w:r>
      <w:r w:rsidRPr="000B4BD4">
        <w:rPr>
          <w:rFonts w:ascii="Times New Roman" w:hAnsi="Times New Roman"/>
          <w:sz w:val="24"/>
          <w:szCs w:val="24"/>
          <w:lang w:val="en-US"/>
        </w:rPr>
        <w:t>please</w:t>
      </w:r>
      <w:proofErr w:type="gramStart"/>
      <w:r w:rsidRPr="000B4BD4">
        <w:rPr>
          <w:rFonts w:ascii="Times New Roman" w:hAnsi="Times New Roman"/>
          <w:sz w:val="24"/>
          <w:szCs w:val="24"/>
        </w:rPr>
        <w:t>…?,</w:t>
      </w:r>
      <w:proofErr w:type="gramEnd"/>
      <w:r w:rsidRPr="000B4BD4">
        <w:rPr>
          <w:rFonts w:ascii="Times New Roman" w:hAnsi="Times New Roman"/>
          <w:sz w:val="24"/>
          <w:szCs w:val="24"/>
        </w:rPr>
        <w:t xml:space="preserve"> </w:t>
      </w:r>
      <w:r w:rsidRPr="000B4BD4">
        <w:rPr>
          <w:rFonts w:ascii="Times New Roman" w:hAnsi="Times New Roman"/>
          <w:sz w:val="24"/>
          <w:szCs w:val="24"/>
          <w:lang w:val="en-US"/>
        </w:rPr>
        <w:t>Would</w:t>
      </w:r>
      <w:r w:rsidRPr="000B4BD4">
        <w:rPr>
          <w:rFonts w:ascii="Times New Roman" w:hAnsi="Times New Roman"/>
          <w:sz w:val="24"/>
          <w:szCs w:val="24"/>
        </w:rPr>
        <w:t xml:space="preserve"> </w:t>
      </w:r>
      <w:r w:rsidRPr="000B4BD4">
        <w:rPr>
          <w:rFonts w:ascii="Times New Roman" w:hAnsi="Times New Roman"/>
          <w:sz w:val="24"/>
          <w:szCs w:val="24"/>
          <w:lang w:val="en-US"/>
        </w:rPr>
        <w:t>you</w:t>
      </w:r>
      <w:r w:rsidRPr="000B4BD4">
        <w:rPr>
          <w:rFonts w:ascii="Times New Roman" w:hAnsi="Times New Roman"/>
          <w:sz w:val="24"/>
          <w:szCs w:val="24"/>
        </w:rPr>
        <w:t xml:space="preserve"> </w:t>
      </w:r>
      <w:r w:rsidRPr="000B4BD4">
        <w:rPr>
          <w:rFonts w:ascii="Times New Roman" w:hAnsi="Times New Roman"/>
          <w:sz w:val="24"/>
          <w:szCs w:val="24"/>
          <w:lang w:val="en-US"/>
        </w:rPr>
        <w:t>like</w:t>
      </w:r>
      <w:r w:rsidRPr="000B4BD4">
        <w:rPr>
          <w:rFonts w:ascii="Times New Roman" w:hAnsi="Times New Roman"/>
          <w:sz w:val="24"/>
          <w:szCs w:val="24"/>
        </w:rPr>
        <w:t xml:space="preserve">…?, </w:t>
      </w:r>
      <w:r w:rsidRPr="000B4BD4">
        <w:rPr>
          <w:rFonts w:ascii="Times New Roman" w:hAnsi="Times New Roman"/>
          <w:sz w:val="24"/>
          <w:szCs w:val="24"/>
          <w:lang w:val="en-US"/>
        </w:rPr>
        <w:t>Shall</w:t>
      </w:r>
      <w:r w:rsidRPr="000B4BD4">
        <w:rPr>
          <w:rFonts w:ascii="Times New Roman" w:hAnsi="Times New Roman"/>
          <w:sz w:val="24"/>
          <w:szCs w:val="24"/>
        </w:rPr>
        <w:t xml:space="preserve"> </w:t>
      </w:r>
      <w:r w:rsidRPr="000B4BD4">
        <w:rPr>
          <w:rFonts w:ascii="Times New Roman" w:hAnsi="Times New Roman"/>
          <w:sz w:val="24"/>
          <w:szCs w:val="24"/>
          <w:lang w:val="en-US"/>
        </w:rPr>
        <w:t>I</w:t>
      </w:r>
      <w:r w:rsidRPr="000B4BD4">
        <w:rPr>
          <w:rFonts w:ascii="Times New Roman" w:hAnsi="Times New Roman"/>
          <w:sz w:val="24"/>
          <w:szCs w:val="24"/>
        </w:rPr>
        <w:t>…? и др.).</w:t>
      </w:r>
    </w:p>
    <w:p w14:paraId="1F6477A5" w14:textId="77777777" w:rsidR="002A1242" w:rsidRPr="000B4BD4" w:rsidRDefault="002A1242" w:rsidP="005C01CB">
      <w:pPr>
        <w:spacing w:after="0" w:line="360" w:lineRule="auto"/>
        <w:ind w:firstLine="709"/>
        <w:jc w:val="both"/>
        <w:rPr>
          <w:rFonts w:ascii="Times New Roman" w:hAnsi="Times New Roman"/>
          <w:sz w:val="24"/>
          <w:szCs w:val="24"/>
        </w:rPr>
      </w:pPr>
      <w:r w:rsidRPr="000B4BD4">
        <w:rPr>
          <w:rFonts w:ascii="Times New Roman" w:hAnsi="Times New Roman"/>
          <w:sz w:val="24"/>
          <w:szCs w:val="24"/>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6C4EC304"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sz w:val="24"/>
          <w:szCs w:val="24"/>
        </w:rPr>
      </w:pPr>
    </w:p>
    <w:p w14:paraId="249C54A2"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sz w:val="24"/>
          <w:szCs w:val="24"/>
        </w:rPr>
      </w:pPr>
    </w:p>
    <w:p w14:paraId="1C679F26" w14:textId="77777777" w:rsidR="002A1242" w:rsidRPr="000B4BD4" w:rsidRDefault="002A1242" w:rsidP="005C01CB">
      <w:pPr>
        <w:pStyle w:val="1"/>
        <w:tabs>
          <w:tab w:val="left" w:pos="1134"/>
        </w:tabs>
        <w:spacing w:before="0" w:after="0"/>
        <w:rPr>
          <w:b w:val="0"/>
        </w:rPr>
      </w:pPr>
      <w:bookmarkStart w:id="271" w:name="_Toc107341830"/>
      <w:bookmarkStart w:id="272" w:name="_Toc107342488"/>
      <w:bookmarkStart w:id="273" w:name="_Toc107929299"/>
      <w:r w:rsidRPr="000B4BD4">
        <w:rPr>
          <w:b w:val="0"/>
        </w:rPr>
        <w:t>3. МЕСТО УЧЕБНОЙ ДИСЦИПЛИНЫ В УЧЕБНОМ ПЛАНЕ</w:t>
      </w:r>
      <w:bookmarkEnd w:id="271"/>
      <w:bookmarkEnd w:id="272"/>
      <w:bookmarkEnd w:id="273"/>
    </w:p>
    <w:p w14:paraId="4E51358B" w14:textId="77777777" w:rsidR="002A1242" w:rsidRPr="000B4BD4" w:rsidRDefault="002A1242" w:rsidP="005C01CB">
      <w:pPr>
        <w:tabs>
          <w:tab w:val="left" w:pos="1134"/>
        </w:tabs>
        <w:autoSpaceDE w:val="0"/>
        <w:autoSpaceDN w:val="0"/>
        <w:adjustRightInd w:val="0"/>
        <w:spacing w:after="0" w:line="240" w:lineRule="auto"/>
        <w:ind w:firstLine="709"/>
        <w:rPr>
          <w:rFonts w:ascii="Times New Roman" w:hAnsi="Times New Roman"/>
          <w:sz w:val="24"/>
          <w:szCs w:val="24"/>
        </w:rPr>
      </w:pPr>
    </w:p>
    <w:p w14:paraId="1C7FECF1"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72B18C0D"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2056B8E6" w14:textId="5B8DF6FB"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В учебных планах, ППССЗ место учебной дисциплины «</w:t>
      </w:r>
      <w:r w:rsidR="006F30B6" w:rsidRPr="000B4BD4">
        <w:rPr>
          <w:rFonts w:ascii="Times New Roman" w:hAnsi="Times New Roman"/>
          <w:sz w:val="24"/>
          <w:szCs w:val="24"/>
        </w:rPr>
        <w:t>Иностранный</w:t>
      </w:r>
      <w:r w:rsidRPr="000B4BD4">
        <w:rPr>
          <w:rFonts w:ascii="Times New Roman" w:hAnsi="Times New Roman"/>
          <w:sz w:val="24"/>
          <w:szCs w:val="24"/>
        </w:rPr>
        <w:t xml:space="preserve">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3A0011DE" w14:textId="77777777" w:rsidR="002A1242" w:rsidRPr="000B4BD4" w:rsidRDefault="002A1242" w:rsidP="005C01CB">
      <w:pPr>
        <w:pStyle w:val="1"/>
        <w:spacing w:before="0" w:after="0"/>
        <w:rPr>
          <w:b w:val="0"/>
          <w:lang w:val="ru-RU"/>
        </w:rPr>
      </w:pPr>
    </w:p>
    <w:p w14:paraId="2FBA41F9" w14:textId="77777777" w:rsidR="002A1242" w:rsidRPr="000B4BD4" w:rsidRDefault="002A1242" w:rsidP="005C01CB">
      <w:pPr>
        <w:pStyle w:val="1"/>
        <w:spacing w:before="0" w:after="0"/>
        <w:rPr>
          <w:b w:val="0"/>
        </w:rPr>
      </w:pPr>
      <w:bookmarkStart w:id="274" w:name="_Toc107341831"/>
      <w:bookmarkStart w:id="275" w:name="_Toc107342489"/>
      <w:bookmarkStart w:id="276" w:name="_Toc107929300"/>
      <w:r w:rsidRPr="000B4BD4">
        <w:rPr>
          <w:b w:val="0"/>
        </w:rPr>
        <w:t>4. РЕЗУЛЬТАТЫ ОСВОЕНИЯ УЧЕБНОЙ ДИСЦИПЛИНЫ</w:t>
      </w:r>
      <w:bookmarkEnd w:id="274"/>
      <w:bookmarkEnd w:id="275"/>
      <w:bookmarkEnd w:id="276"/>
    </w:p>
    <w:p w14:paraId="1781BC82" w14:textId="77777777" w:rsidR="002A1242" w:rsidRPr="000B4BD4" w:rsidRDefault="002A1242" w:rsidP="005C01CB">
      <w:pPr>
        <w:autoSpaceDE w:val="0"/>
        <w:autoSpaceDN w:val="0"/>
        <w:adjustRightInd w:val="0"/>
        <w:spacing w:after="0"/>
        <w:ind w:firstLine="709"/>
        <w:jc w:val="both"/>
        <w:rPr>
          <w:rFonts w:ascii="Times New Roman" w:hAnsi="Times New Roman"/>
          <w:sz w:val="24"/>
          <w:szCs w:val="24"/>
        </w:rPr>
      </w:pPr>
    </w:p>
    <w:p w14:paraId="672992E7"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Освоение содержания учебной дисциплины «Иностранный язык» обеспечивает достижение курсантами следующих </w:t>
      </w:r>
      <w:r w:rsidRPr="000B4BD4">
        <w:rPr>
          <w:rFonts w:ascii="Times New Roman" w:hAnsi="Times New Roman"/>
          <w:b/>
          <w:bCs/>
          <w:sz w:val="24"/>
          <w:szCs w:val="24"/>
        </w:rPr>
        <w:t>результатов:</w:t>
      </w:r>
    </w:p>
    <w:p w14:paraId="40F5934A"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b/>
          <w:bCs/>
          <w:sz w:val="24"/>
          <w:szCs w:val="24"/>
        </w:rPr>
      </w:pPr>
      <w:r w:rsidRPr="000B4BD4">
        <w:rPr>
          <w:rFonts w:ascii="Times New Roman" w:hAnsi="Times New Roman"/>
          <w:b/>
          <w:bCs/>
          <w:i/>
          <w:iCs/>
          <w:sz w:val="24"/>
          <w:szCs w:val="24"/>
        </w:rPr>
        <w:t>личностных</w:t>
      </w:r>
      <w:r w:rsidRPr="000B4BD4">
        <w:rPr>
          <w:rFonts w:ascii="Times New Roman" w:hAnsi="Times New Roman"/>
          <w:b/>
          <w:bCs/>
          <w:sz w:val="24"/>
          <w:szCs w:val="24"/>
        </w:rPr>
        <w:t>:</w:t>
      </w:r>
    </w:p>
    <w:p w14:paraId="282062E3"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7D7E729B"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76FFA3D5"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развитие интереса и способности к наблюдению за иным способом мировидения;</w:t>
      </w:r>
    </w:p>
    <w:p w14:paraId="483D2893"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6D4A7587"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5C8BABFC"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b/>
          <w:bCs/>
          <w:sz w:val="24"/>
          <w:szCs w:val="24"/>
        </w:rPr>
      </w:pPr>
      <w:r w:rsidRPr="000B4BD4">
        <w:rPr>
          <w:rFonts w:ascii="Times New Roman" w:hAnsi="Times New Roman"/>
          <w:b/>
          <w:bCs/>
          <w:i/>
          <w:iCs/>
          <w:sz w:val="24"/>
          <w:szCs w:val="24"/>
        </w:rPr>
        <w:t>метапредметных</w:t>
      </w:r>
      <w:r w:rsidRPr="000B4BD4">
        <w:rPr>
          <w:rFonts w:ascii="Times New Roman" w:hAnsi="Times New Roman"/>
          <w:b/>
          <w:bCs/>
          <w:sz w:val="24"/>
          <w:szCs w:val="24"/>
        </w:rPr>
        <w:t>:</w:t>
      </w:r>
    </w:p>
    <w:p w14:paraId="7551CAC5"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умение самостоятельно выбирать успешные коммуникативные стратегии в различных ситуациях общения; </w:t>
      </w:r>
    </w:p>
    <w:p w14:paraId="5DDCDACE"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владение навыками проектной деятельности, моделирующей реальные ситуации межкультурной коммуникации; </w:t>
      </w:r>
    </w:p>
    <w:p w14:paraId="7CC2F8C2"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lastRenderedPageBreak/>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5ECE2834"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умение ясно, логично и точно излагать свою точку зрения, используя адекватные языковые средства;</w:t>
      </w:r>
    </w:p>
    <w:p w14:paraId="25E94B4D"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color w:val="231F20"/>
          <w:sz w:val="24"/>
          <w:szCs w:val="24"/>
        </w:rPr>
      </w:pPr>
      <w:r w:rsidRPr="000B4BD4">
        <w:rPr>
          <w:rFonts w:ascii="Times New Roman" w:hAnsi="Times New Roman"/>
          <w:b/>
          <w:bCs/>
          <w:i/>
          <w:iCs/>
          <w:color w:val="231F20"/>
          <w:sz w:val="24"/>
          <w:szCs w:val="24"/>
        </w:rPr>
        <w:t>предметных</w:t>
      </w:r>
      <w:r w:rsidRPr="000B4BD4">
        <w:rPr>
          <w:rFonts w:ascii="Times New Roman" w:hAnsi="Times New Roman"/>
          <w:b/>
          <w:bCs/>
          <w:color w:val="231F20"/>
          <w:sz w:val="24"/>
          <w:szCs w:val="24"/>
        </w:rPr>
        <w:t>:</w:t>
      </w:r>
    </w:p>
    <w:p w14:paraId="01FA9ED8"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color w:val="231F20"/>
          <w:sz w:val="24"/>
          <w:szCs w:val="24"/>
        </w:rPr>
      </w:pPr>
      <w:r w:rsidRPr="000B4BD4">
        <w:rPr>
          <w:rFonts w:ascii="Times New Roman" w:hAnsi="Times New Roman"/>
          <w:color w:val="231F20"/>
          <w:sz w:val="24"/>
          <w:szCs w:val="24"/>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06AC7E18"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226E05FC"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71E865E8" w14:textId="77777777" w:rsidR="002A1242" w:rsidRPr="000B4BD4" w:rsidRDefault="002A1242" w:rsidP="005C01CB">
      <w:pPr>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7B9A7046" w14:textId="77777777" w:rsidR="002A1242" w:rsidRPr="000B4BD4" w:rsidRDefault="002A1242" w:rsidP="005C01CB">
      <w:pPr>
        <w:autoSpaceDE w:val="0"/>
        <w:autoSpaceDN w:val="0"/>
        <w:adjustRightInd w:val="0"/>
        <w:spacing w:after="0" w:line="240" w:lineRule="auto"/>
        <w:ind w:firstLine="709"/>
        <w:jc w:val="both"/>
        <w:rPr>
          <w:rFonts w:ascii="Times New Roman" w:hAnsi="Times New Roman"/>
          <w:sz w:val="24"/>
          <w:szCs w:val="24"/>
        </w:rPr>
      </w:pPr>
    </w:p>
    <w:p w14:paraId="6ED220BE" w14:textId="77777777" w:rsidR="002A1242" w:rsidRPr="000B4BD4" w:rsidRDefault="002A1242" w:rsidP="005C01CB">
      <w:pPr>
        <w:pStyle w:val="1"/>
        <w:spacing w:before="0" w:after="0"/>
        <w:rPr>
          <w:b w:val="0"/>
        </w:rPr>
      </w:pPr>
      <w:bookmarkStart w:id="277" w:name="_Toc107341832"/>
      <w:bookmarkStart w:id="278" w:name="_Toc107342490"/>
      <w:bookmarkStart w:id="279" w:name="_Toc107929301"/>
      <w:r w:rsidRPr="000B4BD4">
        <w:rPr>
          <w:b w:val="0"/>
        </w:rPr>
        <w:t>5. СОДЕРЖАНИЕ УЧЕБНОЙ ДИСЦИПЛИНЫ</w:t>
      </w:r>
      <w:bookmarkEnd w:id="277"/>
      <w:bookmarkEnd w:id="278"/>
      <w:bookmarkEnd w:id="279"/>
    </w:p>
    <w:p w14:paraId="0E3F07D9" w14:textId="77777777" w:rsidR="002A1242" w:rsidRPr="000B4BD4" w:rsidRDefault="002A1242" w:rsidP="005C01CB">
      <w:pPr>
        <w:spacing w:after="0" w:line="240" w:lineRule="auto"/>
        <w:ind w:firstLine="709"/>
        <w:rPr>
          <w:rFonts w:ascii="Times New Roman" w:hAnsi="Times New Roman"/>
          <w:bCs/>
          <w:sz w:val="24"/>
          <w:szCs w:val="24"/>
        </w:rPr>
      </w:pPr>
    </w:p>
    <w:p w14:paraId="231CB5D3" w14:textId="77777777" w:rsidR="002A1242" w:rsidRPr="000B4BD4" w:rsidRDefault="002A1242" w:rsidP="005C01CB">
      <w:pPr>
        <w:tabs>
          <w:tab w:val="left" w:pos="1134"/>
        </w:tabs>
        <w:spacing w:after="0" w:line="360" w:lineRule="auto"/>
        <w:ind w:firstLine="709"/>
        <w:jc w:val="both"/>
        <w:rPr>
          <w:rFonts w:ascii="Times New Roman" w:hAnsi="Times New Roman"/>
          <w:sz w:val="24"/>
          <w:szCs w:val="24"/>
        </w:rPr>
      </w:pPr>
      <w:r w:rsidRPr="000B4BD4">
        <w:rPr>
          <w:rFonts w:ascii="Times New Roman" w:hAnsi="Times New Roman"/>
          <w:b/>
          <w:bCs/>
          <w:sz w:val="24"/>
          <w:szCs w:val="24"/>
        </w:rPr>
        <w:t>Введение</w:t>
      </w:r>
    </w:p>
    <w:p w14:paraId="1F7816A7" w14:textId="24196667" w:rsidR="002A1242" w:rsidRPr="000B4BD4" w:rsidRDefault="002A1242" w:rsidP="005C01CB">
      <w:pPr>
        <w:tabs>
          <w:tab w:val="left" w:pos="1134"/>
        </w:tabs>
        <w:spacing w:after="0" w:line="360" w:lineRule="auto"/>
        <w:ind w:firstLine="709"/>
        <w:jc w:val="both"/>
        <w:rPr>
          <w:rFonts w:ascii="Times New Roman" w:hAnsi="Times New Roman"/>
          <w:sz w:val="24"/>
          <w:szCs w:val="24"/>
        </w:rPr>
      </w:pPr>
      <w:r w:rsidRPr="000B4BD4">
        <w:rPr>
          <w:rFonts w:ascii="Times New Roman" w:hAnsi="Times New Roman"/>
          <w:sz w:val="24"/>
          <w:szCs w:val="24"/>
        </w:rPr>
        <w:t>Цели и задачи изучения дисциплины «</w:t>
      </w:r>
      <w:r w:rsidR="006F30B6" w:rsidRPr="000B4BD4">
        <w:rPr>
          <w:rFonts w:ascii="Times New Roman" w:hAnsi="Times New Roman"/>
          <w:sz w:val="24"/>
          <w:szCs w:val="24"/>
        </w:rPr>
        <w:t>Иностранный</w:t>
      </w:r>
      <w:r w:rsidRPr="000B4BD4">
        <w:rPr>
          <w:rFonts w:ascii="Times New Roman" w:hAnsi="Times New Roman"/>
          <w:sz w:val="24"/>
          <w:szCs w:val="24"/>
        </w:rPr>
        <w:t xml:space="preserve">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5D09C495" w14:textId="77777777" w:rsidR="002A1242" w:rsidRPr="000B4BD4" w:rsidRDefault="002A1242" w:rsidP="005C01CB">
      <w:pPr>
        <w:pStyle w:val="afc"/>
        <w:numPr>
          <w:ilvl w:val="0"/>
          <w:numId w:val="30"/>
        </w:numPr>
        <w:tabs>
          <w:tab w:val="left" w:pos="1134"/>
        </w:tabs>
        <w:spacing w:line="360" w:lineRule="auto"/>
        <w:ind w:left="0" w:firstLine="709"/>
        <w:jc w:val="both"/>
      </w:pPr>
      <w:r w:rsidRPr="000B4BD4">
        <w:rPr>
          <w:bCs/>
        </w:rPr>
        <w:t>Английский язык делового общения. Цели и задачи изучения английского языка, роль самостоятельной работы.</w:t>
      </w:r>
    </w:p>
    <w:p w14:paraId="5AC75FA5" w14:textId="77777777" w:rsidR="002A1242" w:rsidRPr="000B4BD4" w:rsidRDefault="002A1242" w:rsidP="005C01CB">
      <w:pPr>
        <w:tabs>
          <w:tab w:val="left" w:pos="1134"/>
        </w:tabs>
        <w:spacing w:after="0" w:line="360" w:lineRule="auto"/>
        <w:ind w:firstLine="709"/>
        <w:jc w:val="both"/>
        <w:rPr>
          <w:rFonts w:ascii="Times New Roman" w:hAnsi="Times New Roman"/>
          <w:sz w:val="24"/>
          <w:szCs w:val="24"/>
        </w:rPr>
      </w:pPr>
      <w:r w:rsidRPr="000B4BD4">
        <w:rPr>
          <w:rFonts w:ascii="Times New Roman" w:hAnsi="Times New Roman"/>
          <w:sz w:val="24"/>
          <w:szCs w:val="24"/>
        </w:rPr>
        <w:t>2.</w:t>
      </w:r>
      <w:r w:rsidRPr="000B4BD4">
        <w:rPr>
          <w:rFonts w:ascii="Times New Roman" w:hAnsi="Times New Roman"/>
          <w:bCs/>
          <w:sz w:val="24"/>
          <w:szCs w:val="24"/>
        </w:rPr>
        <w:t xml:space="preserve"> Общие сведения об английских буквах и звуках. Знакомство. Вступление в разговор. Представление себя.</w:t>
      </w:r>
    </w:p>
    <w:p w14:paraId="2DAD1CC7"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sz w:val="24"/>
          <w:szCs w:val="24"/>
        </w:rPr>
        <w:t xml:space="preserve">3. </w:t>
      </w:r>
      <w:r w:rsidRPr="000B4BD4">
        <w:rPr>
          <w:rFonts w:ascii="Times New Roman" w:hAnsi="Times New Roman"/>
          <w:bCs/>
          <w:sz w:val="24"/>
          <w:szCs w:val="24"/>
        </w:rPr>
        <w:t>Классная комната</w:t>
      </w:r>
    </w:p>
    <w:p w14:paraId="6535BDFB"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4. Семья моего друга.</w:t>
      </w:r>
    </w:p>
    <w:p w14:paraId="59C62F28"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5. Наше жилище</w:t>
      </w:r>
    </w:p>
    <w:p w14:paraId="230BFDBB"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6. На уроке английского языка</w:t>
      </w:r>
    </w:p>
    <w:p w14:paraId="1E11AD80"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7. Традиции приёма пищи в нашей стране, Англии.</w:t>
      </w:r>
    </w:p>
    <w:p w14:paraId="2739D4AE" w14:textId="77777777" w:rsidR="002A1242" w:rsidRPr="000B4BD4" w:rsidRDefault="002A1242" w:rsidP="005C01CB">
      <w:pPr>
        <w:tabs>
          <w:tab w:val="left" w:pos="1134"/>
        </w:tabs>
        <w:spacing w:after="0" w:line="360" w:lineRule="auto"/>
        <w:ind w:firstLine="709"/>
        <w:jc w:val="both"/>
        <w:rPr>
          <w:rFonts w:ascii="Times New Roman" w:hAnsi="Times New Roman"/>
          <w:sz w:val="24"/>
          <w:szCs w:val="24"/>
        </w:rPr>
      </w:pPr>
      <w:r w:rsidRPr="000B4BD4">
        <w:rPr>
          <w:rFonts w:ascii="Times New Roman" w:hAnsi="Times New Roman"/>
          <w:bCs/>
          <w:sz w:val="24"/>
          <w:szCs w:val="24"/>
        </w:rPr>
        <w:t>8.</w:t>
      </w:r>
      <w:r w:rsidRPr="000B4BD4">
        <w:rPr>
          <w:rFonts w:ascii="Times New Roman" w:hAnsi="Times New Roman"/>
          <w:sz w:val="24"/>
          <w:szCs w:val="24"/>
        </w:rPr>
        <w:t xml:space="preserve"> Время. Дни недели, месяцы. Праздники.</w:t>
      </w:r>
    </w:p>
    <w:p w14:paraId="70A0CE21"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sz w:val="24"/>
          <w:szCs w:val="24"/>
        </w:rPr>
        <w:lastRenderedPageBreak/>
        <w:t>9.</w:t>
      </w:r>
      <w:r w:rsidRPr="000B4BD4">
        <w:rPr>
          <w:rFonts w:ascii="Times New Roman" w:hAnsi="Times New Roman"/>
          <w:bCs/>
          <w:sz w:val="24"/>
          <w:szCs w:val="24"/>
        </w:rPr>
        <w:t xml:space="preserve">  Времена года</w:t>
      </w:r>
    </w:p>
    <w:p w14:paraId="6410CDA9"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10. Моя семья. Распорядок дня.</w:t>
      </w:r>
    </w:p>
    <w:p w14:paraId="73AEA807" w14:textId="77777777" w:rsidR="002A1242" w:rsidRPr="000B4BD4" w:rsidRDefault="002A1242" w:rsidP="005C01CB">
      <w:pPr>
        <w:tabs>
          <w:tab w:val="left" w:pos="1134"/>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11. На уроке английского языка</w:t>
      </w:r>
    </w:p>
    <w:p w14:paraId="0E711A5E" w14:textId="77777777" w:rsidR="002A1242" w:rsidRPr="000B4BD4" w:rsidRDefault="002A1242" w:rsidP="005C01CB">
      <w:pPr>
        <w:tabs>
          <w:tab w:val="left" w:pos="1134"/>
        </w:tabs>
        <w:spacing w:after="0" w:line="360" w:lineRule="auto"/>
        <w:ind w:firstLine="709"/>
        <w:jc w:val="both"/>
        <w:rPr>
          <w:rFonts w:ascii="Times New Roman" w:hAnsi="Times New Roman"/>
          <w:bCs/>
          <w:i/>
          <w:sz w:val="24"/>
          <w:szCs w:val="24"/>
        </w:rPr>
      </w:pPr>
      <w:r w:rsidRPr="000B4BD4">
        <w:rPr>
          <w:rFonts w:ascii="Times New Roman" w:hAnsi="Times New Roman"/>
          <w:bCs/>
          <w:sz w:val="24"/>
          <w:szCs w:val="24"/>
        </w:rPr>
        <w:t>12. Морской колледж</w:t>
      </w:r>
      <w:r w:rsidRPr="000B4BD4">
        <w:rPr>
          <w:rFonts w:ascii="Times New Roman" w:hAnsi="Times New Roman"/>
          <w:bCs/>
          <w:i/>
          <w:sz w:val="24"/>
          <w:szCs w:val="24"/>
        </w:rPr>
        <w:t xml:space="preserve"> </w:t>
      </w:r>
    </w:p>
    <w:p w14:paraId="240D4B83" w14:textId="77777777" w:rsidR="002A1242" w:rsidRPr="000B4BD4" w:rsidRDefault="002A1242" w:rsidP="005C01CB">
      <w:pPr>
        <w:tabs>
          <w:tab w:val="left" w:pos="1134"/>
        </w:tabs>
        <w:spacing w:after="0" w:line="360" w:lineRule="auto"/>
        <w:ind w:firstLine="709"/>
        <w:jc w:val="both"/>
        <w:rPr>
          <w:rFonts w:ascii="Times New Roman" w:hAnsi="Times New Roman"/>
          <w:sz w:val="24"/>
          <w:szCs w:val="24"/>
        </w:rPr>
      </w:pPr>
    </w:p>
    <w:p w14:paraId="2D169F62" w14:textId="77777777" w:rsidR="002A1242" w:rsidRPr="000B4BD4" w:rsidRDefault="002A1242" w:rsidP="005C01CB">
      <w:pPr>
        <w:pStyle w:val="1"/>
        <w:numPr>
          <w:ilvl w:val="0"/>
          <w:numId w:val="31"/>
        </w:numPr>
        <w:tabs>
          <w:tab w:val="left" w:pos="1134"/>
        </w:tabs>
        <w:spacing w:before="0" w:after="0"/>
        <w:jc w:val="both"/>
        <w:rPr>
          <w:b w:val="0"/>
        </w:rPr>
      </w:pPr>
      <w:bookmarkStart w:id="280" w:name="_Toc107341833"/>
      <w:bookmarkStart w:id="281" w:name="_Toc107342491"/>
      <w:bookmarkStart w:id="282" w:name="_Toc107929302"/>
      <w:r w:rsidRPr="000B4BD4">
        <w:rPr>
          <w:b w:val="0"/>
        </w:rPr>
        <w:t>ТЕМАТИЧЕСКОЕ ПЛАНИРОВАНИЕ</w:t>
      </w:r>
      <w:bookmarkEnd w:id="280"/>
      <w:bookmarkEnd w:id="281"/>
      <w:bookmarkEnd w:id="282"/>
    </w:p>
    <w:p w14:paraId="57ED2E51" w14:textId="77777777" w:rsidR="002A1242" w:rsidRPr="000B4BD4" w:rsidRDefault="002A1242" w:rsidP="005C01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4116D0B6" w14:textId="413033F8" w:rsidR="002A1242" w:rsidRPr="000B4BD4" w:rsidRDefault="002A1242"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231F20"/>
          <w:sz w:val="24"/>
          <w:szCs w:val="24"/>
        </w:rPr>
      </w:pPr>
      <w:r w:rsidRPr="000B4BD4">
        <w:rPr>
          <w:rFonts w:ascii="Times New Roman" w:hAnsi="Times New Roman"/>
          <w:bCs/>
          <w:sz w:val="24"/>
        </w:rPr>
        <w:t>При реализации содержания общеобразовательной учебной дисциплины «</w:t>
      </w:r>
      <w:r w:rsidR="006F30B6" w:rsidRPr="000B4BD4">
        <w:rPr>
          <w:rFonts w:ascii="Times New Roman" w:hAnsi="Times New Roman"/>
          <w:bCs/>
          <w:sz w:val="24"/>
          <w:szCs w:val="24"/>
        </w:rPr>
        <w:t xml:space="preserve">Иностранный </w:t>
      </w:r>
      <w:r w:rsidRPr="000B4BD4">
        <w:rPr>
          <w:rFonts w:ascii="Times New Roman" w:hAnsi="Times New Roman"/>
          <w:bCs/>
          <w:sz w:val="24"/>
          <w:szCs w:val="24"/>
        </w:rPr>
        <w:t>язык</w:t>
      </w:r>
      <w:r w:rsidRPr="000B4BD4">
        <w:rPr>
          <w:rFonts w:ascii="Times New Roman" w:hAnsi="Times New Roman"/>
          <w:bCs/>
          <w:sz w:val="24"/>
        </w:rPr>
        <w:t xml:space="preserve">» в пределах освоения ОПОП СПО на базе основного общего образования с получением среднего общего образования (ППССЗ) </w:t>
      </w:r>
      <w:r w:rsidRPr="000B4BD4">
        <w:rPr>
          <w:rFonts w:ascii="Times New Roman" w:hAnsi="Times New Roman"/>
          <w:color w:val="231F20"/>
          <w:sz w:val="24"/>
          <w:szCs w:val="24"/>
        </w:rPr>
        <w:t>общий объем образовательной программы составляет по специальностям СПО социально-экономического профиля — 117 часов.</w:t>
      </w:r>
    </w:p>
    <w:p w14:paraId="2351B68D" w14:textId="77777777" w:rsidR="002A1242" w:rsidRPr="000B4BD4" w:rsidRDefault="002A1242" w:rsidP="005C01CB">
      <w:pPr>
        <w:pStyle w:val="1"/>
        <w:spacing w:before="0" w:after="0"/>
        <w:jc w:val="both"/>
        <w:rPr>
          <w:b w:val="0"/>
        </w:rPr>
      </w:pPr>
      <w:bookmarkStart w:id="283" w:name="_Toc534963610"/>
      <w:bookmarkStart w:id="284" w:name="_Toc107341834"/>
      <w:bookmarkStart w:id="285" w:name="_Toc107342492"/>
      <w:bookmarkStart w:id="286" w:name="_Toc107929303"/>
      <w:r w:rsidRPr="000B4BD4">
        <w:rPr>
          <w:b w:val="0"/>
        </w:rPr>
        <w:t>6.1 ТЕМАТИЧЕСКИЙ ПЛАН</w:t>
      </w:r>
      <w:bookmarkEnd w:id="283"/>
      <w:bookmarkEnd w:id="284"/>
      <w:bookmarkEnd w:id="285"/>
      <w:bookmarkEnd w:id="286"/>
    </w:p>
    <w:p w14:paraId="10D5104C" w14:textId="77777777" w:rsidR="002A1242" w:rsidRPr="000B4BD4" w:rsidRDefault="002A1242" w:rsidP="005C01CB">
      <w:pPr>
        <w:tabs>
          <w:tab w:val="left" w:pos="284"/>
          <w:tab w:val="left" w:pos="567"/>
          <w:tab w:val="left" w:pos="10348"/>
        </w:tabs>
        <w:autoSpaceDE w:val="0"/>
        <w:autoSpaceDN w:val="0"/>
        <w:adjustRightInd w:val="0"/>
        <w:spacing w:after="0" w:line="240" w:lineRule="auto"/>
        <w:ind w:right="-142" w:firstLine="709"/>
        <w:jc w:val="both"/>
        <w:rPr>
          <w:rFonts w:ascii="Times New Roman" w:hAnsi="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9"/>
        <w:gridCol w:w="1983"/>
      </w:tblGrid>
      <w:tr w:rsidR="002A1242" w:rsidRPr="000B4BD4" w14:paraId="3DE0C6AA" w14:textId="77777777" w:rsidTr="0070539F">
        <w:tc>
          <w:tcPr>
            <w:tcW w:w="76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EFB9D"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67A53A"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Количество</w:t>
            </w:r>
          </w:p>
          <w:p w14:paraId="0C3A9131"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часов</w:t>
            </w:r>
          </w:p>
        </w:tc>
      </w:tr>
      <w:tr w:rsidR="002A1242" w:rsidRPr="000B4BD4" w14:paraId="4B4973FE" w14:textId="77777777" w:rsidTr="0070539F">
        <w:tc>
          <w:tcPr>
            <w:tcW w:w="538" w:type="dxa"/>
            <w:tcBorders>
              <w:top w:val="single" w:sz="4" w:space="0" w:color="auto"/>
              <w:left w:val="single" w:sz="4" w:space="0" w:color="auto"/>
              <w:bottom w:val="single" w:sz="4" w:space="0" w:color="auto"/>
              <w:right w:val="single" w:sz="4" w:space="0" w:color="auto"/>
            </w:tcBorders>
            <w:hideMark/>
          </w:tcPr>
          <w:p w14:paraId="733234A2"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681A12A0"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0B4BD4">
              <w:rPr>
                <w:rFonts w:ascii="Times New Roman" w:hAnsi="Times New Roman"/>
                <w:b/>
                <w:bCs/>
                <w:sz w:val="20"/>
                <w:szCs w:val="20"/>
              </w:rPr>
              <w:t>Аудиторные занятия. Содержание обучения</w:t>
            </w:r>
          </w:p>
        </w:tc>
      </w:tr>
      <w:tr w:rsidR="002A1242" w:rsidRPr="000B4BD4" w14:paraId="1B1FBCD6" w14:textId="77777777" w:rsidTr="0070539F">
        <w:trPr>
          <w:trHeight w:val="182"/>
        </w:trPr>
        <w:tc>
          <w:tcPr>
            <w:tcW w:w="538" w:type="dxa"/>
            <w:tcBorders>
              <w:top w:val="single" w:sz="4" w:space="0" w:color="auto"/>
              <w:left w:val="single" w:sz="4" w:space="0" w:color="auto"/>
              <w:bottom w:val="single" w:sz="4" w:space="0" w:color="auto"/>
              <w:right w:val="single" w:sz="4" w:space="0" w:color="auto"/>
            </w:tcBorders>
          </w:tcPr>
          <w:p w14:paraId="5BF3B861"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1</w:t>
            </w:r>
          </w:p>
        </w:tc>
        <w:tc>
          <w:tcPr>
            <w:tcW w:w="7079" w:type="dxa"/>
            <w:tcBorders>
              <w:top w:val="single" w:sz="4" w:space="0" w:color="auto"/>
              <w:left w:val="single" w:sz="4" w:space="0" w:color="auto"/>
              <w:bottom w:val="single" w:sz="4" w:space="0" w:color="auto"/>
              <w:right w:val="single" w:sz="4" w:space="0" w:color="auto"/>
            </w:tcBorders>
          </w:tcPr>
          <w:p w14:paraId="2FF54AAA" w14:textId="77777777" w:rsidR="002A1242" w:rsidRPr="000B4BD4" w:rsidRDefault="002A1242" w:rsidP="005C01CB">
            <w:pPr>
              <w:pStyle w:val="afc"/>
              <w:tabs>
                <w:tab w:val="left" w:pos="1134"/>
              </w:tabs>
              <w:ind w:left="29"/>
              <w:rPr>
                <w:b/>
                <w:color w:val="231F20"/>
                <w:sz w:val="20"/>
                <w:szCs w:val="20"/>
              </w:rPr>
            </w:pPr>
            <w:r w:rsidRPr="000B4BD4">
              <w:rPr>
                <w:bCs/>
                <w:sz w:val="20"/>
                <w:szCs w:val="20"/>
              </w:rPr>
              <w:t>Английский язык делового общения. Цели и задачи изучения английского языка, роль самостоятельной работы.</w:t>
            </w:r>
          </w:p>
        </w:tc>
        <w:tc>
          <w:tcPr>
            <w:tcW w:w="1983" w:type="dxa"/>
            <w:tcBorders>
              <w:top w:val="single" w:sz="4" w:space="0" w:color="auto"/>
              <w:left w:val="single" w:sz="4" w:space="0" w:color="auto"/>
              <w:bottom w:val="single" w:sz="4" w:space="0" w:color="auto"/>
              <w:right w:val="single" w:sz="4" w:space="0" w:color="auto"/>
            </w:tcBorders>
          </w:tcPr>
          <w:p w14:paraId="703E2509"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2</w:t>
            </w:r>
          </w:p>
        </w:tc>
      </w:tr>
      <w:tr w:rsidR="002A1242" w:rsidRPr="000B4BD4" w14:paraId="40527D87" w14:textId="77777777" w:rsidTr="0070539F">
        <w:trPr>
          <w:trHeight w:val="145"/>
        </w:trPr>
        <w:tc>
          <w:tcPr>
            <w:tcW w:w="538" w:type="dxa"/>
            <w:tcBorders>
              <w:top w:val="single" w:sz="4" w:space="0" w:color="auto"/>
              <w:left w:val="single" w:sz="4" w:space="0" w:color="auto"/>
              <w:bottom w:val="single" w:sz="4" w:space="0" w:color="auto"/>
              <w:right w:val="single" w:sz="4" w:space="0" w:color="auto"/>
            </w:tcBorders>
          </w:tcPr>
          <w:p w14:paraId="2B9C2D3E" w14:textId="77777777" w:rsidR="002A1242" w:rsidRPr="000B4BD4" w:rsidRDefault="002A1242" w:rsidP="005C01CB">
            <w:pPr>
              <w:shd w:val="clear" w:color="auto" w:fill="FFFFFF"/>
              <w:spacing w:after="0" w:line="240" w:lineRule="auto"/>
              <w:jc w:val="center"/>
              <w:rPr>
                <w:rFonts w:ascii="Times New Roman" w:hAnsi="Times New Roman"/>
                <w:bCs/>
                <w:sz w:val="20"/>
                <w:szCs w:val="20"/>
              </w:rPr>
            </w:pPr>
            <w:r w:rsidRPr="000B4BD4">
              <w:rPr>
                <w:rFonts w:ascii="Times New Roman" w:hAnsi="Times New Roman"/>
                <w:bCs/>
                <w:sz w:val="20"/>
                <w:szCs w:val="20"/>
              </w:rPr>
              <w:t>2</w:t>
            </w:r>
          </w:p>
        </w:tc>
        <w:tc>
          <w:tcPr>
            <w:tcW w:w="7079" w:type="dxa"/>
            <w:tcBorders>
              <w:top w:val="single" w:sz="4" w:space="0" w:color="auto"/>
              <w:left w:val="single" w:sz="4" w:space="0" w:color="auto"/>
              <w:bottom w:val="single" w:sz="4" w:space="0" w:color="auto"/>
              <w:right w:val="single" w:sz="4" w:space="0" w:color="auto"/>
            </w:tcBorders>
          </w:tcPr>
          <w:p w14:paraId="218072A6"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Общие сведения об английских буквах и звуках</w:t>
            </w:r>
          </w:p>
        </w:tc>
        <w:tc>
          <w:tcPr>
            <w:tcW w:w="1983" w:type="dxa"/>
            <w:tcBorders>
              <w:top w:val="single" w:sz="4" w:space="0" w:color="auto"/>
              <w:left w:val="single" w:sz="4" w:space="0" w:color="auto"/>
              <w:bottom w:val="single" w:sz="4" w:space="0" w:color="auto"/>
              <w:right w:val="single" w:sz="4" w:space="0" w:color="auto"/>
            </w:tcBorders>
          </w:tcPr>
          <w:p w14:paraId="57BB1CF3"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6</w:t>
            </w:r>
          </w:p>
        </w:tc>
      </w:tr>
      <w:tr w:rsidR="002A1242" w:rsidRPr="000B4BD4" w14:paraId="53F4803D" w14:textId="77777777" w:rsidTr="0070539F">
        <w:trPr>
          <w:trHeight w:val="263"/>
        </w:trPr>
        <w:tc>
          <w:tcPr>
            <w:tcW w:w="538" w:type="dxa"/>
            <w:tcBorders>
              <w:top w:val="single" w:sz="4" w:space="0" w:color="auto"/>
              <w:left w:val="single" w:sz="4" w:space="0" w:color="auto"/>
              <w:bottom w:val="single" w:sz="4" w:space="0" w:color="auto"/>
              <w:right w:val="single" w:sz="4" w:space="0" w:color="auto"/>
            </w:tcBorders>
          </w:tcPr>
          <w:p w14:paraId="37A6896C" w14:textId="77777777" w:rsidR="002A1242" w:rsidRPr="000B4BD4" w:rsidRDefault="002A1242" w:rsidP="005C01CB">
            <w:pPr>
              <w:shd w:val="clear" w:color="auto" w:fill="FFFFFF"/>
              <w:spacing w:after="0" w:line="240" w:lineRule="auto"/>
              <w:ind w:hanging="10"/>
              <w:jc w:val="center"/>
              <w:rPr>
                <w:rFonts w:ascii="Times New Roman" w:hAnsi="Times New Roman"/>
                <w:sz w:val="20"/>
                <w:szCs w:val="20"/>
              </w:rPr>
            </w:pPr>
            <w:r w:rsidRPr="000B4BD4">
              <w:rPr>
                <w:rFonts w:ascii="Times New Roman" w:hAnsi="Times New Roman"/>
                <w:sz w:val="20"/>
                <w:szCs w:val="20"/>
              </w:rPr>
              <w:t>3</w:t>
            </w:r>
          </w:p>
        </w:tc>
        <w:tc>
          <w:tcPr>
            <w:tcW w:w="7079" w:type="dxa"/>
            <w:tcBorders>
              <w:top w:val="single" w:sz="4" w:space="0" w:color="auto"/>
              <w:left w:val="single" w:sz="4" w:space="0" w:color="auto"/>
              <w:bottom w:val="single" w:sz="4" w:space="0" w:color="auto"/>
              <w:right w:val="single" w:sz="4" w:space="0" w:color="auto"/>
            </w:tcBorders>
          </w:tcPr>
          <w:p w14:paraId="0AF2C4DC" w14:textId="77777777" w:rsidR="002A1242" w:rsidRPr="000B4BD4" w:rsidRDefault="002A1242" w:rsidP="005C01CB">
            <w:pPr>
              <w:shd w:val="clear" w:color="auto" w:fill="FFFFFF"/>
              <w:spacing w:after="0" w:line="240" w:lineRule="auto"/>
              <w:ind w:left="29"/>
              <w:rPr>
                <w:rFonts w:ascii="Times New Roman" w:hAnsi="Times New Roman"/>
                <w:sz w:val="20"/>
                <w:szCs w:val="20"/>
              </w:rPr>
            </w:pPr>
            <w:r w:rsidRPr="000B4BD4">
              <w:rPr>
                <w:rFonts w:ascii="Times New Roman" w:hAnsi="Times New Roman"/>
                <w:bCs/>
                <w:sz w:val="20"/>
                <w:szCs w:val="20"/>
              </w:rPr>
              <w:t>Знакомство. Вступление в разговор. Представление себя.</w:t>
            </w:r>
          </w:p>
        </w:tc>
        <w:tc>
          <w:tcPr>
            <w:tcW w:w="1983" w:type="dxa"/>
            <w:tcBorders>
              <w:top w:val="single" w:sz="4" w:space="0" w:color="auto"/>
              <w:left w:val="single" w:sz="4" w:space="0" w:color="auto"/>
              <w:bottom w:val="single" w:sz="4" w:space="0" w:color="auto"/>
              <w:right w:val="single" w:sz="4" w:space="0" w:color="auto"/>
            </w:tcBorders>
          </w:tcPr>
          <w:p w14:paraId="1E76F07C"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15DF451B" w14:textId="77777777" w:rsidTr="0070539F">
        <w:trPr>
          <w:trHeight w:val="208"/>
        </w:trPr>
        <w:tc>
          <w:tcPr>
            <w:tcW w:w="538" w:type="dxa"/>
            <w:tcBorders>
              <w:top w:val="single" w:sz="4" w:space="0" w:color="auto"/>
              <w:left w:val="single" w:sz="4" w:space="0" w:color="auto"/>
              <w:bottom w:val="single" w:sz="4" w:space="0" w:color="auto"/>
              <w:right w:val="single" w:sz="4" w:space="0" w:color="auto"/>
            </w:tcBorders>
          </w:tcPr>
          <w:p w14:paraId="65E89107" w14:textId="77777777" w:rsidR="002A1242" w:rsidRPr="000B4BD4" w:rsidRDefault="002A1242" w:rsidP="005C01CB">
            <w:pPr>
              <w:tabs>
                <w:tab w:val="left" w:pos="1134"/>
              </w:tabs>
              <w:spacing w:after="0" w:line="240" w:lineRule="auto"/>
              <w:jc w:val="center"/>
              <w:rPr>
                <w:rFonts w:ascii="Times New Roman" w:hAnsi="Times New Roman"/>
                <w:sz w:val="20"/>
                <w:szCs w:val="20"/>
              </w:rPr>
            </w:pPr>
            <w:r w:rsidRPr="000B4BD4">
              <w:rPr>
                <w:rFonts w:ascii="Times New Roman" w:hAnsi="Times New Roman"/>
                <w:sz w:val="20"/>
                <w:szCs w:val="20"/>
              </w:rPr>
              <w:t>4</w:t>
            </w:r>
          </w:p>
        </w:tc>
        <w:tc>
          <w:tcPr>
            <w:tcW w:w="7079" w:type="dxa"/>
            <w:tcBorders>
              <w:top w:val="single" w:sz="4" w:space="0" w:color="auto"/>
              <w:left w:val="single" w:sz="4" w:space="0" w:color="auto"/>
              <w:bottom w:val="single" w:sz="4" w:space="0" w:color="auto"/>
              <w:right w:val="single" w:sz="4" w:space="0" w:color="auto"/>
            </w:tcBorders>
          </w:tcPr>
          <w:p w14:paraId="2610B6D3" w14:textId="77777777" w:rsidR="002A1242" w:rsidRPr="000B4BD4" w:rsidRDefault="002A1242" w:rsidP="005C01CB">
            <w:pPr>
              <w:tabs>
                <w:tab w:val="left" w:pos="1134"/>
              </w:tabs>
              <w:spacing w:after="0" w:line="240" w:lineRule="auto"/>
              <w:ind w:left="29"/>
              <w:rPr>
                <w:rFonts w:ascii="Times New Roman" w:hAnsi="Times New Roman"/>
                <w:sz w:val="20"/>
                <w:szCs w:val="20"/>
              </w:rPr>
            </w:pPr>
            <w:r w:rsidRPr="000B4BD4">
              <w:rPr>
                <w:rFonts w:ascii="Times New Roman" w:hAnsi="Times New Roman"/>
                <w:bCs/>
                <w:sz w:val="20"/>
                <w:szCs w:val="20"/>
              </w:rPr>
              <w:t>Классная комната</w:t>
            </w:r>
          </w:p>
        </w:tc>
        <w:tc>
          <w:tcPr>
            <w:tcW w:w="1983" w:type="dxa"/>
            <w:tcBorders>
              <w:top w:val="single" w:sz="4" w:space="0" w:color="auto"/>
              <w:left w:val="single" w:sz="4" w:space="0" w:color="auto"/>
              <w:bottom w:val="single" w:sz="4" w:space="0" w:color="auto"/>
              <w:right w:val="single" w:sz="4" w:space="0" w:color="auto"/>
            </w:tcBorders>
          </w:tcPr>
          <w:p w14:paraId="6A428B1A"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6E7215F2" w14:textId="77777777" w:rsidTr="0070539F">
        <w:trPr>
          <w:trHeight w:val="275"/>
        </w:trPr>
        <w:tc>
          <w:tcPr>
            <w:tcW w:w="538" w:type="dxa"/>
            <w:tcBorders>
              <w:top w:val="single" w:sz="4" w:space="0" w:color="auto"/>
              <w:left w:val="single" w:sz="4" w:space="0" w:color="auto"/>
              <w:bottom w:val="single" w:sz="4" w:space="0" w:color="auto"/>
              <w:right w:val="single" w:sz="4" w:space="0" w:color="auto"/>
            </w:tcBorders>
          </w:tcPr>
          <w:p w14:paraId="316ADC6D" w14:textId="77777777" w:rsidR="002A1242" w:rsidRPr="000B4BD4" w:rsidRDefault="002A1242" w:rsidP="005C01CB">
            <w:pPr>
              <w:tabs>
                <w:tab w:val="left" w:pos="1134"/>
              </w:tabs>
              <w:spacing w:after="0" w:line="240" w:lineRule="auto"/>
              <w:jc w:val="center"/>
              <w:rPr>
                <w:rFonts w:ascii="Times New Roman" w:hAnsi="Times New Roman"/>
                <w:sz w:val="20"/>
                <w:szCs w:val="20"/>
              </w:rPr>
            </w:pPr>
            <w:r w:rsidRPr="000B4BD4">
              <w:rPr>
                <w:rFonts w:ascii="Times New Roman" w:hAnsi="Times New Roman"/>
                <w:sz w:val="20"/>
                <w:szCs w:val="20"/>
              </w:rPr>
              <w:t>5</w:t>
            </w:r>
          </w:p>
        </w:tc>
        <w:tc>
          <w:tcPr>
            <w:tcW w:w="7079" w:type="dxa"/>
            <w:tcBorders>
              <w:top w:val="single" w:sz="4" w:space="0" w:color="auto"/>
              <w:left w:val="single" w:sz="4" w:space="0" w:color="auto"/>
              <w:bottom w:val="single" w:sz="4" w:space="0" w:color="auto"/>
              <w:right w:val="single" w:sz="4" w:space="0" w:color="auto"/>
            </w:tcBorders>
          </w:tcPr>
          <w:p w14:paraId="6B96FD3D" w14:textId="77777777" w:rsidR="002A1242" w:rsidRPr="000B4BD4" w:rsidRDefault="002A1242" w:rsidP="005C01CB">
            <w:pPr>
              <w:tabs>
                <w:tab w:val="left" w:pos="1134"/>
              </w:tabs>
              <w:spacing w:after="0" w:line="240" w:lineRule="auto"/>
              <w:ind w:left="29"/>
              <w:rPr>
                <w:rFonts w:ascii="Times New Roman" w:hAnsi="Times New Roman"/>
                <w:sz w:val="20"/>
                <w:szCs w:val="20"/>
              </w:rPr>
            </w:pPr>
            <w:r w:rsidRPr="000B4BD4">
              <w:rPr>
                <w:rFonts w:ascii="Times New Roman" w:hAnsi="Times New Roman"/>
                <w:bCs/>
                <w:sz w:val="20"/>
                <w:szCs w:val="20"/>
              </w:rPr>
              <w:t>Семья моего друга.</w:t>
            </w:r>
          </w:p>
        </w:tc>
        <w:tc>
          <w:tcPr>
            <w:tcW w:w="1983" w:type="dxa"/>
            <w:tcBorders>
              <w:top w:val="single" w:sz="4" w:space="0" w:color="auto"/>
              <w:left w:val="single" w:sz="4" w:space="0" w:color="auto"/>
              <w:bottom w:val="single" w:sz="4" w:space="0" w:color="auto"/>
              <w:right w:val="single" w:sz="4" w:space="0" w:color="auto"/>
            </w:tcBorders>
          </w:tcPr>
          <w:p w14:paraId="1A7DFD7B"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1692E317" w14:textId="77777777" w:rsidTr="0070539F">
        <w:trPr>
          <w:trHeight w:val="300"/>
        </w:trPr>
        <w:tc>
          <w:tcPr>
            <w:tcW w:w="538" w:type="dxa"/>
            <w:tcBorders>
              <w:top w:val="single" w:sz="4" w:space="0" w:color="auto"/>
              <w:left w:val="single" w:sz="4" w:space="0" w:color="auto"/>
              <w:bottom w:val="single" w:sz="4" w:space="0" w:color="auto"/>
              <w:right w:val="single" w:sz="4" w:space="0" w:color="auto"/>
            </w:tcBorders>
          </w:tcPr>
          <w:p w14:paraId="29C0E2F2"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6</w:t>
            </w:r>
          </w:p>
        </w:tc>
        <w:tc>
          <w:tcPr>
            <w:tcW w:w="7079" w:type="dxa"/>
            <w:tcBorders>
              <w:top w:val="single" w:sz="4" w:space="0" w:color="auto"/>
              <w:left w:val="single" w:sz="4" w:space="0" w:color="auto"/>
              <w:bottom w:val="single" w:sz="4" w:space="0" w:color="auto"/>
              <w:right w:val="single" w:sz="4" w:space="0" w:color="auto"/>
            </w:tcBorders>
          </w:tcPr>
          <w:p w14:paraId="67CF2578"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Наше жилище</w:t>
            </w:r>
          </w:p>
        </w:tc>
        <w:tc>
          <w:tcPr>
            <w:tcW w:w="1983" w:type="dxa"/>
            <w:tcBorders>
              <w:top w:val="single" w:sz="4" w:space="0" w:color="auto"/>
              <w:left w:val="single" w:sz="4" w:space="0" w:color="auto"/>
              <w:bottom w:val="single" w:sz="4" w:space="0" w:color="auto"/>
              <w:right w:val="single" w:sz="4" w:space="0" w:color="auto"/>
            </w:tcBorders>
          </w:tcPr>
          <w:p w14:paraId="10DD5858"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1FDA2468" w14:textId="77777777" w:rsidTr="0070539F">
        <w:trPr>
          <w:trHeight w:val="263"/>
        </w:trPr>
        <w:tc>
          <w:tcPr>
            <w:tcW w:w="538" w:type="dxa"/>
            <w:tcBorders>
              <w:top w:val="single" w:sz="4" w:space="0" w:color="auto"/>
              <w:left w:val="single" w:sz="4" w:space="0" w:color="auto"/>
              <w:bottom w:val="single" w:sz="4" w:space="0" w:color="auto"/>
              <w:right w:val="single" w:sz="4" w:space="0" w:color="auto"/>
            </w:tcBorders>
          </w:tcPr>
          <w:p w14:paraId="1C1EA8E6"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7</w:t>
            </w:r>
          </w:p>
        </w:tc>
        <w:tc>
          <w:tcPr>
            <w:tcW w:w="7079" w:type="dxa"/>
            <w:tcBorders>
              <w:top w:val="single" w:sz="4" w:space="0" w:color="auto"/>
              <w:left w:val="single" w:sz="4" w:space="0" w:color="auto"/>
              <w:bottom w:val="single" w:sz="4" w:space="0" w:color="auto"/>
              <w:right w:val="single" w:sz="4" w:space="0" w:color="auto"/>
            </w:tcBorders>
          </w:tcPr>
          <w:p w14:paraId="5F42343A"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09DA8983"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6</w:t>
            </w:r>
          </w:p>
        </w:tc>
      </w:tr>
      <w:tr w:rsidR="002A1242" w:rsidRPr="000B4BD4" w14:paraId="5734867F" w14:textId="77777777" w:rsidTr="0070539F">
        <w:trPr>
          <w:trHeight w:val="300"/>
        </w:trPr>
        <w:tc>
          <w:tcPr>
            <w:tcW w:w="538" w:type="dxa"/>
            <w:tcBorders>
              <w:top w:val="single" w:sz="4" w:space="0" w:color="auto"/>
              <w:left w:val="single" w:sz="4" w:space="0" w:color="auto"/>
              <w:bottom w:val="single" w:sz="4" w:space="0" w:color="auto"/>
              <w:right w:val="single" w:sz="4" w:space="0" w:color="auto"/>
            </w:tcBorders>
          </w:tcPr>
          <w:p w14:paraId="0EB37E01"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8</w:t>
            </w:r>
          </w:p>
        </w:tc>
        <w:tc>
          <w:tcPr>
            <w:tcW w:w="7079" w:type="dxa"/>
            <w:tcBorders>
              <w:top w:val="single" w:sz="4" w:space="0" w:color="auto"/>
              <w:left w:val="single" w:sz="4" w:space="0" w:color="auto"/>
              <w:bottom w:val="single" w:sz="4" w:space="0" w:color="auto"/>
              <w:right w:val="single" w:sz="4" w:space="0" w:color="auto"/>
            </w:tcBorders>
          </w:tcPr>
          <w:p w14:paraId="16F5A623"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Традиции приёма пищи в нашей стране, Англии.</w:t>
            </w:r>
          </w:p>
        </w:tc>
        <w:tc>
          <w:tcPr>
            <w:tcW w:w="1983" w:type="dxa"/>
            <w:tcBorders>
              <w:top w:val="single" w:sz="4" w:space="0" w:color="auto"/>
              <w:left w:val="single" w:sz="4" w:space="0" w:color="auto"/>
              <w:bottom w:val="single" w:sz="4" w:space="0" w:color="auto"/>
              <w:right w:val="single" w:sz="4" w:space="0" w:color="auto"/>
            </w:tcBorders>
          </w:tcPr>
          <w:p w14:paraId="68F341E9"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3D30615E" w14:textId="77777777" w:rsidTr="0070539F">
        <w:trPr>
          <w:trHeight w:val="350"/>
        </w:trPr>
        <w:tc>
          <w:tcPr>
            <w:tcW w:w="538" w:type="dxa"/>
            <w:tcBorders>
              <w:top w:val="single" w:sz="4" w:space="0" w:color="auto"/>
              <w:left w:val="single" w:sz="4" w:space="0" w:color="auto"/>
              <w:bottom w:val="single" w:sz="4" w:space="0" w:color="auto"/>
              <w:right w:val="single" w:sz="4" w:space="0" w:color="auto"/>
            </w:tcBorders>
          </w:tcPr>
          <w:p w14:paraId="1518A3D6"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9</w:t>
            </w:r>
          </w:p>
        </w:tc>
        <w:tc>
          <w:tcPr>
            <w:tcW w:w="7079" w:type="dxa"/>
            <w:tcBorders>
              <w:top w:val="single" w:sz="4" w:space="0" w:color="auto"/>
              <w:left w:val="single" w:sz="4" w:space="0" w:color="auto"/>
              <w:bottom w:val="single" w:sz="4" w:space="0" w:color="auto"/>
              <w:right w:val="single" w:sz="4" w:space="0" w:color="auto"/>
            </w:tcBorders>
          </w:tcPr>
          <w:p w14:paraId="6D51F938"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sz w:val="20"/>
                <w:szCs w:val="20"/>
              </w:rPr>
              <w:t>Время. Дни недели, месяцы. Праздники.</w:t>
            </w:r>
          </w:p>
        </w:tc>
        <w:tc>
          <w:tcPr>
            <w:tcW w:w="1983" w:type="dxa"/>
            <w:tcBorders>
              <w:top w:val="single" w:sz="4" w:space="0" w:color="auto"/>
              <w:left w:val="single" w:sz="4" w:space="0" w:color="auto"/>
              <w:bottom w:val="single" w:sz="4" w:space="0" w:color="auto"/>
              <w:right w:val="single" w:sz="4" w:space="0" w:color="auto"/>
            </w:tcBorders>
          </w:tcPr>
          <w:p w14:paraId="7CD2C72F"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742A2279" w14:textId="77777777" w:rsidTr="0070539F">
        <w:trPr>
          <w:trHeight w:val="300"/>
        </w:trPr>
        <w:tc>
          <w:tcPr>
            <w:tcW w:w="538" w:type="dxa"/>
            <w:tcBorders>
              <w:top w:val="single" w:sz="4" w:space="0" w:color="auto"/>
              <w:left w:val="single" w:sz="4" w:space="0" w:color="auto"/>
              <w:bottom w:val="single" w:sz="4" w:space="0" w:color="auto"/>
              <w:right w:val="single" w:sz="4" w:space="0" w:color="auto"/>
            </w:tcBorders>
          </w:tcPr>
          <w:p w14:paraId="04142067"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10</w:t>
            </w:r>
          </w:p>
        </w:tc>
        <w:tc>
          <w:tcPr>
            <w:tcW w:w="7079" w:type="dxa"/>
            <w:tcBorders>
              <w:top w:val="single" w:sz="4" w:space="0" w:color="auto"/>
              <w:left w:val="single" w:sz="4" w:space="0" w:color="auto"/>
              <w:bottom w:val="single" w:sz="4" w:space="0" w:color="auto"/>
              <w:right w:val="single" w:sz="4" w:space="0" w:color="auto"/>
            </w:tcBorders>
          </w:tcPr>
          <w:p w14:paraId="132BCD50"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Времена года</w:t>
            </w:r>
          </w:p>
        </w:tc>
        <w:tc>
          <w:tcPr>
            <w:tcW w:w="1983" w:type="dxa"/>
            <w:tcBorders>
              <w:top w:val="single" w:sz="4" w:space="0" w:color="auto"/>
              <w:left w:val="single" w:sz="4" w:space="0" w:color="auto"/>
              <w:bottom w:val="single" w:sz="4" w:space="0" w:color="auto"/>
              <w:right w:val="single" w:sz="4" w:space="0" w:color="auto"/>
            </w:tcBorders>
          </w:tcPr>
          <w:p w14:paraId="12702AE4"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18F6DFF9" w14:textId="77777777" w:rsidTr="0070539F">
        <w:trPr>
          <w:trHeight w:val="300"/>
        </w:trPr>
        <w:tc>
          <w:tcPr>
            <w:tcW w:w="538" w:type="dxa"/>
            <w:tcBorders>
              <w:top w:val="single" w:sz="4" w:space="0" w:color="auto"/>
              <w:left w:val="single" w:sz="4" w:space="0" w:color="auto"/>
              <w:bottom w:val="single" w:sz="4" w:space="0" w:color="auto"/>
              <w:right w:val="single" w:sz="4" w:space="0" w:color="auto"/>
            </w:tcBorders>
          </w:tcPr>
          <w:p w14:paraId="0F797E43" w14:textId="77777777" w:rsidR="002A1242" w:rsidRPr="000B4BD4" w:rsidRDefault="002A1242" w:rsidP="005C01CB">
            <w:pPr>
              <w:tabs>
                <w:tab w:val="left" w:pos="1134"/>
              </w:tabs>
              <w:spacing w:after="0" w:line="240" w:lineRule="auto"/>
              <w:jc w:val="center"/>
              <w:rPr>
                <w:rFonts w:ascii="Times New Roman" w:hAnsi="Times New Roman"/>
                <w:sz w:val="20"/>
                <w:szCs w:val="20"/>
              </w:rPr>
            </w:pPr>
            <w:r w:rsidRPr="000B4BD4">
              <w:rPr>
                <w:rFonts w:ascii="Times New Roman" w:hAnsi="Times New Roman"/>
                <w:sz w:val="20"/>
                <w:szCs w:val="20"/>
              </w:rPr>
              <w:t>11</w:t>
            </w:r>
          </w:p>
        </w:tc>
        <w:tc>
          <w:tcPr>
            <w:tcW w:w="7079" w:type="dxa"/>
            <w:tcBorders>
              <w:top w:val="single" w:sz="4" w:space="0" w:color="auto"/>
              <w:left w:val="single" w:sz="4" w:space="0" w:color="auto"/>
              <w:bottom w:val="single" w:sz="4" w:space="0" w:color="auto"/>
              <w:right w:val="single" w:sz="4" w:space="0" w:color="auto"/>
            </w:tcBorders>
          </w:tcPr>
          <w:p w14:paraId="42ED7F05" w14:textId="77777777" w:rsidR="002A1242" w:rsidRPr="000B4BD4" w:rsidRDefault="002A1242" w:rsidP="005C01CB">
            <w:pPr>
              <w:tabs>
                <w:tab w:val="left" w:pos="1134"/>
              </w:tabs>
              <w:spacing w:after="0" w:line="240" w:lineRule="auto"/>
              <w:ind w:left="29"/>
              <w:rPr>
                <w:rFonts w:ascii="Times New Roman" w:hAnsi="Times New Roman"/>
                <w:sz w:val="20"/>
                <w:szCs w:val="20"/>
              </w:rPr>
            </w:pPr>
            <w:r w:rsidRPr="000B4BD4">
              <w:rPr>
                <w:rFonts w:ascii="Times New Roman" w:hAnsi="Times New Roman"/>
                <w:bCs/>
                <w:sz w:val="20"/>
                <w:szCs w:val="20"/>
              </w:rPr>
              <w:t>Моя семья. Распорядок дня.</w:t>
            </w:r>
          </w:p>
        </w:tc>
        <w:tc>
          <w:tcPr>
            <w:tcW w:w="1983" w:type="dxa"/>
            <w:tcBorders>
              <w:top w:val="single" w:sz="4" w:space="0" w:color="auto"/>
              <w:left w:val="single" w:sz="4" w:space="0" w:color="auto"/>
              <w:bottom w:val="single" w:sz="4" w:space="0" w:color="auto"/>
              <w:right w:val="single" w:sz="4" w:space="0" w:color="auto"/>
            </w:tcBorders>
          </w:tcPr>
          <w:p w14:paraId="2C2EC2E0"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0B4BD4">
              <w:rPr>
                <w:rFonts w:ascii="Times New Roman" w:hAnsi="Times New Roman"/>
                <w:b/>
                <w:bCs/>
                <w:sz w:val="20"/>
                <w:szCs w:val="20"/>
              </w:rPr>
              <w:t>8</w:t>
            </w:r>
          </w:p>
        </w:tc>
      </w:tr>
      <w:tr w:rsidR="002A1242" w:rsidRPr="000B4BD4" w14:paraId="7283ADC5" w14:textId="77777777" w:rsidTr="0070539F">
        <w:trPr>
          <w:trHeight w:val="275"/>
        </w:trPr>
        <w:tc>
          <w:tcPr>
            <w:tcW w:w="538" w:type="dxa"/>
            <w:tcBorders>
              <w:top w:val="single" w:sz="4" w:space="0" w:color="auto"/>
              <w:left w:val="single" w:sz="4" w:space="0" w:color="auto"/>
              <w:bottom w:val="single" w:sz="4" w:space="0" w:color="auto"/>
              <w:right w:val="single" w:sz="4" w:space="0" w:color="auto"/>
            </w:tcBorders>
          </w:tcPr>
          <w:p w14:paraId="51FB09B4"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12</w:t>
            </w:r>
          </w:p>
        </w:tc>
        <w:tc>
          <w:tcPr>
            <w:tcW w:w="7079" w:type="dxa"/>
            <w:tcBorders>
              <w:top w:val="single" w:sz="4" w:space="0" w:color="auto"/>
              <w:left w:val="single" w:sz="4" w:space="0" w:color="auto"/>
              <w:bottom w:val="single" w:sz="4" w:space="0" w:color="auto"/>
              <w:right w:val="single" w:sz="4" w:space="0" w:color="auto"/>
            </w:tcBorders>
          </w:tcPr>
          <w:p w14:paraId="26B02BB6"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4F89BF7B"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tc>
      </w:tr>
      <w:tr w:rsidR="002A1242" w:rsidRPr="000B4BD4" w14:paraId="226F7E51" w14:textId="77777777" w:rsidTr="0070539F">
        <w:trPr>
          <w:trHeight w:val="313"/>
        </w:trPr>
        <w:tc>
          <w:tcPr>
            <w:tcW w:w="538" w:type="dxa"/>
            <w:tcBorders>
              <w:top w:val="single" w:sz="4" w:space="0" w:color="auto"/>
              <w:left w:val="single" w:sz="4" w:space="0" w:color="auto"/>
              <w:bottom w:val="single" w:sz="4" w:space="0" w:color="auto"/>
              <w:right w:val="single" w:sz="4" w:space="0" w:color="auto"/>
            </w:tcBorders>
          </w:tcPr>
          <w:p w14:paraId="40AE4179" w14:textId="77777777" w:rsidR="002A1242" w:rsidRPr="000B4BD4" w:rsidRDefault="002A1242" w:rsidP="005C01CB">
            <w:pPr>
              <w:tabs>
                <w:tab w:val="left" w:pos="1134"/>
              </w:tabs>
              <w:spacing w:after="0" w:line="240" w:lineRule="auto"/>
              <w:jc w:val="center"/>
              <w:rPr>
                <w:rFonts w:ascii="Times New Roman" w:hAnsi="Times New Roman"/>
                <w:bCs/>
                <w:sz w:val="20"/>
                <w:szCs w:val="20"/>
              </w:rPr>
            </w:pPr>
            <w:r w:rsidRPr="000B4BD4">
              <w:rPr>
                <w:rFonts w:ascii="Times New Roman" w:hAnsi="Times New Roman"/>
                <w:bCs/>
                <w:sz w:val="20"/>
                <w:szCs w:val="20"/>
              </w:rPr>
              <w:t>13</w:t>
            </w:r>
          </w:p>
        </w:tc>
        <w:tc>
          <w:tcPr>
            <w:tcW w:w="7079" w:type="dxa"/>
            <w:tcBorders>
              <w:top w:val="single" w:sz="4" w:space="0" w:color="auto"/>
              <w:left w:val="single" w:sz="4" w:space="0" w:color="auto"/>
              <w:bottom w:val="single" w:sz="4" w:space="0" w:color="auto"/>
              <w:right w:val="single" w:sz="4" w:space="0" w:color="auto"/>
            </w:tcBorders>
          </w:tcPr>
          <w:p w14:paraId="78128FCD" w14:textId="77777777" w:rsidR="002A1242" w:rsidRPr="000B4BD4" w:rsidRDefault="002A1242" w:rsidP="005C01CB">
            <w:pPr>
              <w:tabs>
                <w:tab w:val="left" w:pos="1134"/>
              </w:tabs>
              <w:spacing w:after="0" w:line="240" w:lineRule="auto"/>
              <w:ind w:left="29"/>
              <w:rPr>
                <w:rFonts w:ascii="Times New Roman" w:hAnsi="Times New Roman"/>
                <w:bCs/>
                <w:sz w:val="20"/>
                <w:szCs w:val="20"/>
              </w:rPr>
            </w:pPr>
            <w:r w:rsidRPr="000B4BD4">
              <w:rPr>
                <w:rFonts w:ascii="Times New Roman" w:hAnsi="Times New Roman"/>
                <w:bCs/>
                <w:sz w:val="20"/>
                <w:szCs w:val="20"/>
              </w:rPr>
              <w:t>Морской колледж</w:t>
            </w:r>
          </w:p>
        </w:tc>
        <w:tc>
          <w:tcPr>
            <w:tcW w:w="1983" w:type="dxa"/>
            <w:tcBorders>
              <w:top w:val="single" w:sz="4" w:space="0" w:color="auto"/>
              <w:left w:val="single" w:sz="4" w:space="0" w:color="auto"/>
              <w:bottom w:val="single" w:sz="4" w:space="0" w:color="auto"/>
              <w:right w:val="single" w:sz="4" w:space="0" w:color="auto"/>
            </w:tcBorders>
          </w:tcPr>
          <w:p w14:paraId="7B23AB4C"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14</w:t>
            </w:r>
          </w:p>
        </w:tc>
      </w:tr>
      <w:tr w:rsidR="002A1242" w:rsidRPr="000B4BD4" w14:paraId="5299A093" w14:textId="77777777" w:rsidTr="0070539F">
        <w:trPr>
          <w:trHeight w:val="192"/>
        </w:trPr>
        <w:tc>
          <w:tcPr>
            <w:tcW w:w="538" w:type="dxa"/>
            <w:tcBorders>
              <w:top w:val="single" w:sz="4" w:space="0" w:color="auto"/>
              <w:left w:val="single" w:sz="4" w:space="0" w:color="auto"/>
              <w:bottom w:val="single" w:sz="4" w:space="0" w:color="auto"/>
              <w:right w:val="single" w:sz="4" w:space="0" w:color="auto"/>
            </w:tcBorders>
          </w:tcPr>
          <w:p w14:paraId="2A4DBF12"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03A7E09F" w14:textId="5D755474" w:rsidR="002A1242" w:rsidRPr="000B4BD4" w:rsidRDefault="002A1242" w:rsidP="005C01CB">
            <w:pPr>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0B4BD4">
              <w:rPr>
                <w:rFonts w:ascii="Times New Roman" w:hAnsi="Times New Roman"/>
                <w:bCs/>
                <w:i/>
                <w:iCs/>
                <w:sz w:val="20"/>
                <w:szCs w:val="20"/>
              </w:rPr>
              <w:t>Промежуточная аттестация в форме дифференцированного зачета, 2 семестр</w:t>
            </w:r>
            <w:r w:rsidR="00724734">
              <w:rPr>
                <w:rFonts w:ascii="Times New Roman" w:hAnsi="Times New Roman"/>
                <w:bCs/>
                <w:i/>
                <w:iCs/>
                <w:sz w:val="20"/>
                <w:szCs w:val="20"/>
              </w:rPr>
              <w:t>: экзамен</w:t>
            </w:r>
          </w:p>
        </w:tc>
        <w:tc>
          <w:tcPr>
            <w:tcW w:w="1983" w:type="dxa"/>
            <w:tcBorders>
              <w:top w:val="single" w:sz="4" w:space="0" w:color="auto"/>
              <w:left w:val="single" w:sz="4" w:space="0" w:color="auto"/>
              <w:bottom w:val="single" w:sz="4" w:space="0" w:color="auto"/>
              <w:right w:val="single" w:sz="4" w:space="0" w:color="auto"/>
            </w:tcBorders>
          </w:tcPr>
          <w:p w14:paraId="5A60E763"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0B4BD4">
              <w:rPr>
                <w:rFonts w:ascii="Times New Roman" w:hAnsi="Times New Roman"/>
                <w:b/>
                <w:bCs/>
                <w:sz w:val="20"/>
                <w:szCs w:val="20"/>
              </w:rPr>
              <w:t>18</w:t>
            </w:r>
          </w:p>
        </w:tc>
      </w:tr>
      <w:tr w:rsidR="002A1242" w:rsidRPr="000B4BD4" w14:paraId="6C255A4A" w14:textId="77777777" w:rsidTr="0070539F">
        <w:trPr>
          <w:trHeight w:val="192"/>
        </w:trPr>
        <w:tc>
          <w:tcPr>
            <w:tcW w:w="538" w:type="dxa"/>
            <w:tcBorders>
              <w:top w:val="single" w:sz="4" w:space="0" w:color="auto"/>
              <w:left w:val="single" w:sz="4" w:space="0" w:color="auto"/>
              <w:bottom w:val="single" w:sz="4" w:space="0" w:color="auto"/>
              <w:right w:val="single" w:sz="4" w:space="0" w:color="auto"/>
            </w:tcBorders>
          </w:tcPr>
          <w:p w14:paraId="6AB1F88C"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48990832" w14:textId="77777777" w:rsidR="002A1242" w:rsidRPr="000B4BD4" w:rsidRDefault="002A1242" w:rsidP="005C01CB">
            <w:pPr>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0B4BD4">
              <w:rPr>
                <w:rFonts w:ascii="Times New Roman" w:hAnsi="Times New Roman"/>
                <w:b/>
                <w:color w:val="231F20"/>
                <w:sz w:val="20"/>
                <w:szCs w:val="20"/>
              </w:rPr>
              <w:t>Итого</w:t>
            </w:r>
          </w:p>
        </w:tc>
        <w:tc>
          <w:tcPr>
            <w:tcW w:w="1983" w:type="dxa"/>
            <w:tcBorders>
              <w:top w:val="single" w:sz="4" w:space="0" w:color="auto"/>
              <w:left w:val="single" w:sz="4" w:space="0" w:color="auto"/>
              <w:bottom w:val="single" w:sz="4" w:space="0" w:color="auto"/>
              <w:right w:val="single" w:sz="4" w:space="0" w:color="auto"/>
            </w:tcBorders>
          </w:tcPr>
          <w:p w14:paraId="31DC513D" w14:textId="77777777" w:rsidR="002A1242" w:rsidRPr="000B4BD4" w:rsidRDefault="002A1242" w:rsidP="005C01CB">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0B4BD4">
              <w:rPr>
                <w:rFonts w:ascii="Times New Roman" w:hAnsi="Times New Roman"/>
                <w:b/>
                <w:bCs/>
                <w:sz w:val="20"/>
                <w:szCs w:val="20"/>
                <w:lang w:val="en-US"/>
              </w:rPr>
              <w:t>117</w:t>
            </w:r>
          </w:p>
        </w:tc>
      </w:tr>
    </w:tbl>
    <w:p w14:paraId="7005AD82" w14:textId="77777777" w:rsidR="002A1242" w:rsidRPr="000B4BD4" w:rsidRDefault="002A1242" w:rsidP="005C01CB">
      <w:pPr>
        <w:spacing w:after="0" w:line="240" w:lineRule="auto"/>
        <w:rPr>
          <w:rFonts w:ascii="Times New Roman" w:hAnsi="Times New Roman"/>
        </w:rPr>
        <w:sectPr w:rsidR="002A1242" w:rsidRPr="000B4BD4" w:rsidSect="0070539F">
          <w:pgSz w:w="11906" w:h="16838"/>
          <w:pgMar w:top="1134" w:right="1134" w:bottom="1134" w:left="1134" w:header="709" w:footer="566" w:gutter="0"/>
          <w:cols w:space="720"/>
          <w:titlePg/>
          <w:docGrid w:linePitch="299"/>
        </w:sectPr>
      </w:pPr>
    </w:p>
    <w:p w14:paraId="24DE5255" w14:textId="77777777" w:rsidR="002A1242" w:rsidRPr="000B4BD4" w:rsidRDefault="002A1242" w:rsidP="005C01CB">
      <w:pPr>
        <w:pStyle w:val="1"/>
        <w:numPr>
          <w:ilvl w:val="1"/>
          <w:numId w:val="31"/>
        </w:numPr>
        <w:spacing w:before="0" w:after="0"/>
        <w:rPr>
          <w:b w:val="0"/>
        </w:rPr>
      </w:pPr>
      <w:bookmarkStart w:id="287" w:name="_Toc534963611"/>
      <w:bookmarkStart w:id="288" w:name="_Toc107341835"/>
      <w:bookmarkStart w:id="289" w:name="_Toc107342493"/>
      <w:bookmarkStart w:id="290" w:name="_Toc107929304"/>
      <w:r w:rsidRPr="000B4BD4">
        <w:rPr>
          <w:b w:val="0"/>
        </w:rPr>
        <w:lastRenderedPageBreak/>
        <w:t>Тематическое планирование учебной дисциплины</w:t>
      </w:r>
      <w:bookmarkEnd w:id="287"/>
      <w:bookmarkEnd w:id="288"/>
      <w:bookmarkEnd w:id="289"/>
      <w:bookmarkEnd w:id="290"/>
    </w:p>
    <w:p w14:paraId="00095555" w14:textId="77777777" w:rsidR="002A1242" w:rsidRPr="000B4BD4" w:rsidRDefault="002A1242" w:rsidP="005C01CB">
      <w:pPr>
        <w:spacing w:after="0"/>
        <w:rPr>
          <w:rFonts w:ascii="Times New Roman" w:hAnsi="Times New Roman"/>
          <w:lang w:val="x-none" w:eastAsia="x-none"/>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7"/>
        <w:gridCol w:w="10594"/>
        <w:gridCol w:w="965"/>
        <w:gridCol w:w="962"/>
      </w:tblGrid>
      <w:tr w:rsidR="002A1242" w:rsidRPr="000B4BD4" w14:paraId="41518BFF" w14:textId="77777777" w:rsidTr="0070539F">
        <w:trPr>
          <w:trHeight w:val="20"/>
          <w:tblHeader/>
        </w:trPr>
        <w:tc>
          <w:tcPr>
            <w:tcW w:w="9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11B582D" w14:textId="77777777" w:rsidR="002A1242" w:rsidRPr="000B4BD4" w:rsidRDefault="002A1242"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1275F7" w14:textId="77777777" w:rsidR="002A1242" w:rsidRPr="000B4BD4" w:rsidRDefault="002A1242"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C444E08" w14:textId="77777777" w:rsidR="002A1242" w:rsidRPr="000B4BD4" w:rsidRDefault="002A1242"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314" w:type="pct"/>
            <w:tcBorders>
              <w:top w:val="single" w:sz="4" w:space="0" w:color="auto"/>
              <w:left w:val="single" w:sz="4" w:space="0" w:color="auto"/>
              <w:bottom w:val="single" w:sz="4" w:space="0" w:color="auto"/>
              <w:right w:val="single" w:sz="4" w:space="0" w:color="auto"/>
            </w:tcBorders>
            <w:shd w:val="clear" w:color="auto" w:fill="F2F2F2"/>
            <w:hideMark/>
          </w:tcPr>
          <w:p w14:paraId="337241C2" w14:textId="77777777" w:rsidR="002A1242" w:rsidRPr="000B4BD4" w:rsidRDefault="002A1242" w:rsidP="005C01CB">
            <w:pPr>
              <w:suppressAutoHyphens/>
              <w:spacing w:after="0"/>
              <w:jc w:val="center"/>
              <w:rPr>
                <w:rFonts w:ascii="Times New Roman" w:hAnsi="Times New Roman"/>
                <w:b/>
                <w:bCs/>
                <w:sz w:val="20"/>
                <w:szCs w:val="20"/>
              </w:rPr>
            </w:pPr>
            <w:r w:rsidRPr="000B4BD4">
              <w:rPr>
                <w:rFonts w:ascii="Times New Roman" w:hAnsi="Times New Roman"/>
                <w:sz w:val="20"/>
                <w:szCs w:val="20"/>
              </w:rPr>
              <w:t>Код ПК, ОК</w:t>
            </w:r>
          </w:p>
        </w:tc>
      </w:tr>
      <w:tr w:rsidR="002A1242" w:rsidRPr="000B4BD4" w14:paraId="173A7286"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shd w:val="clear" w:color="auto" w:fill="BFBFBF"/>
            <w:hideMark/>
          </w:tcPr>
          <w:p w14:paraId="70747D7E" w14:textId="77777777" w:rsidR="002A1242" w:rsidRPr="000B4BD4" w:rsidRDefault="002A1242" w:rsidP="005C01CB">
            <w:pPr>
              <w:spacing w:after="0"/>
              <w:ind w:hanging="5"/>
              <w:jc w:val="center"/>
              <w:rPr>
                <w:rFonts w:ascii="Times New Roman" w:hAnsi="Times New Roman"/>
                <w:b/>
                <w:sz w:val="18"/>
                <w:szCs w:val="18"/>
              </w:rPr>
            </w:pPr>
            <w:r w:rsidRPr="000B4BD4">
              <w:rPr>
                <w:rFonts w:ascii="Times New Roman" w:hAnsi="Times New Roman"/>
                <w:b/>
                <w:sz w:val="18"/>
                <w:szCs w:val="18"/>
              </w:rPr>
              <w:t>Семестр  1</w:t>
            </w:r>
          </w:p>
        </w:tc>
        <w:tc>
          <w:tcPr>
            <w:tcW w:w="3458" w:type="pct"/>
            <w:tcBorders>
              <w:top w:val="single" w:sz="4" w:space="0" w:color="auto"/>
              <w:left w:val="single" w:sz="4" w:space="0" w:color="auto"/>
              <w:bottom w:val="single" w:sz="4" w:space="0" w:color="auto"/>
              <w:right w:val="single" w:sz="4" w:space="0" w:color="auto"/>
            </w:tcBorders>
            <w:shd w:val="clear" w:color="auto" w:fill="BFBFBF"/>
          </w:tcPr>
          <w:p w14:paraId="3FFF2C08" w14:textId="77777777" w:rsidR="002A1242" w:rsidRPr="000B4BD4" w:rsidRDefault="002A1242" w:rsidP="005C01CB">
            <w:pPr>
              <w:spacing w:after="0"/>
              <w:jc w:val="center"/>
              <w:rPr>
                <w:rFonts w:ascii="Times New Roman" w:hAnsi="Times New Roman"/>
                <w:b/>
                <w:sz w:val="18"/>
                <w:szCs w:val="18"/>
              </w:rPr>
            </w:pPr>
          </w:p>
        </w:tc>
        <w:tc>
          <w:tcPr>
            <w:tcW w:w="315" w:type="pct"/>
            <w:tcBorders>
              <w:top w:val="single" w:sz="4" w:space="0" w:color="auto"/>
              <w:left w:val="single" w:sz="4" w:space="0" w:color="auto"/>
              <w:bottom w:val="single" w:sz="4" w:space="0" w:color="auto"/>
              <w:right w:val="single" w:sz="4" w:space="0" w:color="auto"/>
            </w:tcBorders>
            <w:shd w:val="clear" w:color="auto" w:fill="BFBFBF"/>
            <w:hideMark/>
          </w:tcPr>
          <w:p w14:paraId="3B49000E" w14:textId="77777777" w:rsidR="002A1242" w:rsidRPr="000B4BD4" w:rsidRDefault="002A1242" w:rsidP="005C01CB">
            <w:pPr>
              <w:spacing w:after="0"/>
              <w:jc w:val="center"/>
              <w:rPr>
                <w:rFonts w:ascii="Times New Roman" w:hAnsi="Times New Roman"/>
                <w:b/>
                <w:sz w:val="18"/>
                <w:szCs w:val="18"/>
              </w:rPr>
            </w:pPr>
          </w:p>
        </w:tc>
        <w:tc>
          <w:tcPr>
            <w:tcW w:w="314" w:type="pct"/>
            <w:tcBorders>
              <w:top w:val="single" w:sz="4" w:space="0" w:color="auto"/>
              <w:left w:val="single" w:sz="4" w:space="0" w:color="auto"/>
              <w:bottom w:val="single" w:sz="4" w:space="0" w:color="auto"/>
              <w:right w:val="single" w:sz="4" w:space="0" w:color="auto"/>
            </w:tcBorders>
            <w:shd w:val="clear" w:color="auto" w:fill="BFBFBF"/>
            <w:vAlign w:val="center"/>
          </w:tcPr>
          <w:p w14:paraId="7A93E80F" w14:textId="77777777" w:rsidR="002A1242" w:rsidRPr="000B4BD4" w:rsidRDefault="002A1242" w:rsidP="005C01CB">
            <w:pPr>
              <w:widowControl w:val="0"/>
              <w:spacing w:after="0"/>
              <w:ind w:left="-57" w:right="-113"/>
              <w:jc w:val="center"/>
              <w:rPr>
                <w:rFonts w:ascii="Times New Roman" w:hAnsi="Times New Roman"/>
                <w:sz w:val="18"/>
                <w:szCs w:val="18"/>
              </w:rPr>
            </w:pPr>
          </w:p>
        </w:tc>
      </w:tr>
      <w:tr w:rsidR="002A1242" w:rsidRPr="000B4BD4" w14:paraId="3AA75283"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384847E3" w14:textId="77777777" w:rsidR="002A1242" w:rsidRPr="000B4BD4" w:rsidRDefault="002A1242" w:rsidP="005C01CB">
            <w:pPr>
              <w:spacing w:after="0"/>
              <w:ind w:hanging="5"/>
              <w:jc w:val="both"/>
              <w:rPr>
                <w:rFonts w:ascii="Times New Roman" w:hAnsi="Times New Roman"/>
                <w:b/>
                <w:sz w:val="18"/>
                <w:szCs w:val="18"/>
              </w:rPr>
            </w:pPr>
            <w:r w:rsidRPr="000B4BD4">
              <w:rPr>
                <w:rFonts w:ascii="Times New Roman" w:hAnsi="Times New Roman"/>
                <w:b/>
                <w:sz w:val="18"/>
                <w:szCs w:val="18"/>
              </w:rPr>
              <w:t>Раздел 1 Введение</w:t>
            </w:r>
          </w:p>
        </w:tc>
        <w:tc>
          <w:tcPr>
            <w:tcW w:w="3458" w:type="pct"/>
            <w:tcBorders>
              <w:top w:val="single" w:sz="4" w:space="0" w:color="auto"/>
              <w:left w:val="single" w:sz="4" w:space="0" w:color="auto"/>
              <w:bottom w:val="single" w:sz="4" w:space="0" w:color="auto"/>
              <w:right w:val="single" w:sz="4" w:space="0" w:color="auto"/>
            </w:tcBorders>
          </w:tcPr>
          <w:p w14:paraId="47FA94B3" w14:textId="77777777" w:rsidR="002A1242" w:rsidRPr="000B4BD4" w:rsidRDefault="002A1242" w:rsidP="005C01CB">
            <w:pPr>
              <w:spacing w:after="0"/>
              <w:jc w:val="both"/>
              <w:rPr>
                <w:rFonts w:ascii="Times New Roman" w:hAnsi="Times New Roman"/>
                <w:b/>
                <w:sz w:val="18"/>
                <w:szCs w:val="18"/>
              </w:rPr>
            </w:pPr>
            <w:r w:rsidRPr="000B4BD4">
              <w:rPr>
                <w:rFonts w:ascii="Times New Roman" w:hAnsi="Times New Roman"/>
                <w:b/>
                <w:bCs/>
                <w:sz w:val="20"/>
                <w:szCs w:val="20"/>
                <w:lang w:eastAsia="en-US"/>
              </w:rPr>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73276A92" w14:textId="77777777" w:rsidR="002A1242" w:rsidRPr="000B4BD4" w:rsidRDefault="002A1242" w:rsidP="005C01CB">
            <w:pPr>
              <w:spacing w:after="0"/>
              <w:jc w:val="center"/>
              <w:rPr>
                <w:rFonts w:ascii="Times New Roman" w:hAnsi="Times New Roman"/>
                <w:b/>
                <w:sz w:val="18"/>
                <w:szCs w:val="18"/>
              </w:rPr>
            </w:pPr>
            <w:r w:rsidRPr="000B4BD4">
              <w:rPr>
                <w:rFonts w:ascii="Times New Roman" w:hAnsi="Times New Roman"/>
                <w:b/>
                <w:sz w:val="18"/>
                <w:szCs w:val="18"/>
              </w:rPr>
              <w:t>2</w:t>
            </w:r>
          </w:p>
        </w:tc>
        <w:tc>
          <w:tcPr>
            <w:tcW w:w="314" w:type="pct"/>
            <w:vMerge w:val="restart"/>
            <w:tcBorders>
              <w:top w:val="single" w:sz="4" w:space="0" w:color="auto"/>
              <w:left w:val="single" w:sz="4" w:space="0" w:color="auto"/>
              <w:right w:val="single" w:sz="4" w:space="0" w:color="auto"/>
            </w:tcBorders>
            <w:vAlign w:val="center"/>
          </w:tcPr>
          <w:p w14:paraId="4A30512F" w14:textId="77777777" w:rsidR="002A1242" w:rsidRPr="000B4BD4" w:rsidRDefault="002A1242" w:rsidP="005C01CB">
            <w:pPr>
              <w:widowControl w:val="0"/>
              <w:spacing w:after="0"/>
              <w:ind w:left="-57" w:right="-113"/>
              <w:jc w:val="center"/>
              <w:rPr>
                <w:rFonts w:ascii="Times New Roman" w:hAnsi="Times New Roman"/>
                <w:sz w:val="18"/>
                <w:szCs w:val="18"/>
              </w:rPr>
            </w:pPr>
          </w:p>
        </w:tc>
      </w:tr>
      <w:tr w:rsidR="002A1242" w:rsidRPr="000B4BD4" w14:paraId="64A8B9E3"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hideMark/>
          </w:tcPr>
          <w:p w14:paraId="40154EA5" w14:textId="77777777" w:rsidR="002A1242" w:rsidRPr="000B4BD4" w:rsidRDefault="002A1242" w:rsidP="005C01CB">
            <w:pPr>
              <w:spacing w:after="0"/>
              <w:jc w:val="both"/>
              <w:rPr>
                <w:rFonts w:ascii="Times New Roman" w:hAnsi="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C76EEBB" w14:textId="77777777" w:rsidR="002A1242" w:rsidRPr="000B4BD4" w:rsidRDefault="002A1242" w:rsidP="005C01CB">
            <w:pPr>
              <w:widowControl w:val="0"/>
              <w:shd w:val="clear" w:color="auto" w:fill="FFFFFF"/>
              <w:spacing w:after="0" w:line="240" w:lineRule="auto"/>
              <w:jc w:val="both"/>
              <w:rPr>
                <w:rFonts w:ascii="Times New Roman" w:eastAsia="Calibri" w:hAnsi="Times New Roman"/>
                <w:i/>
                <w:sz w:val="18"/>
                <w:szCs w:val="18"/>
              </w:rPr>
            </w:pPr>
            <w:r w:rsidRPr="000B4BD4">
              <w:rPr>
                <w:rFonts w:ascii="Times New Roman" w:eastAsia="Calibri" w:hAnsi="Times New Roman"/>
                <w:bCs/>
                <w:i/>
                <w:sz w:val="18"/>
                <w:szCs w:val="18"/>
              </w:rPr>
              <w:t>Тема 1.1 Английский язык делового общения. Цели и задачи изучения английского языка, роль самостоятельной работы.</w:t>
            </w:r>
          </w:p>
        </w:tc>
        <w:tc>
          <w:tcPr>
            <w:tcW w:w="315" w:type="pct"/>
            <w:tcBorders>
              <w:top w:val="single" w:sz="4" w:space="0" w:color="auto"/>
              <w:left w:val="single" w:sz="4" w:space="0" w:color="auto"/>
              <w:bottom w:val="single" w:sz="4" w:space="0" w:color="auto"/>
              <w:right w:val="single" w:sz="4" w:space="0" w:color="auto"/>
            </w:tcBorders>
            <w:hideMark/>
          </w:tcPr>
          <w:p w14:paraId="49B126CB"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vMerge/>
            <w:tcBorders>
              <w:left w:val="single" w:sz="4" w:space="0" w:color="auto"/>
              <w:bottom w:val="single" w:sz="4" w:space="0" w:color="auto"/>
              <w:right w:val="single" w:sz="4" w:space="0" w:color="auto"/>
            </w:tcBorders>
            <w:vAlign w:val="center"/>
          </w:tcPr>
          <w:p w14:paraId="2C2A0FB1" w14:textId="77777777" w:rsidR="002A1242" w:rsidRPr="000B4BD4" w:rsidRDefault="002A1242" w:rsidP="005C01CB">
            <w:pPr>
              <w:widowControl w:val="0"/>
              <w:spacing w:after="0"/>
              <w:ind w:left="-57" w:right="-113"/>
              <w:jc w:val="center"/>
              <w:rPr>
                <w:rFonts w:ascii="Times New Roman" w:hAnsi="Times New Roman"/>
                <w:sz w:val="18"/>
                <w:szCs w:val="18"/>
              </w:rPr>
            </w:pPr>
          </w:p>
        </w:tc>
      </w:tr>
      <w:tr w:rsidR="002A1242" w:rsidRPr="000B4BD4" w14:paraId="65BE3A3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37F02955" w14:textId="77777777" w:rsidR="002A1242" w:rsidRPr="000B4BD4" w:rsidRDefault="002A1242" w:rsidP="005C01CB">
            <w:pPr>
              <w:autoSpaceDE w:val="0"/>
              <w:autoSpaceDN w:val="0"/>
              <w:adjustRightInd w:val="0"/>
              <w:spacing w:after="0"/>
              <w:jc w:val="both"/>
              <w:rPr>
                <w:rFonts w:ascii="Times New Roman" w:eastAsiaTheme="minorHAnsi" w:hAnsi="Times New Roman"/>
                <w:b/>
                <w:sz w:val="18"/>
                <w:szCs w:val="18"/>
              </w:rPr>
            </w:pPr>
            <w:r w:rsidRPr="000B4BD4">
              <w:rPr>
                <w:rFonts w:ascii="Times New Roman" w:eastAsiaTheme="minorHAnsi" w:hAnsi="Times New Roman"/>
                <w:b/>
                <w:sz w:val="18"/>
                <w:szCs w:val="18"/>
              </w:rPr>
              <w:t>Раздел 2 Коррективный курс</w:t>
            </w:r>
          </w:p>
          <w:p w14:paraId="136E82FD"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p w14:paraId="11A3E6F9"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p w14:paraId="57E0A7BC"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p w14:paraId="608FC9DC"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73FF2B7"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3B4EF846"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5F976C32"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4F1EA10A"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6514E588"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6DB677A2"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C186AE8"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1FC9ECDF"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2090EF65"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33CBAFF"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BDEC983"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2CE5909D"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DE9B1C5"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955D180"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3C52C396"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4E263226"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2A5EC1C9"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103CF7AA"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DF5FEB7"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313970AC"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3A44730"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504BA19A"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0836E63"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4D2E6C7C"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904A472"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12256EBA"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411589B8"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25141DD"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3258BC50"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113D1AD0"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03A578E"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093DD30F"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23D68C4A" w14:textId="77777777" w:rsidR="002A1242" w:rsidRPr="000B4BD4" w:rsidRDefault="002A1242" w:rsidP="005C01CB">
            <w:pPr>
              <w:autoSpaceDE w:val="0"/>
              <w:autoSpaceDN w:val="0"/>
              <w:adjustRightInd w:val="0"/>
              <w:spacing w:after="0"/>
              <w:jc w:val="both"/>
              <w:rPr>
                <w:rFonts w:ascii="Times New Roman" w:hAnsi="Times New Roman"/>
                <w:sz w:val="18"/>
                <w:szCs w:val="18"/>
              </w:rPr>
            </w:pPr>
          </w:p>
          <w:p w14:paraId="78D0C24E" w14:textId="77777777" w:rsidR="002A1242" w:rsidRPr="000B4BD4" w:rsidRDefault="002A1242" w:rsidP="005C01CB">
            <w:pPr>
              <w:autoSpaceDE w:val="0"/>
              <w:autoSpaceDN w:val="0"/>
              <w:adjustRightInd w:val="0"/>
              <w:spacing w:after="0"/>
              <w:jc w:val="both"/>
              <w:rPr>
                <w:rFonts w:ascii="Times New Roman" w:hAnsi="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BBB18DA" w14:textId="77777777" w:rsidR="002A1242" w:rsidRPr="000B4BD4" w:rsidRDefault="002A1242" w:rsidP="005C01CB">
            <w:pPr>
              <w:shd w:val="clear" w:color="auto" w:fill="FFFFFF"/>
              <w:spacing w:after="0"/>
              <w:jc w:val="both"/>
              <w:rPr>
                <w:rFonts w:ascii="Times New Roman" w:hAnsi="Times New Roman"/>
                <w:b/>
                <w:sz w:val="18"/>
                <w:szCs w:val="18"/>
              </w:rPr>
            </w:pPr>
            <w:r w:rsidRPr="000B4BD4">
              <w:rPr>
                <w:rFonts w:ascii="Times New Roman" w:hAnsi="Times New Roman"/>
                <w:b/>
                <w:bCs/>
                <w:sz w:val="20"/>
                <w:szCs w:val="20"/>
                <w:lang w:eastAsia="en-US"/>
              </w:rPr>
              <w:lastRenderedPageBreak/>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53B56066" w14:textId="77777777" w:rsidR="002A1242" w:rsidRPr="000B4BD4" w:rsidRDefault="002A1242" w:rsidP="005C01CB">
            <w:pPr>
              <w:shd w:val="clear" w:color="auto" w:fill="FFFFFF"/>
              <w:spacing w:after="0"/>
              <w:jc w:val="center"/>
              <w:rPr>
                <w:rFonts w:ascii="Times New Roman" w:hAnsi="Times New Roman"/>
                <w:b/>
                <w:sz w:val="18"/>
                <w:szCs w:val="18"/>
              </w:rPr>
            </w:pPr>
            <w:r w:rsidRPr="000B4BD4">
              <w:rPr>
                <w:rFonts w:ascii="Times New Roman" w:hAnsi="Times New Roman"/>
                <w:b/>
                <w:sz w:val="18"/>
                <w:szCs w:val="18"/>
              </w:rPr>
              <w:t>97</w:t>
            </w:r>
          </w:p>
        </w:tc>
        <w:tc>
          <w:tcPr>
            <w:tcW w:w="314" w:type="pct"/>
            <w:tcBorders>
              <w:top w:val="single" w:sz="4" w:space="0" w:color="auto"/>
              <w:left w:val="single" w:sz="4" w:space="0" w:color="auto"/>
              <w:bottom w:val="single" w:sz="4" w:space="0" w:color="auto"/>
              <w:right w:val="single" w:sz="4" w:space="0" w:color="auto"/>
            </w:tcBorders>
            <w:vAlign w:val="center"/>
          </w:tcPr>
          <w:p w14:paraId="704016F9"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086138BF"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DCBBE86"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C58E828"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Тема 2.1 Общие сведения об английских буквах и звуках.</w:t>
            </w:r>
          </w:p>
        </w:tc>
        <w:tc>
          <w:tcPr>
            <w:tcW w:w="315" w:type="pct"/>
            <w:tcBorders>
              <w:top w:val="single" w:sz="4" w:space="0" w:color="auto"/>
              <w:left w:val="single" w:sz="4" w:space="0" w:color="auto"/>
              <w:bottom w:val="single" w:sz="4" w:space="0" w:color="auto"/>
              <w:right w:val="single" w:sz="4" w:space="0" w:color="auto"/>
            </w:tcBorders>
          </w:tcPr>
          <w:p w14:paraId="19CF1954"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390B7A57"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39A9A76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4CAA266"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CC4E092" w14:textId="77777777" w:rsidR="002A1242" w:rsidRPr="000B4BD4" w:rsidRDefault="002A1242" w:rsidP="005C01CB">
            <w:pPr>
              <w:shd w:val="clear" w:color="auto" w:fill="FFFFFF"/>
              <w:spacing w:after="0"/>
              <w:jc w:val="both"/>
              <w:rPr>
                <w:rFonts w:ascii="Times New Roman" w:hAnsi="Times New Roman"/>
                <w:b/>
                <w:bCs/>
                <w:sz w:val="20"/>
                <w:szCs w:val="20"/>
              </w:rPr>
            </w:pPr>
            <w:r w:rsidRPr="000B4BD4">
              <w:rPr>
                <w:rFonts w:ascii="Times New Roman" w:eastAsia="Calibri" w:hAnsi="Times New Roman"/>
                <w:bCs/>
                <w:i/>
                <w:sz w:val="18"/>
                <w:szCs w:val="18"/>
              </w:rPr>
              <w:t xml:space="preserve">Алфавит. Гласные, согласные звуки. Понятие  о транскрипции. Правила чтения, интонация, ударение. Понятие об артикле. Лексика по теме. Глагол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be</w:t>
            </w:r>
          </w:p>
        </w:tc>
        <w:tc>
          <w:tcPr>
            <w:tcW w:w="315" w:type="pct"/>
            <w:tcBorders>
              <w:top w:val="single" w:sz="4" w:space="0" w:color="auto"/>
              <w:left w:val="single" w:sz="4" w:space="0" w:color="auto"/>
              <w:bottom w:val="single" w:sz="4" w:space="0" w:color="auto"/>
              <w:right w:val="single" w:sz="4" w:space="0" w:color="auto"/>
            </w:tcBorders>
          </w:tcPr>
          <w:p w14:paraId="67E81FBF"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4F16D301"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08C398B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C88E72D"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B19765F"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Тема 2.2 Знакомство</w:t>
            </w:r>
          </w:p>
        </w:tc>
        <w:tc>
          <w:tcPr>
            <w:tcW w:w="315" w:type="pct"/>
            <w:tcBorders>
              <w:top w:val="single" w:sz="4" w:space="0" w:color="auto"/>
              <w:left w:val="single" w:sz="4" w:space="0" w:color="auto"/>
              <w:bottom w:val="single" w:sz="4" w:space="0" w:color="auto"/>
              <w:right w:val="single" w:sz="4" w:space="0" w:color="auto"/>
            </w:tcBorders>
          </w:tcPr>
          <w:p w14:paraId="4ADF1039"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A7E4255"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707E0656"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2C746AD"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41EF47A5"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Артикли. Глагол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be</w:t>
            </w:r>
            <w:r w:rsidRPr="000B4BD4">
              <w:rPr>
                <w:rFonts w:ascii="Times New Roman" w:eastAsia="Calibri" w:hAnsi="Times New Roman"/>
                <w:bCs/>
                <w:i/>
                <w:sz w:val="18"/>
                <w:szCs w:val="18"/>
              </w:rPr>
              <w:t xml:space="preserve">. Местоимение </w:t>
            </w:r>
            <w:r w:rsidRPr="000B4BD4">
              <w:rPr>
                <w:rFonts w:ascii="Times New Roman" w:eastAsia="Calibri" w:hAnsi="Times New Roman"/>
                <w:bCs/>
                <w:i/>
                <w:sz w:val="18"/>
                <w:szCs w:val="18"/>
                <w:lang w:val="en-US"/>
              </w:rPr>
              <w:t>it</w:t>
            </w:r>
            <w:r w:rsidRPr="000B4BD4">
              <w:rPr>
                <w:rFonts w:ascii="Times New Roman" w:eastAsia="Calibri" w:hAnsi="Times New Roman"/>
                <w:bCs/>
                <w:i/>
                <w:sz w:val="18"/>
                <w:szCs w:val="18"/>
              </w:rPr>
              <w:t>. Правила чтения. Общие вопросы. Вступление в разговор. Представление себя. Повелительное наклонение. Работа с лексикой. Правила чтения. Работа с лексикой. Правила чтения. Место прилагательного в предложении. Предлоги местонахождения. Работа с лексикой. Правила чтения. Предлоги места и направления. Правила чтения. Работа с лексикой Обучение чтению.</w:t>
            </w:r>
          </w:p>
        </w:tc>
        <w:tc>
          <w:tcPr>
            <w:tcW w:w="315" w:type="pct"/>
            <w:tcBorders>
              <w:top w:val="single" w:sz="4" w:space="0" w:color="auto"/>
              <w:left w:val="single" w:sz="4" w:space="0" w:color="auto"/>
              <w:bottom w:val="single" w:sz="4" w:space="0" w:color="auto"/>
              <w:right w:val="single" w:sz="4" w:space="0" w:color="auto"/>
            </w:tcBorders>
          </w:tcPr>
          <w:p w14:paraId="139C54E5"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F718166"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78DBA988"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DC5FAD1"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F33FB38"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Тема 2.3 Классная комната</w:t>
            </w:r>
          </w:p>
        </w:tc>
        <w:tc>
          <w:tcPr>
            <w:tcW w:w="315" w:type="pct"/>
            <w:tcBorders>
              <w:top w:val="single" w:sz="4" w:space="0" w:color="auto"/>
              <w:left w:val="single" w:sz="4" w:space="0" w:color="auto"/>
              <w:bottom w:val="single" w:sz="4" w:space="0" w:color="auto"/>
              <w:right w:val="single" w:sz="4" w:space="0" w:color="auto"/>
            </w:tcBorders>
          </w:tcPr>
          <w:p w14:paraId="28395E46"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3BE26F7C"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27F487C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E03BD2C"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07CF0B8"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Правила чтения согласных и буквосочетаний. Лексика по теме. Множественное число существительных.</w:t>
            </w:r>
            <w:r w:rsidRPr="000B4BD4">
              <w:rPr>
                <w:rFonts w:ascii="Times New Roman" w:eastAsia="Calibri" w:hAnsi="Times New Roman"/>
                <w:i/>
                <w:sz w:val="18"/>
                <w:szCs w:val="18"/>
              </w:rPr>
              <w:t xml:space="preserve"> Указательные местоимения. Специальные и альтернативные вопросы. Работа с лексикой. Работа с текстом. </w:t>
            </w:r>
            <w:proofErr w:type="spellStart"/>
            <w:r w:rsidRPr="000B4BD4">
              <w:rPr>
                <w:rFonts w:ascii="Times New Roman" w:eastAsia="Calibri" w:hAnsi="Times New Roman"/>
                <w:i/>
                <w:sz w:val="18"/>
                <w:szCs w:val="18"/>
              </w:rPr>
              <w:t>Вопросо</w:t>
            </w:r>
            <w:proofErr w:type="spellEnd"/>
            <w:r w:rsidRPr="000B4BD4">
              <w:rPr>
                <w:rFonts w:ascii="Times New Roman" w:eastAsia="Calibri" w:hAnsi="Times New Roman"/>
                <w:i/>
                <w:sz w:val="18"/>
                <w:szCs w:val="18"/>
              </w:rPr>
              <w:t xml:space="preserve">-ответные </w:t>
            </w:r>
            <w:proofErr w:type="gramStart"/>
            <w:r w:rsidRPr="000B4BD4">
              <w:rPr>
                <w:rFonts w:ascii="Times New Roman" w:eastAsia="Calibri" w:hAnsi="Times New Roman"/>
                <w:i/>
                <w:sz w:val="18"/>
                <w:szCs w:val="18"/>
              </w:rPr>
              <w:t>упражнения..</w:t>
            </w:r>
            <w:proofErr w:type="gramEnd"/>
            <w:r w:rsidRPr="000B4BD4">
              <w:rPr>
                <w:rFonts w:ascii="Times New Roman" w:eastAsia="Calibri" w:hAnsi="Times New Roman"/>
                <w:i/>
                <w:sz w:val="18"/>
                <w:szCs w:val="18"/>
              </w:rPr>
              <w:t xml:space="preserve"> Знакомство с новой лексикой по теме. Обучение аудированию</w:t>
            </w:r>
          </w:p>
        </w:tc>
        <w:tc>
          <w:tcPr>
            <w:tcW w:w="315" w:type="pct"/>
            <w:tcBorders>
              <w:top w:val="single" w:sz="4" w:space="0" w:color="auto"/>
              <w:left w:val="single" w:sz="4" w:space="0" w:color="auto"/>
              <w:bottom w:val="single" w:sz="4" w:space="0" w:color="auto"/>
              <w:right w:val="single" w:sz="4" w:space="0" w:color="auto"/>
            </w:tcBorders>
          </w:tcPr>
          <w:p w14:paraId="242B6B02"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30B4ECFE"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3FC530B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913" w:type="pct"/>
            <w:vMerge/>
            <w:tcBorders>
              <w:left w:val="single" w:sz="4" w:space="0" w:color="auto"/>
              <w:right w:val="single" w:sz="4" w:space="0" w:color="auto"/>
            </w:tcBorders>
          </w:tcPr>
          <w:p w14:paraId="6B094C95"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ECBDCEC"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Тема 2.4 Семья моего друга.</w:t>
            </w:r>
          </w:p>
        </w:tc>
        <w:tc>
          <w:tcPr>
            <w:tcW w:w="315" w:type="pct"/>
            <w:tcBorders>
              <w:top w:val="single" w:sz="4" w:space="0" w:color="auto"/>
              <w:left w:val="single" w:sz="4" w:space="0" w:color="auto"/>
              <w:bottom w:val="single" w:sz="4" w:space="0" w:color="auto"/>
              <w:right w:val="single" w:sz="4" w:space="0" w:color="auto"/>
            </w:tcBorders>
          </w:tcPr>
          <w:p w14:paraId="4DE7400C"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B90DEEE"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51A5243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AEBD287"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3F82EEE" w14:textId="77777777" w:rsidR="002A1242" w:rsidRPr="000B4BD4" w:rsidRDefault="002A1242" w:rsidP="005C01CB">
            <w:pPr>
              <w:shd w:val="clear" w:color="auto" w:fill="FFFFFF"/>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Правила чтения гласных в третьем типе слога и буквосочетаний. Личные местоимения. Притяжательные местоимения. Личные местоимения. Притяжательные местоимения. Грамматические упражнения на закрепление материала. Притяжательный  падеж существительных. Лексика по теме. Вопросы к подлежащему. Работа с текстом. Устная речь по теме. Грамматические упражнения. Знакомство с новой лексикой. Работа с текстом «</w:t>
            </w:r>
            <w:r w:rsidRPr="000B4BD4">
              <w:rPr>
                <w:rFonts w:ascii="Times New Roman" w:eastAsia="Calibri" w:hAnsi="Times New Roman"/>
                <w:bCs/>
                <w:i/>
                <w:sz w:val="18"/>
                <w:szCs w:val="18"/>
                <w:lang w:val="en-US"/>
              </w:rPr>
              <w:t>Good</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friends</w:t>
            </w:r>
            <w:r w:rsidRPr="000B4BD4">
              <w:rPr>
                <w:rFonts w:ascii="Times New Roman" w:eastAsia="Calibri" w:hAnsi="Times New Roman"/>
                <w:bCs/>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332D288B"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6792C4B"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7FA0A1F1"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76C470C"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FEE801D"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lang w:val="en-US"/>
              </w:rPr>
            </w:pPr>
            <w:r w:rsidRPr="000B4BD4">
              <w:rPr>
                <w:rFonts w:ascii="Times New Roman" w:eastAsia="Calibri" w:hAnsi="Times New Roman"/>
                <w:bCs/>
                <w:i/>
                <w:sz w:val="18"/>
                <w:szCs w:val="18"/>
              </w:rPr>
              <w:t>Тема</w:t>
            </w:r>
            <w:r w:rsidRPr="000B4BD4">
              <w:rPr>
                <w:rFonts w:ascii="Times New Roman" w:eastAsia="Calibri" w:hAnsi="Times New Roman"/>
                <w:bCs/>
                <w:i/>
                <w:sz w:val="18"/>
                <w:szCs w:val="18"/>
                <w:lang w:val="en-US"/>
              </w:rPr>
              <w:t xml:space="preserve"> 2.5 There is no place like home </w:t>
            </w:r>
          </w:p>
        </w:tc>
        <w:tc>
          <w:tcPr>
            <w:tcW w:w="315" w:type="pct"/>
            <w:tcBorders>
              <w:top w:val="single" w:sz="4" w:space="0" w:color="auto"/>
              <w:left w:val="single" w:sz="4" w:space="0" w:color="auto"/>
              <w:bottom w:val="single" w:sz="4" w:space="0" w:color="auto"/>
              <w:right w:val="single" w:sz="4" w:space="0" w:color="auto"/>
            </w:tcBorders>
          </w:tcPr>
          <w:p w14:paraId="1BB58977"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1E676529"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310D3FAC"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071A8C4"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36437C1"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Правила чтения гласных в четвёртом  типе чтения. Личные местоимения в объектном падеже. Работа с лексикой по теме. Прямое и косвенное дополнение. Оборот </w:t>
            </w:r>
            <w:r w:rsidRPr="000B4BD4">
              <w:rPr>
                <w:rFonts w:ascii="Times New Roman" w:eastAsia="Calibri" w:hAnsi="Times New Roman"/>
                <w:bCs/>
                <w:i/>
                <w:sz w:val="18"/>
                <w:szCs w:val="18"/>
                <w:lang w:val="en-US"/>
              </w:rPr>
              <w:t>there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is</w:t>
            </w:r>
            <w:r w:rsidRPr="000B4BD4">
              <w:rPr>
                <w:rFonts w:ascii="Times New Roman" w:eastAsia="Calibri" w:hAnsi="Times New Roman"/>
                <w:bCs/>
                <w:i/>
                <w:sz w:val="18"/>
                <w:szCs w:val="18"/>
              </w:rPr>
              <w:t>/</w:t>
            </w:r>
            <w:r w:rsidRPr="000B4BD4">
              <w:rPr>
                <w:rFonts w:ascii="Times New Roman" w:eastAsia="Calibri" w:hAnsi="Times New Roman"/>
                <w:bCs/>
                <w:i/>
                <w:sz w:val="18"/>
                <w:szCs w:val="18"/>
                <w:lang w:val="en-US"/>
              </w:rPr>
              <w:t>are</w:t>
            </w:r>
            <w:r w:rsidRPr="000B4BD4">
              <w:rPr>
                <w:rFonts w:ascii="Times New Roman" w:eastAsia="Calibri" w:hAnsi="Times New Roman"/>
                <w:bCs/>
                <w:i/>
                <w:sz w:val="18"/>
                <w:szCs w:val="18"/>
              </w:rPr>
              <w:t>.</w:t>
            </w:r>
            <w:r w:rsidRPr="000B4BD4">
              <w:rPr>
                <w:rFonts w:ascii="Times New Roman" w:hAnsi="Times New Roman"/>
                <w:bCs/>
                <w:i/>
                <w:sz w:val="18"/>
                <w:szCs w:val="18"/>
              </w:rPr>
              <w:t xml:space="preserve"> Неопределённые местоимения </w:t>
            </w:r>
            <w:proofErr w:type="spellStart"/>
            <w:r w:rsidRPr="000B4BD4">
              <w:rPr>
                <w:rFonts w:ascii="Times New Roman" w:hAnsi="Times New Roman"/>
                <w:bCs/>
                <w:i/>
                <w:sz w:val="18"/>
                <w:szCs w:val="18"/>
              </w:rPr>
              <w:t>some</w:t>
            </w:r>
            <w:proofErr w:type="spellEnd"/>
            <w:r w:rsidRPr="000B4BD4">
              <w:rPr>
                <w:rFonts w:ascii="Times New Roman" w:hAnsi="Times New Roman"/>
                <w:bCs/>
                <w:i/>
                <w:sz w:val="18"/>
                <w:szCs w:val="18"/>
              </w:rPr>
              <w:t xml:space="preserve">, </w:t>
            </w:r>
            <w:proofErr w:type="spellStart"/>
            <w:r w:rsidRPr="000B4BD4">
              <w:rPr>
                <w:rFonts w:ascii="Times New Roman" w:hAnsi="Times New Roman"/>
                <w:bCs/>
                <w:i/>
                <w:sz w:val="18"/>
                <w:szCs w:val="18"/>
              </w:rPr>
              <w:t>any</w:t>
            </w:r>
            <w:proofErr w:type="spellEnd"/>
            <w:r w:rsidRPr="000B4BD4">
              <w:rPr>
                <w:rFonts w:ascii="Times New Roman" w:hAnsi="Times New Roman"/>
                <w:bCs/>
                <w:i/>
                <w:sz w:val="18"/>
                <w:szCs w:val="18"/>
              </w:rPr>
              <w:t xml:space="preserve">, </w:t>
            </w:r>
            <w:proofErr w:type="spellStart"/>
            <w:r w:rsidRPr="000B4BD4">
              <w:rPr>
                <w:rFonts w:ascii="Times New Roman" w:hAnsi="Times New Roman"/>
                <w:bCs/>
                <w:i/>
                <w:sz w:val="18"/>
                <w:szCs w:val="18"/>
              </w:rPr>
              <w:t>no</w:t>
            </w:r>
            <w:proofErr w:type="spellEnd"/>
            <w:r w:rsidRPr="000B4BD4">
              <w:rPr>
                <w:rFonts w:ascii="Times New Roman" w:hAnsi="Times New Roman"/>
                <w:bCs/>
                <w:i/>
                <w:sz w:val="18"/>
                <w:szCs w:val="18"/>
              </w:rPr>
              <w:t>. Работа с лексикой по теме.</w:t>
            </w:r>
            <w:r w:rsidRPr="000B4BD4">
              <w:rPr>
                <w:rFonts w:ascii="Times New Roman" w:hAnsi="Times New Roman"/>
                <w:i/>
                <w:sz w:val="18"/>
                <w:szCs w:val="18"/>
              </w:rPr>
              <w:t xml:space="preserve"> Работа с текстом  “</w:t>
            </w:r>
            <w:r w:rsidRPr="000B4BD4">
              <w:rPr>
                <w:rFonts w:ascii="Times New Roman" w:hAnsi="Times New Roman"/>
                <w:i/>
                <w:sz w:val="18"/>
                <w:szCs w:val="18"/>
                <w:lang w:val="en-US"/>
              </w:rPr>
              <w:t>So</w:t>
            </w:r>
            <w:r w:rsidRPr="000B4BD4">
              <w:rPr>
                <w:rFonts w:ascii="Times New Roman" w:hAnsi="Times New Roman"/>
                <w:i/>
                <w:sz w:val="18"/>
                <w:szCs w:val="18"/>
              </w:rPr>
              <w:t xml:space="preserve"> </w:t>
            </w:r>
            <w:r w:rsidRPr="000B4BD4">
              <w:rPr>
                <w:rFonts w:ascii="Times New Roman" w:hAnsi="Times New Roman"/>
                <w:i/>
                <w:sz w:val="18"/>
                <w:szCs w:val="18"/>
                <w:lang w:val="en-US"/>
              </w:rPr>
              <w:t>Many</w:t>
            </w:r>
            <w:r w:rsidRPr="000B4BD4">
              <w:rPr>
                <w:rFonts w:ascii="Times New Roman" w:hAnsi="Times New Roman"/>
                <w:i/>
                <w:sz w:val="18"/>
                <w:szCs w:val="18"/>
              </w:rPr>
              <w:t xml:space="preserve"> </w:t>
            </w:r>
            <w:r w:rsidRPr="000B4BD4">
              <w:rPr>
                <w:rFonts w:ascii="Times New Roman" w:hAnsi="Times New Roman"/>
                <w:i/>
                <w:sz w:val="18"/>
                <w:szCs w:val="18"/>
                <w:lang w:val="en-US"/>
              </w:rPr>
              <w:t>Men</w:t>
            </w:r>
            <w:r w:rsidRPr="000B4BD4">
              <w:rPr>
                <w:rFonts w:ascii="Times New Roman" w:hAnsi="Times New Roman"/>
                <w:i/>
                <w:sz w:val="18"/>
                <w:szCs w:val="18"/>
              </w:rPr>
              <w:t xml:space="preserve"> </w:t>
            </w:r>
            <w:r w:rsidRPr="000B4BD4">
              <w:rPr>
                <w:rFonts w:ascii="Times New Roman" w:hAnsi="Times New Roman"/>
                <w:i/>
                <w:sz w:val="18"/>
                <w:szCs w:val="18"/>
                <w:lang w:val="en-US"/>
              </w:rPr>
              <w:t>so</w:t>
            </w:r>
            <w:r w:rsidRPr="000B4BD4">
              <w:rPr>
                <w:rFonts w:ascii="Times New Roman" w:hAnsi="Times New Roman"/>
                <w:i/>
                <w:sz w:val="18"/>
                <w:szCs w:val="18"/>
              </w:rPr>
              <w:t xml:space="preserve"> </w:t>
            </w:r>
            <w:r w:rsidRPr="000B4BD4">
              <w:rPr>
                <w:rFonts w:ascii="Times New Roman" w:hAnsi="Times New Roman"/>
                <w:i/>
                <w:sz w:val="18"/>
                <w:szCs w:val="18"/>
                <w:lang w:val="en-US"/>
              </w:rPr>
              <w:t>Many</w:t>
            </w:r>
            <w:r w:rsidRPr="000B4BD4">
              <w:rPr>
                <w:rFonts w:ascii="Times New Roman" w:hAnsi="Times New Roman"/>
                <w:i/>
                <w:sz w:val="18"/>
                <w:szCs w:val="18"/>
              </w:rPr>
              <w:t xml:space="preserve"> </w:t>
            </w:r>
            <w:r w:rsidRPr="000B4BD4">
              <w:rPr>
                <w:rFonts w:ascii="Times New Roman" w:hAnsi="Times New Roman"/>
                <w:i/>
                <w:sz w:val="18"/>
                <w:szCs w:val="18"/>
                <w:lang w:val="en-US"/>
              </w:rPr>
              <w:t>Minds</w:t>
            </w:r>
            <w:r w:rsidRPr="000B4BD4">
              <w:rPr>
                <w:rFonts w:ascii="Times New Roman" w:hAnsi="Times New Roman"/>
                <w:i/>
                <w:sz w:val="18"/>
                <w:szCs w:val="18"/>
              </w:rPr>
              <w:t xml:space="preserve">”. Описание жилья в Британии. Работа с текстом ” British </w:t>
            </w:r>
            <w:proofErr w:type="spellStart"/>
            <w:r w:rsidRPr="000B4BD4">
              <w:rPr>
                <w:rFonts w:ascii="Times New Roman" w:hAnsi="Times New Roman"/>
                <w:i/>
                <w:sz w:val="18"/>
                <w:szCs w:val="18"/>
              </w:rPr>
              <w:t>Homes</w:t>
            </w:r>
            <w:proofErr w:type="spellEnd"/>
            <w:r w:rsidRPr="000B4BD4">
              <w:rPr>
                <w:rFonts w:ascii="Times New Roman" w:hAnsi="Times New Roman"/>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26BBA4B5"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07AA7312"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7BCF8547"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45083EC"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FE1D7C9"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Тема 2.6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16203F2C"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6E2425EA"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3278305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338FDFC"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C749CDE" w14:textId="77777777" w:rsidR="002A1242" w:rsidRPr="000B4BD4" w:rsidRDefault="002A1242" w:rsidP="005C01CB">
            <w:pPr>
              <w:spacing w:after="0" w:line="240" w:lineRule="auto"/>
              <w:jc w:val="both"/>
              <w:rPr>
                <w:rFonts w:ascii="Times New Roman" w:hAnsi="Times New Roman"/>
                <w:bCs/>
                <w:i/>
                <w:sz w:val="18"/>
                <w:szCs w:val="18"/>
                <w:lang w:val="en-US"/>
              </w:rPr>
            </w:pPr>
            <w:r w:rsidRPr="000B4BD4">
              <w:rPr>
                <w:rFonts w:ascii="Times New Roman" w:eastAsia="Calibri" w:hAnsi="Times New Roman"/>
                <w:bCs/>
                <w:i/>
                <w:sz w:val="18"/>
                <w:szCs w:val="18"/>
              </w:rPr>
              <w:t>Введение лексики по теме. Работа с текстом «</w:t>
            </w:r>
            <w:r w:rsidRPr="000B4BD4">
              <w:rPr>
                <w:rFonts w:ascii="Times New Roman" w:eastAsia="Calibri" w:hAnsi="Times New Roman"/>
                <w:bCs/>
                <w:i/>
                <w:sz w:val="18"/>
                <w:szCs w:val="18"/>
                <w:lang w:val="en-US"/>
              </w:rPr>
              <w:t>At</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the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English</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lesson</w:t>
            </w:r>
            <w:r w:rsidRPr="000B4BD4">
              <w:rPr>
                <w:rFonts w:ascii="Times New Roman" w:eastAsia="Calibri" w:hAnsi="Times New Roman"/>
                <w:bCs/>
                <w:i/>
                <w:sz w:val="18"/>
                <w:szCs w:val="18"/>
              </w:rPr>
              <w:t>».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40B2AED7" w14:textId="77777777" w:rsidR="002A1242" w:rsidRPr="000B4BD4" w:rsidRDefault="002A1242" w:rsidP="005C01CB">
            <w:pPr>
              <w:shd w:val="clear" w:color="auto" w:fill="FFFFFF"/>
              <w:spacing w:after="0"/>
              <w:jc w:val="center"/>
              <w:rPr>
                <w:rFonts w:ascii="Times New Roman" w:hAnsi="Times New Roman"/>
                <w:sz w:val="18"/>
                <w:szCs w:val="18"/>
                <w:lang w:val="en-US"/>
              </w:rPr>
            </w:pPr>
          </w:p>
        </w:tc>
        <w:tc>
          <w:tcPr>
            <w:tcW w:w="314" w:type="pct"/>
            <w:tcBorders>
              <w:top w:val="single" w:sz="4" w:space="0" w:color="auto"/>
              <w:left w:val="single" w:sz="4" w:space="0" w:color="auto"/>
              <w:bottom w:val="single" w:sz="4" w:space="0" w:color="auto"/>
              <w:right w:val="single" w:sz="4" w:space="0" w:color="auto"/>
            </w:tcBorders>
            <w:vAlign w:val="center"/>
          </w:tcPr>
          <w:p w14:paraId="21EA3ECE" w14:textId="77777777" w:rsidR="002A1242" w:rsidRPr="000B4BD4" w:rsidRDefault="002A1242" w:rsidP="005C01CB">
            <w:pPr>
              <w:widowControl w:val="0"/>
              <w:shd w:val="clear" w:color="auto" w:fill="FFFFFF"/>
              <w:spacing w:after="0"/>
              <w:jc w:val="center"/>
              <w:rPr>
                <w:rFonts w:ascii="Times New Roman" w:hAnsi="Times New Roman"/>
                <w:sz w:val="18"/>
                <w:szCs w:val="18"/>
                <w:lang w:val="en-US"/>
              </w:rPr>
            </w:pPr>
          </w:p>
        </w:tc>
      </w:tr>
      <w:tr w:rsidR="002A1242" w:rsidRPr="000B4BD4" w14:paraId="66FF1C08"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7E43D38"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1A0D7A98" w14:textId="77777777" w:rsidR="002A1242" w:rsidRPr="000B4BD4" w:rsidRDefault="002A1242" w:rsidP="005C01CB">
            <w:pPr>
              <w:spacing w:after="0" w:line="240" w:lineRule="auto"/>
              <w:jc w:val="both"/>
              <w:rPr>
                <w:rFonts w:ascii="Times New Roman" w:hAnsi="Times New Roman"/>
                <w:i/>
                <w:sz w:val="18"/>
                <w:szCs w:val="18"/>
                <w:lang w:val="en-US"/>
              </w:rPr>
            </w:pPr>
            <w:r w:rsidRPr="000B4BD4">
              <w:rPr>
                <w:rFonts w:ascii="Times New Roman" w:eastAsia="Calibri" w:hAnsi="Times New Roman"/>
                <w:i/>
                <w:sz w:val="18"/>
                <w:szCs w:val="18"/>
              </w:rPr>
              <w:t>Тема 2.7.</w:t>
            </w:r>
            <w:r w:rsidRPr="000B4BD4">
              <w:rPr>
                <w:rFonts w:ascii="Times New Roman" w:eastAsia="Calibri" w:hAnsi="Times New Roman"/>
                <w:i/>
                <w:sz w:val="18"/>
                <w:szCs w:val="18"/>
                <w:lang w:val="en-US"/>
              </w:rPr>
              <w:t>Eating traditions</w:t>
            </w:r>
          </w:p>
        </w:tc>
        <w:tc>
          <w:tcPr>
            <w:tcW w:w="315" w:type="pct"/>
            <w:tcBorders>
              <w:top w:val="single" w:sz="4" w:space="0" w:color="auto"/>
              <w:left w:val="single" w:sz="4" w:space="0" w:color="auto"/>
              <w:bottom w:val="single" w:sz="4" w:space="0" w:color="auto"/>
              <w:right w:val="single" w:sz="4" w:space="0" w:color="auto"/>
            </w:tcBorders>
          </w:tcPr>
          <w:p w14:paraId="1224C641"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27D66576" w14:textId="77777777" w:rsidR="002A1242" w:rsidRPr="000B4BD4" w:rsidRDefault="002A1242" w:rsidP="005C01CB">
            <w:pPr>
              <w:widowControl w:val="0"/>
              <w:shd w:val="clear" w:color="auto" w:fill="FFFFFF"/>
              <w:spacing w:after="0"/>
              <w:jc w:val="center"/>
              <w:rPr>
                <w:rFonts w:ascii="Times New Roman" w:hAnsi="Times New Roman"/>
                <w:sz w:val="18"/>
                <w:szCs w:val="18"/>
                <w:lang w:val="en-US"/>
              </w:rPr>
            </w:pPr>
          </w:p>
        </w:tc>
      </w:tr>
      <w:tr w:rsidR="002A1242" w:rsidRPr="000B4BD4" w14:paraId="55DBCE9F"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3E359A3"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23F2B049"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rPr>
            </w:pPr>
            <w:r w:rsidRPr="000B4BD4">
              <w:rPr>
                <w:rFonts w:ascii="Times New Roman" w:eastAsia="Calibri" w:hAnsi="Times New Roman"/>
                <w:i/>
                <w:sz w:val="18"/>
                <w:szCs w:val="18"/>
              </w:rPr>
              <w:t xml:space="preserve">Чтение буквосочетаний. Ударение. Местоимения </w:t>
            </w:r>
            <w:r w:rsidRPr="000B4BD4">
              <w:rPr>
                <w:rFonts w:ascii="Times New Roman" w:eastAsia="Calibri" w:hAnsi="Times New Roman"/>
                <w:i/>
                <w:sz w:val="18"/>
                <w:szCs w:val="18"/>
                <w:lang w:val="en-US"/>
              </w:rPr>
              <w:t>little</w:t>
            </w:r>
            <w:r w:rsidRPr="000B4BD4">
              <w:rPr>
                <w:rFonts w:ascii="Times New Roman" w:eastAsia="Calibri" w:hAnsi="Times New Roman"/>
                <w:i/>
                <w:sz w:val="18"/>
                <w:szCs w:val="18"/>
              </w:rPr>
              <w:t>,</w:t>
            </w:r>
            <w:r w:rsidRPr="000B4BD4">
              <w:rPr>
                <w:rFonts w:ascii="Times New Roman" w:eastAsia="Calibri" w:hAnsi="Times New Roman"/>
                <w:i/>
                <w:sz w:val="18"/>
                <w:szCs w:val="18"/>
                <w:lang w:val="en-US"/>
              </w:rPr>
              <w:t>much</w:t>
            </w:r>
            <w:r w:rsidRPr="000B4BD4">
              <w:rPr>
                <w:rFonts w:ascii="Times New Roman" w:eastAsia="Calibri" w:hAnsi="Times New Roman"/>
                <w:i/>
                <w:sz w:val="18"/>
                <w:szCs w:val="18"/>
              </w:rPr>
              <w:t>,</w:t>
            </w:r>
            <w:r w:rsidRPr="000B4BD4">
              <w:rPr>
                <w:rFonts w:ascii="Times New Roman" w:eastAsia="Calibri" w:hAnsi="Times New Roman"/>
                <w:i/>
                <w:sz w:val="18"/>
                <w:szCs w:val="18"/>
                <w:lang w:val="en-US"/>
              </w:rPr>
              <w:t>few</w:t>
            </w:r>
            <w:r w:rsidRPr="000B4BD4">
              <w:rPr>
                <w:rFonts w:ascii="Times New Roman" w:eastAsia="Calibri" w:hAnsi="Times New Roman"/>
                <w:i/>
                <w:sz w:val="18"/>
                <w:szCs w:val="18"/>
              </w:rPr>
              <w:t>,</w:t>
            </w:r>
            <w:r w:rsidRPr="000B4BD4">
              <w:rPr>
                <w:rFonts w:ascii="Times New Roman" w:eastAsia="Calibri" w:hAnsi="Times New Roman"/>
                <w:i/>
                <w:sz w:val="18"/>
                <w:szCs w:val="18"/>
                <w:lang w:val="en-US"/>
              </w:rPr>
              <w:t>many</w:t>
            </w:r>
            <w:r w:rsidRPr="000B4BD4">
              <w:rPr>
                <w:rFonts w:ascii="Times New Roman" w:eastAsia="Calibri" w:hAnsi="Times New Roman"/>
                <w:i/>
                <w:sz w:val="18"/>
                <w:szCs w:val="18"/>
              </w:rPr>
              <w:t xml:space="preserve">. Глагол </w:t>
            </w:r>
            <w:proofErr w:type="spellStart"/>
            <w:r w:rsidRPr="000B4BD4">
              <w:rPr>
                <w:rFonts w:ascii="Times New Roman" w:eastAsia="Calibri" w:hAnsi="Times New Roman"/>
                <w:i/>
                <w:sz w:val="18"/>
                <w:szCs w:val="18"/>
              </w:rPr>
              <w:t>to</w:t>
            </w:r>
            <w:proofErr w:type="spellEnd"/>
            <w:r w:rsidRPr="000B4BD4">
              <w:rPr>
                <w:rFonts w:ascii="Times New Roman" w:eastAsia="Calibri" w:hAnsi="Times New Roman"/>
                <w:i/>
                <w:sz w:val="18"/>
                <w:szCs w:val="18"/>
              </w:rPr>
              <w:t xml:space="preserve"> </w:t>
            </w:r>
            <w:proofErr w:type="spellStart"/>
            <w:r w:rsidRPr="000B4BD4">
              <w:rPr>
                <w:rFonts w:ascii="Times New Roman" w:eastAsia="Calibri" w:hAnsi="Times New Roman"/>
                <w:i/>
                <w:sz w:val="18"/>
                <w:szCs w:val="18"/>
              </w:rPr>
              <w:t>have</w:t>
            </w:r>
            <w:proofErr w:type="spellEnd"/>
            <w:r w:rsidRPr="000B4BD4">
              <w:rPr>
                <w:rFonts w:ascii="Times New Roman" w:eastAsia="Calibri" w:hAnsi="Times New Roman"/>
                <w:i/>
                <w:sz w:val="18"/>
                <w:szCs w:val="18"/>
              </w:rPr>
              <w:t>. Грамматические упражнения. Исчисляемые и неисчисляемые существительные. Продукты питания (новые слова).</w:t>
            </w:r>
            <w:r w:rsidRPr="000B4BD4">
              <w:rPr>
                <w:rFonts w:ascii="Times New Roman" w:hAnsi="Times New Roman"/>
                <w:i/>
                <w:sz w:val="18"/>
                <w:szCs w:val="18"/>
              </w:rPr>
              <w:t xml:space="preserve"> Прием пищи в Британии Работа с текстом «British </w:t>
            </w:r>
            <w:proofErr w:type="spellStart"/>
            <w:r w:rsidRPr="000B4BD4">
              <w:rPr>
                <w:rFonts w:ascii="Times New Roman" w:hAnsi="Times New Roman"/>
                <w:i/>
                <w:sz w:val="18"/>
                <w:szCs w:val="18"/>
              </w:rPr>
              <w:t>Meals</w:t>
            </w:r>
            <w:proofErr w:type="spellEnd"/>
            <w:r w:rsidRPr="000B4BD4">
              <w:rPr>
                <w:rFonts w:ascii="Times New Roman" w:hAnsi="Times New Roman"/>
                <w:i/>
                <w:sz w:val="18"/>
                <w:szCs w:val="18"/>
              </w:rPr>
              <w:t>». Традиции питания в твоей  семье.</w:t>
            </w:r>
          </w:p>
        </w:tc>
        <w:tc>
          <w:tcPr>
            <w:tcW w:w="315" w:type="pct"/>
            <w:tcBorders>
              <w:top w:val="single" w:sz="4" w:space="0" w:color="auto"/>
              <w:left w:val="single" w:sz="4" w:space="0" w:color="auto"/>
              <w:bottom w:val="single" w:sz="4" w:space="0" w:color="auto"/>
              <w:right w:val="single" w:sz="4" w:space="0" w:color="auto"/>
            </w:tcBorders>
          </w:tcPr>
          <w:p w14:paraId="3061B3D7"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2F3D1859"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622316A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C927DC1"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4AEF46B4"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rPr>
            </w:pPr>
            <w:r w:rsidRPr="000B4BD4">
              <w:rPr>
                <w:rFonts w:ascii="Times New Roman" w:eastAsia="Calibri" w:hAnsi="Times New Roman"/>
                <w:i/>
                <w:sz w:val="18"/>
                <w:szCs w:val="18"/>
              </w:rPr>
              <w:t>Тема 2.8 Время. Дни недели, месяцы. Праздники.</w:t>
            </w:r>
          </w:p>
        </w:tc>
        <w:tc>
          <w:tcPr>
            <w:tcW w:w="315" w:type="pct"/>
            <w:tcBorders>
              <w:top w:val="single" w:sz="4" w:space="0" w:color="auto"/>
              <w:left w:val="single" w:sz="4" w:space="0" w:color="auto"/>
              <w:bottom w:val="single" w:sz="4" w:space="0" w:color="auto"/>
              <w:right w:val="single" w:sz="4" w:space="0" w:color="auto"/>
            </w:tcBorders>
          </w:tcPr>
          <w:p w14:paraId="58784F51"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1A87ADCB"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563823AE"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7287FDF"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7BE763C" w14:textId="77777777" w:rsidR="002A1242" w:rsidRPr="000B4BD4" w:rsidRDefault="002A1242" w:rsidP="005C01CB">
            <w:pPr>
              <w:widowControl w:val="0"/>
              <w:spacing w:after="0" w:line="240" w:lineRule="auto"/>
              <w:jc w:val="both"/>
              <w:rPr>
                <w:rFonts w:ascii="Times New Roman" w:eastAsia="Calibri" w:hAnsi="Times New Roman"/>
                <w:bCs/>
                <w:i/>
                <w:sz w:val="18"/>
                <w:szCs w:val="18"/>
              </w:rPr>
            </w:pPr>
            <w:r w:rsidRPr="000B4BD4">
              <w:rPr>
                <w:rFonts w:ascii="Times New Roman" w:eastAsia="Calibri" w:hAnsi="Times New Roman"/>
                <w:i/>
                <w:sz w:val="18"/>
                <w:szCs w:val="18"/>
              </w:rPr>
              <w:t>Порядковые и количественные числительные. Знакомство с новой лексикой. Время по часам. Предлоги времени. Работа с текстом “</w:t>
            </w:r>
            <w:r w:rsidRPr="000B4BD4">
              <w:rPr>
                <w:rFonts w:ascii="Times New Roman" w:eastAsia="Calibri" w:hAnsi="Times New Roman"/>
                <w:i/>
                <w:sz w:val="18"/>
                <w:szCs w:val="18"/>
                <w:lang w:val="en-US"/>
              </w:rPr>
              <w:t>Round</w:t>
            </w:r>
            <w:r w:rsidRPr="000B4BD4">
              <w:rPr>
                <w:rFonts w:ascii="Times New Roman" w:eastAsia="Calibri" w:hAnsi="Times New Roman"/>
                <w:i/>
                <w:sz w:val="18"/>
                <w:szCs w:val="18"/>
              </w:rPr>
              <w:t xml:space="preserve"> </w:t>
            </w:r>
            <w:r w:rsidRPr="000B4BD4">
              <w:rPr>
                <w:rFonts w:ascii="Times New Roman" w:eastAsia="Calibri" w:hAnsi="Times New Roman"/>
                <w:i/>
                <w:sz w:val="18"/>
                <w:szCs w:val="18"/>
                <w:lang w:val="en-US"/>
              </w:rPr>
              <w:t>the</w:t>
            </w:r>
            <w:r w:rsidRPr="000B4BD4">
              <w:rPr>
                <w:rFonts w:ascii="Times New Roman" w:eastAsia="Calibri" w:hAnsi="Times New Roman"/>
                <w:i/>
                <w:sz w:val="18"/>
                <w:szCs w:val="18"/>
              </w:rPr>
              <w:t xml:space="preserve"> </w:t>
            </w:r>
            <w:r w:rsidRPr="000B4BD4">
              <w:rPr>
                <w:rFonts w:ascii="Times New Roman" w:eastAsia="Calibri" w:hAnsi="Times New Roman"/>
                <w:i/>
                <w:sz w:val="18"/>
                <w:szCs w:val="18"/>
                <w:lang w:val="en-US"/>
              </w:rPr>
              <w:t>year</w:t>
            </w:r>
            <w:r w:rsidRPr="000B4BD4">
              <w:rPr>
                <w:rFonts w:ascii="Times New Roman" w:eastAsia="Calibri" w:hAnsi="Times New Roman"/>
                <w:i/>
                <w:sz w:val="18"/>
                <w:szCs w:val="18"/>
              </w:rPr>
              <w:t>” Грамматические упражнения. Контроль лексики по теме. Беседа по теме. Диалогическая речь по теме.</w:t>
            </w:r>
          </w:p>
        </w:tc>
        <w:tc>
          <w:tcPr>
            <w:tcW w:w="315" w:type="pct"/>
            <w:tcBorders>
              <w:top w:val="single" w:sz="4" w:space="0" w:color="auto"/>
              <w:left w:val="single" w:sz="4" w:space="0" w:color="auto"/>
              <w:bottom w:val="single" w:sz="4" w:space="0" w:color="auto"/>
              <w:right w:val="single" w:sz="4" w:space="0" w:color="auto"/>
            </w:tcBorders>
          </w:tcPr>
          <w:p w14:paraId="10CACF1D" w14:textId="77777777" w:rsidR="002A1242" w:rsidRPr="000B4BD4" w:rsidRDefault="002A1242" w:rsidP="005C01CB">
            <w:pPr>
              <w:shd w:val="clear" w:color="auto" w:fill="FFFFFF"/>
              <w:spacing w:after="0"/>
              <w:jc w:val="center"/>
              <w:rPr>
                <w:rFonts w:ascii="Times New Roman"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4F7853EA"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65F0190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2BDA4B9" w14:textId="77777777" w:rsidR="002A1242" w:rsidRPr="000B4BD4" w:rsidRDefault="002A1242" w:rsidP="005C01CB">
            <w:pPr>
              <w:autoSpaceDE w:val="0"/>
              <w:autoSpaceDN w:val="0"/>
              <w:adjustRightInd w:val="0"/>
              <w:spacing w:after="0"/>
              <w:jc w:val="both"/>
              <w:rPr>
                <w:rFonts w:ascii="Times New Roman" w:eastAsia="Calibri" w:hAnsi="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065373C" w14:textId="77777777" w:rsidR="002A1242" w:rsidRPr="000B4BD4" w:rsidRDefault="002A1242" w:rsidP="005C01CB">
            <w:pPr>
              <w:shd w:val="clear" w:color="auto" w:fill="FFFFFF"/>
              <w:spacing w:after="0" w:line="240" w:lineRule="auto"/>
              <w:jc w:val="both"/>
              <w:rPr>
                <w:rFonts w:ascii="Times New Roman" w:eastAsia="Calibri" w:hAnsi="Times New Roman"/>
                <w:i/>
                <w:sz w:val="18"/>
                <w:szCs w:val="18"/>
              </w:rPr>
            </w:pPr>
            <w:r w:rsidRPr="000B4BD4">
              <w:rPr>
                <w:rFonts w:ascii="Times New Roman" w:eastAsia="Calibri" w:hAnsi="Times New Roman"/>
                <w:bCs/>
                <w:i/>
                <w:sz w:val="18"/>
                <w:szCs w:val="18"/>
              </w:rPr>
              <w:t>Тема 2.9 Времена года</w:t>
            </w:r>
          </w:p>
        </w:tc>
        <w:tc>
          <w:tcPr>
            <w:tcW w:w="315" w:type="pct"/>
            <w:tcBorders>
              <w:top w:val="single" w:sz="4" w:space="0" w:color="auto"/>
              <w:left w:val="single" w:sz="4" w:space="0" w:color="auto"/>
              <w:bottom w:val="single" w:sz="4" w:space="0" w:color="auto"/>
              <w:right w:val="single" w:sz="4" w:space="0" w:color="auto"/>
            </w:tcBorders>
          </w:tcPr>
          <w:p w14:paraId="4604AD19" w14:textId="77777777" w:rsidR="002A1242" w:rsidRPr="000B4BD4" w:rsidRDefault="002A1242" w:rsidP="005C01CB">
            <w:pPr>
              <w:shd w:val="clear" w:color="auto" w:fill="FFFFFF"/>
              <w:spacing w:after="0"/>
              <w:jc w:val="center"/>
              <w:rPr>
                <w:rFonts w:ascii="Times New Roman"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3C7169AE" w14:textId="77777777" w:rsidR="002A1242" w:rsidRPr="000B4BD4" w:rsidRDefault="002A1242" w:rsidP="005C01CB">
            <w:pPr>
              <w:widowControl w:val="0"/>
              <w:shd w:val="clear" w:color="auto" w:fill="FFFFFF"/>
              <w:spacing w:after="0"/>
              <w:jc w:val="center"/>
              <w:rPr>
                <w:rFonts w:ascii="Times New Roman" w:hAnsi="Times New Roman"/>
                <w:sz w:val="18"/>
                <w:szCs w:val="18"/>
              </w:rPr>
            </w:pPr>
          </w:p>
        </w:tc>
      </w:tr>
      <w:tr w:rsidR="002A1242" w:rsidRPr="000B4BD4" w14:paraId="68DA8556"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6FCA25E"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4EDC9E9" w14:textId="77777777" w:rsidR="002A1242" w:rsidRPr="000B4BD4" w:rsidRDefault="002A1242" w:rsidP="005C01CB">
            <w:pPr>
              <w:widowControl w:val="0"/>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Правила чтения буквосочетаний. Степени сравнения прилагательных. Сравнительные предложения. Степени сравнения наречий. Притяжательные местоимения-существительные. Безличные предложения. Введение новой лексики Чтение, перевод текста «</w:t>
            </w:r>
            <w:r w:rsidRPr="000B4BD4">
              <w:rPr>
                <w:rFonts w:ascii="Times New Roman" w:eastAsia="Calibri" w:hAnsi="Times New Roman"/>
                <w:bCs/>
                <w:i/>
                <w:sz w:val="18"/>
                <w:szCs w:val="18"/>
                <w:lang w:val="en-US"/>
              </w:rPr>
              <w:t>Seasons</w:t>
            </w:r>
            <w:r w:rsidRPr="000B4BD4">
              <w:rPr>
                <w:rFonts w:ascii="Times New Roman" w:eastAsia="Calibri" w:hAnsi="Times New Roman"/>
                <w:bCs/>
                <w:i/>
                <w:sz w:val="18"/>
                <w:szCs w:val="18"/>
              </w:rPr>
              <w:t xml:space="preserve">». Работа с лексикой. Чтение, перевод  текста по теме. Грамматические упражнения. Вопросно-ответные упражнения по тексту. </w:t>
            </w:r>
            <w:r w:rsidRPr="000B4BD4">
              <w:rPr>
                <w:rFonts w:ascii="Times New Roman" w:eastAsia="Calibri" w:hAnsi="Times New Roman"/>
                <w:i/>
                <w:sz w:val="18"/>
                <w:szCs w:val="18"/>
              </w:rPr>
              <w:t>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1167E0B7"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592483A0"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4D9C5EBD"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23A29E2"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C657D53" w14:textId="77777777" w:rsidR="002A1242" w:rsidRPr="000B4BD4" w:rsidRDefault="002A1242" w:rsidP="005C01CB">
            <w:pPr>
              <w:shd w:val="clear" w:color="auto" w:fill="FFFFFF"/>
              <w:spacing w:after="0" w:line="240" w:lineRule="auto"/>
              <w:jc w:val="both"/>
              <w:rPr>
                <w:rFonts w:ascii="Times New Roman" w:eastAsia="Calibri" w:hAnsi="Times New Roman"/>
                <w:i/>
                <w:sz w:val="18"/>
                <w:szCs w:val="18"/>
              </w:rPr>
            </w:pPr>
            <w:r w:rsidRPr="000B4BD4">
              <w:rPr>
                <w:rFonts w:ascii="Times New Roman" w:eastAsia="Calibri" w:hAnsi="Times New Roman"/>
                <w:bCs/>
                <w:i/>
                <w:sz w:val="18"/>
                <w:szCs w:val="18"/>
              </w:rPr>
              <w:t>Тема 2.10.Моя семья. Распорядок дня.</w:t>
            </w:r>
          </w:p>
        </w:tc>
        <w:tc>
          <w:tcPr>
            <w:tcW w:w="315" w:type="pct"/>
            <w:tcBorders>
              <w:top w:val="single" w:sz="4" w:space="0" w:color="auto"/>
              <w:left w:val="single" w:sz="4" w:space="0" w:color="auto"/>
              <w:bottom w:val="single" w:sz="4" w:space="0" w:color="auto"/>
              <w:right w:val="single" w:sz="4" w:space="0" w:color="auto"/>
            </w:tcBorders>
          </w:tcPr>
          <w:p w14:paraId="4C8591CC" w14:textId="77777777" w:rsidR="002A1242" w:rsidRPr="000B4BD4" w:rsidRDefault="002A1242" w:rsidP="005C01CB">
            <w:pPr>
              <w:shd w:val="clear" w:color="auto" w:fill="FFFFFF"/>
              <w:spacing w:after="0"/>
              <w:jc w:val="center"/>
              <w:rPr>
                <w:rFonts w:ascii="Times New Roman" w:eastAsia="Calibri" w:hAnsi="Times New Roman"/>
                <w:i/>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3B37253D"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2F76799B"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02EB60BD"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AEAF19A" w14:textId="77777777" w:rsidR="002A1242" w:rsidRPr="000B4BD4" w:rsidRDefault="002A1242" w:rsidP="005C01CB">
            <w:pPr>
              <w:widowControl w:val="0"/>
              <w:shd w:val="clear" w:color="auto" w:fill="FFFFFF"/>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Правила чтения буквосочетаний. Настоящее простое время. Образование. Наречия простого времени. Вопросительные и отрицательные формы глаголов в </w:t>
            </w:r>
            <w:r w:rsidRPr="000B4BD4">
              <w:rPr>
                <w:rFonts w:ascii="Times New Roman" w:eastAsia="Calibri" w:hAnsi="Times New Roman"/>
                <w:bCs/>
                <w:i/>
                <w:sz w:val="18"/>
                <w:szCs w:val="18"/>
                <w:lang w:val="en-US"/>
              </w:rPr>
              <w:t>Present</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simple</w:t>
            </w:r>
            <w:r w:rsidRPr="000B4BD4">
              <w:rPr>
                <w:rFonts w:ascii="Times New Roman" w:eastAsia="Calibri" w:hAnsi="Times New Roman"/>
                <w:bCs/>
                <w:i/>
                <w:sz w:val="18"/>
                <w:szCs w:val="18"/>
              </w:rPr>
              <w:t>.</w:t>
            </w:r>
            <w:r w:rsidRPr="000B4BD4">
              <w:rPr>
                <w:rFonts w:ascii="Times New Roman" w:eastAsia="Calibri" w:hAnsi="Times New Roman"/>
                <w:i/>
                <w:sz w:val="18"/>
                <w:szCs w:val="18"/>
              </w:rPr>
              <w:t xml:space="preserve"> Введение новой лексики по теме.</w:t>
            </w:r>
            <w:r w:rsidRPr="000B4BD4">
              <w:rPr>
                <w:rFonts w:ascii="Times New Roman" w:eastAsia="Calibri" w:hAnsi="Times New Roman"/>
                <w:bCs/>
                <w:i/>
                <w:sz w:val="18"/>
                <w:szCs w:val="18"/>
              </w:rPr>
              <w:t xml:space="preserve"> Вопросы к подлежащему. Глагол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have</w:t>
            </w:r>
            <w:r w:rsidRPr="000B4BD4">
              <w:rPr>
                <w:rFonts w:ascii="Times New Roman" w:eastAsia="Calibri" w:hAnsi="Times New Roman"/>
                <w:bCs/>
                <w:i/>
                <w:sz w:val="18"/>
                <w:szCs w:val="18"/>
              </w:rPr>
              <w:t xml:space="preserve"> в </w:t>
            </w:r>
            <w:r w:rsidRPr="000B4BD4">
              <w:rPr>
                <w:rFonts w:ascii="Times New Roman" w:eastAsia="Calibri" w:hAnsi="Times New Roman"/>
                <w:bCs/>
                <w:i/>
                <w:sz w:val="18"/>
                <w:szCs w:val="18"/>
                <w:lang w:val="en-US"/>
              </w:rPr>
              <w:t>Present</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Simple</w:t>
            </w:r>
            <w:r w:rsidRPr="000B4BD4">
              <w:rPr>
                <w:rFonts w:ascii="Times New Roman" w:eastAsia="Calibri" w:hAnsi="Times New Roman"/>
                <w:bCs/>
                <w:i/>
                <w:sz w:val="18"/>
                <w:szCs w:val="18"/>
              </w:rPr>
              <w:t xml:space="preserve">. Работа с лексикой по теме. Глагол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let</w:t>
            </w:r>
            <w:r w:rsidRPr="000B4BD4">
              <w:rPr>
                <w:rFonts w:ascii="Times New Roman" w:eastAsia="Calibri" w:hAnsi="Times New Roman"/>
                <w:bCs/>
                <w:i/>
                <w:sz w:val="18"/>
                <w:szCs w:val="18"/>
              </w:rPr>
              <w:t xml:space="preserve"> в повелительном наклонении. Отработка лексики в речи учащихся. Работа с текстом “</w:t>
            </w:r>
            <w:r w:rsidRPr="000B4BD4">
              <w:rPr>
                <w:rFonts w:ascii="Times New Roman" w:eastAsia="Calibri" w:hAnsi="Times New Roman"/>
                <w:bCs/>
                <w:i/>
                <w:sz w:val="18"/>
                <w:szCs w:val="18"/>
                <w:lang w:val="en-US"/>
              </w:rPr>
              <w:t>The</w:t>
            </w:r>
            <w:r w:rsidRPr="000B4BD4">
              <w:rPr>
                <w:rFonts w:ascii="Times New Roman" w:eastAsia="Calibri" w:hAnsi="Times New Roman"/>
                <w:bCs/>
                <w:i/>
                <w:sz w:val="18"/>
                <w:szCs w:val="18"/>
              </w:rPr>
              <w:t xml:space="preserve"> </w:t>
            </w:r>
            <w:proofErr w:type="spellStart"/>
            <w:r w:rsidRPr="000B4BD4">
              <w:rPr>
                <w:rFonts w:ascii="Times New Roman" w:eastAsia="Calibri" w:hAnsi="Times New Roman"/>
                <w:bCs/>
                <w:i/>
                <w:sz w:val="18"/>
                <w:szCs w:val="18"/>
                <w:lang w:val="en-US"/>
              </w:rPr>
              <w:t>Novikovs</w:t>
            </w:r>
            <w:proofErr w:type="spellEnd"/>
            <w:r w:rsidRPr="000B4BD4">
              <w:rPr>
                <w:rFonts w:ascii="Times New Roman" w:eastAsia="Calibri" w:hAnsi="Times New Roman"/>
                <w:bCs/>
                <w:i/>
                <w:sz w:val="18"/>
                <w:szCs w:val="18"/>
              </w:rPr>
              <w:t xml:space="preserve">”  </w:t>
            </w:r>
            <w:proofErr w:type="spellStart"/>
            <w:r w:rsidRPr="000B4BD4">
              <w:rPr>
                <w:rFonts w:ascii="Times New Roman" w:eastAsia="Calibri" w:hAnsi="Times New Roman"/>
                <w:bCs/>
                <w:i/>
                <w:sz w:val="18"/>
                <w:szCs w:val="18"/>
              </w:rPr>
              <w:t>Вопросо</w:t>
            </w:r>
            <w:proofErr w:type="spellEnd"/>
            <w:r w:rsidRPr="000B4BD4">
              <w:rPr>
                <w:rFonts w:ascii="Times New Roman" w:eastAsia="Calibri" w:hAnsi="Times New Roman"/>
                <w:bCs/>
                <w:i/>
                <w:sz w:val="18"/>
                <w:szCs w:val="18"/>
              </w:rPr>
              <w:t>-ответные упражнения по тексту.</w:t>
            </w:r>
            <w:r w:rsidRPr="000B4BD4">
              <w:rPr>
                <w:rFonts w:ascii="Times New Roman" w:eastAsia="Calibri" w:hAnsi="Times New Roman"/>
                <w:i/>
                <w:sz w:val="18"/>
                <w:szCs w:val="18"/>
              </w:rPr>
              <w:t xml:space="preserve"> Рабочий день Александра. Новая лексика.</w:t>
            </w:r>
            <w:r w:rsidRPr="000B4BD4">
              <w:rPr>
                <w:rFonts w:ascii="Times New Roman" w:eastAsia="Calibri" w:hAnsi="Times New Roman"/>
                <w:bCs/>
                <w:i/>
                <w:sz w:val="18"/>
                <w:szCs w:val="18"/>
              </w:rPr>
              <w:t xml:space="preserve"> Устная речь учащихся по теме «</w:t>
            </w:r>
            <w:r w:rsidRPr="000B4BD4">
              <w:rPr>
                <w:rFonts w:ascii="Times New Roman" w:eastAsia="Calibri" w:hAnsi="Times New Roman"/>
                <w:bCs/>
                <w:i/>
                <w:sz w:val="18"/>
                <w:szCs w:val="18"/>
                <w:lang w:val="en-US"/>
              </w:rPr>
              <w:t>My</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working</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day</w:t>
            </w:r>
            <w:r w:rsidRPr="000B4BD4">
              <w:rPr>
                <w:rFonts w:ascii="Times New Roman" w:eastAsia="Calibri" w:hAnsi="Times New Roman"/>
                <w:bCs/>
                <w:i/>
                <w:sz w:val="18"/>
                <w:szCs w:val="18"/>
              </w:rPr>
              <w:t>» Контроль лексики по теме</w:t>
            </w:r>
          </w:p>
        </w:tc>
        <w:tc>
          <w:tcPr>
            <w:tcW w:w="315" w:type="pct"/>
            <w:tcBorders>
              <w:top w:val="single" w:sz="4" w:space="0" w:color="auto"/>
              <w:left w:val="single" w:sz="4" w:space="0" w:color="auto"/>
              <w:bottom w:val="single" w:sz="4" w:space="0" w:color="auto"/>
              <w:right w:val="single" w:sz="4" w:space="0" w:color="auto"/>
            </w:tcBorders>
          </w:tcPr>
          <w:p w14:paraId="42436A9A"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2F5D75A1"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5312A2B4"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left w:val="single" w:sz="4" w:space="0" w:color="auto"/>
              <w:right w:val="single" w:sz="4" w:space="0" w:color="auto"/>
            </w:tcBorders>
          </w:tcPr>
          <w:p w14:paraId="6F23FA29" w14:textId="77777777" w:rsidR="002A1242" w:rsidRPr="000B4BD4" w:rsidRDefault="002A1242" w:rsidP="005C01CB">
            <w:pPr>
              <w:autoSpaceDE w:val="0"/>
              <w:autoSpaceDN w:val="0"/>
              <w:adjustRightInd w:val="0"/>
              <w:spacing w:after="0"/>
              <w:jc w:val="both"/>
              <w:rPr>
                <w:rFonts w:ascii="Times New Roman" w:eastAsia="Calibri" w:hAnsi="Times New Roman"/>
                <w:i/>
                <w:sz w:val="18"/>
                <w:szCs w:val="18"/>
              </w:rPr>
            </w:pPr>
            <w:r w:rsidRPr="000B4BD4">
              <w:rPr>
                <w:rFonts w:ascii="Times New Roman" w:eastAsiaTheme="minorHAnsi" w:hAnsi="Times New Roman"/>
                <w:b/>
                <w:sz w:val="18"/>
                <w:szCs w:val="18"/>
              </w:rPr>
              <w:t>Раздел 3 Основной курс</w:t>
            </w:r>
          </w:p>
        </w:tc>
        <w:tc>
          <w:tcPr>
            <w:tcW w:w="3458" w:type="pct"/>
            <w:tcBorders>
              <w:top w:val="single" w:sz="4" w:space="0" w:color="auto"/>
              <w:left w:val="single" w:sz="4" w:space="0" w:color="auto"/>
              <w:bottom w:val="single" w:sz="4" w:space="0" w:color="auto"/>
              <w:right w:val="single" w:sz="4" w:space="0" w:color="auto"/>
            </w:tcBorders>
          </w:tcPr>
          <w:p w14:paraId="5240E257" w14:textId="77777777" w:rsidR="002A1242" w:rsidRPr="000B4BD4" w:rsidRDefault="002A1242" w:rsidP="005C01CB">
            <w:pPr>
              <w:spacing w:after="0" w:line="240" w:lineRule="auto"/>
              <w:jc w:val="both"/>
              <w:rPr>
                <w:rFonts w:ascii="Times New Roman" w:eastAsia="Calibri" w:hAnsi="Times New Roman"/>
                <w:i/>
                <w:sz w:val="18"/>
                <w:szCs w:val="18"/>
              </w:rPr>
            </w:pPr>
            <w:r w:rsidRPr="000B4BD4">
              <w:rPr>
                <w:rFonts w:ascii="Times New Roman" w:eastAsia="Calibri" w:hAnsi="Times New Roman"/>
                <w:bCs/>
                <w:i/>
                <w:sz w:val="18"/>
                <w:szCs w:val="18"/>
              </w:rPr>
              <w:t>Тема3.1.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1E380FBB" w14:textId="77777777" w:rsidR="002A1242" w:rsidRPr="000B4BD4" w:rsidRDefault="002A1242" w:rsidP="005C01CB">
            <w:pPr>
              <w:shd w:val="clear" w:color="auto" w:fill="FFFFFF"/>
              <w:spacing w:after="0"/>
              <w:jc w:val="center"/>
              <w:rPr>
                <w:rFonts w:ascii="Times New Roman" w:eastAsiaTheme="minorHAnsi" w:hAnsi="Times New Roman"/>
                <w:sz w:val="18"/>
                <w:szCs w:val="18"/>
              </w:rPr>
            </w:pPr>
            <w:r w:rsidRPr="000B4BD4">
              <w:rPr>
                <w:rFonts w:ascii="Times New Roman" w:hAnsi="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67C03087"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21AEF6FF"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CF8B04E"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B905CCE" w14:textId="77777777" w:rsidR="002A1242" w:rsidRPr="000B4BD4" w:rsidRDefault="002A1242" w:rsidP="005C01CB">
            <w:pPr>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Причастие настоящего времени. Настоящее длительное время. Знакомство с новой лексикой по теме. Выражение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be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going</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to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do</w:t>
            </w:r>
            <w:r w:rsidRPr="000B4BD4">
              <w:rPr>
                <w:rFonts w:ascii="Times New Roman" w:eastAsia="Calibri" w:hAnsi="Times New Roman"/>
                <w:bCs/>
                <w:i/>
                <w:sz w:val="18"/>
                <w:szCs w:val="18"/>
              </w:rPr>
              <w:t>). Работа с лексикой по теме. Обучение переводу с использованием нового грамматического материала. Работа с текстом: чтение, перевод.</w:t>
            </w:r>
            <w:r w:rsidRPr="000B4BD4">
              <w:rPr>
                <w:rFonts w:ascii="Times New Roman" w:eastAsia="Calibri" w:hAnsi="Times New Roman"/>
                <w:i/>
                <w:sz w:val="18"/>
                <w:szCs w:val="18"/>
              </w:rPr>
              <w:t xml:space="preserve"> Грамматические упражнения на употребления глаголов в </w:t>
            </w:r>
            <w:r w:rsidRPr="000B4BD4">
              <w:rPr>
                <w:rFonts w:ascii="Times New Roman" w:eastAsia="Calibri" w:hAnsi="Times New Roman"/>
                <w:i/>
                <w:sz w:val="18"/>
                <w:szCs w:val="18"/>
                <w:lang w:val="en-US"/>
              </w:rPr>
              <w:t>Present</w:t>
            </w:r>
            <w:r w:rsidRPr="000B4BD4">
              <w:rPr>
                <w:rFonts w:ascii="Times New Roman" w:eastAsia="Calibri" w:hAnsi="Times New Roman"/>
                <w:i/>
                <w:sz w:val="18"/>
                <w:szCs w:val="18"/>
              </w:rPr>
              <w:t xml:space="preserve"> </w:t>
            </w:r>
            <w:r w:rsidRPr="000B4BD4">
              <w:rPr>
                <w:rFonts w:ascii="Times New Roman" w:eastAsia="Calibri" w:hAnsi="Times New Roman"/>
                <w:i/>
                <w:sz w:val="18"/>
                <w:szCs w:val="18"/>
                <w:lang w:val="en-US"/>
              </w:rPr>
              <w:t>Simple</w:t>
            </w:r>
            <w:r w:rsidRPr="000B4BD4">
              <w:rPr>
                <w:rFonts w:ascii="Times New Roman" w:eastAsia="Calibri" w:hAnsi="Times New Roman"/>
                <w:i/>
                <w:sz w:val="18"/>
                <w:szCs w:val="18"/>
              </w:rPr>
              <w:t xml:space="preserve">, </w:t>
            </w:r>
            <w:r w:rsidRPr="000B4BD4">
              <w:rPr>
                <w:rFonts w:ascii="Times New Roman" w:eastAsia="Calibri" w:hAnsi="Times New Roman"/>
                <w:i/>
                <w:sz w:val="18"/>
                <w:szCs w:val="18"/>
                <w:lang w:val="en-US"/>
              </w:rPr>
              <w:t>Present</w:t>
            </w:r>
            <w:r w:rsidRPr="000B4BD4">
              <w:rPr>
                <w:rFonts w:ascii="Times New Roman" w:eastAsia="Calibri" w:hAnsi="Times New Roman"/>
                <w:i/>
                <w:sz w:val="18"/>
                <w:szCs w:val="18"/>
              </w:rPr>
              <w:t xml:space="preserve"> </w:t>
            </w:r>
            <w:r w:rsidRPr="000B4BD4">
              <w:rPr>
                <w:rFonts w:ascii="Times New Roman" w:eastAsia="Calibri" w:hAnsi="Times New Roman"/>
                <w:i/>
                <w:sz w:val="18"/>
                <w:szCs w:val="18"/>
                <w:lang w:val="en-US"/>
              </w:rPr>
              <w:t>Progressive</w:t>
            </w:r>
            <w:r w:rsidRPr="000B4BD4">
              <w:rPr>
                <w:rFonts w:ascii="Times New Roman" w:eastAsia="Calibri" w:hAnsi="Times New Roman"/>
                <w:i/>
                <w:sz w:val="18"/>
                <w:szCs w:val="18"/>
              </w:rPr>
              <w:t>.</w:t>
            </w:r>
            <w:r w:rsidRPr="000B4BD4">
              <w:rPr>
                <w:rFonts w:ascii="Times New Roman" w:eastAsia="Calibri" w:hAnsi="Times New Roman"/>
                <w:bCs/>
                <w:i/>
                <w:sz w:val="18"/>
                <w:szCs w:val="18"/>
              </w:rPr>
              <w:t xml:space="preserve"> Беседа по теме с использованием нового лексического материал Контроль лексики.</w:t>
            </w:r>
          </w:p>
        </w:tc>
        <w:tc>
          <w:tcPr>
            <w:tcW w:w="315" w:type="pct"/>
            <w:tcBorders>
              <w:top w:val="single" w:sz="4" w:space="0" w:color="auto"/>
              <w:left w:val="single" w:sz="4" w:space="0" w:color="auto"/>
              <w:bottom w:val="single" w:sz="4" w:space="0" w:color="auto"/>
              <w:right w:val="single" w:sz="4" w:space="0" w:color="auto"/>
            </w:tcBorders>
          </w:tcPr>
          <w:p w14:paraId="2C4514B7" w14:textId="77777777" w:rsidR="002A1242" w:rsidRPr="000B4BD4" w:rsidRDefault="002A1242" w:rsidP="005C01CB">
            <w:pPr>
              <w:shd w:val="clear" w:color="auto" w:fill="FFFFFF"/>
              <w:spacing w:after="0"/>
              <w:jc w:val="center"/>
              <w:rPr>
                <w:rFonts w:ascii="Times New Roman" w:eastAsiaTheme="minorHAnsi"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71388E10"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6962B1F9"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0465FCA"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6D5A957" w14:textId="77777777" w:rsidR="002A1242" w:rsidRPr="000B4BD4" w:rsidRDefault="002A1242" w:rsidP="005C01CB">
            <w:pPr>
              <w:widowControl w:val="0"/>
              <w:spacing w:after="0" w:line="240" w:lineRule="auto"/>
              <w:jc w:val="both"/>
              <w:rPr>
                <w:rFonts w:ascii="Times New Roman" w:eastAsia="Calibri" w:hAnsi="Times New Roman"/>
                <w:bCs/>
                <w:i/>
                <w:sz w:val="18"/>
                <w:szCs w:val="18"/>
                <w:lang w:val="en-US"/>
              </w:rPr>
            </w:pPr>
            <w:r w:rsidRPr="000B4BD4">
              <w:rPr>
                <w:rFonts w:ascii="Times New Roman" w:eastAsia="Calibri" w:hAnsi="Times New Roman"/>
                <w:bCs/>
                <w:i/>
                <w:sz w:val="18"/>
                <w:szCs w:val="18"/>
              </w:rPr>
              <w:t>Тема</w:t>
            </w:r>
            <w:r w:rsidRPr="000B4BD4">
              <w:rPr>
                <w:rFonts w:ascii="Times New Roman" w:eastAsia="Calibri" w:hAnsi="Times New Roman"/>
                <w:bCs/>
                <w:i/>
                <w:sz w:val="18"/>
                <w:szCs w:val="18"/>
                <w:lang w:val="en-US"/>
              </w:rPr>
              <w:t xml:space="preserve"> 3.2 At the Maritime college</w:t>
            </w:r>
          </w:p>
        </w:tc>
        <w:tc>
          <w:tcPr>
            <w:tcW w:w="315" w:type="pct"/>
            <w:tcBorders>
              <w:top w:val="single" w:sz="4" w:space="0" w:color="auto"/>
              <w:left w:val="single" w:sz="4" w:space="0" w:color="auto"/>
              <w:bottom w:val="single" w:sz="4" w:space="0" w:color="auto"/>
              <w:right w:val="single" w:sz="4" w:space="0" w:color="auto"/>
            </w:tcBorders>
          </w:tcPr>
          <w:p w14:paraId="3DCE4A18" w14:textId="77777777" w:rsidR="002A1242" w:rsidRPr="000B4BD4" w:rsidRDefault="002A1242" w:rsidP="005C01CB">
            <w:pPr>
              <w:shd w:val="clear" w:color="auto" w:fill="FFFFFF"/>
              <w:spacing w:after="0"/>
              <w:jc w:val="center"/>
              <w:rPr>
                <w:rFonts w:ascii="Times New Roman" w:eastAsiaTheme="minorHAnsi" w:hAnsi="Times New Roman"/>
                <w:sz w:val="18"/>
                <w:szCs w:val="18"/>
              </w:rPr>
            </w:pPr>
            <w:r w:rsidRPr="000B4BD4">
              <w:rPr>
                <w:rFonts w:ascii="Times New Roman" w:hAnsi="Times New Roman"/>
                <w:sz w:val="18"/>
                <w:szCs w:val="18"/>
              </w:rPr>
              <w:t>14</w:t>
            </w:r>
          </w:p>
        </w:tc>
        <w:tc>
          <w:tcPr>
            <w:tcW w:w="314" w:type="pct"/>
            <w:tcBorders>
              <w:top w:val="single" w:sz="4" w:space="0" w:color="auto"/>
              <w:left w:val="single" w:sz="4" w:space="0" w:color="auto"/>
              <w:bottom w:val="single" w:sz="4" w:space="0" w:color="auto"/>
              <w:right w:val="single" w:sz="4" w:space="0" w:color="auto"/>
            </w:tcBorders>
          </w:tcPr>
          <w:p w14:paraId="2DFD4C3E"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0290292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0A529A4B"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DF5D3E3" w14:textId="77777777" w:rsidR="002A1242" w:rsidRPr="000B4BD4" w:rsidRDefault="002A1242" w:rsidP="005C01CB">
            <w:pPr>
              <w:widowControl w:val="0"/>
              <w:spacing w:after="0" w:line="240" w:lineRule="auto"/>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Местоимения, производные от </w:t>
            </w:r>
            <w:r w:rsidRPr="000B4BD4">
              <w:rPr>
                <w:rFonts w:ascii="Times New Roman" w:eastAsia="Calibri" w:hAnsi="Times New Roman"/>
                <w:bCs/>
                <w:i/>
                <w:sz w:val="18"/>
                <w:szCs w:val="18"/>
                <w:lang w:val="en-US"/>
              </w:rPr>
              <w:t>some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any</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no</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every</w:t>
            </w:r>
            <w:r w:rsidRPr="000B4BD4">
              <w:rPr>
                <w:rFonts w:ascii="Times New Roman" w:eastAsia="Calibri" w:hAnsi="Times New Roman"/>
                <w:bCs/>
                <w:i/>
                <w:sz w:val="18"/>
                <w:szCs w:val="18"/>
              </w:rPr>
              <w:t>. Лексика по теме. Существительные, употребляемые только  в единственном, множественном числе. Работа  с лексикой по теме. Работа с текстом”</w:t>
            </w:r>
            <w:r w:rsidRPr="000B4BD4">
              <w:rPr>
                <w:rFonts w:ascii="Times New Roman" w:eastAsia="Calibri" w:hAnsi="Times New Roman"/>
                <w:bCs/>
                <w:i/>
                <w:sz w:val="18"/>
                <w:szCs w:val="18"/>
                <w:lang w:val="en-US"/>
              </w:rPr>
              <w:t>At</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the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maritime</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college</w:t>
            </w:r>
            <w:r w:rsidRPr="000B4BD4">
              <w:rPr>
                <w:rFonts w:ascii="Times New Roman" w:eastAsia="Calibri" w:hAnsi="Times New Roman"/>
                <w:bCs/>
                <w:i/>
                <w:sz w:val="18"/>
                <w:szCs w:val="18"/>
              </w:rPr>
              <w:t xml:space="preserve">” </w:t>
            </w:r>
            <w:proofErr w:type="spellStart"/>
            <w:r w:rsidRPr="000B4BD4">
              <w:rPr>
                <w:rFonts w:ascii="Times New Roman" w:eastAsia="Calibri" w:hAnsi="Times New Roman"/>
                <w:bCs/>
                <w:i/>
                <w:sz w:val="18"/>
                <w:szCs w:val="18"/>
              </w:rPr>
              <w:t>Вопросо</w:t>
            </w:r>
            <w:proofErr w:type="spellEnd"/>
            <w:r w:rsidRPr="000B4BD4">
              <w:rPr>
                <w:rFonts w:ascii="Times New Roman" w:eastAsia="Calibri" w:hAnsi="Times New Roman"/>
                <w:bCs/>
                <w:i/>
                <w:sz w:val="18"/>
                <w:szCs w:val="18"/>
              </w:rPr>
              <w:t>-ответные упражнения. Работа с текстом”</w:t>
            </w:r>
            <w:r w:rsidRPr="000B4BD4">
              <w:rPr>
                <w:rFonts w:ascii="Times New Roman" w:eastAsia="Calibri" w:hAnsi="Times New Roman"/>
                <w:bCs/>
                <w:i/>
                <w:sz w:val="18"/>
                <w:szCs w:val="18"/>
                <w:lang w:val="en-US"/>
              </w:rPr>
              <w:t>Beyond</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our</w:t>
            </w:r>
            <w:r w:rsidRPr="000B4BD4">
              <w:rPr>
                <w:rFonts w:ascii="Times New Roman" w:eastAsia="Calibri" w:hAnsi="Times New Roman"/>
                <w:bCs/>
                <w:i/>
                <w:sz w:val="18"/>
                <w:szCs w:val="18"/>
              </w:rPr>
              <w:t xml:space="preserve"> </w:t>
            </w:r>
            <w:r w:rsidRPr="000B4BD4">
              <w:rPr>
                <w:rFonts w:ascii="Times New Roman" w:eastAsia="Calibri" w:hAnsi="Times New Roman"/>
                <w:bCs/>
                <w:i/>
                <w:sz w:val="18"/>
                <w:szCs w:val="18"/>
                <w:lang w:val="en-US"/>
              </w:rPr>
              <w:t>dreams</w:t>
            </w:r>
            <w:r w:rsidRPr="000B4BD4">
              <w:rPr>
                <w:rFonts w:ascii="Times New Roman" w:eastAsia="Calibri" w:hAnsi="Times New Roman"/>
                <w:bCs/>
                <w:i/>
                <w:sz w:val="18"/>
                <w:szCs w:val="18"/>
              </w:rPr>
              <w:t>”.Введение новой лексики. Работа с лексикой по теме. Аудирование текстов по теме. Экскурсия в Музей колледжа. Контроль лексики. Грамматические упражнения по изученным темам. Рассказ об истории колледжа, его повседневной жизни, праздниках</w:t>
            </w:r>
          </w:p>
        </w:tc>
        <w:tc>
          <w:tcPr>
            <w:tcW w:w="315" w:type="pct"/>
            <w:tcBorders>
              <w:top w:val="single" w:sz="4" w:space="0" w:color="auto"/>
              <w:left w:val="single" w:sz="4" w:space="0" w:color="auto"/>
              <w:bottom w:val="single" w:sz="4" w:space="0" w:color="auto"/>
              <w:right w:val="single" w:sz="4" w:space="0" w:color="auto"/>
            </w:tcBorders>
          </w:tcPr>
          <w:p w14:paraId="7ACE7E7B" w14:textId="77777777" w:rsidR="002A1242" w:rsidRPr="000B4BD4" w:rsidRDefault="002A1242" w:rsidP="005C01CB">
            <w:pPr>
              <w:shd w:val="clear" w:color="auto" w:fill="FFFFFF"/>
              <w:spacing w:after="0"/>
              <w:jc w:val="center"/>
              <w:rPr>
                <w:rFonts w:ascii="Times New Roman" w:eastAsiaTheme="minorHAnsi" w:hAnsi="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5ED73EC6"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2548F625"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6F87238A" w14:textId="77777777" w:rsidR="002A1242" w:rsidRPr="000B4BD4" w:rsidRDefault="002A1242" w:rsidP="005C01CB">
            <w:pPr>
              <w:widowControl w:val="0"/>
              <w:spacing w:after="0" w:line="240" w:lineRule="auto"/>
              <w:jc w:val="both"/>
              <w:rPr>
                <w:rFonts w:ascii="Times New Roman" w:eastAsiaTheme="minorHAnsi" w:hAnsi="Times New Roman"/>
                <w:b/>
                <w:sz w:val="18"/>
                <w:szCs w:val="18"/>
              </w:rPr>
            </w:pPr>
            <w:r w:rsidRPr="000B4BD4">
              <w:rPr>
                <w:rFonts w:ascii="Times New Roman" w:eastAsiaTheme="minorHAnsi" w:hAnsi="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2E6B60B1" w14:textId="77777777" w:rsidR="002A1242" w:rsidRPr="000B4BD4" w:rsidRDefault="002A1242" w:rsidP="005C01CB">
            <w:pPr>
              <w:shd w:val="clear" w:color="auto" w:fill="FFFFFF"/>
              <w:spacing w:after="0" w:line="240" w:lineRule="auto"/>
              <w:jc w:val="both"/>
              <w:rPr>
                <w:rFonts w:ascii="Times New Roman" w:eastAsiaTheme="minorHAnsi" w:hAnsi="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686944EF" w14:textId="77777777" w:rsidR="002A1242" w:rsidRPr="000B4BD4" w:rsidRDefault="002A1242" w:rsidP="005C01CB">
            <w:pPr>
              <w:shd w:val="clear" w:color="auto" w:fill="FFFFFF"/>
              <w:spacing w:after="0"/>
              <w:jc w:val="center"/>
              <w:rPr>
                <w:rFonts w:ascii="Times New Roman" w:eastAsiaTheme="minorHAnsi" w:hAnsi="Times New Roman"/>
                <w:b/>
                <w:sz w:val="18"/>
                <w:szCs w:val="18"/>
              </w:rPr>
            </w:pPr>
            <w:r w:rsidRPr="000B4BD4">
              <w:rPr>
                <w:rFonts w:ascii="Times New Roman" w:hAnsi="Times New Roman"/>
                <w:b/>
                <w:sz w:val="18"/>
                <w:szCs w:val="18"/>
              </w:rPr>
              <w:t>99</w:t>
            </w:r>
          </w:p>
        </w:tc>
        <w:tc>
          <w:tcPr>
            <w:tcW w:w="314" w:type="pct"/>
            <w:tcBorders>
              <w:top w:val="single" w:sz="4" w:space="0" w:color="auto"/>
              <w:left w:val="single" w:sz="4" w:space="0" w:color="auto"/>
              <w:bottom w:val="single" w:sz="4" w:space="0" w:color="auto"/>
              <w:right w:val="single" w:sz="4" w:space="0" w:color="auto"/>
            </w:tcBorders>
          </w:tcPr>
          <w:p w14:paraId="29866E7A"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6D8F3153"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7B17A947" w14:textId="77777777" w:rsidR="002A1242" w:rsidRPr="000B4BD4" w:rsidRDefault="002A1242" w:rsidP="005C01CB">
            <w:pPr>
              <w:spacing w:after="0"/>
              <w:rPr>
                <w:rFonts w:ascii="Times New Roman" w:hAnsi="Times New Roman"/>
                <w:b/>
                <w:sz w:val="18"/>
                <w:szCs w:val="18"/>
              </w:rPr>
            </w:pPr>
            <w:r w:rsidRPr="000B4BD4">
              <w:rPr>
                <w:rFonts w:ascii="Times New Roman" w:hAnsi="Times New Roman"/>
                <w:b/>
                <w:sz w:val="18"/>
                <w:szCs w:val="18"/>
              </w:rPr>
              <w:t>Промежуточная аттестация</w:t>
            </w:r>
          </w:p>
        </w:tc>
        <w:tc>
          <w:tcPr>
            <w:tcW w:w="3458" w:type="pct"/>
            <w:tcBorders>
              <w:top w:val="single" w:sz="4" w:space="0" w:color="auto"/>
              <w:left w:val="single" w:sz="4" w:space="0" w:color="auto"/>
              <w:bottom w:val="single" w:sz="4" w:space="0" w:color="auto"/>
              <w:right w:val="single" w:sz="4" w:space="0" w:color="auto"/>
            </w:tcBorders>
          </w:tcPr>
          <w:p w14:paraId="55C5FFB4" w14:textId="77777777" w:rsidR="002A1242" w:rsidRPr="000B4BD4" w:rsidRDefault="002A1242" w:rsidP="005C01CB">
            <w:pPr>
              <w:spacing w:after="0"/>
              <w:jc w:val="center"/>
              <w:rPr>
                <w:rFonts w:ascii="Times New Roman" w:hAnsi="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27EF806C" w14:textId="77777777" w:rsidR="002A1242" w:rsidRPr="000B4BD4" w:rsidRDefault="002A1242" w:rsidP="005C01CB">
            <w:pPr>
              <w:spacing w:after="0"/>
              <w:jc w:val="center"/>
              <w:rPr>
                <w:rFonts w:ascii="Times New Roman" w:hAnsi="Times New Roman"/>
                <w:b/>
                <w:sz w:val="18"/>
                <w:szCs w:val="18"/>
              </w:rPr>
            </w:pPr>
            <w:r w:rsidRPr="000B4BD4">
              <w:rPr>
                <w:rFonts w:ascii="Times New Roman" w:hAnsi="Times New Roman"/>
                <w:b/>
                <w:sz w:val="18"/>
                <w:szCs w:val="18"/>
              </w:rPr>
              <w:t>18</w:t>
            </w:r>
          </w:p>
        </w:tc>
        <w:tc>
          <w:tcPr>
            <w:tcW w:w="314" w:type="pct"/>
            <w:tcBorders>
              <w:top w:val="single" w:sz="4" w:space="0" w:color="auto"/>
              <w:left w:val="single" w:sz="4" w:space="0" w:color="auto"/>
              <w:bottom w:val="single" w:sz="4" w:space="0" w:color="auto"/>
              <w:right w:val="single" w:sz="4" w:space="0" w:color="auto"/>
            </w:tcBorders>
          </w:tcPr>
          <w:p w14:paraId="2A1E7585"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r w:rsidR="002A1242" w:rsidRPr="000B4BD4" w14:paraId="76E4F2DC" w14:textId="77777777" w:rsidTr="00705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left w:val="single" w:sz="4" w:space="0" w:color="auto"/>
              <w:bottom w:val="single" w:sz="4" w:space="0" w:color="auto"/>
              <w:right w:val="single" w:sz="4" w:space="0" w:color="auto"/>
            </w:tcBorders>
          </w:tcPr>
          <w:p w14:paraId="29643E55" w14:textId="77777777" w:rsidR="002A1242" w:rsidRPr="000B4BD4" w:rsidRDefault="002A1242" w:rsidP="005C01CB">
            <w:pPr>
              <w:spacing w:after="0"/>
              <w:ind w:left="-57" w:right="-113" w:firstLine="96"/>
              <w:jc w:val="both"/>
              <w:rPr>
                <w:rFonts w:ascii="Times New Roman" w:hAnsi="Times New Roman"/>
                <w:b/>
                <w:sz w:val="18"/>
                <w:szCs w:val="18"/>
              </w:rPr>
            </w:pPr>
            <w:r w:rsidRPr="000B4BD4">
              <w:rPr>
                <w:rFonts w:ascii="Times New Roman" w:hAnsi="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05B7FC0E" w14:textId="77777777" w:rsidR="002A1242" w:rsidRPr="000B4BD4" w:rsidRDefault="002A1242" w:rsidP="005C01CB">
            <w:pPr>
              <w:spacing w:after="0"/>
              <w:ind w:left="-57" w:right="-113"/>
              <w:jc w:val="center"/>
              <w:rPr>
                <w:rFonts w:ascii="Times New Roman" w:hAnsi="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7E4D48E6" w14:textId="77777777" w:rsidR="002A1242" w:rsidRPr="000B4BD4" w:rsidRDefault="002A1242" w:rsidP="005C01CB">
            <w:pPr>
              <w:spacing w:after="0"/>
              <w:ind w:left="-57" w:right="-113"/>
              <w:jc w:val="center"/>
              <w:rPr>
                <w:rFonts w:ascii="Times New Roman" w:hAnsi="Times New Roman"/>
                <w:b/>
                <w:sz w:val="18"/>
                <w:szCs w:val="18"/>
              </w:rPr>
            </w:pPr>
            <w:r w:rsidRPr="000B4BD4">
              <w:rPr>
                <w:rFonts w:ascii="Times New Roman" w:hAnsi="Times New Roman"/>
                <w:b/>
                <w:sz w:val="18"/>
                <w:szCs w:val="18"/>
              </w:rPr>
              <w:t>117</w:t>
            </w:r>
          </w:p>
        </w:tc>
        <w:tc>
          <w:tcPr>
            <w:tcW w:w="314" w:type="pct"/>
            <w:tcBorders>
              <w:top w:val="single" w:sz="4" w:space="0" w:color="auto"/>
              <w:left w:val="single" w:sz="4" w:space="0" w:color="auto"/>
              <w:bottom w:val="single" w:sz="4" w:space="0" w:color="auto"/>
              <w:right w:val="single" w:sz="4" w:space="0" w:color="auto"/>
            </w:tcBorders>
          </w:tcPr>
          <w:p w14:paraId="75F29903" w14:textId="77777777" w:rsidR="002A1242" w:rsidRPr="000B4BD4" w:rsidRDefault="002A1242" w:rsidP="005C01CB">
            <w:pPr>
              <w:widowControl w:val="0"/>
              <w:spacing w:after="0" w:line="240" w:lineRule="auto"/>
              <w:jc w:val="both"/>
              <w:rPr>
                <w:rFonts w:ascii="Times New Roman" w:eastAsia="Calibri" w:hAnsi="Times New Roman"/>
                <w:i/>
                <w:sz w:val="18"/>
                <w:szCs w:val="18"/>
              </w:rPr>
            </w:pPr>
          </w:p>
        </w:tc>
      </w:tr>
    </w:tbl>
    <w:p w14:paraId="4845DBFB" w14:textId="77777777" w:rsidR="002A1242" w:rsidRPr="000B4BD4" w:rsidRDefault="002A1242" w:rsidP="005C01CB">
      <w:pPr>
        <w:spacing w:after="0" w:line="240" w:lineRule="auto"/>
        <w:rPr>
          <w:rFonts w:ascii="Times New Roman" w:hAnsi="Times New Roman"/>
        </w:rPr>
        <w:sectPr w:rsidR="002A1242" w:rsidRPr="000B4BD4" w:rsidSect="0070539F">
          <w:pgSz w:w="16838" w:h="11906" w:orient="landscape"/>
          <w:pgMar w:top="1134" w:right="1134" w:bottom="1134" w:left="1134" w:header="709" w:footer="566" w:gutter="0"/>
          <w:cols w:space="720"/>
          <w:docGrid w:linePitch="299"/>
        </w:sectPr>
      </w:pPr>
    </w:p>
    <w:p w14:paraId="3B1501FA" w14:textId="77777777" w:rsidR="002A1242" w:rsidRPr="000B4BD4" w:rsidRDefault="002A1242" w:rsidP="005C01CB">
      <w:pPr>
        <w:pStyle w:val="1"/>
        <w:spacing w:before="0" w:after="0"/>
        <w:jc w:val="both"/>
        <w:rPr>
          <w:b w:val="0"/>
        </w:rPr>
      </w:pPr>
      <w:bookmarkStart w:id="291" w:name="_Toc107341836"/>
      <w:bookmarkStart w:id="292" w:name="_Toc107342494"/>
      <w:bookmarkStart w:id="293" w:name="_Toc107929305"/>
      <w:r w:rsidRPr="000B4BD4">
        <w:rPr>
          <w:b w:val="0"/>
        </w:rPr>
        <w:lastRenderedPageBreak/>
        <w:t>7. ХАРАКТЕРИСТИКА ОСНОВНЫХ ВИДОВ УЧЕБНОЙ ДЕЯТЕЛЬНОСТИ СТУДЕНТОВ</w:t>
      </w:r>
      <w:bookmarkEnd w:id="291"/>
      <w:bookmarkEnd w:id="292"/>
      <w:bookmarkEnd w:id="293"/>
    </w:p>
    <w:p w14:paraId="2FF9ACD6" w14:textId="77777777" w:rsidR="002A1242" w:rsidRPr="000B4BD4" w:rsidRDefault="002A1242" w:rsidP="005C01CB">
      <w:pPr>
        <w:tabs>
          <w:tab w:val="left" w:pos="2700"/>
        </w:tabs>
        <w:autoSpaceDE w:val="0"/>
        <w:autoSpaceDN w:val="0"/>
        <w:adjustRightInd w:val="0"/>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2A1242" w:rsidRPr="000B4BD4" w14:paraId="58C0D3AF" w14:textId="77777777" w:rsidTr="0070539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85F7E"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241EC4" w14:textId="77777777" w:rsidR="002A1242" w:rsidRPr="000B4BD4" w:rsidRDefault="002A1242" w:rsidP="005C01CB">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w:t>
            </w:r>
          </w:p>
          <w:p w14:paraId="3FBD35AC" w14:textId="77777777" w:rsidR="002A1242" w:rsidRPr="000B4BD4" w:rsidRDefault="002A1242" w:rsidP="005C01CB">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0B4BD4">
              <w:rPr>
                <w:rFonts w:ascii="Times New Roman" w:hAnsi="Times New Roman"/>
                <w:b/>
                <w:bCs/>
                <w:sz w:val="20"/>
                <w:szCs w:val="20"/>
              </w:rPr>
              <w:t xml:space="preserve"> (на уровне учебных действий)</w:t>
            </w:r>
          </w:p>
        </w:tc>
      </w:tr>
      <w:tr w:rsidR="002A1242" w:rsidRPr="000B4BD4" w14:paraId="417D75F1" w14:textId="77777777" w:rsidTr="0070539F">
        <w:tc>
          <w:tcPr>
            <w:tcW w:w="9889" w:type="dxa"/>
            <w:gridSpan w:val="2"/>
            <w:tcBorders>
              <w:top w:val="single" w:sz="4" w:space="0" w:color="auto"/>
              <w:left w:val="single" w:sz="4" w:space="0" w:color="auto"/>
              <w:bottom w:val="single" w:sz="4" w:space="0" w:color="auto"/>
              <w:right w:val="single" w:sz="4" w:space="0" w:color="auto"/>
            </w:tcBorders>
          </w:tcPr>
          <w:p w14:paraId="7885D65C" w14:textId="77777777" w:rsidR="002A1242" w:rsidRPr="000B4BD4" w:rsidRDefault="002A1242" w:rsidP="005C01CB">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0B4BD4">
              <w:rPr>
                <w:rFonts w:ascii="Times New Roman" w:hAnsi="Times New Roman"/>
                <w:b/>
                <w:bCs/>
                <w:sz w:val="20"/>
                <w:szCs w:val="20"/>
              </w:rPr>
              <w:t>ВИДЫ РЕЧЕВОЙ ДЕЯТЕЛЬНОСТИ</w:t>
            </w:r>
          </w:p>
        </w:tc>
      </w:tr>
      <w:tr w:rsidR="002A1242" w:rsidRPr="000B4BD4" w14:paraId="0767AF9C" w14:textId="77777777" w:rsidTr="0070539F">
        <w:trPr>
          <w:trHeight w:val="406"/>
        </w:trPr>
        <w:tc>
          <w:tcPr>
            <w:tcW w:w="2660" w:type="dxa"/>
            <w:tcBorders>
              <w:top w:val="single" w:sz="4" w:space="0" w:color="auto"/>
              <w:left w:val="single" w:sz="4" w:space="0" w:color="auto"/>
              <w:bottom w:val="single" w:sz="4" w:space="0" w:color="auto"/>
              <w:right w:val="single" w:sz="4" w:space="0" w:color="auto"/>
            </w:tcBorders>
          </w:tcPr>
          <w:p w14:paraId="0522756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15FE6B2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Выделять наиболее существенные элементы сообщения.</w:t>
            </w:r>
          </w:p>
          <w:p w14:paraId="5C625BC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Извлекать необходимую информацию.</w:t>
            </w:r>
          </w:p>
          <w:p w14:paraId="44672D7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Отделять объективную информацию от субъективной.</w:t>
            </w:r>
          </w:p>
          <w:p w14:paraId="45472D9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Адаптироваться к индивидуальным особенностям говорящего, его темпу речи.</w:t>
            </w:r>
          </w:p>
          <w:p w14:paraId="56AC655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Пользоваться языковой и контекстуальной догадкой, прогнозированием.</w:t>
            </w:r>
          </w:p>
          <w:p w14:paraId="2EB803D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Получать дополнительную информацию и уточнять полученную с помощью переспроса или просьбы.</w:t>
            </w:r>
          </w:p>
          <w:p w14:paraId="6477E4A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Выражать свое отношение (согласие, несогласие) к прослушанной информации, обосновывая его.</w:t>
            </w:r>
          </w:p>
          <w:p w14:paraId="668CF36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реферат, аннотацию прослушанного текста; составлять таблицу, схему на основе информации из текста.</w:t>
            </w:r>
          </w:p>
          <w:p w14:paraId="48628A7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Передавать на английском (устно или письменно) содержание услышанного.</w:t>
            </w:r>
          </w:p>
        </w:tc>
      </w:tr>
      <w:tr w:rsidR="002A1242" w:rsidRPr="000B4BD4" w14:paraId="591F744B" w14:textId="77777777" w:rsidTr="0070539F">
        <w:tc>
          <w:tcPr>
            <w:tcW w:w="2660" w:type="dxa"/>
            <w:tcBorders>
              <w:top w:val="single" w:sz="4" w:space="0" w:color="auto"/>
              <w:left w:val="single" w:sz="4" w:space="0" w:color="auto"/>
              <w:bottom w:val="single" w:sz="4" w:space="0" w:color="auto"/>
              <w:right w:val="single" w:sz="4" w:space="0" w:color="auto"/>
            </w:tcBorders>
          </w:tcPr>
          <w:p w14:paraId="2FC8B11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Говорение:</w:t>
            </w:r>
          </w:p>
          <w:p w14:paraId="413F7D47"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
                <w:bCs/>
                <w:sz w:val="20"/>
                <w:szCs w:val="20"/>
              </w:rPr>
            </w:pPr>
            <w:r w:rsidRPr="000B4BD4">
              <w:rPr>
                <w:rFonts w:ascii="Times New Roman" w:hAnsi="Times New Roman"/>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3BB5DB2B"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4AA5DA4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Комментировать услышанное/увиденное/прочитанное.</w:t>
            </w:r>
          </w:p>
          <w:p w14:paraId="57B4F2CC"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Составлять устный реферат услышанного или прочитанного текста.</w:t>
            </w:r>
          </w:p>
          <w:p w14:paraId="53D35DB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Составлять вопросы для интервью.</w:t>
            </w:r>
          </w:p>
          <w:p w14:paraId="6EC00F7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Давать определения известным явлениям, понятиям, предметам.</w:t>
            </w:r>
          </w:p>
        </w:tc>
      </w:tr>
      <w:tr w:rsidR="002A1242" w:rsidRPr="000B4BD4" w14:paraId="467CF354" w14:textId="77777777" w:rsidTr="0070539F">
        <w:tc>
          <w:tcPr>
            <w:tcW w:w="2660" w:type="dxa"/>
            <w:tcBorders>
              <w:top w:val="single" w:sz="4" w:space="0" w:color="auto"/>
              <w:left w:val="single" w:sz="4" w:space="0" w:color="auto"/>
              <w:bottom w:val="single" w:sz="4" w:space="0" w:color="auto"/>
              <w:right w:val="single" w:sz="4" w:space="0" w:color="auto"/>
            </w:tcBorders>
          </w:tcPr>
          <w:p w14:paraId="26BD5683"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48AC9D5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Уточнять и дополнять сказанное.</w:t>
            </w:r>
          </w:p>
          <w:p w14:paraId="211C9322"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адекватные эмоционально-экспрессивные средства, мимику и жесты.</w:t>
            </w:r>
          </w:p>
          <w:p w14:paraId="60453D3E"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Соблюдать логику и последовательность высказываний.</w:t>
            </w:r>
          </w:p>
          <w:p w14:paraId="5B4B4EB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монологические высказывания (развернутые реплики) в диалогической речи.</w:t>
            </w:r>
          </w:p>
          <w:p w14:paraId="7317782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666865EC"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Выражать отношение (оценку, согласие, несогласие) к высказываниям партнера.</w:t>
            </w:r>
          </w:p>
          <w:p w14:paraId="4E1B0A2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Приводить интервью на заданную тему.</w:t>
            </w:r>
          </w:p>
          <w:p w14:paraId="7E60E722"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Запрашивать необходимую информацию.</w:t>
            </w:r>
          </w:p>
          <w:p w14:paraId="668FFE4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Задавать вопросы, пользоваться переспросами.</w:t>
            </w:r>
          </w:p>
          <w:p w14:paraId="3D1BF96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Уточнять и дополнять сказанное, пользоваться перифразами.</w:t>
            </w:r>
          </w:p>
          <w:p w14:paraId="753B18E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7736B91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Концентрировать и распределять внимание в процессе общения.</w:t>
            </w:r>
          </w:p>
          <w:p w14:paraId="0966C41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Быстро реагировать на реплики партнера.</w:t>
            </w:r>
          </w:p>
        </w:tc>
      </w:tr>
      <w:tr w:rsidR="002A1242" w:rsidRPr="000B4BD4" w14:paraId="6EB1032F" w14:textId="77777777" w:rsidTr="0070539F">
        <w:tc>
          <w:tcPr>
            <w:tcW w:w="2660" w:type="dxa"/>
            <w:tcBorders>
              <w:top w:val="single" w:sz="4" w:space="0" w:color="auto"/>
              <w:left w:val="single" w:sz="4" w:space="0" w:color="auto"/>
              <w:bottom w:val="single" w:sz="4" w:space="0" w:color="auto"/>
              <w:right w:val="single" w:sz="4" w:space="0" w:color="auto"/>
            </w:tcBorders>
          </w:tcPr>
          <w:p w14:paraId="428FC2F8"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Чтение</w:t>
            </w:r>
          </w:p>
          <w:p w14:paraId="20377BB0"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0B90CF6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Определять тип и структурно-композиционные особенности текста.</w:t>
            </w:r>
          </w:p>
          <w:p w14:paraId="4D7077CE"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17D40AC0" w14:textId="77777777" w:rsidR="002A1242" w:rsidRPr="000B4BD4" w:rsidRDefault="002A1242" w:rsidP="005C01CB">
      <w:pPr>
        <w:spacing w:after="0" w:line="240" w:lineRule="auto"/>
        <w:ind w:firstLine="709"/>
        <w:rPr>
          <w:rFonts w:ascii="Times New Roman" w:hAnsi="Times New Roman"/>
          <w:sz w:val="24"/>
          <w:szCs w:val="24"/>
        </w:rPr>
      </w:pPr>
      <w:r w:rsidRPr="000B4BD4">
        <w:rPr>
          <w:rFonts w:ascii="Times New Roman" w:hAnsi="Times New Roman"/>
        </w:rPr>
        <w:br w:type="page"/>
      </w:r>
      <w:r w:rsidRPr="000B4BD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2A1242" w:rsidRPr="000B4BD4" w14:paraId="64B30200" w14:textId="77777777" w:rsidTr="0070539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AD3826"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4FDFD2"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Характеристика основных видов деятельности студентов</w:t>
            </w:r>
          </w:p>
          <w:p w14:paraId="7F4A6935"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 xml:space="preserve"> (на уровне учебных действий)</w:t>
            </w:r>
          </w:p>
        </w:tc>
      </w:tr>
      <w:tr w:rsidR="002A1242" w:rsidRPr="000B4BD4" w14:paraId="3A03E551" w14:textId="77777777" w:rsidTr="0070539F">
        <w:tc>
          <w:tcPr>
            <w:tcW w:w="2660" w:type="dxa"/>
            <w:tcBorders>
              <w:top w:val="single" w:sz="4" w:space="0" w:color="auto"/>
              <w:left w:val="single" w:sz="4" w:space="0" w:color="auto"/>
              <w:bottom w:val="single" w:sz="4" w:space="0" w:color="auto"/>
              <w:right w:val="single" w:sz="4" w:space="0" w:color="auto"/>
            </w:tcBorders>
          </w:tcPr>
          <w:p w14:paraId="42609BA2"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0F3F635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Извлекать из текста наиболее важную информацию.</w:t>
            </w:r>
          </w:p>
          <w:p w14:paraId="0DD2605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Находить информацию, относящуюся к определенной теме или отвечающую определенным критериям.</w:t>
            </w:r>
          </w:p>
          <w:p w14:paraId="5AC5ABE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Находить фрагменты текста, требующие детального изучения.</w:t>
            </w:r>
          </w:p>
          <w:p w14:paraId="6C600099"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Группировать информацию по определенным признакам.</w:t>
            </w:r>
          </w:p>
        </w:tc>
      </w:tr>
      <w:tr w:rsidR="002A1242" w:rsidRPr="000B4BD4" w14:paraId="355DBA45" w14:textId="77777777" w:rsidTr="0070539F">
        <w:tc>
          <w:tcPr>
            <w:tcW w:w="2660" w:type="dxa"/>
            <w:tcBorders>
              <w:top w:val="single" w:sz="4" w:space="0" w:color="auto"/>
              <w:left w:val="single" w:sz="4" w:space="0" w:color="auto"/>
              <w:bottom w:val="single" w:sz="4" w:space="0" w:color="auto"/>
              <w:right w:val="single" w:sz="4" w:space="0" w:color="auto"/>
            </w:tcBorders>
          </w:tcPr>
          <w:p w14:paraId="42813875"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725FA6C9"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5A8E556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Понимать основное содержание текста, определять его главную мысль.</w:t>
            </w:r>
          </w:p>
          <w:p w14:paraId="216EDE9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Оценивать и интерпретировать содержание текста, высказывать свое отношение к нему.</w:t>
            </w:r>
          </w:p>
        </w:tc>
      </w:tr>
      <w:tr w:rsidR="002A1242" w:rsidRPr="000B4BD4" w14:paraId="74EDB27D" w14:textId="77777777" w:rsidTr="0070539F">
        <w:tc>
          <w:tcPr>
            <w:tcW w:w="2660" w:type="dxa"/>
            <w:tcBorders>
              <w:top w:val="single" w:sz="4" w:space="0" w:color="auto"/>
              <w:left w:val="single" w:sz="4" w:space="0" w:color="auto"/>
              <w:bottom w:val="single" w:sz="4" w:space="0" w:color="auto"/>
              <w:right w:val="single" w:sz="4" w:space="0" w:color="auto"/>
            </w:tcBorders>
          </w:tcPr>
          <w:p w14:paraId="67BFAF1F"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3FAE3218"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Обобщать информацию, полученную из текста, классифицировать её, делать выводы.</w:t>
            </w:r>
          </w:p>
          <w:p w14:paraId="18C4A9E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4BB6949A"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Полно и точно понимать содержание текста, в том числе с помощью словаря.</w:t>
            </w:r>
          </w:p>
          <w:p w14:paraId="366FACB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Оценивать и интерпретировать содержание текста, высказывать свое отношение к нему.</w:t>
            </w:r>
          </w:p>
          <w:p w14:paraId="7540C67C"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Обобщать информацию, полученную из текста, классифицировать её, делать выводы.</w:t>
            </w:r>
          </w:p>
          <w:p w14:paraId="510B682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Отделять объективную информацию от субъективной.</w:t>
            </w:r>
          </w:p>
          <w:p w14:paraId="3DA66ED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Устанавливать причинно-следственные связи.</w:t>
            </w:r>
          </w:p>
          <w:p w14:paraId="34F5FD9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Извлекать необходимую информацию.</w:t>
            </w:r>
          </w:p>
          <w:p w14:paraId="5C0DCC57"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реферат, аннотацию текста.</w:t>
            </w:r>
          </w:p>
          <w:p w14:paraId="1864FA9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таблицу, схему с использованием информации из текста.</w:t>
            </w:r>
          </w:p>
        </w:tc>
      </w:tr>
      <w:tr w:rsidR="002A1242" w:rsidRPr="000B4BD4" w14:paraId="26B4A030" w14:textId="77777777" w:rsidTr="0070539F">
        <w:tc>
          <w:tcPr>
            <w:tcW w:w="2660" w:type="dxa"/>
            <w:tcBorders>
              <w:top w:val="single" w:sz="4" w:space="0" w:color="auto"/>
              <w:left w:val="single" w:sz="4" w:space="0" w:color="auto"/>
              <w:bottom w:val="single" w:sz="4" w:space="0" w:color="auto"/>
              <w:right w:val="single" w:sz="4" w:space="0" w:color="auto"/>
            </w:tcBorders>
          </w:tcPr>
          <w:p w14:paraId="5DE5647D"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444CEBA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Описывать различные события, факты, явления, комментировать их, делать обобщения и выводы.</w:t>
            </w:r>
          </w:p>
          <w:p w14:paraId="55F909C8"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Выражать и обосновывать свою точку зрения с использованием эмоционально-оценочных средств.</w:t>
            </w:r>
          </w:p>
          <w:p w14:paraId="4DF92CA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6B31D056"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11267C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Запрашивать интересующую информацию.</w:t>
            </w:r>
          </w:p>
          <w:p w14:paraId="6A23425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Заполнять анкеты, бланки сведениями личного или делового характера, числовыми данными.</w:t>
            </w:r>
          </w:p>
          <w:p w14:paraId="65B4B462"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резюме.</w:t>
            </w:r>
          </w:p>
          <w:p w14:paraId="6078F6F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описание вакансий.</w:t>
            </w:r>
          </w:p>
          <w:p w14:paraId="1BA6E94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простые технические спецификации, инструкции по эксплуатации.</w:t>
            </w:r>
          </w:p>
          <w:p w14:paraId="6D50EFB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расписание на день, списки дел, покупок и др.</w:t>
            </w:r>
          </w:p>
          <w:p w14:paraId="5508F08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Фиксировать основные сведения в процессе чтения или прослушивания текста, в том числе в виде таблицы, схемы, графика.</w:t>
            </w:r>
          </w:p>
          <w:p w14:paraId="530176E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7A3AD39A"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Делать письменный пересказ текста; писать эссе (содержащие описание, повествование, рассуждение), обзоры, рецензии.</w:t>
            </w:r>
          </w:p>
          <w:p w14:paraId="3DD4C5CA"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Готовить текст презентации с использованием технических средств.</w:t>
            </w:r>
          </w:p>
        </w:tc>
      </w:tr>
    </w:tbl>
    <w:p w14:paraId="7A72280D" w14:textId="77777777" w:rsidR="002A1242" w:rsidRPr="000B4BD4" w:rsidRDefault="002A1242" w:rsidP="005C01CB">
      <w:pPr>
        <w:spacing w:after="0" w:line="240" w:lineRule="auto"/>
        <w:ind w:firstLine="709"/>
        <w:rPr>
          <w:rFonts w:ascii="Times New Roman" w:hAnsi="Times New Roman"/>
          <w:sz w:val="24"/>
          <w:szCs w:val="24"/>
        </w:rPr>
      </w:pPr>
      <w:r w:rsidRPr="000B4BD4">
        <w:rPr>
          <w:rFonts w:ascii="Times New Roman" w:hAnsi="Times New Roman"/>
        </w:rPr>
        <w:br w:type="page"/>
      </w:r>
      <w:r w:rsidRPr="000B4BD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2A1242" w:rsidRPr="000B4BD4" w14:paraId="0C9571B1" w14:textId="77777777" w:rsidTr="0070539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777A08"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912965"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Характеристика основных видов деятельности студентов</w:t>
            </w:r>
          </w:p>
          <w:p w14:paraId="5DEDF323"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(на уровне учебных действий)</w:t>
            </w:r>
          </w:p>
        </w:tc>
      </w:tr>
      <w:tr w:rsidR="002A1242" w:rsidRPr="000B4BD4" w14:paraId="4E2A82E8" w14:textId="77777777" w:rsidTr="0070539F">
        <w:tc>
          <w:tcPr>
            <w:tcW w:w="9889" w:type="dxa"/>
            <w:gridSpan w:val="2"/>
            <w:tcBorders>
              <w:top w:val="single" w:sz="4" w:space="0" w:color="auto"/>
              <w:left w:val="single" w:sz="4" w:space="0" w:color="auto"/>
              <w:bottom w:val="single" w:sz="4" w:space="0" w:color="auto"/>
              <w:right w:val="single" w:sz="4" w:space="0" w:color="auto"/>
            </w:tcBorders>
          </w:tcPr>
          <w:p w14:paraId="5C373CF6" w14:textId="77777777" w:rsidR="002A1242" w:rsidRPr="000B4BD4" w:rsidRDefault="002A1242" w:rsidP="005C01CB">
            <w:pPr>
              <w:tabs>
                <w:tab w:val="left" w:pos="2700"/>
              </w:tabs>
              <w:autoSpaceDE w:val="0"/>
              <w:autoSpaceDN w:val="0"/>
              <w:adjustRightInd w:val="0"/>
              <w:spacing w:after="0" w:line="240" w:lineRule="auto"/>
              <w:ind w:firstLine="540"/>
              <w:jc w:val="center"/>
              <w:rPr>
                <w:rFonts w:ascii="Times New Roman" w:hAnsi="Times New Roman"/>
                <w:b/>
                <w:sz w:val="20"/>
                <w:szCs w:val="20"/>
              </w:rPr>
            </w:pPr>
            <w:r w:rsidRPr="000B4BD4">
              <w:rPr>
                <w:rFonts w:ascii="Times New Roman" w:hAnsi="Times New Roman"/>
                <w:b/>
                <w:sz w:val="20"/>
                <w:szCs w:val="20"/>
              </w:rPr>
              <w:t>РЕЧЕВЫЕ НАВЫКИ И УМЕНИЯ</w:t>
            </w:r>
          </w:p>
        </w:tc>
      </w:tr>
      <w:tr w:rsidR="002A1242" w:rsidRPr="000B4BD4" w14:paraId="7A0748A5" w14:textId="77777777" w:rsidTr="0070539F">
        <w:tc>
          <w:tcPr>
            <w:tcW w:w="2660" w:type="dxa"/>
            <w:tcBorders>
              <w:top w:val="single" w:sz="4" w:space="0" w:color="auto"/>
              <w:left w:val="single" w:sz="4" w:space="0" w:color="auto"/>
              <w:bottom w:val="single" w:sz="4" w:space="0" w:color="auto"/>
              <w:right w:val="single" w:sz="4" w:space="0" w:color="auto"/>
            </w:tcBorders>
          </w:tcPr>
          <w:p w14:paraId="4FECDA71"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bCs/>
                <w:sz w:val="20"/>
                <w:szCs w:val="20"/>
              </w:rPr>
            </w:pPr>
            <w:r w:rsidRPr="000B4BD4">
              <w:rPr>
                <w:rFonts w:ascii="Times New Roman" w:hAnsi="Times New Roman"/>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4C850AE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2700F2D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Правильно сочетать слова в синтагмах и предложениях.</w:t>
            </w:r>
          </w:p>
          <w:p w14:paraId="6A70627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w:t>
            </w:r>
            <w:proofErr w:type="spellStart"/>
            <w:r w:rsidRPr="000B4BD4">
              <w:rPr>
                <w:rFonts w:ascii="Times New Roman" w:hAnsi="Times New Roman"/>
                <w:sz w:val="20"/>
                <w:szCs w:val="20"/>
              </w:rPr>
              <w:t>first</w:t>
            </w:r>
            <w:proofErr w:type="spellEnd"/>
            <w:r w:rsidRPr="000B4BD4">
              <w:rPr>
                <w:rFonts w:ascii="Times New Roman" w:hAnsi="Times New Roman"/>
                <w:sz w:val="20"/>
                <w:szCs w:val="20"/>
              </w:rPr>
              <w:t>(</w:t>
            </w:r>
            <w:proofErr w:type="spellStart"/>
            <w:r w:rsidRPr="000B4BD4">
              <w:rPr>
                <w:rFonts w:ascii="Times New Roman" w:hAnsi="Times New Roman"/>
                <w:sz w:val="20"/>
                <w:szCs w:val="20"/>
              </w:rPr>
              <w:t>ly</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second</w:t>
            </w:r>
            <w:proofErr w:type="spellEnd"/>
            <w:r w:rsidRPr="000B4BD4">
              <w:rPr>
                <w:rFonts w:ascii="Times New Roman" w:hAnsi="Times New Roman"/>
                <w:sz w:val="20"/>
                <w:szCs w:val="20"/>
              </w:rPr>
              <w:t>(</w:t>
            </w:r>
            <w:proofErr w:type="spellStart"/>
            <w:r w:rsidRPr="000B4BD4">
              <w:rPr>
                <w:rFonts w:ascii="Times New Roman" w:hAnsi="Times New Roman"/>
                <w:sz w:val="20"/>
                <w:szCs w:val="20"/>
              </w:rPr>
              <w:t>ly</w:t>
            </w:r>
            <w:proofErr w:type="spellEnd"/>
            <w:r w:rsidRPr="000B4BD4">
              <w:rPr>
                <w:rFonts w:ascii="Times New Roman" w:hAnsi="Times New Roman"/>
                <w:sz w:val="20"/>
                <w:szCs w:val="20"/>
              </w:rPr>
              <w:t>),</w:t>
            </w:r>
            <w:proofErr w:type="spellStart"/>
            <w:r w:rsidRPr="000B4BD4">
              <w:rPr>
                <w:rFonts w:ascii="Times New Roman" w:hAnsi="Times New Roman"/>
                <w:sz w:val="20"/>
                <w:szCs w:val="20"/>
              </w:rPr>
              <w:t>finally</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on</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the</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one</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hand</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on</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the</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other</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hand</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however</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so</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therefore</w:t>
            </w:r>
            <w:proofErr w:type="spellEnd"/>
            <w:r w:rsidRPr="000B4BD4">
              <w:rPr>
                <w:rFonts w:ascii="Times New Roman" w:hAnsi="Times New Roman"/>
                <w:sz w:val="20"/>
                <w:szCs w:val="20"/>
              </w:rPr>
              <w:t xml:space="preserve"> и др.).</w:t>
            </w:r>
          </w:p>
          <w:p w14:paraId="747F4D7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 xml:space="preserve">Выбирать наиболее подходящий или корректный для конкретной ситуации синоним или антоним (например, </w:t>
            </w:r>
            <w:proofErr w:type="spellStart"/>
            <w:r w:rsidRPr="000B4BD4">
              <w:rPr>
                <w:rFonts w:ascii="Times New Roman" w:hAnsi="Times New Roman"/>
                <w:sz w:val="20"/>
                <w:szCs w:val="20"/>
              </w:rPr>
              <w:t>plump</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big</w:t>
            </w:r>
            <w:proofErr w:type="spellEnd"/>
            <w:r w:rsidRPr="000B4BD4">
              <w:rPr>
                <w:rFonts w:ascii="Times New Roman" w:hAnsi="Times New Roman"/>
                <w:sz w:val="20"/>
                <w:szCs w:val="20"/>
              </w:rPr>
              <w:t xml:space="preserve">, но не </w:t>
            </w:r>
            <w:proofErr w:type="spellStart"/>
            <w:r w:rsidRPr="000B4BD4">
              <w:rPr>
                <w:rFonts w:ascii="Times New Roman" w:hAnsi="Times New Roman"/>
                <w:sz w:val="20"/>
                <w:szCs w:val="20"/>
              </w:rPr>
              <w:t>fat</w:t>
            </w:r>
            <w:proofErr w:type="spellEnd"/>
            <w:r w:rsidRPr="000B4BD4">
              <w:rPr>
                <w:rFonts w:ascii="Times New Roman" w:hAnsi="Times New Roman"/>
                <w:sz w:val="20"/>
                <w:szCs w:val="20"/>
              </w:rPr>
              <w:t xml:space="preserve"> при описании чужой внешности; </w:t>
            </w:r>
            <w:proofErr w:type="spellStart"/>
            <w:r w:rsidRPr="000B4BD4">
              <w:rPr>
                <w:rFonts w:ascii="Times New Roman" w:hAnsi="Times New Roman"/>
                <w:sz w:val="20"/>
                <w:szCs w:val="20"/>
              </w:rPr>
              <w:t>broad</w:t>
            </w:r>
            <w:proofErr w:type="spellEnd"/>
            <w:r w:rsidRPr="000B4BD4">
              <w:rPr>
                <w:rFonts w:ascii="Times New Roman" w:hAnsi="Times New Roman"/>
                <w:sz w:val="20"/>
                <w:szCs w:val="20"/>
              </w:rPr>
              <w:t>/</w:t>
            </w:r>
            <w:proofErr w:type="spellStart"/>
            <w:r w:rsidRPr="000B4BD4">
              <w:rPr>
                <w:rFonts w:ascii="Times New Roman" w:hAnsi="Times New Roman"/>
                <w:sz w:val="20"/>
                <w:szCs w:val="20"/>
              </w:rPr>
              <w:t>wide</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avenue</w:t>
            </w:r>
            <w:proofErr w:type="spellEnd"/>
            <w:r w:rsidRPr="000B4BD4">
              <w:rPr>
                <w:rFonts w:ascii="Times New Roman" w:hAnsi="Times New Roman"/>
                <w:sz w:val="20"/>
                <w:szCs w:val="20"/>
              </w:rPr>
              <w:t xml:space="preserve">, но </w:t>
            </w:r>
            <w:proofErr w:type="spellStart"/>
            <w:r w:rsidRPr="000B4BD4">
              <w:rPr>
                <w:rFonts w:ascii="Times New Roman" w:hAnsi="Times New Roman"/>
                <w:sz w:val="20"/>
                <w:szCs w:val="20"/>
              </w:rPr>
              <w:t>broad</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shoulders</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healthy</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ill</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BrE</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sick</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AmE</w:t>
            </w:r>
            <w:proofErr w:type="spellEnd"/>
            <w:r w:rsidRPr="000B4BD4">
              <w:rPr>
                <w:rFonts w:ascii="Times New Roman" w:hAnsi="Times New Roman"/>
                <w:sz w:val="20"/>
                <w:szCs w:val="20"/>
              </w:rPr>
              <w:t>)).</w:t>
            </w:r>
          </w:p>
          <w:p w14:paraId="52CAE7C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Распознавать на письме и в речевом потоке изученные лексические единицы.</w:t>
            </w:r>
          </w:p>
          <w:p w14:paraId="4D2B982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1C78497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Различать сходные по написанию и звучанию слова.</w:t>
            </w:r>
          </w:p>
          <w:p w14:paraId="4DA6158B"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Пользоваться контекстом, прогнозированием и речевой догадкой при восприятии письменных и устных текстов.</w:t>
            </w:r>
          </w:p>
          <w:p w14:paraId="779556C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Определять происхождение слов с помощью словаря (</w:t>
            </w:r>
            <w:proofErr w:type="spellStart"/>
            <w:r w:rsidRPr="000B4BD4">
              <w:rPr>
                <w:rFonts w:ascii="Times New Roman" w:hAnsi="Times New Roman"/>
                <w:sz w:val="20"/>
                <w:szCs w:val="20"/>
              </w:rPr>
              <w:t>Olympiad</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gym</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piano</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laptop</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computer</w:t>
            </w:r>
            <w:proofErr w:type="spellEnd"/>
            <w:r w:rsidRPr="000B4BD4">
              <w:rPr>
                <w:rFonts w:ascii="Times New Roman" w:hAnsi="Times New Roman"/>
                <w:sz w:val="20"/>
                <w:szCs w:val="20"/>
              </w:rPr>
              <w:t xml:space="preserve"> и др.).</w:t>
            </w:r>
          </w:p>
          <w:p w14:paraId="372DFB1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Уметь расшифровывать некоторые аббревиатуры (G8, UN, EU, WTO, NATO и др.).</w:t>
            </w:r>
          </w:p>
        </w:tc>
      </w:tr>
      <w:tr w:rsidR="002A1242" w:rsidRPr="000B4BD4" w14:paraId="16487C45" w14:textId="77777777" w:rsidTr="0070539F">
        <w:tc>
          <w:tcPr>
            <w:tcW w:w="2660" w:type="dxa"/>
            <w:tcBorders>
              <w:top w:val="single" w:sz="4" w:space="0" w:color="auto"/>
              <w:left w:val="single" w:sz="4" w:space="0" w:color="auto"/>
              <w:bottom w:val="single" w:sz="4" w:space="0" w:color="auto"/>
              <w:right w:val="single" w:sz="4" w:space="0" w:color="auto"/>
            </w:tcBorders>
          </w:tcPr>
          <w:p w14:paraId="047ADC3A"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785F615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Знать основные различия систем английского и русского языков:</w:t>
            </w:r>
          </w:p>
          <w:p w14:paraId="7E25BF8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 наличие грамматических явлений, не присущих русскому языку (артикль, герундий и др.);</w:t>
            </w:r>
          </w:p>
          <w:p w14:paraId="0932CE75"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7D271B9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60598B4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Формулировать грамматические правила, в том числе с использованием графической опоры (образца, схемы, таблицы).</w:t>
            </w:r>
          </w:p>
          <w:p w14:paraId="6641EC1A"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0A0B8734"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774E7CA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 xml:space="preserve">Различать сходные по форме и звучанию грамматические явления (например, причастие </w:t>
            </w:r>
            <w:proofErr w:type="spellStart"/>
            <w:r w:rsidRPr="000B4BD4">
              <w:rPr>
                <w:rFonts w:ascii="Times New Roman" w:hAnsi="Times New Roman"/>
                <w:sz w:val="20"/>
                <w:szCs w:val="20"/>
              </w:rPr>
              <w:t>IIи</w:t>
            </w:r>
            <w:proofErr w:type="spellEnd"/>
            <w:r w:rsidRPr="000B4BD4">
              <w:rPr>
                <w:rFonts w:ascii="Times New Roman" w:hAnsi="Times New Roman"/>
                <w:sz w:val="20"/>
                <w:szCs w:val="20"/>
              </w:rPr>
              <w:t xml:space="preserve"> сказуемое в </w:t>
            </w:r>
            <w:proofErr w:type="spellStart"/>
            <w:r w:rsidRPr="000B4BD4">
              <w:rPr>
                <w:rFonts w:ascii="Times New Roman" w:hAnsi="Times New Roman"/>
                <w:sz w:val="20"/>
                <w:szCs w:val="20"/>
              </w:rPr>
              <w:t>Past</w:t>
            </w:r>
            <w:proofErr w:type="spellEnd"/>
            <w:r w:rsidRPr="000B4BD4">
              <w:rPr>
                <w:rFonts w:ascii="Times New Roman" w:hAnsi="Times New Roman"/>
                <w:sz w:val="20"/>
                <w:szCs w:val="20"/>
              </w:rPr>
              <w:t xml:space="preserve"> Simple, причастие I и герундий, притяжательное местоимение и личное местоимение + </w:t>
            </w:r>
            <w:proofErr w:type="spellStart"/>
            <w:r w:rsidRPr="000B4BD4">
              <w:rPr>
                <w:rFonts w:ascii="Times New Roman" w:hAnsi="Times New Roman"/>
                <w:sz w:val="20"/>
                <w:szCs w:val="20"/>
              </w:rPr>
              <w:t>is</w:t>
            </w:r>
            <w:proofErr w:type="spellEnd"/>
            <w:r w:rsidRPr="000B4BD4">
              <w:rPr>
                <w:rFonts w:ascii="Times New Roman" w:hAnsi="Times New Roman"/>
                <w:sz w:val="20"/>
                <w:szCs w:val="20"/>
              </w:rPr>
              <w:t xml:space="preserve"> в сокращенной форме при восприятии на слух: </w:t>
            </w:r>
            <w:proofErr w:type="spellStart"/>
            <w:r w:rsidRPr="000B4BD4">
              <w:rPr>
                <w:rFonts w:ascii="Times New Roman" w:hAnsi="Times New Roman"/>
                <w:sz w:val="20"/>
                <w:szCs w:val="20"/>
              </w:rPr>
              <w:t>his</w:t>
            </w:r>
            <w:proofErr w:type="spellEnd"/>
            <w:r w:rsidRPr="000B4BD4">
              <w:rPr>
                <w:rFonts w:ascii="Times New Roman" w:hAnsi="Times New Roman"/>
                <w:sz w:val="20"/>
                <w:szCs w:val="20"/>
              </w:rPr>
              <w:t xml:space="preserve"> – </w:t>
            </w:r>
            <w:proofErr w:type="spellStart"/>
            <w:r w:rsidRPr="000B4BD4">
              <w:rPr>
                <w:rFonts w:ascii="Times New Roman" w:hAnsi="Times New Roman"/>
                <w:sz w:val="20"/>
                <w:szCs w:val="20"/>
              </w:rPr>
              <w:t>he’s</w:t>
            </w:r>
            <w:proofErr w:type="spellEnd"/>
            <w:r w:rsidRPr="000B4BD4">
              <w:rPr>
                <w:rFonts w:ascii="Times New Roman" w:hAnsi="Times New Roman"/>
                <w:sz w:val="20"/>
                <w:szCs w:val="20"/>
              </w:rPr>
              <w:t xml:space="preserve"> и др.).</w:t>
            </w:r>
          </w:p>
          <w:p w14:paraId="191002C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75D417F6" w14:textId="77777777" w:rsidR="002A1242" w:rsidRPr="000B4BD4" w:rsidRDefault="002A1242" w:rsidP="005C01CB">
      <w:pPr>
        <w:spacing w:after="0" w:line="240" w:lineRule="auto"/>
        <w:ind w:firstLine="709"/>
        <w:rPr>
          <w:rFonts w:ascii="Times New Roman" w:hAnsi="Times New Roman"/>
          <w:sz w:val="24"/>
          <w:szCs w:val="24"/>
        </w:rPr>
      </w:pPr>
      <w:r w:rsidRPr="000B4BD4">
        <w:rPr>
          <w:rFonts w:ascii="Times New Roman" w:hAnsi="Times New Roman"/>
        </w:rPr>
        <w:br w:type="page"/>
      </w:r>
      <w:r w:rsidRPr="000B4BD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2A1242" w:rsidRPr="000B4BD4" w14:paraId="32A30915" w14:textId="77777777" w:rsidTr="0070539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A841B5"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EDBB03"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 xml:space="preserve">Характеристика основных видов деятельности студентов </w:t>
            </w:r>
          </w:p>
          <w:p w14:paraId="2C2C180A" w14:textId="77777777" w:rsidR="002A1242" w:rsidRPr="000B4BD4" w:rsidRDefault="002A1242" w:rsidP="005C01CB">
            <w:pPr>
              <w:tabs>
                <w:tab w:val="left" w:pos="2700"/>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(на уровне учебных действий)</w:t>
            </w:r>
          </w:p>
        </w:tc>
      </w:tr>
      <w:tr w:rsidR="002A1242" w:rsidRPr="000B4BD4" w14:paraId="42BAFBEA" w14:textId="77777777" w:rsidTr="0070539F">
        <w:tc>
          <w:tcPr>
            <w:tcW w:w="2660" w:type="dxa"/>
            <w:tcBorders>
              <w:top w:val="single" w:sz="4" w:space="0" w:color="auto"/>
              <w:left w:val="single" w:sz="4" w:space="0" w:color="auto"/>
              <w:bottom w:val="single" w:sz="4" w:space="0" w:color="auto"/>
              <w:right w:val="single" w:sz="4" w:space="0" w:color="auto"/>
            </w:tcBorders>
          </w:tcPr>
          <w:p w14:paraId="33A02F1D"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233C462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Усвоить правописание слов, предназначенных для продуктивного усвоения.</w:t>
            </w:r>
          </w:p>
          <w:p w14:paraId="5A5B044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Применять правила орфографии и пунктуации в речи.</w:t>
            </w:r>
          </w:p>
          <w:p w14:paraId="70BF0827"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Знать основные различия в орфографии и пунктуации британского и американского вариантов английского языка.</w:t>
            </w:r>
          </w:p>
          <w:p w14:paraId="6BA8B880"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Проверять написание и перенос слов по словарю.</w:t>
            </w:r>
          </w:p>
        </w:tc>
      </w:tr>
      <w:tr w:rsidR="002A1242" w:rsidRPr="000B4BD4" w14:paraId="7A9CC165" w14:textId="77777777" w:rsidTr="0070539F">
        <w:tc>
          <w:tcPr>
            <w:tcW w:w="2660" w:type="dxa"/>
            <w:tcBorders>
              <w:top w:val="single" w:sz="4" w:space="0" w:color="auto"/>
              <w:left w:val="single" w:sz="4" w:space="0" w:color="auto"/>
              <w:bottom w:val="single" w:sz="4" w:space="0" w:color="auto"/>
              <w:right w:val="single" w:sz="4" w:space="0" w:color="auto"/>
            </w:tcBorders>
          </w:tcPr>
          <w:p w14:paraId="1A5F0BC3"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sz w:val="20"/>
                <w:szCs w:val="20"/>
              </w:rPr>
            </w:pPr>
            <w:r w:rsidRPr="000B4BD4">
              <w:rPr>
                <w:rFonts w:ascii="Times New Roman" w:hAnsi="Times New Roman"/>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4B5303D1"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Владеть Международным фонетическим алфавитом, уметь читать слова в транскрипционной записи.</w:t>
            </w:r>
          </w:p>
          <w:p w14:paraId="4AC649CF"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 xml:space="preserve">Знать технику </w:t>
            </w:r>
            <w:proofErr w:type="spellStart"/>
            <w:r w:rsidRPr="000B4BD4">
              <w:rPr>
                <w:rFonts w:ascii="Times New Roman" w:hAnsi="Times New Roman"/>
                <w:sz w:val="20"/>
                <w:szCs w:val="20"/>
              </w:rPr>
              <w:t>артикулирования</w:t>
            </w:r>
            <w:proofErr w:type="spellEnd"/>
            <w:r w:rsidRPr="000B4BD4">
              <w:rPr>
                <w:rFonts w:ascii="Times New Roman" w:hAnsi="Times New Roman"/>
                <w:sz w:val="20"/>
                <w:szCs w:val="20"/>
              </w:rPr>
              <w:t xml:space="preserve"> отдельных звуков и звукосочетаний.</w:t>
            </w:r>
          </w:p>
          <w:p w14:paraId="340A5EB8"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Формулировать правила чтения гласных и согласных букв и буквосочетаний; знать типы слогов.</w:t>
            </w:r>
          </w:p>
          <w:p w14:paraId="0CE08E7D"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Соблюдать ударения в словах и фразах.</w:t>
            </w:r>
          </w:p>
          <w:p w14:paraId="1DC71C7E"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2A1242" w:rsidRPr="000B4BD4" w14:paraId="215082B0" w14:textId="77777777" w:rsidTr="0070539F">
        <w:tc>
          <w:tcPr>
            <w:tcW w:w="2660" w:type="dxa"/>
            <w:tcBorders>
              <w:top w:val="single" w:sz="4" w:space="0" w:color="auto"/>
              <w:left w:val="single" w:sz="4" w:space="0" w:color="auto"/>
              <w:bottom w:val="single" w:sz="4" w:space="0" w:color="auto"/>
              <w:right w:val="single" w:sz="4" w:space="0" w:color="auto"/>
            </w:tcBorders>
          </w:tcPr>
          <w:p w14:paraId="6AB445A9" w14:textId="77777777" w:rsidR="002A1242" w:rsidRPr="000B4BD4" w:rsidRDefault="002A1242" w:rsidP="005C01CB">
            <w:pPr>
              <w:tabs>
                <w:tab w:val="left" w:pos="2700"/>
              </w:tabs>
              <w:autoSpaceDE w:val="0"/>
              <w:autoSpaceDN w:val="0"/>
              <w:adjustRightInd w:val="0"/>
              <w:spacing w:after="0" w:line="240" w:lineRule="auto"/>
              <w:rPr>
                <w:rFonts w:ascii="Times New Roman" w:hAnsi="Times New Roman"/>
                <w:bCs/>
                <w:sz w:val="20"/>
                <w:szCs w:val="20"/>
              </w:rPr>
            </w:pPr>
            <w:r w:rsidRPr="000B4BD4">
              <w:rPr>
                <w:rFonts w:ascii="Times New Roman" w:hAnsi="Times New Roman"/>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20E15BE8"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Cs/>
                <w:sz w:val="20"/>
                <w:szCs w:val="20"/>
              </w:rPr>
            </w:pPr>
            <w:r w:rsidRPr="000B4BD4">
              <w:rPr>
                <w:rFonts w:ascii="Times New Roman" w:hAnsi="Times New Roman"/>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008FA243" w14:textId="77777777" w:rsidR="002A1242" w:rsidRPr="000B4BD4" w:rsidRDefault="002A1242" w:rsidP="005C01CB">
            <w:pPr>
              <w:tabs>
                <w:tab w:val="left" w:pos="2700"/>
              </w:tabs>
              <w:autoSpaceDE w:val="0"/>
              <w:autoSpaceDN w:val="0"/>
              <w:adjustRightInd w:val="0"/>
              <w:spacing w:after="0" w:line="240" w:lineRule="auto"/>
              <w:jc w:val="both"/>
              <w:rPr>
                <w:rFonts w:ascii="Times New Roman" w:hAnsi="Times New Roman"/>
                <w:b/>
                <w:bCs/>
                <w:sz w:val="20"/>
                <w:szCs w:val="20"/>
              </w:rPr>
            </w:pPr>
            <w:r w:rsidRPr="000B4BD4">
              <w:rPr>
                <w:rFonts w:ascii="Times New Roman" w:hAnsi="Times New Roman"/>
                <w:bCs/>
                <w:sz w:val="20"/>
                <w:szCs w:val="20"/>
              </w:rPr>
              <w:t xml:space="preserve">Составлять </w:t>
            </w:r>
            <w:proofErr w:type="spellStart"/>
            <w:r w:rsidRPr="000B4BD4">
              <w:rPr>
                <w:rFonts w:ascii="Times New Roman" w:hAnsi="Times New Roman"/>
                <w:bCs/>
                <w:sz w:val="20"/>
                <w:szCs w:val="20"/>
              </w:rPr>
              <w:t>ассоциограммы</w:t>
            </w:r>
            <w:proofErr w:type="spellEnd"/>
            <w:r w:rsidRPr="000B4BD4">
              <w:rPr>
                <w:rFonts w:ascii="Times New Roman" w:hAnsi="Times New Roman"/>
                <w:bCs/>
                <w:sz w:val="20"/>
                <w:szCs w:val="20"/>
              </w:rPr>
              <w:t xml:space="preserve"> и разрабатывать мнемонические средства для закрепления лексики, запоминания грамматических правил и др.</w:t>
            </w:r>
          </w:p>
        </w:tc>
      </w:tr>
    </w:tbl>
    <w:p w14:paraId="28B26312" w14:textId="77777777" w:rsidR="002A1242" w:rsidRPr="000B4BD4" w:rsidRDefault="002A1242" w:rsidP="005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aps/>
          <w:sz w:val="24"/>
          <w:szCs w:val="24"/>
        </w:rPr>
      </w:pPr>
    </w:p>
    <w:p w14:paraId="5E8F734E" w14:textId="77777777" w:rsidR="002A1242" w:rsidRPr="000B4BD4" w:rsidRDefault="002A1242" w:rsidP="005C01CB">
      <w:pPr>
        <w:pStyle w:val="1"/>
        <w:spacing w:before="0" w:after="0"/>
        <w:ind w:firstLine="567"/>
        <w:jc w:val="both"/>
        <w:rPr>
          <w:b w:val="0"/>
        </w:rPr>
      </w:pPr>
      <w:bookmarkStart w:id="294" w:name="_Toc481738109"/>
      <w:bookmarkStart w:id="295" w:name="_Toc479688730"/>
      <w:bookmarkStart w:id="296" w:name="_Toc107341837"/>
      <w:bookmarkStart w:id="297" w:name="_Toc107342495"/>
      <w:bookmarkStart w:id="298" w:name="_Toc107929306"/>
      <w:r w:rsidRPr="000B4BD4">
        <w:rPr>
          <w:b w:val="0"/>
        </w:rPr>
        <w:t>8. УЧЕБНО-МЕТОДИЧЕСКОЕ И МАТЕРИАЛЬНО-ТЕХНИЧЕСКОЕ ОБЕСПЕЧЕНИЕ ПРОГРАММЫ УЧЕБНОЙ ДИСЦИПЛИНЫ «</w:t>
      </w:r>
      <w:bookmarkEnd w:id="294"/>
      <w:bookmarkEnd w:id="295"/>
      <w:r w:rsidRPr="000B4BD4">
        <w:rPr>
          <w:b w:val="0"/>
          <w:lang w:val="ru-RU"/>
        </w:rPr>
        <w:t>ИНОСТРАННЫЙ ЯЗЫК</w:t>
      </w:r>
      <w:r w:rsidRPr="000B4BD4">
        <w:rPr>
          <w:b w:val="0"/>
        </w:rPr>
        <w:t>»</w:t>
      </w:r>
      <w:bookmarkEnd w:id="296"/>
      <w:bookmarkEnd w:id="297"/>
      <w:bookmarkEnd w:id="298"/>
    </w:p>
    <w:p w14:paraId="40475DA7" w14:textId="77777777" w:rsidR="002A1242" w:rsidRPr="000B4BD4" w:rsidRDefault="002A1242" w:rsidP="005C01CB">
      <w:pPr>
        <w:tabs>
          <w:tab w:val="left" w:pos="2892"/>
        </w:tabs>
        <w:spacing w:after="0" w:line="240" w:lineRule="auto"/>
        <w:ind w:firstLine="567"/>
        <w:jc w:val="both"/>
        <w:rPr>
          <w:rFonts w:ascii="Times New Roman" w:hAnsi="Times New Roman"/>
          <w:bCs/>
          <w:caps/>
          <w:sz w:val="24"/>
          <w:szCs w:val="24"/>
        </w:rPr>
      </w:pPr>
    </w:p>
    <w:p w14:paraId="0CE09774"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№4212 Иностранного языка: </w:t>
      </w:r>
    </w:p>
    <w:p w14:paraId="1F1EF111"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Комплекты мебели для учебного процесса.</w:t>
      </w:r>
    </w:p>
    <w:p w14:paraId="0112EE4C"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Средства обучения: Доска классная, </w:t>
      </w:r>
    </w:p>
    <w:p w14:paraId="4E4C9A46"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комплект учебных таблиц по грамматике;</w:t>
      </w:r>
    </w:p>
    <w:p w14:paraId="6BC73FE7"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методический материал для  контроля знаний:</w:t>
      </w:r>
    </w:p>
    <w:p w14:paraId="55EB695E"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материал для самоконтроля;</w:t>
      </w:r>
    </w:p>
    <w:p w14:paraId="43361D14"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материал для письменного опроса;</w:t>
      </w:r>
    </w:p>
    <w:p w14:paraId="0E06719E"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материал для программированного контроля;</w:t>
      </w:r>
    </w:p>
    <w:p w14:paraId="28417CB6"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сборник кроссвордов и ребусов по темам программы;</w:t>
      </w:r>
    </w:p>
    <w:p w14:paraId="735A2270"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лексические, орфографические и грамматические игры;</w:t>
      </w:r>
    </w:p>
    <w:p w14:paraId="63E81819"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видеоматериалы по страноведению, по грамматике;</w:t>
      </w:r>
    </w:p>
    <w:p w14:paraId="59F16932"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тексты для чтения,</w:t>
      </w:r>
    </w:p>
    <w:p w14:paraId="1D5D9582"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демонстрационные картинки по темам.</w:t>
      </w:r>
    </w:p>
    <w:p w14:paraId="2A3D56BF" w14:textId="77777777" w:rsidR="002A1242" w:rsidRPr="000B4BD4" w:rsidRDefault="002A1242" w:rsidP="005C01C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Технические средства обучения: телевизор, DVD проигрыватель, ноутбук. </w:t>
      </w:r>
    </w:p>
    <w:p w14:paraId="0E35B1E9" w14:textId="77777777" w:rsidR="002A1242" w:rsidRPr="000B4BD4" w:rsidRDefault="002A1242"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i/>
          <w:sz w:val="24"/>
          <w:szCs w:val="24"/>
        </w:rPr>
      </w:pPr>
      <w:r w:rsidRPr="000B4BD4">
        <w:rPr>
          <w:rFonts w:ascii="Times New Roman" w:hAnsi="Times New Roman"/>
          <w:bCs/>
          <w:sz w:val="24"/>
          <w:szCs w:val="24"/>
        </w:rPr>
        <w:t xml:space="preserve">Программное обеспечение: Microsoft </w:t>
      </w:r>
      <w:proofErr w:type="spellStart"/>
      <w:r w:rsidRPr="000B4BD4">
        <w:rPr>
          <w:rFonts w:ascii="Times New Roman" w:hAnsi="Times New Roman"/>
          <w:bCs/>
          <w:sz w:val="24"/>
          <w:szCs w:val="24"/>
        </w:rPr>
        <w:t>Volume</w:t>
      </w:r>
      <w:proofErr w:type="spell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Licensing</w:t>
      </w:r>
      <w:proofErr w:type="spellEnd"/>
      <w:r w:rsidRPr="000B4BD4">
        <w:rPr>
          <w:rFonts w:ascii="Times New Roman" w:hAnsi="Times New Roman"/>
          <w:bCs/>
          <w:sz w:val="24"/>
          <w:szCs w:val="24"/>
        </w:rPr>
        <w:t xml:space="preserve"> Service Center, Код соглашения V9002148, с 30.06.2016 по 30.06.2022 г.; Лицензионный сертификат №17ЕО-200318-123656-303-2678 Kaspersky </w:t>
      </w:r>
      <w:proofErr w:type="spellStart"/>
      <w:r w:rsidRPr="000B4BD4">
        <w:rPr>
          <w:rFonts w:ascii="Times New Roman" w:hAnsi="Times New Roman"/>
          <w:bCs/>
          <w:sz w:val="24"/>
          <w:szCs w:val="24"/>
        </w:rPr>
        <w:t>Endpoint</w:t>
      </w:r>
      <w:proofErr w:type="spellEnd"/>
      <w:r w:rsidRPr="000B4BD4">
        <w:rPr>
          <w:rFonts w:ascii="Times New Roman" w:hAnsi="Times New Roman"/>
          <w:bCs/>
          <w:sz w:val="24"/>
          <w:szCs w:val="24"/>
        </w:rPr>
        <w:t xml:space="preserve"> Security для бизнеса – Расширенный </w:t>
      </w:r>
      <w:r w:rsidRPr="000B4BD4">
        <w:rPr>
          <w:rFonts w:ascii="Times New Roman" w:hAnsi="Times New Roman"/>
          <w:bCs/>
          <w:sz w:val="24"/>
          <w:szCs w:val="24"/>
          <w:lang w:val="en-US"/>
        </w:rPr>
        <w:t>Russian</w:t>
      </w:r>
      <w:r w:rsidRPr="000B4BD4">
        <w:rPr>
          <w:rFonts w:ascii="Times New Roman" w:hAnsi="Times New Roman"/>
          <w:bCs/>
          <w:sz w:val="24"/>
          <w:szCs w:val="24"/>
        </w:rPr>
        <w:t xml:space="preserve"> </w:t>
      </w:r>
      <w:r w:rsidRPr="000B4BD4">
        <w:rPr>
          <w:rFonts w:ascii="Times New Roman" w:hAnsi="Times New Roman"/>
          <w:bCs/>
          <w:sz w:val="24"/>
          <w:szCs w:val="24"/>
          <w:lang w:val="en-US"/>
        </w:rPr>
        <w:t>Edition</w:t>
      </w:r>
      <w:r w:rsidRPr="000B4BD4">
        <w:rPr>
          <w:rFonts w:ascii="Times New Roman" w:hAnsi="Times New Roman"/>
          <w:bCs/>
          <w:sz w:val="24"/>
          <w:szCs w:val="24"/>
        </w:rPr>
        <w:t xml:space="preserve"> c 18.03. 2018 по 26.03.2022.</w:t>
      </w:r>
    </w:p>
    <w:p w14:paraId="3CF6E6ED" w14:textId="77777777" w:rsidR="002A1242" w:rsidRPr="000B4BD4" w:rsidRDefault="002A1242" w:rsidP="005C01CB">
      <w:pPr>
        <w:spacing w:after="0" w:line="240" w:lineRule="auto"/>
        <w:jc w:val="center"/>
        <w:rPr>
          <w:rFonts w:ascii="Times New Roman" w:hAnsi="Times New Roman"/>
          <w:b/>
          <w:bCs/>
          <w:color w:val="000000"/>
          <w:sz w:val="24"/>
          <w:szCs w:val="24"/>
        </w:rPr>
      </w:pPr>
    </w:p>
    <w:p w14:paraId="6705DD2C" w14:textId="77777777" w:rsidR="002A1242" w:rsidRPr="000B4BD4" w:rsidRDefault="002A1242" w:rsidP="005C01CB">
      <w:pPr>
        <w:pStyle w:val="1"/>
        <w:spacing w:before="0" w:after="0"/>
        <w:jc w:val="center"/>
      </w:pPr>
    </w:p>
    <w:p w14:paraId="6702E156" w14:textId="77777777" w:rsidR="002A1242" w:rsidRPr="000B4BD4" w:rsidRDefault="002A1242" w:rsidP="005C01CB">
      <w:pPr>
        <w:pStyle w:val="1"/>
        <w:spacing w:before="0" w:after="0"/>
        <w:jc w:val="center"/>
        <w:rPr>
          <w:lang w:val="ru-RU"/>
        </w:rPr>
      </w:pPr>
      <w:bookmarkStart w:id="299" w:name="_Toc107341838"/>
      <w:bookmarkStart w:id="300" w:name="_Toc107342496"/>
      <w:bookmarkStart w:id="301" w:name="_Toc107929307"/>
      <w:r w:rsidRPr="000B4BD4">
        <w:t>РЕКОМЕНДУЕМАЯ ЛИТЕРАТУРА</w:t>
      </w:r>
      <w:bookmarkEnd w:id="299"/>
      <w:bookmarkEnd w:id="300"/>
      <w:bookmarkEnd w:id="301"/>
    </w:p>
    <w:p w14:paraId="748B7FD9" w14:textId="77777777" w:rsidR="002A1242" w:rsidRPr="000B4BD4" w:rsidRDefault="002A1242" w:rsidP="005C01CB">
      <w:pPr>
        <w:spacing w:after="0" w:line="240" w:lineRule="auto"/>
        <w:rPr>
          <w:rFonts w:ascii="Times New Roman" w:hAnsi="Times New Roman"/>
          <w:lang w:eastAsia="x-none"/>
        </w:rPr>
      </w:pPr>
    </w:p>
    <w:p w14:paraId="26B49F58" w14:textId="77777777" w:rsidR="002A1242" w:rsidRPr="000B4BD4" w:rsidRDefault="002A1242" w:rsidP="005C01CB">
      <w:pPr>
        <w:spacing w:after="0" w:line="240" w:lineRule="auto"/>
        <w:jc w:val="center"/>
        <w:rPr>
          <w:rFonts w:ascii="Times New Roman" w:hAnsi="Times New Roman"/>
          <w:b/>
          <w:color w:val="000000"/>
          <w:sz w:val="24"/>
          <w:szCs w:val="24"/>
        </w:rPr>
      </w:pPr>
      <w:r w:rsidRPr="000B4BD4">
        <w:rPr>
          <w:rFonts w:ascii="Times New Roman" w:hAnsi="Times New Roman"/>
          <w:b/>
          <w:color w:val="000000"/>
          <w:sz w:val="24"/>
          <w:szCs w:val="24"/>
        </w:rPr>
        <w:t>для обучающихся</w:t>
      </w:r>
    </w:p>
    <w:p w14:paraId="7A51C204" w14:textId="77777777" w:rsidR="002A1242" w:rsidRPr="000B4BD4" w:rsidRDefault="002A1242" w:rsidP="005C01CB">
      <w:pPr>
        <w:spacing w:after="0" w:line="240" w:lineRule="auto"/>
        <w:jc w:val="center"/>
        <w:rPr>
          <w:rFonts w:ascii="Times New Roman" w:hAnsi="Times New Roman"/>
          <w:b/>
          <w:color w:val="000000"/>
          <w:sz w:val="24"/>
          <w:szCs w:val="24"/>
        </w:rPr>
      </w:pPr>
    </w:p>
    <w:p w14:paraId="2D8D057F" w14:textId="77777777" w:rsidR="002A1242" w:rsidRPr="000B4BD4" w:rsidRDefault="002A1242" w:rsidP="005C01CB">
      <w:pPr>
        <w:pStyle w:val="afc"/>
        <w:numPr>
          <w:ilvl w:val="0"/>
          <w:numId w:val="32"/>
        </w:numPr>
        <w:tabs>
          <w:tab w:val="left" w:pos="993"/>
        </w:tabs>
        <w:spacing w:line="360" w:lineRule="auto"/>
        <w:ind w:left="0" w:firstLine="709"/>
        <w:jc w:val="both"/>
        <w:rPr>
          <w:color w:val="000000"/>
        </w:rPr>
      </w:pPr>
      <w:r w:rsidRPr="000B4BD4">
        <w:rPr>
          <w:color w:val="000000"/>
        </w:rPr>
        <w:t xml:space="preserve">Planet </w:t>
      </w:r>
      <w:proofErr w:type="spellStart"/>
      <w:r w:rsidRPr="000B4BD4">
        <w:rPr>
          <w:color w:val="000000"/>
        </w:rPr>
        <w:t>of</w:t>
      </w:r>
      <w:proofErr w:type="spellEnd"/>
      <w:r w:rsidRPr="000B4BD4">
        <w:rPr>
          <w:color w:val="000000"/>
        </w:rPr>
        <w:t xml:space="preserve"> English [Электронный ресурс]: учебник английского языка для учреждений СПО / Г. Т. </w:t>
      </w:r>
      <w:proofErr w:type="spellStart"/>
      <w:r w:rsidRPr="000B4BD4">
        <w:rPr>
          <w:color w:val="000000"/>
        </w:rPr>
        <w:t>Безкоровайная</w:t>
      </w:r>
      <w:proofErr w:type="spellEnd"/>
      <w:r w:rsidRPr="000B4BD4">
        <w:rPr>
          <w:color w:val="000000"/>
        </w:rPr>
        <w:t>. - 4-е изд. - Электрон</w:t>
      </w:r>
      <w:proofErr w:type="gramStart"/>
      <w:r w:rsidRPr="000B4BD4">
        <w:rPr>
          <w:color w:val="000000"/>
        </w:rPr>
        <w:t>.</w:t>
      </w:r>
      <w:proofErr w:type="gramEnd"/>
      <w:r w:rsidRPr="000B4BD4">
        <w:rPr>
          <w:color w:val="000000"/>
        </w:rPr>
        <w:t xml:space="preserve"> дан. - СПб.: Академия, 2017.</w:t>
      </w:r>
      <w:r w:rsidRPr="000B4BD4">
        <w:rPr>
          <w:color w:val="000000"/>
        </w:rPr>
        <w:tab/>
        <w:t>ЭБС Академия.</w:t>
      </w:r>
    </w:p>
    <w:p w14:paraId="16189E4C" w14:textId="77777777" w:rsidR="002A1242" w:rsidRPr="000B4BD4" w:rsidRDefault="002A1242" w:rsidP="005C01CB">
      <w:pPr>
        <w:pStyle w:val="afc"/>
        <w:numPr>
          <w:ilvl w:val="0"/>
          <w:numId w:val="32"/>
        </w:numPr>
        <w:tabs>
          <w:tab w:val="left" w:pos="993"/>
        </w:tabs>
        <w:spacing w:line="360" w:lineRule="auto"/>
        <w:ind w:left="0" w:firstLine="709"/>
        <w:jc w:val="both"/>
        <w:rPr>
          <w:color w:val="000000"/>
        </w:rPr>
      </w:pPr>
      <w:r w:rsidRPr="000B4BD4">
        <w:rPr>
          <w:color w:val="000000"/>
        </w:rPr>
        <w:t xml:space="preserve">Карпова, Т. А. Английский язык для колледжей. Практикум + </w:t>
      </w:r>
      <w:proofErr w:type="spellStart"/>
      <w:r w:rsidRPr="000B4BD4">
        <w:rPr>
          <w:color w:val="000000"/>
        </w:rPr>
        <w:t>еПриложение</w:t>
      </w:r>
      <w:proofErr w:type="spellEnd"/>
      <w:r w:rsidRPr="000B4BD4">
        <w:rPr>
          <w:color w:val="000000"/>
        </w:rPr>
        <w:t xml:space="preserve">: тесты [Электронный ресурс]: учебное пособие / Т. А. Карпова, А. С. </w:t>
      </w:r>
      <w:proofErr w:type="spellStart"/>
      <w:r w:rsidRPr="000B4BD4">
        <w:rPr>
          <w:color w:val="000000"/>
        </w:rPr>
        <w:t>Восковская</w:t>
      </w:r>
      <w:proofErr w:type="spellEnd"/>
      <w:r w:rsidRPr="000B4BD4">
        <w:rPr>
          <w:color w:val="000000"/>
        </w:rPr>
        <w:t xml:space="preserve">, М. В. Мельничук. – М.: </w:t>
      </w:r>
      <w:proofErr w:type="spellStart"/>
      <w:r w:rsidRPr="000B4BD4">
        <w:rPr>
          <w:color w:val="000000"/>
        </w:rPr>
        <w:t>Кнорус</w:t>
      </w:r>
      <w:proofErr w:type="spellEnd"/>
      <w:r w:rsidRPr="000B4BD4">
        <w:rPr>
          <w:color w:val="000000"/>
        </w:rPr>
        <w:t xml:space="preserve">, 2018. – ЭБС, </w:t>
      </w:r>
      <w:proofErr w:type="spellStart"/>
      <w:r w:rsidRPr="000B4BD4">
        <w:rPr>
          <w:color w:val="000000"/>
        </w:rPr>
        <w:t>Кнорус</w:t>
      </w:r>
      <w:proofErr w:type="spellEnd"/>
      <w:r w:rsidRPr="000B4BD4">
        <w:rPr>
          <w:color w:val="000000"/>
        </w:rPr>
        <w:t>.</w:t>
      </w:r>
    </w:p>
    <w:p w14:paraId="497D9630" w14:textId="77777777" w:rsidR="002A1242" w:rsidRPr="000B4BD4" w:rsidRDefault="002A1242" w:rsidP="005C01CB">
      <w:pPr>
        <w:pStyle w:val="afc"/>
        <w:numPr>
          <w:ilvl w:val="0"/>
          <w:numId w:val="32"/>
        </w:numPr>
        <w:tabs>
          <w:tab w:val="left" w:pos="993"/>
        </w:tabs>
        <w:spacing w:line="360" w:lineRule="auto"/>
        <w:ind w:left="0" w:firstLine="709"/>
        <w:jc w:val="both"/>
        <w:rPr>
          <w:bCs/>
        </w:rPr>
      </w:pPr>
      <w:proofErr w:type="spellStart"/>
      <w:r w:rsidRPr="000B4BD4">
        <w:rPr>
          <w:bCs/>
        </w:rPr>
        <w:t>Китаевич</w:t>
      </w:r>
      <w:proofErr w:type="spellEnd"/>
      <w:r w:rsidRPr="000B4BD4">
        <w:rPr>
          <w:bCs/>
        </w:rPr>
        <w:t xml:space="preserve">, Б.Е., Учебник английского языка для моряков; </w:t>
      </w:r>
      <w:proofErr w:type="spellStart"/>
      <w:r w:rsidRPr="000B4BD4">
        <w:rPr>
          <w:bCs/>
        </w:rPr>
        <w:t>Моск.гос</w:t>
      </w:r>
      <w:proofErr w:type="spellEnd"/>
      <w:r w:rsidRPr="000B4BD4">
        <w:rPr>
          <w:bCs/>
        </w:rPr>
        <w:t xml:space="preserve">. акад. вод. Транспорта / Б.Е. </w:t>
      </w:r>
      <w:proofErr w:type="spellStart"/>
      <w:r w:rsidRPr="000B4BD4">
        <w:rPr>
          <w:bCs/>
        </w:rPr>
        <w:t>Китаевич</w:t>
      </w:r>
      <w:proofErr w:type="spellEnd"/>
      <w:r w:rsidRPr="000B4BD4">
        <w:rPr>
          <w:bCs/>
        </w:rPr>
        <w:t xml:space="preserve">.- 7-е изд. – М: </w:t>
      </w:r>
      <w:proofErr w:type="spellStart"/>
      <w:r w:rsidRPr="000B4BD4">
        <w:rPr>
          <w:bCs/>
        </w:rPr>
        <w:t>Рконсульт</w:t>
      </w:r>
      <w:proofErr w:type="spellEnd"/>
      <w:r w:rsidRPr="000B4BD4">
        <w:rPr>
          <w:bCs/>
        </w:rPr>
        <w:t>, 2017</w:t>
      </w:r>
    </w:p>
    <w:p w14:paraId="71F77B56" w14:textId="77777777" w:rsidR="002A1242" w:rsidRPr="000B4BD4" w:rsidRDefault="002A1242" w:rsidP="005C01CB">
      <w:pPr>
        <w:pStyle w:val="afc"/>
        <w:numPr>
          <w:ilvl w:val="0"/>
          <w:numId w:val="32"/>
        </w:numPr>
        <w:tabs>
          <w:tab w:val="left" w:pos="993"/>
        </w:tabs>
        <w:spacing w:line="360" w:lineRule="auto"/>
        <w:ind w:left="0" w:firstLine="709"/>
        <w:jc w:val="both"/>
        <w:rPr>
          <w:bCs/>
        </w:rPr>
      </w:pPr>
      <w:r w:rsidRPr="000B4BD4">
        <w:rPr>
          <w:color w:val="000000"/>
        </w:rPr>
        <w:t xml:space="preserve">Левченко, В. В. Английский язык [Электронный ресурс] GENERAL English: учебник для сред. проф. образования / В. В. Левченко, Е. Е. </w:t>
      </w:r>
      <w:proofErr w:type="spellStart"/>
      <w:r w:rsidRPr="000B4BD4">
        <w:rPr>
          <w:color w:val="000000"/>
        </w:rPr>
        <w:t>Долгалева</w:t>
      </w:r>
      <w:proofErr w:type="spellEnd"/>
      <w:r w:rsidRPr="000B4BD4">
        <w:rPr>
          <w:color w:val="000000"/>
        </w:rPr>
        <w:t xml:space="preserve">, О. В. Мещерякова. - М.: </w:t>
      </w:r>
      <w:proofErr w:type="spellStart"/>
      <w:r w:rsidRPr="000B4BD4">
        <w:rPr>
          <w:color w:val="000000"/>
        </w:rPr>
        <w:t>Юрайт</w:t>
      </w:r>
      <w:proofErr w:type="spellEnd"/>
      <w:r w:rsidRPr="000B4BD4">
        <w:rPr>
          <w:color w:val="000000"/>
        </w:rPr>
        <w:t>, 2017.</w:t>
      </w:r>
      <w:r w:rsidRPr="000B4BD4">
        <w:rPr>
          <w:color w:val="000000"/>
        </w:rPr>
        <w:tab/>
        <w:t xml:space="preserve">ЭБС </w:t>
      </w:r>
      <w:proofErr w:type="spellStart"/>
      <w:r w:rsidRPr="000B4BD4">
        <w:rPr>
          <w:color w:val="000000"/>
        </w:rPr>
        <w:t>Юрайт</w:t>
      </w:r>
      <w:proofErr w:type="spellEnd"/>
      <w:r w:rsidRPr="000B4BD4">
        <w:rPr>
          <w:color w:val="000000"/>
        </w:rPr>
        <w:t>.</w:t>
      </w:r>
    </w:p>
    <w:p w14:paraId="3E439285" w14:textId="77777777" w:rsidR="002A1242" w:rsidRPr="000B4BD4" w:rsidRDefault="002A1242" w:rsidP="005C01CB">
      <w:pPr>
        <w:spacing w:after="0" w:line="240" w:lineRule="auto"/>
        <w:rPr>
          <w:rFonts w:ascii="Times New Roman" w:hAnsi="Times New Roman"/>
          <w:color w:val="000000"/>
          <w:sz w:val="24"/>
          <w:szCs w:val="24"/>
        </w:rPr>
      </w:pPr>
    </w:p>
    <w:p w14:paraId="4158D0F5" w14:textId="77777777" w:rsidR="002A1242" w:rsidRPr="000B4BD4" w:rsidRDefault="002A1242" w:rsidP="005C01CB">
      <w:pPr>
        <w:spacing w:after="0" w:line="240" w:lineRule="auto"/>
        <w:jc w:val="center"/>
        <w:rPr>
          <w:rFonts w:ascii="Times New Roman" w:hAnsi="Times New Roman"/>
          <w:color w:val="000000"/>
          <w:sz w:val="24"/>
          <w:szCs w:val="24"/>
        </w:rPr>
      </w:pPr>
      <w:r w:rsidRPr="000B4BD4">
        <w:rPr>
          <w:rFonts w:ascii="Times New Roman" w:hAnsi="Times New Roman"/>
          <w:b/>
          <w:bCs/>
          <w:color w:val="000000"/>
          <w:sz w:val="24"/>
          <w:szCs w:val="24"/>
        </w:rPr>
        <w:t>Для преподавателей:</w:t>
      </w:r>
    </w:p>
    <w:p w14:paraId="07551C47" w14:textId="77777777" w:rsidR="002A1242" w:rsidRPr="000B4BD4" w:rsidRDefault="002A1242" w:rsidP="005C01CB">
      <w:pPr>
        <w:spacing w:after="0" w:line="240" w:lineRule="auto"/>
        <w:jc w:val="center"/>
        <w:rPr>
          <w:rFonts w:ascii="Times New Roman" w:hAnsi="Times New Roman"/>
          <w:color w:val="000000"/>
          <w:sz w:val="24"/>
          <w:szCs w:val="24"/>
        </w:rPr>
      </w:pPr>
    </w:p>
    <w:p w14:paraId="672A7807" w14:textId="77777777" w:rsidR="002A1242" w:rsidRPr="000B4BD4" w:rsidRDefault="002A1242" w:rsidP="005C01CB">
      <w:pPr>
        <w:pStyle w:val="afc"/>
        <w:numPr>
          <w:ilvl w:val="0"/>
          <w:numId w:val="33"/>
        </w:numPr>
        <w:spacing w:line="360" w:lineRule="auto"/>
        <w:ind w:left="0" w:firstLine="709"/>
        <w:jc w:val="both"/>
      </w:pPr>
      <w:r w:rsidRPr="000B4BD4">
        <w:t>Федеральный закон Российской Федерации от 29 декабря 2012 г. № 273 – ФЗ «Об образовании в Российской Федерации».</w:t>
      </w:r>
    </w:p>
    <w:p w14:paraId="634B9323" w14:textId="77777777" w:rsidR="002A1242" w:rsidRPr="000B4BD4" w:rsidRDefault="002A1242" w:rsidP="005C01CB">
      <w:pPr>
        <w:pStyle w:val="afc"/>
        <w:numPr>
          <w:ilvl w:val="0"/>
          <w:numId w:val="33"/>
        </w:numPr>
        <w:spacing w:line="360" w:lineRule="auto"/>
        <w:ind w:left="0" w:firstLine="709"/>
        <w:jc w:val="both"/>
      </w:pPr>
      <w:r w:rsidRPr="000B4BD4">
        <w:t>Приказ Минобрнауки России от 17 мая 2012 г. № 413 «Об утверждении федерального государственного стандарта среднего (полного) общего образования».</w:t>
      </w:r>
    </w:p>
    <w:p w14:paraId="65588373" w14:textId="77777777" w:rsidR="002A1242" w:rsidRPr="000B4BD4" w:rsidRDefault="002A1242" w:rsidP="005C01CB">
      <w:pPr>
        <w:pStyle w:val="afc"/>
        <w:numPr>
          <w:ilvl w:val="0"/>
          <w:numId w:val="33"/>
        </w:numPr>
        <w:spacing w:line="360" w:lineRule="auto"/>
        <w:ind w:left="0" w:firstLine="709"/>
        <w:jc w:val="both"/>
      </w:pPr>
      <w:r w:rsidRPr="000B4BD4">
        <w:t>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0FB7B589" w14:textId="77777777" w:rsidR="002A1242" w:rsidRPr="000B4BD4" w:rsidRDefault="002A1242" w:rsidP="005C01CB">
      <w:pPr>
        <w:pStyle w:val="afc"/>
        <w:numPr>
          <w:ilvl w:val="0"/>
          <w:numId w:val="33"/>
        </w:numPr>
        <w:spacing w:line="360" w:lineRule="auto"/>
        <w:ind w:left="0" w:firstLine="709"/>
        <w:jc w:val="both"/>
      </w:pPr>
      <w:r w:rsidRPr="000B4BD4">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5BC0BAF" w14:textId="77777777" w:rsidR="002A1242" w:rsidRPr="000B4BD4" w:rsidRDefault="002A1242" w:rsidP="005C01CB">
      <w:pPr>
        <w:spacing w:after="0" w:line="360" w:lineRule="auto"/>
        <w:jc w:val="center"/>
        <w:rPr>
          <w:rFonts w:ascii="Times New Roman" w:hAnsi="Times New Roman"/>
          <w:b/>
          <w:bCs/>
          <w:color w:val="000000"/>
          <w:sz w:val="24"/>
          <w:szCs w:val="24"/>
        </w:rPr>
      </w:pPr>
    </w:p>
    <w:p w14:paraId="6A18F3EA" w14:textId="77777777" w:rsidR="002A1242" w:rsidRPr="000B4BD4" w:rsidRDefault="002A1242" w:rsidP="005C01CB">
      <w:pPr>
        <w:spacing w:after="0" w:line="360" w:lineRule="auto"/>
        <w:jc w:val="center"/>
        <w:rPr>
          <w:rFonts w:ascii="Times New Roman" w:hAnsi="Times New Roman"/>
          <w:b/>
          <w:color w:val="000000"/>
          <w:sz w:val="24"/>
          <w:szCs w:val="24"/>
        </w:rPr>
      </w:pPr>
      <w:r w:rsidRPr="000B4BD4">
        <w:rPr>
          <w:rFonts w:ascii="Times New Roman" w:hAnsi="Times New Roman"/>
          <w:b/>
          <w:bCs/>
          <w:color w:val="000000"/>
          <w:sz w:val="24"/>
          <w:szCs w:val="24"/>
        </w:rPr>
        <w:t>Интернет-ресурсы</w:t>
      </w:r>
    </w:p>
    <w:p w14:paraId="5A5252D0" w14:textId="77777777" w:rsidR="002A1242" w:rsidRPr="000B4BD4" w:rsidRDefault="002A1242" w:rsidP="005C01CB">
      <w:pPr>
        <w:spacing w:after="0" w:line="360" w:lineRule="auto"/>
        <w:ind w:firstLine="709"/>
        <w:rPr>
          <w:rFonts w:ascii="Times New Roman" w:hAnsi="Times New Roman"/>
          <w:bCs/>
          <w:color w:val="000000"/>
          <w:sz w:val="24"/>
          <w:szCs w:val="24"/>
        </w:rPr>
      </w:pPr>
      <w:r w:rsidRPr="000B4BD4">
        <w:rPr>
          <w:rFonts w:ascii="Times New Roman" w:hAnsi="Times New Roman"/>
          <w:bCs/>
          <w:color w:val="000000"/>
          <w:sz w:val="24"/>
          <w:szCs w:val="24"/>
        </w:rPr>
        <w:t xml:space="preserve">www.linguatv.com, </w:t>
      </w:r>
    </w:p>
    <w:p w14:paraId="233FEA9A" w14:textId="77777777" w:rsidR="002A1242" w:rsidRPr="000B4BD4" w:rsidRDefault="002A1242" w:rsidP="005C01CB">
      <w:pPr>
        <w:spacing w:after="0" w:line="360" w:lineRule="auto"/>
        <w:ind w:firstLine="709"/>
        <w:rPr>
          <w:rFonts w:ascii="Times New Roman" w:hAnsi="Times New Roman"/>
          <w:bCs/>
          <w:color w:val="000000"/>
          <w:sz w:val="24"/>
          <w:szCs w:val="24"/>
        </w:rPr>
      </w:pPr>
      <w:r w:rsidRPr="000B4BD4">
        <w:rPr>
          <w:rFonts w:ascii="Times New Roman" w:hAnsi="Times New Roman"/>
          <w:bCs/>
          <w:color w:val="000000"/>
          <w:sz w:val="24"/>
          <w:szCs w:val="24"/>
        </w:rPr>
        <w:t xml:space="preserve">www.EngVid.com, </w:t>
      </w:r>
    </w:p>
    <w:p w14:paraId="6617E524" w14:textId="77777777" w:rsidR="002A1242" w:rsidRPr="000B4BD4" w:rsidRDefault="002A1242" w:rsidP="005C01CB">
      <w:pPr>
        <w:spacing w:after="0" w:line="360" w:lineRule="auto"/>
        <w:ind w:firstLine="709"/>
        <w:rPr>
          <w:rFonts w:ascii="Times New Roman" w:hAnsi="Times New Roman"/>
          <w:bCs/>
          <w:color w:val="000000"/>
          <w:sz w:val="24"/>
          <w:szCs w:val="24"/>
        </w:rPr>
      </w:pPr>
      <w:r w:rsidRPr="000B4BD4">
        <w:rPr>
          <w:rFonts w:ascii="Times New Roman" w:hAnsi="Times New Roman"/>
          <w:bCs/>
          <w:color w:val="000000"/>
          <w:sz w:val="24"/>
          <w:szCs w:val="24"/>
        </w:rPr>
        <w:t xml:space="preserve">www.mes-english.com, </w:t>
      </w:r>
    </w:p>
    <w:p w14:paraId="3DBE960E" w14:textId="77777777" w:rsidR="002A1242" w:rsidRPr="000B4BD4" w:rsidRDefault="002A1242" w:rsidP="005C01CB">
      <w:pPr>
        <w:spacing w:after="0" w:line="360" w:lineRule="auto"/>
        <w:ind w:firstLine="709"/>
        <w:rPr>
          <w:rFonts w:ascii="Times New Roman" w:hAnsi="Times New Roman"/>
          <w:bCs/>
          <w:color w:val="000000"/>
          <w:sz w:val="24"/>
          <w:szCs w:val="24"/>
        </w:rPr>
      </w:pPr>
      <w:r w:rsidRPr="000B4BD4">
        <w:rPr>
          <w:rFonts w:ascii="Times New Roman" w:hAnsi="Times New Roman"/>
          <w:bCs/>
          <w:color w:val="000000"/>
          <w:sz w:val="24"/>
          <w:szCs w:val="24"/>
        </w:rPr>
        <w:lastRenderedPageBreak/>
        <w:t>www.Cambridge.org/elt/englishinmind</w:t>
      </w:r>
    </w:p>
    <w:p w14:paraId="538F7A37" w14:textId="77777777" w:rsidR="002A1242" w:rsidRPr="000B4BD4" w:rsidRDefault="002A1242" w:rsidP="005C01CB">
      <w:pPr>
        <w:spacing w:after="0" w:line="360" w:lineRule="auto"/>
        <w:jc w:val="center"/>
        <w:rPr>
          <w:rFonts w:ascii="Times New Roman" w:hAnsi="Times New Roman"/>
          <w:b/>
          <w:bCs/>
          <w:color w:val="000000"/>
          <w:sz w:val="24"/>
          <w:szCs w:val="24"/>
        </w:rPr>
      </w:pPr>
    </w:p>
    <w:p w14:paraId="425075BC" w14:textId="77777777" w:rsidR="002A1242" w:rsidRPr="000B4BD4" w:rsidRDefault="002A1242" w:rsidP="005C01CB">
      <w:pPr>
        <w:spacing w:after="0" w:line="360" w:lineRule="auto"/>
        <w:jc w:val="center"/>
        <w:rPr>
          <w:rFonts w:ascii="Times New Roman" w:hAnsi="Times New Roman"/>
          <w:b/>
          <w:bCs/>
          <w:color w:val="000000"/>
          <w:sz w:val="24"/>
          <w:szCs w:val="24"/>
        </w:rPr>
      </w:pPr>
      <w:r w:rsidRPr="000B4BD4">
        <w:rPr>
          <w:rFonts w:ascii="Times New Roman" w:hAnsi="Times New Roman"/>
          <w:b/>
          <w:bCs/>
          <w:color w:val="000000"/>
          <w:sz w:val="24"/>
          <w:szCs w:val="24"/>
        </w:rPr>
        <w:t>Электронные образовательные ресурсы</w:t>
      </w:r>
    </w:p>
    <w:p w14:paraId="23C17A66" w14:textId="77777777" w:rsidR="002A1242" w:rsidRPr="000B4BD4" w:rsidRDefault="002A1242" w:rsidP="005C01CB">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Cs/>
          <w:sz w:val="24"/>
          <w:szCs w:val="24"/>
          <w:lang w:val="en-US"/>
        </w:rPr>
      </w:pPr>
      <w:r w:rsidRPr="000B4BD4">
        <w:rPr>
          <w:rFonts w:ascii="Times New Roman" w:eastAsia="Calibri" w:hAnsi="Times New Roman"/>
          <w:bCs/>
          <w:sz w:val="24"/>
          <w:szCs w:val="24"/>
          <w:lang w:val="en-US"/>
        </w:rPr>
        <w:t xml:space="preserve">1. </w:t>
      </w:r>
      <w:r w:rsidRPr="000B4BD4">
        <w:rPr>
          <w:rFonts w:ascii="Times New Roman" w:eastAsia="Calibri" w:hAnsi="Times New Roman"/>
          <w:bCs/>
          <w:sz w:val="24"/>
          <w:szCs w:val="24"/>
        </w:rPr>
        <w:t>ЭБС</w:t>
      </w:r>
      <w:r w:rsidRPr="000B4BD4">
        <w:rPr>
          <w:rFonts w:ascii="Times New Roman" w:eastAsia="Calibri" w:hAnsi="Times New Roman"/>
          <w:bCs/>
          <w:sz w:val="24"/>
          <w:szCs w:val="24"/>
          <w:lang w:val="en-US"/>
        </w:rPr>
        <w:t xml:space="preserve"> «Book.ru». - https://www.book.ru</w:t>
      </w:r>
    </w:p>
    <w:p w14:paraId="5081715F" w14:textId="77777777" w:rsidR="002A1242" w:rsidRPr="000B4BD4" w:rsidRDefault="002A1242" w:rsidP="005C01CB">
      <w:pPr>
        <w:spacing w:after="0" w:line="360" w:lineRule="auto"/>
        <w:ind w:firstLine="709"/>
        <w:rPr>
          <w:rFonts w:ascii="Times New Roman" w:eastAsia="Calibri" w:hAnsi="Times New Roman"/>
          <w:bCs/>
          <w:sz w:val="24"/>
          <w:szCs w:val="24"/>
        </w:rPr>
      </w:pPr>
      <w:r w:rsidRPr="000B4BD4">
        <w:rPr>
          <w:rFonts w:ascii="Times New Roman" w:eastAsia="Calibri" w:hAnsi="Times New Roman"/>
          <w:bCs/>
          <w:sz w:val="24"/>
          <w:szCs w:val="24"/>
        </w:rPr>
        <w:t xml:space="preserve">2. ЭБС «ЮРАЙТ». - </w:t>
      </w:r>
      <w:hyperlink r:id="rId18" w:history="1">
        <w:r w:rsidRPr="000B4BD4">
          <w:rPr>
            <w:rStyle w:val="ae"/>
            <w:rFonts w:ascii="Times New Roman" w:eastAsia="Calibri" w:hAnsi="Times New Roman"/>
            <w:color w:val="auto"/>
            <w:sz w:val="24"/>
            <w:szCs w:val="24"/>
            <w:lang w:val="en-US"/>
          </w:rPr>
          <w:t>https</w:t>
        </w:r>
        <w:r w:rsidRPr="000B4BD4">
          <w:rPr>
            <w:rStyle w:val="ae"/>
            <w:rFonts w:ascii="Times New Roman" w:eastAsia="Calibri" w:hAnsi="Times New Roman"/>
            <w:color w:val="auto"/>
            <w:sz w:val="24"/>
            <w:szCs w:val="24"/>
          </w:rPr>
          <w:t>://</w:t>
        </w:r>
        <w:r w:rsidRPr="000B4BD4">
          <w:rPr>
            <w:rStyle w:val="ae"/>
            <w:rFonts w:ascii="Times New Roman" w:eastAsia="Calibri" w:hAnsi="Times New Roman"/>
            <w:color w:val="auto"/>
            <w:sz w:val="24"/>
            <w:szCs w:val="24"/>
            <w:lang w:val="en-US"/>
          </w:rPr>
          <w:t>www</w:t>
        </w:r>
        <w:r w:rsidRPr="000B4BD4">
          <w:rPr>
            <w:rStyle w:val="ae"/>
            <w:rFonts w:ascii="Times New Roman" w:eastAsia="Calibri" w:hAnsi="Times New Roman"/>
            <w:color w:val="auto"/>
            <w:sz w:val="24"/>
            <w:szCs w:val="24"/>
          </w:rPr>
          <w:t>.</w:t>
        </w:r>
        <w:proofErr w:type="spellStart"/>
        <w:r w:rsidRPr="000B4BD4">
          <w:rPr>
            <w:rStyle w:val="ae"/>
            <w:rFonts w:ascii="Times New Roman" w:eastAsia="Calibri" w:hAnsi="Times New Roman"/>
            <w:color w:val="auto"/>
            <w:sz w:val="24"/>
            <w:szCs w:val="24"/>
            <w:lang w:val="en-US"/>
          </w:rPr>
          <w:t>biblio</w:t>
        </w:r>
        <w:proofErr w:type="spellEnd"/>
        <w:r w:rsidRPr="000B4BD4">
          <w:rPr>
            <w:rStyle w:val="ae"/>
            <w:rFonts w:ascii="Times New Roman" w:eastAsia="Calibri" w:hAnsi="Times New Roman"/>
            <w:color w:val="auto"/>
            <w:sz w:val="24"/>
            <w:szCs w:val="24"/>
          </w:rPr>
          <w:t>-</w:t>
        </w:r>
        <w:r w:rsidRPr="000B4BD4">
          <w:rPr>
            <w:rStyle w:val="ae"/>
            <w:rFonts w:ascii="Times New Roman" w:eastAsia="Calibri" w:hAnsi="Times New Roman"/>
            <w:color w:val="auto"/>
            <w:sz w:val="24"/>
            <w:szCs w:val="24"/>
            <w:lang w:val="en-US"/>
          </w:rPr>
          <w:t>online</w:t>
        </w:r>
        <w:r w:rsidRPr="000B4BD4">
          <w:rPr>
            <w:rStyle w:val="ae"/>
            <w:rFonts w:ascii="Times New Roman" w:eastAsia="Calibri" w:hAnsi="Times New Roman"/>
            <w:color w:val="auto"/>
            <w:sz w:val="24"/>
            <w:szCs w:val="24"/>
          </w:rPr>
          <w:t>.</w:t>
        </w:r>
        <w:proofErr w:type="spellStart"/>
        <w:r w:rsidRPr="000B4BD4">
          <w:rPr>
            <w:rStyle w:val="ae"/>
            <w:rFonts w:ascii="Times New Roman" w:eastAsia="Calibri" w:hAnsi="Times New Roman"/>
            <w:color w:val="auto"/>
            <w:sz w:val="24"/>
            <w:szCs w:val="24"/>
            <w:lang w:val="en-US"/>
          </w:rPr>
          <w:t>ru</w:t>
        </w:r>
        <w:proofErr w:type="spellEnd"/>
      </w:hyperlink>
    </w:p>
    <w:p w14:paraId="10E72CF2" w14:textId="77777777" w:rsidR="002A1242" w:rsidRPr="000B4BD4" w:rsidRDefault="002A1242" w:rsidP="005C01CB">
      <w:pPr>
        <w:spacing w:after="0" w:line="360" w:lineRule="auto"/>
        <w:ind w:firstLine="709"/>
        <w:rPr>
          <w:rFonts w:ascii="Times New Roman" w:eastAsia="Calibri" w:hAnsi="Times New Roman"/>
          <w:bCs/>
          <w:sz w:val="24"/>
          <w:szCs w:val="24"/>
        </w:rPr>
      </w:pPr>
      <w:r w:rsidRPr="000B4BD4">
        <w:rPr>
          <w:rFonts w:ascii="Times New Roman" w:eastAsia="Calibri" w:hAnsi="Times New Roman"/>
          <w:bCs/>
          <w:sz w:val="24"/>
          <w:szCs w:val="24"/>
        </w:rPr>
        <w:t>3.</w:t>
      </w:r>
      <w:r w:rsidRPr="000B4BD4">
        <w:rPr>
          <w:rFonts w:ascii="Times New Roman" w:hAnsi="Times New Roman"/>
          <w:sz w:val="24"/>
          <w:szCs w:val="24"/>
        </w:rPr>
        <w:t xml:space="preserve"> </w:t>
      </w:r>
      <w:r w:rsidRPr="000B4BD4">
        <w:rPr>
          <w:rFonts w:ascii="Times New Roman" w:eastAsia="Calibri" w:hAnsi="Times New Roman"/>
          <w:bCs/>
          <w:sz w:val="24"/>
          <w:szCs w:val="24"/>
        </w:rPr>
        <w:t xml:space="preserve">ЭБС «Академия». - </w:t>
      </w:r>
      <w:r w:rsidRPr="000B4BD4">
        <w:rPr>
          <w:rFonts w:ascii="Times New Roman" w:eastAsia="Calibri" w:hAnsi="Times New Roman"/>
          <w:bCs/>
          <w:sz w:val="24"/>
          <w:szCs w:val="24"/>
          <w:lang w:val="en-US"/>
        </w:rPr>
        <w:t>https</w:t>
      </w:r>
      <w:r w:rsidRPr="000B4BD4">
        <w:rPr>
          <w:rFonts w:ascii="Times New Roman" w:eastAsia="Calibri" w:hAnsi="Times New Roman"/>
          <w:bCs/>
          <w:sz w:val="24"/>
          <w:szCs w:val="24"/>
        </w:rPr>
        <w:t>://</w:t>
      </w:r>
      <w:r w:rsidRPr="000B4BD4">
        <w:rPr>
          <w:rFonts w:ascii="Times New Roman" w:eastAsia="Calibri" w:hAnsi="Times New Roman"/>
          <w:bCs/>
          <w:sz w:val="24"/>
          <w:szCs w:val="24"/>
          <w:lang w:val="en-US"/>
        </w:rPr>
        <w:t>www</w:t>
      </w:r>
      <w:r w:rsidRPr="000B4BD4">
        <w:rPr>
          <w:rFonts w:ascii="Times New Roman" w:eastAsia="Calibri" w:hAnsi="Times New Roman"/>
          <w:bCs/>
          <w:sz w:val="24"/>
          <w:szCs w:val="24"/>
        </w:rPr>
        <w:t>.</w:t>
      </w:r>
      <w:r w:rsidRPr="000B4BD4">
        <w:rPr>
          <w:rFonts w:ascii="Times New Roman" w:eastAsia="Calibri" w:hAnsi="Times New Roman"/>
          <w:bCs/>
          <w:sz w:val="24"/>
          <w:szCs w:val="24"/>
          <w:lang w:val="en-US"/>
        </w:rPr>
        <w:t>academia</w:t>
      </w:r>
      <w:r w:rsidRPr="000B4BD4">
        <w:rPr>
          <w:rFonts w:ascii="Times New Roman" w:eastAsia="Calibri" w:hAnsi="Times New Roman"/>
          <w:bCs/>
          <w:sz w:val="24"/>
          <w:szCs w:val="24"/>
        </w:rPr>
        <w:t>-</w:t>
      </w:r>
      <w:proofErr w:type="spellStart"/>
      <w:r w:rsidRPr="000B4BD4">
        <w:rPr>
          <w:rFonts w:ascii="Times New Roman" w:eastAsia="Calibri" w:hAnsi="Times New Roman"/>
          <w:bCs/>
          <w:sz w:val="24"/>
          <w:szCs w:val="24"/>
          <w:lang w:val="en-US"/>
        </w:rPr>
        <w:t>moscow</w:t>
      </w:r>
      <w:proofErr w:type="spellEnd"/>
      <w:r w:rsidRPr="000B4BD4">
        <w:rPr>
          <w:rFonts w:ascii="Times New Roman" w:eastAsia="Calibri" w:hAnsi="Times New Roman"/>
          <w:bCs/>
          <w:sz w:val="24"/>
          <w:szCs w:val="24"/>
        </w:rPr>
        <w:t>.</w:t>
      </w:r>
      <w:proofErr w:type="spellStart"/>
      <w:r w:rsidRPr="000B4BD4">
        <w:rPr>
          <w:rFonts w:ascii="Times New Roman" w:eastAsia="Calibri" w:hAnsi="Times New Roman"/>
          <w:bCs/>
          <w:sz w:val="24"/>
          <w:szCs w:val="24"/>
          <w:lang w:val="en-US"/>
        </w:rPr>
        <w:t>ru</w:t>
      </w:r>
      <w:proofErr w:type="spellEnd"/>
    </w:p>
    <w:p w14:paraId="0FB3F4D1" w14:textId="77777777" w:rsidR="002A1242" w:rsidRPr="000B4BD4" w:rsidRDefault="002A1242" w:rsidP="005C01CB">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Cs/>
          <w:sz w:val="24"/>
          <w:szCs w:val="24"/>
        </w:rPr>
      </w:pPr>
      <w:r w:rsidRPr="000B4BD4">
        <w:rPr>
          <w:rFonts w:ascii="Times New Roman" w:eastAsia="Calibri" w:hAnsi="Times New Roman"/>
          <w:bCs/>
          <w:sz w:val="24"/>
          <w:szCs w:val="24"/>
        </w:rPr>
        <w:t>4.</w:t>
      </w:r>
      <w:r w:rsidRPr="000B4BD4">
        <w:rPr>
          <w:rFonts w:ascii="Times New Roman" w:hAnsi="Times New Roman"/>
          <w:sz w:val="24"/>
          <w:szCs w:val="24"/>
        </w:rPr>
        <w:t xml:space="preserve"> </w:t>
      </w:r>
      <w:r w:rsidRPr="000B4BD4">
        <w:rPr>
          <w:rFonts w:ascii="Times New Roman" w:eastAsia="Calibri" w:hAnsi="Times New Roman"/>
          <w:bCs/>
          <w:sz w:val="24"/>
          <w:szCs w:val="24"/>
        </w:rPr>
        <w:t xml:space="preserve">Издательство «Лань». - </w:t>
      </w:r>
      <w:r w:rsidRPr="000B4BD4">
        <w:rPr>
          <w:rFonts w:ascii="Times New Roman" w:eastAsia="Calibri" w:hAnsi="Times New Roman"/>
          <w:bCs/>
          <w:sz w:val="24"/>
          <w:szCs w:val="24"/>
          <w:lang w:val="en-US"/>
        </w:rPr>
        <w:t>https</w:t>
      </w:r>
      <w:r w:rsidRPr="000B4BD4">
        <w:rPr>
          <w:rFonts w:ascii="Times New Roman" w:eastAsia="Calibri" w:hAnsi="Times New Roman"/>
          <w:bCs/>
          <w:sz w:val="24"/>
          <w:szCs w:val="24"/>
        </w:rPr>
        <w:t>://</w:t>
      </w:r>
      <w:r w:rsidRPr="000B4BD4">
        <w:rPr>
          <w:rFonts w:ascii="Times New Roman" w:eastAsia="Calibri" w:hAnsi="Times New Roman"/>
          <w:bCs/>
          <w:sz w:val="24"/>
          <w:szCs w:val="24"/>
          <w:lang w:val="en-US"/>
        </w:rPr>
        <w:t>e</w:t>
      </w:r>
      <w:r w:rsidRPr="000B4BD4">
        <w:rPr>
          <w:rFonts w:ascii="Times New Roman" w:eastAsia="Calibri" w:hAnsi="Times New Roman"/>
          <w:bCs/>
          <w:sz w:val="24"/>
          <w:szCs w:val="24"/>
        </w:rPr>
        <w:t>.</w:t>
      </w:r>
      <w:proofErr w:type="spellStart"/>
      <w:r w:rsidRPr="000B4BD4">
        <w:rPr>
          <w:rFonts w:ascii="Times New Roman" w:eastAsia="Calibri" w:hAnsi="Times New Roman"/>
          <w:bCs/>
          <w:sz w:val="24"/>
          <w:szCs w:val="24"/>
          <w:lang w:val="en-US"/>
        </w:rPr>
        <w:t>lanbook</w:t>
      </w:r>
      <w:proofErr w:type="spellEnd"/>
      <w:r w:rsidRPr="000B4BD4">
        <w:rPr>
          <w:rFonts w:ascii="Times New Roman" w:eastAsia="Calibri" w:hAnsi="Times New Roman"/>
          <w:bCs/>
          <w:sz w:val="24"/>
          <w:szCs w:val="24"/>
        </w:rPr>
        <w:t>.</w:t>
      </w:r>
      <w:r w:rsidRPr="000B4BD4">
        <w:rPr>
          <w:rFonts w:ascii="Times New Roman" w:eastAsia="Calibri" w:hAnsi="Times New Roman"/>
          <w:bCs/>
          <w:sz w:val="24"/>
          <w:szCs w:val="24"/>
          <w:lang w:val="en-US"/>
        </w:rPr>
        <w:t>com</w:t>
      </w:r>
    </w:p>
    <w:p w14:paraId="05C3B28C" w14:textId="77777777" w:rsidR="002A1242" w:rsidRPr="000B4BD4" w:rsidRDefault="002A1242" w:rsidP="005C01CB">
      <w:pPr>
        <w:widowControl w:val="0"/>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eastAsia="Calibri" w:hAnsi="Times New Roman"/>
          <w:bCs/>
          <w:sz w:val="24"/>
          <w:szCs w:val="24"/>
        </w:rPr>
        <w:t>5. Электронно-библиотечная система «Университетская библиотека онлайн». - https://www.biblioclub.ru</w:t>
      </w:r>
    </w:p>
    <w:p w14:paraId="3FA55650" w14:textId="77777777" w:rsidR="002A1242" w:rsidRPr="000B4BD4" w:rsidRDefault="002A1242" w:rsidP="005C01CB">
      <w:pPr>
        <w:widowControl w:val="0"/>
        <w:autoSpaceDE w:val="0"/>
        <w:autoSpaceDN w:val="0"/>
        <w:adjustRightInd w:val="0"/>
        <w:spacing w:after="0" w:line="240" w:lineRule="auto"/>
        <w:jc w:val="both"/>
        <w:rPr>
          <w:rFonts w:ascii="Times New Roman" w:hAnsi="Times New Roman"/>
          <w:sz w:val="24"/>
          <w:szCs w:val="24"/>
        </w:rPr>
      </w:pPr>
    </w:p>
    <w:p w14:paraId="44ED1068" w14:textId="77777777" w:rsidR="002A1242" w:rsidRPr="000B4BD4" w:rsidRDefault="002A1242" w:rsidP="005C01CB">
      <w:pPr>
        <w:pStyle w:val="1"/>
        <w:spacing w:before="0" w:after="0"/>
        <w:jc w:val="both"/>
        <w:rPr>
          <w:b w:val="0"/>
        </w:rPr>
      </w:pPr>
      <w:bookmarkStart w:id="302" w:name="_Toc107341839"/>
      <w:bookmarkStart w:id="303" w:name="_Toc107342497"/>
      <w:bookmarkStart w:id="304" w:name="_Toc107929308"/>
      <w:r w:rsidRPr="000B4BD4">
        <w:rPr>
          <w:b w:val="0"/>
        </w:rPr>
        <w:t>9.ПЛАНИРУЕМЫЕ РЕЗУЛЬТАТЫ ИЗУЧЕНИЯ УЧЕБНОГО ПРЕДМЕТА, КУРСА</w:t>
      </w:r>
      <w:bookmarkEnd w:id="302"/>
      <w:bookmarkEnd w:id="303"/>
      <w:bookmarkEnd w:id="304"/>
    </w:p>
    <w:p w14:paraId="559B3B59" w14:textId="77777777" w:rsidR="002A1242" w:rsidRPr="000B4BD4" w:rsidRDefault="002A1242" w:rsidP="005C01CB">
      <w:pPr>
        <w:spacing w:after="0" w:line="240" w:lineRule="auto"/>
        <w:ind w:firstLine="709"/>
        <w:jc w:val="both"/>
        <w:rPr>
          <w:rFonts w:ascii="Times New Roman" w:hAnsi="Times New Roman"/>
          <w:sz w:val="24"/>
          <w:szCs w:val="24"/>
        </w:rPr>
      </w:pPr>
    </w:p>
    <w:p w14:paraId="3F40AFCE" w14:textId="77777777" w:rsidR="002A1242" w:rsidRPr="000B4BD4" w:rsidRDefault="002A1242" w:rsidP="005C01CB">
      <w:pPr>
        <w:spacing w:after="0" w:line="360" w:lineRule="auto"/>
        <w:ind w:firstLine="709"/>
        <w:jc w:val="both"/>
        <w:rPr>
          <w:rFonts w:ascii="Times New Roman" w:hAnsi="Times New Roman"/>
          <w:i/>
          <w:sz w:val="24"/>
          <w:szCs w:val="24"/>
        </w:rPr>
      </w:pPr>
      <w:r w:rsidRPr="000B4BD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2FA54FF2" w14:textId="77777777" w:rsidR="002A1242" w:rsidRPr="000B4BD4" w:rsidRDefault="002A1242" w:rsidP="005C01CB">
      <w:pPr>
        <w:spacing w:after="0" w:line="240" w:lineRule="auto"/>
        <w:ind w:firstLine="709"/>
        <w:jc w:val="both"/>
        <w:rPr>
          <w:rFonts w:ascii="Times New Roman" w:hAnsi="Times New Roman"/>
          <w:i/>
          <w:sz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252"/>
      </w:tblGrid>
      <w:tr w:rsidR="002A1242" w:rsidRPr="000B4BD4" w14:paraId="1F1BB9B0" w14:textId="77777777" w:rsidTr="0088203D">
        <w:trPr>
          <w:trHeight w:val="470"/>
          <w:tblHeader/>
        </w:trPr>
        <w:tc>
          <w:tcPr>
            <w:tcW w:w="4957" w:type="dxa"/>
            <w:tcBorders>
              <w:top w:val="single" w:sz="4" w:space="0" w:color="auto"/>
              <w:left w:val="single" w:sz="4" w:space="0" w:color="auto"/>
              <w:right w:val="single" w:sz="4" w:space="0" w:color="auto"/>
            </w:tcBorders>
            <w:shd w:val="clear" w:color="auto" w:fill="D9D9D9"/>
            <w:vAlign w:val="center"/>
          </w:tcPr>
          <w:p w14:paraId="73F8D625" w14:textId="77777777" w:rsidR="002A1242" w:rsidRPr="000B4BD4" w:rsidRDefault="002A1242" w:rsidP="005C01CB">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Предметные результаты обучения</w:t>
            </w:r>
          </w:p>
        </w:tc>
        <w:tc>
          <w:tcPr>
            <w:tcW w:w="4252" w:type="dxa"/>
            <w:tcBorders>
              <w:top w:val="single" w:sz="4" w:space="0" w:color="auto"/>
              <w:left w:val="single" w:sz="4" w:space="0" w:color="auto"/>
              <w:right w:val="single" w:sz="4" w:space="0" w:color="auto"/>
            </w:tcBorders>
            <w:shd w:val="clear" w:color="auto" w:fill="D9D9D9"/>
            <w:vAlign w:val="center"/>
            <w:hideMark/>
          </w:tcPr>
          <w:p w14:paraId="2C3C447A" w14:textId="77777777" w:rsidR="002A1242" w:rsidRPr="000B4BD4" w:rsidRDefault="002A1242" w:rsidP="005C01CB">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2A1242" w:rsidRPr="000B4BD4" w14:paraId="3B8C655A"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hideMark/>
          </w:tcPr>
          <w:p w14:paraId="05AF65B7" w14:textId="77777777" w:rsidR="002A1242" w:rsidRPr="000B4BD4" w:rsidRDefault="002A1242" w:rsidP="005C01CB">
            <w:pPr>
              <w:widowControl w:val="0"/>
              <w:autoSpaceDE w:val="0"/>
              <w:autoSpaceDN w:val="0"/>
              <w:adjustRightInd w:val="0"/>
              <w:spacing w:after="0" w:line="240" w:lineRule="auto"/>
              <w:ind w:firstLine="320"/>
              <w:jc w:val="both"/>
              <w:rPr>
                <w:rFonts w:ascii="Times New Roman" w:hAnsi="Times New Roman"/>
                <w:b/>
                <w:sz w:val="20"/>
                <w:szCs w:val="20"/>
              </w:rPr>
            </w:pPr>
            <w:r w:rsidRPr="000B4BD4">
              <w:rPr>
                <w:rFonts w:ascii="Times New Roman" w:eastAsia="Calibri" w:hAnsi="Times New Roman"/>
                <w:b/>
                <w:bCs/>
                <w:sz w:val="20"/>
                <w:szCs w:val="20"/>
              </w:rPr>
              <w:t>Освоенные умения</w:t>
            </w:r>
          </w:p>
        </w:tc>
        <w:tc>
          <w:tcPr>
            <w:tcW w:w="4252" w:type="dxa"/>
            <w:tcBorders>
              <w:top w:val="single" w:sz="4" w:space="0" w:color="auto"/>
              <w:left w:val="single" w:sz="4" w:space="0" w:color="auto"/>
              <w:bottom w:val="single" w:sz="4" w:space="0" w:color="auto"/>
              <w:right w:val="single" w:sz="4" w:space="0" w:color="auto"/>
            </w:tcBorders>
          </w:tcPr>
          <w:p w14:paraId="34DDC99D" w14:textId="77777777" w:rsidR="002A1242" w:rsidRPr="000B4BD4" w:rsidRDefault="002A1242" w:rsidP="005C01CB">
            <w:pPr>
              <w:widowControl w:val="0"/>
              <w:autoSpaceDE w:val="0"/>
              <w:autoSpaceDN w:val="0"/>
              <w:adjustRightInd w:val="0"/>
              <w:spacing w:after="0" w:line="240" w:lineRule="auto"/>
              <w:ind w:firstLine="320"/>
              <w:jc w:val="both"/>
              <w:rPr>
                <w:rFonts w:ascii="Times New Roman" w:hAnsi="Times New Roman"/>
                <w:b/>
                <w:sz w:val="20"/>
                <w:szCs w:val="20"/>
              </w:rPr>
            </w:pPr>
          </w:p>
        </w:tc>
      </w:tr>
      <w:tr w:rsidR="002A1242" w:rsidRPr="000B4BD4" w14:paraId="4BC67BB9" w14:textId="77777777" w:rsidTr="0088203D">
        <w:trPr>
          <w:trHeight w:val="1323"/>
        </w:trPr>
        <w:tc>
          <w:tcPr>
            <w:tcW w:w="4957" w:type="dxa"/>
            <w:tcBorders>
              <w:top w:val="single" w:sz="4" w:space="0" w:color="auto"/>
              <w:left w:val="single" w:sz="4" w:space="0" w:color="auto"/>
              <w:bottom w:val="single" w:sz="4" w:space="0" w:color="auto"/>
              <w:right w:val="single" w:sz="4" w:space="0" w:color="auto"/>
            </w:tcBorders>
            <w:hideMark/>
          </w:tcPr>
          <w:p w14:paraId="1418F4F5"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говорение</w:t>
            </w:r>
          </w:p>
          <w:p w14:paraId="1C7A0484"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100C078F" w14:textId="77777777" w:rsidR="002A1242" w:rsidRPr="000B4BD4" w:rsidRDefault="002A1242" w:rsidP="005C01CB">
            <w:pPr>
              <w:widowControl w:val="0"/>
              <w:autoSpaceDE w:val="0"/>
              <w:autoSpaceDN w:val="0"/>
              <w:adjustRightInd w:val="0"/>
              <w:spacing w:after="0" w:line="240" w:lineRule="auto"/>
              <w:jc w:val="both"/>
              <w:rPr>
                <w:rFonts w:ascii="Times New Roman" w:eastAsia="Calibri" w:hAnsi="Times New Roman"/>
                <w:sz w:val="20"/>
                <w:szCs w:val="20"/>
              </w:rPr>
            </w:pPr>
          </w:p>
        </w:tc>
        <w:tc>
          <w:tcPr>
            <w:tcW w:w="4252" w:type="dxa"/>
            <w:tcBorders>
              <w:top w:val="single" w:sz="4" w:space="0" w:color="auto"/>
              <w:left w:val="single" w:sz="4" w:space="0" w:color="auto"/>
              <w:bottom w:val="single" w:sz="4" w:space="0" w:color="auto"/>
              <w:right w:val="single" w:sz="4" w:space="0" w:color="auto"/>
            </w:tcBorders>
            <w:hideMark/>
          </w:tcPr>
          <w:p w14:paraId="388AB6FE"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умеет задавать вопросы и отвечать на них;</w:t>
            </w:r>
          </w:p>
          <w:p w14:paraId="3C9AF109"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составлять диалоги с использованием изученной лексики.</w:t>
            </w:r>
          </w:p>
          <w:p w14:paraId="1F1DBA0B"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xml:space="preserve">− применять лексический минимум в монологической речи; </w:t>
            </w:r>
          </w:p>
          <w:p w14:paraId="5276EE51"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составлять устные высказывания;</w:t>
            </w:r>
          </w:p>
          <w:p w14:paraId="37A18DB7"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вести беседу по теме</w:t>
            </w:r>
          </w:p>
        </w:tc>
      </w:tr>
      <w:tr w:rsidR="002A1242" w:rsidRPr="000B4BD4" w14:paraId="0A9280D4" w14:textId="77777777" w:rsidTr="0088203D">
        <w:trPr>
          <w:trHeight w:val="1323"/>
        </w:trPr>
        <w:tc>
          <w:tcPr>
            <w:tcW w:w="4957" w:type="dxa"/>
            <w:tcBorders>
              <w:top w:val="single" w:sz="4" w:space="0" w:color="auto"/>
              <w:left w:val="single" w:sz="4" w:space="0" w:color="auto"/>
              <w:bottom w:val="single" w:sz="4" w:space="0" w:color="auto"/>
              <w:right w:val="single" w:sz="4" w:space="0" w:color="auto"/>
            </w:tcBorders>
          </w:tcPr>
          <w:p w14:paraId="188544AC" w14:textId="77777777" w:rsidR="002A1242" w:rsidRPr="000B4BD4" w:rsidRDefault="002A1242" w:rsidP="005C01CB">
            <w:pPr>
              <w:widowControl w:val="0"/>
              <w:autoSpaceDE w:val="0"/>
              <w:autoSpaceDN w:val="0"/>
              <w:adjustRightInd w:val="0"/>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252" w:type="dxa"/>
            <w:tcBorders>
              <w:top w:val="single" w:sz="4" w:space="0" w:color="auto"/>
              <w:left w:val="single" w:sz="4" w:space="0" w:color="auto"/>
              <w:bottom w:val="single" w:sz="4" w:space="0" w:color="auto"/>
              <w:right w:val="single" w:sz="4" w:space="0" w:color="auto"/>
            </w:tcBorders>
          </w:tcPr>
          <w:p w14:paraId="4BA83381"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умеет задавать вопросы и отвечать на них;</w:t>
            </w:r>
          </w:p>
          <w:p w14:paraId="0ECCBE79"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составлять диалоги с использованием изученной лексики.</w:t>
            </w:r>
          </w:p>
          <w:p w14:paraId="5FB3DCEE"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xml:space="preserve">− применять лексический минимум в монологической речи; </w:t>
            </w:r>
          </w:p>
          <w:p w14:paraId="122F806A"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составлять устные высказывания;</w:t>
            </w:r>
          </w:p>
          <w:p w14:paraId="435E0FD7"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вести беседу по теме</w:t>
            </w:r>
          </w:p>
        </w:tc>
      </w:tr>
      <w:tr w:rsidR="002A1242" w:rsidRPr="000B4BD4" w14:paraId="7E893D33" w14:textId="77777777" w:rsidTr="0088203D">
        <w:trPr>
          <w:trHeight w:val="301"/>
        </w:trPr>
        <w:tc>
          <w:tcPr>
            <w:tcW w:w="4957" w:type="dxa"/>
            <w:tcBorders>
              <w:top w:val="single" w:sz="4" w:space="0" w:color="auto"/>
              <w:left w:val="single" w:sz="4" w:space="0" w:color="auto"/>
              <w:bottom w:val="single" w:sz="4" w:space="0" w:color="auto"/>
              <w:right w:val="single" w:sz="4" w:space="0" w:color="auto"/>
            </w:tcBorders>
            <w:hideMark/>
          </w:tcPr>
          <w:p w14:paraId="3164F0B3"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аудирование</w:t>
            </w:r>
          </w:p>
          <w:p w14:paraId="0872D8E6"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понимать относительно полно (общий смысл) высказывания на изучаемом иностранном языке в различных ситуациях общения;</w:t>
            </w:r>
          </w:p>
          <w:p w14:paraId="38F7A92D"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1021F0FA"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оценивать важность/новизну информации, определять свое отношение к ней:</w:t>
            </w:r>
          </w:p>
        </w:tc>
        <w:tc>
          <w:tcPr>
            <w:tcW w:w="4252" w:type="dxa"/>
            <w:tcBorders>
              <w:top w:val="single" w:sz="4" w:space="0" w:color="auto"/>
              <w:left w:val="single" w:sz="4" w:space="0" w:color="auto"/>
              <w:bottom w:val="single" w:sz="4" w:space="0" w:color="auto"/>
              <w:right w:val="single" w:sz="4" w:space="0" w:color="auto"/>
            </w:tcBorders>
            <w:hideMark/>
          </w:tcPr>
          <w:p w14:paraId="01266132"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произносить правильно слова после прослушивания аудиозаписи;</w:t>
            </w:r>
          </w:p>
          <w:p w14:paraId="386B5B62"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понимать сообщения монологического характера или диалоги в аудиозаписи;</w:t>
            </w:r>
          </w:p>
          <w:p w14:paraId="099D9C7E"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выполнять задания после прослушивания аудиозаписи</w:t>
            </w:r>
          </w:p>
        </w:tc>
      </w:tr>
      <w:tr w:rsidR="002A1242" w:rsidRPr="000B4BD4" w14:paraId="27A7A52E" w14:textId="77777777" w:rsidTr="0088203D">
        <w:trPr>
          <w:trHeight w:val="301"/>
        </w:trPr>
        <w:tc>
          <w:tcPr>
            <w:tcW w:w="4957" w:type="dxa"/>
            <w:tcBorders>
              <w:top w:val="single" w:sz="4" w:space="0" w:color="auto"/>
              <w:left w:val="single" w:sz="4" w:space="0" w:color="auto"/>
              <w:bottom w:val="single" w:sz="4" w:space="0" w:color="auto"/>
              <w:right w:val="single" w:sz="4" w:space="0" w:color="auto"/>
            </w:tcBorders>
            <w:hideMark/>
          </w:tcPr>
          <w:p w14:paraId="71FDCCE7" w14:textId="77777777" w:rsidR="002A1242" w:rsidRPr="000B4BD4" w:rsidRDefault="002A1242" w:rsidP="005C01CB">
            <w:pPr>
              <w:tabs>
                <w:tab w:val="left" w:pos="993"/>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чтение</w:t>
            </w:r>
          </w:p>
          <w:p w14:paraId="30AAB207"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F7C96FA"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извлекать информацию со словарем и без словаря при чтении текстов;</w:t>
            </w:r>
          </w:p>
          <w:p w14:paraId="09B8C5E5"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отвечать на вопросы по содержанию текста;</w:t>
            </w:r>
          </w:p>
          <w:p w14:paraId="108CAA33"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составлять план для пересказа текста с использованием ключевых слов и опорных предложений;</w:t>
            </w:r>
          </w:p>
          <w:p w14:paraId="7F6A2F5B"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пересказывать текст</w:t>
            </w:r>
          </w:p>
        </w:tc>
      </w:tr>
      <w:tr w:rsidR="002A1242" w:rsidRPr="000B4BD4" w14:paraId="29572C78"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hideMark/>
          </w:tcPr>
          <w:p w14:paraId="65789792" w14:textId="77777777" w:rsidR="002A1242" w:rsidRPr="000B4BD4" w:rsidRDefault="002A1242" w:rsidP="005C01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письменная речь</w:t>
            </w:r>
          </w:p>
          <w:p w14:paraId="5E5BAF47" w14:textId="77777777" w:rsidR="002A1242" w:rsidRPr="000B4BD4" w:rsidRDefault="002A1242" w:rsidP="005C01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xml:space="preserve">– описывать явления, события, излагать факты в </w:t>
            </w:r>
            <w:r w:rsidRPr="000B4BD4">
              <w:rPr>
                <w:rFonts w:ascii="Times New Roman" w:eastAsia="Calibri" w:hAnsi="Times New Roman"/>
                <w:sz w:val="20"/>
                <w:szCs w:val="20"/>
              </w:rPr>
              <w:lastRenderedPageBreak/>
              <w:t>письме личного характера;</w:t>
            </w:r>
          </w:p>
          <w:p w14:paraId="7E601E91" w14:textId="77777777" w:rsidR="002A1242" w:rsidRPr="000B4BD4" w:rsidRDefault="002A1242" w:rsidP="005C01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–сообщать сведения о себе в форме, принятой в стране/странах изучаемого языка;</w:t>
            </w:r>
          </w:p>
          <w:p w14:paraId="48819078"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использовать приобретенные знания и умения в практической и профессиональной деятельности, повседневной жизни.</w:t>
            </w:r>
          </w:p>
        </w:tc>
        <w:tc>
          <w:tcPr>
            <w:tcW w:w="4252" w:type="dxa"/>
            <w:tcBorders>
              <w:top w:val="single" w:sz="4" w:space="0" w:color="auto"/>
              <w:left w:val="single" w:sz="4" w:space="0" w:color="auto"/>
              <w:bottom w:val="single" w:sz="4" w:space="0" w:color="auto"/>
              <w:right w:val="single" w:sz="4" w:space="0" w:color="auto"/>
            </w:tcBorders>
            <w:vAlign w:val="center"/>
          </w:tcPr>
          <w:p w14:paraId="2D9025BC"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lastRenderedPageBreak/>
              <w:t>- использовать необходимую лексику в письме личного характера;</w:t>
            </w:r>
          </w:p>
          <w:p w14:paraId="0E04647B"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lastRenderedPageBreak/>
              <w:t>- правильно построить предложения в соответствии с грамматическими нормами английского языка;</w:t>
            </w:r>
          </w:p>
          <w:p w14:paraId="598F8B96"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правильно написать личное письмо с соблюдением этикетных форм письменной речи;</w:t>
            </w:r>
          </w:p>
          <w:p w14:paraId="72EAEF94"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составить сообщение о себе;</w:t>
            </w:r>
          </w:p>
          <w:p w14:paraId="39F5E4CC"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заполнить анкету</w:t>
            </w:r>
          </w:p>
        </w:tc>
      </w:tr>
      <w:tr w:rsidR="002A1242" w:rsidRPr="000B4BD4" w14:paraId="0E9EDEA1"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1051C094" w14:textId="77777777" w:rsidR="002A1242" w:rsidRPr="000B4BD4" w:rsidRDefault="002A1242" w:rsidP="005C01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0B4BD4">
              <w:rPr>
                <w:rFonts w:ascii="Times New Roman" w:eastAsia="Calibri" w:hAnsi="Times New Roman"/>
                <w:b/>
                <w:sz w:val="20"/>
                <w:szCs w:val="20"/>
              </w:rPr>
              <w:lastRenderedPageBreak/>
              <w:t>Усвоенные знания</w:t>
            </w:r>
          </w:p>
        </w:tc>
        <w:tc>
          <w:tcPr>
            <w:tcW w:w="4252" w:type="dxa"/>
            <w:tcBorders>
              <w:top w:val="single" w:sz="4" w:space="0" w:color="auto"/>
              <w:left w:val="single" w:sz="4" w:space="0" w:color="auto"/>
              <w:bottom w:val="single" w:sz="4" w:space="0" w:color="auto"/>
              <w:right w:val="single" w:sz="4" w:space="0" w:color="auto"/>
            </w:tcBorders>
            <w:vAlign w:val="center"/>
          </w:tcPr>
          <w:p w14:paraId="2B559E19" w14:textId="77777777" w:rsidR="002A1242" w:rsidRPr="000B4BD4" w:rsidRDefault="002A1242" w:rsidP="005C01CB">
            <w:pPr>
              <w:spacing w:after="0" w:line="240" w:lineRule="auto"/>
              <w:jc w:val="both"/>
              <w:rPr>
                <w:rFonts w:ascii="Times New Roman" w:hAnsi="Times New Roman"/>
                <w:sz w:val="20"/>
                <w:szCs w:val="20"/>
              </w:rPr>
            </w:pPr>
          </w:p>
        </w:tc>
      </w:tr>
      <w:tr w:rsidR="002A1242" w:rsidRPr="000B4BD4" w14:paraId="536E8913"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7FCF8D24"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значения новых лексических единиц, связанных с тематикой данного этапа и с соответствующими ситуациями общения;</w:t>
            </w:r>
          </w:p>
        </w:tc>
        <w:tc>
          <w:tcPr>
            <w:tcW w:w="4252" w:type="dxa"/>
            <w:tcBorders>
              <w:top w:val="single" w:sz="4" w:space="0" w:color="auto"/>
              <w:left w:val="single" w:sz="4" w:space="0" w:color="auto"/>
              <w:bottom w:val="single" w:sz="4" w:space="0" w:color="auto"/>
              <w:right w:val="single" w:sz="4" w:space="0" w:color="auto"/>
            </w:tcBorders>
          </w:tcPr>
          <w:p w14:paraId="5866A94B" w14:textId="77777777" w:rsidR="002A1242" w:rsidRPr="000B4BD4" w:rsidRDefault="002A1242" w:rsidP="005C01CB">
            <w:pPr>
              <w:autoSpaceDE w:val="0"/>
              <w:autoSpaceDN w:val="0"/>
              <w:adjustRightInd w:val="0"/>
              <w:spacing w:after="0" w:line="240" w:lineRule="auto"/>
              <w:jc w:val="both"/>
              <w:rPr>
                <w:rFonts w:ascii="Times New Roman" w:eastAsiaTheme="minorEastAsia" w:hAnsi="Times New Roman"/>
                <w:sz w:val="20"/>
                <w:szCs w:val="20"/>
              </w:rPr>
            </w:pPr>
            <w:r w:rsidRPr="000B4BD4">
              <w:rPr>
                <w:rFonts w:ascii="Times New Roman" w:eastAsiaTheme="minorEastAsia" w:hAnsi="Times New Roman"/>
                <w:i/>
                <w:sz w:val="20"/>
                <w:szCs w:val="20"/>
              </w:rPr>
              <w:t xml:space="preserve">- </w:t>
            </w:r>
            <w:r w:rsidRPr="000B4BD4">
              <w:rPr>
                <w:rFonts w:ascii="Times New Roman" w:eastAsiaTheme="minorEastAsia" w:hAnsi="Times New Roman"/>
                <w:sz w:val="20"/>
                <w:szCs w:val="20"/>
              </w:rPr>
              <w:t>необходимый лексический минимум;</w:t>
            </w:r>
          </w:p>
          <w:p w14:paraId="75798EF7" w14:textId="77777777" w:rsidR="002A1242" w:rsidRPr="000B4BD4" w:rsidRDefault="002A1242" w:rsidP="005C01CB">
            <w:pPr>
              <w:autoSpaceDE w:val="0"/>
              <w:autoSpaceDN w:val="0"/>
              <w:adjustRightInd w:val="0"/>
              <w:spacing w:after="0" w:line="240" w:lineRule="auto"/>
              <w:jc w:val="both"/>
              <w:rPr>
                <w:rFonts w:ascii="Times New Roman" w:eastAsia="Calibri" w:hAnsi="Times New Roman"/>
                <w:bCs/>
                <w:sz w:val="20"/>
                <w:szCs w:val="20"/>
              </w:rPr>
            </w:pPr>
            <w:r w:rsidRPr="000B4BD4">
              <w:rPr>
                <w:rFonts w:ascii="Times New Roman" w:eastAsiaTheme="minorEastAsia" w:hAnsi="Times New Roman"/>
                <w:sz w:val="20"/>
                <w:szCs w:val="20"/>
              </w:rPr>
              <w:t>-  единицы речевого этикета;</w:t>
            </w:r>
          </w:p>
        </w:tc>
      </w:tr>
      <w:tr w:rsidR="002A1242" w:rsidRPr="000B4BD4" w14:paraId="6A104B6D"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528D74BE"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4252" w:type="dxa"/>
            <w:tcBorders>
              <w:top w:val="single" w:sz="4" w:space="0" w:color="auto"/>
              <w:left w:val="single" w:sz="4" w:space="0" w:color="auto"/>
              <w:bottom w:val="single" w:sz="4" w:space="0" w:color="auto"/>
              <w:right w:val="single" w:sz="4" w:space="0" w:color="auto"/>
            </w:tcBorders>
          </w:tcPr>
          <w:p w14:paraId="17C48ADF"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применяет необходимый лексический минимум в диалогической и монологической речи</w:t>
            </w:r>
          </w:p>
        </w:tc>
      </w:tr>
      <w:tr w:rsidR="002A1242" w:rsidRPr="000B4BD4" w14:paraId="7F6CE3A4"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0E2A7A34"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4252" w:type="dxa"/>
            <w:tcBorders>
              <w:top w:val="single" w:sz="4" w:space="0" w:color="auto"/>
              <w:left w:val="single" w:sz="4" w:space="0" w:color="auto"/>
              <w:bottom w:val="single" w:sz="4" w:space="0" w:color="auto"/>
              <w:right w:val="single" w:sz="4" w:space="0" w:color="auto"/>
            </w:tcBorders>
          </w:tcPr>
          <w:p w14:paraId="0E9EDC0F"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необходимый грамматический минимум</w:t>
            </w:r>
          </w:p>
        </w:tc>
      </w:tr>
      <w:tr w:rsidR="002A1242" w:rsidRPr="000B4BD4" w14:paraId="11E31354"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0F6613A0"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252" w:type="dxa"/>
            <w:tcBorders>
              <w:top w:val="single" w:sz="4" w:space="0" w:color="auto"/>
              <w:left w:val="single" w:sz="4" w:space="0" w:color="auto"/>
              <w:bottom w:val="single" w:sz="4" w:space="0" w:color="auto"/>
              <w:right w:val="single" w:sz="4" w:space="0" w:color="auto"/>
            </w:tcBorders>
          </w:tcPr>
          <w:p w14:paraId="5A0B9D24"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необходимый лексический минимум;</w:t>
            </w:r>
          </w:p>
          <w:p w14:paraId="0A985AE1"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необходимую социокультурную и страноведческую информацию, используемую в речевом общении;</w:t>
            </w:r>
          </w:p>
        </w:tc>
      </w:tr>
      <w:tr w:rsidR="002A1242" w:rsidRPr="000B4BD4" w14:paraId="1AF13CE5" w14:textId="77777777" w:rsidTr="0088203D">
        <w:trPr>
          <w:trHeight w:val="60"/>
        </w:trPr>
        <w:tc>
          <w:tcPr>
            <w:tcW w:w="4957" w:type="dxa"/>
            <w:tcBorders>
              <w:top w:val="single" w:sz="4" w:space="0" w:color="auto"/>
              <w:left w:val="single" w:sz="4" w:space="0" w:color="auto"/>
              <w:bottom w:val="single" w:sz="4" w:space="0" w:color="auto"/>
              <w:right w:val="single" w:sz="4" w:space="0" w:color="auto"/>
            </w:tcBorders>
          </w:tcPr>
          <w:p w14:paraId="4F6929B9" w14:textId="77777777" w:rsidR="002A1242" w:rsidRPr="000B4BD4" w:rsidRDefault="002A1242" w:rsidP="005C01CB">
            <w:pPr>
              <w:spacing w:after="0" w:line="240" w:lineRule="auto"/>
              <w:jc w:val="both"/>
              <w:rPr>
                <w:rFonts w:ascii="Times New Roman" w:eastAsia="Calibri" w:hAnsi="Times New Roman"/>
                <w:sz w:val="20"/>
                <w:szCs w:val="20"/>
              </w:rPr>
            </w:pPr>
            <w:r w:rsidRPr="000B4BD4">
              <w:rPr>
                <w:rFonts w:ascii="Times New Roman" w:eastAsia="Calibri" w:hAnsi="Times New Roman"/>
                <w:sz w:val="20"/>
                <w:szCs w:val="20"/>
              </w:rPr>
              <w:t>– тексты, построенные на языковом материале повседневного общения</w:t>
            </w:r>
          </w:p>
        </w:tc>
        <w:tc>
          <w:tcPr>
            <w:tcW w:w="4252" w:type="dxa"/>
            <w:tcBorders>
              <w:top w:val="single" w:sz="4" w:space="0" w:color="auto"/>
              <w:left w:val="single" w:sz="4" w:space="0" w:color="auto"/>
              <w:bottom w:val="single" w:sz="4" w:space="0" w:color="auto"/>
              <w:right w:val="single" w:sz="4" w:space="0" w:color="auto"/>
            </w:tcBorders>
          </w:tcPr>
          <w:p w14:paraId="10727E7E" w14:textId="77777777" w:rsidR="002A1242" w:rsidRPr="000B4BD4" w:rsidRDefault="002A1242" w:rsidP="005C01CB">
            <w:pPr>
              <w:spacing w:after="0" w:line="240" w:lineRule="auto"/>
              <w:jc w:val="both"/>
              <w:rPr>
                <w:rFonts w:ascii="Times New Roman" w:hAnsi="Times New Roman"/>
                <w:sz w:val="20"/>
                <w:szCs w:val="20"/>
              </w:rPr>
            </w:pPr>
            <w:r w:rsidRPr="000B4BD4">
              <w:rPr>
                <w:rFonts w:ascii="Times New Roman" w:hAnsi="Times New Roman"/>
                <w:sz w:val="20"/>
                <w:szCs w:val="20"/>
              </w:rPr>
              <w:t>- переводит тексты с извлечением информации со словарем и без словаря, используя языковой материал повседневного общения;</w:t>
            </w:r>
          </w:p>
          <w:p w14:paraId="136B6AEA" w14:textId="77777777" w:rsidR="002A1242" w:rsidRPr="000B4BD4" w:rsidRDefault="002A1242" w:rsidP="005C01CB">
            <w:pPr>
              <w:spacing w:after="0" w:line="240" w:lineRule="auto"/>
              <w:jc w:val="both"/>
              <w:rPr>
                <w:rFonts w:ascii="Times New Roman" w:eastAsia="Calibri" w:hAnsi="Times New Roman"/>
                <w:bCs/>
                <w:sz w:val="20"/>
                <w:szCs w:val="20"/>
              </w:rPr>
            </w:pPr>
            <w:r w:rsidRPr="000B4BD4">
              <w:rPr>
                <w:rFonts w:ascii="Times New Roman" w:hAnsi="Times New Roman"/>
                <w:sz w:val="20"/>
                <w:szCs w:val="20"/>
              </w:rPr>
              <w:t>- составляет планы и тезисы, пересказывает текст.</w:t>
            </w:r>
          </w:p>
        </w:tc>
      </w:tr>
    </w:tbl>
    <w:p w14:paraId="33B9E546" w14:textId="77777777" w:rsidR="002A1242" w:rsidRPr="000B4BD4" w:rsidRDefault="002A1242" w:rsidP="005C01CB">
      <w:pPr>
        <w:pStyle w:val="1"/>
        <w:spacing w:before="0" w:after="0"/>
        <w:jc w:val="both"/>
        <w:rPr>
          <w:lang w:eastAsia="ru-RU"/>
        </w:rPr>
      </w:pPr>
    </w:p>
    <w:p w14:paraId="581C3A9A" w14:textId="35D57D68" w:rsidR="00A10296" w:rsidRPr="000B4BD4" w:rsidRDefault="00A10296" w:rsidP="005C01CB">
      <w:pPr>
        <w:spacing w:after="0"/>
        <w:jc w:val="center"/>
        <w:rPr>
          <w:rFonts w:ascii="Times New Roman" w:hAnsi="Times New Roman"/>
          <w:lang w:val="x-none"/>
        </w:rPr>
      </w:pPr>
    </w:p>
    <w:p w14:paraId="5A38C8A9" w14:textId="4F76D8FB" w:rsidR="0070539F" w:rsidRPr="000B4BD4" w:rsidRDefault="0070539F" w:rsidP="005C01CB">
      <w:pPr>
        <w:spacing w:after="0"/>
        <w:jc w:val="center"/>
        <w:rPr>
          <w:rFonts w:ascii="Times New Roman" w:hAnsi="Times New Roman"/>
          <w:lang w:val="x-none"/>
        </w:rPr>
      </w:pPr>
    </w:p>
    <w:p w14:paraId="1D6EEA01" w14:textId="4313F384" w:rsidR="0070539F" w:rsidRPr="000B4BD4" w:rsidRDefault="0070539F" w:rsidP="005C01CB">
      <w:pPr>
        <w:spacing w:after="0"/>
        <w:jc w:val="center"/>
        <w:rPr>
          <w:rFonts w:ascii="Times New Roman" w:hAnsi="Times New Roman"/>
          <w:lang w:val="x-none"/>
        </w:rPr>
      </w:pPr>
    </w:p>
    <w:p w14:paraId="6F71EFE8" w14:textId="010D9923" w:rsidR="0070539F" w:rsidRPr="000B4BD4" w:rsidRDefault="0070539F" w:rsidP="005C01CB">
      <w:pPr>
        <w:spacing w:after="0"/>
        <w:jc w:val="center"/>
        <w:rPr>
          <w:rFonts w:ascii="Times New Roman" w:hAnsi="Times New Roman"/>
          <w:lang w:val="x-none"/>
        </w:rPr>
      </w:pPr>
    </w:p>
    <w:p w14:paraId="01B87EF4" w14:textId="1DEB02B4" w:rsidR="0070539F" w:rsidRPr="000B4BD4" w:rsidRDefault="0070539F" w:rsidP="005C01CB">
      <w:pPr>
        <w:spacing w:after="0"/>
        <w:jc w:val="center"/>
        <w:rPr>
          <w:rFonts w:ascii="Times New Roman" w:hAnsi="Times New Roman"/>
          <w:lang w:val="x-none"/>
        </w:rPr>
      </w:pPr>
    </w:p>
    <w:p w14:paraId="5BD36ADF" w14:textId="58B7D666" w:rsidR="0070539F" w:rsidRPr="000B4BD4" w:rsidRDefault="0070539F" w:rsidP="005C01CB">
      <w:pPr>
        <w:spacing w:after="0"/>
        <w:jc w:val="center"/>
        <w:rPr>
          <w:rFonts w:ascii="Times New Roman" w:hAnsi="Times New Roman"/>
          <w:lang w:val="x-none"/>
        </w:rPr>
      </w:pPr>
    </w:p>
    <w:p w14:paraId="1FA8E012" w14:textId="2CA8E44A" w:rsidR="0070539F" w:rsidRPr="000B4BD4" w:rsidRDefault="0070539F" w:rsidP="005C01CB">
      <w:pPr>
        <w:spacing w:after="0"/>
        <w:jc w:val="center"/>
        <w:rPr>
          <w:rFonts w:ascii="Times New Roman" w:hAnsi="Times New Roman"/>
          <w:lang w:val="x-none"/>
        </w:rPr>
      </w:pPr>
    </w:p>
    <w:p w14:paraId="664AA4E0" w14:textId="58A415D7" w:rsidR="0070539F" w:rsidRPr="000B4BD4" w:rsidRDefault="0070539F" w:rsidP="005C01CB">
      <w:pPr>
        <w:spacing w:after="0"/>
        <w:jc w:val="center"/>
        <w:rPr>
          <w:rFonts w:ascii="Times New Roman" w:hAnsi="Times New Roman"/>
          <w:lang w:val="x-none"/>
        </w:rPr>
      </w:pPr>
    </w:p>
    <w:p w14:paraId="29E6CB99" w14:textId="161D750A" w:rsidR="0070539F" w:rsidRPr="000B4BD4" w:rsidRDefault="0070539F" w:rsidP="005C01CB">
      <w:pPr>
        <w:spacing w:after="0"/>
        <w:jc w:val="center"/>
        <w:rPr>
          <w:rFonts w:ascii="Times New Roman" w:hAnsi="Times New Roman"/>
          <w:lang w:val="x-none"/>
        </w:rPr>
      </w:pPr>
    </w:p>
    <w:p w14:paraId="031FCCEA" w14:textId="7604DD09" w:rsidR="0070539F" w:rsidRPr="000B4BD4" w:rsidRDefault="0070539F" w:rsidP="005C01CB">
      <w:pPr>
        <w:spacing w:after="0"/>
        <w:jc w:val="center"/>
        <w:rPr>
          <w:rFonts w:ascii="Times New Roman" w:hAnsi="Times New Roman"/>
          <w:lang w:val="x-none"/>
        </w:rPr>
      </w:pPr>
    </w:p>
    <w:p w14:paraId="33A08CAC" w14:textId="4E36C816" w:rsidR="0070539F" w:rsidRPr="000B4BD4" w:rsidRDefault="0070539F" w:rsidP="005C01CB">
      <w:pPr>
        <w:spacing w:after="0"/>
        <w:jc w:val="center"/>
        <w:rPr>
          <w:rFonts w:ascii="Times New Roman" w:hAnsi="Times New Roman"/>
          <w:lang w:val="x-none"/>
        </w:rPr>
      </w:pPr>
    </w:p>
    <w:p w14:paraId="26A6C059" w14:textId="662DCD54" w:rsidR="00FF7535" w:rsidRPr="000B4BD4" w:rsidRDefault="00FF7535" w:rsidP="005C01CB">
      <w:pPr>
        <w:spacing w:after="0"/>
        <w:jc w:val="center"/>
        <w:rPr>
          <w:rFonts w:ascii="Times New Roman" w:hAnsi="Times New Roman"/>
          <w:lang w:val="x-none"/>
        </w:rPr>
      </w:pPr>
    </w:p>
    <w:p w14:paraId="062AF5CC" w14:textId="38CFE40A" w:rsidR="00FF7535" w:rsidRPr="000B4BD4" w:rsidRDefault="00FF7535" w:rsidP="005C01CB">
      <w:pPr>
        <w:spacing w:after="0"/>
        <w:jc w:val="center"/>
        <w:rPr>
          <w:rFonts w:ascii="Times New Roman" w:hAnsi="Times New Roman"/>
          <w:lang w:val="x-none"/>
        </w:rPr>
      </w:pPr>
    </w:p>
    <w:p w14:paraId="1A6C163F" w14:textId="0622881C" w:rsidR="00FF7535" w:rsidRPr="000B4BD4" w:rsidRDefault="00FF7535" w:rsidP="005C01CB">
      <w:pPr>
        <w:spacing w:after="0"/>
        <w:jc w:val="center"/>
        <w:rPr>
          <w:rFonts w:ascii="Times New Roman" w:hAnsi="Times New Roman"/>
          <w:lang w:val="x-none"/>
        </w:rPr>
      </w:pPr>
    </w:p>
    <w:p w14:paraId="75CC5117" w14:textId="1F5CD92C" w:rsidR="00FF7535" w:rsidRPr="000B4BD4" w:rsidRDefault="00FF7535" w:rsidP="005C01CB">
      <w:pPr>
        <w:spacing w:after="0"/>
        <w:jc w:val="center"/>
        <w:rPr>
          <w:rFonts w:ascii="Times New Roman" w:hAnsi="Times New Roman"/>
          <w:lang w:val="x-none"/>
        </w:rPr>
      </w:pPr>
    </w:p>
    <w:p w14:paraId="48043032" w14:textId="7579D87C" w:rsidR="00FF7535" w:rsidRPr="000B4BD4" w:rsidRDefault="00FF7535" w:rsidP="005C01CB">
      <w:pPr>
        <w:spacing w:after="0"/>
        <w:jc w:val="center"/>
        <w:rPr>
          <w:rFonts w:ascii="Times New Roman" w:hAnsi="Times New Roman"/>
          <w:lang w:val="x-none"/>
        </w:rPr>
      </w:pPr>
    </w:p>
    <w:p w14:paraId="5E72F485" w14:textId="2A6D84D4" w:rsidR="00FF7535" w:rsidRPr="000B4BD4" w:rsidRDefault="00FF7535" w:rsidP="005C01CB">
      <w:pPr>
        <w:spacing w:after="0"/>
        <w:jc w:val="center"/>
        <w:rPr>
          <w:rFonts w:ascii="Times New Roman" w:hAnsi="Times New Roman"/>
          <w:lang w:val="x-none"/>
        </w:rPr>
      </w:pPr>
    </w:p>
    <w:p w14:paraId="468D9075" w14:textId="36A32B64" w:rsidR="00FF7535" w:rsidRPr="000B4BD4" w:rsidRDefault="00FF7535" w:rsidP="005C01CB">
      <w:pPr>
        <w:spacing w:after="0"/>
        <w:jc w:val="center"/>
        <w:rPr>
          <w:rFonts w:ascii="Times New Roman" w:hAnsi="Times New Roman"/>
          <w:lang w:val="x-none"/>
        </w:rPr>
      </w:pPr>
    </w:p>
    <w:p w14:paraId="2CC464AF" w14:textId="726930D4" w:rsidR="00FF7535" w:rsidRPr="000B4BD4" w:rsidRDefault="00FF7535" w:rsidP="005C01CB">
      <w:pPr>
        <w:spacing w:after="0"/>
        <w:jc w:val="center"/>
        <w:rPr>
          <w:rFonts w:ascii="Times New Roman" w:hAnsi="Times New Roman"/>
          <w:lang w:val="x-none"/>
        </w:rPr>
      </w:pPr>
    </w:p>
    <w:p w14:paraId="48832EA0" w14:textId="0B83DDE5" w:rsidR="00FF7535" w:rsidRPr="000B4BD4" w:rsidRDefault="00FF7535" w:rsidP="005C01CB">
      <w:pPr>
        <w:spacing w:after="0"/>
        <w:jc w:val="center"/>
        <w:rPr>
          <w:rFonts w:ascii="Times New Roman" w:hAnsi="Times New Roman"/>
          <w:lang w:val="x-none"/>
        </w:rPr>
      </w:pPr>
    </w:p>
    <w:p w14:paraId="5CE450E3" w14:textId="1912D0A9" w:rsidR="00FF7535" w:rsidRPr="000B4BD4" w:rsidRDefault="00FF7535" w:rsidP="005C01CB">
      <w:pPr>
        <w:spacing w:after="0"/>
        <w:jc w:val="center"/>
        <w:rPr>
          <w:rFonts w:ascii="Times New Roman" w:hAnsi="Times New Roman"/>
          <w:lang w:val="x-none"/>
        </w:rPr>
      </w:pPr>
    </w:p>
    <w:p w14:paraId="01DBB12D" w14:textId="40C47421" w:rsidR="00FF7535" w:rsidRPr="000B4BD4" w:rsidRDefault="00FF7535" w:rsidP="005C01CB">
      <w:pPr>
        <w:spacing w:after="0"/>
        <w:jc w:val="center"/>
        <w:rPr>
          <w:rFonts w:ascii="Times New Roman" w:hAnsi="Times New Roman"/>
          <w:lang w:val="x-none"/>
        </w:rPr>
      </w:pPr>
    </w:p>
    <w:p w14:paraId="4BA7F692" w14:textId="77777777" w:rsidR="00FF7535" w:rsidRPr="000B4BD4" w:rsidRDefault="00FF7535" w:rsidP="005C01CB">
      <w:pPr>
        <w:spacing w:after="0"/>
        <w:jc w:val="center"/>
        <w:rPr>
          <w:rFonts w:ascii="Times New Roman" w:hAnsi="Times New Roman"/>
          <w:lang w:val="x-none"/>
        </w:rPr>
      </w:pPr>
    </w:p>
    <w:p w14:paraId="75540D9B" w14:textId="77777777" w:rsidR="000E1473" w:rsidRDefault="000E1473" w:rsidP="00FF7535">
      <w:pPr>
        <w:pStyle w:val="a3"/>
        <w:spacing w:after="0"/>
        <w:jc w:val="right"/>
        <w:rPr>
          <w:rFonts w:ascii="Times New Roman" w:hAnsi="Times New Roman"/>
          <w:b/>
          <w:bCs/>
        </w:rPr>
      </w:pPr>
      <w:bookmarkStart w:id="305" w:name="_Toc107929309"/>
    </w:p>
    <w:p w14:paraId="23525B0B" w14:textId="578DC88F" w:rsidR="00FF7535" w:rsidRPr="000B4BD4" w:rsidRDefault="00FF7535" w:rsidP="00FF7535">
      <w:pPr>
        <w:pStyle w:val="a3"/>
        <w:spacing w:after="0"/>
        <w:jc w:val="right"/>
        <w:rPr>
          <w:rFonts w:ascii="Times New Roman" w:hAnsi="Times New Roman"/>
          <w:b/>
          <w:bCs/>
        </w:rPr>
      </w:pPr>
      <w:r w:rsidRPr="000B4BD4">
        <w:rPr>
          <w:rFonts w:ascii="Times New Roman" w:hAnsi="Times New Roman"/>
          <w:b/>
          <w:bCs/>
        </w:rPr>
        <w:lastRenderedPageBreak/>
        <w:t>Приложение 3.5</w:t>
      </w:r>
      <w:bookmarkEnd w:id="305"/>
    </w:p>
    <w:p w14:paraId="297B6B52" w14:textId="185C8138" w:rsidR="00FF7535" w:rsidRPr="000B4BD4" w:rsidRDefault="00FF7535" w:rsidP="00FF7535">
      <w:pPr>
        <w:spacing w:after="0"/>
        <w:jc w:val="right"/>
        <w:outlineLvl w:val="1"/>
        <w:rPr>
          <w:rFonts w:ascii="Times New Roman" w:hAnsi="Times New Roman"/>
          <w:bCs/>
          <w:i/>
          <w:sz w:val="24"/>
          <w:szCs w:val="24"/>
        </w:rPr>
      </w:pPr>
      <w:bookmarkStart w:id="306" w:name="_Toc107929310"/>
      <w:r w:rsidRPr="000B4BD4">
        <w:rPr>
          <w:rFonts w:ascii="Times New Roman" w:hAnsi="Times New Roman"/>
          <w:bCs/>
          <w:sz w:val="24"/>
          <w:szCs w:val="24"/>
        </w:rPr>
        <w:t>к ПООП-П по специальности</w:t>
      </w:r>
      <w:bookmarkEnd w:id="306"/>
      <w:r w:rsidRPr="000B4BD4">
        <w:rPr>
          <w:rFonts w:ascii="Times New Roman" w:hAnsi="Times New Roman"/>
          <w:bCs/>
          <w:i/>
          <w:sz w:val="24"/>
          <w:szCs w:val="24"/>
        </w:rPr>
        <w:t xml:space="preserve"> </w:t>
      </w:r>
    </w:p>
    <w:p w14:paraId="7ED0F6B6" w14:textId="77777777" w:rsidR="00FF7535" w:rsidRPr="000E1473" w:rsidRDefault="00FF7535" w:rsidP="00FF7535">
      <w:pPr>
        <w:tabs>
          <w:tab w:val="left" w:pos="3828"/>
        </w:tabs>
        <w:spacing w:after="0"/>
        <w:jc w:val="right"/>
        <w:outlineLvl w:val="1"/>
        <w:rPr>
          <w:rFonts w:ascii="Times New Roman" w:hAnsi="Times New Roman"/>
          <w:bCs/>
          <w:sz w:val="24"/>
          <w:szCs w:val="24"/>
        </w:rPr>
      </w:pPr>
      <w:bookmarkStart w:id="307" w:name="_Toc107929311"/>
      <w:r w:rsidRPr="000E1473">
        <w:rPr>
          <w:rFonts w:ascii="Times New Roman" w:hAnsi="Times New Roman"/>
          <w:bCs/>
          <w:sz w:val="24"/>
          <w:szCs w:val="24"/>
        </w:rPr>
        <w:t>38.02.01 Экономика и бухгалтерский учет (по отраслям)</w:t>
      </w:r>
      <w:bookmarkEnd w:id="307"/>
    </w:p>
    <w:p w14:paraId="5443B5BE" w14:textId="77777777" w:rsidR="00FF7535" w:rsidRPr="000B4BD4" w:rsidRDefault="00FF7535" w:rsidP="00FF7535">
      <w:pPr>
        <w:spacing w:after="0"/>
        <w:jc w:val="center"/>
        <w:rPr>
          <w:rFonts w:ascii="Times New Roman" w:hAnsi="Times New Roman"/>
          <w:b/>
          <w:i/>
        </w:rPr>
      </w:pPr>
    </w:p>
    <w:p w14:paraId="44A02060" w14:textId="77777777" w:rsidR="00FF7535" w:rsidRPr="000B4BD4" w:rsidRDefault="00FF7535" w:rsidP="00FF7535">
      <w:pPr>
        <w:spacing w:after="0"/>
        <w:jc w:val="center"/>
        <w:rPr>
          <w:rFonts w:ascii="Times New Roman" w:hAnsi="Times New Roman"/>
          <w:b/>
          <w:i/>
        </w:rPr>
      </w:pPr>
    </w:p>
    <w:p w14:paraId="4E06E15C" w14:textId="77777777" w:rsidR="00FF7535" w:rsidRPr="000B4BD4" w:rsidRDefault="00FF7535" w:rsidP="00FF7535">
      <w:pPr>
        <w:spacing w:after="0"/>
        <w:jc w:val="center"/>
        <w:rPr>
          <w:rFonts w:ascii="Times New Roman" w:hAnsi="Times New Roman"/>
          <w:b/>
          <w:i/>
        </w:rPr>
      </w:pPr>
    </w:p>
    <w:p w14:paraId="79006222" w14:textId="77777777" w:rsidR="00FF7535" w:rsidRPr="000B4BD4" w:rsidRDefault="00FF7535" w:rsidP="00FF7535">
      <w:pPr>
        <w:spacing w:after="0"/>
        <w:jc w:val="center"/>
        <w:rPr>
          <w:rFonts w:ascii="Times New Roman" w:hAnsi="Times New Roman"/>
          <w:b/>
          <w:i/>
        </w:rPr>
      </w:pPr>
    </w:p>
    <w:p w14:paraId="1EC198C8" w14:textId="77777777" w:rsidR="00FF7535" w:rsidRPr="000B4BD4" w:rsidRDefault="00FF7535" w:rsidP="00FF7535">
      <w:pPr>
        <w:spacing w:after="0"/>
        <w:jc w:val="center"/>
        <w:rPr>
          <w:rFonts w:ascii="Times New Roman" w:hAnsi="Times New Roman"/>
          <w:b/>
          <w:i/>
        </w:rPr>
      </w:pPr>
    </w:p>
    <w:p w14:paraId="040EEFD3" w14:textId="77777777" w:rsidR="00FF7535" w:rsidRPr="000B4BD4" w:rsidRDefault="00FF7535" w:rsidP="00FF7535">
      <w:pPr>
        <w:spacing w:after="0"/>
        <w:jc w:val="center"/>
        <w:rPr>
          <w:rFonts w:ascii="Times New Roman" w:hAnsi="Times New Roman"/>
          <w:b/>
          <w:i/>
        </w:rPr>
      </w:pPr>
    </w:p>
    <w:p w14:paraId="4C1329D9" w14:textId="77777777" w:rsidR="00FF7535" w:rsidRPr="000B4BD4" w:rsidRDefault="00FF7535" w:rsidP="00FF7535">
      <w:pPr>
        <w:spacing w:after="0"/>
        <w:jc w:val="center"/>
        <w:rPr>
          <w:rFonts w:ascii="Times New Roman" w:hAnsi="Times New Roman"/>
          <w:b/>
          <w:i/>
        </w:rPr>
      </w:pPr>
    </w:p>
    <w:p w14:paraId="16394C84" w14:textId="77777777" w:rsidR="00FF7535" w:rsidRPr="000B4BD4" w:rsidRDefault="00FF7535" w:rsidP="00FF7535">
      <w:pPr>
        <w:spacing w:after="0"/>
        <w:jc w:val="center"/>
        <w:rPr>
          <w:rFonts w:ascii="Times New Roman" w:hAnsi="Times New Roman"/>
          <w:b/>
          <w:i/>
        </w:rPr>
      </w:pPr>
    </w:p>
    <w:p w14:paraId="2F391FE6" w14:textId="77777777" w:rsidR="00FF7535" w:rsidRPr="000B4BD4" w:rsidRDefault="00FF7535" w:rsidP="00FF7535">
      <w:pPr>
        <w:spacing w:after="0"/>
        <w:jc w:val="center"/>
        <w:rPr>
          <w:rFonts w:ascii="Times New Roman" w:hAnsi="Times New Roman"/>
          <w:b/>
          <w:i/>
        </w:rPr>
      </w:pPr>
    </w:p>
    <w:p w14:paraId="3D897A05" w14:textId="77777777" w:rsidR="00FF7535" w:rsidRPr="000B4BD4" w:rsidRDefault="00FF7535" w:rsidP="00FF7535">
      <w:pPr>
        <w:spacing w:after="0"/>
        <w:jc w:val="center"/>
        <w:rPr>
          <w:rFonts w:ascii="Times New Roman" w:hAnsi="Times New Roman"/>
          <w:b/>
          <w:i/>
        </w:rPr>
      </w:pPr>
    </w:p>
    <w:p w14:paraId="5E1AE5E2" w14:textId="77777777" w:rsidR="00FF7535" w:rsidRPr="000B4BD4" w:rsidRDefault="00FF7535" w:rsidP="00FF7535">
      <w:pPr>
        <w:spacing w:after="0"/>
        <w:jc w:val="center"/>
        <w:rPr>
          <w:rFonts w:ascii="Times New Roman" w:hAnsi="Times New Roman"/>
          <w:b/>
          <w:i/>
        </w:rPr>
      </w:pPr>
    </w:p>
    <w:p w14:paraId="48F207A9" w14:textId="77777777" w:rsidR="00FF7535" w:rsidRPr="000B4BD4" w:rsidRDefault="00FF7535" w:rsidP="00FF7535">
      <w:pPr>
        <w:spacing w:after="0"/>
        <w:jc w:val="center"/>
        <w:rPr>
          <w:rFonts w:ascii="Times New Roman" w:hAnsi="Times New Roman"/>
          <w:b/>
          <w:i/>
        </w:rPr>
      </w:pPr>
    </w:p>
    <w:p w14:paraId="081CC234" w14:textId="77777777" w:rsidR="00FF7535" w:rsidRPr="000B4BD4" w:rsidRDefault="00FF7535" w:rsidP="00FF7535">
      <w:pPr>
        <w:spacing w:after="0"/>
        <w:jc w:val="center"/>
        <w:rPr>
          <w:rFonts w:ascii="Times New Roman" w:hAnsi="Times New Roman"/>
          <w:b/>
          <w:i/>
        </w:rPr>
      </w:pPr>
    </w:p>
    <w:p w14:paraId="5252F645" w14:textId="77777777" w:rsidR="00FF7535" w:rsidRPr="000B4BD4" w:rsidRDefault="00FF7535" w:rsidP="00FF7535">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4EC55FBD" w14:textId="7BFF2197" w:rsidR="00FF7535" w:rsidRPr="000B4BD4" w:rsidRDefault="00FF7535" w:rsidP="00FF7535">
      <w:pPr>
        <w:spacing w:after="0"/>
        <w:jc w:val="center"/>
        <w:rPr>
          <w:rFonts w:ascii="Times New Roman" w:hAnsi="Times New Roman"/>
          <w:b/>
        </w:rPr>
      </w:pPr>
      <w:r w:rsidRPr="000B4BD4">
        <w:rPr>
          <w:rFonts w:ascii="Times New Roman" w:hAnsi="Times New Roman"/>
          <w:b/>
        </w:rPr>
        <w:t>ООД.05 История</w:t>
      </w:r>
    </w:p>
    <w:p w14:paraId="04F6BFC3" w14:textId="77777777" w:rsidR="00FF7535" w:rsidRPr="000B4BD4" w:rsidRDefault="00FF7535" w:rsidP="00FF7535">
      <w:pPr>
        <w:spacing w:after="0"/>
        <w:jc w:val="center"/>
        <w:rPr>
          <w:rFonts w:ascii="Times New Roman" w:hAnsi="Times New Roman"/>
          <w:b/>
          <w:i/>
        </w:rPr>
      </w:pPr>
    </w:p>
    <w:p w14:paraId="0927571D" w14:textId="77777777" w:rsidR="00FF7535" w:rsidRPr="000B4BD4" w:rsidRDefault="00FF7535" w:rsidP="00FF7535">
      <w:pPr>
        <w:spacing w:after="0"/>
        <w:rPr>
          <w:rFonts w:ascii="Times New Roman" w:hAnsi="Times New Roman"/>
          <w:b/>
          <w:i/>
        </w:rPr>
      </w:pPr>
    </w:p>
    <w:p w14:paraId="45459AA6" w14:textId="77777777" w:rsidR="00FF7535" w:rsidRPr="000B4BD4" w:rsidRDefault="00FF7535" w:rsidP="00FF7535">
      <w:pPr>
        <w:spacing w:after="0"/>
        <w:rPr>
          <w:rFonts w:ascii="Times New Roman" w:hAnsi="Times New Roman"/>
          <w:b/>
          <w:i/>
        </w:rPr>
      </w:pPr>
    </w:p>
    <w:p w14:paraId="1A4AA51A" w14:textId="77777777" w:rsidR="00FF7535" w:rsidRPr="000B4BD4" w:rsidRDefault="00FF7535" w:rsidP="00FF7535">
      <w:pPr>
        <w:spacing w:after="0"/>
        <w:rPr>
          <w:rFonts w:ascii="Times New Roman" w:hAnsi="Times New Roman"/>
          <w:b/>
          <w:i/>
        </w:rPr>
      </w:pPr>
    </w:p>
    <w:p w14:paraId="3CACA545" w14:textId="77777777" w:rsidR="00FF7535" w:rsidRPr="000B4BD4" w:rsidRDefault="00FF7535" w:rsidP="00FF7535">
      <w:pPr>
        <w:spacing w:after="0"/>
        <w:rPr>
          <w:rFonts w:ascii="Times New Roman" w:hAnsi="Times New Roman"/>
          <w:b/>
          <w:i/>
        </w:rPr>
      </w:pPr>
    </w:p>
    <w:p w14:paraId="464D2534" w14:textId="77777777" w:rsidR="00FF7535" w:rsidRPr="000B4BD4" w:rsidRDefault="00FF7535" w:rsidP="00FF7535">
      <w:pPr>
        <w:spacing w:after="0"/>
        <w:rPr>
          <w:rFonts w:ascii="Times New Roman" w:hAnsi="Times New Roman"/>
          <w:b/>
          <w:i/>
        </w:rPr>
      </w:pPr>
    </w:p>
    <w:p w14:paraId="18990D44" w14:textId="77777777" w:rsidR="00FF7535" w:rsidRPr="000B4BD4" w:rsidRDefault="00FF7535" w:rsidP="00FF7535">
      <w:pPr>
        <w:spacing w:after="0"/>
        <w:rPr>
          <w:rFonts w:ascii="Times New Roman" w:hAnsi="Times New Roman"/>
          <w:b/>
          <w:i/>
        </w:rPr>
      </w:pPr>
    </w:p>
    <w:p w14:paraId="429EA738" w14:textId="77777777" w:rsidR="00FF7535" w:rsidRPr="000B4BD4" w:rsidRDefault="00FF7535" w:rsidP="00FF7535">
      <w:pPr>
        <w:spacing w:after="0"/>
        <w:rPr>
          <w:rFonts w:ascii="Times New Roman" w:hAnsi="Times New Roman"/>
          <w:b/>
          <w:i/>
        </w:rPr>
      </w:pPr>
    </w:p>
    <w:p w14:paraId="5B81EE0D" w14:textId="77777777" w:rsidR="00FF7535" w:rsidRPr="000B4BD4" w:rsidRDefault="00FF7535" w:rsidP="00FF7535">
      <w:pPr>
        <w:spacing w:after="0"/>
        <w:rPr>
          <w:rFonts w:ascii="Times New Roman" w:hAnsi="Times New Roman"/>
          <w:b/>
          <w:i/>
        </w:rPr>
      </w:pPr>
    </w:p>
    <w:p w14:paraId="22965958" w14:textId="77777777" w:rsidR="00FF7535" w:rsidRPr="000B4BD4" w:rsidRDefault="00FF7535" w:rsidP="00FF7535">
      <w:pPr>
        <w:spacing w:after="0"/>
        <w:rPr>
          <w:rFonts w:ascii="Times New Roman" w:hAnsi="Times New Roman"/>
          <w:b/>
          <w:i/>
        </w:rPr>
      </w:pPr>
    </w:p>
    <w:p w14:paraId="7CEE38AA" w14:textId="77777777" w:rsidR="00FF7535" w:rsidRPr="000B4BD4" w:rsidRDefault="00FF7535" w:rsidP="00FF7535">
      <w:pPr>
        <w:spacing w:after="0"/>
        <w:rPr>
          <w:rFonts w:ascii="Times New Roman" w:hAnsi="Times New Roman"/>
          <w:b/>
          <w:i/>
        </w:rPr>
      </w:pPr>
    </w:p>
    <w:p w14:paraId="5A00DEB2" w14:textId="77777777" w:rsidR="00FF7535" w:rsidRPr="000B4BD4" w:rsidRDefault="00FF7535" w:rsidP="00FF7535">
      <w:pPr>
        <w:spacing w:after="0"/>
        <w:rPr>
          <w:rFonts w:ascii="Times New Roman" w:hAnsi="Times New Roman"/>
          <w:b/>
          <w:i/>
        </w:rPr>
      </w:pPr>
    </w:p>
    <w:p w14:paraId="6E6C4620" w14:textId="77777777" w:rsidR="00FF7535" w:rsidRPr="000B4BD4" w:rsidRDefault="00FF7535" w:rsidP="00FF7535">
      <w:pPr>
        <w:spacing w:after="0"/>
        <w:rPr>
          <w:rFonts w:ascii="Times New Roman" w:hAnsi="Times New Roman"/>
          <w:b/>
          <w:i/>
        </w:rPr>
      </w:pPr>
    </w:p>
    <w:p w14:paraId="4ACB364E" w14:textId="77777777" w:rsidR="00FF7535" w:rsidRPr="000B4BD4" w:rsidRDefault="00FF7535" w:rsidP="00FF7535">
      <w:pPr>
        <w:spacing w:after="0"/>
        <w:rPr>
          <w:rFonts w:ascii="Times New Roman" w:hAnsi="Times New Roman"/>
          <w:b/>
          <w:i/>
        </w:rPr>
      </w:pPr>
    </w:p>
    <w:p w14:paraId="70EF31C3" w14:textId="77777777" w:rsidR="00FF7535" w:rsidRPr="000B4BD4" w:rsidRDefault="00FF7535" w:rsidP="00FF7535">
      <w:pPr>
        <w:spacing w:after="0"/>
        <w:rPr>
          <w:rFonts w:ascii="Times New Roman" w:hAnsi="Times New Roman"/>
          <w:b/>
          <w:i/>
        </w:rPr>
      </w:pPr>
    </w:p>
    <w:p w14:paraId="23550778" w14:textId="77777777" w:rsidR="00FF7535" w:rsidRPr="000B4BD4" w:rsidRDefault="00FF7535" w:rsidP="00FF7535">
      <w:pPr>
        <w:spacing w:after="0"/>
        <w:rPr>
          <w:rFonts w:ascii="Times New Roman" w:hAnsi="Times New Roman"/>
          <w:b/>
          <w:i/>
        </w:rPr>
      </w:pPr>
    </w:p>
    <w:p w14:paraId="100C435D" w14:textId="77777777" w:rsidR="00FF7535" w:rsidRPr="000B4BD4" w:rsidRDefault="00FF7535" w:rsidP="00FF7535">
      <w:pPr>
        <w:spacing w:after="0"/>
        <w:rPr>
          <w:rFonts w:ascii="Times New Roman" w:hAnsi="Times New Roman"/>
          <w:b/>
          <w:i/>
        </w:rPr>
      </w:pPr>
    </w:p>
    <w:p w14:paraId="4181062D" w14:textId="77777777" w:rsidR="00FF7535" w:rsidRPr="000B4BD4" w:rsidRDefault="00FF7535" w:rsidP="00FF7535">
      <w:pPr>
        <w:spacing w:after="0"/>
        <w:rPr>
          <w:rFonts w:ascii="Times New Roman" w:hAnsi="Times New Roman"/>
          <w:b/>
          <w:i/>
        </w:rPr>
      </w:pPr>
    </w:p>
    <w:p w14:paraId="0DD6B974" w14:textId="77777777" w:rsidR="00FF7535" w:rsidRPr="000B4BD4" w:rsidRDefault="00FF7535" w:rsidP="00FF7535">
      <w:pPr>
        <w:spacing w:after="0"/>
        <w:rPr>
          <w:rFonts w:ascii="Times New Roman" w:hAnsi="Times New Roman"/>
          <w:b/>
          <w:i/>
        </w:rPr>
      </w:pPr>
    </w:p>
    <w:p w14:paraId="01954719" w14:textId="77777777" w:rsidR="00FF7535" w:rsidRPr="000B4BD4" w:rsidRDefault="00FF7535" w:rsidP="00FF7535">
      <w:pPr>
        <w:spacing w:after="0"/>
        <w:rPr>
          <w:rFonts w:ascii="Times New Roman" w:hAnsi="Times New Roman"/>
          <w:b/>
          <w:i/>
        </w:rPr>
      </w:pPr>
    </w:p>
    <w:p w14:paraId="56D54726" w14:textId="77777777" w:rsidR="00FF7535" w:rsidRPr="000B4BD4" w:rsidRDefault="00FF7535" w:rsidP="00FF7535">
      <w:pPr>
        <w:spacing w:after="0"/>
        <w:rPr>
          <w:rFonts w:ascii="Times New Roman" w:hAnsi="Times New Roman"/>
          <w:b/>
          <w:i/>
        </w:rPr>
      </w:pPr>
    </w:p>
    <w:p w14:paraId="4F175811" w14:textId="77777777" w:rsidR="00FF7535" w:rsidRPr="000B4BD4" w:rsidRDefault="00FF7535" w:rsidP="00FF7535">
      <w:pPr>
        <w:spacing w:after="0"/>
        <w:rPr>
          <w:rFonts w:ascii="Times New Roman" w:hAnsi="Times New Roman"/>
          <w:b/>
          <w:i/>
        </w:rPr>
      </w:pPr>
    </w:p>
    <w:p w14:paraId="4D9A729F" w14:textId="77777777" w:rsidR="00FF7535" w:rsidRPr="000B4BD4" w:rsidRDefault="00FF7535" w:rsidP="00FF7535">
      <w:pPr>
        <w:spacing w:after="0"/>
        <w:rPr>
          <w:rFonts w:ascii="Times New Roman" w:hAnsi="Times New Roman"/>
          <w:b/>
          <w:i/>
        </w:rPr>
      </w:pPr>
    </w:p>
    <w:p w14:paraId="392C0D90" w14:textId="77777777" w:rsidR="00FF7535" w:rsidRPr="000B4BD4" w:rsidRDefault="00FF7535" w:rsidP="00FF7535">
      <w:pPr>
        <w:spacing w:after="0"/>
        <w:jc w:val="center"/>
        <w:rPr>
          <w:rFonts w:ascii="Times New Roman" w:hAnsi="Times New Roman"/>
          <w:b/>
        </w:rPr>
      </w:pPr>
      <w:r w:rsidRPr="000B4BD4">
        <w:rPr>
          <w:rFonts w:ascii="Times New Roman" w:hAnsi="Times New Roman"/>
          <w:b/>
          <w:bCs/>
          <w:iCs/>
        </w:rPr>
        <w:t>2022 г.</w:t>
      </w:r>
    </w:p>
    <w:p w14:paraId="66F7FFE9" w14:textId="2D542970" w:rsidR="00C7561E" w:rsidRPr="000B4BD4" w:rsidRDefault="00FF7535" w:rsidP="00C7561E">
      <w:pPr>
        <w:spacing w:after="60"/>
        <w:jc w:val="right"/>
        <w:outlineLvl w:val="1"/>
      </w:pPr>
      <w:r w:rsidRPr="000B4BD4">
        <w:rPr>
          <w:rFonts w:ascii="Times New Roman" w:hAnsi="Times New Roman"/>
          <w:b/>
        </w:rPr>
        <w:br w:type="page"/>
      </w:r>
    </w:p>
    <w:p w14:paraId="532176B1" w14:textId="411C792A" w:rsidR="00C7561E" w:rsidRPr="00785E72" w:rsidRDefault="00C7561E" w:rsidP="00C7561E">
      <w:pPr>
        <w:widowControl w:val="0"/>
        <w:spacing w:after="0"/>
        <w:jc w:val="center"/>
        <w:rPr>
          <w:rFonts w:ascii="Times New Roman" w:hAnsi="Times New Roman"/>
          <w:b/>
          <w:sz w:val="24"/>
          <w:szCs w:val="24"/>
        </w:rPr>
      </w:pPr>
      <w:r w:rsidRPr="00785E72">
        <w:rPr>
          <w:rFonts w:ascii="Times New Roman" w:hAnsi="Times New Roman"/>
          <w:b/>
          <w:sz w:val="24"/>
          <w:szCs w:val="24"/>
        </w:rPr>
        <w:lastRenderedPageBreak/>
        <w:t>С</w:t>
      </w:r>
      <w:r w:rsidR="00785E72" w:rsidRPr="00785E72">
        <w:rPr>
          <w:rFonts w:ascii="Times New Roman" w:hAnsi="Times New Roman"/>
          <w:b/>
          <w:sz w:val="24"/>
          <w:szCs w:val="24"/>
        </w:rPr>
        <w:t>ОДЕРЖАНИЕ</w:t>
      </w:r>
    </w:p>
    <w:p w14:paraId="45D35777" w14:textId="77777777" w:rsidR="00C7561E" w:rsidRPr="000B4BD4" w:rsidRDefault="00C7561E" w:rsidP="00C7561E">
      <w:pPr>
        <w:widowControl w:val="0"/>
        <w:spacing w:after="0"/>
        <w:jc w:val="center"/>
        <w:rPr>
          <w:rFonts w:ascii="Times New Roman" w:hAnsi="Times New Roman"/>
          <w:b/>
        </w:rPr>
      </w:pPr>
    </w:p>
    <w:p w14:paraId="7E6F8947" w14:textId="1C0C7570" w:rsidR="001C2D55" w:rsidRDefault="00C7561E" w:rsidP="001C2D55">
      <w:pPr>
        <w:pStyle w:val="11"/>
        <w:tabs>
          <w:tab w:val="right" w:leader="dot" w:pos="9628"/>
        </w:tabs>
        <w:rPr>
          <w:rFonts w:asciiTheme="minorHAnsi" w:eastAsiaTheme="minorEastAsia" w:hAnsiTheme="minorHAnsi" w:cstheme="minorBidi"/>
          <w:b w:val="0"/>
          <w:bCs w:val="0"/>
          <w:caps w:val="0"/>
          <w:noProof/>
          <w:sz w:val="22"/>
          <w:szCs w:val="22"/>
        </w:rPr>
      </w:pPr>
      <w:r w:rsidRPr="000B4BD4">
        <w:rPr>
          <w:b w:val="0"/>
          <w:bCs w:val="0"/>
          <w:caps w:val="0"/>
          <w:smallCaps/>
        </w:rPr>
        <w:fldChar w:fldCharType="begin"/>
      </w:r>
      <w:r w:rsidRPr="000B4BD4">
        <w:rPr>
          <w:b w:val="0"/>
        </w:rPr>
        <w:instrText xml:space="preserve"> TOC \o "1-3" \h \z \u </w:instrText>
      </w:r>
      <w:r w:rsidRPr="000B4BD4">
        <w:rPr>
          <w:b w:val="0"/>
          <w:bCs w:val="0"/>
          <w:caps w:val="0"/>
          <w:smallCaps/>
        </w:rPr>
        <w:fldChar w:fldCharType="separate"/>
      </w:r>
    </w:p>
    <w:p w14:paraId="2807B7A2" w14:textId="028DE062"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2" w:history="1">
        <w:r w:rsidR="001C2D55" w:rsidRPr="001240EC">
          <w:rPr>
            <w:rStyle w:val="ae"/>
            <w:noProof/>
          </w:rPr>
          <w:t>1. ПОЯСНИТЕЛЬНАЯ ЗАПИСКА</w:t>
        </w:r>
        <w:r w:rsidR="001C2D55">
          <w:rPr>
            <w:noProof/>
            <w:webHidden/>
          </w:rPr>
          <w:tab/>
        </w:r>
        <w:r w:rsidR="001C2D55">
          <w:rPr>
            <w:noProof/>
            <w:webHidden/>
          </w:rPr>
          <w:fldChar w:fldCharType="begin"/>
        </w:r>
        <w:r w:rsidR="001C2D55">
          <w:rPr>
            <w:noProof/>
            <w:webHidden/>
          </w:rPr>
          <w:instrText xml:space="preserve"> PAGEREF _Toc107929312 \h </w:instrText>
        </w:r>
        <w:r w:rsidR="001C2D55">
          <w:rPr>
            <w:noProof/>
            <w:webHidden/>
          </w:rPr>
        </w:r>
        <w:r w:rsidR="001C2D55">
          <w:rPr>
            <w:noProof/>
            <w:webHidden/>
          </w:rPr>
          <w:fldChar w:fldCharType="separate"/>
        </w:r>
        <w:r w:rsidR="001C2D55">
          <w:rPr>
            <w:noProof/>
            <w:webHidden/>
          </w:rPr>
          <w:t>106</w:t>
        </w:r>
        <w:r w:rsidR="001C2D55">
          <w:rPr>
            <w:noProof/>
            <w:webHidden/>
          </w:rPr>
          <w:fldChar w:fldCharType="end"/>
        </w:r>
      </w:hyperlink>
    </w:p>
    <w:p w14:paraId="4B1C92DA" w14:textId="08F344F7"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3" w:history="1">
        <w:r w:rsidR="001C2D55" w:rsidRPr="001240EC">
          <w:rPr>
            <w:rStyle w:val="ae"/>
            <w:noProof/>
          </w:rPr>
          <w:t>2. ОБЩАЯ ХАРАКТЕРИСТИКА УЧЕБНОЙ ДИСЦИПЛИНЫ «ИСТОРИЯ»</w:t>
        </w:r>
        <w:r w:rsidR="001C2D55">
          <w:rPr>
            <w:noProof/>
            <w:webHidden/>
          </w:rPr>
          <w:tab/>
        </w:r>
        <w:r w:rsidR="001C2D55">
          <w:rPr>
            <w:noProof/>
            <w:webHidden/>
          </w:rPr>
          <w:fldChar w:fldCharType="begin"/>
        </w:r>
        <w:r w:rsidR="001C2D55">
          <w:rPr>
            <w:noProof/>
            <w:webHidden/>
          </w:rPr>
          <w:instrText xml:space="preserve"> PAGEREF _Toc107929313 \h </w:instrText>
        </w:r>
        <w:r w:rsidR="001C2D55">
          <w:rPr>
            <w:noProof/>
            <w:webHidden/>
          </w:rPr>
        </w:r>
        <w:r w:rsidR="001C2D55">
          <w:rPr>
            <w:noProof/>
            <w:webHidden/>
          </w:rPr>
          <w:fldChar w:fldCharType="separate"/>
        </w:r>
        <w:r w:rsidR="001C2D55">
          <w:rPr>
            <w:noProof/>
            <w:webHidden/>
          </w:rPr>
          <w:t>107</w:t>
        </w:r>
        <w:r w:rsidR="001C2D55">
          <w:rPr>
            <w:noProof/>
            <w:webHidden/>
          </w:rPr>
          <w:fldChar w:fldCharType="end"/>
        </w:r>
      </w:hyperlink>
    </w:p>
    <w:p w14:paraId="223A81BD" w14:textId="7D2094EF"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4" w:history="1">
        <w:r w:rsidR="001C2D55" w:rsidRPr="001240EC">
          <w:rPr>
            <w:rStyle w:val="ae"/>
            <w:noProof/>
          </w:rPr>
          <w:t>3 МЕСТО УЧЕБНОЙ ДИСЦИПЛИНЫ В УЧЕБНОМ ПЛАНЕ</w:t>
        </w:r>
        <w:r w:rsidR="001C2D55">
          <w:rPr>
            <w:noProof/>
            <w:webHidden/>
          </w:rPr>
          <w:tab/>
        </w:r>
        <w:r w:rsidR="001C2D55">
          <w:rPr>
            <w:noProof/>
            <w:webHidden/>
          </w:rPr>
          <w:fldChar w:fldCharType="begin"/>
        </w:r>
        <w:r w:rsidR="001C2D55">
          <w:rPr>
            <w:noProof/>
            <w:webHidden/>
          </w:rPr>
          <w:instrText xml:space="preserve"> PAGEREF _Toc107929314 \h </w:instrText>
        </w:r>
        <w:r w:rsidR="001C2D55">
          <w:rPr>
            <w:noProof/>
            <w:webHidden/>
          </w:rPr>
        </w:r>
        <w:r w:rsidR="001C2D55">
          <w:rPr>
            <w:noProof/>
            <w:webHidden/>
          </w:rPr>
          <w:fldChar w:fldCharType="separate"/>
        </w:r>
        <w:r w:rsidR="001C2D55">
          <w:rPr>
            <w:noProof/>
            <w:webHidden/>
          </w:rPr>
          <w:t>108</w:t>
        </w:r>
        <w:r w:rsidR="001C2D55">
          <w:rPr>
            <w:noProof/>
            <w:webHidden/>
          </w:rPr>
          <w:fldChar w:fldCharType="end"/>
        </w:r>
      </w:hyperlink>
    </w:p>
    <w:p w14:paraId="398FE4DC" w14:textId="0D3C05AD"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5" w:history="1">
        <w:r w:rsidR="001C2D55" w:rsidRPr="001240EC">
          <w:rPr>
            <w:rStyle w:val="ae"/>
            <w:noProof/>
          </w:rPr>
          <w:t>4. РЕЗУЛЬТАТЫ ОСВОЕНИЯ УЧЕБНОЙ ДИСЦИПЛИНЫ</w:t>
        </w:r>
        <w:r w:rsidR="001C2D55">
          <w:rPr>
            <w:noProof/>
            <w:webHidden/>
          </w:rPr>
          <w:tab/>
        </w:r>
        <w:r w:rsidR="001C2D55">
          <w:rPr>
            <w:noProof/>
            <w:webHidden/>
          </w:rPr>
          <w:fldChar w:fldCharType="begin"/>
        </w:r>
        <w:r w:rsidR="001C2D55">
          <w:rPr>
            <w:noProof/>
            <w:webHidden/>
          </w:rPr>
          <w:instrText xml:space="preserve"> PAGEREF _Toc107929315 \h </w:instrText>
        </w:r>
        <w:r w:rsidR="001C2D55">
          <w:rPr>
            <w:noProof/>
            <w:webHidden/>
          </w:rPr>
        </w:r>
        <w:r w:rsidR="001C2D55">
          <w:rPr>
            <w:noProof/>
            <w:webHidden/>
          </w:rPr>
          <w:fldChar w:fldCharType="separate"/>
        </w:r>
        <w:r w:rsidR="001C2D55">
          <w:rPr>
            <w:noProof/>
            <w:webHidden/>
          </w:rPr>
          <w:t>108</w:t>
        </w:r>
        <w:r w:rsidR="001C2D55">
          <w:rPr>
            <w:noProof/>
            <w:webHidden/>
          </w:rPr>
          <w:fldChar w:fldCharType="end"/>
        </w:r>
      </w:hyperlink>
    </w:p>
    <w:p w14:paraId="604BA469" w14:textId="2DCDDA7E"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6" w:history="1">
        <w:r w:rsidR="001C2D55" w:rsidRPr="001240EC">
          <w:rPr>
            <w:rStyle w:val="ae"/>
            <w:noProof/>
          </w:rPr>
          <w:t>5 СОДЕРЖАНИЕ Части 1</w:t>
        </w:r>
        <w:r w:rsidR="001C2D55">
          <w:rPr>
            <w:noProof/>
            <w:webHidden/>
          </w:rPr>
          <w:tab/>
        </w:r>
        <w:r w:rsidR="001C2D55">
          <w:rPr>
            <w:noProof/>
            <w:webHidden/>
          </w:rPr>
          <w:fldChar w:fldCharType="begin"/>
        </w:r>
        <w:r w:rsidR="001C2D55">
          <w:rPr>
            <w:noProof/>
            <w:webHidden/>
          </w:rPr>
          <w:instrText xml:space="preserve"> PAGEREF _Toc107929316 \h </w:instrText>
        </w:r>
        <w:r w:rsidR="001C2D55">
          <w:rPr>
            <w:noProof/>
            <w:webHidden/>
          </w:rPr>
        </w:r>
        <w:r w:rsidR="001C2D55">
          <w:rPr>
            <w:noProof/>
            <w:webHidden/>
          </w:rPr>
          <w:fldChar w:fldCharType="separate"/>
        </w:r>
        <w:r w:rsidR="001C2D55">
          <w:rPr>
            <w:noProof/>
            <w:webHidden/>
          </w:rPr>
          <w:t>111</w:t>
        </w:r>
        <w:r w:rsidR="001C2D55">
          <w:rPr>
            <w:noProof/>
            <w:webHidden/>
          </w:rPr>
          <w:fldChar w:fldCharType="end"/>
        </w:r>
      </w:hyperlink>
    </w:p>
    <w:p w14:paraId="50EF3DD7" w14:textId="2B5CF3EC"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7" w:history="1">
        <w:r w:rsidR="001C2D55" w:rsidRPr="001240EC">
          <w:rPr>
            <w:rStyle w:val="ae"/>
            <w:noProof/>
          </w:rPr>
          <w:t>СОДЕРЖАНИЕ  Чвасти 2</w:t>
        </w:r>
        <w:r w:rsidR="001C2D55">
          <w:rPr>
            <w:noProof/>
            <w:webHidden/>
          </w:rPr>
          <w:tab/>
        </w:r>
        <w:r w:rsidR="001C2D55">
          <w:rPr>
            <w:noProof/>
            <w:webHidden/>
          </w:rPr>
          <w:fldChar w:fldCharType="begin"/>
        </w:r>
        <w:r w:rsidR="001C2D55">
          <w:rPr>
            <w:noProof/>
            <w:webHidden/>
          </w:rPr>
          <w:instrText xml:space="preserve"> PAGEREF _Toc107929317 \h </w:instrText>
        </w:r>
        <w:r w:rsidR="001C2D55">
          <w:rPr>
            <w:noProof/>
            <w:webHidden/>
          </w:rPr>
        </w:r>
        <w:r w:rsidR="001C2D55">
          <w:rPr>
            <w:noProof/>
            <w:webHidden/>
          </w:rPr>
          <w:fldChar w:fldCharType="separate"/>
        </w:r>
        <w:r w:rsidR="001C2D55">
          <w:rPr>
            <w:noProof/>
            <w:webHidden/>
          </w:rPr>
          <w:t>124</w:t>
        </w:r>
        <w:r w:rsidR="001C2D55">
          <w:rPr>
            <w:noProof/>
            <w:webHidden/>
          </w:rPr>
          <w:fldChar w:fldCharType="end"/>
        </w:r>
      </w:hyperlink>
    </w:p>
    <w:p w14:paraId="052437F4" w14:textId="4D693DE3"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18" w:history="1">
        <w:r w:rsidR="001C2D55" w:rsidRPr="001240EC">
          <w:rPr>
            <w:rStyle w:val="ae"/>
            <w:noProof/>
          </w:rPr>
          <w:t>6. ТЕМАТИЧЕСКОЕ ПЛАНИРОВАНИЕ</w:t>
        </w:r>
        <w:r w:rsidR="001C2D55">
          <w:rPr>
            <w:noProof/>
            <w:webHidden/>
          </w:rPr>
          <w:tab/>
        </w:r>
        <w:r w:rsidR="001C2D55">
          <w:rPr>
            <w:noProof/>
            <w:webHidden/>
          </w:rPr>
          <w:fldChar w:fldCharType="begin"/>
        </w:r>
        <w:r w:rsidR="001C2D55">
          <w:rPr>
            <w:noProof/>
            <w:webHidden/>
          </w:rPr>
          <w:instrText xml:space="preserve"> PAGEREF _Toc107929318 \h </w:instrText>
        </w:r>
        <w:r w:rsidR="001C2D55">
          <w:rPr>
            <w:noProof/>
            <w:webHidden/>
          </w:rPr>
        </w:r>
        <w:r w:rsidR="001C2D55">
          <w:rPr>
            <w:noProof/>
            <w:webHidden/>
          </w:rPr>
          <w:fldChar w:fldCharType="separate"/>
        </w:r>
        <w:r w:rsidR="001C2D55">
          <w:rPr>
            <w:noProof/>
            <w:webHidden/>
          </w:rPr>
          <w:t>129</w:t>
        </w:r>
        <w:r w:rsidR="001C2D55">
          <w:rPr>
            <w:noProof/>
            <w:webHidden/>
          </w:rPr>
          <w:fldChar w:fldCharType="end"/>
        </w:r>
      </w:hyperlink>
    </w:p>
    <w:p w14:paraId="2778EA38" w14:textId="031207D3"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21" w:history="1">
        <w:r w:rsidR="001C2D55" w:rsidRPr="001240EC">
          <w:rPr>
            <w:rStyle w:val="ae"/>
            <w:noProof/>
          </w:rPr>
          <w:t>7. ХАРАКТЕРИСТИКА ОСНОВНЫХ ВИДОВ УЧЕБНОЙ ДЕЯТЕЛЬНОСТИ СТУДЕНТОВ</w:t>
        </w:r>
        <w:r w:rsidR="001C2D55">
          <w:rPr>
            <w:noProof/>
            <w:webHidden/>
          </w:rPr>
          <w:tab/>
        </w:r>
        <w:r w:rsidR="001C2D55">
          <w:rPr>
            <w:noProof/>
            <w:webHidden/>
          </w:rPr>
          <w:fldChar w:fldCharType="begin"/>
        </w:r>
        <w:r w:rsidR="001C2D55">
          <w:rPr>
            <w:noProof/>
            <w:webHidden/>
          </w:rPr>
          <w:instrText xml:space="preserve"> PAGEREF _Toc107929321 \h </w:instrText>
        </w:r>
        <w:r w:rsidR="001C2D55">
          <w:rPr>
            <w:noProof/>
            <w:webHidden/>
          </w:rPr>
        </w:r>
        <w:r w:rsidR="001C2D55">
          <w:rPr>
            <w:noProof/>
            <w:webHidden/>
          </w:rPr>
          <w:fldChar w:fldCharType="separate"/>
        </w:r>
        <w:r w:rsidR="001C2D55">
          <w:rPr>
            <w:noProof/>
            <w:webHidden/>
          </w:rPr>
          <w:t>139</w:t>
        </w:r>
        <w:r w:rsidR="001C2D55">
          <w:rPr>
            <w:noProof/>
            <w:webHidden/>
          </w:rPr>
          <w:fldChar w:fldCharType="end"/>
        </w:r>
      </w:hyperlink>
    </w:p>
    <w:p w14:paraId="64BE2582" w14:textId="41D919D1"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22" w:history="1">
        <w:r w:rsidR="001C2D55" w:rsidRPr="001240EC">
          <w:rPr>
            <w:rStyle w:val="ae"/>
            <w:noProof/>
          </w:rPr>
          <w:t>8 УЧеБнО-меТОДиЧеСкОе и маТериаЛЬнО-ТеХниЧеСкОе ОБеСПеЧение ПрОГраммЫ УЧеБнОЙ ДиСЦиПЛинЫ «ИСТОРИЯ»</w:t>
        </w:r>
        <w:r w:rsidR="001C2D55">
          <w:rPr>
            <w:noProof/>
            <w:webHidden/>
          </w:rPr>
          <w:tab/>
        </w:r>
        <w:r w:rsidR="001C2D55">
          <w:rPr>
            <w:noProof/>
            <w:webHidden/>
          </w:rPr>
          <w:fldChar w:fldCharType="begin"/>
        </w:r>
        <w:r w:rsidR="001C2D55">
          <w:rPr>
            <w:noProof/>
            <w:webHidden/>
          </w:rPr>
          <w:instrText xml:space="preserve"> PAGEREF _Toc107929322 \h </w:instrText>
        </w:r>
        <w:r w:rsidR="001C2D55">
          <w:rPr>
            <w:noProof/>
            <w:webHidden/>
          </w:rPr>
        </w:r>
        <w:r w:rsidR="001C2D55">
          <w:rPr>
            <w:noProof/>
            <w:webHidden/>
          </w:rPr>
          <w:fldChar w:fldCharType="separate"/>
        </w:r>
        <w:r w:rsidR="001C2D55">
          <w:rPr>
            <w:noProof/>
            <w:webHidden/>
          </w:rPr>
          <w:t>149</w:t>
        </w:r>
        <w:r w:rsidR="001C2D55">
          <w:rPr>
            <w:noProof/>
            <w:webHidden/>
          </w:rPr>
          <w:fldChar w:fldCharType="end"/>
        </w:r>
      </w:hyperlink>
    </w:p>
    <w:p w14:paraId="58BD63B3" w14:textId="4390BEAD" w:rsidR="001C2D55" w:rsidRDefault="0084067A">
      <w:pPr>
        <w:pStyle w:val="11"/>
        <w:tabs>
          <w:tab w:val="right" w:leader="dot" w:pos="9628"/>
        </w:tabs>
        <w:rPr>
          <w:rFonts w:asciiTheme="minorHAnsi" w:eastAsiaTheme="minorEastAsia" w:hAnsiTheme="minorHAnsi" w:cstheme="minorBidi"/>
          <w:b w:val="0"/>
          <w:bCs w:val="0"/>
          <w:caps w:val="0"/>
          <w:noProof/>
          <w:sz w:val="22"/>
          <w:szCs w:val="22"/>
        </w:rPr>
      </w:pPr>
      <w:hyperlink w:anchor="_Toc107929324" w:history="1">
        <w:r w:rsidR="001C2D55" w:rsidRPr="001240EC">
          <w:rPr>
            <w:rStyle w:val="ae"/>
            <w:noProof/>
          </w:rPr>
          <w:t>9 ПЛАНИРУЕМЫЕ РЕЗУЛЬТАТЫ ИЗУЧЕНИЯ УЧЕБНОГО ПРЕДМЕТА</w:t>
        </w:r>
        <w:r w:rsidR="001C2D55">
          <w:rPr>
            <w:noProof/>
            <w:webHidden/>
          </w:rPr>
          <w:tab/>
        </w:r>
        <w:r w:rsidR="001C2D55">
          <w:rPr>
            <w:noProof/>
            <w:webHidden/>
          </w:rPr>
          <w:fldChar w:fldCharType="begin"/>
        </w:r>
        <w:r w:rsidR="001C2D55">
          <w:rPr>
            <w:noProof/>
            <w:webHidden/>
          </w:rPr>
          <w:instrText xml:space="preserve"> PAGEREF _Toc107929324 \h </w:instrText>
        </w:r>
        <w:r w:rsidR="001C2D55">
          <w:rPr>
            <w:noProof/>
            <w:webHidden/>
          </w:rPr>
        </w:r>
        <w:r w:rsidR="001C2D55">
          <w:rPr>
            <w:noProof/>
            <w:webHidden/>
          </w:rPr>
          <w:fldChar w:fldCharType="separate"/>
        </w:r>
        <w:r w:rsidR="001C2D55">
          <w:rPr>
            <w:noProof/>
            <w:webHidden/>
          </w:rPr>
          <w:t>152</w:t>
        </w:r>
        <w:r w:rsidR="001C2D55">
          <w:rPr>
            <w:noProof/>
            <w:webHidden/>
          </w:rPr>
          <w:fldChar w:fldCharType="end"/>
        </w:r>
      </w:hyperlink>
    </w:p>
    <w:p w14:paraId="7E126FA8" w14:textId="0423BF4C" w:rsidR="00C7561E" w:rsidRPr="000B4BD4" w:rsidRDefault="00C7561E" w:rsidP="00C7561E">
      <w:pPr>
        <w:spacing w:after="0"/>
        <w:rPr>
          <w:rFonts w:ascii="Times New Roman" w:hAnsi="Times New Roman"/>
        </w:rPr>
      </w:pPr>
      <w:r w:rsidRPr="000B4BD4">
        <w:rPr>
          <w:rFonts w:ascii="Times New Roman" w:hAnsi="Times New Roman"/>
          <w:b/>
        </w:rPr>
        <w:fldChar w:fldCharType="end"/>
      </w:r>
    </w:p>
    <w:p w14:paraId="245278E5" w14:textId="77777777" w:rsidR="00C7561E" w:rsidRPr="000B4BD4" w:rsidRDefault="00C7561E" w:rsidP="00C7561E">
      <w:pPr>
        <w:spacing w:after="0"/>
        <w:rPr>
          <w:rFonts w:ascii="Times New Roman" w:hAnsi="Times New Roman"/>
        </w:rPr>
      </w:pPr>
    </w:p>
    <w:p w14:paraId="0AF49C39" w14:textId="77777777" w:rsidR="00C7561E" w:rsidRPr="000B4BD4" w:rsidRDefault="00C7561E" w:rsidP="00C7561E">
      <w:pPr>
        <w:spacing w:after="0"/>
        <w:rPr>
          <w:rFonts w:ascii="Times New Roman" w:hAnsi="Times New Roman"/>
        </w:rPr>
      </w:pPr>
    </w:p>
    <w:p w14:paraId="6519DE91" w14:textId="77777777" w:rsidR="00C7561E" w:rsidRPr="000B4BD4" w:rsidRDefault="00C7561E" w:rsidP="00C7561E">
      <w:pPr>
        <w:spacing w:after="0" w:line="259" w:lineRule="auto"/>
        <w:rPr>
          <w:rFonts w:ascii="Times New Roman" w:hAnsi="Times New Roman"/>
        </w:rPr>
      </w:pPr>
      <w:r w:rsidRPr="000B4BD4">
        <w:rPr>
          <w:rFonts w:ascii="Times New Roman" w:hAnsi="Times New Roman"/>
        </w:rPr>
        <w:br w:type="page"/>
      </w:r>
    </w:p>
    <w:p w14:paraId="388101B9" w14:textId="328A51D9" w:rsidR="00C7561E" w:rsidRPr="000B4BD4" w:rsidRDefault="00C7561E" w:rsidP="00C7561E">
      <w:pPr>
        <w:pStyle w:val="1"/>
        <w:widowControl w:val="0"/>
        <w:spacing w:before="0" w:after="0" w:line="276" w:lineRule="auto"/>
        <w:ind w:left="284"/>
      </w:pPr>
      <w:bookmarkStart w:id="308" w:name="_Toc107929312"/>
      <w:r w:rsidRPr="000B4BD4">
        <w:rPr>
          <w:lang w:val="ru-RU"/>
        </w:rPr>
        <w:lastRenderedPageBreak/>
        <w:t>1</w:t>
      </w:r>
      <w:r w:rsidRPr="000B4BD4">
        <w:t>. ПОЯСНИТЕЛЬНАЯ ЗАПИСКА</w:t>
      </w:r>
      <w:bookmarkEnd w:id="308"/>
    </w:p>
    <w:p w14:paraId="482BF717" w14:textId="77777777" w:rsidR="00C7561E" w:rsidRPr="000B4BD4" w:rsidRDefault="00C7561E" w:rsidP="00C7561E">
      <w:pPr>
        <w:widowControl w:val="0"/>
        <w:spacing w:after="0"/>
        <w:ind w:left="709"/>
        <w:rPr>
          <w:rFonts w:ascii="Times New Roman" w:hAnsi="Times New Roman"/>
          <w:b/>
          <w:bCs/>
        </w:rPr>
      </w:pPr>
    </w:p>
    <w:p w14:paraId="59B301E0"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Cs/>
        </w:rPr>
      </w:pPr>
      <w:r w:rsidRPr="000B4BD4">
        <w:rPr>
          <w:rFonts w:ascii="Times New Roman" w:hAnsi="Times New Roman"/>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Pr="000B4BD4">
        <w:rPr>
          <w:rFonts w:ascii="Times New Roman" w:hAnsi="Times New Roman"/>
          <w:bCs/>
        </w:rPr>
        <w:t>38.02.01 Экономика и бухгалтерский учет (по отраслям)</w:t>
      </w:r>
    </w:p>
    <w:p w14:paraId="435BC405"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27BBEE5"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
          <w:bCs/>
        </w:rPr>
      </w:pPr>
      <w:r w:rsidRPr="000B4BD4">
        <w:rPr>
          <w:rFonts w:ascii="Times New Roman" w:hAnsi="Times New Roman"/>
        </w:rPr>
        <w:t xml:space="preserve">Содержание программы «История» направлено на достижение следующих </w:t>
      </w:r>
      <w:r w:rsidRPr="000B4BD4">
        <w:rPr>
          <w:rFonts w:ascii="Times New Roman" w:hAnsi="Times New Roman"/>
          <w:b/>
          <w:bCs/>
        </w:rPr>
        <w:t>целей:</w:t>
      </w:r>
    </w:p>
    <w:p w14:paraId="5057312E"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формирование у молодого поколения исторических ориентиров самоидентификации в современном мире, гражданской идентичности личности;</w:t>
      </w:r>
    </w:p>
    <w:p w14:paraId="3C069152"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формирование понимания истории как процесса эволюции общества, цивилизации и истории как науки;</w:t>
      </w:r>
    </w:p>
    <w:p w14:paraId="6301C7EF"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усвоение интегративной системы знаний об истории человечества при особом внимании к месту и роли России во всемирно-историческом процессе;</w:t>
      </w:r>
    </w:p>
    <w:p w14:paraId="56601129"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развитие способности у обучающихся осмысливать важнейшие исторические события, процессы и явления; </w:t>
      </w:r>
    </w:p>
    <w:p w14:paraId="3E7F3CF8"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3252BF3A"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2B7ED256"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3B5804E9"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3AC1260D"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углубление интереса к изучению социально-экономических и политико-правовых дисциплин; </w:t>
      </w:r>
    </w:p>
    <w:p w14:paraId="1EDD9E89"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умение получать информацию из различных источников, анализировать, систематизировать ее, делать выводы и прогнозы; </w:t>
      </w:r>
    </w:p>
    <w:p w14:paraId="3717B122"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22F32425"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формирование мотивации к общественно полезной деятельности, повышение </w:t>
      </w:r>
      <w:r w:rsidRPr="000B4BD4">
        <w:lastRenderedPageBreak/>
        <w:t xml:space="preserve">стремления к самовоспитанию, самореализации, самоконтролю; </w:t>
      </w:r>
    </w:p>
    <w:p w14:paraId="64BE5B28"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применение полученных знаний и умений в практической деятельности в различных сферах общественной жизни.</w:t>
      </w:r>
    </w:p>
    <w:p w14:paraId="75BC04D0" w14:textId="77777777" w:rsidR="00C7561E" w:rsidRPr="000B4BD4" w:rsidRDefault="00C7561E" w:rsidP="00C7561E">
      <w:pPr>
        <w:pStyle w:val="afc"/>
        <w:widowControl w:val="0"/>
        <w:numPr>
          <w:ilvl w:val="0"/>
          <w:numId w:val="34"/>
        </w:numPr>
        <w:tabs>
          <w:tab w:val="left" w:pos="993"/>
        </w:tabs>
        <w:autoSpaceDE w:val="0"/>
        <w:autoSpaceDN w:val="0"/>
        <w:adjustRightInd w:val="0"/>
        <w:spacing w:line="276" w:lineRule="auto"/>
        <w:ind w:left="0" w:firstLine="709"/>
        <w:jc w:val="both"/>
      </w:pPr>
      <w:r w:rsidRPr="000B4BD4">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4911A65C" w14:textId="77777777" w:rsidR="00C7561E" w:rsidRPr="000B4BD4" w:rsidRDefault="00C7561E" w:rsidP="00C7561E">
      <w:pPr>
        <w:pStyle w:val="afc"/>
        <w:widowControl w:val="0"/>
        <w:tabs>
          <w:tab w:val="left" w:pos="993"/>
        </w:tabs>
        <w:autoSpaceDE w:val="0"/>
        <w:autoSpaceDN w:val="0"/>
        <w:adjustRightInd w:val="0"/>
        <w:spacing w:line="276" w:lineRule="auto"/>
        <w:ind w:left="709"/>
        <w:jc w:val="both"/>
      </w:pPr>
    </w:p>
    <w:p w14:paraId="4527E892" w14:textId="77777777" w:rsidR="00C7561E" w:rsidRPr="000B4BD4" w:rsidRDefault="00C7561E" w:rsidP="00C7561E">
      <w:pPr>
        <w:pStyle w:val="1"/>
        <w:widowControl w:val="0"/>
        <w:spacing w:before="0" w:after="0" w:line="276" w:lineRule="auto"/>
      </w:pPr>
      <w:bookmarkStart w:id="309" w:name="_Toc107929313"/>
      <w:r w:rsidRPr="000B4BD4">
        <w:t>2. ОБЩАЯ ХАРАКТЕРИСТИКА УЧЕБНОЙ ДИСЦИПЛИНЫ «ИСТОРИЯ»</w:t>
      </w:r>
      <w:bookmarkEnd w:id="309"/>
    </w:p>
    <w:p w14:paraId="2711F804" w14:textId="77777777" w:rsidR="00C7561E" w:rsidRPr="000B4BD4" w:rsidRDefault="00C7561E" w:rsidP="00C7561E">
      <w:pPr>
        <w:widowControl w:val="0"/>
        <w:autoSpaceDE w:val="0"/>
        <w:autoSpaceDN w:val="0"/>
        <w:adjustRightInd w:val="0"/>
        <w:spacing w:after="0"/>
        <w:ind w:firstLine="709"/>
        <w:rPr>
          <w:rFonts w:ascii="Times New Roman" w:hAnsi="Times New Roman"/>
          <w:b/>
          <w:bCs/>
        </w:rPr>
      </w:pPr>
    </w:p>
    <w:p w14:paraId="77647629"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6415F263"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3900A498"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68B732E2"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5727F5DF"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При отборе содержания учебной дисциплины «История» учитывались следующие принципы:</w:t>
      </w:r>
    </w:p>
    <w:p w14:paraId="331049D3" w14:textId="77777777" w:rsidR="00C7561E" w:rsidRPr="000B4BD4" w:rsidRDefault="00C7561E" w:rsidP="00C7561E">
      <w:pPr>
        <w:pStyle w:val="afc"/>
        <w:widowControl w:val="0"/>
        <w:numPr>
          <w:ilvl w:val="0"/>
          <w:numId w:val="35"/>
        </w:numPr>
        <w:tabs>
          <w:tab w:val="left" w:pos="993"/>
        </w:tabs>
        <w:autoSpaceDE w:val="0"/>
        <w:autoSpaceDN w:val="0"/>
        <w:adjustRightInd w:val="0"/>
        <w:spacing w:line="276" w:lineRule="auto"/>
        <w:ind w:left="0" w:firstLine="709"/>
        <w:jc w:val="both"/>
      </w:pPr>
      <w:r w:rsidRPr="000B4BD4">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12ECE704" w14:textId="77777777" w:rsidR="00C7561E" w:rsidRPr="000B4BD4" w:rsidRDefault="00C7561E" w:rsidP="00C7561E">
      <w:pPr>
        <w:pStyle w:val="afc"/>
        <w:widowControl w:val="0"/>
        <w:numPr>
          <w:ilvl w:val="0"/>
          <w:numId w:val="35"/>
        </w:numPr>
        <w:tabs>
          <w:tab w:val="left" w:pos="993"/>
        </w:tabs>
        <w:autoSpaceDE w:val="0"/>
        <w:autoSpaceDN w:val="0"/>
        <w:adjustRightInd w:val="0"/>
        <w:spacing w:line="276" w:lineRule="auto"/>
        <w:ind w:left="0" w:firstLine="709"/>
        <w:jc w:val="both"/>
      </w:pPr>
      <w:r w:rsidRPr="000B4BD4">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2567433F" w14:textId="77777777" w:rsidR="00C7561E" w:rsidRPr="000B4BD4" w:rsidRDefault="00C7561E" w:rsidP="00C7561E">
      <w:pPr>
        <w:pStyle w:val="afc"/>
        <w:widowControl w:val="0"/>
        <w:numPr>
          <w:ilvl w:val="0"/>
          <w:numId w:val="35"/>
        </w:numPr>
        <w:tabs>
          <w:tab w:val="left" w:pos="993"/>
        </w:tabs>
        <w:autoSpaceDE w:val="0"/>
        <w:autoSpaceDN w:val="0"/>
        <w:adjustRightInd w:val="0"/>
        <w:spacing w:line="276" w:lineRule="auto"/>
        <w:ind w:left="0" w:firstLine="709"/>
        <w:jc w:val="both"/>
      </w:pPr>
      <w:r w:rsidRPr="000B4BD4">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058B839C" w14:textId="77777777" w:rsidR="00C7561E" w:rsidRPr="000B4BD4" w:rsidRDefault="00C7561E" w:rsidP="00C7561E">
      <w:pPr>
        <w:pStyle w:val="afc"/>
        <w:widowControl w:val="0"/>
        <w:numPr>
          <w:ilvl w:val="0"/>
          <w:numId w:val="35"/>
        </w:numPr>
        <w:tabs>
          <w:tab w:val="left" w:pos="993"/>
        </w:tabs>
        <w:autoSpaceDE w:val="0"/>
        <w:autoSpaceDN w:val="0"/>
        <w:adjustRightInd w:val="0"/>
        <w:spacing w:line="276" w:lineRule="auto"/>
        <w:ind w:left="0" w:firstLine="709"/>
        <w:jc w:val="both"/>
      </w:pPr>
      <w:r w:rsidRPr="000B4BD4">
        <w:t>акцент на сравнении процессов, происходивших в различных странах, показ общеисторических тенденций и специфики отдельных стран;</w:t>
      </w:r>
    </w:p>
    <w:p w14:paraId="5444A23B" w14:textId="77777777" w:rsidR="00C7561E" w:rsidRPr="000B4BD4" w:rsidRDefault="00C7561E" w:rsidP="00C7561E">
      <w:pPr>
        <w:pStyle w:val="afc"/>
        <w:widowControl w:val="0"/>
        <w:numPr>
          <w:ilvl w:val="0"/>
          <w:numId w:val="35"/>
        </w:numPr>
        <w:tabs>
          <w:tab w:val="left" w:pos="993"/>
        </w:tabs>
        <w:autoSpaceDE w:val="0"/>
        <w:autoSpaceDN w:val="0"/>
        <w:adjustRightInd w:val="0"/>
        <w:spacing w:line="276" w:lineRule="auto"/>
        <w:ind w:left="0" w:firstLine="709"/>
        <w:jc w:val="both"/>
      </w:pPr>
      <w:r w:rsidRPr="000B4BD4">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681091DD"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5EB8C2B8" w14:textId="77777777" w:rsidR="00C7561E" w:rsidRPr="000B4BD4" w:rsidRDefault="00C7561E" w:rsidP="00C7561E">
      <w:pPr>
        <w:pStyle w:val="afc"/>
        <w:widowControl w:val="0"/>
        <w:numPr>
          <w:ilvl w:val="0"/>
          <w:numId w:val="36"/>
        </w:numPr>
        <w:tabs>
          <w:tab w:val="left" w:pos="993"/>
        </w:tabs>
        <w:autoSpaceDE w:val="0"/>
        <w:autoSpaceDN w:val="0"/>
        <w:adjustRightInd w:val="0"/>
        <w:spacing w:line="276" w:lineRule="auto"/>
        <w:ind w:left="0" w:firstLine="709"/>
        <w:jc w:val="both"/>
      </w:pPr>
      <w:r w:rsidRPr="000B4BD4">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7112FB36" w14:textId="77777777" w:rsidR="00C7561E" w:rsidRPr="000B4BD4" w:rsidRDefault="00C7561E" w:rsidP="00C7561E">
      <w:pPr>
        <w:pStyle w:val="afc"/>
        <w:widowControl w:val="0"/>
        <w:numPr>
          <w:ilvl w:val="0"/>
          <w:numId w:val="36"/>
        </w:numPr>
        <w:tabs>
          <w:tab w:val="left" w:pos="993"/>
        </w:tabs>
        <w:autoSpaceDE w:val="0"/>
        <w:autoSpaceDN w:val="0"/>
        <w:adjustRightInd w:val="0"/>
        <w:spacing w:line="276" w:lineRule="auto"/>
        <w:ind w:left="0" w:firstLine="709"/>
        <w:jc w:val="both"/>
      </w:pPr>
      <w:r w:rsidRPr="000B4BD4">
        <w:t xml:space="preserve">процессы формирования и развития </w:t>
      </w:r>
      <w:proofErr w:type="spellStart"/>
      <w:r w:rsidRPr="000B4BD4">
        <w:t>этнонациональных</w:t>
      </w:r>
      <w:proofErr w:type="spellEnd"/>
      <w:r w:rsidRPr="000B4BD4">
        <w:t xml:space="preserve">, социальных, религиозных и политических общностей; отдельных тем программы, глубине их освоения обучающимися, объеме и характере практических занятий, видах внеаудиторной самостоятельной работы </w:t>
      </w:r>
      <w:r w:rsidRPr="000B4BD4">
        <w:lastRenderedPageBreak/>
        <w:t>студентов.</w:t>
      </w:r>
    </w:p>
    <w:p w14:paraId="003C35D1"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При освоении специальностей СПО технического профиля история изучается на базовом уровне ФГОС среднего общего образования.</w:t>
      </w:r>
    </w:p>
    <w:p w14:paraId="20E93552"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В процессе изучения истории рекомендуется посещение:</w:t>
      </w:r>
    </w:p>
    <w:p w14:paraId="2DAF4C94" w14:textId="77777777" w:rsidR="00C7561E" w:rsidRPr="000B4BD4" w:rsidRDefault="00C7561E" w:rsidP="00C7561E">
      <w:pPr>
        <w:pStyle w:val="afc"/>
        <w:widowControl w:val="0"/>
        <w:numPr>
          <w:ilvl w:val="0"/>
          <w:numId w:val="37"/>
        </w:numPr>
        <w:tabs>
          <w:tab w:val="left" w:pos="993"/>
        </w:tabs>
        <w:autoSpaceDE w:val="0"/>
        <w:autoSpaceDN w:val="0"/>
        <w:adjustRightInd w:val="0"/>
        <w:spacing w:line="276" w:lineRule="auto"/>
        <w:ind w:left="0" w:firstLine="709"/>
        <w:jc w:val="both"/>
      </w:pPr>
      <w:r w:rsidRPr="000B4BD4">
        <w:t>исторических и культурных центров городов и поселений (архитектурных комплексов кремлей, замков и дворцов, городских кварталов и т. п.);</w:t>
      </w:r>
    </w:p>
    <w:p w14:paraId="39199E10" w14:textId="77777777" w:rsidR="00C7561E" w:rsidRPr="000B4BD4" w:rsidRDefault="00C7561E" w:rsidP="00C7561E">
      <w:pPr>
        <w:pStyle w:val="afc"/>
        <w:widowControl w:val="0"/>
        <w:numPr>
          <w:ilvl w:val="0"/>
          <w:numId w:val="37"/>
        </w:numPr>
        <w:tabs>
          <w:tab w:val="left" w:pos="993"/>
        </w:tabs>
        <w:autoSpaceDE w:val="0"/>
        <w:autoSpaceDN w:val="0"/>
        <w:adjustRightInd w:val="0"/>
        <w:spacing w:line="276" w:lineRule="auto"/>
        <w:ind w:left="0" w:firstLine="709"/>
        <w:jc w:val="both"/>
      </w:pPr>
      <w:r w:rsidRPr="000B4BD4">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26D18C8D" w14:textId="77777777" w:rsidR="00C7561E" w:rsidRPr="000B4BD4" w:rsidRDefault="00C7561E" w:rsidP="00C7561E">
      <w:pPr>
        <w:pStyle w:val="afc"/>
        <w:widowControl w:val="0"/>
        <w:numPr>
          <w:ilvl w:val="0"/>
          <w:numId w:val="37"/>
        </w:numPr>
        <w:tabs>
          <w:tab w:val="left" w:pos="993"/>
        </w:tabs>
        <w:autoSpaceDE w:val="0"/>
        <w:autoSpaceDN w:val="0"/>
        <w:adjustRightInd w:val="0"/>
        <w:spacing w:line="276" w:lineRule="auto"/>
        <w:ind w:left="0" w:firstLine="709"/>
        <w:jc w:val="both"/>
      </w:pPr>
      <w:r w:rsidRPr="000B4BD4">
        <w:t>мест исторических событий, памятников истории и культуры;</w:t>
      </w:r>
    </w:p>
    <w:p w14:paraId="5009D4AA" w14:textId="77777777" w:rsidR="00C7561E" w:rsidRPr="000B4BD4" w:rsidRDefault="00C7561E" w:rsidP="00C7561E">
      <w:pPr>
        <w:pStyle w:val="afc"/>
        <w:widowControl w:val="0"/>
        <w:numPr>
          <w:ilvl w:val="0"/>
          <w:numId w:val="37"/>
        </w:numPr>
        <w:tabs>
          <w:tab w:val="left" w:pos="993"/>
        </w:tabs>
        <w:autoSpaceDE w:val="0"/>
        <w:autoSpaceDN w:val="0"/>
        <w:adjustRightInd w:val="0"/>
        <w:spacing w:line="276" w:lineRule="auto"/>
        <w:ind w:left="0" w:firstLine="709"/>
        <w:jc w:val="both"/>
      </w:pPr>
      <w:r w:rsidRPr="000B4BD4">
        <w:t>воинских мемориалов, памятников боевой славы;</w:t>
      </w:r>
    </w:p>
    <w:p w14:paraId="243056A0" w14:textId="77777777" w:rsidR="00C7561E" w:rsidRPr="000B4BD4" w:rsidRDefault="00C7561E" w:rsidP="00C7561E">
      <w:pPr>
        <w:pStyle w:val="afc"/>
        <w:widowControl w:val="0"/>
        <w:numPr>
          <w:ilvl w:val="0"/>
          <w:numId w:val="37"/>
        </w:numPr>
        <w:tabs>
          <w:tab w:val="left" w:pos="993"/>
        </w:tabs>
        <w:autoSpaceDE w:val="0"/>
        <w:autoSpaceDN w:val="0"/>
        <w:adjustRightInd w:val="0"/>
        <w:spacing w:line="276" w:lineRule="auto"/>
        <w:ind w:left="0" w:firstLine="709"/>
        <w:jc w:val="both"/>
      </w:pPr>
      <w:r w:rsidRPr="000B4BD4">
        <w:t>мест археологических раскопок.</w:t>
      </w:r>
    </w:p>
    <w:p w14:paraId="6D77FBEF"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2F08E86D"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03C966F5"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p>
    <w:p w14:paraId="143E03DE" w14:textId="77777777" w:rsidR="00C7561E" w:rsidRPr="000B4BD4" w:rsidRDefault="00C7561E" w:rsidP="00C7561E">
      <w:pPr>
        <w:widowControl w:val="0"/>
        <w:spacing w:after="0"/>
        <w:rPr>
          <w:rFonts w:ascii="Times New Roman" w:hAnsi="Times New Roman"/>
        </w:rPr>
      </w:pPr>
    </w:p>
    <w:p w14:paraId="2A27242E" w14:textId="77777777" w:rsidR="00C7561E" w:rsidRPr="000B4BD4" w:rsidRDefault="00C7561E" w:rsidP="00C7561E">
      <w:pPr>
        <w:pStyle w:val="1"/>
        <w:widowControl w:val="0"/>
        <w:spacing w:before="0" w:after="0" w:line="276" w:lineRule="auto"/>
        <w:jc w:val="both"/>
      </w:pPr>
      <w:bookmarkStart w:id="310" w:name="_Toc107929314"/>
      <w:r w:rsidRPr="000B4BD4">
        <w:t>3 МЕСТО УЧЕБНОЙ ДИСЦИПЛИНЫ В УЧЕБНОМ ПЛАНЕ</w:t>
      </w:r>
      <w:bookmarkEnd w:id="310"/>
    </w:p>
    <w:p w14:paraId="3AA3CBF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rPr>
      </w:pPr>
    </w:p>
    <w:p w14:paraId="38D4484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rPr>
      </w:pPr>
      <w:r w:rsidRPr="000B4BD4">
        <w:rPr>
          <w:rFonts w:ascii="Times New Roman" w:hAnsi="Times New Roman"/>
        </w:rPr>
        <w:t>Учебная дисциплина «История» является учебным предметом обязательной предметной области «Общественные науки» ФГОС среднего общего образования.</w:t>
      </w:r>
    </w:p>
    <w:p w14:paraId="42E59034" w14:textId="12C92FE1" w:rsidR="00C7561E" w:rsidRPr="000B4BD4" w:rsidRDefault="00C7561E" w:rsidP="00C7561E">
      <w:pPr>
        <w:widowControl w:val="0"/>
        <w:autoSpaceDE w:val="0"/>
        <w:autoSpaceDN w:val="0"/>
        <w:adjustRightInd w:val="0"/>
        <w:spacing w:after="0"/>
        <w:ind w:right="-1" w:firstLine="709"/>
        <w:jc w:val="both"/>
        <w:rPr>
          <w:rFonts w:ascii="Times New Roman" w:hAnsi="Times New Roman"/>
        </w:rPr>
      </w:pPr>
      <w:r w:rsidRPr="000B4BD4">
        <w:rPr>
          <w:rFonts w:ascii="Times New Roman" w:hAnsi="Times New Roman"/>
        </w:rPr>
        <w:t xml:space="preserve">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w:t>
      </w:r>
      <w:r w:rsidR="006A701D" w:rsidRPr="000B4BD4">
        <w:rPr>
          <w:rFonts w:ascii="Times New Roman" w:hAnsi="Times New Roman"/>
          <w:color w:val="000000"/>
        </w:rPr>
        <w:t xml:space="preserve">социально-экономического </w:t>
      </w:r>
      <w:r w:rsidRPr="000B4BD4">
        <w:rPr>
          <w:rFonts w:ascii="Times New Roman" w:hAnsi="Times New Roman"/>
        </w:rPr>
        <w:t>профиля профессионального образования.</w:t>
      </w:r>
    </w:p>
    <w:p w14:paraId="7BD9EE82"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p>
    <w:p w14:paraId="729FE656" w14:textId="77777777" w:rsidR="00C7561E" w:rsidRPr="000B4BD4" w:rsidRDefault="00C7561E" w:rsidP="00C7561E">
      <w:pPr>
        <w:pStyle w:val="1"/>
        <w:widowControl w:val="0"/>
        <w:spacing w:before="0" w:after="0" w:line="276" w:lineRule="auto"/>
        <w:jc w:val="both"/>
      </w:pPr>
      <w:bookmarkStart w:id="311" w:name="_Toc107929315"/>
      <w:r w:rsidRPr="000B4BD4">
        <w:t>4. РЕЗУЛЬТАТЫ ОСВОЕНИЯ УЧЕБНОЙ ДИСЦИПЛИНЫ</w:t>
      </w:r>
      <w:bookmarkEnd w:id="311"/>
    </w:p>
    <w:p w14:paraId="7B546DD8"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p>
    <w:p w14:paraId="7106FA5E"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Освоение содержания учебной дисциплины «История» обеспечивает достижение студентами следующих результатов:</w:t>
      </w:r>
    </w:p>
    <w:p w14:paraId="33BFCE94"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
        </w:rPr>
      </w:pPr>
      <w:r w:rsidRPr="000B4BD4">
        <w:rPr>
          <w:rFonts w:ascii="Times New Roman" w:hAnsi="Times New Roman"/>
          <w:b/>
          <w:i/>
        </w:rPr>
        <w:t>личностных:</w:t>
      </w:r>
    </w:p>
    <w:p w14:paraId="6064C2EE"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14970306"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05BB980"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xml:space="preserve">готовность к служению Отечеству, его защите; </w:t>
      </w:r>
    </w:p>
    <w:p w14:paraId="59E81F71"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90B17E1"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xml:space="preserve">сформированность основ саморазвития и самовоспитания в соответствии с общечеловеческими ценностями и идеалами гражданского общества; готовность и </w:t>
      </w:r>
      <w:r w:rsidRPr="000B4BD4">
        <w:lastRenderedPageBreak/>
        <w:t>способность к самостоятельной, творческой и ответственной деятельности;</w:t>
      </w:r>
    </w:p>
    <w:p w14:paraId="799FF531"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rPr>
          <w:b/>
          <w:i/>
        </w:rPr>
      </w:pPr>
      <w:r w:rsidRPr="000B4BD4">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088E4C92"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561C2294"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106761AF"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91B28D9"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51FB0877"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26808BD5"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2C81329C" w14:textId="77777777" w:rsidR="00C7561E" w:rsidRPr="000B4BD4" w:rsidRDefault="00C7561E" w:rsidP="00C7561E">
      <w:pPr>
        <w:pStyle w:val="afc"/>
        <w:widowControl w:val="0"/>
        <w:numPr>
          <w:ilvl w:val="0"/>
          <w:numId w:val="38"/>
        </w:numPr>
        <w:tabs>
          <w:tab w:val="left" w:pos="993"/>
        </w:tabs>
        <w:autoSpaceDE w:val="0"/>
        <w:autoSpaceDN w:val="0"/>
        <w:adjustRightInd w:val="0"/>
        <w:spacing w:line="276" w:lineRule="auto"/>
        <w:ind w:left="0" w:firstLine="709"/>
        <w:jc w:val="both"/>
      </w:pPr>
      <w:r w:rsidRPr="000B4BD4">
        <w:t>− ответственное отношение к созданию семьи на основе осознанного принятия ценностей семейной жизни;</w:t>
      </w:r>
    </w:p>
    <w:p w14:paraId="737F6868"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
          <w:i/>
        </w:rPr>
      </w:pPr>
      <w:r w:rsidRPr="000B4BD4">
        <w:rPr>
          <w:rFonts w:ascii="Times New Roman" w:hAnsi="Times New Roman"/>
          <w:b/>
          <w:i/>
        </w:rPr>
        <w:t>метапредметных:</w:t>
      </w:r>
    </w:p>
    <w:p w14:paraId="79D54089"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519B133"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5AF9485"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BE1857C"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15CAD7B7"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1C25017"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709"/>
        <w:jc w:val="both"/>
      </w:pPr>
      <w:r w:rsidRPr="000B4BD4">
        <w:t xml:space="preserve">умение самостоятельно оценивать и принимать решения, определяющие стратегию </w:t>
      </w:r>
      <w:r w:rsidRPr="000B4BD4">
        <w:lastRenderedPageBreak/>
        <w:t>поведения, с учетом гражданских и нравственных ценностей;</w:t>
      </w:r>
    </w:p>
    <w:p w14:paraId="36873635"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7C375D67"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73072390"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73EC41EC"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9A9E941"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умение определять назначение и функции различных социальных, экономических и правовых институтов;</w:t>
      </w:r>
    </w:p>
    <w:p w14:paraId="16663975"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умение самостоятельно оценивать и принимать решения, определяющие</w:t>
      </w:r>
    </w:p>
    <w:p w14:paraId="6AB704FC"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стратегию поведения, с учетом гражданских и нравственных ценностей;</w:t>
      </w:r>
    </w:p>
    <w:p w14:paraId="0A471C54" w14:textId="77777777" w:rsidR="00C7561E" w:rsidRPr="000B4BD4" w:rsidRDefault="00C7561E" w:rsidP="00C7561E">
      <w:pPr>
        <w:pStyle w:val="afc"/>
        <w:widowControl w:val="0"/>
        <w:numPr>
          <w:ilvl w:val="0"/>
          <w:numId w:val="39"/>
        </w:numPr>
        <w:tabs>
          <w:tab w:val="left" w:pos="993"/>
        </w:tabs>
        <w:autoSpaceDE w:val="0"/>
        <w:autoSpaceDN w:val="0"/>
        <w:adjustRightInd w:val="0"/>
        <w:spacing w:line="276" w:lineRule="auto"/>
        <w:ind w:left="0" w:firstLine="567"/>
        <w:jc w:val="both"/>
      </w:pPr>
      <w:r w:rsidRPr="000B4BD4">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651681C1"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
          <w:i/>
        </w:rPr>
      </w:pPr>
      <w:r w:rsidRPr="000B4BD4">
        <w:rPr>
          <w:rFonts w:ascii="Times New Roman" w:hAnsi="Times New Roman"/>
          <w:b/>
          <w:i/>
        </w:rPr>
        <w:t>предметных:</w:t>
      </w:r>
    </w:p>
    <w:p w14:paraId="2B7CAEA5" w14:textId="77777777" w:rsidR="00C7561E" w:rsidRPr="000B4BD4" w:rsidRDefault="00C7561E" w:rsidP="00C7561E">
      <w:pPr>
        <w:pStyle w:val="afc"/>
        <w:widowControl w:val="0"/>
        <w:numPr>
          <w:ilvl w:val="0"/>
          <w:numId w:val="40"/>
        </w:numPr>
        <w:tabs>
          <w:tab w:val="left" w:pos="993"/>
        </w:tabs>
        <w:autoSpaceDE w:val="0"/>
        <w:autoSpaceDN w:val="0"/>
        <w:adjustRightInd w:val="0"/>
        <w:spacing w:line="276" w:lineRule="auto"/>
        <w:ind w:left="0" w:firstLine="709"/>
        <w:jc w:val="both"/>
      </w:pPr>
      <w:r w:rsidRPr="000B4BD4">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6944A823" w14:textId="77777777" w:rsidR="00C7561E" w:rsidRPr="000B4BD4" w:rsidRDefault="00C7561E" w:rsidP="00C7561E">
      <w:pPr>
        <w:pStyle w:val="afc"/>
        <w:widowControl w:val="0"/>
        <w:numPr>
          <w:ilvl w:val="0"/>
          <w:numId w:val="40"/>
        </w:numPr>
        <w:tabs>
          <w:tab w:val="left" w:pos="993"/>
        </w:tabs>
        <w:autoSpaceDE w:val="0"/>
        <w:autoSpaceDN w:val="0"/>
        <w:adjustRightInd w:val="0"/>
        <w:spacing w:line="276" w:lineRule="auto"/>
        <w:ind w:left="0" w:firstLine="709"/>
        <w:jc w:val="both"/>
      </w:pPr>
      <w:r w:rsidRPr="000B4BD4">
        <w:t>владение комплексом знаний об истории России и человечества в целом, представлениями об общем и особенном в мировом историческом процессе;</w:t>
      </w:r>
    </w:p>
    <w:p w14:paraId="09F32966" w14:textId="77777777" w:rsidR="00C7561E" w:rsidRPr="000B4BD4" w:rsidRDefault="00C7561E" w:rsidP="00C7561E">
      <w:pPr>
        <w:pStyle w:val="afc"/>
        <w:widowControl w:val="0"/>
        <w:numPr>
          <w:ilvl w:val="0"/>
          <w:numId w:val="40"/>
        </w:numPr>
        <w:tabs>
          <w:tab w:val="left" w:pos="993"/>
        </w:tabs>
        <w:autoSpaceDE w:val="0"/>
        <w:autoSpaceDN w:val="0"/>
        <w:adjustRightInd w:val="0"/>
        <w:spacing w:line="276" w:lineRule="auto"/>
        <w:ind w:left="0" w:firstLine="709"/>
        <w:jc w:val="both"/>
      </w:pPr>
      <w:r w:rsidRPr="000B4BD4">
        <w:t>сформированность умений применять исторические знания в профессиональной и общественной деятельности, поликультурном общении;</w:t>
      </w:r>
    </w:p>
    <w:p w14:paraId="5087E9FF" w14:textId="77777777" w:rsidR="00C7561E" w:rsidRPr="000B4BD4" w:rsidRDefault="00C7561E" w:rsidP="00C7561E">
      <w:pPr>
        <w:pStyle w:val="afc"/>
        <w:widowControl w:val="0"/>
        <w:numPr>
          <w:ilvl w:val="0"/>
          <w:numId w:val="40"/>
        </w:numPr>
        <w:tabs>
          <w:tab w:val="left" w:pos="993"/>
        </w:tabs>
        <w:autoSpaceDE w:val="0"/>
        <w:autoSpaceDN w:val="0"/>
        <w:adjustRightInd w:val="0"/>
        <w:spacing w:line="276" w:lineRule="auto"/>
        <w:ind w:left="0" w:firstLine="709"/>
        <w:jc w:val="both"/>
      </w:pPr>
      <w:r w:rsidRPr="000B4BD4">
        <w:t>владение навыками проектной деятельности и исторической реконструкции с привлечением различных источников;</w:t>
      </w:r>
    </w:p>
    <w:p w14:paraId="0928C178" w14:textId="77777777" w:rsidR="00C7561E" w:rsidRPr="000B4BD4" w:rsidRDefault="00C7561E" w:rsidP="00C7561E">
      <w:pPr>
        <w:pStyle w:val="afc"/>
        <w:widowControl w:val="0"/>
        <w:numPr>
          <w:ilvl w:val="0"/>
          <w:numId w:val="40"/>
        </w:numPr>
        <w:tabs>
          <w:tab w:val="left" w:pos="993"/>
        </w:tabs>
        <w:autoSpaceDE w:val="0"/>
        <w:autoSpaceDN w:val="0"/>
        <w:adjustRightInd w:val="0"/>
        <w:spacing w:line="276" w:lineRule="auto"/>
        <w:ind w:left="0" w:firstLine="709"/>
        <w:jc w:val="both"/>
      </w:pPr>
      <w:r w:rsidRPr="000B4BD4">
        <w:t>сформированность умений вести диалог, обосновывать свою точку зрения в дискуссии по исторической тематике.</w:t>
      </w:r>
    </w:p>
    <w:p w14:paraId="7B92C64C"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48CE4A2B"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владение базовым понятийным аппаратом социальных наук;</w:t>
      </w:r>
    </w:p>
    <w:p w14:paraId="2D003781"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владение умениями выявлять причинно-следственные, функциональные, иерархические и другие связи социальных объектов и процессов;</w:t>
      </w:r>
    </w:p>
    <w:p w14:paraId="7C5E0835"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3E6DC9DF"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сформированность представлений о методах познания социальных явлений</w:t>
      </w:r>
    </w:p>
    <w:p w14:paraId="14E64A27"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и процессов;</w:t>
      </w:r>
    </w:p>
    <w:p w14:paraId="61B78159"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 xml:space="preserve">− владение умениями применять полученные знания в повседневной жизни, прогнозировать последствия принимаемых решений; </w:t>
      </w:r>
    </w:p>
    <w:p w14:paraId="57EA2299"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lastRenderedPageBreak/>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4C3E3DAB" w14:textId="77777777" w:rsidR="00C7561E" w:rsidRPr="000B4BD4" w:rsidRDefault="00C7561E" w:rsidP="00C756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общих компетенций:</w:t>
      </w:r>
    </w:p>
    <w:p w14:paraId="0AD0AD27" w14:textId="77777777" w:rsidR="00C7561E" w:rsidRPr="000B4BD4" w:rsidRDefault="00C7561E" w:rsidP="00C7561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общих компетенций:</w:t>
      </w:r>
    </w:p>
    <w:p w14:paraId="028F7774"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54E65F27"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24DD35FC"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556CD4B8"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4B297E52"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1DFE3B6"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52F8160"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1A832BED"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38D3BA"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601F5BFD"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2E18D573" w14:textId="77777777" w:rsidR="00C7561E" w:rsidRPr="000B4BD4" w:rsidRDefault="00C7561E" w:rsidP="00C7561E">
      <w:pPr>
        <w:tabs>
          <w:tab w:val="left" w:pos="1560"/>
        </w:tabs>
        <w:spacing w:after="0"/>
        <w:ind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 xml:space="preserve"> Использовать знания по финансовой </w:t>
      </w:r>
      <w:proofErr w:type="gramStart"/>
      <w:r w:rsidRPr="000B4BD4">
        <w:rPr>
          <w:rFonts w:ascii="Times New Roman" w:hAnsi="Times New Roman"/>
        </w:rPr>
        <w:t>грамотности ,</w:t>
      </w:r>
      <w:proofErr w:type="gramEnd"/>
      <w:r w:rsidRPr="000B4BD4">
        <w:rPr>
          <w:rFonts w:ascii="Times New Roman" w:hAnsi="Times New Roman"/>
        </w:rPr>
        <w:t xml:space="preserve"> планировать предпринимательскую деятельность в профессиональной сфере. </w:t>
      </w:r>
    </w:p>
    <w:p w14:paraId="09C15CC5" w14:textId="77777777" w:rsidR="00C7561E" w:rsidRPr="000B4BD4" w:rsidRDefault="00C7561E" w:rsidP="00C7561E">
      <w:pPr>
        <w:widowControl w:val="0"/>
        <w:spacing w:after="0"/>
        <w:ind w:firstLine="709"/>
        <w:rPr>
          <w:rFonts w:ascii="Times New Roman" w:hAnsi="Times New Roman"/>
        </w:rPr>
      </w:pPr>
    </w:p>
    <w:p w14:paraId="5A10A9B0" w14:textId="77777777" w:rsidR="00C7561E" w:rsidRPr="000B4BD4" w:rsidRDefault="00C7561E" w:rsidP="00C7561E">
      <w:pPr>
        <w:pStyle w:val="1"/>
        <w:widowControl w:val="0"/>
        <w:spacing w:before="0" w:after="0" w:line="276" w:lineRule="auto"/>
      </w:pPr>
      <w:bookmarkStart w:id="312" w:name="_Toc107929316"/>
      <w:r w:rsidRPr="000B4BD4">
        <w:t>5 СОДЕРЖАНИЕ Части 1</w:t>
      </w:r>
      <w:bookmarkEnd w:id="312"/>
    </w:p>
    <w:p w14:paraId="4C4AA0A6" w14:textId="77777777" w:rsidR="00C7561E" w:rsidRPr="000B4BD4" w:rsidRDefault="00C7561E" w:rsidP="00C7561E">
      <w:pPr>
        <w:widowControl w:val="0"/>
        <w:spacing w:after="0"/>
        <w:ind w:firstLine="709"/>
        <w:rPr>
          <w:rFonts w:ascii="Times New Roman" w:hAnsi="Times New Roman"/>
          <w:b/>
          <w:bCs/>
        </w:rPr>
      </w:pPr>
    </w:p>
    <w:p w14:paraId="6601E6BB" w14:textId="77777777" w:rsidR="00C7561E" w:rsidRPr="000B4BD4" w:rsidRDefault="00C7561E" w:rsidP="00C7561E">
      <w:pPr>
        <w:widowControl w:val="0"/>
        <w:tabs>
          <w:tab w:val="left" w:pos="1134"/>
        </w:tabs>
        <w:spacing w:after="0"/>
        <w:jc w:val="center"/>
        <w:rPr>
          <w:rFonts w:ascii="Times New Roman" w:hAnsi="Times New Roman"/>
          <w:b/>
          <w:bCs/>
        </w:rPr>
      </w:pPr>
      <w:r w:rsidRPr="000B4BD4">
        <w:rPr>
          <w:rFonts w:ascii="Times New Roman" w:hAnsi="Times New Roman"/>
          <w:b/>
          <w:bCs/>
        </w:rPr>
        <w:t>Введение</w:t>
      </w:r>
    </w:p>
    <w:p w14:paraId="71FD7962"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2426A28F" w14:textId="77777777" w:rsidR="00C7561E" w:rsidRPr="000B4BD4" w:rsidRDefault="00C7561E" w:rsidP="00C7561E">
      <w:pPr>
        <w:widowControl w:val="0"/>
        <w:tabs>
          <w:tab w:val="left" w:pos="1134"/>
        </w:tabs>
        <w:spacing w:after="0"/>
        <w:ind w:firstLine="709"/>
        <w:jc w:val="both"/>
        <w:rPr>
          <w:rFonts w:ascii="Times New Roman" w:hAnsi="Times New Roman"/>
          <w:i/>
        </w:rPr>
      </w:pPr>
    </w:p>
    <w:p w14:paraId="79370876"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1. Древнейшая стадия истории человечества.</w:t>
      </w:r>
    </w:p>
    <w:p w14:paraId="4F4C7FC4"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Происхождение человека. Люди эпохи палеолита.</w:t>
      </w:r>
      <w:r w:rsidRPr="000B4BD4">
        <w:rPr>
          <w:rFonts w:ascii="Times New Roman" w:hAnsi="Times New Roman"/>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44CE676E"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Неолитическая революция и ее последствия.</w:t>
      </w:r>
      <w:r w:rsidRPr="000B4BD4">
        <w:rPr>
          <w:rFonts w:ascii="Times New Roman" w:hAnsi="Times New Roman"/>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w:t>
      </w:r>
      <w:r w:rsidRPr="000B4BD4">
        <w:rPr>
          <w:rFonts w:ascii="Times New Roman" w:hAnsi="Times New Roman"/>
        </w:rPr>
        <w:lastRenderedPageBreak/>
        <w:t>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3D62D003" w14:textId="77777777" w:rsidR="00C7561E" w:rsidRPr="000B4BD4" w:rsidRDefault="00C7561E" w:rsidP="00C7561E">
      <w:pPr>
        <w:widowControl w:val="0"/>
        <w:tabs>
          <w:tab w:val="left" w:pos="1134"/>
        </w:tabs>
        <w:spacing w:after="0"/>
        <w:ind w:firstLine="709"/>
        <w:jc w:val="both"/>
        <w:rPr>
          <w:rFonts w:ascii="Times New Roman" w:hAnsi="Times New Roman"/>
        </w:rPr>
      </w:pPr>
    </w:p>
    <w:p w14:paraId="12D2CFE5"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2. Цивилизации Древнего мира</w:t>
      </w:r>
    </w:p>
    <w:p w14:paraId="3C7E3EA3"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Древнейшие государства.</w:t>
      </w:r>
      <w:r w:rsidRPr="000B4BD4">
        <w:rPr>
          <w:rFonts w:ascii="Times New Roman" w:hAnsi="Times New Roman"/>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0B4BD4">
        <w:rPr>
          <w:rFonts w:ascii="Times New Roman" w:hAnsi="Times New Roman"/>
        </w:rPr>
        <w:t>Хараппская</w:t>
      </w:r>
      <w:proofErr w:type="spellEnd"/>
      <w:r w:rsidRPr="000B4BD4">
        <w:rPr>
          <w:rFonts w:ascii="Times New Roman" w:hAnsi="Times New Roman"/>
        </w:rPr>
        <w:t xml:space="preserve"> цивилизация Индии. Индия под властью </w:t>
      </w:r>
      <w:proofErr w:type="spellStart"/>
      <w:r w:rsidRPr="000B4BD4">
        <w:rPr>
          <w:rFonts w:ascii="Times New Roman" w:hAnsi="Times New Roman"/>
        </w:rPr>
        <w:t>ариев</w:t>
      </w:r>
      <w:proofErr w:type="spellEnd"/>
      <w:r w:rsidRPr="000B4BD4">
        <w:rPr>
          <w:rFonts w:ascii="Times New Roman" w:hAnsi="Times New Roman"/>
        </w:rPr>
        <w:t>. Зарождение древнекитайской цивилизации.</w:t>
      </w:r>
    </w:p>
    <w:p w14:paraId="5235C0C4"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Великие державы Древнего Востока.</w:t>
      </w:r>
      <w:r w:rsidRPr="000B4BD4">
        <w:rPr>
          <w:rFonts w:ascii="Times New Roman" w:hAnsi="Times New Roman"/>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7330F8F7" w14:textId="77777777" w:rsidR="00C7561E" w:rsidRPr="000B4BD4" w:rsidRDefault="00C7561E" w:rsidP="00C7561E">
      <w:pPr>
        <w:widowControl w:val="0"/>
        <w:tabs>
          <w:tab w:val="left" w:pos="1134"/>
        </w:tabs>
        <w:spacing w:after="0"/>
        <w:ind w:firstLine="709"/>
        <w:jc w:val="both"/>
        <w:rPr>
          <w:rFonts w:ascii="Times New Roman" w:hAnsi="Times New Roman"/>
          <w:i/>
        </w:rPr>
      </w:pPr>
      <w:r w:rsidRPr="000B4BD4">
        <w:rPr>
          <w:rFonts w:ascii="Times New Roman" w:hAnsi="Times New Roman"/>
          <w:b/>
        </w:rPr>
        <w:t>Древняя Греция.</w:t>
      </w:r>
      <w:r w:rsidRPr="000B4BD4">
        <w:rPr>
          <w:rFonts w:ascii="Times New Roman" w:hAnsi="Times New Roman"/>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0B4BD4">
        <w:rPr>
          <w:rFonts w:ascii="Times New Roman" w:hAnsi="Times New Roman"/>
          <w:i/>
        </w:rPr>
        <w:t>.</w:t>
      </w:r>
    </w:p>
    <w:p w14:paraId="38CC0CC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Древний Рим</w:t>
      </w:r>
      <w:r w:rsidRPr="000B4BD4">
        <w:rPr>
          <w:rFonts w:ascii="Times New Roman" w:hAnsi="Times New Roman"/>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0713CBB3"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Культура и религия Древнего мира.</w:t>
      </w:r>
      <w:r w:rsidRPr="000B4BD4">
        <w:rPr>
          <w:rFonts w:ascii="Times New Roman" w:hAnsi="Times New Roman"/>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1D7A407C" w14:textId="77777777" w:rsidR="00C7561E" w:rsidRPr="000B4BD4" w:rsidRDefault="00C7561E" w:rsidP="00C7561E">
      <w:pPr>
        <w:widowControl w:val="0"/>
        <w:tabs>
          <w:tab w:val="left" w:pos="1134"/>
        </w:tabs>
        <w:spacing w:after="0"/>
        <w:ind w:firstLine="709"/>
        <w:jc w:val="both"/>
        <w:rPr>
          <w:rFonts w:ascii="Times New Roman" w:hAnsi="Times New Roman"/>
        </w:rPr>
      </w:pPr>
    </w:p>
    <w:p w14:paraId="7608A032"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3. Цивилизации Запада и Востока в Средние века</w:t>
      </w:r>
    </w:p>
    <w:p w14:paraId="43F6A57C" w14:textId="77777777" w:rsidR="00C7561E" w:rsidRPr="000B4BD4" w:rsidRDefault="00C7561E" w:rsidP="00C7561E">
      <w:pPr>
        <w:widowControl w:val="0"/>
        <w:tabs>
          <w:tab w:val="left" w:pos="1134"/>
        </w:tabs>
        <w:spacing w:after="0"/>
        <w:ind w:firstLine="709"/>
        <w:jc w:val="both"/>
        <w:rPr>
          <w:rFonts w:ascii="Times New Roman" w:hAnsi="Times New Roman"/>
          <w:i/>
        </w:rPr>
      </w:pPr>
      <w:r w:rsidRPr="000B4BD4">
        <w:rPr>
          <w:rFonts w:ascii="Times New Roman" w:hAnsi="Times New Roman"/>
          <w:b/>
        </w:rPr>
        <w:t>Великое переселение народов и образование варварских королевств в Европе</w:t>
      </w:r>
      <w:r w:rsidRPr="000B4BD4">
        <w:rPr>
          <w:rFonts w:ascii="Times New Roman" w:hAnsi="Times New Roman"/>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0B4BD4">
        <w:rPr>
          <w:rFonts w:ascii="Times New Roman" w:hAnsi="Times New Roman"/>
          <w:i/>
        </w:rPr>
        <w:t>.</w:t>
      </w:r>
    </w:p>
    <w:p w14:paraId="683761AF"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Возникновение ислама. Арабские завоевания.</w:t>
      </w:r>
      <w:r w:rsidRPr="000B4BD4">
        <w:rPr>
          <w:rFonts w:ascii="Times New Roman" w:hAnsi="Times New Roman"/>
        </w:rPr>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2FAB5609" w14:textId="77777777" w:rsidR="00C7561E" w:rsidRPr="000B4BD4" w:rsidRDefault="00C7561E" w:rsidP="00C7561E">
      <w:pPr>
        <w:widowControl w:val="0"/>
        <w:tabs>
          <w:tab w:val="left" w:pos="1134"/>
        </w:tabs>
        <w:spacing w:after="0"/>
        <w:ind w:firstLine="709"/>
        <w:jc w:val="both"/>
        <w:rPr>
          <w:rFonts w:ascii="Times New Roman" w:hAnsi="Times New Roman"/>
          <w:i/>
        </w:rPr>
      </w:pPr>
      <w:r w:rsidRPr="000B4BD4">
        <w:rPr>
          <w:rFonts w:ascii="Times New Roman" w:hAnsi="Times New Roman"/>
          <w:b/>
        </w:rPr>
        <w:t>Византийская империя</w:t>
      </w:r>
      <w:r w:rsidRPr="000B4BD4">
        <w:rPr>
          <w:rFonts w:ascii="Times New Roman" w:hAnsi="Times New Roman"/>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w:t>
      </w:r>
      <w:r w:rsidRPr="000B4BD4">
        <w:rPr>
          <w:rFonts w:ascii="Times New Roman" w:hAnsi="Times New Roman"/>
          <w:i/>
        </w:rPr>
        <w:t xml:space="preserve"> </w:t>
      </w:r>
      <w:r w:rsidRPr="000B4BD4">
        <w:rPr>
          <w:rFonts w:ascii="Times New Roman" w:hAnsi="Times New Roman"/>
        </w:rPr>
        <w:t>завоевания и падение Византии. Культура Византии. Искусство, иконопись, архитектура. Влияние Византии на государственность и культуру России.</w:t>
      </w:r>
    </w:p>
    <w:p w14:paraId="5B105A7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Восток в Средние века.</w:t>
      </w:r>
      <w:r w:rsidRPr="000B4BD4">
        <w:rPr>
          <w:rFonts w:ascii="Times New Roman" w:hAnsi="Times New Roman"/>
        </w:rPr>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1D6BF7E7"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Империя Карла Великого и ее распад.</w:t>
      </w:r>
      <w:r w:rsidRPr="000B4BD4">
        <w:rPr>
          <w:rFonts w:ascii="Times New Roman" w:hAnsi="Times New Roman"/>
        </w:rPr>
        <w:t xml:space="preserve"> </w:t>
      </w:r>
      <w:r w:rsidRPr="000B4BD4">
        <w:rPr>
          <w:rFonts w:ascii="Times New Roman" w:hAnsi="Times New Roman"/>
          <w:b/>
        </w:rPr>
        <w:t>Феодальная раздробленность в Европе.</w:t>
      </w:r>
      <w:r w:rsidRPr="000B4BD4">
        <w:rPr>
          <w:rFonts w:ascii="Times New Roman" w:hAnsi="Times New Roman"/>
        </w:rPr>
        <w:t xml:space="preserve"> Королевство франков. Военная реформа Карла </w:t>
      </w:r>
      <w:proofErr w:type="spellStart"/>
      <w:r w:rsidRPr="000B4BD4">
        <w:rPr>
          <w:rFonts w:ascii="Times New Roman" w:hAnsi="Times New Roman"/>
        </w:rPr>
        <w:t>Мартела</w:t>
      </w:r>
      <w:proofErr w:type="spellEnd"/>
      <w:r w:rsidRPr="000B4BD4">
        <w:rPr>
          <w:rFonts w:ascii="Times New Roman" w:hAnsi="Times New Roman"/>
        </w:rPr>
        <w:t xml:space="preserve"> и ее значение</w:t>
      </w:r>
      <w:r w:rsidRPr="000B4BD4">
        <w:rPr>
          <w:rFonts w:ascii="Times New Roman" w:hAnsi="Times New Roman"/>
          <w:i/>
        </w:rPr>
        <w:t xml:space="preserve">. </w:t>
      </w:r>
      <w:r w:rsidRPr="000B4BD4">
        <w:rPr>
          <w:rFonts w:ascii="Times New Roman" w:hAnsi="Times New Roman"/>
        </w:rPr>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52121CE1"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lastRenderedPageBreak/>
        <w:t>Основные черты западноевропейского феодализма.</w:t>
      </w:r>
      <w:r w:rsidRPr="000B4BD4">
        <w:rPr>
          <w:rFonts w:ascii="Times New Roman" w:hAnsi="Times New Roman"/>
        </w:rPr>
        <w:t xml:space="preserve"> Средневековое общество. Феодализм: понятие, основные черты. Феодальное землевладение, вассально-ленные отношения</w:t>
      </w:r>
      <w:r w:rsidRPr="000B4BD4">
        <w:rPr>
          <w:rFonts w:ascii="Times New Roman" w:hAnsi="Times New Roman"/>
          <w:i/>
        </w:rPr>
        <w:t>.</w:t>
      </w:r>
      <w:r w:rsidRPr="000B4BD4">
        <w:rPr>
          <w:rFonts w:ascii="Times New Roman" w:hAnsi="Times New Roman"/>
        </w:rPr>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1BEAB3EA"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Средневековый западноевропейский город</w:t>
      </w:r>
      <w:r w:rsidRPr="000B4BD4">
        <w:rPr>
          <w:rFonts w:ascii="Times New Roman" w:hAnsi="Times New Roman"/>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1604D92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Католическая церковь в Средние века</w:t>
      </w:r>
      <w:r w:rsidRPr="000B4BD4">
        <w:rPr>
          <w:rFonts w:ascii="Times New Roman" w:hAnsi="Times New Roman"/>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530A4E2E"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Зарождение централизованных государств в Европе.</w:t>
      </w:r>
      <w:r w:rsidRPr="000B4BD4">
        <w:rPr>
          <w:rFonts w:ascii="Times New Roman" w:hAnsi="Times New Roman"/>
        </w:rPr>
        <w:t xml:space="preserve"> Англия и Франция в Средние века. Великая хартия вольностей. Франция под властью </w:t>
      </w:r>
      <w:proofErr w:type="spellStart"/>
      <w:r w:rsidRPr="000B4BD4">
        <w:rPr>
          <w:rFonts w:ascii="Times New Roman" w:hAnsi="Times New Roman"/>
        </w:rPr>
        <w:t>Капетингов</w:t>
      </w:r>
      <w:proofErr w:type="spellEnd"/>
      <w:r w:rsidRPr="000B4BD4">
        <w:rPr>
          <w:rFonts w:ascii="Times New Roman" w:hAnsi="Times New Roman"/>
        </w:rPr>
        <w:t xml:space="preserve">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4D662555"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Средневековая культура Западной Европы. Начало Ренессанса.</w:t>
      </w:r>
      <w:r w:rsidRPr="000B4BD4">
        <w:rPr>
          <w:rFonts w:ascii="Times New Roman" w:hAnsi="Times New Roman"/>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62B319EC" w14:textId="77777777" w:rsidR="00C7561E" w:rsidRPr="000B4BD4" w:rsidRDefault="00C7561E" w:rsidP="00C7561E">
      <w:pPr>
        <w:widowControl w:val="0"/>
        <w:tabs>
          <w:tab w:val="left" w:pos="1134"/>
        </w:tabs>
        <w:spacing w:after="0"/>
        <w:ind w:firstLine="709"/>
        <w:jc w:val="both"/>
        <w:rPr>
          <w:rFonts w:ascii="Times New Roman" w:hAnsi="Times New Roman"/>
        </w:rPr>
      </w:pPr>
    </w:p>
    <w:p w14:paraId="0BF67018"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4. От Древней Руси к Российскому государству</w:t>
      </w:r>
    </w:p>
    <w:p w14:paraId="0836F7C7"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Образование Древнерусского государства.</w:t>
      </w:r>
      <w:r w:rsidRPr="000B4BD4">
        <w:rPr>
          <w:rFonts w:ascii="Times New Roman" w:hAnsi="Times New Roman"/>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3FCC4377"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Крещение Руси и его значение.</w:t>
      </w:r>
      <w:r w:rsidRPr="000B4BD4">
        <w:rPr>
          <w:rFonts w:ascii="Times New Roman" w:hAnsi="Times New Roman"/>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1A451296"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Общество Древней Руси.</w:t>
      </w:r>
      <w:r w:rsidRPr="000B4BD4">
        <w:rPr>
          <w:rFonts w:ascii="Times New Roman" w:hAnsi="Times New Roman"/>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66E6BC9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Раздробленность на Руси.</w:t>
      </w:r>
      <w:r w:rsidRPr="000B4BD4">
        <w:rPr>
          <w:rFonts w:ascii="Times New Roman" w:hAnsi="Times New Roman"/>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3CDEAEBF"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Древнерусская культура.</w:t>
      </w:r>
      <w:r w:rsidRPr="000B4BD4">
        <w:rPr>
          <w:rFonts w:ascii="Times New Roman" w:hAnsi="Times New Roman"/>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45E2BBD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Монгольское завоевание и его последствия.</w:t>
      </w:r>
      <w:r w:rsidRPr="000B4BD4">
        <w:rPr>
          <w:rFonts w:ascii="Times New Roman" w:hAnsi="Times New Roman"/>
        </w:rPr>
        <w:t xml:space="preserve"> Монгольское нашествие. Сражение на Калке. Поход монголов на Северо-Западную Русь. Героическая оборона русских городов</w:t>
      </w:r>
      <w:r w:rsidRPr="000B4BD4">
        <w:rPr>
          <w:rFonts w:ascii="Times New Roman" w:hAnsi="Times New Roman"/>
          <w:i/>
        </w:rPr>
        <w:t>.</w:t>
      </w:r>
      <w:r w:rsidRPr="000B4BD4">
        <w:rPr>
          <w:rFonts w:ascii="Times New Roman" w:hAnsi="Times New Roman"/>
        </w:rPr>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w:t>
      </w:r>
      <w:r w:rsidRPr="000B4BD4">
        <w:rPr>
          <w:rFonts w:ascii="Times New Roman" w:hAnsi="Times New Roman"/>
        </w:rPr>
        <w:lastRenderedPageBreak/>
        <w:t>Борьба населения русских земель против ордынского владычества.</w:t>
      </w:r>
    </w:p>
    <w:p w14:paraId="264C0004"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Начало возвышения Москвы.</w:t>
      </w:r>
      <w:r w:rsidRPr="000B4BD4">
        <w:rPr>
          <w:rFonts w:ascii="Times New Roman" w:hAnsi="Times New Roman"/>
        </w:rPr>
        <w:t xml:space="preserve"> Причины и основные этапы объединения русских земель. Москва и Тверь: борьба за великое княжение. Причины и ход возвышения Москвы</w:t>
      </w:r>
      <w:r w:rsidRPr="000B4BD4">
        <w:rPr>
          <w:rFonts w:ascii="Times New Roman" w:hAnsi="Times New Roman"/>
          <w:i/>
        </w:rPr>
        <w:t xml:space="preserve">. </w:t>
      </w:r>
      <w:r w:rsidRPr="000B4BD4">
        <w:rPr>
          <w:rFonts w:ascii="Times New Roman" w:hAnsi="Times New Roman"/>
        </w:rPr>
        <w:t>Княжеская власть и церковь. Дмитрий Донской. Начало борьбы с ордынским владычеством. Куликовская битва, ее значение.</w:t>
      </w:r>
    </w:p>
    <w:p w14:paraId="4CA9710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Образование единого Русского государства.</w:t>
      </w:r>
      <w:r w:rsidRPr="000B4BD4">
        <w:rPr>
          <w:rFonts w:ascii="Times New Roman" w:hAnsi="Times New Roman"/>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1B6299CD" w14:textId="77777777" w:rsidR="00C7561E" w:rsidRPr="000B4BD4" w:rsidRDefault="00C7561E" w:rsidP="00C7561E">
      <w:pPr>
        <w:widowControl w:val="0"/>
        <w:tabs>
          <w:tab w:val="left" w:pos="1134"/>
        </w:tabs>
        <w:spacing w:after="0"/>
        <w:ind w:firstLine="709"/>
        <w:jc w:val="both"/>
        <w:rPr>
          <w:rFonts w:ascii="Times New Roman" w:hAnsi="Times New Roman"/>
          <w:i/>
        </w:rPr>
      </w:pPr>
    </w:p>
    <w:p w14:paraId="30B3090B"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5. Россия в ХVI— ХVII веках: от великого княжества к царству</w:t>
      </w:r>
    </w:p>
    <w:p w14:paraId="5F6EADF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Россия в правление Ивана Грозного.</w:t>
      </w:r>
      <w:r w:rsidRPr="000B4BD4">
        <w:rPr>
          <w:rFonts w:ascii="Times New Roman" w:hAnsi="Times New Roman"/>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34155ED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Смутное время начала XVII века</w:t>
      </w:r>
      <w:r w:rsidRPr="000B4BD4">
        <w:rPr>
          <w:rFonts w:ascii="Times New Roman" w:hAnsi="Times New Roman"/>
        </w:rPr>
        <w:t xml:space="preserve">. Царствование </w:t>
      </w:r>
      <w:proofErr w:type="spellStart"/>
      <w:r w:rsidRPr="000B4BD4">
        <w:rPr>
          <w:rFonts w:ascii="Times New Roman" w:hAnsi="Times New Roman"/>
        </w:rPr>
        <w:t>Б.Годунова</w:t>
      </w:r>
      <w:proofErr w:type="spellEnd"/>
      <w:r w:rsidRPr="000B4BD4">
        <w:rPr>
          <w:rFonts w:ascii="Times New Roman" w:hAnsi="Times New Roman"/>
        </w:rPr>
        <w:t xml:space="preserve">. Смута: причины, участники, последствия. Самозванцы. Восстание под предводительством </w:t>
      </w:r>
      <w:proofErr w:type="spellStart"/>
      <w:r w:rsidRPr="000B4BD4">
        <w:rPr>
          <w:rFonts w:ascii="Times New Roman" w:hAnsi="Times New Roman"/>
        </w:rPr>
        <w:t>И.Болотникова</w:t>
      </w:r>
      <w:proofErr w:type="spellEnd"/>
      <w:r w:rsidRPr="000B4BD4">
        <w:rPr>
          <w:rFonts w:ascii="Times New Roman" w:hAnsi="Times New Roman"/>
        </w:rPr>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0B4BD4">
        <w:rPr>
          <w:rFonts w:ascii="Times New Roman" w:hAnsi="Times New Roman"/>
        </w:rPr>
        <w:t>К.Минина</w:t>
      </w:r>
      <w:proofErr w:type="spellEnd"/>
      <w:r w:rsidRPr="000B4BD4">
        <w:rPr>
          <w:rFonts w:ascii="Times New Roman" w:hAnsi="Times New Roman"/>
        </w:rPr>
        <w:t xml:space="preserve"> и </w:t>
      </w:r>
      <w:proofErr w:type="spellStart"/>
      <w:r w:rsidRPr="000B4BD4">
        <w:rPr>
          <w:rFonts w:ascii="Times New Roman" w:hAnsi="Times New Roman"/>
        </w:rPr>
        <w:t>Д.Пожарского</w:t>
      </w:r>
      <w:proofErr w:type="spellEnd"/>
      <w:r w:rsidRPr="000B4BD4">
        <w:rPr>
          <w:rFonts w:ascii="Times New Roman" w:hAnsi="Times New Roman"/>
        </w:rPr>
        <w:t>. Освобождение Москвы. Начало царствования династии Романовых.</w:t>
      </w:r>
    </w:p>
    <w:p w14:paraId="32E4EE3F"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Экономическое и социальное развитие России в XVII веке. Народные движения</w:t>
      </w:r>
      <w:r w:rsidRPr="000B4BD4">
        <w:rPr>
          <w:rFonts w:ascii="Times New Roman" w:hAnsi="Times New Roman"/>
        </w:rPr>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0B4BD4">
        <w:rPr>
          <w:rFonts w:ascii="Times New Roman" w:hAnsi="Times New Roman"/>
        </w:rPr>
        <w:t>С.Т.Разина</w:t>
      </w:r>
      <w:proofErr w:type="spellEnd"/>
      <w:r w:rsidRPr="000B4BD4">
        <w:rPr>
          <w:rFonts w:ascii="Times New Roman" w:hAnsi="Times New Roman"/>
        </w:rPr>
        <w:t>.</w:t>
      </w:r>
    </w:p>
    <w:p w14:paraId="1394B5F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Становление абсолютизма в России.</w:t>
      </w:r>
      <w:r w:rsidRPr="000B4BD4">
        <w:rPr>
          <w:rFonts w:ascii="Times New Roman" w:hAnsi="Times New Roman"/>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4B1483D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Культура Руси конца XIII— XVII веков.</w:t>
      </w:r>
      <w:r w:rsidRPr="000B4BD4">
        <w:rPr>
          <w:rFonts w:ascii="Times New Roman" w:hAnsi="Times New Roman"/>
        </w:rPr>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0B4BD4">
        <w:rPr>
          <w:rFonts w:ascii="Times New Roman" w:hAnsi="Times New Roman"/>
        </w:rPr>
        <w:t>Ф.Грек</w:t>
      </w:r>
      <w:proofErr w:type="spellEnd"/>
      <w:r w:rsidRPr="000B4BD4">
        <w:rPr>
          <w:rFonts w:ascii="Times New Roman" w:hAnsi="Times New Roman"/>
        </w:rPr>
        <w:t xml:space="preserve">, </w:t>
      </w:r>
      <w:proofErr w:type="spellStart"/>
      <w:r w:rsidRPr="000B4BD4">
        <w:rPr>
          <w:rFonts w:ascii="Times New Roman" w:hAnsi="Times New Roman"/>
        </w:rPr>
        <w:t>А.Рублев</w:t>
      </w:r>
      <w:proofErr w:type="spellEnd"/>
      <w:r w:rsidRPr="000B4BD4">
        <w:rPr>
          <w:rFonts w:ascii="Times New Roman" w:hAnsi="Times New Roman"/>
        </w:rPr>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0B4BD4">
        <w:rPr>
          <w:rFonts w:ascii="Times New Roman" w:hAnsi="Times New Roman"/>
        </w:rPr>
        <w:t>С.Ушаков</w:t>
      </w:r>
      <w:proofErr w:type="spellEnd"/>
      <w:r w:rsidRPr="000B4BD4">
        <w:rPr>
          <w:rFonts w:ascii="Times New Roman" w:hAnsi="Times New Roman"/>
        </w:rPr>
        <w:t>).</w:t>
      </w:r>
    </w:p>
    <w:p w14:paraId="6D13A0A8" w14:textId="77777777" w:rsidR="00C7561E" w:rsidRPr="000B4BD4" w:rsidRDefault="00C7561E" w:rsidP="00C7561E">
      <w:pPr>
        <w:widowControl w:val="0"/>
        <w:tabs>
          <w:tab w:val="left" w:pos="1134"/>
        </w:tabs>
        <w:spacing w:after="0"/>
        <w:ind w:firstLine="709"/>
        <w:jc w:val="both"/>
        <w:rPr>
          <w:rFonts w:ascii="Times New Roman" w:hAnsi="Times New Roman"/>
        </w:rPr>
      </w:pPr>
    </w:p>
    <w:p w14:paraId="25073209"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6. Страны Запада и Востока в ХVI — ХVIII веке</w:t>
      </w:r>
    </w:p>
    <w:p w14:paraId="2017576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Экономическое развитие и перемены в западноевропейском обществе</w:t>
      </w:r>
      <w:r w:rsidRPr="000B4BD4">
        <w:rPr>
          <w:rFonts w:ascii="Times New Roman" w:hAnsi="Times New Roman"/>
          <w:b/>
          <w:i/>
        </w:rPr>
        <w:t>.</w:t>
      </w:r>
      <w:r w:rsidRPr="000B4BD4">
        <w:rPr>
          <w:rFonts w:ascii="Times New Roman" w:hAnsi="Times New Roman"/>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3A8156A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Великие географические открытия. Образование колониальных империй</w:t>
      </w:r>
      <w:r w:rsidRPr="000B4BD4">
        <w:rPr>
          <w:rFonts w:ascii="Times New Roman" w:hAnsi="Times New Roman"/>
        </w:rPr>
        <w:t xml:space="preserve">. Великие </w:t>
      </w:r>
      <w:r w:rsidRPr="000B4BD4">
        <w:rPr>
          <w:rFonts w:ascii="Times New Roman" w:hAnsi="Times New Roman"/>
        </w:rPr>
        <w:lastRenderedPageBreak/>
        <w:t>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0B4BD4">
        <w:rPr>
          <w:rFonts w:ascii="Times New Roman" w:hAnsi="Times New Roman"/>
        </w:rPr>
        <w:t>Х.Колумб</w:t>
      </w:r>
      <w:proofErr w:type="spellEnd"/>
      <w:r w:rsidRPr="000B4BD4">
        <w:rPr>
          <w:rFonts w:ascii="Times New Roman" w:hAnsi="Times New Roman"/>
        </w:rPr>
        <w:t xml:space="preserve">, Васко да Гама, </w:t>
      </w:r>
      <w:proofErr w:type="spellStart"/>
      <w:r w:rsidRPr="000B4BD4">
        <w:rPr>
          <w:rFonts w:ascii="Times New Roman" w:hAnsi="Times New Roman"/>
        </w:rPr>
        <w:t>Ф.Магеллан</w:t>
      </w:r>
      <w:proofErr w:type="spellEnd"/>
      <w:r w:rsidRPr="000B4BD4">
        <w:rPr>
          <w:rFonts w:ascii="Times New Roman" w:hAnsi="Times New Roman"/>
        </w:rPr>
        <w:t>). Разделы сфер влияния и начало формирования колониальной системы</w:t>
      </w:r>
      <w:r w:rsidRPr="000B4BD4">
        <w:rPr>
          <w:rFonts w:ascii="Times New Roman" w:hAnsi="Times New Roman"/>
          <w:i/>
        </w:rPr>
        <w:t>.</w:t>
      </w:r>
      <w:r w:rsidRPr="000B4BD4">
        <w:rPr>
          <w:rFonts w:ascii="Times New Roman" w:hAnsi="Times New Roman"/>
        </w:rPr>
        <w:t xml:space="preserve"> Политические, экономические и культурные последствия Великих географических открытий.</w:t>
      </w:r>
    </w:p>
    <w:p w14:paraId="0EE6E42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Возрождение и гуманизм в Западной Европе</w:t>
      </w:r>
      <w:r w:rsidRPr="000B4BD4">
        <w:rPr>
          <w:rFonts w:ascii="Times New Roman" w:hAnsi="Times New Roman"/>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4ACC1DB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Реформация и контрреформация.</w:t>
      </w:r>
      <w:r w:rsidRPr="000B4BD4">
        <w:rPr>
          <w:rFonts w:ascii="Times New Roman" w:hAnsi="Times New Roman"/>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139DA684"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Становление абсолютизма в европейских странах.</w:t>
      </w:r>
      <w:r w:rsidRPr="000B4BD4">
        <w:rPr>
          <w:rFonts w:ascii="Times New Roman" w:hAnsi="Times New Roman"/>
        </w:rPr>
        <w:t xml:space="preserve">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2209DB0A"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Англия в XVII— ХVIII веках.</w:t>
      </w:r>
      <w:r w:rsidRPr="000B4BD4">
        <w:rPr>
          <w:rFonts w:ascii="Times New Roman" w:hAnsi="Times New Roman"/>
        </w:rPr>
        <w:t xml:space="preserve"> Причины и начало революции в Англии. Протекторат </w:t>
      </w:r>
      <w:proofErr w:type="spellStart"/>
      <w:r w:rsidRPr="000B4BD4">
        <w:rPr>
          <w:rFonts w:ascii="Times New Roman" w:hAnsi="Times New Roman"/>
        </w:rPr>
        <w:t>О.Кромвеля</w:t>
      </w:r>
      <w:proofErr w:type="spellEnd"/>
      <w:r w:rsidRPr="000B4BD4">
        <w:rPr>
          <w:rFonts w:ascii="Times New Roman" w:hAnsi="Times New Roman"/>
        </w:rPr>
        <w:t>.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6F24D43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Востока в XVI — XVIII веках</w:t>
      </w:r>
      <w:r w:rsidRPr="000B4BD4">
        <w:rPr>
          <w:rFonts w:ascii="Times New Roman" w:hAnsi="Times New Roman"/>
        </w:rPr>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0B4BD4">
        <w:rPr>
          <w:rFonts w:ascii="Times New Roman" w:hAnsi="Times New Roman"/>
        </w:rPr>
        <w:t>Сёгунат</w:t>
      </w:r>
      <w:proofErr w:type="spellEnd"/>
      <w:r w:rsidRPr="000B4BD4">
        <w:rPr>
          <w:rFonts w:ascii="Times New Roman" w:hAnsi="Times New Roman"/>
        </w:rPr>
        <w:t xml:space="preserve"> Токугавы в Японии.</w:t>
      </w:r>
    </w:p>
    <w:p w14:paraId="72EF1E8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Страны Востока и колониальная экспансия европейцев.</w:t>
      </w:r>
      <w:r w:rsidRPr="000B4BD4">
        <w:rPr>
          <w:rFonts w:ascii="Times New Roman" w:hAnsi="Times New Roman"/>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5A73BA66"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Международные отношения в XVII— XVIII веках</w:t>
      </w:r>
      <w:r w:rsidRPr="000B4BD4">
        <w:rPr>
          <w:rFonts w:ascii="Times New Roman" w:hAnsi="Times New Roman"/>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24C2B74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Развитие европейской культуры и науки в XVII— XVIII веках. Эпоха просвещения.</w:t>
      </w:r>
      <w:r w:rsidRPr="000B4BD4">
        <w:rPr>
          <w:rFonts w:ascii="Times New Roman" w:hAnsi="Times New Roman"/>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0B4BD4">
        <w:rPr>
          <w:rFonts w:ascii="Times New Roman" w:hAnsi="Times New Roman"/>
        </w:rPr>
        <w:t>Ш.Монтескьё</w:t>
      </w:r>
      <w:proofErr w:type="spellEnd"/>
      <w:r w:rsidRPr="000B4BD4">
        <w:rPr>
          <w:rFonts w:ascii="Times New Roman" w:hAnsi="Times New Roman"/>
        </w:rPr>
        <w:t xml:space="preserve">, </w:t>
      </w:r>
      <w:proofErr w:type="spellStart"/>
      <w:r w:rsidRPr="000B4BD4">
        <w:rPr>
          <w:rFonts w:ascii="Times New Roman" w:hAnsi="Times New Roman"/>
        </w:rPr>
        <w:t>Ж.Ж.Руссо</w:t>
      </w:r>
      <w:proofErr w:type="spellEnd"/>
      <w:r w:rsidRPr="000B4BD4">
        <w:rPr>
          <w:rFonts w:ascii="Times New Roman" w:hAnsi="Times New Roman"/>
        </w:rPr>
        <w:t>.</w:t>
      </w:r>
    </w:p>
    <w:p w14:paraId="5CFE82B9"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Война за независимость и образование США</w:t>
      </w:r>
      <w:r w:rsidRPr="000B4BD4">
        <w:rPr>
          <w:rFonts w:ascii="Times New Roman" w:hAnsi="Times New Roman"/>
        </w:rPr>
        <w:t>. Причины борьбы английских колоний в Северной Америке за независимость</w:t>
      </w:r>
      <w:r w:rsidRPr="000B4BD4">
        <w:rPr>
          <w:rFonts w:ascii="Times New Roman" w:hAnsi="Times New Roman"/>
          <w:i/>
        </w:rPr>
        <w:t>.</w:t>
      </w:r>
      <w:r w:rsidRPr="000B4BD4">
        <w:rPr>
          <w:rFonts w:ascii="Times New Roman" w:hAnsi="Times New Roman"/>
        </w:rPr>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2AE9E22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Французская революция конца XVIII века.</w:t>
      </w:r>
      <w:r w:rsidRPr="000B4BD4">
        <w:rPr>
          <w:rFonts w:ascii="Times New Roman" w:hAnsi="Times New Roman"/>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6996B28F" w14:textId="77777777" w:rsidR="00C7561E" w:rsidRPr="000B4BD4" w:rsidRDefault="00C7561E" w:rsidP="00C7561E">
      <w:pPr>
        <w:widowControl w:val="0"/>
        <w:tabs>
          <w:tab w:val="left" w:pos="1134"/>
        </w:tabs>
        <w:spacing w:after="0"/>
        <w:ind w:firstLine="709"/>
        <w:jc w:val="both"/>
        <w:rPr>
          <w:rFonts w:ascii="Times New Roman" w:hAnsi="Times New Roman"/>
        </w:rPr>
      </w:pPr>
    </w:p>
    <w:p w14:paraId="554D0C76"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7. Россия в конце ХVII — ХVIII веков: от царства к империи</w:t>
      </w:r>
    </w:p>
    <w:p w14:paraId="07E3F605"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lastRenderedPageBreak/>
        <w:t>Россия в эпоху петровских преобразований.</w:t>
      </w:r>
      <w:r w:rsidRPr="000B4BD4">
        <w:rPr>
          <w:rFonts w:ascii="Times New Roman" w:hAnsi="Times New Roman"/>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4F61C78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Экономическое и социальное развитие в XVIII веке. Народные движения</w:t>
      </w:r>
      <w:r w:rsidRPr="000B4BD4">
        <w:rPr>
          <w:rFonts w:ascii="Times New Roman" w:hAnsi="Times New Roman"/>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75314CBA"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Внутренняя и внешняя политика России в середине — второй половине XVIII века</w:t>
      </w:r>
      <w:r w:rsidRPr="000B4BD4">
        <w:rPr>
          <w:rFonts w:ascii="Times New Roman" w:hAnsi="Times New Roman"/>
        </w:rPr>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0B4BD4">
        <w:rPr>
          <w:rFonts w:ascii="Times New Roman" w:hAnsi="Times New Roman"/>
        </w:rPr>
        <w:t>П.А.Румянцев</w:t>
      </w:r>
      <w:proofErr w:type="spellEnd"/>
      <w:r w:rsidRPr="000B4BD4">
        <w:rPr>
          <w:rFonts w:ascii="Times New Roman" w:hAnsi="Times New Roman"/>
        </w:rPr>
        <w:t xml:space="preserve">, </w:t>
      </w:r>
      <w:proofErr w:type="spellStart"/>
      <w:r w:rsidRPr="000B4BD4">
        <w:rPr>
          <w:rFonts w:ascii="Times New Roman" w:hAnsi="Times New Roman"/>
        </w:rPr>
        <w:t>А.В.Суворов</w:t>
      </w:r>
      <w:proofErr w:type="spellEnd"/>
      <w:r w:rsidRPr="000B4BD4">
        <w:rPr>
          <w:rFonts w:ascii="Times New Roman" w:hAnsi="Times New Roman"/>
        </w:rPr>
        <w:t xml:space="preserve">, </w:t>
      </w:r>
      <w:proofErr w:type="spellStart"/>
      <w:r w:rsidRPr="000B4BD4">
        <w:rPr>
          <w:rFonts w:ascii="Times New Roman" w:hAnsi="Times New Roman"/>
        </w:rPr>
        <w:t>Ф.Ф.Ушаков</w:t>
      </w:r>
      <w:proofErr w:type="spellEnd"/>
      <w:r w:rsidRPr="000B4BD4">
        <w:rPr>
          <w:rFonts w:ascii="Times New Roman" w:hAnsi="Times New Roman"/>
        </w:rPr>
        <w:t xml:space="preserve">). Присоединение и освоение Крыма и Новороссии; </w:t>
      </w:r>
      <w:proofErr w:type="spellStart"/>
      <w:r w:rsidRPr="000B4BD4">
        <w:rPr>
          <w:rFonts w:ascii="Times New Roman" w:hAnsi="Times New Roman"/>
        </w:rPr>
        <w:t>Г.А.Потемкин</w:t>
      </w:r>
      <w:proofErr w:type="spellEnd"/>
      <w:r w:rsidRPr="000B4BD4">
        <w:rPr>
          <w:rFonts w:ascii="Times New Roman" w:hAnsi="Times New Roman"/>
        </w:rPr>
        <w:t xml:space="preserve">. Участие России в разделах Речи Посполитой. Внешняя политика Павла I. Итальянский и Швейцарский походы </w:t>
      </w:r>
      <w:proofErr w:type="spellStart"/>
      <w:r w:rsidRPr="000B4BD4">
        <w:rPr>
          <w:rFonts w:ascii="Times New Roman" w:hAnsi="Times New Roman"/>
        </w:rPr>
        <w:t>А.В.Суворова</w:t>
      </w:r>
      <w:proofErr w:type="spellEnd"/>
      <w:r w:rsidRPr="000B4BD4">
        <w:rPr>
          <w:rFonts w:ascii="Times New Roman" w:hAnsi="Times New Roman"/>
        </w:rPr>
        <w:t xml:space="preserve">, Средиземноморская экспедиция </w:t>
      </w:r>
      <w:proofErr w:type="spellStart"/>
      <w:r w:rsidRPr="000B4BD4">
        <w:rPr>
          <w:rFonts w:ascii="Times New Roman" w:hAnsi="Times New Roman"/>
        </w:rPr>
        <w:t>Ф.Ф.Ушакова</w:t>
      </w:r>
      <w:proofErr w:type="spellEnd"/>
      <w:r w:rsidRPr="000B4BD4">
        <w:rPr>
          <w:rFonts w:ascii="Times New Roman" w:hAnsi="Times New Roman"/>
        </w:rPr>
        <w:t>.</w:t>
      </w:r>
    </w:p>
    <w:p w14:paraId="7F5979F9"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Русская культура XVIII века</w:t>
      </w:r>
      <w:r w:rsidRPr="000B4BD4">
        <w:rPr>
          <w:rFonts w:ascii="Times New Roman" w:hAnsi="Times New Roman"/>
        </w:rPr>
        <w:t>. Нововведения в культуре петровских времен. Просвещение и научные знания (</w:t>
      </w:r>
      <w:proofErr w:type="spellStart"/>
      <w:r w:rsidRPr="000B4BD4">
        <w:rPr>
          <w:rFonts w:ascii="Times New Roman" w:hAnsi="Times New Roman"/>
        </w:rPr>
        <w:t>Ф.Прокопович</w:t>
      </w:r>
      <w:proofErr w:type="spellEnd"/>
      <w:r w:rsidRPr="000B4BD4">
        <w:rPr>
          <w:rFonts w:ascii="Times New Roman" w:hAnsi="Times New Roman"/>
        </w:rPr>
        <w:t xml:space="preserve">. </w:t>
      </w:r>
      <w:proofErr w:type="spellStart"/>
      <w:r w:rsidRPr="000B4BD4">
        <w:rPr>
          <w:rFonts w:ascii="Times New Roman" w:hAnsi="Times New Roman"/>
        </w:rPr>
        <w:t>И.Т.Посошков</w:t>
      </w:r>
      <w:proofErr w:type="spellEnd"/>
      <w:r w:rsidRPr="000B4BD4">
        <w:rPr>
          <w:rFonts w:ascii="Times New Roman" w:hAnsi="Times New Roman"/>
        </w:rPr>
        <w:t xml:space="preserve">). Литература и искусство. Культура и быт России во второй половине XVIII века. Становление отечественной науки; </w:t>
      </w:r>
      <w:proofErr w:type="spellStart"/>
      <w:r w:rsidRPr="000B4BD4">
        <w:rPr>
          <w:rFonts w:ascii="Times New Roman" w:hAnsi="Times New Roman"/>
        </w:rPr>
        <w:t>М.В.Ломоносов</w:t>
      </w:r>
      <w:proofErr w:type="spellEnd"/>
      <w:r w:rsidRPr="000B4BD4">
        <w:rPr>
          <w:rFonts w:ascii="Times New Roman" w:hAnsi="Times New Roman"/>
        </w:rPr>
        <w:t>. Историческая наука (</w:t>
      </w:r>
      <w:proofErr w:type="spellStart"/>
      <w:r w:rsidRPr="000B4BD4">
        <w:rPr>
          <w:rFonts w:ascii="Times New Roman" w:hAnsi="Times New Roman"/>
        </w:rPr>
        <w:t>В.Н.Татищев</w:t>
      </w:r>
      <w:proofErr w:type="spellEnd"/>
      <w:r w:rsidRPr="000B4BD4">
        <w:rPr>
          <w:rFonts w:ascii="Times New Roman" w:hAnsi="Times New Roman"/>
        </w:rPr>
        <w:t>). Русские изобретатели (</w:t>
      </w:r>
      <w:proofErr w:type="spellStart"/>
      <w:r w:rsidRPr="000B4BD4">
        <w:rPr>
          <w:rFonts w:ascii="Times New Roman" w:hAnsi="Times New Roman"/>
        </w:rPr>
        <w:t>И.И.Ползунов</w:t>
      </w:r>
      <w:proofErr w:type="spellEnd"/>
      <w:r w:rsidRPr="000B4BD4">
        <w:rPr>
          <w:rFonts w:ascii="Times New Roman" w:hAnsi="Times New Roman"/>
        </w:rPr>
        <w:t xml:space="preserve">, </w:t>
      </w:r>
      <w:proofErr w:type="spellStart"/>
      <w:r w:rsidRPr="000B4BD4">
        <w:rPr>
          <w:rFonts w:ascii="Times New Roman" w:hAnsi="Times New Roman"/>
        </w:rPr>
        <w:t>И.П.Кулибин</w:t>
      </w:r>
      <w:proofErr w:type="spellEnd"/>
      <w:r w:rsidRPr="000B4BD4">
        <w:rPr>
          <w:rFonts w:ascii="Times New Roman" w:hAnsi="Times New Roman"/>
        </w:rPr>
        <w:t>). Общественная мысль (</w:t>
      </w:r>
      <w:proofErr w:type="spellStart"/>
      <w:r w:rsidRPr="000B4BD4">
        <w:rPr>
          <w:rFonts w:ascii="Times New Roman" w:hAnsi="Times New Roman"/>
        </w:rPr>
        <w:t>Н.И.Новиков</w:t>
      </w:r>
      <w:proofErr w:type="spellEnd"/>
      <w:r w:rsidRPr="000B4BD4">
        <w:rPr>
          <w:rFonts w:ascii="Times New Roman" w:hAnsi="Times New Roman"/>
        </w:rPr>
        <w:t xml:space="preserve">, </w:t>
      </w:r>
      <w:proofErr w:type="spellStart"/>
      <w:r w:rsidRPr="000B4BD4">
        <w:rPr>
          <w:rFonts w:ascii="Times New Roman" w:hAnsi="Times New Roman"/>
        </w:rPr>
        <w:t>А.Н.Радищев</w:t>
      </w:r>
      <w:proofErr w:type="spellEnd"/>
      <w:r w:rsidRPr="000B4BD4">
        <w:rPr>
          <w:rFonts w:ascii="Times New Roman" w:hAnsi="Times New Roman"/>
        </w:rPr>
        <w:t>). Литература: основные направления, жанры, писатели (</w:t>
      </w:r>
      <w:proofErr w:type="spellStart"/>
      <w:r w:rsidRPr="000B4BD4">
        <w:rPr>
          <w:rFonts w:ascii="Times New Roman" w:hAnsi="Times New Roman"/>
        </w:rPr>
        <w:t>А.П.Сумароков</w:t>
      </w:r>
      <w:proofErr w:type="spellEnd"/>
      <w:r w:rsidRPr="000B4BD4">
        <w:rPr>
          <w:rFonts w:ascii="Times New Roman" w:hAnsi="Times New Roman"/>
        </w:rPr>
        <w:t xml:space="preserve">, Н.М. Карамзин, </w:t>
      </w:r>
      <w:proofErr w:type="spellStart"/>
      <w:r w:rsidRPr="000B4BD4">
        <w:rPr>
          <w:rFonts w:ascii="Times New Roman" w:hAnsi="Times New Roman"/>
        </w:rPr>
        <w:t>Г.Р.Державин</w:t>
      </w:r>
      <w:proofErr w:type="spellEnd"/>
      <w:r w:rsidRPr="000B4BD4">
        <w:rPr>
          <w:rFonts w:ascii="Times New Roman" w:hAnsi="Times New Roman"/>
        </w:rPr>
        <w:t xml:space="preserve">, </w:t>
      </w:r>
      <w:proofErr w:type="spellStart"/>
      <w:r w:rsidRPr="000B4BD4">
        <w:rPr>
          <w:rFonts w:ascii="Times New Roman" w:hAnsi="Times New Roman"/>
        </w:rPr>
        <w:t>Д.И.Фонвизин</w:t>
      </w:r>
      <w:proofErr w:type="spellEnd"/>
      <w:r w:rsidRPr="000B4BD4">
        <w:rPr>
          <w:rFonts w:ascii="Times New Roman" w:hAnsi="Times New Roman"/>
        </w:rPr>
        <w:t>). Развитие архитектуры, живописи, скульптуры, музыки (стили и течения, художники и их произведения). Театр (</w:t>
      </w:r>
      <w:proofErr w:type="spellStart"/>
      <w:r w:rsidRPr="000B4BD4">
        <w:rPr>
          <w:rFonts w:ascii="Times New Roman" w:hAnsi="Times New Roman"/>
        </w:rPr>
        <w:t>Ф.Г.Волков</w:t>
      </w:r>
      <w:proofErr w:type="spellEnd"/>
      <w:r w:rsidRPr="000B4BD4">
        <w:rPr>
          <w:rFonts w:ascii="Times New Roman" w:hAnsi="Times New Roman"/>
        </w:rPr>
        <w:t>).</w:t>
      </w:r>
    </w:p>
    <w:p w14:paraId="26A92FC8" w14:textId="77777777" w:rsidR="00C7561E" w:rsidRPr="000B4BD4" w:rsidRDefault="00C7561E" w:rsidP="00C7561E">
      <w:pPr>
        <w:widowControl w:val="0"/>
        <w:tabs>
          <w:tab w:val="left" w:pos="1134"/>
        </w:tabs>
        <w:spacing w:after="0"/>
        <w:ind w:firstLine="709"/>
        <w:jc w:val="both"/>
        <w:rPr>
          <w:rFonts w:ascii="Times New Roman" w:hAnsi="Times New Roman"/>
        </w:rPr>
      </w:pPr>
    </w:p>
    <w:p w14:paraId="439ADBE8"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8. Становление индустриальной цивилизации</w:t>
      </w:r>
    </w:p>
    <w:p w14:paraId="26F31B5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Промышленный переворот и его последствия.</w:t>
      </w:r>
      <w:r w:rsidRPr="000B4BD4">
        <w:rPr>
          <w:rFonts w:ascii="Times New Roman" w:hAnsi="Times New Roman"/>
        </w:rPr>
        <w:t xml:space="preserve"> Промышленный переворот (промышленная революция), его причины и последствия. Важнейшие изобретения.</w:t>
      </w:r>
      <w:r w:rsidRPr="000B4BD4">
        <w:rPr>
          <w:rFonts w:ascii="Times New Roman" w:eastAsia="Calibri" w:hAnsi="Times New Roman"/>
        </w:rPr>
        <w:t xml:space="preserve"> </w:t>
      </w:r>
      <w:r w:rsidRPr="000B4BD4">
        <w:rPr>
          <w:rFonts w:ascii="Times New Roman" w:hAnsi="Times New Roman"/>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576D8E95"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Международные отношения.</w:t>
      </w:r>
      <w:r w:rsidRPr="000B4BD4">
        <w:rPr>
          <w:rFonts w:ascii="Times New Roman" w:hAnsi="Times New Roman"/>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2103D521"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Политическое развитие стран Европы и Америки.</w:t>
      </w:r>
      <w:r w:rsidRPr="000B4BD4">
        <w:rPr>
          <w:rFonts w:ascii="Times New Roman" w:hAnsi="Times New Roman"/>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0B4BD4">
        <w:rPr>
          <w:rFonts w:ascii="Times New Roman" w:hAnsi="Times New Roman"/>
        </w:rPr>
        <w:t>А.Линкольн</w:t>
      </w:r>
      <w:proofErr w:type="spellEnd"/>
      <w:r w:rsidRPr="000B4BD4">
        <w:rPr>
          <w:rFonts w:ascii="Times New Roman" w:hAnsi="Times New Roman"/>
        </w:rPr>
        <w:t xml:space="preserve">. Гражданская война в США. Отмена рабства. Итоги войны. Распространение социалистических идей. Учение </w:t>
      </w:r>
      <w:proofErr w:type="spellStart"/>
      <w:r w:rsidRPr="000B4BD4">
        <w:rPr>
          <w:rFonts w:ascii="Times New Roman" w:hAnsi="Times New Roman"/>
        </w:rPr>
        <w:t>К.Маркса</w:t>
      </w:r>
      <w:proofErr w:type="spellEnd"/>
      <w:r w:rsidRPr="000B4BD4">
        <w:rPr>
          <w:rFonts w:ascii="Times New Roman" w:hAnsi="Times New Roman"/>
        </w:rPr>
        <w:t xml:space="preserve">. Рост рабочего движения. Деятельность I Интернационала. Возникновение социал-демократии. Образование II Интернационала. </w:t>
      </w:r>
    </w:p>
    <w:p w14:paraId="2B141527"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lastRenderedPageBreak/>
        <w:t>Развитие западноевропейской культуры</w:t>
      </w:r>
      <w:r w:rsidRPr="000B4BD4">
        <w:rPr>
          <w:rFonts w:ascii="Times New Roman" w:hAnsi="Times New Roman"/>
        </w:rPr>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0B4BD4">
        <w:rPr>
          <w:rFonts w:ascii="Times New Roman" w:hAnsi="Times New Roman"/>
        </w:rPr>
        <w:t>Ч.Дарвина</w:t>
      </w:r>
      <w:proofErr w:type="spellEnd"/>
      <w:r w:rsidRPr="000B4BD4">
        <w:rPr>
          <w:rFonts w:ascii="Times New Roman" w:hAnsi="Times New Roman"/>
        </w:rPr>
        <w:t>. Важнейшие научные открытия. Влияние культурных изменений на повседневную жизнь и быт людей. Автомобили и воздухоплавание.</w:t>
      </w:r>
    </w:p>
    <w:p w14:paraId="3C7C3B8E" w14:textId="77777777" w:rsidR="00C7561E" w:rsidRPr="000B4BD4" w:rsidRDefault="00C7561E" w:rsidP="00C7561E">
      <w:pPr>
        <w:widowControl w:val="0"/>
        <w:tabs>
          <w:tab w:val="left" w:pos="1134"/>
        </w:tabs>
        <w:spacing w:after="0"/>
        <w:ind w:firstLine="709"/>
        <w:jc w:val="both"/>
        <w:rPr>
          <w:rFonts w:ascii="Times New Roman" w:hAnsi="Times New Roman"/>
        </w:rPr>
      </w:pPr>
    </w:p>
    <w:p w14:paraId="05058DE2"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9. Процесс модернизации в традиционных обществах Востока</w:t>
      </w:r>
    </w:p>
    <w:p w14:paraId="4120BBA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Колониальная экспансия европейских стран</w:t>
      </w:r>
      <w:r w:rsidRPr="000B4BD4">
        <w:rPr>
          <w:rFonts w:ascii="Times New Roman" w:hAnsi="Times New Roman"/>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1FCC5B2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Китай и Япония</w:t>
      </w:r>
      <w:r w:rsidRPr="000B4BD4">
        <w:rPr>
          <w:rFonts w:ascii="Times New Roman" w:hAnsi="Times New Roman"/>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0B4BD4">
        <w:rPr>
          <w:rFonts w:ascii="Times New Roman" w:hAnsi="Times New Roman"/>
        </w:rPr>
        <w:t>сёгуната</w:t>
      </w:r>
      <w:proofErr w:type="spellEnd"/>
      <w:r w:rsidRPr="000B4BD4">
        <w:rPr>
          <w:rFonts w:ascii="Times New Roman" w:hAnsi="Times New Roman"/>
        </w:rPr>
        <w:t xml:space="preserve"> Токугава. Насильственное «открытие» Японии. Революция Мэйдзи и ее последствия. Усиление Японии и начало ее экспансии в Восточной Азии.</w:t>
      </w:r>
    </w:p>
    <w:p w14:paraId="7DD28ED5" w14:textId="77777777" w:rsidR="00C7561E" w:rsidRPr="000B4BD4" w:rsidRDefault="00C7561E" w:rsidP="00C7561E">
      <w:pPr>
        <w:widowControl w:val="0"/>
        <w:tabs>
          <w:tab w:val="left" w:pos="1134"/>
        </w:tabs>
        <w:spacing w:after="0"/>
        <w:ind w:firstLine="709"/>
        <w:jc w:val="both"/>
        <w:rPr>
          <w:rFonts w:ascii="Times New Roman" w:hAnsi="Times New Roman"/>
        </w:rPr>
      </w:pPr>
    </w:p>
    <w:p w14:paraId="11BE7825"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10. Российская империя в ХIХ веке</w:t>
      </w:r>
    </w:p>
    <w:p w14:paraId="5313D32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Внутренняя и внешняя политика</w:t>
      </w:r>
      <w:r w:rsidRPr="000B4BD4">
        <w:rPr>
          <w:rFonts w:ascii="Times New Roman" w:hAnsi="Times New Roman"/>
        </w:rPr>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0B4BD4">
        <w:rPr>
          <w:rFonts w:ascii="Times New Roman" w:hAnsi="Times New Roman"/>
        </w:rPr>
        <w:t>М.М.Сперанского</w:t>
      </w:r>
      <w:proofErr w:type="spellEnd"/>
      <w:r w:rsidRPr="000B4BD4">
        <w:rPr>
          <w:rFonts w:ascii="Times New Roman" w:hAnsi="Times New Roman"/>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0B4BD4">
        <w:rPr>
          <w:rFonts w:ascii="Times New Roman" w:hAnsi="Times New Roman"/>
        </w:rPr>
        <w:t>М.И.Кутузов</w:t>
      </w:r>
      <w:proofErr w:type="spellEnd"/>
      <w:r w:rsidRPr="000B4BD4">
        <w:rPr>
          <w:rFonts w:ascii="Times New Roman" w:hAnsi="Times New Roman"/>
        </w:rPr>
        <w:t xml:space="preserve">, </w:t>
      </w:r>
      <w:proofErr w:type="spellStart"/>
      <w:r w:rsidRPr="000B4BD4">
        <w:rPr>
          <w:rFonts w:ascii="Times New Roman" w:hAnsi="Times New Roman"/>
        </w:rPr>
        <w:t>П.И.Багратион</w:t>
      </w:r>
      <w:proofErr w:type="spellEnd"/>
      <w:r w:rsidRPr="000B4BD4">
        <w:rPr>
          <w:rFonts w:ascii="Times New Roman" w:hAnsi="Times New Roman"/>
        </w:rPr>
        <w:t xml:space="preserve">, </w:t>
      </w:r>
      <w:proofErr w:type="spellStart"/>
      <w:r w:rsidRPr="000B4BD4">
        <w:rPr>
          <w:rFonts w:ascii="Times New Roman" w:hAnsi="Times New Roman"/>
        </w:rPr>
        <w:t>Н.Н.Раевский</w:t>
      </w:r>
      <w:proofErr w:type="spellEnd"/>
      <w:r w:rsidRPr="000B4BD4">
        <w:rPr>
          <w:rFonts w:ascii="Times New Roman" w:hAnsi="Times New Roman"/>
        </w:rPr>
        <w:t xml:space="preserve">, </w:t>
      </w:r>
      <w:proofErr w:type="spellStart"/>
      <w:r w:rsidRPr="000B4BD4">
        <w:rPr>
          <w:rFonts w:ascii="Times New Roman" w:hAnsi="Times New Roman"/>
        </w:rPr>
        <w:t>Д.В.Давыдов</w:t>
      </w:r>
      <w:proofErr w:type="spellEnd"/>
      <w:r w:rsidRPr="000B4BD4">
        <w:rPr>
          <w:rFonts w:ascii="Times New Roman" w:hAnsi="Times New Roman"/>
        </w:rPr>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3A990D83"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Движение декабристов</w:t>
      </w:r>
      <w:r w:rsidRPr="000B4BD4">
        <w:rPr>
          <w:rFonts w:ascii="Times New Roman" w:hAnsi="Times New Roman"/>
        </w:rPr>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0B4BD4">
        <w:rPr>
          <w:rFonts w:ascii="Times New Roman" w:hAnsi="Times New Roman"/>
        </w:rPr>
        <w:t>П.И.Пестеля</w:t>
      </w:r>
      <w:proofErr w:type="spellEnd"/>
      <w:r w:rsidRPr="000B4BD4">
        <w:rPr>
          <w:rFonts w:ascii="Times New Roman" w:hAnsi="Times New Roman"/>
        </w:rPr>
        <w:t xml:space="preserve">. Северное общество; Конституция </w:t>
      </w:r>
      <w:proofErr w:type="spellStart"/>
      <w:r w:rsidRPr="000B4BD4">
        <w:rPr>
          <w:rFonts w:ascii="Times New Roman" w:hAnsi="Times New Roman"/>
        </w:rPr>
        <w:t>Н.М.Муравьева</w:t>
      </w:r>
      <w:proofErr w:type="spellEnd"/>
      <w:r w:rsidRPr="000B4BD4">
        <w:rPr>
          <w:rFonts w:ascii="Times New Roman" w:hAnsi="Times New Roman"/>
        </w:rPr>
        <w:t>. Выступления декабристов в Санкт-Петербурге (14 декабря 1825 года) и на юге, их итоги. Значение движения декабристов.</w:t>
      </w:r>
    </w:p>
    <w:p w14:paraId="1CA81BD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Внутренняя политика Николая I</w:t>
      </w:r>
      <w:r w:rsidRPr="000B4BD4">
        <w:rPr>
          <w:rFonts w:ascii="Times New Roman" w:hAnsi="Times New Roman"/>
        </w:rPr>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0B4BD4">
        <w:rPr>
          <w:rFonts w:ascii="Times New Roman" w:hAnsi="Times New Roman"/>
        </w:rPr>
        <w:t>П.Д.Киселева</w:t>
      </w:r>
      <w:proofErr w:type="spellEnd"/>
      <w:r w:rsidRPr="000B4BD4">
        <w:rPr>
          <w:rFonts w:ascii="Times New Roman" w:hAnsi="Times New Roman"/>
        </w:rPr>
        <w:t xml:space="preserve">. Начало промышленного переворота, его экономические и социальные последствия. Финансовая реформа </w:t>
      </w:r>
      <w:proofErr w:type="spellStart"/>
      <w:r w:rsidRPr="000B4BD4">
        <w:rPr>
          <w:rFonts w:ascii="Times New Roman" w:hAnsi="Times New Roman"/>
        </w:rPr>
        <w:t>Е.Ф.Канкрина</w:t>
      </w:r>
      <w:proofErr w:type="spellEnd"/>
      <w:r w:rsidRPr="000B4BD4">
        <w:rPr>
          <w:rFonts w:ascii="Times New Roman" w:hAnsi="Times New Roman"/>
        </w:rPr>
        <w:t>. Теория официальной народности (</w:t>
      </w:r>
      <w:proofErr w:type="spellStart"/>
      <w:r w:rsidRPr="000B4BD4">
        <w:rPr>
          <w:rFonts w:ascii="Times New Roman" w:hAnsi="Times New Roman"/>
        </w:rPr>
        <w:t>С.С.Уваров</w:t>
      </w:r>
      <w:proofErr w:type="spellEnd"/>
      <w:r w:rsidRPr="000B4BD4">
        <w:rPr>
          <w:rFonts w:ascii="Times New Roman" w:hAnsi="Times New Roman"/>
        </w:rPr>
        <w:t>).</w:t>
      </w:r>
    </w:p>
    <w:p w14:paraId="78415C0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Общественное движение во второй четверти XIX века.</w:t>
      </w:r>
      <w:r w:rsidRPr="000B4BD4">
        <w:rPr>
          <w:rFonts w:ascii="Times New Roman" w:hAnsi="Times New Roman"/>
        </w:rPr>
        <w:t xml:space="preserve"> Оппозиционная общественная мысль. «Философическое письмо» </w:t>
      </w:r>
      <w:proofErr w:type="spellStart"/>
      <w:r w:rsidRPr="000B4BD4">
        <w:rPr>
          <w:rFonts w:ascii="Times New Roman" w:hAnsi="Times New Roman"/>
        </w:rPr>
        <w:t>П.Я.Чаадаева</w:t>
      </w:r>
      <w:proofErr w:type="spellEnd"/>
      <w:r w:rsidRPr="000B4BD4">
        <w:rPr>
          <w:rFonts w:ascii="Times New Roman" w:hAnsi="Times New Roman"/>
        </w:rPr>
        <w:t xml:space="preserve">. Славянофилы (К.С. и </w:t>
      </w:r>
      <w:proofErr w:type="spellStart"/>
      <w:r w:rsidRPr="000B4BD4">
        <w:rPr>
          <w:rFonts w:ascii="Times New Roman" w:hAnsi="Times New Roman"/>
        </w:rPr>
        <w:t>И.С.Аксаковы</w:t>
      </w:r>
      <w:proofErr w:type="spellEnd"/>
      <w:r w:rsidRPr="000B4BD4">
        <w:rPr>
          <w:rFonts w:ascii="Times New Roman" w:hAnsi="Times New Roman"/>
        </w:rPr>
        <w:t xml:space="preserve">, И.В. и </w:t>
      </w:r>
      <w:proofErr w:type="spellStart"/>
      <w:r w:rsidRPr="000B4BD4">
        <w:rPr>
          <w:rFonts w:ascii="Times New Roman" w:hAnsi="Times New Roman"/>
        </w:rPr>
        <w:t>П.В.Киреевские</w:t>
      </w:r>
      <w:proofErr w:type="spellEnd"/>
      <w:r w:rsidRPr="000B4BD4">
        <w:rPr>
          <w:rFonts w:ascii="Times New Roman" w:hAnsi="Times New Roman"/>
        </w:rPr>
        <w:t xml:space="preserve">, </w:t>
      </w:r>
      <w:proofErr w:type="spellStart"/>
      <w:r w:rsidRPr="000B4BD4">
        <w:rPr>
          <w:rFonts w:ascii="Times New Roman" w:hAnsi="Times New Roman"/>
        </w:rPr>
        <w:t>А.С.Хомяков</w:t>
      </w:r>
      <w:proofErr w:type="spellEnd"/>
      <w:r w:rsidRPr="000B4BD4">
        <w:rPr>
          <w:rFonts w:ascii="Times New Roman" w:hAnsi="Times New Roman"/>
        </w:rPr>
        <w:t xml:space="preserve">, </w:t>
      </w:r>
      <w:proofErr w:type="spellStart"/>
      <w:r w:rsidRPr="000B4BD4">
        <w:rPr>
          <w:rFonts w:ascii="Times New Roman" w:hAnsi="Times New Roman"/>
        </w:rPr>
        <w:t>Ю.Ф.Самарин</w:t>
      </w:r>
      <w:proofErr w:type="spellEnd"/>
      <w:r w:rsidRPr="000B4BD4">
        <w:rPr>
          <w:rFonts w:ascii="Times New Roman" w:hAnsi="Times New Roman"/>
        </w:rPr>
        <w:t xml:space="preserve"> и др.) и западники (</w:t>
      </w:r>
      <w:proofErr w:type="spellStart"/>
      <w:r w:rsidRPr="000B4BD4">
        <w:rPr>
          <w:rFonts w:ascii="Times New Roman" w:hAnsi="Times New Roman"/>
        </w:rPr>
        <w:t>К.Д.Кавелин</w:t>
      </w:r>
      <w:proofErr w:type="spellEnd"/>
      <w:r w:rsidRPr="000B4BD4">
        <w:rPr>
          <w:rFonts w:ascii="Times New Roman" w:hAnsi="Times New Roman"/>
        </w:rPr>
        <w:t xml:space="preserve">, </w:t>
      </w:r>
      <w:proofErr w:type="spellStart"/>
      <w:r w:rsidRPr="000B4BD4">
        <w:rPr>
          <w:rFonts w:ascii="Times New Roman" w:hAnsi="Times New Roman"/>
        </w:rPr>
        <w:t>С.М.Соловьев</w:t>
      </w:r>
      <w:proofErr w:type="spellEnd"/>
      <w:r w:rsidRPr="000B4BD4">
        <w:rPr>
          <w:rFonts w:ascii="Times New Roman" w:hAnsi="Times New Roman"/>
        </w:rPr>
        <w:t xml:space="preserve">, </w:t>
      </w:r>
      <w:proofErr w:type="spellStart"/>
      <w:r w:rsidRPr="000B4BD4">
        <w:rPr>
          <w:rFonts w:ascii="Times New Roman" w:hAnsi="Times New Roman"/>
        </w:rPr>
        <w:t>Т.Н.Грановский</w:t>
      </w:r>
      <w:proofErr w:type="spellEnd"/>
      <w:r w:rsidRPr="000B4BD4">
        <w:rPr>
          <w:rFonts w:ascii="Times New Roman" w:hAnsi="Times New Roman"/>
        </w:rPr>
        <w:t xml:space="preserve"> и др.). Революционно-социалистические течения (</w:t>
      </w:r>
      <w:proofErr w:type="spellStart"/>
      <w:r w:rsidRPr="000B4BD4">
        <w:rPr>
          <w:rFonts w:ascii="Times New Roman" w:hAnsi="Times New Roman"/>
        </w:rPr>
        <w:t>А.И.Герцен</w:t>
      </w:r>
      <w:proofErr w:type="spellEnd"/>
      <w:r w:rsidRPr="000B4BD4">
        <w:rPr>
          <w:rFonts w:ascii="Times New Roman" w:hAnsi="Times New Roman"/>
        </w:rPr>
        <w:t xml:space="preserve">, </w:t>
      </w:r>
      <w:proofErr w:type="spellStart"/>
      <w:r w:rsidRPr="000B4BD4">
        <w:rPr>
          <w:rFonts w:ascii="Times New Roman" w:hAnsi="Times New Roman"/>
        </w:rPr>
        <w:t>Н.П.Огарев</w:t>
      </w:r>
      <w:proofErr w:type="spellEnd"/>
      <w:r w:rsidRPr="000B4BD4">
        <w:rPr>
          <w:rFonts w:ascii="Times New Roman" w:hAnsi="Times New Roman"/>
        </w:rPr>
        <w:t xml:space="preserve">, </w:t>
      </w:r>
      <w:proofErr w:type="spellStart"/>
      <w:r w:rsidRPr="000B4BD4">
        <w:rPr>
          <w:rFonts w:ascii="Times New Roman" w:hAnsi="Times New Roman"/>
        </w:rPr>
        <w:t>В.Г.Белинский</w:t>
      </w:r>
      <w:proofErr w:type="spellEnd"/>
      <w:r w:rsidRPr="000B4BD4">
        <w:rPr>
          <w:rFonts w:ascii="Times New Roman" w:hAnsi="Times New Roman"/>
        </w:rPr>
        <w:t xml:space="preserve">). Общество петрашевцев. Создание </w:t>
      </w:r>
      <w:proofErr w:type="spellStart"/>
      <w:r w:rsidRPr="000B4BD4">
        <w:rPr>
          <w:rFonts w:ascii="Times New Roman" w:hAnsi="Times New Roman"/>
        </w:rPr>
        <w:t>А.И.Герценом</w:t>
      </w:r>
      <w:proofErr w:type="spellEnd"/>
      <w:r w:rsidRPr="000B4BD4">
        <w:rPr>
          <w:rFonts w:ascii="Times New Roman" w:hAnsi="Times New Roman"/>
        </w:rPr>
        <w:t xml:space="preserve"> теории русского социализма и его издательская деятельность.</w:t>
      </w:r>
    </w:p>
    <w:p w14:paraId="7E75411A"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Внешняя политика России во второй четверти XIX века</w:t>
      </w:r>
      <w:r w:rsidRPr="000B4BD4">
        <w:rPr>
          <w:rFonts w:ascii="Times New Roman" w:hAnsi="Times New Roman"/>
        </w:rPr>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734F6F5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Отмена крепостного права и реформы 60 — 70-х годов XIX века</w:t>
      </w:r>
      <w:r w:rsidRPr="000B4BD4">
        <w:rPr>
          <w:rFonts w:ascii="Times New Roman" w:hAnsi="Times New Roman"/>
        </w:rPr>
        <w:t>.</w:t>
      </w:r>
      <w:r w:rsidRPr="000B4BD4">
        <w:rPr>
          <w:rFonts w:ascii="Times New Roman" w:hAnsi="Times New Roman"/>
          <w:b/>
        </w:rPr>
        <w:t xml:space="preserve"> Контрреформы</w:t>
      </w:r>
      <w:r w:rsidRPr="000B4BD4">
        <w:rPr>
          <w:rFonts w:ascii="Times New Roman" w:hAnsi="Times New Roman"/>
        </w:rPr>
        <w:t>.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w:t>
      </w:r>
      <w:r w:rsidRPr="000B4BD4">
        <w:rPr>
          <w:rFonts w:ascii="Times New Roman" w:hAnsi="Times New Roman"/>
        </w:rPr>
        <w:lastRenderedPageBreak/>
        <w:t xml:space="preserve">1870-х годов. «Конституция </w:t>
      </w:r>
      <w:proofErr w:type="spellStart"/>
      <w:r w:rsidRPr="000B4BD4">
        <w:rPr>
          <w:rFonts w:ascii="Times New Roman" w:hAnsi="Times New Roman"/>
        </w:rPr>
        <w:t>М.Т.Лорис</w:t>
      </w:r>
      <w:proofErr w:type="spellEnd"/>
      <w:r w:rsidRPr="000B4BD4">
        <w:rPr>
          <w:rFonts w:ascii="Times New Roman" w:hAnsi="Times New Roman"/>
        </w:rPr>
        <w:t>-Меликова». Александр III. Причины контрреформ, их основные направления и последствия.</w:t>
      </w:r>
    </w:p>
    <w:p w14:paraId="496E4D6B"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Общественное движение во второй половине XIX века</w:t>
      </w:r>
      <w:r w:rsidRPr="000B4BD4">
        <w:rPr>
          <w:rFonts w:ascii="Times New Roman" w:hAnsi="Times New Roman"/>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0B4BD4">
        <w:rPr>
          <w:rFonts w:ascii="Times New Roman" w:hAnsi="Times New Roman"/>
        </w:rPr>
        <w:t>А.Бакунин</w:t>
      </w:r>
      <w:proofErr w:type="spellEnd"/>
      <w:r w:rsidRPr="000B4BD4">
        <w:rPr>
          <w:rFonts w:ascii="Times New Roman" w:hAnsi="Times New Roman"/>
        </w:rPr>
        <w:t xml:space="preserve">, </w:t>
      </w:r>
      <w:proofErr w:type="spellStart"/>
      <w:r w:rsidRPr="000B4BD4">
        <w:rPr>
          <w:rFonts w:ascii="Times New Roman" w:hAnsi="Times New Roman"/>
        </w:rPr>
        <w:t>П.Л.Лавров</w:t>
      </w:r>
      <w:proofErr w:type="spellEnd"/>
      <w:r w:rsidRPr="000B4BD4">
        <w:rPr>
          <w:rFonts w:ascii="Times New Roman" w:hAnsi="Times New Roman"/>
        </w:rPr>
        <w:t xml:space="preserve">, </w:t>
      </w:r>
      <w:proofErr w:type="spellStart"/>
      <w:r w:rsidRPr="000B4BD4">
        <w:rPr>
          <w:rFonts w:ascii="Times New Roman" w:hAnsi="Times New Roman"/>
        </w:rPr>
        <w:t>П.Н.Ткачев</w:t>
      </w:r>
      <w:proofErr w:type="spellEnd"/>
      <w:r w:rsidRPr="000B4BD4">
        <w:rPr>
          <w:rFonts w:ascii="Times New Roman" w:hAnsi="Times New Roman"/>
        </w:rPr>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279CD75E"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Экономическое развитие во второй половине XIX века.</w:t>
      </w:r>
      <w:r w:rsidRPr="000B4BD4">
        <w:rPr>
          <w:rFonts w:ascii="Times New Roman" w:hAnsi="Times New Roman"/>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0B4BD4">
        <w:rPr>
          <w:rFonts w:ascii="Times New Roman" w:hAnsi="Times New Roman"/>
        </w:rPr>
        <w:t>Н.X.Бунге</w:t>
      </w:r>
      <w:proofErr w:type="spellEnd"/>
      <w:r w:rsidRPr="000B4BD4">
        <w:rPr>
          <w:rFonts w:ascii="Times New Roman" w:hAnsi="Times New Roman"/>
        </w:rPr>
        <w:t xml:space="preserve">, </w:t>
      </w:r>
      <w:proofErr w:type="spellStart"/>
      <w:r w:rsidRPr="000B4BD4">
        <w:rPr>
          <w:rFonts w:ascii="Times New Roman" w:hAnsi="Times New Roman"/>
        </w:rPr>
        <w:t>С.Ю.Витте</w:t>
      </w:r>
      <w:proofErr w:type="spellEnd"/>
      <w:r w:rsidRPr="000B4BD4">
        <w:rPr>
          <w:rFonts w:ascii="Times New Roman" w:hAnsi="Times New Roman"/>
        </w:rPr>
        <w:t>). Разработка рабочего законодательства.</w:t>
      </w:r>
    </w:p>
    <w:p w14:paraId="46FEEE4A"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Внешняя политика России во второй половине XIX века</w:t>
      </w:r>
      <w:r w:rsidRPr="000B4BD4">
        <w:rPr>
          <w:rFonts w:ascii="Times New Roman" w:hAnsi="Times New Roman"/>
        </w:rPr>
        <w:t xml:space="preserve">. Европейская политика. </w:t>
      </w:r>
      <w:proofErr w:type="spellStart"/>
      <w:r w:rsidRPr="000B4BD4">
        <w:rPr>
          <w:rFonts w:ascii="Times New Roman" w:hAnsi="Times New Roman"/>
        </w:rPr>
        <w:t>А.М.Горчаков</w:t>
      </w:r>
      <w:proofErr w:type="spellEnd"/>
      <w:r w:rsidRPr="000B4BD4">
        <w:rPr>
          <w:rFonts w:ascii="Times New Roman" w:hAnsi="Times New Roman"/>
        </w:rPr>
        <w:t xml:space="preserve"> и преодоление последствий поражения в Крымской войне. Русско-турецкая война 1877—1878 годов, ход военных действий на Балканах — в Закавказье</w:t>
      </w:r>
      <w:r w:rsidRPr="000B4BD4">
        <w:rPr>
          <w:rFonts w:ascii="Times New Roman" w:hAnsi="Times New Roman"/>
          <w:i/>
        </w:rPr>
        <w:t xml:space="preserve">. </w:t>
      </w:r>
      <w:r w:rsidRPr="000B4BD4">
        <w:rPr>
          <w:rFonts w:ascii="Times New Roman" w:hAnsi="Times New Roman"/>
        </w:rPr>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3D086F1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 xml:space="preserve">Русская культура XIX века. </w:t>
      </w:r>
      <w:r w:rsidRPr="000B4BD4">
        <w:rPr>
          <w:rFonts w:ascii="Times New Roman" w:hAnsi="Times New Roman"/>
        </w:rPr>
        <w:t>Развитие науки и техники (</w:t>
      </w:r>
      <w:proofErr w:type="spellStart"/>
      <w:r w:rsidRPr="000B4BD4">
        <w:rPr>
          <w:rFonts w:ascii="Times New Roman" w:hAnsi="Times New Roman"/>
        </w:rPr>
        <w:t>Н.И.Лобачевский</w:t>
      </w:r>
      <w:proofErr w:type="spellEnd"/>
      <w:r w:rsidRPr="000B4BD4">
        <w:rPr>
          <w:rFonts w:ascii="Times New Roman" w:hAnsi="Times New Roman"/>
        </w:rPr>
        <w:t xml:space="preserve">, </w:t>
      </w:r>
      <w:proofErr w:type="spellStart"/>
      <w:r w:rsidRPr="000B4BD4">
        <w:rPr>
          <w:rFonts w:ascii="Times New Roman" w:hAnsi="Times New Roman"/>
        </w:rPr>
        <w:t>Н.И.Пирогов</w:t>
      </w:r>
      <w:proofErr w:type="spellEnd"/>
      <w:r w:rsidRPr="000B4BD4">
        <w:rPr>
          <w:rFonts w:ascii="Times New Roman" w:hAnsi="Times New Roman"/>
        </w:rPr>
        <w:t xml:space="preserve">, </w:t>
      </w:r>
      <w:proofErr w:type="spellStart"/>
      <w:r w:rsidRPr="000B4BD4">
        <w:rPr>
          <w:rFonts w:ascii="Times New Roman" w:hAnsi="Times New Roman"/>
        </w:rPr>
        <w:t>Н.Н.Зинин</w:t>
      </w:r>
      <w:proofErr w:type="spellEnd"/>
      <w:r w:rsidRPr="000B4BD4">
        <w:rPr>
          <w:rFonts w:ascii="Times New Roman" w:hAnsi="Times New Roman"/>
        </w:rPr>
        <w:t xml:space="preserve">, </w:t>
      </w:r>
      <w:proofErr w:type="spellStart"/>
      <w:r w:rsidRPr="000B4BD4">
        <w:rPr>
          <w:rFonts w:ascii="Times New Roman" w:hAnsi="Times New Roman"/>
        </w:rPr>
        <w:t>Б.С.Якоби</w:t>
      </w:r>
      <w:proofErr w:type="spellEnd"/>
      <w:r w:rsidRPr="000B4BD4">
        <w:rPr>
          <w:rFonts w:ascii="Times New Roman" w:hAnsi="Times New Roman"/>
        </w:rPr>
        <w:t xml:space="preserve">, </w:t>
      </w:r>
      <w:proofErr w:type="spellStart"/>
      <w:r w:rsidRPr="000B4BD4">
        <w:rPr>
          <w:rFonts w:ascii="Times New Roman" w:hAnsi="Times New Roman"/>
        </w:rPr>
        <w:t>А.Г.Столетов</w:t>
      </w:r>
      <w:proofErr w:type="spellEnd"/>
      <w:r w:rsidRPr="000B4BD4">
        <w:rPr>
          <w:rFonts w:ascii="Times New Roman" w:hAnsi="Times New Roman"/>
        </w:rPr>
        <w:t xml:space="preserve">, </w:t>
      </w:r>
      <w:proofErr w:type="spellStart"/>
      <w:r w:rsidRPr="000B4BD4">
        <w:rPr>
          <w:rFonts w:ascii="Times New Roman" w:hAnsi="Times New Roman"/>
        </w:rPr>
        <w:t>Д.И.Менделеев</w:t>
      </w:r>
      <w:proofErr w:type="spellEnd"/>
      <w:r w:rsidRPr="000B4BD4">
        <w:rPr>
          <w:rFonts w:ascii="Times New Roman" w:hAnsi="Times New Roman"/>
        </w:rPr>
        <w:t xml:space="preserve">, </w:t>
      </w:r>
      <w:proofErr w:type="spellStart"/>
      <w:r w:rsidRPr="000B4BD4">
        <w:rPr>
          <w:rFonts w:ascii="Times New Roman" w:hAnsi="Times New Roman"/>
        </w:rPr>
        <w:t>И.М.Сеченов</w:t>
      </w:r>
      <w:proofErr w:type="spellEnd"/>
      <w:r w:rsidRPr="000B4BD4">
        <w:rPr>
          <w:rFonts w:ascii="Times New Roman" w:hAnsi="Times New Roman"/>
        </w:rPr>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0B4BD4">
        <w:rPr>
          <w:rFonts w:ascii="Times New Roman" w:hAnsi="Times New Roman"/>
        </w:rPr>
        <w:t>В.А.Жуковский</w:t>
      </w:r>
      <w:proofErr w:type="spellEnd"/>
      <w:r w:rsidRPr="000B4BD4">
        <w:rPr>
          <w:rFonts w:ascii="Times New Roman" w:hAnsi="Times New Roman"/>
        </w:rPr>
        <w:t xml:space="preserve">, </w:t>
      </w:r>
      <w:proofErr w:type="spellStart"/>
      <w:r w:rsidRPr="000B4BD4">
        <w:rPr>
          <w:rFonts w:ascii="Times New Roman" w:hAnsi="Times New Roman"/>
        </w:rPr>
        <w:t>А.С.Пушкин</w:t>
      </w:r>
      <w:proofErr w:type="spellEnd"/>
      <w:r w:rsidRPr="000B4BD4">
        <w:rPr>
          <w:rFonts w:ascii="Times New Roman" w:hAnsi="Times New Roman"/>
        </w:rPr>
        <w:t xml:space="preserve">, </w:t>
      </w:r>
      <w:proofErr w:type="spellStart"/>
      <w:r w:rsidRPr="000B4BD4">
        <w:rPr>
          <w:rFonts w:ascii="Times New Roman" w:hAnsi="Times New Roman"/>
        </w:rPr>
        <w:t>М.Ю.Лермонтов</w:t>
      </w:r>
      <w:proofErr w:type="spellEnd"/>
      <w:r w:rsidRPr="000B4BD4">
        <w:rPr>
          <w:rFonts w:ascii="Times New Roman" w:hAnsi="Times New Roman"/>
        </w:rPr>
        <w:t xml:space="preserve">, </w:t>
      </w:r>
      <w:proofErr w:type="spellStart"/>
      <w:r w:rsidRPr="000B4BD4">
        <w:rPr>
          <w:rFonts w:ascii="Times New Roman" w:hAnsi="Times New Roman"/>
        </w:rPr>
        <w:t>Н.В.Гоголь</w:t>
      </w:r>
      <w:proofErr w:type="spellEnd"/>
      <w:r w:rsidRPr="000B4BD4">
        <w:rPr>
          <w:rFonts w:ascii="Times New Roman" w:hAnsi="Times New Roman"/>
        </w:rPr>
        <w:t xml:space="preserve"> и др.). Общественное звучание литературы (</w:t>
      </w:r>
      <w:proofErr w:type="spellStart"/>
      <w:r w:rsidRPr="000B4BD4">
        <w:rPr>
          <w:rFonts w:ascii="Times New Roman" w:hAnsi="Times New Roman"/>
        </w:rPr>
        <w:t>Н.А.Некрасов</w:t>
      </w:r>
      <w:proofErr w:type="spellEnd"/>
      <w:r w:rsidRPr="000B4BD4">
        <w:rPr>
          <w:rFonts w:ascii="Times New Roman" w:hAnsi="Times New Roman"/>
        </w:rPr>
        <w:t xml:space="preserve">, </w:t>
      </w:r>
      <w:proofErr w:type="spellStart"/>
      <w:r w:rsidRPr="000B4BD4">
        <w:rPr>
          <w:rFonts w:ascii="Times New Roman" w:hAnsi="Times New Roman"/>
        </w:rPr>
        <w:t>И.С.Тургенев</w:t>
      </w:r>
      <w:proofErr w:type="spellEnd"/>
      <w:r w:rsidRPr="000B4BD4">
        <w:rPr>
          <w:rFonts w:ascii="Times New Roman" w:hAnsi="Times New Roman"/>
        </w:rPr>
        <w:t xml:space="preserve">, </w:t>
      </w:r>
      <w:proofErr w:type="spellStart"/>
      <w:r w:rsidRPr="000B4BD4">
        <w:rPr>
          <w:rFonts w:ascii="Times New Roman" w:hAnsi="Times New Roman"/>
        </w:rPr>
        <w:t>Л.Н.Толстой</w:t>
      </w:r>
      <w:proofErr w:type="spellEnd"/>
      <w:r w:rsidRPr="000B4BD4">
        <w:rPr>
          <w:rFonts w:ascii="Times New Roman" w:hAnsi="Times New Roman"/>
        </w:rPr>
        <w:t xml:space="preserve">, </w:t>
      </w:r>
      <w:proofErr w:type="spellStart"/>
      <w:r w:rsidRPr="000B4BD4">
        <w:rPr>
          <w:rFonts w:ascii="Times New Roman" w:hAnsi="Times New Roman"/>
        </w:rPr>
        <w:t>Ф.М.Достоевский</w:t>
      </w:r>
      <w:proofErr w:type="spellEnd"/>
      <w:r w:rsidRPr="000B4BD4">
        <w:rPr>
          <w:rFonts w:ascii="Times New Roman" w:hAnsi="Times New Roman"/>
        </w:rPr>
        <w:t>). Становление и развитие национальной музыкальной школы (</w:t>
      </w:r>
      <w:proofErr w:type="spellStart"/>
      <w:r w:rsidRPr="000B4BD4">
        <w:rPr>
          <w:rFonts w:ascii="Times New Roman" w:hAnsi="Times New Roman"/>
        </w:rPr>
        <w:t>М.И.Глинка</w:t>
      </w:r>
      <w:proofErr w:type="spellEnd"/>
      <w:r w:rsidRPr="000B4BD4">
        <w:rPr>
          <w:rFonts w:ascii="Times New Roman" w:hAnsi="Times New Roman"/>
        </w:rPr>
        <w:t xml:space="preserve">, </w:t>
      </w:r>
      <w:proofErr w:type="spellStart"/>
      <w:r w:rsidRPr="000B4BD4">
        <w:rPr>
          <w:rFonts w:ascii="Times New Roman" w:hAnsi="Times New Roman"/>
        </w:rPr>
        <w:t>П.И.Чайковский</w:t>
      </w:r>
      <w:proofErr w:type="spellEnd"/>
      <w:r w:rsidRPr="000B4BD4">
        <w:rPr>
          <w:rFonts w:ascii="Times New Roman" w:hAnsi="Times New Roman"/>
        </w:rPr>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079B8A66" w14:textId="77777777" w:rsidR="00C7561E" w:rsidRPr="000B4BD4" w:rsidRDefault="00C7561E" w:rsidP="00C7561E">
      <w:pPr>
        <w:widowControl w:val="0"/>
        <w:tabs>
          <w:tab w:val="left" w:pos="1134"/>
        </w:tabs>
        <w:spacing w:after="0"/>
        <w:ind w:firstLine="709"/>
        <w:jc w:val="both"/>
        <w:rPr>
          <w:rFonts w:ascii="Times New Roman" w:hAnsi="Times New Roman"/>
        </w:rPr>
      </w:pPr>
    </w:p>
    <w:p w14:paraId="75191CE1" w14:textId="77777777" w:rsidR="00C7561E" w:rsidRPr="000B4BD4" w:rsidRDefault="00C7561E" w:rsidP="00C7561E">
      <w:pPr>
        <w:widowControl w:val="0"/>
        <w:tabs>
          <w:tab w:val="left" w:pos="1134"/>
        </w:tabs>
        <w:spacing w:after="0"/>
        <w:jc w:val="center"/>
        <w:rPr>
          <w:rFonts w:ascii="Times New Roman" w:hAnsi="Times New Roman"/>
        </w:rPr>
      </w:pPr>
      <w:r w:rsidRPr="000B4BD4">
        <w:rPr>
          <w:rFonts w:ascii="Times New Roman" w:hAnsi="Times New Roman"/>
          <w:b/>
        </w:rPr>
        <w:t>11. От Новой истории к Новейше</w:t>
      </w:r>
      <w:r w:rsidRPr="000B4BD4">
        <w:rPr>
          <w:rFonts w:ascii="Times New Roman" w:hAnsi="Times New Roman"/>
        </w:rPr>
        <w:t>й</w:t>
      </w:r>
    </w:p>
    <w:p w14:paraId="5F75DBEC"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Мир в начале ХХ века.</w:t>
      </w:r>
      <w:r w:rsidRPr="000B4BD4">
        <w:rPr>
          <w:rFonts w:ascii="Times New Roman" w:hAnsi="Times New Roman"/>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782D40F"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Пробуждение Азии в начале ХХ века</w:t>
      </w:r>
      <w:r w:rsidRPr="000B4BD4">
        <w:rPr>
          <w:rFonts w:ascii="Times New Roman" w:hAnsi="Times New Roman"/>
        </w:rPr>
        <w:t xml:space="preserve">. Колонии, зависимые страны и метрополии. </w:t>
      </w:r>
      <w:proofErr w:type="spellStart"/>
      <w:r w:rsidRPr="000B4BD4">
        <w:rPr>
          <w:rFonts w:ascii="Times New Roman" w:hAnsi="Times New Roman"/>
        </w:rPr>
        <w:t>Синьхайская</w:t>
      </w:r>
      <w:proofErr w:type="spellEnd"/>
      <w:r w:rsidRPr="000B4BD4">
        <w:rPr>
          <w:rFonts w:ascii="Times New Roman" w:hAnsi="Times New Roman"/>
        </w:rPr>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010E2FCD"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rPr>
        <w:t>Россия на рубеже XIX— XX веков.</w:t>
      </w:r>
      <w:r w:rsidRPr="000B4BD4">
        <w:rPr>
          <w:rFonts w:ascii="Times New Roman" w:hAnsi="Times New Roman"/>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w:t>
      </w:r>
      <w:proofErr w:type="spellStart"/>
      <w:r w:rsidRPr="000B4BD4">
        <w:rPr>
          <w:rFonts w:ascii="Times New Roman" w:hAnsi="Times New Roman"/>
        </w:rPr>
        <w:t>Г.В.Плеханов</w:t>
      </w:r>
      <w:proofErr w:type="spellEnd"/>
      <w:r w:rsidRPr="000B4BD4">
        <w:rPr>
          <w:rFonts w:ascii="Times New Roman" w:hAnsi="Times New Roman"/>
        </w:rPr>
        <w:t xml:space="preserve">, </w:t>
      </w:r>
      <w:proofErr w:type="spellStart"/>
      <w:r w:rsidRPr="000B4BD4">
        <w:rPr>
          <w:rFonts w:ascii="Times New Roman" w:hAnsi="Times New Roman"/>
        </w:rPr>
        <w:t>В.М.Чернов</w:t>
      </w:r>
      <w:proofErr w:type="spellEnd"/>
      <w:r w:rsidRPr="000B4BD4">
        <w:rPr>
          <w:rFonts w:ascii="Times New Roman" w:hAnsi="Times New Roman"/>
        </w:rPr>
        <w:t xml:space="preserve">, </w:t>
      </w:r>
      <w:proofErr w:type="spellStart"/>
      <w:r w:rsidRPr="000B4BD4">
        <w:rPr>
          <w:rFonts w:ascii="Times New Roman" w:hAnsi="Times New Roman"/>
        </w:rPr>
        <w:t>В.И.Ленин</w:t>
      </w:r>
      <w:proofErr w:type="spellEnd"/>
      <w:r w:rsidRPr="000B4BD4">
        <w:rPr>
          <w:rFonts w:ascii="Times New Roman" w:hAnsi="Times New Roman"/>
        </w:rPr>
        <w:t xml:space="preserve">, </w:t>
      </w:r>
      <w:proofErr w:type="spellStart"/>
      <w:r w:rsidRPr="000B4BD4">
        <w:rPr>
          <w:rFonts w:ascii="Times New Roman" w:hAnsi="Times New Roman"/>
        </w:rPr>
        <w:t>Ю.О.Мартов</w:t>
      </w:r>
      <w:proofErr w:type="spellEnd"/>
      <w:r w:rsidRPr="000B4BD4">
        <w:rPr>
          <w:rFonts w:ascii="Times New Roman" w:hAnsi="Times New Roman"/>
        </w:rPr>
        <w:t xml:space="preserve">, </w:t>
      </w:r>
      <w:proofErr w:type="spellStart"/>
      <w:r w:rsidRPr="000B4BD4">
        <w:rPr>
          <w:rFonts w:ascii="Times New Roman" w:hAnsi="Times New Roman"/>
        </w:rPr>
        <w:t>П.Б.Струве</w:t>
      </w:r>
      <w:proofErr w:type="spellEnd"/>
      <w:r w:rsidRPr="000B4BD4">
        <w:rPr>
          <w:rFonts w:ascii="Times New Roman" w:hAnsi="Times New Roman"/>
        </w:rPr>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0B4BD4">
        <w:rPr>
          <w:rFonts w:ascii="Times New Roman" w:hAnsi="Times New Roman"/>
        </w:rPr>
        <w:t>Портсмутский</w:t>
      </w:r>
      <w:proofErr w:type="spellEnd"/>
      <w:r w:rsidRPr="000B4BD4">
        <w:rPr>
          <w:rFonts w:ascii="Times New Roman" w:hAnsi="Times New Roman"/>
        </w:rPr>
        <w:t xml:space="preserve"> мир</w:t>
      </w:r>
    </w:p>
    <w:p w14:paraId="184C719D"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Революция 1905—1907 годов в России. </w:t>
      </w:r>
      <w:r w:rsidRPr="000B4BD4">
        <w:rPr>
          <w:rFonts w:ascii="Times New Roman" w:hAnsi="Times New Roman"/>
        </w:rPr>
        <w:t xml:space="preserve">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w:t>
      </w:r>
      <w:r w:rsidRPr="000B4BD4">
        <w:rPr>
          <w:rFonts w:ascii="Times New Roman" w:hAnsi="Times New Roman"/>
        </w:rPr>
        <w:lastRenderedPageBreak/>
        <w:t>эволюции. Результаты Первой российской революции в политических и социальных аспектах.</w:t>
      </w:r>
    </w:p>
    <w:p w14:paraId="47AF58F8"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Россия в период столыпинских реформ. </w:t>
      </w:r>
      <w:proofErr w:type="spellStart"/>
      <w:r w:rsidRPr="000B4BD4">
        <w:rPr>
          <w:rFonts w:ascii="Times New Roman" w:hAnsi="Times New Roman"/>
        </w:rPr>
        <w:t>П.А.Столыпин</w:t>
      </w:r>
      <w:proofErr w:type="spellEnd"/>
      <w:r w:rsidRPr="000B4BD4">
        <w:rPr>
          <w:rFonts w:ascii="Times New Roman" w:hAnsi="Times New Roman"/>
        </w:rPr>
        <w:t xml:space="preserve"> как государственный деятель. Программа </w:t>
      </w:r>
      <w:proofErr w:type="spellStart"/>
      <w:r w:rsidRPr="000B4BD4">
        <w:rPr>
          <w:rFonts w:ascii="Times New Roman" w:hAnsi="Times New Roman"/>
        </w:rPr>
        <w:t>П.А.Столыпина</w:t>
      </w:r>
      <w:proofErr w:type="spellEnd"/>
      <w:r w:rsidRPr="000B4BD4">
        <w:rPr>
          <w:rFonts w:ascii="Times New Roman" w:hAnsi="Times New Roman"/>
        </w:rPr>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2CF50BA2"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Серебряный век русской культуры. </w:t>
      </w:r>
      <w:r w:rsidRPr="000B4BD4">
        <w:rPr>
          <w:rFonts w:ascii="Times New Roman" w:hAnsi="Times New Roman"/>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4FCC0670" w14:textId="77777777" w:rsidR="00C7561E" w:rsidRPr="000B4BD4" w:rsidRDefault="00C7561E" w:rsidP="00C7561E">
      <w:pPr>
        <w:widowControl w:val="0"/>
        <w:tabs>
          <w:tab w:val="left" w:pos="1134"/>
        </w:tabs>
        <w:spacing w:after="0"/>
        <w:ind w:firstLine="709"/>
        <w:jc w:val="both"/>
        <w:rPr>
          <w:rFonts w:ascii="Times New Roman" w:hAnsi="Times New Roman"/>
          <w:b/>
          <w:bCs/>
        </w:rPr>
      </w:pPr>
      <w:r w:rsidRPr="000B4BD4">
        <w:rPr>
          <w:rFonts w:ascii="Times New Roman" w:hAnsi="Times New Roman"/>
          <w:b/>
          <w:bCs/>
        </w:rPr>
        <w:t xml:space="preserve">Первая мировая война. Боевые действия 1914—1918 годов. </w:t>
      </w:r>
      <w:r w:rsidRPr="000B4BD4">
        <w:rPr>
          <w:rFonts w:ascii="Times New Roman" w:hAnsi="Times New Roman"/>
        </w:rPr>
        <w:t xml:space="preserve">Особенности и участники войны. </w:t>
      </w:r>
      <w:r w:rsidRPr="000B4BD4">
        <w:rPr>
          <w:rFonts w:ascii="Times New Roman" w:hAnsi="Times New Roman"/>
          <w:i/>
          <w:iCs/>
        </w:rPr>
        <w:t xml:space="preserve">Начальный период боевых действий </w:t>
      </w:r>
      <w:r w:rsidRPr="000B4BD4">
        <w:rPr>
          <w:rFonts w:ascii="Times New Roman" w:hAnsi="Times New Roman"/>
        </w:rPr>
        <w:t>(</w:t>
      </w:r>
      <w:r w:rsidRPr="000B4BD4">
        <w:rPr>
          <w:rFonts w:ascii="Times New Roman" w:hAnsi="Times New Roman"/>
          <w:i/>
          <w:iCs/>
        </w:rPr>
        <w:t>август</w:t>
      </w:r>
      <w:r w:rsidRPr="000B4BD4">
        <w:rPr>
          <w:rFonts w:ascii="Times New Roman" w:hAnsi="Times New Roman"/>
        </w:rPr>
        <w:t>—</w:t>
      </w:r>
      <w:r w:rsidRPr="000B4BD4">
        <w:rPr>
          <w:rFonts w:ascii="Times New Roman" w:hAnsi="Times New Roman"/>
          <w:i/>
          <w:iCs/>
        </w:rPr>
        <w:t>декабрь 1914 года</w:t>
      </w:r>
      <w:r w:rsidRPr="000B4BD4">
        <w:rPr>
          <w:rFonts w:ascii="Times New Roman" w:hAnsi="Times New Roman"/>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611FE68E" w14:textId="77777777" w:rsidR="00C7561E" w:rsidRPr="000B4BD4" w:rsidRDefault="00C7561E" w:rsidP="00C7561E">
      <w:pPr>
        <w:widowControl w:val="0"/>
        <w:tabs>
          <w:tab w:val="left" w:pos="1134"/>
        </w:tabs>
        <w:spacing w:after="0"/>
        <w:ind w:firstLine="709"/>
        <w:jc w:val="both"/>
        <w:rPr>
          <w:rFonts w:ascii="Times New Roman" w:hAnsi="Times New Roman"/>
          <w:b/>
          <w:bCs/>
        </w:rPr>
      </w:pPr>
      <w:r w:rsidRPr="000B4BD4">
        <w:rPr>
          <w:rFonts w:ascii="Times New Roman" w:hAnsi="Times New Roman"/>
          <w:b/>
          <w:bCs/>
        </w:rPr>
        <w:t xml:space="preserve">Первая мировая война и общество. </w:t>
      </w:r>
      <w:r w:rsidRPr="000B4BD4">
        <w:rPr>
          <w:rFonts w:ascii="Times New Roman" w:hAnsi="Times New Roman"/>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1FDCB6B2" w14:textId="77777777" w:rsidR="00C7561E" w:rsidRPr="000B4BD4" w:rsidRDefault="00C7561E" w:rsidP="00C7561E">
      <w:pPr>
        <w:widowControl w:val="0"/>
        <w:tabs>
          <w:tab w:val="left" w:pos="1134"/>
        </w:tabs>
        <w:spacing w:after="0"/>
        <w:ind w:firstLine="709"/>
        <w:jc w:val="both"/>
        <w:rPr>
          <w:rFonts w:ascii="Times New Roman" w:hAnsi="Times New Roman"/>
          <w:b/>
          <w:bCs/>
        </w:rPr>
      </w:pPr>
      <w:r w:rsidRPr="000B4BD4">
        <w:rPr>
          <w:rFonts w:ascii="Times New Roman" w:hAnsi="Times New Roman"/>
          <w:b/>
          <w:bCs/>
        </w:rPr>
        <w:t xml:space="preserve">Февральская революция в России. От Февраля к Октябрю. </w:t>
      </w:r>
      <w:r w:rsidRPr="000B4BD4">
        <w:rPr>
          <w:rFonts w:ascii="Times New Roman" w:hAnsi="Times New Roman"/>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71598DB9"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bCs/>
        </w:rPr>
        <w:t xml:space="preserve">Гражданская война в России. </w:t>
      </w:r>
      <w:r w:rsidRPr="000B4BD4">
        <w:rPr>
          <w:rFonts w:ascii="Times New Roman" w:hAnsi="Times New Roman"/>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139EE1DA"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p>
    <w:p w14:paraId="514B348C"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12. Межвоенный период (1918-1939)</w:t>
      </w:r>
    </w:p>
    <w:p w14:paraId="4D2BBC38"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bCs/>
        </w:rPr>
        <w:t xml:space="preserve">Европа и США. </w:t>
      </w:r>
      <w:r w:rsidRPr="000B4BD4">
        <w:rPr>
          <w:rFonts w:ascii="Times New Roman" w:hAnsi="Times New Roman"/>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21E0969F"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bCs/>
        </w:rPr>
        <w:t xml:space="preserve">Недемократические режимы. </w:t>
      </w:r>
      <w:r w:rsidRPr="000B4BD4">
        <w:rPr>
          <w:rFonts w:ascii="Times New Roman" w:hAnsi="Times New Roman"/>
        </w:rPr>
        <w:t xml:space="preserve">Захват фашистами власти в Италии. Победа нацистов в Германии. </w:t>
      </w:r>
      <w:proofErr w:type="spellStart"/>
      <w:r w:rsidRPr="000B4BD4">
        <w:rPr>
          <w:rFonts w:ascii="Times New Roman" w:hAnsi="Times New Roman"/>
        </w:rPr>
        <w:t>А.Гитлер</w:t>
      </w:r>
      <w:proofErr w:type="spellEnd"/>
      <w:r w:rsidRPr="000B4BD4">
        <w:rPr>
          <w:rFonts w:ascii="Times New Roman" w:hAnsi="Times New Roman"/>
        </w:rPr>
        <w:t xml:space="preserve"> — фюрер германского народа. Внутренняя политика </w:t>
      </w:r>
      <w:proofErr w:type="spellStart"/>
      <w:r w:rsidRPr="000B4BD4">
        <w:rPr>
          <w:rFonts w:ascii="Times New Roman" w:hAnsi="Times New Roman"/>
        </w:rPr>
        <w:t>А.Гитлера</w:t>
      </w:r>
      <w:proofErr w:type="spellEnd"/>
      <w:r w:rsidRPr="000B4BD4">
        <w:rPr>
          <w:rFonts w:ascii="Times New Roman" w:hAnsi="Times New Roman"/>
        </w:rPr>
        <w:t>,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3FFF2947"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lastRenderedPageBreak/>
        <w:t xml:space="preserve">Турция, Китай, Индия, Япония. </w:t>
      </w:r>
      <w:r w:rsidRPr="000B4BD4">
        <w:rPr>
          <w:rFonts w:ascii="Times New Roman" w:hAnsi="Times New Roman"/>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3ADF68A0"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hAnsi="Times New Roman"/>
          <w:b/>
          <w:bCs/>
        </w:rPr>
        <w:t xml:space="preserve">Международные отношения. </w:t>
      </w:r>
      <w:r w:rsidRPr="000B4BD4">
        <w:rPr>
          <w:rFonts w:ascii="Times New Roman" w:hAnsi="Times New Roman"/>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0B4BD4">
        <w:rPr>
          <w:rFonts w:ascii="Times New Roman" w:eastAsia="Calibri" w:hAnsi="Times New Roman"/>
        </w:rPr>
        <w:t>Западная политика «умиротворения» агрессоров. Аншлюс Австрии. Мюнхенский сговор и раздел Чехословакии.</w:t>
      </w:r>
    </w:p>
    <w:p w14:paraId="27BDA82E"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Культура в первой половине ХХ века. </w:t>
      </w:r>
      <w:r w:rsidRPr="000B4BD4">
        <w:rPr>
          <w:rFonts w:ascii="Times New Roman" w:eastAsia="Calibri" w:hAnsi="Times New Roman"/>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31E9AF53"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Новая экономическая политика в Советской России. Образование СССР. </w:t>
      </w:r>
      <w:r w:rsidRPr="000B4BD4">
        <w:rPr>
          <w:rFonts w:ascii="Times New Roman" w:eastAsia="Calibri" w:hAnsi="Times New Roman"/>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6CF7C8FC"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Индустриализация и коллективизация в СССР. </w:t>
      </w:r>
      <w:r w:rsidRPr="000B4BD4">
        <w:rPr>
          <w:rFonts w:ascii="Times New Roman" w:eastAsia="Calibri" w:hAnsi="Times New Roman"/>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78E65079"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Советское государство и общество в 1920 — 1930-е годы. </w:t>
      </w:r>
      <w:r w:rsidRPr="000B4BD4">
        <w:rPr>
          <w:rFonts w:ascii="Times New Roman" w:eastAsia="Calibri" w:hAnsi="Times New Roman"/>
        </w:rPr>
        <w:t xml:space="preserve">Особенности советской политической системы: </w:t>
      </w:r>
      <w:proofErr w:type="spellStart"/>
      <w:r w:rsidRPr="000B4BD4">
        <w:rPr>
          <w:rFonts w:ascii="Times New Roman" w:eastAsia="Calibri" w:hAnsi="Times New Roman"/>
        </w:rPr>
        <w:t>однопартийность</w:t>
      </w:r>
      <w:proofErr w:type="spellEnd"/>
      <w:r w:rsidRPr="000B4BD4">
        <w:rPr>
          <w:rFonts w:ascii="Times New Roman" w:eastAsia="Calibri" w:hAnsi="Times New Roman"/>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36AA2593" w14:textId="77777777" w:rsidR="00C7561E" w:rsidRPr="000B4BD4" w:rsidRDefault="00C7561E" w:rsidP="00C7561E">
      <w:pPr>
        <w:widowControl w:val="0"/>
        <w:tabs>
          <w:tab w:val="left" w:pos="1134"/>
        </w:tabs>
        <w:spacing w:after="0"/>
        <w:ind w:firstLine="709"/>
        <w:jc w:val="both"/>
        <w:rPr>
          <w:rFonts w:ascii="Times New Roman" w:eastAsia="Calibri" w:hAnsi="Times New Roman"/>
        </w:rPr>
      </w:pPr>
      <w:r w:rsidRPr="000B4BD4">
        <w:rPr>
          <w:rFonts w:ascii="Times New Roman" w:eastAsia="Calibri" w:hAnsi="Times New Roman"/>
          <w:b/>
          <w:bCs/>
        </w:rPr>
        <w:t xml:space="preserve">Советская культура в 1920—1930-е годы. </w:t>
      </w:r>
      <w:r w:rsidRPr="000B4BD4">
        <w:rPr>
          <w:rFonts w:ascii="Times New Roman" w:eastAsia="Calibri" w:hAnsi="Times New Roman"/>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3870365E"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p>
    <w:p w14:paraId="43E2964E" w14:textId="77777777" w:rsidR="00C7561E" w:rsidRPr="000B4BD4" w:rsidRDefault="00C7561E" w:rsidP="00C7561E">
      <w:pPr>
        <w:widowControl w:val="0"/>
        <w:tabs>
          <w:tab w:val="left" w:pos="1134"/>
        </w:tabs>
        <w:spacing w:after="0"/>
        <w:jc w:val="center"/>
        <w:rPr>
          <w:rFonts w:ascii="Times New Roman" w:eastAsia="Calibri" w:hAnsi="Times New Roman"/>
          <w:b/>
          <w:bCs/>
        </w:rPr>
      </w:pPr>
      <w:r w:rsidRPr="000B4BD4">
        <w:rPr>
          <w:rFonts w:ascii="Times New Roman" w:eastAsia="Calibri" w:hAnsi="Times New Roman"/>
          <w:b/>
        </w:rPr>
        <w:t>13. Вторая мировая война. Великая Отечественная война</w:t>
      </w:r>
    </w:p>
    <w:p w14:paraId="66AD063A" w14:textId="77777777" w:rsidR="00C7561E" w:rsidRPr="000B4BD4" w:rsidRDefault="00C7561E" w:rsidP="00C7561E">
      <w:pPr>
        <w:widowControl w:val="0"/>
        <w:tabs>
          <w:tab w:val="left" w:pos="1134"/>
        </w:tabs>
        <w:spacing w:after="0"/>
        <w:ind w:firstLine="709"/>
        <w:jc w:val="both"/>
        <w:rPr>
          <w:rFonts w:ascii="Times New Roman" w:eastAsia="Calibri" w:hAnsi="Times New Roman"/>
        </w:rPr>
      </w:pPr>
      <w:r w:rsidRPr="000B4BD4">
        <w:rPr>
          <w:rFonts w:ascii="Times New Roman" w:eastAsia="Calibri" w:hAnsi="Times New Roman"/>
          <w:b/>
          <w:bCs/>
        </w:rPr>
        <w:t xml:space="preserve">Накануне мировой войны. </w:t>
      </w:r>
      <w:r w:rsidRPr="000B4BD4">
        <w:rPr>
          <w:rFonts w:ascii="Times New Roman" w:eastAsia="Calibri" w:hAnsi="Times New Roman"/>
          <w:iCs/>
        </w:rPr>
        <w:t>Мир в конце 1930</w:t>
      </w:r>
      <w:r w:rsidRPr="000B4BD4">
        <w:rPr>
          <w:rFonts w:ascii="Times New Roman" w:eastAsia="Calibri" w:hAnsi="Times New Roman"/>
        </w:rPr>
        <w:t>-</w:t>
      </w:r>
      <w:r w:rsidRPr="000B4BD4">
        <w:rPr>
          <w:rFonts w:ascii="Times New Roman" w:eastAsia="Calibri" w:hAnsi="Times New Roman"/>
          <w:iCs/>
        </w:rPr>
        <w:t>х годов</w:t>
      </w:r>
      <w:r w:rsidRPr="000B4BD4">
        <w:rPr>
          <w:rFonts w:ascii="Times New Roman" w:eastAsia="Calibri" w:hAnsi="Times New Roman"/>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16D4BB63"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Первый период Второй мировой войны. Бои на Тихом океане. </w:t>
      </w:r>
      <w:r w:rsidRPr="000B4BD4">
        <w:rPr>
          <w:rFonts w:ascii="Times New Roman" w:eastAsia="Calibri" w:hAnsi="Times New Roman"/>
        </w:rPr>
        <w:t xml:space="preserve">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w:t>
      </w:r>
      <w:r w:rsidRPr="000B4BD4">
        <w:rPr>
          <w:rFonts w:ascii="Times New Roman" w:eastAsia="Calibri" w:hAnsi="Times New Roman"/>
        </w:rPr>
        <w:lastRenderedPageBreak/>
        <w:t>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7A25700C" w14:textId="77777777" w:rsidR="00C7561E" w:rsidRPr="000B4BD4" w:rsidRDefault="00C7561E" w:rsidP="00C7561E">
      <w:pPr>
        <w:widowControl w:val="0"/>
        <w:tabs>
          <w:tab w:val="left" w:pos="1134"/>
        </w:tabs>
        <w:spacing w:after="0"/>
        <w:ind w:firstLine="709"/>
        <w:jc w:val="both"/>
        <w:rPr>
          <w:rFonts w:ascii="Times New Roman" w:eastAsia="Calibri" w:hAnsi="Times New Roman"/>
        </w:rPr>
      </w:pPr>
      <w:r w:rsidRPr="000B4BD4">
        <w:rPr>
          <w:rFonts w:ascii="Times New Roman" w:eastAsia="Calibri" w:hAnsi="Times New Roman"/>
          <w:b/>
          <w:bCs/>
        </w:rPr>
        <w:t xml:space="preserve">Второй период Второй мировой войны. </w:t>
      </w:r>
      <w:r w:rsidRPr="000B4BD4">
        <w:rPr>
          <w:rFonts w:ascii="Times New Roman" w:eastAsia="Calibri" w:hAnsi="Times New Roman"/>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0B4BD4">
        <w:rPr>
          <w:rFonts w:ascii="Times New Roman" w:eastAsia="Calibri" w:hAnsi="Times New Roman"/>
          <w:b/>
          <w:bCs/>
        </w:rPr>
        <w:t xml:space="preserve">. </w:t>
      </w:r>
      <w:r w:rsidRPr="000B4BD4">
        <w:rPr>
          <w:rFonts w:ascii="Times New Roman" w:eastAsia="Calibri" w:hAnsi="Times New Roman"/>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09486736"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p>
    <w:p w14:paraId="39AC36FE" w14:textId="77777777" w:rsidR="00C7561E" w:rsidRPr="000B4BD4" w:rsidRDefault="00C7561E" w:rsidP="00C7561E">
      <w:pPr>
        <w:widowControl w:val="0"/>
        <w:tabs>
          <w:tab w:val="left" w:pos="1134"/>
        </w:tabs>
        <w:spacing w:after="0"/>
        <w:jc w:val="center"/>
        <w:rPr>
          <w:rFonts w:ascii="Times New Roman" w:eastAsia="Calibri" w:hAnsi="Times New Roman"/>
          <w:b/>
          <w:bCs/>
        </w:rPr>
      </w:pPr>
      <w:r w:rsidRPr="000B4BD4">
        <w:rPr>
          <w:rFonts w:ascii="Times New Roman" w:eastAsia="Calibri" w:hAnsi="Times New Roman"/>
          <w:b/>
        </w:rPr>
        <w:t>14. Соревнование социальных систем. Современный мир.</w:t>
      </w:r>
    </w:p>
    <w:p w14:paraId="1EC686D7"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Послевоенное устройство мира. Начало «холодной войны». </w:t>
      </w:r>
      <w:r w:rsidRPr="000B4BD4">
        <w:rPr>
          <w:rFonts w:ascii="Times New Roman" w:eastAsia="Calibri" w:hAnsi="Times New Roman"/>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412FB468" w14:textId="77777777" w:rsidR="00C7561E" w:rsidRPr="000B4BD4" w:rsidRDefault="00C7561E" w:rsidP="00C7561E">
      <w:pPr>
        <w:widowControl w:val="0"/>
        <w:tabs>
          <w:tab w:val="left" w:pos="1134"/>
        </w:tabs>
        <w:spacing w:after="0"/>
        <w:ind w:firstLine="709"/>
        <w:jc w:val="both"/>
        <w:rPr>
          <w:rFonts w:ascii="Times New Roman" w:eastAsia="Calibri" w:hAnsi="Times New Roman"/>
          <w:b/>
          <w:bCs/>
          <w:i/>
          <w:iCs/>
        </w:rPr>
      </w:pPr>
      <w:r w:rsidRPr="000B4BD4">
        <w:rPr>
          <w:rFonts w:ascii="Times New Roman" w:eastAsia="Calibri" w:hAnsi="Times New Roman"/>
          <w:b/>
          <w:bCs/>
        </w:rPr>
        <w:t xml:space="preserve">Ведущие капиталистические страны. </w:t>
      </w:r>
      <w:r w:rsidRPr="000B4BD4">
        <w:rPr>
          <w:rFonts w:ascii="Times New Roman" w:eastAsia="Calibri" w:hAnsi="Times New Roman"/>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5E28CC8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eastAsia="Calibri" w:hAnsi="Times New Roman"/>
          <w:b/>
          <w:bCs/>
        </w:rPr>
        <w:t xml:space="preserve">Страны Восточной Европы. </w:t>
      </w:r>
      <w:r w:rsidRPr="000B4BD4">
        <w:rPr>
          <w:rFonts w:ascii="Times New Roman" w:eastAsia="Calibri" w:hAnsi="Times New Roman"/>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0B4BD4">
        <w:rPr>
          <w:rFonts w:ascii="Times New Roman" w:eastAsia="Calibri" w:hAnsi="Times New Roman"/>
        </w:rPr>
        <w:t>Я.Кадар</w:t>
      </w:r>
      <w:proofErr w:type="spellEnd"/>
      <w:r w:rsidRPr="000B4BD4">
        <w:rPr>
          <w:rFonts w:ascii="Times New Roman" w:eastAsia="Calibri" w:hAnsi="Times New Roman"/>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0B4BD4">
        <w:rPr>
          <w:rFonts w:ascii="Times New Roman" w:hAnsi="Times New Roman"/>
        </w:rPr>
        <w:t>«Шоковая терапия» и социальные последствия перехода к рынку. Восточная Европа в начале ХХ века.</w:t>
      </w:r>
    </w:p>
    <w:p w14:paraId="5E3A38B8"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Крушение колониальной системы. </w:t>
      </w:r>
      <w:r w:rsidRPr="000B4BD4">
        <w:rPr>
          <w:rFonts w:ascii="Times New Roman" w:hAnsi="Times New Roman"/>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7A9ECC19"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Индия, Пакистан, Китай. </w:t>
      </w:r>
      <w:r w:rsidRPr="000B4BD4">
        <w:rPr>
          <w:rFonts w:ascii="Times New Roman" w:hAnsi="Times New Roman"/>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3908D272"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Страны Латинской Америки. </w:t>
      </w:r>
      <w:r w:rsidRPr="000B4BD4">
        <w:rPr>
          <w:rFonts w:ascii="Times New Roman" w:hAnsi="Times New Roman"/>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w:t>
      </w:r>
      <w:proofErr w:type="spellStart"/>
      <w:r w:rsidRPr="000B4BD4">
        <w:rPr>
          <w:rFonts w:ascii="Times New Roman" w:hAnsi="Times New Roman"/>
        </w:rPr>
        <w:t>С.Альенде</w:t>
      </w:r>
      <w:proofErr w:type="spellEnd"/>
      <w:r w:rsidRPr="000B4BD4">
        <w:rPr>
          <w:rFonts w:ascii="Times New Roman" w:hAnsi="Times New Roman"/>
        </w:rPr>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227E2087"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Международные отношения. </w:t>
      </w:r>
      <w:r w:rsidRPr="000B4BD4">
        <w:rPr>
          <w:rFonts w:ascii="Times New Roman" w:hAnsi="Times New Roman"/>
        </w:rPr>
        <w:t xml:space="preserve">Международные конфликты и кризисы в 1950 — 1960-е годы. </w:t>
      </w:r>
      <w:r w:rsidRPr="000B4BD4">
        <w:rPr>
          <w:rFonts w:ascii="Times New Roman" w:hAnsi="Times New Roman"/>
        </w:rPr>
        <w:lastRenderedPageBreak/>
        <w:t>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5BB2AEF6"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bCs/>
        </w:rPr>
        <w:t xml:space="preserve">Развитие культуры. </w:t>
      </w:r>
      <w:r w:rsidRPr="000B4BD4">
        <w:rPr>
          <w:rFonts w:ascii="Times New Roman" w:hAnsi="Times New Roman"/>
        </w:rPr>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70EEFDFD"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p>
    <w:p w14:paraId="1B92BEF6" w14:textId="77777777" w:rsidR="00C7561E" w:rsidRPr="000B4BD4" w:rsidRDefault="00C7561E" w:rsidP="00C7561E">
      <w:pPr>
        <w:widowControl w:val="0"/>
        <w:tabs>
          <w:tab w:val="left" w:pos="1134"/>
        </w:tabs>
        <w:spacing w:after="0"/>
        <w:jc w:val="center"/>
        <w:rPr>
          <w:rFonts w:ascii="Times New Roman" w:hAnsi="Times New Roman"/>
          <w:b/>
        </w:rPr>
      </w:pPr>
      <w:r w:rsidRPr="000B4BD4">
        <w:rPr>
          <w:rFonts w:ascii="Times New Roman" w:hAnsi="Times New Roman"/>
          <w:b/>
        </w:rPr>
        <w:t>15. Апогей и кризис советской системы. 1945 — 1991 годы</w:t>
      </w:r>
    </w:p>
    <w:p w14:paraId="67B49425"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СССР в послевоенные годы. </w:t>
      </w:r>
      <w:r w:rsidRPr="000B4BD4">
        <w:rPr>
          <w:rFonts w:ascii="Times New Roman" w:hAnsi="Times New Roman"/>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0B4BD4">
        <w:rPr>
          <w:rFonts w:ascii="Times New Roman" w:eastAsia="Calibri" w:hAnsi="Times New Roman"/>
        </w:rPr>
        <w:t xml:space="preserve"> </w:t>
      </w:r>
      <w:r w:rsidRPr="000B4BD4">
        <w:rPr>
          <w:rFonts w:ascii="Times New Roman" w:hAnsi="Times New Roman"/>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15A432CD"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СССР в 1950-х — начале 1960-х годов. </w:t>
      </w:r>
      <w:r w:rsidRPr="000B4BD4">
        <w:rPr>
          <w:rFonts w:ascii="Times New Roman" w:hAnsi="Times New Roman"/>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573D9067"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СССР во второй половине 1960-х — начале 1980-х годов. </w:t>
      </w:r>
      <w:r w:rsidRPr="000B4BD4">
        <w:rPr>
          <w:rFonts w:ascii="Times New Roman" w:hAnsi="Times New Roman"/>
        </w:rPr>
        <w:t xml:space="preserve">Противоречия внутриполитического курса </w:t>
      </w:r>
      <w:proofErr w:type="spellStart"/>
      <w:r w:rsidRPr="000B4BD4">
        <w:rPr>
          <w:rFonts w:ascii="Times New Roman" w:hAnsi="Times New Roman"/>
        </w:rPr>
        <w:t>Н.С.Хрущева</w:t>
      </w:r>
      <w:proofErr w:type="spellEnd"/>
      <w:r w:rsidRPr="000B4BD4">
        <w:rPr>
          <w:rFonts w:ascii="Times New Roman" w:hAnsi="Times New Roman"/>
        </w:rPr>
        <w:t xml:space="preserve">. Причины отставки </w:t>
      </w:r>
      <w:proofErr w:type="spellStart"/>
      <w:r w:rsidRPr="000B4BD4">
        <w:rPr>
          <w:rFonts w:ascii="Times New Roman" w:hAnsi="Times New Roman"/>
        </w:rPr>
        <w:t>Н.С.Хрущева</w:t>
      </w:r>
      <w:proofErr w:type="spellEnd"/>
      <w:r w:rsidRPr="000B4BD4">
        <w:rPr>
          <w:rFonts w:ascii="Times New Roman" w:hAnsi="Times New Roman"/>
        </w:rPr>
        <w:t xml:space="preserve">. </w:t>
      </w:r>
      <w:proofErr w:type="spellStart"/>
      <w:r w:rsidRPr="000B4BD4">
        <w:rPr>
          <w:rFonts w:ascii="Times New Roman" w:hAnsi="Times New Roman"/>
        </w:rPr>
        <w:t>Л.И.Брежнев</w:t>
      </w:r>
      <w:proofErr w:type="spellEnd"/>
      <w:r w:rsidRPr="000B4BD4">
        <w:rPr>
          <w:rFonts w:ascii="Times New Roman" w:hAnsi="Times New Roman"/>
        </w:rPr>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6FD9A684"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t xml:space="preserve">СССР в годы перестройки. </w:t>
      </w:r>
      <w:r w:rsidRPr="000B4BD4">
        <w:rPr>
          <w:rFonts w:ascii="Times New Roman" w:hAnsi="Times New Roman"/>
        </w:rPr>
        <w:t xml:space="preserve">Предпосылки перемен. </w:t>
      </w:r>
      <w:proofErr w:type="spellStart"/>
      <w:r w:rsidRPr="000B4BD4">
        <w:rPr>
          <w:rFonts w:ascii="Times New Roman" w:hAnsi="Times New Roman"/>
        </w:rPr>
        <w:t>М.С.Горбачев</w:t>
      </w:r>
      <w:proofErr w:type="spellEnd"/>
      <w:r w:rsidRPr="000B4BD4">
        <w:rPr>
          <w:rFonts w:ascii="Times New Roman" w:hAnsi="Times New Roman"/>
        </w:rPr>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0BD613C3"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b/>
          <w:bCs/>
        </w:rPr>
        <w:t xml:space="preserve">Развитие советской культуры (1945 — 1991 годы). </w:t>
      </w:r>
      <w:r w:rsidRPr="000B4BD4">
        <w:rPr>
          <w:rFonts w:ascii="Times New Roman" w:hAnsi="Times New Roman"/>
        </w:rPr>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0B4BD4">
        <w:rPr>
          <w:rFonts w:ascii="Times New Roman" w:eastAsia="Calibri" w:hAnsi="Times New Roman"/>
        </w:rPr>
        <w:t xml:space="preserve"> </w:t>
      </w:r>
      <w:r w:rsidRPr="000B4BD4">
        <w:rPr>
          <w:rFonts w:ascii="Times New Roman" w:hAnsi="Times New Roman"/>
        </w:rPr>
        <w:t>спехи советской космонавтики (</w:t>
      </w:r>
      <w:proofErr w:type="spellStart"/>
      <w:r w:rsidRPr="000B4BD4">
        <w:rPr>
          <w:rFonts w:ascii="Times New Roman" w:hAnsi="Times New Roman"/>
        </w:rPr>
        <w:t>С.П.Королев</w:t>
      </w:r>
      <w:proofErr w:type="spellEnd"/>
      <w:r w:rsidRPr="000B4BD4">
        <w:rPr>
          <w:rFonts w:ascii="Times New Roman" w:hAnsi="Times New Roman"/>
        </w:rPr>
        <w:t xml:space="preserve">, </w:t>
      </w:r>
      <w:proofErr w:type="spellStart"/>
      <w:r w:rsidRPr="000B4BD4">
        <w:rPr>
          <w:rFonts w:ascii="Times New Roman" w:hAnsi="Times New Roman"/>
        </w:rPr>
        <w:t>Ю.А.Гагарин</w:t>
      </w:r>
      <w:proofErr w:type="spellEnd"/>
      <w:r w:rsidRPr="000B4BD4">
        <w:rPr>
          <w:rFonts w:ascii="Times New Roman" w:hAnsi="Times New Roman"/>
        </w:rPr>
        <w:t>). Развитие образования в СССР.</w:t>
      </w:r>
    </w:p>
    <w:p w14:paraId="2EC0D26B"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p>
    <w:p w14:paraId="36551DA7" w14:textId="77777777" w:rsidR="00C7561E" w:rsidRPr="000B4BD4" w:rsidRDefault="00C7561E" w:rsidP="00C7561E">
      <w:pPr>
        <w:widowControl w:val="0"/>
        <w:tabs>
          <w:tab w:val="left" w:pos="1134"/>
        </w:tabs>
        <w:spacing w:after="0"/>
        <w:jc w:val="center"/>
        <w:rPr>
          <w:rFonts w:ascii="Times New Roman" w:hAnsi="Times New Roman"/>
          <w:b/>
          <w:bCs/>
        </w:rPr>
      </w:pPr>
      <w:r w:rsidRPr="000B4BD4">
        <w:rPr>
          <w:rFonts w:ascii="Times New Roman" w:hAnsi="Times New Roman"/>
          <w:b/>
        </w:rPr>
        <w:t>16. Российская Федерация на рубеже ХХ— ХХI веков.</w:t>
      </w:r>
    </w:p>
    <w:p w14:paraId="7A5F4DC8" w14:textId="77777777" w:rsidR="00C7561E" w:rsidRPr="000B4BD4" w:rsidRDefault="00C7561E" w:rsidP="00C7561E">
      <w:pPr>
        <w:widowControl w:val="0"/>
        <w:tabs>
          <w:tab w:val="left" w:pos="1134"/>
        </w:tabs>
        <w:spacing w:after="0"/>
        <w:ind w:firstLine="709"/>
        <w:jc w:val="both"/>
        <w:rPr>
          <w:rFonts w:ascii="Times New Roman" w:hAnsi="Times New Roman"/>
          <w:b/>
          <w:bCs/>
          <w:i/>
          <w:iCs/>
        </w:rPr>
      </w:pPr>
      <w:r w:rsidRPr="000B4BD4">
        <w:rPr>
          <w:rFonts w:ascii="Times New Roman" w:hAnsi="Times New Roman"/>
          <w:b/>
          <w:bCs/>
        </w:rPr>
        <w:lastRenderedPageBreak/>
        <w:t xml:space="preserve">Формирование российской государственности. </w:t>
      </w:r>
      <w:r w:rsidRPr="000B4BD4">
        <w:rPr>
          <w:rFonts w:ascii="Times New Roman" w:hAnsi="Times New Roman"/>
        </w:rPr>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w:t>
      </w:r>
      <w:proofErr w:type="spellStart"/>
      <w:r w:rsidRPr="000B4BD4">
        <w:rPr>
          <w:rFonts w:ascii="Times New Roman" w:hAnsi="Times New Roman"/>
        </w:rPr>
        <w:t>В.В.Путина</w:t>
      </w:r>
      <w:proofErr w:type="spellEnd"/>
      <w:r w:rsidRPr="000B4BD4">
        <w:rPr>
          <w:rFonts w:ascii="Times New Roman" w:hAnsi="Times New Roman"/>
        </w:rPr>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0B4BD4">
        <w:rPr>
          <w:rFonts w:ascii="Times New Roman" w:hAnsi="Times New Roman"/>
        </w:rPr>
        <w:t>Д.А.Медведев</w:t>
      </w:r>
      <w:proofErr w:type="spellEnd"/>
      <w:r w:rsidRPr="000B4BD4">
        <w:rPr>
          <w:rFonts w:ascii="Times New Roman" w:hAnsi="Times New Roman"/>
        </w:rPr>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0B4BD4">
        <w:rPr>
          <w:rFonts w:ascii="Times New Roman" w:hAnsi="Times New Roman"/>
          <w:iCs/>
        </w:rPr>
        <w:t>Многообразие стилей художественной культуры. Достижения и противоречия культурного развития</w:t>
      </w:r>
      <w:r w:rsidRPr="000B4BD4">
        <w:rPr>
          <w:rFonts w:ascii="Times New Roman" w:hAnsi="Times New Roman"/>
          <w:i/>
          <w:iCs/>
        </w:rPr>
        <w:t>.</w:t>
      </w:r>
    </w:p>
    <w:p w14:paraId="3537E1C0" w14:textId="77777777" w:rsidR="00C7561E" w:rsidRPr="000B4BD4" w:rsidRDefault="00C7561E" w:rsidP="00C7561E">
      <w:pPr>
        <w:widowControl w:val="0"/>
        <w:tabs>
          <w:tab w:val="left" w:pos="1134"/>
        </w:tabs>
        <w:spacing w:after="0"/>
        <w:ind w:firstLine="709"/>
        <w:jc w:val="both"/>
        <w:rPr>
          <w:rFonts w:ascii="Times New Roman" w:hAnsi="Times New Roman"/>
        </w:rPr>
      </w:pPr>
      <w:r w:rsidRPr="000B4BD4">
        <w:rPr>
          <w:rFonts w:ascii="Times New Roman" w:hAnsi="Times New Roman"/>
          <w:iCs/>
        </w:rPr>
        <w:t>Политический кризис на Украине и воссоединение Крыма с Россией.</w:t>
      </w:r>
    </w:p>
    <w:p w14:paraId="3BDC5266" w14:textId="77777777" w:rsidR="00C7561E" w:rsidRPr="000B4BD4" w:rsidRDefault="00C7561E" w:rsidP="00C7561E">
      <w:pPr>
        <w:spacing w:after="0"/>
        <w:rPr>
          <w:rFonts w:ascii="Times New Roman" w:hAnsi="Times New Roman"/>
          <w:b/>
        </w:rPr>
      </w:pPr>
    </w:p>
    <w:p w14:paraId="0E51F01E" w14:textId="77777777" w:rsidR="00C7561E" w:rsidRPr="000B4BD4" w:rsidRDefault="00C7561E" w:rsidP="00C7561E">
      <w:pPr>
        <w:widowControl w:val="0"/>
        <w:spacing w:after="0"/>
        <w:ind w:firstLine="709"/>
        <w:jc w:val="both"/>
        <w:rPr>
          <w:rFonts w:ascii="Times New Roman" w:hAnsi="Times New Roman"/>
          <w:bCs/>
        </w:rPr>
      </w:pPr>
      <w:r w:rsidRPr="000B4BD4">
        <w:rPr>
          <w:rFonts w:ascii="Times New Roman" w:hAnsi="Times New Roman"/>
        </w:rPr>
        <w:t xml:space="preserve">Программа общеобразовательной учебной дисциплины «Обществознание (включая экономику и право)» предназначена для изучения обществознания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данной специальности </w:t>
      </w:r>
    </w:p>
    <w:p w14:paraId="7875794D"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«Обществознание (включая экономику и право)»,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DBB66F9" w14:textId="77777777" w:rsidR="00C7561E" w:rsidRPr="000B4BD4" w:rsidRDefault="00C7561E" w:rsidP="00C7561E">
      <w:pPr>
        <w:widowControl w:val="0"/>
        <w:autoSpaceDE w:val="0"/>
        <w:autoSpaceDN w:val="0"/>
        <w:adjustRightInd w:val="0"/>
        <w:spacing w:after="0"/>
        <w:ind w:firstLine="709"/>
        <w:jc w:val="both"/>
        <w:rPr>
          <w:rFonts w:ascii="Times New Roman" w:hAnsi="Times New Roman"/>
          <w:b/>
          <w:bCs/>
        </w:rPr>
      </w:pPr>
      <w:r w:rsidRPr="000B4BD4">
        <w:rPr>
          <w:rFonts w:ascii="Times New Roman" w:hAnsi="Times New Roman"/>
        </w:rPr>
        <w:t xml:space="preserve">Содержание программы «Обществознание (включая экономику и право)» направлено на достижение следующих </w:t>
      </w:r>
      <w:r w:rsidRPr="000B4BD4">
        <w:rPr>
          <w:rFonts w:ascii="Times New Roman" w:hAnsi="Times New Roman"/>
          <w:b/>
          <w:bCs/>
        </w:rPr>
        <w:t>целей:</w:t>
      </w:r>
    </w:p>
    <w:p w14:paraId="296A3CCB"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6BAB0585"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1AFFADFD"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 xml:space="preserve">углубление интереса к изучению социально-экономических и политико-правовых дисциплин; </w:t>
      </w:r>
    </w:p>
    <w:p w14:paraId="5DC28153"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 xml:space="preserve">умение получать информацию из различных источников, анализировать, систематизировать ее, делать выводы и прогнозы; </w:t>
      </w:r>
    </w:p>
    <w:p w14:paraId="09E832C2"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 xml:space="preserve">содействие формированию целостной картины мира, усвоению знаний об основных </w:t>
      </w:r>
      <w:r w:rsidRPr="000B4BD4">
        <w:lastRenderedPageBreak/>
        <w:t xml:space="preserve">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2BEFFBA5"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 xml:space="preserve">формирование мотивации к общественно полезной деятельности, повышение стремления к самовоспитанию, самореализации, самоконтролю; </w:t>
      </w:r>
    </w:p>
    <w:p w14:paraId="3095A124" w14:textId="77777777" w:rsidR="00C7561E" w:rsidRPr="000B4BD4" w:rsidRDefault="00C7561E" w:rsidP="00C7561E">
      <w:pPr>
        <w:pStyle w:val="afc"/>
        <w:widowControl w:val="0"/>
        <w:numPr>
          <w:ilvl w:val="0"/>
          <w:numId w:val="44"/>
        </w:numPr>
        <w:tabs>
          <w:tab w:val="left" w:pos="851"/>
        </w:tabs>
        <w:autoSpaceDE w:val="0"/>
        <w:autoSpaceDN w:val="0"/>
        <w:adjustRightInd w:val="0"/>
        <w:spacing w:line="276" w:lineRule="auto"/>
        <w:ind w:left="0" w:firstLine="709"/>
        <w:jc w:val="both"/>
      </w:pPr>
      <w:r w:rsidRPr="000B4BD4">
        <w:t>применение полученных знаний и умений в практической деятельности в различных сферах общественной жизни.</w:t>
      </w:r>
    </w:p>
    <w:p w14:paraId="77539E64" w14:textId="77777777" w:rsidR="00C7561E" w:rsidRPr="000B4BD4" w:rsidRDefault="00C7561E" w:rsidP="00C7561E">
      <w:pPr>
        <w:widowControl w:val="0"/>
        <w:autoSpaceDE w:val="0"/>
        <w:autoSpaceDN w:val="0"/>
        <w:adjustRightInd w:val="0"/>
        <w:spacing w:after="0"/>
        <w:ind w:firstLine="567"/>
        <w:jc w:val="both"/>
        <w:rPr>
          <w:rFonts w:ascii="Times New Roman" w:hAnsi="Times New Roman"/>
        </w:rPr>
      </w:pPr>
      <w:r w:rsidRPr="000B4BD4">
        <w:rPr>
          <w:rFonts w:ascii="Times New Roman" w:hAnsi="Times New Roman"/>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5DF06AFF" w14:textId="77777777" w:rsidR="00C7561E" w:rsidRPr="000B4BD4" w:rsidRDefault="00C7561E" w:rsidP="00C7561E">
      <w:pPr>
        <w:widowControl w:val="0"/>
        <w:autoSpaceDE w:val="0"/>
        <w:autoSpaceDN w:val="0"/>
        <w:adjustRightInd w:val="0"/>
        <w:spacing w:after="0"/>
        <w:ind w:firstLine="567"/>
        <w:jc w:val="both"/>
        <w:rPr>
          <w:rFonts w:ascii="Times New Roman" w:hAnsi="Times New Roman"/>
        </w:rPr>
      </w:pPr>
    </w:p>
    <w:p w14:paraId="6B459E76" w14:textId="77777777" w:rsidR="00C7561E" w:rsidRPr="000B4BD4" w:rsidRDefault="00C7561E" w:rsidP="00C7561E">
      <w:pPr>
        <w:pStyle w:val="1"/>
        <w:spacing w:before="0" w:after="0" w:line="276" w:lineRule="auto"/>
      </w:pPr>
      <w:bookmarkStart w:id="313" w:name="_Toc107929317"/>
      <w:r w:rsidRPr="000B4BD4">
        <w:t xml:space="preserve">СОДЕРЖАНИЕ  </w:t>
      </w:r>
      <w:proofErr w:type="spellStart"/>
      <w:r w:rsidRPr="000B4BD4">
        <w:t>Чвасти</w:t>
      </w:r>
      <w:proofErr w:type="spellEnd"/>
      <w:r w:rsidRPr="000B4BD4">
        <w:t xml:space="preserve"> 2</w:t>
      </w:r>
      <w:bookmarkEnd w:id="313"/>
    </w:p>
    <w:p w14:paraId="68DD0F4C" w14:textId="77777777" w:rsidR="00C7561E" w:rsidRPr="000B4BD4" w:rsidRDefault="00C7561E" w:rsidP="00C7561E">
      <w:pPr>
        <w:spacing w:after="0"/>
        <w:rPr>
          <w:rFonts w:ascii="Times New Roman" w:hAnsi="Times New Roman"/>
        </w:rPr>
      </w:pPr>
    </w:p>
    <w:p w14:paraId="03A0CF53"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b/>
          <w:bCs/>
        </w:rPr>
        <w:t>Введение</w:t>
      </w:r>
    </w:p>
    <w:p w14:paraId="4B3E482B"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2F63691F" w14:textId="77777777" w:rsidR="00C7561E" w:rsidRPr="000B4BD4" w:rsidRDefault="00C7561E" w:rsidP="00C7561E">
      <w:pPr>
        <w:widowControl w:val="0"/>
        <w:spacing w:after="0"/>
        <w:ind w:firstLine="709"/>
        <w:jc w:val="both"/>
        <w:rPr>
          <w:rFonts w:ascii="Times New Roman" w:hAnsi="Times New Roman"/>
        </w:rPr>
      </w:pPr>
    </w:p>
    <w:p w14:paraId="13C49964"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1.Человек. Человек в системе общественных отношений</w:t>
      </w:r>
    </w:p>
    <w:p w14:paraId="783D3D9C"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1.1. Природа человека, врожденные и приобретенные качества</w:t>
      </w:r>
    </w:p>
    <w:p w14:paraId="607170EC" w14:textId="77777777" w:rsidR="00C7561E" w:rsidRPr="000B4BD4" w:rsidRDefault="00C7561E" w:rsidP="00C7561E">
      <w:pPr>
        <w:widowControl w:val="0"/>
        <w:spacing w:after="0"/>
        <w:ind w:firstLine="709"/>
        <w:jc w:val="both"/>
        <w:rPr>
          <w:rFonts w:ascii="Times New Roman" w:hAnsi="Times New Roman"/>
          <w:i/>
          <w:iCs/>
        </w:rPr>
      </w:pPr>
      <w:r w:rsidRPr="000B4BD4">
        <w:rPr>
          <w:rFonts w:ascii="Times New Roman" w:hAnsi="Times New Roman"/>
        </w:rPr>
        <w:t>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r w:rsidRPr="000B4BD4">
        <w:rPr>
          <w:rFonts w:ascii="Times New Roman" w:hAnsi="Times New Roman"/>
          <w:i/>
          <w:iCs/>
        </w:rPr>
        <w:t xml:space="preserve"> </w:t>
      </w:r>
    </w:p>
    <w:p w14:paraId="7B05F342"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1.2</w:t>
      </w:r>
      <w:r w:rsidRPr="000B4BD4">
        <w:rPr>
          <w:rFonts w:ascii="Times New Roman" w:hAnsi="Times New Roman"/>
        </w:rPr>
        <w:t xml:space="preserve">. </w:t>
      </w:r>
      <w:r w:rsidRPr="000B4BD4">
        <w:rPr>
          <w:rFonts w:ascii="Times New Roman" w:hAnsi="Times New Roman"/>
          <w:i/>
          <w:iCs/>
        </w:rPr>
        <w:t>Духовная культура личности и общества</w:t>
      </w:r>
    </w:p>
    <w:p w14:paraId="2E522FE7" w14:textId="77777777" w:rsidR="00C7561E" w:rsidRPr="000B4BD4" w:rsidRDefault="00C7561E" w:rsidP="00C7561E">
      <w:pPr>
        <w:widowControl w:val="0"/>
        <w:spacing w:after="0"/>
        <w:ind w:firstLine="709"/>
        <w:jc w:val="both"/>
        <w:rPr>
          <w:rFonts w:ascii="Times New Roman" w:hAnsi="Times New Roman"/>
          <w:i/>
          <w:iCs/>
        </w:rPr>
      </w:pPr>
      <w:r w:rsidRPr="000B4BD4">
        <w:rPr>
          <w:rFonts w:ascii="Times New Roman" w:hAnsi="Times New Roman"/>
        </w:rPr>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0B4BD4">
        <w:rPr>
          <w:rFonts w:ascii="Times New Roman" w:hAnsi="Times New Roman"/>
          <w:i/>
          <w:iCs/>
        </w:rPr>
        <w:t xml:space="preserve"> </w:t>
      </w:r>
    </w:p>
    <w:p w14:paraId="22046D63"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1.3.</w:t>
      </w:r>
      <w:r w:rsidRPr="000B4BD4">
        <w:rPr>
          <w:rFonts w:ascii="Times New Roman" w:hAnsi="Times New Roman"/>
        </w:rPr>
        <w:t xml:space="preserve"> </w:t>
      </w:r>
      <w:r w:rsidRPr="000B4BD4">
        <w:rPr>
          <w:rFonts w:ascii="Times New Roman" w:hAnsi="Times New Roman"/>
          <w:i/>
          <w:iCs/>
        </w:rPr>
        <w:t>Наука и образование в современном мире</w:t>
      </w:r>
    </w:p>
    <w:p w14:paraId="1EE538D9" w14:textId="77777777" w:rsidR="00C7561E" w:rsidRPr="000B4BD4" w:rsidRDefault="00C7561E" w:rsidP="00C7561E">
      <w:pPr>
        <w:widowControl w:val="0"/>
        <w:spacing w:after="0"/>
        <w:ind w:firstLine="709"/>
        <w:jc w:val="both"/>
        <w:rPr>
          <w:rFonts w:ascii="Times New Roman" w:hAnsi="Times New Roman"/>
          <w:i/>
          <w:iCs/>
        </w:rPr>
      </w:pPr>
      <w:r w:rsidRPr="000B4BD4">
        <w:rPr>
          <w:rFonts w:ascii="Times New Roman" w:hAnsi="Times New Roman"/>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0B4BD4">
        <w:rPr>
          <w:rFonts w:ascii="Times New Roman" w:hAnsi="Times New Roman"/>
          <w:i/>
          <w:iCs/>
        </w:rPr>
        <w:t xml:space="preserve"> </w:t>
      </w:r>
    </w:p>
    <w:p w14:paraId="5AC2940E"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lastRenderedPageBreak/>
        <w:t>1.4.</w:t>
      </w:r>
      <w:r w:rsidRPr="000B4BD4">
        <w:rPr>
          <w:rFonts w:ascii="Times New Roman" w:hAnsi="Times New Roman"/>
        </w:rPr>
        <w:t xml:space="preserve"> </w:t>
      </w:r>
      <w:r w:rsidRPr="000B4BD4">
        <w:rPr>
          <w:rFonts w:ascii="Times New Roman" w:hAnsi="Times New Roman"/>
          <w:i/>
          <w:iCs/>
        </w:rPr>
        <w:t>Мораль</w:t>
      </w:r>
      <w:r w:rsidRPr="000B4BD4">
        <w:rPr>
          <w:rFonts w:ascii="Times New Roman" w:hAnsi="Times New Roman"/>
        </w:rPr>
        <w:t xml:space="preserve">, </w:t>
      </w:r>
      <w:r w:rsidRPr="000B4BD4">
        <w:rPr>
          <w:rFonts w:ascii="Times New Roman" w:hAnsi="Times New Roman"/>
          <w:i/>
          <w:iCs/>
        </w:rPr>
        <w:t>искусство и религия как элементы духовной культуры</w:t>
      </w:r>
    </w:p>
    <w:p w14:paraId="75B6B1E7" w14:textId="77777777" w:rsidR="00C7561E" w:rsidRPr="000B4BD4" w:rsidRDefault="00C7561E" w:rsidP="00C7561E">
      <w:pPr>
        <w:widowControl w:val="0"/>
        <w:spacing w:after="0"/>
        <w:ind w:firstLine="709"/>
        <w:jc w:val="both"/>
        <w:rPr>
          <w:rFonts w:ascii="Times New Roman" w:hAnsi="Times New Roman"/>
          <w:b/>
          <w:bCs/>
          <w:i/>
          <w:iCs/>
        </w:rPr>
      </w:pPr>
      <w:r w:rsidRPr="000B4BD4">
        <w:rPr>
          <w:rFonts w:ascii="Times New Roman" w:hAnsi="Times New Roman"/>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7CD3DC6E"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p>
    <w:p w14:paraId="66BC6F5B"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6608D896" w14:textId="77777777" w:rsidR="00C7561E" w:rsidRPr="000B4BD4" w:rsidRDefault="00C7561E" w:rsidP="00C7561E">
      <w:pPr>
        <w:widowControl w:val="0"/>
        <w:spacing w:after="0"/>
        <w:ind w:firstLine="709"/>
        <w:jc w:val="both"/>
        <w:rPr>
          <w:rFonts w:ascii="Times New Roman" w:hAnsi="Times New Roman"/>
        </w:rPr>
      </w:pPr>
    </w:p>
    <w:p w14:paraId="7C69ED39" w14:textId="77777777" w:rsidR="00C7561E" w:rsidRPr="000B4BD4" w:rsidRDefault="00C7561E" w:rsidP="00C7561E">
      <w:pPr>
        <w:widowControl w:val="0"/>
        <w:spacing w:after="0"/>
        <w:jc w:val="center"/>
        <w:rPr>
          <w:rFonts w:ascii="Times New Roman" w:hAnsi="Times New Roman"/>
          <w:i/>
          <w:iCs/>
        </w:rPr>
      </w:pPr>
      <w:r w:rsidRPr="000B4BD4">
        <w:rPr>
          <w:rFonts w:ascii="Times New Roman" w:hAnsi="Times New Roman"/>
          <w:b/>
        </w:rPr>
        <w:t xml:space="preserve">2. Общество как сложная  динамическая система </w:t>
      </w:r>
    </w:p>
    <w:p w14:paraId="06BE91C8" w14:textId="77777777" w:rsidR="00C7561E" w:rsidRPr="000B4BD4" w:rsidRDefault="00C7561E" w:rsidP="00C7561E">
      <w:pPr>
        <w:widowControl w:val="0"/>
        <w:spacing w:after="0"/>
        <w:ind w:firstLine="709"/>
        <w:jc w:val="both"/>
        <w:rPr>
          <w:rFonts w:ascii="Times New Roman" w:hAnsi="Times New Roman"/>
          <w:b/>
          <w:bCs/>
          <w:i/>
          <w:iCs/>
        </w:rPr>
      </w:pPr>
      <w:r w:rsidRPr="000B4BD4">
        <w:rPr>
          <w:rFonts w:ascii="Times New Roman" w:hAnsi="Times New Roman"/>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57EB52B0"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r w:rsidRPr="000B4BD4">
        <w:rPr>
          <w:rFonts w:ascii="Times New Roman" w:hAnsi="Times New Roman"/>
        </w:rPr>
        <w:t xml:space="preserve"> </w:t>
      </w:r>
    </w:p>
    <w:p w14:paraId="79D00A24"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3D220FF9" w14:textId="77777777" w:rsidR="00C7561E" w:rsidRPr="000B4BD4" w:rsidRDefault="00C7561E" w:rsidP="00C7561E">
      <w:pPr>
        <w:widowControl w:val="0"/>
        <w:spacing w:after="0"/>
        <w:ind w:firstLine="709"/>
        <w:jc w:val="both"/>
        <w:rPr>
          <w:rFonts w:ascii="Times New Roman" w:hAnsi="Times New Roman"/>
        </w:rPr>
      </w:pPr>
    </w:p>
    <w:p w14:paraId="5ECB97E6" w14:textId="77777777" w:rsidR="00C7561E" w:rsidRPr="000B4BD4" w:rsidRDefault="00C7561E" w:rsidP="00C7561E">
      <w:pPr>
        <w:widowControl w:val="0"/>
        <w:spacing w:after="0"/>
        <w:jc w:val="center"/>
        <w:rPr>
          <w:rFonts w:ascii="Times New Roman" w:hAnsi="Times New Roman"/>
          <w:b/>
          <w:i/>
          <w:iCs/>
        </w:rPr>
      </w:pPr>
      <w:r w:rsidRPr="000B4BD4">
        <w:rPr>
          <w:rFonts w:ascii="Times New Roman" w:hAnsi="Times New Roman"/>
          <w:b/>
        </w:rPr>
        <w:t>3. Экономика</w:t>
      </w:r>
    </w:p>
    <w:p w14:paraId="438F4798"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3</w:t>
      </w:r>
      <w:r w:rsidRPr="000B4BD4">
        <w:rPr>
          <w:rFonts w:ascii="Times New Roman" w:hAnsi="Times New Roman"/>
        </w:rPr>
        <w:t>.</w:t>
      </w:r>
      <w:r w:rsidRPr="000B4BD4">
        <w:rPr>
          <w:rFonts w:ascii="Times New Roman" w:hAnsi="Times New Roman"/>
          <w:i/>
          <w:iCs/>
        </w:rPr>
        <w:t>1</w:t>
      </w:r>
      <w:r w:rsidRPr="000B4BD4">
        <w:rPr>
          <w:rFonts w:ascii="Times New Roman" w:hAnsi="Times New Roman"/>
        </w:rPr>
        <w:t xml:space="preserve">. </w:t>
      </w:r>
      <w:r w:rsidRPr="000B4BD4">
        <w:rPr>
          <w:rFonts w:ascii="Times New Roman" w:hAnsi="Times New Roman"/>
          <w:i/>
          <w:iCs/>
        </w:rPr>
        <w:t>Экономика и экономическая наука</w:t>
      </w:r>
      <w:r w:rsidRPr="000B4BD4">
        <w:rPr>
          <w:rFonts w:ascii="Times New Roman" w:hAnsi="Times New Roman"/>
        </w:rPr>
        <w:t xml:space="preserve">. </w:t>
      </w:r>
      <w:r w:rsidRPr="000B4BD4">
        <w:rPr>
          <w:rFonts w:ascii="Times New Roman" w:hAnsi="Times New Roman"/>
          <w:i/>
          <w:iCs/>
        </w:rPr>
        <w:t>Экономические системы</w:t>
      </w:r>
    </w:p>
    <w:p w14:paraId="6ABA616A"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0B381F7D"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3</w:t>
      </w:r>
      <w:r w:rsidRPr="000B4BD4">
        <w:rPr>
          <w:rFonts w:ascii="Times New Roman" w:hAnsi="Times New Roman"/>
        </w:rPr>
        <w:t>.</w:t>
      </w:r>
      <w:r w:rsidRPr="000B4BD4">
        <w:rPr>
          <w:rFonts w:ascii="Times New Roman" w:hAnsi="Times New Roman"/>
          <w:i/>
          <w:iCs/>
        </w:rPr>
        <w:t>2</w:t>
      </w:r>
      <w:r w:rsidRPr="000B4BD4">
        <w:rPr>
          <w:rFonts w:ascii="Times New Roman" w:hAnsi="Times New Roman"/>
        </w:rPr>
        <w:t xml:space="preserve">. </w:t>
      </w:r>
      <w:r w:rsidRPr="000B4BD4">
        <w:rPr>
          <w:rFonts w:ascii="Times New Roman" w:hAnsi="Times New Roman"/>
          <w:i/>
          <w:iCs/>
        </w:rPr>
        <w:t>Рынок</w:t>
      </w:r>
      <w:r w:rsidRPr="000B4BD4">
        <w:rPr>
          <w:rFonts w:ascii="Times New Roman" w:hAnsi="Times New Roman"/>
        </w:rPr>
        <w:t xml:space="preserve">. </w:t>
      </w:r>
      <w:r w:rsidRPr="000B4BD4">
        <w:rPr>
          <w:rFonts w:ascii="Times New Roman" w:hAnsi="Times New Roman"/>
          <w:i/>
          <w:iCs/>
        </w:rPr>
        <w:t>Фирма</w:t>
      </w:r>
      <w:r w:rsidRPr="000B4BD4">
        <w:rPr>
          <w:rFonts w:ascii="Times New Roman" w:hAnsi="Times New Roman"/>
        </w:rPr>
        <w:t xml:space="preserve">. </w:t>
      </w:r>
      <w:r w:rsidRPr="000B4BD4">
        <w:rPr>
          <w:rFonts w:ascii="Times New Roman" w:hAnsi="Times New Roman"/>
          <w:i/>
          <w:iCs/>
        </w:rPr>
        <w:t>Роль государства в экономике</w:t>
      </w:r>
    </w:p>
    <w:p w14:paraId="031CBB2E"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0045931B"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3</w:t>
      </w:r>
      <w:r w:rsidRPr="000B4BD4">
        <w:rPr>
          <w:rFonts w:ascii="Times New Roman" w:hAnsi="Times New Roman"/>
        </w:rPr>
        <w:t>.</w:t>
      </w:r>
      <w:r w:rsidRPr="000B4BD4">
        <w:rPr>
          <w:rFonts w:ascii="Times New Roman" w:hAnsi="Times New Roman"/>
          <w:i/>
          <w:iCs/>
        </w:rPr>
        <w:t>3</w:t>
      </w:r>
      <w:r w:rsidRPr="000B4BD4">
        <w:rPr>
          <w:rFonts w:ascii="Times New Roman" w:hAnsi="Times New Roman"/>
        </w:rPr>
        <w:t xml:space="preserve">. </w:t>
      </w:r>
      <w:r w:rsidRPr="000B4BD4">
        <w:rPr>
          <w:rFonts w:ascii="Times New Roman" w:hAnsi="Times New Roman"/>
          <w:i/>
          <w:iCs/>
        </w:rPr>
        <w:t>Рынок труда и безработица</w:t>
      </w:r>
    </w:p>
    <w:p w14:paraId="0829198D"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2BC5FD2D"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3</w:t>
      </w:r>
      <w:r w:rsidRPr="000B4BD4">
        <w:rPr>
          <w:rFonts w:ascii="Times New Roman" w:hAnsi="Times New Roman"/>
        </w:rPr>
        <w:t>.</w:t>
      </w:r>
      <w:r w:rsidRPr="000B4BD4">
        <w:rPr>
          <w:rFonts w:ascii="Times New Roman" w:hAnsi="Times New Roman"/>
          <w:i/>
          <w:iCs/>
        </w:rPr>
        <w:t>4</w:t>
      </w:r>
      <w:r w:rsidRPr="000B4BD4">
        <w:rPr>
          <w:rFonts w:ascii="Times New Roman" w:hAnsi="Times New Roman"/>
        </w:rPr>
        <w:t xml:space="preserve">. </w:t>
      </w:r>
      <w:r w:rsidRPr="000B4BD4">
        <w:rPr>
          <w:rFonts w:ascii="Times New Roman" w:hAnsi="Times New Roman"/>
          <w:i/>
          <w:iCs/>
        </w:rPr>
        <w:t>Основные проблемы экономики России</w:t>
      </w:r>
    </w:p>
    <w:p w14:paraId="658E7176"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Элементы международной экономики</w:t>
      </w:r>
    </w:p>
    <w:p w14:paraId="24A3973F" w14:textId="77777777" w:rsidR="00C7561E" w:rsidRPr="000B4BD4" w:rsidRDefault="00C7561E" w:rsidP="00C7561E">
      <w:pPr>
        <w:widowControl w:val="0"/>
        <w:spacing w:after="0"/>
        <w:ind w:firstLine="709"/>
        <w:jc w:val="both"/>
        <w:rPr>
          <w:rFonts w:ascii="Times New Roman" w:hAnsi="Times New Roman"/>
          <w:b/>
          <w:bCs/>
          <w:i/>
          <w:iCs/>
        </w:rPr>
      </w:pPr>
      <w:r w:rsidRPr="000B4BD4">
        <w:rPr>
          <w:rFonts w:ascii="Times New Roman" w:hAnsi="Times New Roman"/>
        </w:rPr>
        <w:t xml:space="preserve">Становление современной рыночной экономики России. Особенности современной </w:t>
      </w:r>
      <w:r w:rsidRPr="000B4BD4">
        <w:rPr>
          <w:rFonts w:ascii="Times New Roman" w:hAnsi="Times New Roman"/>
        </w:rPr>
        <w:lastRenderedPageBreak/>
        <w:t>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0B4BD4">
        <w:rPr>
          <w:rFonts w:ascii="Times New Roman" w:hAnsi="Times New Roman"/>
          <w:b/>
          <w:bCs/>
          <w:i/>
          <w:iCs/>
        </w:rPr>
        <w:t xml:space="preserve"> </w:t>
      </w:r>
    </w:p>
    <w:p w14:paraId="32EDFFBD"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r w:rsidRPr="000B4BD4">
        <w:rPr>
          <w:rFonts w:ascii="Times New Roman" w:hAnsi="Times New Roman"/>
        </w:rPr>
        <w:t xml:space="preserve"> </w:t>
      </w:r>
    </w:p>
    <w:p w14:paraId="6F78C3CF"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06FCC75A"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 </w:t>
      </w:r>
    </w:p>
    <w:p w14:paraId="2A787195" w14:textId="77777777" w:rsidR="00C7561E" w:rsidRPr="000B4BD4" w:rsidRDefault="00C7561E" w:rsidP="00C7561E">
      <w:pPr>
        <w:widowControl w:val="0"/>
        <w:spacing w:after="0"/>
        <w:jc w:val="center"/>
        <w:rPr>
          <w:rFonts w:ascii="Times New Roman" w:hAnsi="Times New Roman"/>
          <w:b/>
          <w:i/>
          <w:iCs/>
        </w:rPr>
      </w:pPr>
      <w:r w:rsidRPr="000B4BD4">
        <w:rPr>
          <w:rFonts w:ascii="Times New Roman" w:hAnsi="Times New Roman"/>
          <w:b/>
        </w:rPr>
        <w:t>4. Социальные отношения</w:t>
      </w:r>
    </w:p>
    <w:p w14:paraId="69AA2935"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4</w:t>
      </w:r>
      <w:r w:rsidRPr="000B4BD4">
        <w:rPr>
          <w:rFonts w:ascii="Times New Roman" w:hAnsi="Times New Roman"/>
        </w:rPr>
        <w:t>.</w:t>
      </w:r>
      <w:r w:rsidRPr="000B4BD4">
        <w:rPr>
          <w:rFonts w:ascii="Times New Roman" w:hAnsi="Times New Roman"/>
          <w:i/>
          <w:iCs/>
        </w:rPr>
        <w:t>1</w:t>
      </w:r>
      <w:r w:rsidRPr="000B4BD4">
        <w:rPr>
          <w:rFonts w:ascii="Times New Roman" w:hAnsi="Times New Roman"/>
        </w:rPr>
        <w:t xml:space="preserve">. </w:t>
      </w:r>
      <w:r w:rsidRPr="000B4BD4">
        <w:rPr>
          <w:rFonts w:ascii="Times New Roman" w:hAnsi="Times New Roman"/>
          <w:i/>
          <w:iCs/>
        </w:rPr>
        <w:t>Социальная роль и стратификация</w:t>
      </w:r>
    </w:p>
    <w:p w14:paraId="3FFBCC6B"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39DDE982"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4</w:t>
      </w:r>
      <w:r w:rsidRPr="000B4BD4">
        <w:rPr>
          <w:rFonts w:ascii="Times New Roman" w:hAnsi="Times New Roman"/>
        </w:rPr>
        <w:t>.</w:t>
      </w:r>
      <w:r w:rsidRPr="000B4BD4">
        <w:rPr>
          <w:rFonts w:ascii="Times New Roman" w:hAnsi="Times New Roman"/>
          <w:i/>
          <w:iCs/>
        </w:rPr>
        <w:t>2</w:t>
      </w:r>
      <w:r w:rsidRPr="000B4BD4">
        <w:rPr>
          <w:rFonts w:ascii="Times New Roman" w:hAnsi="Times New Roman"/>
        </w:rPr>
        <w:t xml:space="preserve">. </w:t>
      </w:r>
      <w:r w:rsidRPr="000B4BD4">
        <w:rPr>
          <w:rFonts w:ascii="Times New Roman" w:hAnsi="Times New Roman"/>
          <w:i/>
          <w:iCs/>
        </w:rPr>
        <w:t>Социальные нормы и конфликты</w:t>
      </w:r>
    </w:p>
    <w:p w14:paraId="1153E264"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5A20D8B7"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4</w:t>
      </w:r>
      <w:r w:rsidRPr="000B4BD4">
        <w:rPr>
          <w:rFonts w:ascii="Times New Roman" w:hAnsi="Times New Roman"/>
        </w:rPr>
        <w:t>.</w:t>
      </w:r>
      <w:r w:rsidRPr="000B4BD4">
        <w:rPr>
          <w:rFonts w:ascii="Times New Roman" w:hAnsi="Times New Roman"/>
          <w:i/>
          <w:iCs/>
        </w:rPr>
        <w:t>3</w:t>
      </w:r>
      <w:r w:rsidRPr="000B4BD4">
        <w:rPr>
          <w:rFonts w:ascii="Times New Roman" w:hAnsi="Times New Roman"/>
        </w:rPr>
        <w:t xml:space="preserve">. </w:t>
      </w:r>
      <w:r w:rsidRPr="000B4BD4">
        <w:rPr>
          <w:rFonts w:ascii="Times New Roman" w:hAnsi="Times New Roman"/>
          <w:i/>
          <w:iCs/>
        </w:rPr>
        <w:t>Важнейшие социальные общности и группы</w:t>
      </w:r>
    </w:p>
    <w:p w14:paraId="3926BBC6"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0B4BD4">
        <w:rPr>
          <w:rFonts w:ascii="Times New Roman" w:hAnsi="Times New Roman"/>
        </w:rPr>
        <w:t>этносоциальные</w:t>
      </w:r>
      <w:proofErr w:type="spellEnd"/>
      <w:r w:rsidRPr="000B4BD4">
        <w:rPr>
          <w:rFonts w:ascii="Times New Roman" w:hAnsi="Times New Roman"/>
        </w:rPr>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1DFE65DC"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p>
    <w:p w14:paraId="439674F9"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7E125C4E"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5. Политика</w:t>
      </w:r>
    </w:p>
    <w:p w14:paraId="216C1319"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5</w:t>
      </w:r>
      <w:r w:rsidRPr="000B4BD4">
        <w:rPr>
          <w:rFonts w:ascii="Times New Roman" w:hAnsi="Times New Roman"/>
        </w:rPr>
        <w:t>.</w:t>
      </w:r>
      <w:r w:rsidRPr="000B4BD4">
        <w:rPr>
          <w:rFonts w:ascii="Times New Roman" w:hAnsi="Times New Roman"/>
          <w:i/>
          <w:iCs/>
        </w:rPr>
        <w:t>1</w:t>
      </w:r>
      <w:r w:rsidRPr="000B4BD4">
        <w:rPr>
          <w:rFonts w:ascii="Times New Roman" w:hAnsi="Times New Roman"/>
        </w:rPr>
        <w:t xml:space="preserve">. </w:t>
      </w:r>
      <w:r w:rsidRPr="000B4BD4">
        <w:rPr>
          <w:rFonts w:ascii="Times New Roman" w:hAnsi="Times New Roman"/>
          <w:i/>
          <w:iCs/>
        </w:rPr>
        <w:t>Политика и власть</w:t>
      </w:r>
      <w:r w:rsidRPr="000B4BD4">
        <w:rPr>
          <w:rFonts w:ascii="Times New Roman" w:hAnsi="Times New Roman"/>
        </w:rPr>
        <w:t xml:space="preserve">. </w:t>
      </w:r>
      <w:r w:rsidRPr="000B4BD4">
        <w:rPr>
          <w:rFonts w:ascii="Times New Roman" w:hAnsi="Times New Roman"/>
          <w:i/>
          <w:iCs/>
        </w:rPr>
        <w:t>Государство в политической системе</w:t>
      </w:r>
    </w:p>
    <w:p w14:paraId="4A257C2D"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1B1998E0"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400A8AA3"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5</w:t>
      </w:r>
      <w:r w:rsidRPr="000B4BD4">
        <w:rPr>
          <w:rFonts w:ascii="Times New Roman" w:hAnsi="Times New Roman"/>
        </w:rPr>
        <w:t>.</w:t>
      </w:r>
      <w:r w:rsidRPr="000B4BD4">
        <w:rPr>
          <w:rFonts w:ascii="Times New Roman" w:hAnsi="Times New Roman"/>
          <w:i/>
          <w:iCs/>
        </w:rPr>
        <w:t>2</w:t>
      </w:r>
      <w:r w:rsidRPr="000B4BD4">
        <w:rPr>
          <w:rFonts w:ascii="Times New Roman" w:hAnsi="Times New Roman"/>
        </w:rPr>
        <w:t xml:space="preserve">. </w:t>
      </w:r>
      <w:r w:rsidRPr="000B4BD4">
        <w:rPr>
          <w:rFonts w:ascii="Times New Roman" w:hAnsi="Times New Roman"/>
          <w:i/>
          <w:iCs/>
        </w:rPr>
        <w:t>Участники политического процесса</w:t>
      </w:r>
    </w:p>
    <w:p w14:paraId="6F757112"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w:t>
      </w:r>
      <w:r w:rsidRPr="000B4BD4">
        <w:rPr>
          <w:rFonts w:ascii="Times New Roman" w:hAnsi="Times New Roman"/>
        </w:rPr>
        <w:lastRenderedPageBreak/>
        <w:t xml:space="preserve">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0B4BD4">
        <w:rPr>
          <w:rFonts w:ascii="Times New Roman" w:hAnsi="Times New Roman"/>
        </w:rPr>
        <w:t>идейнополитические</w:t>
      </w:r>
      <w:proofErr w:type="spellEnd"/>
      <w:r w:rsidRPr="000B4BD4">
        <w:rPr>
          <w:rFonts w:ascii="Times New Roman" w:hAnsi="Times New Roman"/>
        </w:rPr>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077FA1EC"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p>
    <w:p w14:paraId="4673A13E"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5CFD9E70" w14:textId="77777777" w:rsidR="00C7561E" w:rsidRPr="000B4BD4" w:rsidRDefault="00C7561E" w:rsidP="00C7561E">
      <w:pPr>
        <w:widowControl w:val="0"/>
        <w:spacing w:after="0"/>
        <w:ind w:firstLine="709"/>
        <w:jc w:val="both"/>
        <w:rPr>
          <w:rFonts w:ascii="Times New Roman" w:hAnsi="Times New Roman"/>
        </w:rPr>
      </w:pPr>
    </w:p>
    <w:p w14:paraId="08B42381"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6. Право</w:t>
      </w:r>
    </w:p>
    <w:p w14:paraId="01C2C629"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i/>
          <w:iCs/>
        </w:rPr>
        <w:t>6</w:t>
      </w:r>
      <w:r w:rsidRPr="000B4BD4">
        <w:rPr>
          <w:rFonts w:ascii="Times New Roman" w:hAnsi="Times New Roman"/>
        </w:rPr>
        <w:t>.</w:t>
      </w:r>
      <w:r w:rsidRPr="000B4BD4">
        <w:rPr>
          <w:rFonts w:ascii="Times New Roman" w:hAnsi="Times New Roman"/>
          <w:i/>
          <w:iCs/>
        </w:rPr>
        <w:t>1</w:t>
      </w:r>
      <w:r w:rsidRPr="000B4BD4">
        <w:rPr>
          <w:rFonts w:ascii="Times New Roman" w:hAnsi="Times New Roman"/>
        </w:rPr>
        <w:t xml:space="preserve">. </w:t>
      </w:r>
      <w:r w:rsidRPr="000B4BD4">
        <w:rPr>
          <w:rFonts w:ascii="Times New Roman" w:hAnsi="Times New Roman"/>
          <w:i/>
          <w:iCs/>
        </w:rPr>
        <w:t>Правовое регулирование общественных отношений</w:t>
      </w:r>
    </w:p>
    <w:p w14:paraId="2838D283"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26F0A73D"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6</w:t>
      </w:r>
      <w:r w:rsidRPr="000B4BD4">
        <w:rPr>
          <w:rFonts w:ascii="Times New Roman" w:hAnsi="Times New Roman"/>
        </w:rPr>
        <w:t>.</w:t>
      </w:r>
      <w:r w:rsidRPr="000B4BD4">
        <w:rPr>
          <w:rFonts w:ascii="Times New Roman" w:hAnsi="Times New Roman"/>
          <w:i/>
          <w:iCs/>
        </w:rPr>
        <w:t>2</w:t>
      </w:r>
      <w:r w:rsidRPr="000B4BD4">
        <w:rPr>
          <w:rFonts w:ascii="Times New Roman" w:hAnsi="Times New Roman"/>
        </w:rPr>
        <w:t xml:space="preserve">. </w:t>
      </w:r>
      <w:r w:rsidRPr="000B4BD4">
        <w:rPr>
          <w:rFonts w:ascii="Times New Roman" w:hAnsi="Times New Roman"/>
          <w:i/>
          <w:iCs/>
        </w:rPr>
        <w:t>Основы конституционного права Российской Федерации</w:t>
      </w:r>
    </w:p>
    <w:p w14:paraId="794C89C0"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084D8C9B" w14:textId="77777777" w:rsidR="00C7561E" w:rsidRPr="000B4BD4" w:rsidRDefault="00C7561E" w:rsidP="00C7561E">
      <w:pPr>
        <w:widowControl w:val="0"/>
        <w:spacing w:after="0"/>
        <w:jc w:val="center"/>
        <w:rPr>
          <w:rFonts w:ascii="Times New Roman" w:hAnsi="Times New Roman"/>
        </w:rPr>
      </w:pPr>
      <w:r w:rsidRPr="000B4BD4">
        <w:rPr>
          <w:rFonts w:ascii="Times New Roman" w:hAnsi="Times New Roman"/>
          <w:i/>
          <w:iCs/>
        </w:rPr>
        <w:t>6</w:t>
      </w:r>
      <w:r w:rsidRPr="000B4BD4">
        <w:rPr>
          <w:rFonts w:ascii="Times New Roman" w:hAnsi="Times New Roman"/>
        </w:rPr>
        <w:t>.</w:t>
      </w:r>
      <w:r w:rsidRPr="000B4BD4">
        <w:rPr>
          <w:rFonts w:ascii="Times New Roman" w:hAnsi="Times New Roman"/>
          <w:i/>
          <w:iCs/>
        </w:rPr>
        <w:t>3</w:t>
      </w:r>
      <w:r w:rsidRPr="000B4BD4">
        <w:rPr>
          <w:rFonts w:ascii="Times New Roman" w:hAnsi="Times New Roman"/>
        </w:rPr>
        <w:t xml:space="preserve">. </w:t>
      </w:r>
      <w:r w:rsidRPr="000B4BD4">
        <w:rPr>
          <w:rFonts w:ascii="Times New Roman" w:hAnsi="Times New Roman"/>
          <w:i/>
          <w:iCs/>
        </w:rPr>
        <w:t>Отрасли российского права</w:t>
      </w:r>
    </w:p>
    <w:p w14:paraId="2217C18B"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0468C3EC"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b/>
          <w:bCs/>
          <w:i/>
          <w:iCs/>
        </w:rPr>
        <w:t>Практические занятия</w:t>
      </w:r>
      <w:r w:rsidRPr="000B4BD4">
        <w:rPr>
          <w:rFonts w:ascii="Times New Roman" w:hAnsi="Times New Roman"/>
        </w:rPr>
        <w:t xml:space="preserve"> </w:t>
      </w:r>
    </w:p>
    <w:p w14:paraId="4230E0B8" w14:textId="77777777" w:rsidR="00C7561E" w:rsidRPr="000B4BD4" w:rsidRDefault="00C7561E" w:rsidP="00C7561E">
      <w:pPr>
        <w:widowControl w:val="0"/>
        <w:spacing w:after="0"/>
        <w:ind w:firstLine="709"/>
        <w:jc w:val="both"/>
        <w:rPr>
          <w:rFonts w:ascii="Times New Roman" w:hAnsi="Times New Roman"/>
        </w:rPr>
      </w:pPr>
      <w:r w:rsidRPr="000B4BD4">
        <w:rPr>
          <w:rFonts w:ascii="Times New Roman" w:hAnsi="Times New Roman"/>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6829BE38" w14:textId="77777777" w:rsidR="00C7561E" w:rsidRPr="000B4BD4" w:rsidRDefault="00C7561E" w:rsidP="00C7561E">
      <w:pPr>
        <w:widowControl w:val="0"/>
        <w:spacing w:after="0"/>
        <w:ind w:left="709"/>
        <w:jc w:val="center"/>
        <w:rPr>
          <w:rFonts w:ascii="Times New Roman" w:hAnsi="Times New Roman"/>
          <w:b/>
        </w:rPr>
      </w:pPr>
      <w:r w:rsidRPr="000B4BD4">
        <w:rPr>
          <w:rFonts w:ascii="Times New Roman" w:hAnsi="Times New Roman"/>
          <w:b/>
        </w:rPr>
        <w:t>Примерные темы рефератов (докладов), индивидуальных проектов</w:t>
      </w:r>
    </w:p>
    <w:p w14:paraId="24736035" w14:textId="77777777" w:rsidR="00C7561E" w:rsidRPr="000B4BD4" w:rsidRDefault="00C7561E" w:rsidP="00C7561E">
      <w:pPr>
        <w:widowControl w:val="0"/>
        <w:spacing w:after="0"/>
        <w:ind w:left="709"/>
        <w:jc w:val="center"/>
        <w:rPr>
          <w:rFonts w:ascii="Times New Roman" w:hAnsi="Times New Roman"/>
          <w:b/>
        </w:rPr>
      </w:pPr>
    </w:p>
    <w:p w14:paraId="793EA060"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Человек, индивид, личность: взаимосвязь понятий.</w:t>
      </w:r>
    </w:p>
    <w:p w14:paraId="729B7BE2"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Влияние характера человека на его взаимоотношения с окружающими людьми.</w:t>
      </w:r>
    </w:p>
    <w:p w14:paraId="51EC746D"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Проблема познаваемости мира в трудах ученых.</w:t>
      </w:r>
    </w:p>
    <w:p w14:paraId="773B6604"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Я или мы: взаимодействие людей в обществе.</w:t>
      </w:r>
    </w:p>
    <w:p w14:paraId="3CC5A149"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Индустриальная революция: плюсы и минусы.</w:t>
      </w:r>
    </w:p>
    <w:p w14:paraId="04C954D9"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Глобальные проблемы человечества.</w:t>
      </w:r>
    </w:p>
    <w:p w14:paraId="3AC8CED1"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Современная массовая культура: достижение или деградация?</w:t>
      </w:r>
    </w:p>
    <w:p w14:paraId="44B2F46D"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Наука в современном мире: все ли достижения полезны человеку?</w:t>
      </w:r>
    </w:p>
    <w:p w14:paraId="2057E4E6"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Кем быть? Проблема выбора профессии.</w:t>
      </w:r>
    </w:p>
    <w:p w14:paraId="66F50339"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Современные религии.</w:t>
      </w:r>
    </w:p>
    <w:p w14:paraId="6089A056"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Роль искусства в обществе.</w:t>
      </w:r>
    </w:p>
    <w:p w14:paraId="1AD8DC09"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Экономика современного общества.</w:t>
      </w:r>
    </w:p>
    <w:p w14:paraId="0C7E021D"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Структура современного рынка товаров и услуг.</w:t>
      </w:r>
    </w:p>
    <w:p w14:paraId="5923D8E4"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Безработица в современном мире: сравнительная характеристика уровня и причин безработицы в разных странах.</w:t>
      </w:r>
    </w:p>
    <w:p w14:paraId="4F44922C"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Я и мои социальные роли.</w:t>
      </w:r>
    </w:p>
    <w:p w14:paraId="14A878AE"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Современные социальные конфликты.</w:t>
      </w:r>
    </w:p>
    <w:p w14:paraId="1E2A64C2"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Современная молодежь: проблемы и перспективы.</w:t>
      </w:r>
    </w:p>
    <w:p w14:paraId="5B682D22"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proofErr w:type="spellStart"/>
      <w:r w:rsidRPr="000B4BD4">
        <w:t>Этносоциальные</w:t>
      </w:r>
      <w:proofErr w:type="spellEnd"/>
      <w:r w:rsidRPr="000B4BD4">
        <w:t xml:space="preserve"> конфликты в современном мире.</w:t>
      </w:r>
    </w:p>
    <w:p w14:paraId="46985634"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Семья как ячейка общества.</w:t>
      </w:r>
    </w:p>
    <w:p w14:paraId="5D2FF576"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Политическая власть: история и современность.</w:t>
      </w:r>
    </w:p>
    <w:p w14:paraId="13E89147"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Политическая система современного российского общества.</w:t>
      </w:r>
    </w:p>
    <w:p w14:paraId="5C1A095D"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Содержание внутренних и внешних функций государства на примере современной России.</w:t>
      </w:r>
    </w:p>
    <w:p w14:paraId="6DE613F1"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Формы государства: сравнительная характеристика (два государства на выбор: одно — из истории, другое — современное).</w:t>
      </w:r>
    </w:p>
    <w:p w14:paraId="2E97F89E"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Формы участия личности в политической жизни.</w:t>
      </w:r>
    </w:p>
    <w:p w14:paraId="172986D0"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Политические партии современной России.</w:t>
      </w:r>
    </w:p>
    <w:p w14:paraId="2F25A2FE" w14:textId="77777777" w:rsidR="00C7561E" w:rsidRPr="000B4BD4" w:rsidRDefault="00C7561E" w:rsidP="00C7561E">
      <w:pPr>
        <w:pStyle w:val="afc"/>
        <w:widowControl w:val="0"/>
        <w:numPr>
          <w:ilvl w:val="0"/>
          <w:numId w:val="45"/>
        </w:numPr>
        <w:tabs>
          <w:tab w:val="left" w:pos="993"/>
        </w:tabs>
        <w:spacing w:line="276" w:lineRule="auto"/>
        <w:ind w:left="0" w:firstLine="709"/>
        <w:jc w:val="both"/>
      </w:pPr>
      <w:r w:rsidRPr="000B4BD4">
        <w:t>Право и социальные нормы.</w:t>
      </w:r>
    </w:p>
    <w:p w14:paraId="51EAC469" w14:textId="77777777" w:rsidR="00C7561E" w:rsidRPr="000B4BD4" w:rsidRDefault="00C7561E" w:rsidP="00C7561E">
      <w:pPr>
        <w:spacing w:after="0"/>
        <w:rPr>
          <w:rFonts w:ascii="Times New Roman" w:hAnsi="Times New Roman"/>
          <w:b/>
        </w:rPr>
      </w:pPr>
    </w:p>
    <w:p w14:paraId="367DDDB1" w14:textId="77777777" w:rsidR="00C7561E" w:rsidRPr="000B4BD4" w:rsidRDefault="00C7561E" w:rsidP="00C7561E">
      <w:pPr>
        <w:spacing w:after="0"/>
        <w:rPr>
          <w:rFonts w:ascii="Times New Roman" w:hAnsi="Times New Roman"/>
        </w:rPr>
      </w:pPr>
    </w:p>
    <w:p w14:paraId="15AE9835" w14:textId="77777777" w:rsidR="00C7561E" w:rsidRPr="000B4BD4" w:rsidRDefault="00C7561E" w:rsidP="00C7561E">
      <w:pPr>
        <w:spacing w:after="0"/>
        <w:rPr>
          <w:rFonts w:ascii="Times New Roman" w:hAnsi="Times New Roman"/>
          <w:b/>
        </w:rPr>
      </w:pPr>
      <w:r w:rsidRPr="000B4BD4">
        <w:rPr>
          <w:rFonts w:ascii="Times New Roman" w:hAnsi="Times New Roman"/>
          <w:b/>
        </w:rPr>
        <w:br w:type="page"/>
      </w:r>
    </w:p>
    <w:p w14:paraId="6611F8FA" w14:textId="77777777" w:rsidR="00C7561E" w:rsidRPr="000B4BD4" w:rsidRDefault="00C7561E" w:rsidP="00C7561E">
      <w:pPr>
        <w:pStyle w:val="1"/>
        <w:widowControl w:val="0"/>
        <w:spacing w:before="0" w:after="0" w:line="276" w:lineRule="auto"/>
      </w:pPr>
      <w:bookmarkStart w:id="314" w:name="_Toc107929318"/>
      <w:r w:rsidRPr="000B4BD4">
        <w:lastRenderedPageBreak/>
        <w:t>6. ТЕМАТИЧЕСКОЕ ПЛАНИРОВАНИЕ</w:t>
      </w:r>
      <w:bookmarkEnd w:id="314"/>
    </w:p>
    <w:p w14:paraId="5A8972D9" w14:textId="1BA5C628"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rPr>
      </w:pPr>
      <w:r w:rsidRPr="000B4BD4">
        <w:rPr>
          <w:rFonts w:ascii="Times New Roman" w:hAnsi="Times New Roman"/>
          <w:bCs/>
        </w:rPr>
        <w:t xml:space="preserve">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направлению </w:t>
      </w:r>
      <w:r w:rsidR="002A11D3">
        <w:rPr>
          <w:rFonts w:ascii="Times New Roman" w:hAnsi="Times New Roman"/>
          <w:bCs/>
        </w:rPr>
        <w:t>социально-экономического профиля</w:t>
      </w:r>
      <w:r w:rsidRPr="000B4BD4">
        <w:rPr>
          <w:rFonts w:ascii="Times New Roman" w:hAnsi="Times New Roman"/>
          <w:bCs/>
        </w:rPr>
        <w:t xml:space="preserve"> -2</w:t>
      </w:r>
      <w:r w:rsidR="000C0A0E" w:rsidRPr="000B4BD4">
        <w:rPr>
          <w:rFonts w:ascii="Times New Roman" w:hAnsi="Times New Roman"/>
          <w:bCs/>
        </w:rPr>
        <w:t>5</w:t>
      </w:r>
      <w:r w:rsidRPr="000B4BD4">
        <w:rPr>
          <w:rFonts w:ascii="Times New Roman" w:hAnsi="Times New Roman"/>
          <w:bCs/>
        </w:rPr>
        <w:t>5 часов теоретических занятий</w:t>
      </w:r>
    </w:p>
    <w:p w14:paraId="6607DB7A" w14:textId="77777777" w:rsidR="00C7561E" w:rsidRPr="000B4BD4" w:rsidRDefault="00C7561E" w:rsidP="00C7561E">
      <w:pPr>
        <w:pStyle w:val="2"/>
        <w:widowControl w:val="0"/>
        <w:spacing w:after="0" w:line="276" w:lineRule="auto"/>
        <w:ind w:firstLine="709"/>
        <w:rPr>
          <w:rFonts w:ascii="Times New Roman" w:hAnsi="Times New Roman"/>
          <w:i w:val="0"/>
          <w:sz w:val="24"/>
          <w:szCs w:val="24"/>
        </w:rPr>
      </w:pPr>
      <w:bookmarkStart w:id="315" w:name="_Toc106959106"/>
      <w:bookmarkStart w:id="316" w:name="_Toc107929319"/>
      <w:r w:rsidRPr="000B4BD4">
        <w:rPr>
          <w:rFonts w:ascii="Times New Roman" w:hAnsi="Times New Roman"/>
          <w:i w:val="0"/>
          <w:sz w:val="24"/>
          <w:szCs w:val="24"/>
        </w:rPr>
        <w:t>6.1 Тематический план</w:t>
      </w:r>
      <w:bookmarkEnd w:id="315"/>
      <w:bookmarkEnd w:id="316"/>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956"/>
        <w:gridCol w:w="28"/>
        <w:gridCol w:w="9"/>
      </w:tblGrid>
      <w:tr w:rsidR="00C7561E" w:rsidRPr="000B4BD4" w14:paraId="199F80BE"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7BBFB2"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Вид учебной работы</w:t>
            </w:r>
          </w:p>
        </w:tc>
        <w:tc>
          <w:tcPr>
            <w:tcW w:w="19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75EA7A"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Количество</w:t>
            </w:r>
          </w:p>
          <w:p w14:paraId="1AB129DB"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часов</w:t>
            </w:r>
          </w:p>
        </w:tc>
      </w:tr>
      <w:tr w:rsidR="00C7561E" w:rsidRPr="000B4BD4" w14:paraId="7455C7CF" w14:textId="77777777" w:rsidTr="0045020A">
        <w:trPr>
          <w:gridAfter w:val="2"/>
          <w:wAfter w:w="37" w:type="dxa"/>
        </w:trPr>
        <w:tc>
          <w:tcPr>
            <w:tcW w:w="10031" w:type="dxa"/>
            <w:gridSpan w:val="3"/>
            <w:tcBorders>
              <w:top w:val="single" w:sz="4" w:space="0" w:color="auto"/>
              <w:left w:val="single" w:sz="4" w:space="0" w:color="auto"/>
              <w:bottom w:val="single" w:sz="4" w:space="0" w:color="auto"/>
              <w:right w:val="single" w:sz="4" w:space="0" w:color="auto"/>
            </w:tcBorders>
            <w:hideMark/>
          </w:tcPr>
          <w:p w14:paraId="171AA5C2" w14:textId="77777777" w:rsidR="00C7561E" w:rsidRPr="000B4BD4" w:rsidRDefault="00C7561E" w:rsidP="00C7561E">
            <w:pPr>
              <w:widowControl w:val="0"/>
              <w:tabs>
                <w:tab w:val="left" w:pos="284"/>
                <w:tab w:val="left" w:pos="567"/>
                <w:tab w:val="left" w:pos="10348"/>
              </w:tabs>
              <w:autoSpaceDE w:val="0"/>
              <w:autoSpaceDN w:val="0"/>
              <w:adjustRightInd w:val="0"/>
              <w:spacing w:after="0"/>
              <w:rPr>
                <w:rFonts w:ascii="Times New Roman" w:hAnsi="Times New Roman"/>
                <w:sz w:val="20"/>
                <w:szCs w:val="20"/>
              </w:rPr>
            </w:pPr>
            <w:r w:rsidRPr="000B4BD4">
              <w:rPr>
                <w:rFonts w:ascii="Times New Roman" w:hAnsi="Times New Roman"/>
                <w:b/>
                <w:bCs/>
                <w:sz w:val="20"/>
                <w:szCs w:val="20"/>
              </w:rPr>
              <w:t>Аудиторные занятия. Содержание обучения Часть 1</w:t>
            </w:r>
          </w:p>
        </w:tc>
      </w:tr>
      <w:tr w:rsidR="00C7561E" w:rsidRPr="000B4BD4" w14:paraId="33F9CBDC"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19DF4338"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Введение  </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252267EE"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w:t>
            </w:r>
          </w:p>
        </w:tc>
      </w:tr>
      <w:tr w:rsidR="00C7561E" w:rsidRPr="000B4BD4" w14:paraId="5D79E032"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110E8BD2"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Древнейшая стадия истории человечества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7616A30B"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w:t>
            </w:r>
          </w:p>
        </w:tc>
      </w:tr>
      <w:tr w:rsidR="00C7561E" w:rsidRPr="000B4BD4" w14:paraId="059A579A"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279ABA1A"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Цивилизации Древнего мира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75E24C69"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6</w:t>
            </w:r>
          </w:p>
        </w:tc>
      </w:tr>
      <w:tr w:rsidR="00C7561E" w:rsidRPr="000B4BD4" w14:paraId="51DCC533"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0D1F6160"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Цивилизации Запада и Востока в Средние века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07E75CB8"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10</w:t>
            </w:r>
          </w:p>
        </w:tc>
      </w:tr>
      <w:tr w:rsidR="00C7561E" w:rsidRPr="000B4BD4" w14:paraId="6B81BA4C"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1D8624E0"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От Древней Руси к Российскому государству</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3E4155B4"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10</w:t>
            </w:r>
          </w:p>
        </w:tc>
      </w:tr>
      <w:tr w:rsidR="00C7561E" w:rsidRPr="000B4BD4" w14:paraId="204D1920"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6AD4E2A1"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Россия в ХVI— ХVII веках: от великого княжества к царству</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04071F6C"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6</w:t>
            </w:r>
          </w:p>
        </w:tc>
      </w:tr>
      <w:tr w:rsidR="00C7561E" w:rsidRPr="000B4BD4" w14:paraId="30128617"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48C99E84"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Страны Запада и Востока в ХVI— ХVIII веках</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79D30923"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C7561E" w:rsidRPr="000B4BD4" w14:paraId="5BEF7D12"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51AEFC4B" w14:textId="77777777" w:rsidR="00C7561E" w:rsidRPr="000B4BD4" w:rsidRDefault="00C7561E" w:rsidP="00C7561E">
            <w:pPr>
              <w:widowControl w:val="0"/>
              <w:tabs>
                <w:tab w:val="left" w:pos="284"/>
                <w:tab w:val="left" w:pos="567"/>
                <w:tab w:val="left" w:pos="10348"/>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Россия в конце ХVII— ХVIII веков: от царства к империи</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41119E37"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6</w:t>
            </w:r>
          </w:p>
        </w:tc>
      </w:tr>
      <w:tr w:rsidR="00C7561E" w:rsidRPr="000B4BD4" w14:paraId="27419EAD"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0D9DF442"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Становление индустриальной цивилизации</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7FB03DD9"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4</w:t>
            </w:r>
          </w:p>
        </w:tc>
      </w:tr>
      <w:tr w:rsidR="00C7561E" w:rsidRPr="000B4BD4" w14:paraId="004843FF"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1B711B9B"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Процесс модернизации в традиционных обществах Востока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5D3CCB18"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w:t>
            </w:r>
          </w:p>
        </w:tc>
      </w:tr>
      <w:tr w:rsidR="00C7561E" w:rsidRPr="000B4BD4" w14:paraId="76800BBB"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6F652CCE"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Российская империя в XIX веке</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1774CA42"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12</w:t>
            </w:r>
          </w:p>
        </w:tc>
      </w:tr>
      <w:tr w:rsidR="00C7561E" w:rsidRPr="000B4BD4" w14:paraId="50EDEC15"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294F0942"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От Новой истории к Новейшей</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5822FA6C"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10</w:t>
            </w:r>
          </w:p>
        </w:tc>
      </w:tr>
      <w:tr w:rsidR="00C7561E" w:rsidRPr="000B4BD4" w14:paraId="1F4D7900"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5286BC37"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Межвоенный период (1918-1939)</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15EF7AFA"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10</w:t>
            </w:r>
          </w:p>
        </w:tc>
      </w:tr>
      <w:tr w:rsidR="00C7561E" w:rsidRPr="000B4BD4" w14:paraId="6D52403C"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7A27C6F8"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Вторая мировая война. Великая Отечественная война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63090D5B"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C7561E" w:rsidRPr="000B4BD4" w14:paraId="2E993513"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07773862"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Соревнование социальных систем. Современный мир. </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03BAC160"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C7561E" w:rsidRPr="000B4BD4" w14:paraId="4652C106"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4695F265"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Апогей и кризис советской системы 1945 — 1991 годов</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0180D407"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C7561E" w:rsidRPr="000B4BD4" w14:paraId="28D93BF4"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6FC3CAA9"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Российская Федерация на рубеже ХХ— ХХI веков</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4542A5A3"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4</w:t>
            </w:r>
          </w:p>
        </w:tc>
      </w:tr>
      <w:tr w:rsidR="00C7561E" w:rsidRPr="000B4BD4" w14:paraId="5D408E6A"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30DDBC09" w14:textId="77777777" w:rsidR="00C7561E" w:rsidRPr="000B4BD4" w:rsidRDefault="00C7561E" w:rsidP="00C7561E">
            <w:pPr>
              <w:widowControl w:val="0"/>
              <w:tabs>
                <w:tab w:val="left" w:pos="284"/>
                <w:tab w:val="left" w:pos="567"/>
                <w:tab w:val="left" w:pos="10348"/>
              </w:tabs>
              <w:autoSpaceDE w:val="0"/>
              <w:autoSpaceDN w:val="0"/>
              <w:adjustRightInd w:val="0"/>
              <w:spacing w:after="0"/>
              <w:jc w:val="right"/>
              <w:rPr>
                <w:rFonts w:ascii="Times New Roman" w:hAnsi="Times New Roman"/>
                <w:b/>
                <w:bCs/>
                <w:sz w:val="20"/>
                <w:szCs w:val="20"/>
              </w:rPr>
            </w:pPr>
            <w:r w:rsidRPr="000B4BD4">
              <w:rPr>
                <w:rFonts w:ascii="Times New Roman" w:hAnsi="Times New Roman"/>
                <w:b/>
                <w:bCs/>
                <w:sz w:val="20"/>
                <w:szCs w:val="20"/>
              </w:rPr>
              <w:t>Итого</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14:paraId="4583682E"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116</w:t>
            </w:r>
          </w:p>
        </w:tc>
      </w:tr>
      <w:tr w:rsidR="00C7561E" w:rsidRPr="000B4BD4" w14:paraId="0FE8B91B" w14:textId="77777777" w:rsidTr="0045020A">
        <w:tc>
          <w:tcPr>
            <w:tcW w:w="10068" w:type="dxa"/>
            <w:gridSpan w:val="5"/>
            <w:tcBorders>
              <w:top w:val="single" w:sz="4" w:space="0" w:color="auto"/>
              <w:left w:val="single" w:sz="4" w:space="0" w:color="auto"/>
              <w:bottom w:val="single" w:sz="4" w:space="0" w:color="auto"/>
              <w:right w:val="single" w:sz="4" w:space="0" w:color="auto"/>
            </w:tcBorders>
            <w:hideMark/>
          </w:tcPr>
          <w:p w14:paraId="10A47352" w14:textId="77777777" w:rsidR="00C7561E" w:rsidRPr="000B4BD4" w:rsidRDefault="00C7561E" w:rsidP="00C7561E">
            <w:pPr>
              <w:widowControl w:val="0"/>
              <w:tabs>
                <w:tab w:val="left" w:pos="284"/>
                <w:tab w:val="left" w:pos="567"/>
                <w:tab w:val="left" w:pos="10348"/>
              </w:tabs>
              <w:autoSpaceDE w:val="0"/>
              <w:autoSpaceDN w:val="0"/>
              <w:adjustRightInd w:val="0"/>
              <w:spacing w:after="0"/>
              <w:rPr>
                <w:rFonts w:ascii="Times New Roman" w:hAnsi="Times New Roman"/>
                <w:sz w:val="20"/>
                <w:szCs w:val="20"/>
              </w:rPr>
            </w:pPr>
            <w:r w:rsidRPr="000B4BD4">
              <w:rPr>
                <w:rFonts w:ascii="Times New Roman" w:hAnsi="Times New Roman"/>
                <w:b/>
                <w:bCs/>
                <w:sz w:val="20"/>
                <w:szCs w:val="20"/>
              </w:rPr>
              <w:t>Аудиторные занятия. Содержание обучения  Часть 2</w:t>
            </w:r>
          </w:p>
        </w:tc>
      </w:tr>
      <w:tr w:rsidR="00C7561E" w:rsidRPr="000B4BD4" w14:paraId="07AF82B8"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hideMark/>
          </w:tcPr>
          <w:p w14:paraId="6E11E9A4"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Введение  </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403D388E"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w:t>
            </w:r>
          </w:p>
        </w:tc>
      </w:tr>
      <w:tr w:rsidR="00C7561E" w:rsidRPr="000B4BD4" w14:paraId="5D459BF2"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73368C3B"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1. Человек. Человек в системе общественных отношений</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EAEA6E7"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20</w:t>
            </w:r>
          </w:p>
        </w:tc>
      </w:tr>
      <w:tr w:rsidR="00C7561E" w:rsidRPr="000B4BD4" w14:paraId="1198D740"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27C7D50" w14:textId="77777777" w:rsidR="00C7561E" w:rsidRPr="000B4BD4" w:rsidRDefault="00C7561E" w:rsidP="00C7561E">
            <w:pPr>
              <w:widowControl w:val="0"/>
              <w:numPr>
                <w:ilvl w:val="1"/>
                <w:numId w:val="29"/>
              </w:numPr>
              <w:tabs>
                <w:tab w:val="left" w:pos="284"/>
                <w:tab w:val="left" w:pos="567"/>
                <w:tab w:val="left" w:pos="10348"/>
              </w:tabs>
              <w:autoSpaceDE w:val="0"/>
              <w:autoSpaceDN w:val="0"/>
              <w:adjustRightInd w:val="0"/>
              <w:spacing w:after="0" w:line="240" w:lineRule="auto"/>
              <w:contextualSpacing/>
              <w:jc w:val="both"/>
              <w:rPr>
                <w:rFonts w:ascii="Times New Roman" w:eastAsia="Calibri" w:hAnsi="Times New Roman"/>
                <w:sz w:val="20"/>
                <w:szCs w:val="20"/>
              </w:rPr>
            </w:pPr>
            <w:r w:rsidRPr="000B4BD4">
              <w:rPr>
                <w:rFonts w:ascii="Times New Roman" w:eastAsia="Calibri" w:hAnsi="Times New Roman"/>
                <w:sz w:val="20"/>
                <w:szCs w:val="20"/>
              </w:rPr>
              <w:t>. Природа человека, врожденные и приобретенные качества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CE03D35"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6</w:t>
            </w:r>
          </w:p>
        </w:tc>
      </w:tr>
      <w:tr w:rsidR="00C7561E" w:rsidRPr="000B4BD4" w14:paraId="06E02202"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2F86602F"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1.2. Духовная культура личности и общества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5124ABD0"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2</w:t>
            </w:r>
          </w:p>
        </w:tc>
      </w:tr>
      <w:tr w:rsidR="00C7561E" w:rsidRPr="000B4BD4" w14:paraId="00596321"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F85593A"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1.3. Наука и образование в современном мире</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9BCF03F"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8</w:t>
            </w:r>
          </w:p>
        </w:tc>
      </w:tr>
      <w:tr w:rsidR="00C7561E" w:rsidRPr="000B4BD4" w14:paraId="10354FBD"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003C8BFC"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1.4. Мораль, искусство и религия как элементы духовной культуры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DD2EF5B"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4</w:t>
            </w:r>
          </w:p>
        </w:tc>
      </w:tr>
      <w:tr w:rsidR="00C7561E" w:rsidRPr="000B4BD4" w14:paraId="3D5D47D9"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6840C3BC"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2.Общество как сложная динамическая система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7A20317"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4</w:t>
            </w:r>
          </w:p>
        </w:tc>
      </w:tr>
      <w:tr w:rsidR="00C7561E" w:rsidRPr="000B4BD4" w14:paraId="64E6E191"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3E9A160A"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3. Экономика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84C5F0A"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26</w:t>
            </w:r>
          </w:p>
        </w:tc>
      </w:tr>
      <w:tr w:rsidR="00C7561E" w:rsidRPr="000B4BD4" w14:paraId="6EEE5FC0"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086856D7"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3.1. Экономика и экономическая наука. Экономические системы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5D81D72"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41E3CA70"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49DC3193"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3.2. Рынок. Фирма. Роль государства в экономике</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F66B2BD"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10</w:t>
            </w:r>
          </w:p>
        </w:tc>
      </w:tr>
      <w:tr w:rsidR="00C7561E" w:rsidRPr="000B4BD4" w14:paraId="57B5FB74"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AD9F2FE"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3.3. Рынок труда и безработица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764BDEF9"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30148BEB"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7B7C7ADC"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3.4. Основные проблемы экономики России. Элементы международной экономики</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71825570"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4</w:t>
            </w:r>
          </w:p>
        </w:tc>
      </w:tr>
      <w:tr w:rsidR="00C7561E" w:rsidRPr="000B4BD4" w14:paraId="6943C5D6"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1F48954F"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4. Социальные отношения</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E94B07F"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16</w:t>
            </w:r>
          </w:p>
        </w:tc>
      </w:tr>
      <w:tr w:rsidR="00C7561E" w:rsidRPr="000B4BD4" w14:paraId="134EE4A3"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68098A71"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4.1. Социальная роль и стратификация</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5110F9E0"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4</w:t>
            </w:r>
          </w:p>
        </w:tc>
      </w:tr>
      <w:tr w:rsidR="00C7561E" w:rsidRPr="000B4BD4" w14:paraId="79CE10A2"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4A60805"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4.2. Социальные нормы и конфликты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08E9A9C"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54C992E3"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71611F5F"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4.3. Важнейшие социальные общности и группы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5FD62F1"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3F15769C"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414F86A"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5. Политика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38ACE34"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12</w:t>
            </w:r>
          </w:p>
        </w:tc>
      </w:tr>
      <w:tr w:rsidR="00C7561E" w:rsidRPr="000B4BD4" w14:paraId="10367E1B"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357410B8"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 xml:space="preserve">5.1. Политика и власть. Государство в политической системе. </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0B238B6"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1E55AC04"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15907913"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5.2. Участники политического процесса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2818845"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6</w:t>
            </w:r>
          </w:p>
        </w:tc>
      </w:tr>
      <w:tr w:rsidR="00C7561E" w:rsidRPr="000B4BD4" w14:paraId="7D8A5BD5"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57B4CCF9"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6. Право</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E285D26" w14:textId="27A551BE" w:rsidR="00C7561E" w:rsidRPr="000B4BD4" w:rsidRDefault="00A66FDB"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5</w:t>
            </w:r>
            <w:r w:rsidR="006A7C48" w:rsidRPr="000B4BD4">
              <w:rPr>
                <w:rFonts w:ascii="Times New Roman" w:hAnsi="Times New Roman"/>
                <w:b/>
                <w:bCs/>
                <w:sz w:val="20"/>
                <w:szCs w:val="20"/>
              </w:rPr>
              <w:t>9</w:t>
            </w:r>
          </w:p>
        </w:tc>
      </w:tr>
      <w:tr w:rsidR="00C7561E" w:rsidRPr="000B4BD4" w14:paraId="18A49E08"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3FF20333"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Cs/>
                <w:sz w:val="20"/>
                <w:szCs w:val="20"/>
              </w:rPr>
            </w:pPr>
            <w:r w:rsidRPr="000B4BD4">
              <w:rPr>
                <w:rFonts w:ascii="Times New Roman" w:hAnsi="Times New Roman"/>
                <w:sz w:val="20"/>
                <w:szCs w:val="20"/>
              </w:rPr>
              <w:t>6.1. Правовое регулирование общественных отношений</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2718914" w14:textId="0FA5EA80" w:rsidR="00C7561E" w:rsidRPr="000B4BD4" w:rsidRDefault="005551E7"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26</w:t>
            </w:r>
          </w:p>
        </w:tc>
      </w:tr>
      <w:tr w:rsidR="00C7561E" w:rsidRPr="000B4BD4" w14:paraId="7DDE19EC"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7E4F639B"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b/>
                <w:bCs/>
                <w:sz w:val="20"/>
                <w:szCs w:val="20"/>
              </w:rPr>
            </w:pPr>
            <w:r w:rsidRPr="000B4BD4">
              <w:rPr>
                <w:rFonts w:ascii="Times New Roman" w:hAnsi="Times New Roman"/>
                <w:sz w:val="20"/>
                <w:szCs w:val="20"/>
              </w:rPr>
              <w:t>6.2. Основы конституционного права Российской Федерации</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6AD352F" w14:textId="37F37316" w:rsidR="00C7561E" w:rsidRPr="000B4BD4" w:rsidRDefault="00A66FDB" w:rsidP="006A7C48">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2</w:t>
            </w:r>
            <w:r w:rsidR="006A7C48" w:rsidRPr="000B4BD4">
              <w:rPr>
                <w:rFonts w:ascii="Times New Roman" w:hAnsi="Times New Roman"/>
                <w:bCs/>
                <w:sz w:val="20"/>
                <w:szCs w:val="20"/>
              </w:rPr>
              <w:t>0</w:t>
            </w:r>
          </w:p>
        </w:tc>
      </w:tr>
      <w:tr w:rsidR="00C7561E" w:rsidRPr="000B4BD4" w14:paraId="01546879"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4C95685F"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6.3. Отрасли российского права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AD1E53F"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sz w:val="20"/>
                <w:szCs w:val="20"/>
              </w:rPr>
            </w:pPr>
            <w:r w:rsidRPr="000B4BD4">
              <w:rPr>
                <w:rFonts w:ascii="Times New Roman" w:hAnsi="Times New Roman"/>
                <w:bCs/>
                <w:sz w:val="20"/>
                <w:szCs w:val="20"/>
              </w:rPr>
              <w:t>13</w:t>
            </w:r>
          </w:p>
        </w:tc>
      </w:tr>
      <w:tr w:rsidR="00C7561E" w:rsidRPr="000B4BD4" w14:paraId="402E7DA0"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hideMark/>
          </w:tcPr>
          <w:p w14:paraId="1E38A17B" w14:textId="77777777" w:rsidR="00C7561E" w:rsidRPr="000B4BD4" w:rsidRDefault="00C7561E" w:rsidP="00C7561E">
            <w:pPr>
              <w:widowControl w:val="0"/>
              <w:tabs>
                <w:tab w:val="left" w:pos="284"/>
                <w:tab w:val="left" w:pos="567"/>
                <w:tab w:val="left" w:pos="10348"/>
              </w:tabs>
              <w:autoSpaceDE w:val="0"/>
              <w:autoSpaceDN w:val="0"/>
              <w:adjustRightInd w:val="0"/>
              <w:spacing w:after="0"/>
              <w:jc w:val="right"/>
              <w:rPr>
                <w:rFonts w:ascii="Times New Roman" w:hAnsi="Times New Roman"/>
                <w:b/>
                <w:bCs/>
                <w:sz w:val="20"/>
                <w:szCs w:val="20"/>
              </w:rPr>
            </w:pPr>
            <w:r w:rsidRPr="000B4BD4">
              <w:rPr>
                <w:rFonts w:ascii="Times New Roman" w:hAnsi="Times New Roman"/>
                <w:b/>
                <w:bCs/>
                <w:sz w:val="20"/>
                <w:szCs w:val="20"/>
              </w:rPr>
              <w:t>Итого</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7D97B603" w14:textId="5D98CE0E" w:rsidR="00C7561E" w:rsidRPr="000B4BD4" w:rsidRDefault="00C7561E" w:rsidP="00A66FDB">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1</w:t>
            </w:r>
            <w:r w:rsidR="00A66FDB" w:rsidRPr="000B4BD4">
              <w:rPr>
                <w:rFonts w:ascii="Times New Roman" w:hAnsi="Times New Roman"/>
                <w:b/>
                <w:bCs/>
                <w:sz w:val="20"/>
                <w:szCs w:val="20"/>
              </w:rPr>
              <w:t>3</w:t>
            </w:r>
            <w:r w:rsidRPr="000B4BD4">
              <w:rPr>
                <w:rFonts w:ascii="Times New Roman" w:hAnsi="Times New Roman"/>
                <w:b/>
                <w:bCs/>
                <w:sz w:val="20"/>
                <w:szCs w:val="20"/>
              </w:rPr>
              <w:t>9</w:t>
            </w:r>
          </w:p>
        </w:tc>
      </w:tr>
      <w:tr w:rsidR="00C7561E" w:rsidRPr="000B4BD4" w14:paraId="666EBB44" w14:textId="77777777" w:rsidTr="0045020A">
        <w:tc>
          <w:tcPr>
            <w:tcW w:w="10068" w:type="dxa"/>
            <w:gridSpan w:val="5"/>
            <w:tcBorders>
              <w:top w:val="single" w:sz="4" w:space="0" w:color="auto"/>
              <w:left w:val="single" w:sz="4" w:space="0" w:color="auto"/>
              <w:bottom w:val="single" w:sz="4" w:space="0" w:color="auto"/>
              <w:right w:val="single" w:sz="4" w:space="0" w:color="auto"/>
            </w:tcBorders>
            <w:hideMark/>
          </w:tcPr>
          <w:p w14:paraId="52962DFA"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lastRenderedPageBreak/>
              <w:t>Внеаудиторная самостоятельная работа</w:t>
            </w:r>
          </w:p>
        </w:tc>
      </w:tr>
      <w:tr w:rsidR="00C7561E" w:rsidRPr="000B4BD4" w14:paraId="143B338E"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hideMark/>
          </w:tcPr>
          <w:p w14:paraId="41130BAD"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2B3BBE0"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p>
        </w:tc>
      </w:tr>
      <w:tr w:rsidR="00C7561E" w:rsidRPr="000B4BD4" w14:paraId="63544E0C"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tcPr>
          <w:p w14:paraId="3E358463" w14:textId="77777777" w:rsidR="00C7561E" w:rsidRPr="000B4BD4" w:rsidRDefault="00C7561E" w:rsidP="00C7561E">
            <w:pPr>
              <w:widowControl w:val="0"/>
              <w:tabs>
                <w:tab w:val="left" w:pos="284"/>
                <w:tab w:val="left" w:pos="567"/>
                <w:tab w:val="left" w:pos="10348"/>
              </w:tabs>
              <w:autoSpaceDE w:val="0"/>
              <w:autoSpaceDN w:val="0"/>
              <w:adjustRightInd w:val="0"/>
              <w:spacing w:after="0"/>
              <w:jc w:val="both"/>
              <w:rPr>
                <w:rFonts w:ascii="Times New Roman" w:hAnsi="Times New Roman"/>
                <w:i/>
                <w:sz w:val="20"/>
                <w:szCs w:val="20"/>
              </w:rPr>
            </w:pPr>
            <w:r w:rsidRPr="000B4BD4">
              <w:rPr>
                <w:rFonts w:ascii="Times New Roman" w:hAnsi="Times New Roman"/>
                <w:i/>
                <w:sz w:val="20"/>
                <w:szCs w:val="20"/>
              </w:rPr>
              <w:t>Консультации</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6248D7A"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p>
        </w:tc>
      </w:tr>
      <w:tr w:rsidR="00C7561E" w:rsidRPr="000B4BD4" w14:paraId="08D20234" w14:textId="77777777" w:rsidTr="0045020A">
        <w:tc>
          <w:tcPr>
            <w:tcW w:w="10068" w:type="dxa"/>
            <w:gridSpan w:val="5"/>
            <w:tcBorders>
              <w:top w:val="single" w:sz="4" w:space="0" w:color="auto"/>
              <w:left w:val="single" w:sz="4" w:space="0" w:color="auto"/>
              <w:bottom w:val="single" w:sz="4" w:space="0" w:color="auto"/>
              <w:right w:val="single" w:sz="4" w:space="0" w:color="auto"/>
            </w:tcBorders>
            <w:hideMark/>
          </w:tcPr>
          <w:p w14:paraId="3442FC33" w14:textId="77777777" w:rsidR="00C7561E" w:rsidRPr="000B4BD4" w:rsidRDefault="00C7561E" w:rsidP="00C7561E">
            <w:pPr>
              <w:widowControl w:val="0"/>
              <w:tabs>
                <w:tab w:val="left" w:pos="284"/>
                <w:tab w:val="left" w:pos="567"/>
                <w:tab w:val="left" w:pos="10348"/>
              </w:tabs>
              <w:autoSpaceDE w:val="0"/>
              <w:autoSpaceDN w:val="0"/>
              <w:adjustRightInd w:val="0"/>
              <w:spacing w:after="0"/>
              <w:jc w:val="center"/>
              <w:rPr>
                <w:rFonts w:ascii="Times New Roman" w:hAnsi="Times New Roman"/>
                <w:bCs/>
                <w:i/>
                <w:iCs/>
                <w:sz w:val="20"/>
                <w:szCs w:val="20"/>
              </w:rPr>
            </w:pPr>
            <w:r w:rsidRPr="000B4BD4">
              <w:rPr>
                <w:rFonts w:ascii="Times New Roman" w:hAnsi="Times New Roman"/>
                <w:bCs/>
                <w:i/>
                <w:iCs/>
                <w:sz w:val="20"/>
                <w:szCs w:val="20"/>
              </w:rPr>
              <w:t>Промежуточная аттестация в форме дифференцированного зачета, 2 семестр</w:t>
            </w:r>
          </w:p>
        </w:tc>
      </w:tr>
      <w:tr w:rsidR="00C7561E" w:rsidRPr="000B4BD4" w14:paraId="265CB956"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hideMark/>
          </w:tcPr>
          <w:p w14:paraId="7BAB37EA" w14:textId="77777777" w:rsidR="00C7561E" w:rsidRPr="000B4BD4" w:rsidRDefault="00C7561E" w:rsidP="00C7561E">
            <w:pPr>
              <w:widowControl w:val="0"/>
              <w:tabs>
                <w:tab w:val="left" w:pos="284"/>
                <w:tab w:val="left" w:pos="567"/>
                <w:tab w:val="left" w:pos="10348"/>
              </w:tabs>
              <w:autoSpaceDE w:val="0"/>
              <w:autoSpaceDN w:val="0"/>
              <w:adjustRightInd w:val="0"/>
              <w:spacing w:after="0"/>
              <w:jc w:val="right"/>
              <w:rPr>
                <w:rFonts w:ascii="Times New Roman" w:hAnsi="Times New Roman"/>
                <w:sz w:val="20"/>
                <w:szCs w:val="20"/>
              </w:rPr>
            </w:pPr>
            <w:r w:rsidRPr="000B4BD4">
              <w:rPr>
                <w:rFonts w:ascii="Times New Roman" w:hAnsi="Times New Roman"/>
                <w:b/>
                <w:bCs/>
                <w:sz w:val="20"/>
                <w:szCs w:val="20"/>
              </w:rPr>
              <w:t>Итого</w:t>
            </w:r>
          </w:p>
        </w:tc>
        <w:tc>
          <w:tcPr>
            <w:tcW w:w="1984" w:type="dxa"/>
            <w:gridSpan w:val="2"/>
            <w:tcBorders>
              <w:top w:val="single" w:sz="4" w:space="0" w:color="auto"/>
              <w:left w:val="single" w:sz="4" w:space="0" w:color="auto"/>
              <w:bottom w:val="single" w:sz="4" w:space="0" w:color="auto"/>
              <w:right w:val="single" w:sz="4" w:space="0" w:color="auto"/>
            </w:tcBorders>
            <w:hideMark/>
          </w:tcPr>
          <w:p w14:paraId="728D0098" w14:textId="6CB1AD5E" w:rsidR="00C7561E" w:rsidRPr="000B4BD4" w:rsidRDefault="00C7561E" w:rsidP="005551E7">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2</w:t>
            </w:r>
            <w:r w:rsidR="005551E7" w:rsidRPr="000B4BD4">
              <w:rPr>
                <w:rFonts w:ascii="Times New Roman" w:hAnsi="Times New Roman"/>
                <w:sz w:val="20"/>
                <w:szCs w:val="20"/>
              </w:rPr>
              <w:t>5</w:t>
            </w:r>
            <w:r w:rsidRPr="000B4BD4">
              <w:rPr>
                <w:rFonts w:ascii="Times New Roman" w:hAnsi="Times New Roman"/>
                <w:sz w:val="20"/>
                <w:szCs w:val="20"/>
              </w:rPr>
              <w:t>5</w:t>
            </w:r>
          </w:p>
        </w:tc>
      </w:tr>
    </w:tbl>
    <w:p w14:paraId="4E3EE44B" w14:textId="77777777" w:rsidR="00C7561E" w:rsidRPr="000B4BD4" w:rsidRDefault="00C7561E" w:rsidP="00C7561E">
      <w:pPr>
        <w:widowControl w:val="0"/>
        <w:spacing w:after="0"/>
        <w:rPr>
          <w:rFonts w:ascii="Times New Roman" w:hAnsi="Times New Roman"/>
        </w:rPr>
      </w:pPr>
    </w:p>
    <w:p w14:paraId="5DC8F918" w14:textId="77777777" w:rsidR="00C7561E" w:rsidRPr="000B4BD4" w:rsidRDefault="00C7561E" w:rsidP="00C7561E">
      <w:pPr>
        <w:widowControl w:val="0"/>
        <w:spacing w:after="0"/>
        <w:rPr>
          <w:rFonts w:ascii="Times New Roman" w:hAnsi="Times New Roman"/>
        </w:rPr>
        <w:sectPr w:rsidR="00C7561E" w:rsidRPr="000B4BD4" w:rsidSect="0045020A">
          <w:pgSz w:w="11906" w:h="16838"/>
          <w:pgMar w:top="709" w:right="1134" w:bottom="1134" w:left="1134" w:header="709" w:footer="566" w:gutter="0"/>
          <w:cols w:space="720"/>
          <w:titlePg/>
          <w:docGrid w:linePitch="299"/>
        </w:sectPr>
      </w:pPr>
    </w:p>
    <w:p w14:paraId="0209047C" w14:textId="77777777" w:rsidR="00C7561E" w:rsidRPr="000B4BD4" w:rsidRDefault="00C7561E" w:rsidP="00C7561E">
      <w:pPr>
        <w:pStyle w:val="2"/>
        <w:widowControl w:val="0"/>
        <w:spacing w:before="0" w:after="0"/>
        <w:ind w:firstLine="709"/>
        <w:rPr>
          <w:rFonts w:ascii="Times New Roman" w:hAnsi="Times New Roman"/>
          <w:i w:val="0"/>
          <w:sz w:val="24"/>
        </w:rPr>
      </w:pPr>
      <w:bookmarkStart w:id="317" w:name="_Toc106959108"/>
      <w:bookmarkStart w:id="318" w:name="_Toc107929320"/>
      <w:r w:rsidRPr="000B4BD4">
        <w:rPr>
          <w:rFonts w:ascii="Times New Roman" w:hAnsi="Times New Roman"/>
          <w:i w:val="0"/>
          <w:sz w:val="24"/>
        </w:rPr>
        <w:lastRenderedPageBreak/>
        <w:t>6.2. Тематическое планирование учебной дисциплины</w:t>
      </w:r>
      <w:bookmarkEnd w:id="317"/>
      <w:bookmarkEnd w:id="318"/>
    </w:p>
    <w:p w14:paraId="2EFDB8B4" w14:textId="77777777" w:rsidR="00C7561E" w:rsidRPr="000B4BD4" w:rsidRDefault="00C7561E" w:rsidP="00C7561E">
      <w:pPr>
        <w:spacing w:after="0"/>
        <w:rPr>
          <w:rFonts w:ascii="Times New Roman" w:hAnsi="Times New Roman"/>
          <w:lang w:eastAsia="en-US"/>
        </w:rPr>
      </w:pP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7"/>
        <w:gridCol w:w="10509"/>
        <w:gridCol w:w="9"/>
        <w:gridCol w:w="1011"/>
        <w:gridCol w:w="998"/>
      </w:tblGrid>
      <w:tr w:rsidR="00C7561E" w:rsidRPr="000B4BD4" w14:paraId="65EEBF15" w14:textId="77777777" w:rsidTr="0045020A">
        <w:trPr>
          <w:trHeight w:val="20"/>
          <w:tblHeader/>
        </w:trPr>
        <w:tc>
          <w:tcPr>
            <w:tcW w:w="934" w:type="pct"/>
            <w:shd w:val="clear" w:color="auto" w:fill="F2F2F2"/>
            <w:vAlign w:val="center"/>
          </w:tcPr>
          <w:p w14:paraId="56A398F3" w14:textId="77777777" w:rsidR="00C7561E" w:rsidRPr="000B4BD4" w:rsidRDefault="00C7561E" w:rsidP="00C7561E">
            <w:pPr>
              <w:suppressAutoHyphens/>
              <w:spacing w:after="0"/>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414" w:type="pct"/>
            <w:gridSpan w:val="2"/>
            <w:shd w:val="clear" w:color="auto" w:fill="F2F2F2"/>
            <w:vAlign w:val="center"/>
          </w:tcPr>
          <w:p w14:paraId="5D2F7EAA" w14:textId="77777777" w:rsidR="00C7561E" w:rsidRPr="000B4BD4" w:rsidRDefault="00C7561E" w:rsidP="00C7561E">
            <w:pPr>
              <w:suppressAutoHyphens/>
              <w:spacing w:after="0"/>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28" w:type="pct"/>
            <w:shd w:val="clear" w:color="auto" w:fill="F2F2F2"/>
            <w:vAlign w:val="center"/>
          </w:tcPr>
          <w:p w14:paraId="021B182D" w14:textId="77777777" w:rsidR="00C7561E" w:rsidRPr="000B4BD4" w:rsidRDefault="00C7561E" w:rsidP="00C7561E">
            <w:pPr>
              <w:suppressAutoHyphens/>
              <w:spacing w:after="0"/>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324" w:type="pct"/>
            <w:shd w:val="clear" w:color="auto" w:fill="F2F2F2"/>
          </w:tcPr>
          <w:p w14:paraId="647B36B6" w14:textId="77777777" w:rsidR="00C7561E" w:rsidRPr="000B4BD4" w:rsidRDefault="00C7561E" w:rsidP="00C7561E">
            <w:pPr>
              <w:suppressAutoHyphens/>
              <w:spacing w:after="0"/>
              <w:rPr>
                <w:rFonts w:ascii="Times New Roman" w:hAnsi="Times New Roman"/>
                <w:b/>
                <w:bCs/>
                <w:sz w:val="20"/>
                <w:szCs w:val="20"/>
              </w:rPr>
            </w:pPr>
            <w:r w:rsidRPr="000B4BD4">
              <w:rPr>
                <w:rFonts w:ascii="Times New Roman" w:hAnsi="Times New Roman"/>
                <w:sz w:val="20"/>
                <w:szCs w:val="20"/>
              </w:rPr>
              <w:t>Код ПК, ОК</w:t>
            </w:r>
          </w:p>
        </w:tc>
      </w:tr>
      <w:tr w:rsidR="00C7561E" w:rsidRPr="000B4BD4" w14:paraId="6FBBC38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43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2566BE" w14:textId="77777777" w:rsidR="00C7561E" w:rsidRPr="000B4BD4" w:rsidRDefault="00C7561E" w:rsidP="00C7561E">
            <w:pPr>
              <w:widowControl w:val="0"/>
              <w:spacing w:after="0"/>
              <w:jc w:val="both"/>
              <w:rPr>
                <w:rFonts w:ascii="Times New Roman" w:hAnsi="Times New Roman"/>
                <w:b/>
                <w:bCs/>
                <w:i/>
                <w:sz w:val="18"/>
                <w:szCs w:val="18"/>
              </w:rPr>
            </w:pPr>
            <w:r w:rsidRPr="000B4BD4">
              <w:rPr>
                <w:rFonts w:ascii="Times New Roman" w:hAnsi="Times New Roman"/>
                <w:b/>
                <w:i/>
                <w:iCs/>
                <w:sz w:val="18"/>
                <w:szCs w:val="18"/>
              </w:rPr>
              <w:t>Часть1</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E33FE5" w14:textId="77777777" w:rsidR="00C7561E" w:rsidRPr="000B4BD4" w:rsidRDefault="00C7561E" w:rsidP="00C7561E">
            <w:pPr>
              <w:widowControl w:val="0"/>
              <w:spacing w:after="0"/>
              <w:jc w:val="center"/>
              <w:rPr>
                <w:rFonts w:ascii="Times New Roman" w:hAnsi="Times New Roman"/>
                <w:b/>
                <w:bCs/>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551708DC" w14:textId="77777777" w:rsidR="00C7561E" w:rsidRPr="000B4BD4" w:rsidRDefault="00C7561E" w:rsidP="00C7561E">
            <w:pPr>
              <w:widowControl w:val="0"/>
              <w:spacing w:after="0"/>
              <w:jc w:val="center"/>
              <w:rPr>
                <w:rFonts w:ascii="Times New Roman" w:hAnsi="Times New Roman"/>
                <w:i/>
                <w:sz w:val="18"/>
                <w:szCs w:val="18"/>
              </w:rPr>
            </w:pPr>
          </w:p>
        </w:tc>
      </w:tr>
      <w:tr w:rsidR="00C7561E" w:rsidRPr="000B4BD4" w14:paraId="02EF305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4" w:type="pct"/>
            <w:vMerge w:val="restart"/>
            <w:tcBorders>
              <w:top w:val="single" w:sz="4" w:space="0" w:color="auto"/>
              <w:left w:val="single" w:sz="4" w:space="0" w:color="auto"/>
              <w:right w:val="single" w:sz="4" w:space="0" w:color="auto"/>
            </w:tcBorders>
            <w:shd w:val="clear" w:color="auto" w:fill="auto"/>
            <w:vAlign w:val="center"/>
          </w:tcPr>
          <w:p w14:paraId="1147EEB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iCs/>
                <w:sz w:val="18"/>
                <w:szCs w:val="18"/>
              </w:rPr>
            </w:pPr>
            <w:r w:rsidRPr="000B4BD4">
              <w:rPr>
                <w:rFonts w:ascii="Times New Roman" w:hAnsi="Times New Roman"/>
                <w:b/>
                <w:i/>
                <w:iCs/>
                <w:sz w:val="18"/>
                <w:szCs w:val="18"/>
              </w:rPr>
              <w:t>Введение</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0F9D23C5"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A71EEC5" w14:textId="77777777" w:rsidR="00C7561E" w:rsidRPr="000B4BD4" w:rsidRDefault="00C7561E" w:rsidP="00C7561E">
            <w:pPr>
              <w:widowControl w:val="0"/>
              <w:spacing w:after="0"/>
              <w:jc w:val="center"/>
              <w:rPr>
                <w:rFonts w:ascii="Times New Roman" w:hAnsi="Times New Roman"/>
                <w:b/>
                <w:i/>
                <w:iCs/>
                <w:sz w:val="18"/>
                <w:szCs w:val="18"/>
              </w:rPr>
            </w:pPr>
            <w:r w:rsidRPr="000B4BD4">
              <w:rPr>
                <w:rFonts w:ascii="Times New Roman" w:hAnsi="Times New Roman"/>
                <w:b/>
                <w:i/>
                <w:iCs/>
                <w:sz w:val="18"/>
                <w:szCs w:val="18"/>
              </w:rPr>
              <w:t>2</w:t>
            </w:r>
          </w:p>
          <w:p w14:paraId="1FE1C9DE" w14:textId="77777777" w:rsidR="00C7561E" w:rsidRPr="000B4BD4" w:rsidRDefault="00C7561E" w:rsidP="00C7561E">
            <w:pPr>
              <w:widowControl w:val="0"/>
              <w:spacing w:after="0"/>
              <w:jc w:val="center"/>
              <w:rPr>
                <w:rFonts w:ascii="Times New Roman" w:hAnsi="Times New Roman"/>
                <w:b/>
                <w:i/>
                <w:iCs/>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40A1C5F" w14:textId="77777777" w:rsidR="00C7561E" w:rsidRPr="000B4BD4" w:rsidRDefault="00C7561E" w:rsidP="00C7561E">
            <w:pPr>
              <w:widowControl w:val="0"/>
              <w:spacing w:after="0"/>
              <w:jc w:val="center"/>
              <w:rPr>
                <w:rFonts w:ascii="Times New Roman" w:hAnsi="Times New Roman"/>
                <w:iCs/>
                <w:sz w:val="18"/>
                <w:szCs w:val="18"/>
              </w:rPr>
            </w:pPr>
            <w:r w:rsidRPr="000B4BD4">
              <w:rPr>
                <w:rFonts w:ascii="Times New Roman" w:hAnsi="Times New Roman"/>
                <w:iCs/>
                <w:sz w:val="18"/>
                <w:szCs w:val="18"/>
              </w:rPr>
              <w:t>ОК 1 – ОК 11</w:t>
            </w:r>
          </w:p>
        </w:tc>
      </w:tr>
      <w:tr w:rsidR="00C7561E" w:rsidRPr="000B4BD4" w14:paraId="1B54BD3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2D1F676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CED1C8" w14:textId="77777777" w:rsidR="00C7561E" w:rsidRPr="000B4BD4" w:rsidRDefault="00C7561E" w:rsidP="00C7561E">
            <w:pPr>
              <w:widowControl w:val="0"/>
              <w:spacing w:after="0"/>
              <w:jc w:val="both"/>
              <w:rPr>
                <w:rFonts w:ascii="Times New Roman" w:hAnsi="Times New Roman"/>
                <w:bCs/>
                <w:i/>
                <w:sz w:val="18"/>
                <w:szCs w:val="18"/>
              </w:rPr>
            </w:pPr>
            <w:r w:rsidRPr="000B4BD4">
              <w:rPr>
                <w:rFonts w:ascii="Times New Roman" w:hAnsi="Times New Roman"/>
                <w:i/>
                <w:iCs/>
                <w:sz w:val="18"/>
                <w:szCs w:val="18"/>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2152BDB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7E443FE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880130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1CEBAC4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b/>
                <w:i/>
                <w:sz w:val="18"/>
                <w:szCs w:val="18"/>
              </w:rPr>
              <w:t>Раздел 1. Древнейшая стадия истории человечества.</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183D6D66"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79AA5B8"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2</w:t>
            </w:r>
          </w:p>
          <w:p w14:paraId="52D43825"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27AB50A"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2717734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467D26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00B7B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6C9443E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EFD50F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04B95E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49AE9EC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0DD0F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 xml:space="preserve">Самостоятельная работа: №1 Люди эпохи палеолита </w:t>
            </w:r>
          </w:p>
        </w:tc>
        <w:tc>
          <w:tcPr>
            <w:tcW w:w="328" w:type="pct"/>
            <w:vMerge/>
            <w:tcBorders>
              <w:left w:val="single" w:sz="4" w:space="0" w:color="auto"/>
              <w:bottom w:val="single" w:sz="4" w:space="0" w:color="auto"/>
              <w:right w:val="single" w:sz="4" w:space="0" w:color="auto"/>
            </w:tcBorders>
            <w:shd w:val="clear" w:color="auto" w:fill="auto"/>
            <w:vAlign w:val="center"/>
          </w:tcPr>
          <w:p w14:paraId="6C15A489"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55606B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FD339D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0EC3BF4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b/>
                <w:i/>
                <w:sz w:val="18"/>
                <w:szCs w:val="18"/>
              </w:rPr>
              <w:t>Раздел 2. Цивилизации Древнего мира.</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068EBFC6"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D5FB764"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6</w:t>
            </w:r>
          </w:p>
          <w:p w14:paraId="4C0B5477"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9B42A9A"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741BD38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55E325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BEE40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18"/>
                <w:szCs w:val="18"/>
              </w:rPr>
            </w:pPr>
            <w:r w:rsidRPr="000B4BD4">
              <w:rPr>
                <w:rFonts w:ascii="Times New Roman" w:hAnsi="Times New Roman"/>
                <w:i/>
                <w:sz w:val="18"/>
                <w:szCs w:val="18"/>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1B3F2DB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1C8EC3D"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722966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6A8F979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B6A3A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r w:rsidRPr="000B4BD4">
              <w:rPr>
                <w:rFonts w:ascii="Times New Roman" w:hAnsi="Times New Roman"/>
                <w:i/>
                <w:sz w:val="18"/>
                <w:szCs w:val="18"/>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76B1929C"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552736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5B94CB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4EFDE2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A72F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18"/>
                <w:szCs w:val="18"/>
              </w:rPr>
            </w:pPr>
            <w:r w:rsidRPr="000B4BD4">
              <w:rPr>
                <w:rFonts w:ascii="Times New Roman" w:hAnsi="Times New Roman"/>
                <w:i/>
                <w:sz w:val="18"/>
                <w:szCs w:val="18"/>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7489E7D7"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990091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5A937C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40C0B30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A16711"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Самостоятельная работа: №2 «Культура и религия Древнего мира».</w:t>
            </w:r>
          </w:p>
        </w:tc>
        <w:tc>
          <w:tcPr>
            <w:tcW w:w="328" w:type="pct"/>
            <w:vMerge/>
            <w:tcBorders>
              <w:left w:val="single" w:sz="4" w:space="0" w:color="auto"/>
              <w:bottom w:val="single" w:sz="4" w:space="0" w:color="auto"/>
              <w:right w:val="single" w:sz="4" w:space="0" w:color="auto"/>
            </w:tcBorders>
            <w:shd w:val="clear" w:color="auto" w:fill="auto"/>
            <w:vAlign w:val="center"/>
          </w:tcPr>
          <w:p w14:paraId="39FBC840"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B3E074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8EE86B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27CEC8F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b/>
                <w:i/>
                <w:sz w:val="18"/>
                <w:szCs w:val="18"/>
              </w:rPr>
              <w:t>Раздел 3. Цивилизации Запада и Востока в Средние века.</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430020CB"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6F6D1A7"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10</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5D5DF90"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2661768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61B391A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E82FE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tcPr>
          <w:p w14:paraId="26818DA7"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5323FB03"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99FA71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40D347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A1C89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tcPr>
          <w:p w14:paraId="1E9A08A7"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164AAB70"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421010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CD9775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C5277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3.3. Византийская империя</w:t>
            </w:r>
          </w:p>
        </w:tc>
        <w:tc>
          <w:tcPr>
            <w:tcW w:w="328" w:type="pct"/>
            <w:vMerge/>
            <w:tcBorders>
              <w:left w:val="single" w:sz="4" w:space="0" w:color="auto"/>
              <w:right w:val="single" w:sz="4" w:space="0" w:color="auto"/>
            </w:tcBorders>
            <w:shd w:val="clear" w:color="auto" w:fill="auto"/>
            <w:vAlign w:val="center"/>
          </w:tcPr>
          <w:p w14:paraId="5F87E3A9"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7B35A5A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5D7EC9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130A7F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A9248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3.4. Восток в Средние века.</w:t>
            </w:r>
          </w:p>
        </w:tc>
        <w:tc>
          <w:tcPr>
            <w:tcW w:w="328" w:type="pct"/>
            <w:vMerge/>
            <w:tcBorders>
              <w:left w:val="single" w:sz="4" w:space="0" w:color="auto"/>
              <w:right w:val="single" w:sz="4" w:space="0" w:color="auto"/>
            </w:tcBorders>
            <w:shd w:val="clear" w:color="auto" w:fill="auto"/>
            <w:vAlign w:val="center"/>
          </w:tcPr>
          <w:p w14:paraId="7DE9ED95"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124C57F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1FA5F5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79B028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C5041"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tcPr>
          <w:p w14:paraId="435FA056"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4696CB1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8A48A3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D285D9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9BC45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Самостоятельная работа: №3. Средневековый западноевропейский город.</w:t>
            </w:r>
            <w:r w:rsidRPr="000B4BD4">
              <w:rPr>
                <w:rFonts w:ascii="Times New Roman" w:eastAsia="Calibri" w:hAnsi="Times New Roman"/>
              </w:rPr>
              <w:t xml:space="preserve"> </w:t>
            </w:r>
            <w:r w:rsidRPr="000B4BD4">
              <w:rPr>
                <w:rFonts w:ascii="Times New Roman" w:hAnsi="Times New Roman"/>
                <w:i/>
                <w:sz w:val="18"/>
                <w:szCs w:val="18"/>
              </w:rPr>
              <w:t>Католическая церковь в Средние века. Крестовые походы.</w:t>
            </w:r>
          </w:p>
        </w:tc>
        <w:tc>
          <w:tcPr>
            <w:tcW w:w="328" w:type="pct"/>
            <w:vMerge/>
            <w:tcBorders>
              <w:left w:val="single" w:sz="4" w:space="0" w:color="auto"/>
              <w:right w:val="single" w:sz="4" w:space="0" w:color="auto"/>
            </w:tcBorders>
            <w:shd w:val="clear" w:color="auto" w:fill="auto"/>
            <w:vAlign w:val="center"/>
          </w:tcPr>
          <w:p w14:paraId="62C85748"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AC953E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EC1CA3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B57AD9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AB172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Самостоятельная работа: №4 «Средневековая культура Западной Европы. Начало ренессанса».</w:t>
            </w:r>
          </w:p>
        </w:tc>
        <w:tc>
          <w:tcPr>
            <w:tcW w:w="328" w:type="pct"/>
            <w:vMerge/>
            <w:tcBorders>
              <w:left w:val="single" w:sz="4" w:space="0" w:color="auto"/>
              <w:right w:val="single" w:sz="4" w:space="0" w:color="auto"/>
            </w:tcBorders>
            <w:shd w:val="clear" w:color="auto" w:fill="auto"/>
            <w:vAlign w:val="center"/>
          </w:tcPr>
          <w:p w14:paraId="17A40DD6"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BB375F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8A804D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6B787ED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7FC7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Консультация по разделам 1-3</w:t>
            </w:r>
          </w:p>
        </w:tc>
        <w:tc>
          <w:tcPr>
            <w:tcW w:w="328" w:type="pct"/>
            <w:vMerge/>
            <w:tcBorders>
              <w:left w:val="single" w:sz="4" w:space="0" w:color="auto"/>
              <w:bottom w:val="single" w:sz="4" w:space="0" w:color="auto"/>
              <w:right w:val="single" w:sz="4" w:space="0" w:color="auto"/>
            </w:tcBorders>
            <w:shd w:val="clear" w:color="auto" w:fill="auto"/>
            <w:vAlign w:val="center"/>
          </w:tcPr>
          <w:p w14:paraId="2F8D37C6"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7A178E6"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6FE9BA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4" w:type="pct"/>
            <w:vMerge w:val="restart"/>
            <w:tcBorders>
              <w:top w:val="single" w:sz="4" w:space="0" w:color="auto"/>
              <w:left w:val="single" w:sz="4" w:space="0" w:color="auto"/>
              <w:right w:val="single" w:sz="4" w:space="0" w:color="auto"/>
            </w:tcBorders>
            <w:shd w:val="clear" w:color="auto" w:fill="auto"/>
            <w:vAlign w:val="center"/>
            <w:hideMark/>
          </w:tcPr>
          <w:p w14:paraId="10CDAA08" w14:textId="77777777" w:rsidR="00C7561E" w:rsidRPr="000B4BD4" w:rsidRDefault="00C7561E" w:rsidP="00C7561E">
            <w:pPr>
              <w:widowControl w:val="0"/>
              <w:spacing w:after="0"/>
              <w:jc w:val="center"/>
              <w:rPr>
                <w:rFonts w:ascii="Times New Roman" w:hAnsi="Times New Roman"/>
                <w:b/>
                <w:i/>
                <w:iCs/>
                <w:sz w:val="18"/>
                <w:szCs w:val="18"/>
              </w:rPr>
            </w:pPr>
            <w:r w:rsidRPr="000B4BD4">
              <w:rPr>
                <w:rFonts w:ascii="Times New Roman" w:hAnsi="Times New Roman"/>
                <w:b/>
                <w:i/>
                <w:sz w:val="18"/>
                <w:szCs w:val="18"/>
              </w:rPr>
              <w:t>Раздел 4. От Древней Руси к Российскому государству.</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3D00C228"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61255CC9" w14:textId="77777777" w:rsidR="00C7561E" w:rsidRPr="000B4BD4" w:rsidRDefault="00C7561E" w:rsidP="00C7561E">
            <w:pPr>
              <w:widowControl w:val="0"/>
              <w:spacing w:after="0"/>
              <w:jc w:val="center"/>
              <w:rPr>
                <w:rFonts w:ascii="Times New Roman" w:hAnsi="Times New Roman"/>
                <w:b/>
                <w:bCs/>
                <w:i/>
                <w:sz w:val="18"/>
                <w:szCs w:val="18"/>
              </w:rPr>
            </w:pPr>
            <w:r w:rsidRPr="000B4BD4">
              <w:rPr>
                <w:rFonts w:ascii="Times New Roman" w:hAnsi="Times New Roman"/>
                <w:b/>
                <w:bCs/>
                <w:i/>
                <w:sz w:val="18"/>
                <w:szCs w:val="18"/>
              </w:rPr>
              <w:t>10</w:t>
            </w:r>
          </w:p>
          <w:p w14:paraId="71656634" w14:textId="77777777" w:rsidR="00C7561E" w:rsidRPr="000B4BD4" w:rsidRDefault="00C7561E" w:rsidP="00C7561E">
            <w:pPr>
              <w:widowControl w:val="0"/>
              <w:spacing w:after="0"/>
              <w:jc w:val="center"/>
              <w:rPr>
                <w:rFonts w:ascii="Times New Roman" w:hAnsi="Times New Roman"/>
                <w:b/>
                <w:bCs/>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A0EDB44"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50C1E9F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0A5B78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7F4EF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r w:rsidRPr="000B4BD4">
              <w:rPr>
                <w:rFonts w:ascii="Times New Roman" w:hAnsi="Times New Roman"/>
                <w:i/>
                <w:sz w:val="18"/>
                <w:szCs w:val="18"/>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4F049911" w14:textId="77777777" w:rsidR="00C7561E" w:rsidRPr="000B4BD4" w:rsidRDefault="00C7561E" w:rsidP="00C7561E">
            <w:pPr>
              <w:widowControl w:val="0"/>
              <w:spacing w:after="0"/>
              <w:jc w:val="center"/>
              <w:rPr>
                <w:rFonts w:ascii="Times New Roman" w:hAnsi="Times New Roman"/>
                <w:i/>
                <w:sz w:val="18"/>
                <w:szCs w:val="18"/>
                <w:lang w:val="en-US"/>
              </w:rPr>
            </w:pPr>
          </w:p>
        </w:tc>
        <w:tc>
          <w:tcPr>
            <w:tcW w:w="324" w:type="pct"/>
            <w:vMerge/>
            <w:tcBorders>
              <w:left w:val="single" w:sz="4" w:space="0" w:color="auto"/>
              <w:right w:val="single" w:sz="4" w:space="0" w:color="auto"/>
            </w:tcBorders>
            <w:shd w:val="clear" w:color="auto" w:fill="auto"/>
            <w:vAlign w:val="center"/>
          </w:tcPr>
          <w:p w14:paraId="7E71046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9A5765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A394B6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0F4BE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3CDF6BFB"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23E433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593E81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34" w:type="pct"/>
            <w:vMerge/>
            <w:tcBorders>
              <w:left w:val="single" w:sz="4" w:space="0" w:color="auto"/>
              <w:right w:val="single" w:sz="4" w:space="0" w:color="auto"/>
            </w:tcBorders>
            <w:shd w:val="clear" w:color="auto" w:fill="auto"/>
            <w:vAlign w:val="center"/>
          </w:tcPr>
          <w:p w14:paraId="2BB8B308" w14:textId="77777777" w:rsidR="00C7561E" w:rsidRPr="000B4BD4" w:rsidRDefault="00C7561E" w:rsidP="00C7561E">
            <w:pPr>
              <w:widowControl w:val="0"/>
              <w:spacing w:after="0"/>
              <w:jc w:val="both"/>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B8F6D2" w14:textId="77777777" w:rsidR="00C7561E" w:rsidRPr="000B4BD4" w:rsidRDefault="00C7561E" w:rsidP="00C7561E">
            <w:pPr>
              <w:widowControl w:val="0"/>
              <w:spacing w:after="0"/>
              <w:jc w:val="both"/>
              <w:rPr>
                <w:rFonts w:ascii="Times New Roman" w:hAnsi="Times New Roman"/>
                <w:i/>
                <w:sz w:val="18"/>
                <w:szCs w:val="18"/>
              </w:rPr>
            </w:pPr>
            <w:r w:rsidRPr="000B4BD4">
              <w:rPr>
                <w:rFonts w:ascii="Times New Roman" w:hAnsi="Times New Roman"/>
                <w:i/>
                <w:sz w:val="18"/>
                <w:szCs w:val="18"/>
              </w:rPr>
              <w:t>Самостоятельная работа: №5 «Общество Древней Руси».</w:t>
            </w:r>
          </w:p>
        </w:tc>
        <w:tc>
          <w:tcPr>
            <w:tcW w:w="328" w:type="pct"/>
            <w:vMerge/>
            <w:tcBorders>
              <w:left w:val="single" w:sz="4" w:space="0" w:color="auto"/>
              <w:right w:val="single" w:sz="4" w:space="0" w:color="auto"/>
            </w:tcBorders>
            <w:shd w:val="clear" w:color="auto" w:fill="auto"/>
            <w:vAlign w:val="center"/>
          </w:tcPr>
          <w:p w14:paraId="3DE1C9FB"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A0E670C"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46DD99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063A8A3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D49EF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0DE26A48"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421400C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CDBE17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541116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467CC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r w:rsidRPr="000B4BD4">
              <w:rPr>
                <w:rFonts w:ascii="Times New Roman" w:hAnsi="Times New Roman"/>
                <w:i/>
                <w:sz w:val="18"/>
                <w:szCs w:val="18"/>
              </w:rPr>
              <w:t>Самостоятельная работа №6 «Древнерусская культура».</w:t>
            </w:r>
          </w:p>
        </w:tc>
        <w:tc>
          <w:tcPr>
            <w:tcW w:w="328" w:type="pct"/>
            <w:vMerge/>
            <w:tcBorders>
              <w:left w:val="single" w:sz="4" w:space="0" w:color="auto"/>
              <w:right w:val="single" w:sz="4" w:space="0" w:color="auto"/>
            </w:tcBorders>
            <w:shd w:val="clear" w:color="auto" w:fill="auto"/>
            <w:vAlign w:val="center"/>
          </w:tcPr>
          <w:p w14:paraId="772ECE7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9B48194"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C63726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A65256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591A2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r w:rsidRPr="000B4BD4">
              <w:rPr>
                <w:rFonts w:ascii="Times New Roman" w:hAnsi="Times New Roman"/>
                <w:i/>
                <w:sz w:val="18"/>
                <w:szCs w:val="18"/>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364DA21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B50F8BE"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76E952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E29C4E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73645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sz w:val="18"/>
                <w:szCs w:val="18"/>
              </w:rPr>
            </w:pPr>
            <w:r w:rsidRPr="000B4BD4">
              <w:rPr>
                <w:rFonts w:ascii="Times New Roman" w:hAnsi="Times New Roman"/>
                <w:i/>
                <w:sz w:val="18"/>
                <w:szCs w:val="18"/>
              </w:rPr>
              <w:t>Тема 4.5.Начало возвышения Москвы.</w:t>
            </w:r>
            <w:r w:rsidRPr="000B4BD4">
              <w:rPr>
                <w:rFonts w:ascii="Times New Roman" w:hAnsi="Times New Roman"/>
                <w:i/>
                <w:iCs/>
                <w:sz w:val="18"/>
                <w:szCs w:val="18"/>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3CDD9E65"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1D12706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554041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185CD76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C15DC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r w:rsidRPr="000B4BD4">
              <w:rPr>
                <w:rFonts w:ascii="Times New Roman" w:hAnsi="Times New Roman"/>
                <w:i/>
                <w:sz w:val="18"/>
                <w:szCs w:val="18"/>
              </w:rPr>
              <w:t xml:space="preserve">Самостоятельная работа: №7 «Преобразования Ивана </w:t>
            </w:r>
            <w:r w:rsidRPr="000B4BD4">
              <w:rPr>
                <w:rFonts w:ascii="Times New Roman" w:hAnsi="Times New Roman"/>
                <w:i/>
                <w:sz w:val="18"/>
                <w:szCs w:val="18"/>
                <w:lang w:val="en-US"/>
              </w:rPr>
              <w:t>III</w:t>
            </w:r>
            <w:r w:rsidRPr="000B4BD4">
              <w:rPr>
                <w:rFonts w:ascii="Times New Roman" w:hAnsi="Times New Roman"/>
                <w:i/>
                <w:sz w:val="18"/>
                <w:szCs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61371AFE"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A13669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DA7176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332E315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b/>
                <w:bCs/>
                <w:i/>
                <w:sz w:val="18"/>
                <w:szCs w:val="18"/>
              </w:rPr>
              <w:t xml:space="preserve">Раздел 5. Россия в </w:t>
            </w:r>
            <w:r w:rsidRPr="000B4BD4">
              <w:rPr>
                <w:rFonts w:ascii="Times New Roman" w:hAnsi="Times New Roman"/>
                <w:b/>
                <w:bCs/>
                <w:i/>
                <w:sz w:val="18"/>
                <w:szCs w:val="18"/>
                <w:lang w:val="en-US"/>
              </w:rPr>
              <w:t>XVI</w:t>
            </w:r>
            <w:r w:rsidRPr="000B4BD4">
              <w:rPr>
                <w:rFonts w:ascii="Times New Roman" w:hAnsi="Times New Roman"/>
                <w:b/>
                <w:bCs/>
                <w:i/>
                <w:sz w:val="18"/>
                <w:szCs w:val="18"/>
              </w:rPr>
              <w:t xml:space="preserve"> – </w:t>
            </w:r>
            <w:r w:rsidRPr="000B4BD4">
              <w:rPr>
                <w:rFonts w:ascii="Times New Roman" w:hAnsi="Times New Roman"/>
                <w:b/>
                <w:bCs/>
                <w:i/>
                <w:sz w:val="18"/>
                <w:szCs w:val="18"/>
                <w:lang w:val="en-US"/>
              </w:rPr>
              <w:t>XVII</w:t>
            </w:r>
            <w:r w:rsidRPr="000B4BD4">
              <w:rPr>
                <w:rFonts w:ascii="Times New Roman" w:hAnsi="Times New Roman"/>
                <w:b/>
                <w:bCs/>
                <w:i/>
                <w:sz w:val="18"/>
                <w:szCs w:val="18"/>
              </w:rPr>
              <w:t xml:space="preserve"> веках: от великого княжества к </w:t>
            </w:r>
            <w:r w:rsidRPr="000B4BD4">
              <w:rPr>
                <w:rFonts w:ascii="Times New Roman" w:hAnsi="Times New Roman"/>
                <w:b/>
                <w:bCs/>
                <w:i/>
                <w:sz w:val="18"/>
                <w:szCs w:val="18"/>
              </w:rPr>
              <w:lastRenderedPageBreak/>
              <w:t>царству.</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0E278CA2"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lastRenderedPageBreak/>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1E4AD4E8" w14:textId="77777777" w:rsidR="00C7561E" w:rsidRPr="000B4BD4" w:rsidRDefault="00C7561E" w:rsidP="00C7561E">
            <w:pPr>
              <w:widowControl w:val="0"/>
              <w:spacing w:after="0"/>
              <w:ind w:left="-113" w:right="-113"/>
              <w:jc w:val="center"/>
              <w:rPr>
                <w:rFonts w:ascii="Times New Roman" w:hAnsi="Times New Roman"/>
                <w:b/>
                <w:i/>
                <w:sz w:val="18"/>
                <w:szCs w:val="18"/>
              </w:rPr>
            </w:pPr>
            <w:r w:rsidRPr="000B4BD4">
              <w:rPr>
                <w:rFonts w:ascii="Times New Roman" w:hAnsi="Times New Roman"/>
                <w:b/>
                <w:i/>
                <w:sz w:val="18"/>
                <w:szCs w:val="18"/>
              </w:rPr>
              <w:t>6</w:t>
            </w:r>
          </w:p>
          <w:p w14:paraId="37D688A5" w14:textId="77777777" w:rsidR="00C7561E" w:rsidRPr="000B4BD4" w:rsidRDefault="00C7561E" w:rsidP="00C7561E">
            <w:pPr>
              <w:widowControl w:val="0"/>
              <w:spacing w:after="0"/>
              <w:ind w:left="-113" w:right="-113"/>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C44FCE8" w14:textId="77777777" w:rsidR="00C7561E" w:rsidRPr="000B4BD4" w:rsidRDefault="00C7561E" w:rsidP="00C7561E">
            <w:pPr>
              <w:widowControl w:val="0"/>
              <w:spacing w:after="0"/>
              <w:ind w:left="-113" w:right="-113"/>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004720D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E39194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B198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165FF384" w14:textId="77777777" w:rsidR="00C7561E" w:rsidRPr="000B4BD4" w:rsidRDefault="00C7561E" w:rsidP="00C7561E">
            <w:pPr>
              <w:widowControl w:val="0"/>
              <w:spacing w:after="0"/>
              <w:ind w:left="-113" w:right="-113"/>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A0DD8E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EACAD1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3C3829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75B45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Тема 5.2. Смутное время начала </w:t>
            </w:r>
            <w:r w:rsidRPr="000B4BD4">
              <w:rPr>
                <w:rFonts w:ascii="Times New Roman" w:hAnsi="Times New Roman"/>
                <w:bCs/>
                <w:i/>
                <w:sz w:val="18"/>
                <w:szCs w:val="18"/>
                <w:lang w:val="en-US"/>
              </w:rPr>
              <w:t>XVII</w:t>
            </w:r>
            <w:r w:rsidRPr="000B4BD4">
              <w:rPr>
                <w:rFonts w:ascii="Times New Roman" w:hAnsi="Times New Roman"/>
                <w:bCs/>
                <w:i/>
                <w:sz w:val="18"/>
                <w:szCs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4493915E" w14:textId="77777777" w:rsidR="00C7561E" w:rsidRPr="000B4BD4" w:rsidRDefault="00C7561E" w:rsidP="00C7561E">
            <w:pPr>
              <w:widowControl w:val="0"/>
              <w:spacing w:after="0"/>
              <w:ind w:left="-113" w:right="-113"/>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C3CAC5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08E5E3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178642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80E0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Тема 5.3. Экономическое и социальное развитие России в </w:t>
            </w:r>
            <w:r w:rsidRPr="000B4BD4">
              <w:rPr>
                <w:rFonts w:ascii="Times New Roman" w:hAnsi="Times New Roman"/>
                <w:bCs/>
                <w:i/>
                <w:sz w:val="18"/>
                <w:szCs w:val="18"/>
                <w:lang w:val="en-US"/>
              </w:rPr>
              <w:t>XVII</w:t>
            </w:r>
            <w:r w:rsidRPr="000B4BD4">
              <w:rPr>
                <w:rFonts w:ascii="Times New Roman" w:hAnsi="Times New Roman"/>
                <w:bCs/>
                <w:i/>
                <w:sz w:val="18"/>
                <w:szCs w:val="18"/>
              </w:rPr>
              <w:t xml:space="preserve"> веке. </w:t>
            </w:r>
          </w:p>
        </w:tc>
        <w:tc>
          <w:tcPr>
            <w:tcW w:w="328" w:type="pct"/>
            <w:vMerge/>
            <w:tcBorders>
              <w:left w:val="single" w:sz="4" w:space="0" w:color="auto"/>
              <w:right w:val="single" w:sz="4" w:space="0" w:color="auto"/>
            </w:tcBorders>
            <w:shd w:val="clear" w:color="auto" w:fill="auto"/>
            <w:vAlign w:val="center"/>
            <w:hideMark/>
          </w:tcPr>
          <w:p w14:paraId="743004BA" w14:textId="77777777" w:rsidR="00C7561E" w:rsidRPr="000B4BD4" w:rsidRDefault="00C7561E" w:rsidP="00C7561E">
            <w:pPr>
              <w:widowControl w:val="0"/>
              <w:spacing w:after="0"/>
              <w:ind w:left="-113" w:right="-113"/>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132450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C21955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60C1C4B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A38A2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i/>
                <w:sz w:val="18"/>
                <w:szCs w:val="18"/>
              </w:rPr>
              <w:t>Самостоятельная работа №8 «Народные движения».</w:t>
            </w:r>
          </w:p>
        </w:tc>
        <w:tc>
          <w:tcPr>
            <w:tcW w:w="328" w:type="pct"/>
            <w:vMerge/>
            <w:tcBorders>
              <w:left w:val="single" w:sz="4" w:space="0" w:color="auto"/>
              <w:right w:val="single" w:sz="4" w:space="0" w:color="auto"/>
            </w:tcBorders>
            <w:shd w:val="clear" w:color="auto" w:fill="auto"/>
            <w:vAlign w:val="center"/>
          </w:tcPr>
          <w:p w14:paraId="10F8ABF4"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EE96DAF"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229F76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3F6AD80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DC7C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Самостоятельная работа №9 «Культура России конца </w:t>
            </w:r>
            <w:r w:rsidRPr="000B4BD4">
              <w:rPr>
                <w:rFonts w:ascii="Times New Roman" w:hAnsi="Times New Roman"/>
                <w:i/>
                <w:sz w:val="18"/>
                <w:szCs w:val="18"/>
                <w:lang w:val="en-US"/>
              </w:rPr>
              <w:t>XIII</w:t>
            </w:r>
            <w:r w:rsidRPr="000B4BD4">
              <w:rPr>
                <w:rFonts w:ascii="Times New Roman" w:hAnsi="Times New Roman"/>
                <w:i/>
                <w:sz w:val="18"/>
                <w:szCs w:val="18"/>
              </w:rPr>
              <w:t xml:space="preserve">- </w:t>
            </w:r>
            <w:r w:rsidRPr="000B4BD4">
              <w:rPr>
                <w:rFonts w:ascii="Times New Roman" w:hAnsi="Times New Roman"/>
                <w:i/>
                <w:sz w:val="18"/>
                <w:szCs w:val="18"/>
                <w:lang w:val="en-US"/>
              </w:rPr>
              <w:t>XVII</w:t>
            </w:r>
            <w:r w:rsidRPr="000B4BD4">
              <w:rPr>
                <w:rFonts w:ascii="Times New Roman" w:hAnsi="Times New Roman"/>
                <w:i/>
                <w:sz w:val="18"/>
                <w:szCs w:val="18"/>
              </w:rPr>
              <w:t xml:space="preserve"> веков»</w:t>
            </w:r>
          </w:p>
        </w:tc>
        <w:tc>
          <w:tcPr>
            <w:tcW w:w="328" w:type="pct"/>
            <w:vMerge/>
            <w:tcBorders>
              <w:left w:val="single" w:sz="4" w:space="0" w:color="auto"/>
              <w:bottom w:val="single" w:sz="4" w:space="0" w:color="auto"/>
              <w:right w:val="single" w:sz="4" w:space="0" w:color="auto"/>
            </w:tcBorders>
            <w:shd w:val="clear" w:color="auto" w:fill="auto"/>
            <w:vAlign w:val="center"/>
          </w:tcPr>
          <w:p w14:paraId="3D15EB38"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CED999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B324ED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6F059B3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b/>
                <w:bCs/>
                <w:i/>
                <w:sz w:val="18"/>
                <w:szCs w:val="18"/>
              </w:rPr>
              <w:t xml:space="preserve">Раздел 6. Страны Запада и Востока в </w:t>
            </w:r>
            <w:r w:rsidRPr="000B4BD4">
              <w:rPr>
                <w:rFonts w:ascii="Times New Roman" w:hAnsi="Times New Roman"/>
                <w:b/>
                <w:bCs/>
                <w:i/>
                <w:sz w:val="18"/>
                <w:szCs w:val="18"/>
                <w:lang w:val="en-US"/>
              </w:rPr>
              <w:t>XVI</w:t>
            </w:r>
            <w:r w:rsidRPr="000B4BD4">
              <w:rPr>
                <w:rFonts w:ascii="Times New Roman" w:hAnsi="Times New Roman"/>
                <w:b/>
                <w:bCs/>
                <w:i/>
                <w:sz w:val="18"/>
                <w:szCs w:val="18"/>
              </w:rPr>
              <w:t xml:space="preserve"> - </w:t>
            </w:r>
            <w:r w:rsidRPr="000B4BD4">
              <w:rPr>
                <w:rFonts w:ascii="Times New Roman" w:hAnsi="Times New Roman"/>
                <w:b/>
                <w:bCs/>
                <w:i/>
                <w:sz w:val="18"/>
                <w:szCs w:val="18"/>
                <w:lang w:val="en-US"/>
              </w:rPr>
              <w:t>XVIII</w:t>
            </w:r>
            <w:r w:rsidRPr="000B4BD4">
              <w:rPr>
                <w:rFonts w:ascii="Times New Roman" w:hAnsi="Times New Roman"/>
                <w:b/>
                <w:bCs/>
                <w:i/>
                <w:sz w:val="18"/>
                <w:szCs w:val="18"/>
              </w:rPr>
              <w:t xml:space="preserve"> веках.</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21450F" w14:textId="77777777" w:rsidR="00C7561E" w:rsidRPr="000B4BD4" w:rsidRDefault="00C7561E" w:rsidP="00C7561E">
            <w:pPr>
              <w:widowControl w:val="0"/>
              <w:spacing w:after="0"/>
              <w:jc w:val="both"/>
              <w:rPr>
                <w:rFonts w:ascii="Times New Roman" w:hAnsi="Times New Roman"/>
                <w:b/>
                <w:bCs/>
                <w:i/>
                <w:sz w:val="18"/>
                <w:szCs w:val="18"/>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8631875"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8</w:t>
            </w:r>
          </w:p>
          <w:p w14:paraId="7CAE0955"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BA8F100"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4BD96BF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408412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8A9A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3651F4EA"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12D8F2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348A4F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6F1091D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B6DA1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26DA66A0"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39FC4A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AAA4CF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4ED978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DC1E2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№10 «Возрождение и гуманизм в Западной Европе».</w:t>
            </w:r>
          </w:p>
        </w:tc>
        <w:tc>
          <w:tcPr>
            <w:tcW w:w="328" w:type="pct"/>
            <w:vMerge/>
            <w:tcBorders>
              <w:left w:val="single" w:sz="4" w:space="0" w:color="auto"/>
              <w:right w:val="single" w:sz="4" w:space="0" w:color="auto"/>
            </w:tcBorders>
            <w:shd w:val="clear" w:color="auto" w:fill="auto"/>
            <w:vAlign w:val="center"/>
          </w:tcPr>
          <w:p w14:paraId="4C7D391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B035A40"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745950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257D2E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420D8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470ED82E"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F88342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D1BE71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3733E1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216DD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2880A701"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A93A48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56C9C7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bottom w:val="single" w:sz="4" w:space="0" w:color="auto"/>
              <w:right w:val="single" w:sz="4" w:space="0" w:color="auto"/>
            </w:tcBorders>
            <w:shd w:val="clear" w:color="auto" w:fill="auto"/>
            <w:vAlign w:val="center"/>
          </w:tcPr>
          <w:p w14:paraId="727C8C6E" w14:textId="77777777" w:rsidR="00C7561E" w:rsidRPr="000B4BD4" w:rsidRDefault="00C7561E" w:rsidP="00C7561E">
            <w:pPr>
              <w:widowControl w:val="0"/>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245192"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i/>
                <w:sz w:val="18"/>
                <w:szCs w:val="18"/>
              </w:rPr>
              <w:t>Самостоятельная работа № 11 «Развитие европейской культуры и науки в XVII - XVIII веках. Эпоха просвещения».</w:t>
            </w:r>
          </w:p>
        </w:tc>
        <w:tc>
          <w:tcPr>
            <w:tcW w:w="328" w:type="pct"/>
            <w:vMerge/>
            <w:tcBorders>
              <w:left w:val="single" w:sz="4" w:space="0" w:color="auto"/>
              <w:bottom w:val="single" w:sz="4" w:space="0" w:color="auto"/>
              <w:right w:val="single" w:sz="4" w:space="0" w:color="auto"/>
            </w:tcBorders>
            <w:shd w:val="clear" w:color="auto" w:fill="auto"/>
            <w:vAlign w:val="center"/>
          </w:tcPr>
          <w:p w14:paraId="1F5A2063"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F994157"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C0A537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02BB76B9" w14:textId="77777777" w:rsidR="00C7561E" w:rsidRPr="000B4BD4" w:rsidRDefault="00C7561E" w:rsidP="00C7561E">
            <w:pPr>
              <w:widowControl w:val="0"/>
              <w:spacing w:after="0"/>
              <w:rPr>
                <w:rFonts w:ascii="Times New Roman" w:hAnsi="Times New Roman"/>
                <w:b/>
                <w:i/>
                <w:sz w:val="18"/>
                <w:szCs w:val="18"/>
              </w:rPr>
            </w:pPr>
            <w:r w:rsidRPr="000B4BD4">
              <w:rPr>
                <w:rFonts w:ascii="Times New Roman" w:hAnsi="Times New Roman"/>
                <w:b/>
                <w:i/>
                <w:sz w:val="18"/>
                <w:szCs w:val="18"/>
              </w:rPr>
              <w:t>Раздел 7 Россия в конце</w:t>
            </w:r>
            <w:r w:rsidRPr="000B4BD4">
              <w:rPr>
                <w:rFonts w:ascii="Times New Roman" w:hAnsi="Times New Roman"/>
                <w:i/>
                <w:sz w:val="18"/>
                <w:szCs w:val="18"/>
              </w:rPr>
              <w:t xml:space="preserve"> </w:t>
            </w:r>
            <w:r w:rsidRPr="000B4BD4">
              <w:rPr>
                <w:rFonts w:ascii="Times New Roman" w:hAnsi="Times New Roman"/>
                <w:b/>
                <w:i/>
                <w:sz w:val="18"/>
                <w:szCs w:val="18"/>
              </w:rPr>
              <w:t>XVII - XVIII веке: от царства к империи.</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6CC6437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D17F9AB"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6</w:t>
            </w:r>
          </w:p>
          <w:p w14:paraId="6BD1C4D9"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979ADB8"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1A1B72F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331047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84924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4AEDB511"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C483B66"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9B241A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A15A54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255D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i/>
                <w:sz w:val="18"/>
                <w:szCs w:val="18"/>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0C539955"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7E2E1A4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930C09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68D57E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71B6D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Самостоятельная работа № 12 «Русская культура XVIII века».</w:t>
            </w:r>
          </w:p>
        </w:tc>
        <w:tc>
          <w:tcPr>
            <w:tcW w:w="328" w:type="pct"/>
            <w:vMerge/>
            <w:tcBorders>
              <w:left w:val="single" w:sz="4" w:space="0" w:color="auto"/>
              <w:right w:val="single" w:sz="4" w:space="0" w:color="auto"/>
            </w:tcBorders>
            <w:shd w:val="clear" w:color="auto" w:fill="auto"/>
            <w:vAlign w:val="center"/>
          </w:tcPr>
          <w:p w14:paraId="307F6CD5"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37EF95A"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ACCD69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E596B5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771C6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Консультация по разделам 4-7 </w:t>
            </w:r>
          </w:p>
        </w:tc>
        <w:tc>
          <w:tcPr>
            <w:tcW w:w="328" w:type="pct"/>
            <w:vMerge/>
            <w:tcBorders>
              <w:left w:val="single" w:sz="4" w:space="0" w:color="auto"/>
              <w:right w:val="single" w:sz="4" w:space="0" w:color="auto"/>
            </w:tcBorders>
            <w:shd w:val="clear" w:color="auto" w:fill="auto"/>
            <w:vAlign w:val="center"/>
          </w:tcPr>
          <w:p w14:paraId="7F897FAB"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8F3C4AC"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84F510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3F5081F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95F1C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29689F4E"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2DB4488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552D38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15E4B8F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18"/>
                <w:szCs w:val="18"/>
              </w:rPr>
            </w:pPr>
            <w:r w:rsidRPr="000B4BD4">
              <w:rPr>
                <w:rFonts w:ascii="Times New Roman" w:hAnsi="Times New Roman"/>
                <w:b/>
                <w:i/>
                <w:sz w:val="18"/>
                <w:szCs w:val="18"/>
              </w:rPr>
              <w:t>Раздел 8. Становление индустриальной цивилизации.</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029978F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4C3226E"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4</w:t>
            </w:r>
          </w:p>
          <w:p w14:paraId="5D0CA95B"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49C9FF45"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0459346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589DD9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7249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7E130E1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C11724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F939FA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6D3C38D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5E9A9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5A5DECD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0531D30"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C72B8E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0D6125D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F4432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№13 «Развитие западноевропейской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4FC0F78C"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8E5A18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92FF7C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382CF96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b/>
                <w:i/>
                <w:sz w:val="18"/>
                <w:szCs w:val="18"/>
              </w:rPr>
              <w:t>Раздел 9. Процесс модернизация в традиционных обществах востока.</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68725B" w14:textId="77777777" w:rsidR="00C7561E" w:rsidRPr="000B4BD4" w:rsidRDefault="00C7561E" w:rsidP="00C7561E">
            <w:pPr>
              <w:widowControl w:val="0"/>
              <w:spacing w:after="0"/>
              <w:jc w:val="both"/>
              <w:rPr>
                <w:rFonts w:ascii="Times New Roman" w:hAnsi="Times New Roman"/>
                <w:b/>
                <w:bCs/>
                <w:i/>
                <w:sz w:val="18"/>
                <w:szCs w:val="18"/>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1F7DEA8"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2</w:t>
            </w:r>
          </w:p>
          <w:p w14:paraId="0D25A575"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7849257C" w14:textId="77777777" w:rsidR="00C7561E" w:rsidRPr="000B4BD4" w:rsidRDefault="00C7561E" w:rsidP="00C7561E">
            <w:pPr>
              <w:widowControl w:val="0"/>
              <w:spacing w:after="0"/>
              <w:jc w:val="center"/>
              <w:rPr>
                <w:rFonts w:ascii="Times New Roman" w:hAnsi="Times New Roman"/>
                <w:i/>
                <w:sz w:val="18"/>
                <w:szCs w:val="18"/>
              </w:rPr>
            </w:pPr>
          </w:p>
        </w:tc>
      </w:tr>
      <w:tr w:rsidR="00C7561E" w:rsidRPr="000B4BD4" w14:paraId="3B11FC0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hideMark/>
          </w:tcPr>
          <w:p w14:paraId="3041D00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D69FF7" w14:textId="77777777" w:rsidR="00C7561E" w:rsidRPr="000B4BD4" w:rsidRDefault="00C7561E" w:rsidP="00C7561E">
            <w:pPr>
              <w:widowControl w:val="0"/>
              <w:spacing w:after="0"/>
              <w:jc w:val="both"/>
              <w:rPr>
                <w:rFonts w:ascii="Times New Roman" w:hAnsi="Times New Roman"/>
                <w:bCs/>
                <w:i/>
                <w:sz w:val="18"/>
                <w:szCs w:val="18"/>
              </w:rPr>
            </w:pPr>
            <w:r w:rsidRPr="000B4BD4">
              <w:rPr>
                <w:rFonts w:ascii="Times New Roman" w:hAnsi="Times New Roman"/>
                <w:i/>
                <w:sz w:val="18"/>
                <w:szCs w:val="18"/>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2FC3B780"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2636B24"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A3CFBA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3BFF4C8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b/>
                <w:i/>
                <w:sz w:val="18"/>
                <w:szCs w:val="18"/>
              </w:rPr>
              <w:t>Раздел 10. Российская империя в XIX веке.</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26A9CF"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24D45D7"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12</w:t>
            </w:r>
          </w:p>
          <w:p w14:paraId="697D0233"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BCA481A"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117D9D8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08F8A1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B16C5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10.1.Внутренняя и внешняя политика России в начале</w:t>
            </w:r>
            <w:r w:rsidRPr="000B4BD4">
              <w:rPr>
                <w:rFonts w:ascii="Times New Roman" w:eastAsia="Calibri" w:hAnsi="Times New Roman"/>
              </w:rPr>
              <w:t xml:space="preserve"> </w:t>
            </w:r>
            <w:r w:rsidRPr="000B4BD4">
              <w:rPr>
                <w:rFonts w:ascii="Times New Roman" w:hAnsi="Times New Roman"/>
                <w:i/>
                <w:sz w:val="18"/>
                <w:szCs w:val="18"/>
              </w:rPr>
              <w:t>XIX века.</w:t>
            </w:r>
          </w:p>
        </w:tc>
        <w:tc>
          <w:tcPr>
            <w:tcW w:w="328" w:type="pct"/>
            <w:vMerge/>
            <w:tcBorders>
              <w:left w:val="single" w:sz="4" w:space="0" w:color="auto"/>
              <w:right w:val="single" w:sz="4" w:space="0" w:color="auto"/>
            </w:tcBorders>
            <w:shd w:val="clear" w:color="auto" w:fill="auto"/>
            <w:vAlign w:val="center"/>
            <w:hideMark/>
          </w:tcPr>
          <w:p w14:paraId="6A956911"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0ECA4DF"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62B781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1B105B4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8B342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405BE36A"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030409D"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1B5419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CABC96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5A386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5131B17C"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A72D07D"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88A134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1A1691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4A46A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14 «Общественное движение во второй четверти XIX века».</w:t>
            </w:r>
          </w:p>
        </w:tc>
        <w:tc>
          <w:tcPr>
            <w:tcW w:w="328" w:type="pct"/>
            <w:vMerge/>
            <w:tcBorders>
              <w:left w:val="single" w:sz="4" w:space="0" w:color="auto"/>
              <w:right w:val="single" w:sz="4" w:space="0" w:color="auto"/>
            </w:tcBorders>
            <w:shd w:val="clear" w:color="auto" w:fill="auto"/>
            <w:vAlign w:val="center"/>
          </w:tcPr>
          <w:p w14:paraId="0485CC64"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BFEC9A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5F88AF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411A8C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6"/>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8510B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6"/>
              <w:rPr>
                <w:rFonts w:ascii="Times New Roman" w:hAnsi="Times New Roman"/>
                <w:i/>
                <w:sz w:val="18"/>
                <w:szCs w:val="18"/>
              </w:rPr>
            </w:pPr>
            <w:r w:rsidRPr="000B4BD4">
              <w:rPr>
                <w:rFonts w:ascii="Times New Roman" w:hAnsi="Times New Roman"/>
                <w:i/>
                <w:sz w:val="18"/>
                <w:szCs w:val="18"/>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6FE02E2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658566F"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4403E9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AF7C06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D22B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104A4EAE"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DB92EAC"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519FAA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FAD48D1"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CF7BB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15 «Общественное движение во второй половине XIX века».</w:t>
            </w:r>
          </w:p>
        </w:tc>
        <w:tc>
          <w:tcPr>
            <w:tcW w:w="328" w:type="pct"/>
            <w:vMerge/>
            <w:tcBorders>
              <w:left w:val="single" w:sz="4" w:space="0" w:color="auto"/>
              <w:right w:val="single" w:sz="4" w:space="0" w:color="auto"/>
            </w:tcBorders>
            <w:shd w:val="clear" w:color="auto" w:fill="auto"/>
            <w:vAlign w:val="center"/>
          </w:tcPr>
          <w:p w14:paraId="73C972F1"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24B7D7E"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1C7375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0B1B52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7E928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5EC7E8DC"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63D1E7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D23460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bottom w:val="single" w:sz="4" w:space="0" w:color="auto"/>
              <w:right w:val="single" w:sz="4" w:space="0" w:color="auto"/>
            </w:tcBorders>
            <w:shd w:val="clear" w:color="auto" w:fill="auto"/>
            <w:vAlign w:val="center"/>
          </w:tcPr>
          <w:p w14:paraId="32A3CD1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FFD12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Самостоятельная работа №16 «Русская культура XIX века».</w:t>
            </w:r>
          </w:p>
        </w:tc>
        <w:tc>
          <w:tcPr>
            <w:tcW w:w="328" w:type="pct"/>
            <w:vMerge/>
            <w:tcBorders>
              <w:left w:val="single" w:sz="4" w:space="0" w:color="auto"/>
              <w:bottom w:val="single" w:sz="4" w:space="0" w:color="auto"/>
              <w:right w:val="single" w:sz="4" w:space="0" w:color="auto"/>
            </w:tcBorders>
            <w:shd w:val="clear" w:color="auto" w:fill="auto"/>
            <w:vAlign w:val="center"/>
          </w:tcPr>
          <w:p w14:paraId="0108CC26"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98C79A3"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73B16D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3D42110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b/>
                <w:i/>
                <w:sz w:val="18"/>
                <w:szCs w:val="18"/>
              </w:rPr>
              <w:t>Раздел 11. От Новой истории к Новейшей.</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93D98A"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50D4C1E"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bCs/>
                <w:i/>
                <w:sz w:val="18"/>
                <w:szCs w:val="18"/>
              </w:rPr>
              <w:t>10</w:t>
            </w:r>
          </w:p>
          <w:p w14:paraId="6A2DCB3A"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9DA4FFA"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787033E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0E81B0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61F57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i/>
                <w:sz w:val="18"/>
              </w:rPr>
              <w:t xml:space="preserve">Тема 11.1.Мир в начале </w:t>
            </w:r>
            <w:r w:rsidRPr="000B4BD4">
              <w:rPr>
                <w:rFonts w:ascii="Times New Roman" w:hAnsi="Times New Roman"/>
                <w:i/>
                <w:sz w:val="18"/>
                <w:lang w:val="en-US"/>
              </w:rPr>
              <w:t>XX</w:t>
            </w:r>
            <w:r w:rsidRPr="000B4BD4">
              <w:rPr>
                <w:rFonts w:ascii="Times New Roman" w:hAnsi="Times New Roman"/>
                <w:i/>
                <w:sz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0011F3B4"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4BBEF956"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137215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3832BD6" w14:textId="77777777" w:rsidR="00C7561E" w:rsidRPr="000B4BD4" w:rsidRDefault="00C7561E" w:rsidP="00C7561E">
            <w:pPr>
              <w:widowControl w:val="0"/>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57633" w14:textId="77777777" w:rsidR="00C7561E" w:rsidRPr="000B4BD4" w:rsidRDefault="00C7561E" w:rsidP="00C7561E">
            <w:pPr>
              <w:widowControl w:val="0"/>
              <w:spacing w:after="0"/>
              <w:rPr>
                <w:rFonts w:ascii="Times New Roman" w:hAnsi="Times New Roman"/>
                <w:i/>
                <w:iCs/>
                <w:sz w:val="18"/>
              </w:rPr>
            </w:pPr>
            <w:r w:rsidRPr="000B4BD4">
              <w:rPr>
                <w:rFonts w:ascii="Times New Roman" w:hAnsi="Times New Roman"/>
                <w:i/>
                <w:sz w:val="18"/>
                <w:szCs w:val="18"/>
              </w:rPr>
              <w:t xml:space="preserve">Тема 11.2.Пробуждение Азии в начале </w:t>
            </w:r>
            <w:r w:rsidRPr="000B4BD4">
              <w:rPr>
                <w:rFonts w:ascii="Times New Roman" w:hAnsi="Times New Roman"/>
                <w:i/>
                <w:sz w:val="18"/>
                <w:lang w:val="en-US"/>
              </w:rPr>
              <w:t>XX</w:t>
            </w:r>
            <w:r w:rsidRPr="000B4BD4">
              <w:rPr>
                <w:rFonts w:ascii="Times New Roman" w:hAnsi="Times New Roman"/>
                <w:i/>
                <w:sz w:val="18"/>
              </w:rPr>
              <w:t xml:space="preserve"> века</w:t>
            </w:r>
            <w:r w:rsidRPr="000B4BD4">
              <w:rPr>
                <w:rFonts w:ascii="Times New Roman" w:hAnsi="Times New Roman"/>
                <w:i/>
                <w:sz w:val="18"/>
                <w:szCs w:val="18"/>
              </w:rPr>
              <w:t>.</w:t>
            </w:r>
          </w:p>
        </w:tc>
        <w:tc>
          <w:tcPr>
            <w:tcW w:w="328" w:type="pct"/>
            <w:vMerge/>
            <w:tcBorders>
              <w:left w:val="single" w:sz="4" w:space="0" w:color="auto"/>
              <w:right w:val="single" w:sz="4" w:space="0" w:color="auto"/>
            </w:tcBorders>
            <w:shd w:val="clear" w:color="auto" w:fill="auto"/>
            <w:vAlign w:val="center"/>
            <w:hideMark/>
          </w:tcPr>
          <w:p w14:paraId="50046AFA"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5488DA9A"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CBD7B2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B0790F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51966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 xml:space="preserve">Тема 11.3.Россия на рубеже XIX – </w:t>
            </w:r>
            <w:r w:rsidRPr="000B4BD4">
              <w:rPr>
                <w:rFonts w:ascii="Times New Roman" w:hAnsi="Times New Roman"/>
                <w:i/>
                <w:sz w:val="18"/>
                <w:lang w:val="en-US"/>
              </w:rPr>
              <w:t>XX</w:t>
            </w:r>
            <w:r w:rsidRPr="000B4BD4">
              <w:rPr>
                <w:rFonts w:ascii="Times New Roman" w:hAnsi="Times New Roman"/>
                <w:i/>
                <w:sz w:val="18"/>
              </w:rPr>
              <w:t xml:space="preserve"> веков</w:t>
            </w:r>
            <w:r w:rsidRPr="000B4BD4">
              <w:rPr>
                <w:rFonts w:ascii="Times New Roman" w:hAnsi="Times New Roman"/>
                <w:i/>
                <w:sz w:val="18"/>
                <w:szCs w:val="18"/>
              </w:rPr>
              <w:t>.</w:t>
            </w:r>
          </w:p>
        </w:tc>
        <w:tc>
          <w:tcPr>
            <w:tcW w:w="328" w:type="pct"/>
            <w:vMerge/>
            <w:tcBorders>
              <w:left w:val="single" w:sz="4" w:space="0" w:color="auto"/>
              <w:right w:val="single" w:sz="4" w:space="0" w:color="auto"/>
            </w:tcBorders>
            <w:shd w:val="clear" w:color="auto" w:fill="auto"/>
            <w:vAlign w:val="center"/>
            <w:hideMark/>
          </w:tcPr>
          <w:p w14:paraId="710376C8"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2CF0CB8C"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33FD64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C29361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0DFF4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380733AA"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0755D7AE"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096679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30D024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1CD0A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1D7E9C39"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1D3BF79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2E0727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511293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669AD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№17 «Серебряный век русской культуры»</w:t>
            </w:r>
          </w:p>
        </w:tc>
        <w:tc>
          <w:tcPr>
            <w:tcW w:w="328" w:type="pct"/>
            <w:vMerge/>
            <w:tcBorders>
              <w:left w:val="single" w:sz="4" w:space="0" w:color="auto"/>
              <w:right w:val="single" w:sz="4" w:space="0" w:color="auto"/>
            </w:tcBorders>
            <w:shd w:val="clear" w:color="auto" w:fill="auto"/>
            <w:vAlign w:val="center"/>
          </w:tcPr>
          <w:p w14:paraId="014DFF20"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8410EC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594202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794D8F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559DF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Самостоятельная работа №18 «Первая мировая война и общество». </w:t>
            </w:r>
          </w:p>
        </w:tc>
        <w:tc>
          <w:tcPr>
            <w:tcW w:w="328" w:type="pct"/>
            <w:vMerge/>
            <w:tcBorders>
              <w:left w:val="single" w:sz="4" w:space="0" w:color="auto"/>
              <w:right w:val="single" w:sz="4" w:space="0" w:color="auto"/>
            </w:tcBorders>
            <w:shd w:val="clear" w:color="auto" w:fill="auto"/>
            <w:vAlign w:val="center"/>
          </w:tcPr>
          <w:p w14:paraId="639A7CE0"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8B57D4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B8C292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3EA3433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55E81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№19 «Октябрьская революция в России и ее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32B5E87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7A4E25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85BE6E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tcPr>
          <w:p w14:paraId="2B12A4B1"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b/>
                <w:i/>
                <w:sz w:val="18"/>
                <w:szCs w:val="18"/>
              </w:rPr>
              <w:t>Раздел 12. Межвоенный период (1918-1939)</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44DBA4"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DAAE50A" w14:textId="77777777" w:rsidR="00C7561E" w:rsidRPr="000B4BD4" w:rsidRDefault="00C7561E" w:rsidP="00C7561E">
            <w:pPr>
              <w:widowControl w:val="0"/>
              <w:spacing w:after="0"/>
              <w:jc w:val="center"/>
              <w:rPr>
                <w:rFonts w:ascii="Times New Roman" w:hAnsi="Times New Roman"/>
                <w:b/>
                <w:i/>
                <w:sz w:val="18"/>
                <w:szCs w:val="18"/>
              </w:rPr>
            </w:pPr>
          </w:p>
          <w:p w14:paraId="60218EE4" w14:textId="77777777" w:rsidR="00C7561E" w:rsidRPr="000B4BD4" w:rsidRDefault="00C7561E" w:rsidP="00C7561E">
            <w:pPr>
              <w:widowControl w:val="0"/>
              <w:spacing w:after="0"/>
              <w:jc w:val="center"/>
              <w:rPr>
                <w:rFonts w:ascii="Times New Roman" w:hAnsi="Times New Roman"/>
                <w:b/>
                <w:i/>
                <w:sz w:val="18"/>
                <w:szCs w:val="18"/>
              </w:rPr>
            </w:pPr>
          </w:p>
          <w:p w14:paraId="0273AE01" w14:textId="77777777" w:rsidR="00C7561E" w:rsidRPr="000B4BD4" w:rsidRDefault="00C7561E" w:rsidP="00C7561E">
            <w:pPr>
              <w:widowControl w:val="0"/>
              <w:spacing w:after="0"/>
              <w:jc w:val="center"/>
              <w:rPr>
                <w:rFonts w:ascii="Times New Roman" w:hAnsi="Times New Roman"/>
                <w:b/>
                <w:i/>
                <w:sz w:val="18"/>
                <w:szCs w:val="18"/>
              </w:rPr>
            </w:pPr>
          </w:p>
          <w:p w14:paraId="2AE7026E"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10</w:t>
            </w:r>
          </w:p>
          <w:p w14:paraId="7B54F3ED"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51EC443"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42CC272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8B5037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5352E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12.1.Европа и США.</w:t>
            </w:r>
          </w:p>
        </w:tc>
        <w:tc>
          <w:tcPr>
            <w:tcW w:w="328" w:type="pct"/>
            <w:vMerge/>
            <w:tcBorders>
              <w:left w:val="single" w:sz="4" w:space="0" w:color="auto"/>
              <w:right w:val="single" w:sz="4" w:space="0" w:color="auto"/>
            </w:tcBorders>
            <w:shd w:val="clear" w:color="auto" w:fill="auto"/>
            <w:vAlign w:val="center"/>
          </w:tcPr>
          <w:p w14:paraId="0EA17F15"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494FD74"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0B4F98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D06DF1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A9E3C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3F94226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0F7E26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7668C1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9D5C321"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B91F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Самостоятельная работа №20 «Турция, Китай, Индия, Япония» </w:t>
            </w:r>
          </w:p>
        </w:tc>
        <w:tc>
          <w:tcPr>
            <w:tcW w:w="328" w:type="pct"/>
            <w:vMerge/>
            <w:tcBorders>
              <w:left w:val="single" w:sz="4" w:space="0" w:color="auto"/>
              <w:right w:val="single" w:sz="4" w:space="0" w:color="auto"/>
            </w:tcBorders>
            <w:shd w:val="clear" w:color="auto" w:fill="auto"/>
            <w:vAlign w:val="center"/>
          </w:tcPr>
          <w:p w14:paraId="390BADC9"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016D7EE"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16D133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4" w:type="pct"/>
            <w:vMerge/>
            <w:tcBorders>
              <w:left w:val="single" w:sz="4" w:space="0" w:color="auto"/>
              <w:right w:val="single" w:sz="4" w:space="0" w:color="auto"/>
            </w:tcBorders>
            <w:shd w:val="clear" w:color="auto" w:fill="auto"/>
            <w:vAlign w:val="center"/>
          </w:tcPr>
          <w:p w14:paraId="141A3FC1" w14:textId="77777777" w:rsidR="00C7561E" w:rsidRPr="000B4BD4" w:rsidRDefault="00C7561E" w:rsidP="00C7561E">
            <w:pPr>
              <w:widowControl w:val="0"/>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0C9552"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i/>
                <w:sz w:val="18"/>
                <w:szCs w:val="18"/>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53C94C3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C7CF91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991659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087FF6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5CD527"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i/>
                <w:sz w:val="18"/>
                <w:szCs w:val="18"/>
              </w:rPr>
              <w:t>Самостоятельная работа № 21 «Культура в первой половине</w:t>
            </w:r>
            <w:r w:rsidRPr="000B4BD4">
              <w:rPr>
                <w:rFonts w:ascii="Times New Roman" w:hAnsi="Times New Roman"/>
                <w:i/>
                <w:sz w:val="18"/>
              </w:rPr>
              <w:t xml:space="preserve"> </w:t>
            </w:r>
            <w:r w:rsidRPr="000B4BD4">
              <w:rPr>
                <w:rFonts w:ascii="Times New Roman" w:hAnsi="Times New Roman"/>
                <w:i/>
                <w:sz w:val="18"/>
                <w:lang w:val="en-US"/>
              </w:rPr>
              <w:t>XX</w:t>
            </w:r>
            <w:r w:rsidRPr="000B4BD4">
              <w:rPr>
                <w:rFonts w:ascii="Times New Roman" w:hAnsi="Times New Roman"/>
                <w:i/>
                <w:sz w:val="18"/>
              </w:rPr>
              <w:t xml:space="preserve"> века».</w:t>
            </w:r>
            <w:r w:rsidRPr="000B4BD4">
              <w:rPr>
                <w:rFonts w:ascii="Times New Roman" w:hAnsi="Times New Roman"/>
                <w:i/>
                <w:sz w:val="18"/>
                <w:szCs w:val="18"/>
              </w:rPr>
              <w:t xml:space="preserve"> </w:t>
            </w:r>
          </w:p>
        </w:tc>
        <w:tc>
          <w:tcPr>
            <w:tcW w:w="328" w:type="pct"/>
            <w:vMerge/>
            <w:tcBorders>
              <w:left w:val="single" w:sz="4" w:space="0" w:color="auto"/>
              <w:right w:val="single" w:sz="4" w:space="0" w:color="auto"/>
            </w:tcBorders>
            <w:shd w:val="clear" w:color="auto" w:fill="auto"/>
            <w:vAlign w:val="center"/>
          </w:tcPr>
          <w:p w14:paraId="3069F36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BAAFBF9"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8DAD80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9F2F52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B37B7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1895256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CC7D24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C18FA7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E9EE73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187B2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63384E2B"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21BB5C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0CB952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654E88E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E690F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22 «Советская культура в 1920 – 1930-е годы</w:t>
            </w:r>
            <w:r w:rsidRPr="000B4BD4">
              <w:rPr>
                <w:rFonts w:ascii="Times New Roman" w:hAnsi="Times New Roman"/>
                <w:i/>
                <w:sz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7852EF3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0AF5138"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782249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4" w:type="pct"/>
            <w:vMerge w:val="restart"/>
            <w:tcBorders>
              <w:top w:val="single" w:sz="4" w:space="0" w:color="auto"/>
              <w:left w:val="single" w:sz="4" w:space="0" w:color="auto"/>
              <w:right w:val="single" w:sz="4" w:space="0" w:color="auto"/>
            </w:tcBorders>
            <w:shd w:val="clear" w:color="auto" w:fill="auto"/>
            <w:vAlign w:val="center"/>
            <w:hideMark/>
          </w:tcPr>
          <w:p w14:paraId="1D25E1C5" w14:textId="77777777" w:rsidR="00C7561E" w:rsidRPr="000B4BD4" w:rsidRDefault="00C7561E" w:rsidP="00C7561E">
            <w:pPr>
              <w:widowControl w:val="0"/>
              <w:spacing w:after="0"/>
              <w:rPr>
                <w:rFonts w:ascii="Times New Roman" w:hAnsi="Times New Roman"/>
                <w:b/>
                <w:i/>
                <w:sz w:val="18"/>
                <w:szCs w:val="18"/>
              </w:rPr>
            </w:pPr>
            <w:r w:rsidRPr="000B4BD4">
              <w:rPr>
                <w:rFonts w:ascii="Times New Roman" w:hAnsi="Times New Roman"/>
                <w:b/>
                <w:i/>
                <w:sz w:val="18"/>
                <w:szCs w:val="18"/>
              </w:rPr>
              <w:t>Раздел 13. Вторая мировая война.</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530BEC"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9FD3B67" w14:textId="77777777" w:rsidR="00C7561E" w:rsidRPr="000B4BD4" w:rsidRDefault="00C7561E" w:rsidP="00C7561E">
            <w:pPr>
              <w:widowControl w:val="0"/>
              <w:spacing w:after="0"/>
              <w:ind w:left="-113" w:right="-113"/>
              <w:jc w:val="center"/>
              <w:rPr>
                <w:rFonts w:ascii="Times New Roman" w:hAnsi="Times New Roman"/>
                <w:b/>
                <w:i/>
                <w:sz w:val="18"/>
                <w:szCs w:val="18"/>
              </w:rPr>
            </w:pPr>
            <w:r w:rsidRPr="000B4BD4">
              <w:rPr>
                <w:rFonts w:ascii="Times New Roman" w:hAnsi="Times New Roman"/>
                <w:b/>
                <w:i/>
                <w:sz w:val="18"/>
                <w:szCs w:val="18"/>
              </w:rPr>
              <w:t>8</w:t>
            </w:r>
          </w:p>
          <w:p w14:paraId="02DCDEB3"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E582B4D"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49D44C0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66C333FC" w14:textId="77777777" w:rsidR="00C7561E" w:rsidRPr="000B4BD4" w:rsidRDefault="00C7561E" w:rsidP="00C7561E">
            <w:pPr>
              <w:widowControl w:val="0"/>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AE370A"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i/>
                <w:iCs/>
                <w:sz w:val="18"/>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5B827B6F" w14:textId="77777777" w:rsidR="00C7561E" w:rsidRPr="000B4BD4" w:rsidRDefault="00C7561E" w:rsidP="00C7561E">
            <w:pPr>
              <w:widowControl w:val="0"/>
              <w:spacing w:after="0"/>
              <w:jc w:val="center"/>
              <w:rPr>
                <w:rFonts w:ascii="Times New Roman" w:hAnsi="Times New Roman"/>
                <w:b/>
                <w:bCs/>
                <w:i/>
                <w:sz w:val="18"/>
                <w:szCs w:val="18"/>
              </w:rPr>
            </w:pPr>
          </w:p>
        </w:tc>
        <w:tc>
          <w:tcPr>
            <w:tcW w:w="324" w:type="pct"/>
            <w:vMerge/>
            <w:tcBorders>
              <w:left w:val="single" w:sz="4" w:space="0" w:color="auto"/>
              <w:right w:val="single" w:sz="4" w:space="0" w:color="auto"/>
            </w:tcBorders>
            <w:shd w:val="clear" w:color="auto" w:fill="auto"/>
            <w:vAlign w:val="center"/>
          </w:tcPr>
          <w:p w14:paraId="37C6346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7501C6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7075536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0D6C5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r w:rsidRPr="000B4BD4">
              <w:rPr>
                <w:rFonts w:ascii="Times New Roman" w:hAnsi="Times New Roman"/>
                <w:i/>
                <w:iCs/>
                <w:sz w:val="18"/>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7E02EC72"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5135C840"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96BFD1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775DD35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816E1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r w:rsidRPr="000B4BD4">
              <w:rPr>
                <w:rFonts w:ascii="Times New Roman" w:hAnsi="Times New Roman"/>
                <w:i/>
                <w:iCs/>
                <w:sz w:val="18"/>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316A7A0C"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5CD8EF9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2D9637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0ED8827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12E54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r w:rsidRPr="000B4BD4">
              <w:rPr>
                <w:rFonts w:ascii="Times New Roman" w:hAnsi="Times New Roman"/>
                <w:i/>
                <w:iCs/>
                <w:sz w:val="18"/>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26F2B5E7" w14:textId="77777777" w:rsidR="00C7561E" w:rsidRPr="000B4BD4" w:rsidRDefault="00C7561E" w:rsidP="00C7561E">
            <w:pPr>
              <w:widowControl w:val="0"/>
              <w:spacing w:after="0"/>
              <w:jc w:val="center"/>
              <w:rPr>
                <w:rFonts w:ascii="Times New Roman" w:hAnsi="Times New Roman"/>
                <w:bCs/>
                <w:i/>
                <w:sz w:val="18"/>
                <w:szCs w:val="18"/>
              </w:rPr>
            </w:pPr>
          </w:p>
        </w:tc>
        <w:tc>
          <w:tcPr>
            <w:tcW w:w="324" w:type="pct"/>
            <w:vMerge/>
            <w:tcBorders>
              <w:left w:val="single" w:sz="4" w:space="0" w:color="auto"/>
              <w:right w:val="single" w:sz="4" w:space="0" w:color="auto"/>
            </w:tcBorders>
            <w:shd w:val="clear" w:color="auto" w:fill="auto"/>
            <w:vAlign w:val="center"/>
          </w:tcPr>
          <w:p w14:paraId="483921FB"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23AD043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78C9986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E9A9B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r w:rsidRPr="000B4BD4">
              <w:rPr>
                <w:rFonts w:ascii="Times New Roman" w:hAnsi="Times New Roman"/>
                <w:i/>
                <w:iCs/>
                <w:sz w:val="18"/>
              </w:rPr>
              <w:t>Самостоятельная работа №23. Подготовка проекта «Война в памяти народа».</w:t>
            </w:r>
          </w:p>
        </w:tc>
        <w:tc>
          <w:tcPr>
            <w:tcW w:w="328" w:type="pct"/>
            <w:vMerge/>
            <w:tcBorders>
              <w:left w:val="single" w:sz="4" w:space="0" w:color="auto"/>
              <w:right w:val="single" w:sz="4" w:space="0" w:color="auto"/>
            </w:tcBorders>
            <w:shd w:val="clear" w:color="auto" w:fill="auto"/>
            <w:vAlign w:val="center"/>
          </w:tcPr>
          <w:p w14:paraId="6721F2E7"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C70850D"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17377CA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bottom w:val="single" w:sz="4" w:space="0" w:color="auto"/>
              <w:right w:val="single" w:sz="4" w:space="0" w:color="auto"/>
            </w:tcBorders>
            <w:shd w:val="clear" w:color="auto" w:fill="auto"/>
            <w:vAlign w:val="center"/>
          </w:tcPr>
          <w:p w14:paraId="3F885AB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0C43E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18"/>
              </w:rPr>
            </w:pPr>
            <w:r w:rsidRPr="000B4BD4">
              <w:rPr>
                <w:rFonts w:ascii="Times New Roman" w:hAnsi="Times New Roman"/>
                <w:i/>
                <w:iCs/>
                <w:sz w:val="18"/>
              </w:rPr>
              <w:t>Консультация по теме «Вторая мировая война»</w:t>
            </w:r>
          </w:p>
        </w:tc>
        <w:tc>
          <w:tcPr>
            <w:tcW w:w="328" w:type="pct"/>
            <w:vMerge/>
            <w:tcBorders>
              <w:left w:val="single" w:sz="4" w:space="0" w:color="auto"/>
              <w:bottom w:val="single" w:sz="4" w:space="0" w:color="auto"/>
              <w:right w:val="single" w:sz="4" w:space="0" w:color="auto"/>
            </w:tcBorders>
            <w:shd w:val="clear" w:color="auto" w:fill="auto"/>
            <w:vAlign w:val="center"/>
          </w:tcPr>
          <w:p w14:paraId="0A956AE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13206B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4D4AFA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4" w:type="pct"/>
            <w:vMerge w:val="restart"/>
            <w:tcBorders>
              <w:top w:val="single" w:sz="4" w:space="0" w:color="auto"/>
              <w:left w:val="single" w:sz="4" w:space="0" w:color="auto"/>
              <w:right w:val="single" w:sz="4" w:space="0" w:color="auto"/>
            </w:tcBorders>
            <w:shd w:val="clear" w:color="auto" w:fill="auto"/>
            <w:vAlign w:val="center"/>
          </w:tcPr>
          <w:p w14:paraId="46B70AE2" w14:textId="77777777" w:rsidR="00C7561E" w:rsidRPr="000B4BD4" w:rsidRDefault="00C7561E" w:rsidP="00C7561E">
            <w:pPr>
              <w:widowControl w:val="0"/>
              <w:spacing w:after="0"/>
              <w:rPr>
                <w:rFonts w:ascii="Times New Roman" w:hAnsi="Times New Roman"/>
                <w:i/>
                <w:iCs/>
                <w:sz w:val="18"/>
              </w:rPr>
            </w:pPr>
            <w:r w:rsidRPr="000B4BD4">
              <w:rPr>
                <w:rFonts w:ascii="Times New Roman" w:hAnsi="Times New Roman"/>
                <w:b/>
                <w:i/>
                <w:sz w:val="18"/>
                <w:szCs w:val="18"/>
              </w:rPr>
              <w:t xml:space="preserve">Раздел 14. Соревнование социальных систем. Современный мир. </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295A9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08862310" w14:textId="77777777" w:rsidR="00C7561E" w:rsidRPr="000B4BD4" w:rsidRDefault="00C7561E" w:rsidP="00C7561E">
            <w:pPr>
              <w:widowControl w:val="0"/>
              <w:spacing w:after="0"/>
              <w:jc w:val="center"/>
              <w:rPr>
                <w:rFonts w:ascii="Times New Roman" w:hAnsi="Times New Roman"/>
                <w:b/>
                <w:bCs/>
                <w:i/>
                <w:sz w:val="18"/>
                <w:szCs w:val="18"/>
              </w:rPr>
            </w:pPr>
            <w:r w:rsidRPr="000B4BD4">
              <w:rPr>
                <w:rFonts w:ascii="Times New Roman" w:hAnsi="Times New Roman"/>
                <w:b/>
                <w:i/>
                <w:sz w:val="18"/>
                <w:szCs w:val="18"/>
              </w:rPr>
              <w:t>8</w:t>
            </w:r>
          </w:p>
          <w:p w14:paraId="1CFBD131" w14:textId="77777777" w:rsidR="00C7561E" w:rsidRPr="000B4BD4" w:rsidRDefault="00C7561E" w:rsidP="00C7561E">
            <w:pPr>
              <w:widowControl w:val="0"/>
              <w:spacing w:after="0"/>
              <w:jc w:val="center"/>
              <w:rPr>
                <w:rFonts w:ascii="Times New Roman" w:hAnsi="Times New Roman"/>
                <w:b/>
                <w:bCs/>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394F702"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61E19E7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4" w:type="pct"/>
            <w:vMerge/>
            <w:tcBorders>
              <w:left w:val="single" w:sz="4" w:space="0" w:color="auto"/>
              <w:right w:val="single" w:sz="4" w:space="0" w:color="auto"/>
            </w:tcBorders>
            <w:shd w:val="clear" w:color="auto" w:fill="auto"/>
            <w:vAlign w:val="center"/>
          </w:tcPr>
          <w:p w14:paraId="6E63DF7A"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81398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r w:rsidRPr="000B4BD4">
              <w:rPr>
                <w:rFonts w:ascii="Times New Roman" w:hAnsi="Times New Roman"/>
                <w:i/>
                <w:sz w:val="18"/>
                <w:szCs w:val="18"/>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60894477"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D146133"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EA2913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278848BE" w14:textId="77777777" w:rsidR="00C7561E" w:rsidRPr="000B4BD4" w:rsidRDefault="00C7561E" w:rsidP="00C7561E">
            <w:pPr>
              <w:widowControl w:val="0"/>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5B65E2"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i/>
                <w:sz w:val="18"/>
                <w:szCs w:val="18"/>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7760662A"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83C5C0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5DD6CE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DA9D8A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EA3BB1"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4000BCC8"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757296F"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6799CF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AA8A59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E6C9B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24 «Индия, Пакистан, Китай».</w:t>
            </w:r>
          </w:p>
        </w:tc>
        <w:tc>
          <w:tcPr>
            <w:tcW w:w="328" w:type="pct"/>
            <w:vMerge/>
            <w:tcBorders>
              <w:left w:val="single" w:sz="4" w:space="0" w:color="auto"/>
              <w:right w:val="single" w:sz="4" w:space="0" w:color="auto"/>
            </w:tcBorders>
            <w:shd w:val="clear" w:color="auto" w:fill="auto"/>
            <w:vAlign w:val="center"/>
          </w:tcPr>
          <w:p w14:paraId="5AD42167"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7125CAA"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D813CA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2881E0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F3D78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279FC3FD"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372E7D14"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6EC2E7D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320000E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30310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25 «Развитие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64D6BF53"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D76B9CE"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487421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hideMark/>
          </w:tcPr>
          <w:p w14:paraId="4644A19B"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b/>
                <w:i/>
                <w:sz w:val="18"/>
                <w:szCs w:val="18"/>
              </w:rPr>
              <w:t>Раздел 15. Апогей и кризис советской системы. 1945 – 1991 годы.</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F89F3C"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A01982A" w14:textId="77777777" w:rsidR="00C7561E" w:rsidRPr="000B4BD4" w:rsidRDefault="00C7561E" w:rsidP="00C7561E">
            <w:pPr>
              <w:widowControl w:val="0"/>
              <w:spacing w:after="0"/>
              <w:ind w:left="-113" w:right="-113"/>
              <w:jc w:val="center"/>
              <w:rPr>
                <w:rFonts w:ascii="Times New Roman" w:hAnsi="Times New Roman"/>
                <w:b/>
                <w:i/>
                <w:sz w:val="18"/>
                <w:szCs w:val="18"/>
              </w:rPr>
            </w:pPr>
            <w:r w:rsidRPr="000B4BD4">
              <w:rPr>
                <w:rFonts w:ascii="Times New Roman" w:hAnsi="Times New Roman"/>
                <w:b/>
                <w:i/>
                <w:sz w:val="18"/>
                <w:szCs w:val="18"/>
              </w:rPr>
              <w:t>8</w:t>
            </w:r>
          </w:p>
          <w:p w14:paraId="3A375528"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7CAA776"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35D8C4F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3FF5FA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0611D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r w:rsidRPr="000B4BD4">
              <w:rPr>
                <w:rFonts w:ascii="Times New Roman" w:hAnsi="Times New Roman"/>
                <w:i/>
                <w:sz w:val="18"/>
                <w:szCs w:val="18"/>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7EE836F4"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D912F85"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F02EB1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5809857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52B7A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005C075E"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5934D2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45841B0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E022FE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429CE"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25F46D7F"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D197AAD"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6CA2A0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780D059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9CB1A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6458ED52"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2955AD3"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7AFE020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44BBB63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4A747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Самостоятельная работа № 26 «Развитие советской культуры (1945 – 1991 годы)».</w:t>
            </w:r>
          </w:p>
        </w:tc>
        <w:tc>
          <w:tcPr>
            <w:tcW w:w="328" w:type="pct"/>
            <w:vMerge/>
            <w:tcBorders>
              <w:left w:val="single" w:sz="4" w:space="0" w:color="auto"/>
              <w:bottom w:val="single" w:sz="4" w:space="0" w:color="auto"/>
              <w:right w:val="single" w:sz="4" w:space="0" w:color="auto"/>
            </w:tcBorders>
            <w:shd w:val="clear" w:color="auto" w:fill="auto"/>
            <w:vAlign w:val="center"/>
          </w:tcPr>
          <w:p w14:paraId="73629ED7"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974A58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D5F229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val="restart"/>
            <w:tcBorders>
              <w:top w:val="single" w:sz="4" w:space="0" w:color="auto"/>
              <w:left w:val="single" w:sz="4" w:space="0" w:color="auto"/>
              <w:right w:val="single" w:sz="4" w:space="0" w:color="auto"/>
            </w:tcBorders>
            <w:shd w:val="clear" w:color="auto" w:fill="auto"/>
            <w:vAlign w:val="center"/>
          </w:tcPr>
          <w:p w14:paraId="7DA0C146"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b/>
                <w:i/>
                <w:sz w:val="18"/>
                <w:szCs w:val="18"/>
              </w:rPr>
              <w:t xml:space="preserve">Раздел 16.Российская Федерация на рубеже </w:t>
            </w:r>
            <w:r w:rsidRPr="000B4BD4">
              <w:rPr>
                <w:rFonts w:ascii="Times New Roman" w:hAnsi="Times New Roman"/>
                <w:b/>
                <w:i/>
                <w:sz w:val="18"/>
                <w:szCs w:val="18"/>
                <w:lang w:val="en-US"/>
              </w:rPr>
              <w:t>XX</w:t>
            </w:r>
            <w:r w:rsidRPr="000B4BD4">
              <w:rPr>
                <w:rFonts w:ascii="Times New Roman" w:hAnsi="Times New Roman"/>
                <w:b/>
                <w:i/>
                <w:sz w:val="18"/>
                <w:szCs w:val="18"/>
              </w:rPr>
              <w:t xml:space="preserve"> – </w:t>
            </w:r>
            <w:r w:rsidRPr="000B4BD4">
              <w:rPr>
                <w:rFonts w:ascii="Times New Roman" w:hAnsi="Times New Roman"/>
                <w:b/>
                <w:i/>
                <w:sz w:val="18"/>
                <w:szCs w:val="18"/>
                <w:lang w:val="en-US"/>
              </w:rPr>
              <w:t>XXI</w:t>
            </w:r>
            <w:r w:rsidRPr="000B4BD4">
              <w:rPr>
                <w:rFonts w:ascii="Times New Roman" w:hAnsi="Times New Roman"/>
                <w:b/>
                <w:i/>
                <w:sz w:val="18"/>
                <w:szCs w:val="18"/>
              </w:rPr>
              <w:t xml:space="preserve"> веков.</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388A7"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D3E29A3"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4</w:t>
            </w:r>
          </w:p>
          <w:p w14:paraId="14D02A2F" w14:textId="77777777" w:rsidR="00C7561E" w:rsidRPr="000B4BD4" w:rsidRDefault="00C7561E" w:rsidP="00C7561E">
            <w:pPr>
              <w:widowControl w:val="0"/>
              <w:spacing w:after="0"/>
              <w:jc w:val="center"/>
              <w:rPr>
                <w:rFonts w:ascii="Times New Roman"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0EF09FE" w14:textId="77777777" w:rsidR="00C7561E" w:rsidRPr="000B4BD4" w:rsidRDefault="00C7561E" w:rsidP="00C7561E">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C7561E" w:rsidRPr="000B4BD4" w14:paraId="3D14397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05BF32C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0CDFE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Тема 16.1. Россия в конце </w:t>
            </w:r>
            <w:r w:rsidRPr="000B4BD4">
              <w:rPr>
                <w:rFonts w:ascii="Times New Roman" w:hAnsi="Times New Roman"/>
                <w:i/>
                <w:sz w:val="18"/>
                <w:szCs w:val="18"/>
                <w:lang w:val="en-US"/>
              </w:rPr>
              <w:t>XX</w:t>
            </w:r>
            <w:r w:rsidRPr="000B4BD4">
              <w:rPr>
                <w:rFonts w:ascii="Times New Roman" w:hAnsi="Times New Roman"/>
                <w:i/>
                <w:sz w:val="18"/>
                <w:szCs w:val="18"/>
              </w:rPr>
              <w:t xml:space="preserve"> века. </w:t>
            </w:r>
          </w:p>
        </w:tc>
        <w:tc>
          <w:tcPr>
            <w:tcW w:w="328" w:type="pct"/>
            <w:vMerge/>
            <w:tcBorders>
              <w:left w:val="single" w:sz="4" w:space="0" w:color="auto"/>
              <w:right w:val="single" w:sz="4" w:space="0" w:color="auto"/>
            </w:tcBorders>
            <w:shd w:val="clear" w:color="auto" w:fill="auto"/>
            <w:vAlign w:val="center"/>
          </w:tcPr>
          <w:p w14:paraId="6FF67D4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E31F1C0"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41F14B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4BEDD848"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8F2F9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 xml:space="preserve">Тема 16.2. Россия в начале </w:t>
            </w:r>
            <w:r w:rsidRPr="000B4BD4">
              <w:rPr>
                <w:rFonts w:ascii="Times New Roman" w:hAnsi="Times New Roman"/>
                <w:i/>
                <w:sz w:val="18"/>
                <w:szCs w:val="18"/>
                <w:lang w:val="en-US"/>
              </w:rPr>
              <w:t>XXI</w:t>
            </w:r>
            <w:r w:rsidRPr="000B4BD4">
              <w:rPr>
                <w:rFonts w:ascii="Times New Roman" w:hAnsi="Times New Roman"/>
                <w:i/>
                <w:sz w:val="18"/>
                <w:szCs w:val="18"/>
              </w:rPr>
              <w:t xml:space="preserve"> века.</w:t>
            </w:r>
          </w:p>
        </w:tc>
        <w:tc>
          <w:tcPr>
            <w:tcW w:w="328" w:type="pct"/>
            <w:vMerge/>
            <w:tcBorders>
              <w:left w:val="single" w:sz="4" w:space="0" w:color="auto"/>
              <w:right w:val="single" w:sz="4" w:space="0" w:color="auto"/>
            </w:tcBorders>
            <w:shd w:val="clear" w:color="auto" w:fill="auto"/>
            <w:vAlign w:val="center"/>
          </w:tcPr>
          <w:p w14:paraId="5622F56D"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62E2A72"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516796B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right w:val="single" w:sz="4" w:space="0" w:color="auto"/>
            </w:tcBorders>
            <w:shd w:val="clear" w:color="auto" w:fill="auto"/>
            <w:vAlign w:val="center"/>
          </w:tcPr>
          <w:p w14:paraId="376A2D8F"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29D9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18"/>
                <w:szCs w:val="18"/>
              </w:rPr>
            </w:pPr>
            <w:r w:rsidRPr="000B4BD4">
              <w:rPr>
                <w:rFonts w:ascii="Times New Roman" w:hAnsi="Times New Roman"/>
                <w:i/>
                <w:sz w:val="18"/>
                <w:szCs w:val="18"/>
              </w:rPr>
              <w:t>Самостоятельная работа № 27 «Ключевые события политической истории современной России в XXI веке».</w:t>
            </w:r>
          </w:p>
        </w:tc>
        <w:tc>
          <w:tcPr>
            <w:tcW w:w="328" w:type="pct"/>
            <w:vMerge/>
            <w:tcBorders>
              <w:left w:val="single" w:sz="4" w:space="0" w:color="auto"/>
              <w:right w:val="single" w:sz="4" w:space="0" w:color="auto"/>
            </w:tcBorders>
            <w:shd w:val="clear" w:color="auto" w:fill="auto"/>
            <w:vAlign w:val="center"/>
          </w:tcPr>
          <w:p w14:paraId="05439C9F"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DDC244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02707A5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vMerge/>
            <w:tcBorders>
              <w:left w:val="single" w:sz="4" w:space="0" w:color="auto"/>
              <w:bottom w:val="single" w:sz="4" w:space="0" w:color="auto"/>
              <w:right w:val="single" w:sz="4" w:space="0" w:color="auto"/>
            </w:tcBorders>
            <w:shd w:val="clear" w:color="auto" w:fill="auto"/>
            <w:vAlign w:val="center"/>
          </w:tcPr>
          <w:p w14:paraId="0E0D16A4"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2A3B3D"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r w:rsidRPr="000B4BD4">
              <w:rPr>
                <w:rFonts w:ascii="Times New Roman" w:hAnsi="Times New Roman"/>
                <w:i/>
                <w:sz w:val="18"/>
                <w:szCs w:val="18"/>
              </w:rPr>
              <w:t>Консультация по разделам 8 -16.</w:t>
            </w:r>
          </w:p>
        </w:tc>
        <w:tc>
          <w:tcPr>
            <w:tcW w:w="328" w:type="pct"/>
            <w:vMerge/>
            <w:tcBorders>
              <w:left w:val="single" w:sz="4" w:space="0" w:color="auto"/>
              <w:bottom w:val="single" w:sz="4" w:space="0" w:color="auto"/>
              <w:right w:val="single" w:sz="4" w:space="0" w:color="auto"/>
            </w:tcBorders>
            <w:shd w:val="clear" w:color="auto" w:fill="auto"/>
            <w:vAlign w:val="center"/>
          </w:tcPr>
          <w:p w14:paraId="1A2F6CB4" w14:textId="77777777" w:rsidR="00C7561E" w:rsidRPr="000B4BD4" w:rsidRDefault="00C7561E" w:rsidP="00C7561E">
            <w:pPr>
              <w:widowControl w:val="0"/>
              <w:spacing w:after="0"/>
              <w:jc w:val="center"/>
              <w:rPr>
                <w:rFonts w:ascii="Times New Roman"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869EB31" w14:textId="77777777" w:rsidR="00C7561E" w:rsidRPr="000B4BD4" w:rsidRDefault="00C7561E" w:rsidP="00C7561E">
            <w:pPr>
              <w:widowControl w:val="0"/>
              <w:shd w:val="clear" w:color="auto" w:fill="FFFFFF"/>
              <w:spacing w:after="0"/>
              <w:jc w:val="center"/>
              <w:rPr>
                <w:rFonts w:ascii="Times New Roman" w:hAnsi="Times New Roman"/>
                <w:i/>
                <w:sz w:val="18"/>
                <w:szCs w:val="18"/>
              </w:rPr>
            </w:pPr>
          </w:p>
        </w:tc>
      </w:tr>
      <w:tr w:rsidR="00C7561E" w:rsidRPr="000B4BD4" w14:paraId="34A9672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30111BCA" w14:textId="77777777" w:rsidR="00C7561E" w:rsidRPr="000B4BD4" w:rsidRDefault="00C7561E" w:rsidP="00C7561E">
            <w:pPr>
              <w:widowControl w:val="0"/>
              <w:spacing w:after="0"/>
              <w:rPr>
                <w:rFonts w:ascii="Times New Roman" w:hAnsi="Times New Roman"/>
                <w:i/>
                <w:sz w:val="18"/>
                <w:szCs w:val="18"/>
              </w:rPr>
            </w:pPr>
            <w:r w:rsidRPr="000B4BD4">
              <w:rPr>
                <w:rFonts w:ascii="Times New Roman" w:hAnsi="Times New Roman"/>
                <w:b/>
                <w:i/>
                <w:sz w:val="18"/>
                <w:szCs w:val="18"/>
              </w:rPr>
              <w:t>Итого по части 1</w:t>
            </w:r>
          </w:p>
        </w:tc>
        <w:tc>
          <w:tcPr>
            <w:tcW w:w="3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63EE3A" w14:textId="77777777" w:rsidR="00C7561E" w:rsidRPr="000B4BD4" w:rsidRDefault="00C7561E" w:rsidP="00C7561E">
            <w:pPr>
              <w:widowControl w:val="0"/>
              <w:spacing w:after="0"/>
              <w:jc w:val="center"/>
              <w:rPr>
                <w:rFonts w:ascii="Times New Roman" w:hAnsi="Times New Roman"/>
                <w:b/>
                <w:bCs/>
                <w:i/>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3B6E961" w14:textId="77777777" w:rsidR="00C7561E" w:rsidRPr="000B4BD4" w:rsidRDefault="00C7561E" w:rsidP="00C7561E">
            <w:pPr>
              <w:widowControl w:val="0"/>
              <w:spacing w:after="0"/>
              <w:jc w:val="center"/>
              <w:rPr>
                <w:rFonts w:ascii="Times New Roman" w:hAnsi="Times New Roman"/>
                <w:b/>
                <w:i/>
                <w:sz w:val="18"/>
                <w:szCs w:val="18"/>
              </w:rPr>
            </w:pPr>
            <w:r w:rsidRPr="000B4BD4">
              <w:rPr>
                <w:rFonts w:ascii="Times New Roman" w:hAnsi="Times New Roman"/>
                <w:b/>
                <w:i/>
                <w:sz w:val="18"/>
                <w:szCs w:val="18"/>
              </w:rPr>
              <w:t>116</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7B2424EC" w14:textId="77777777" w:rsidR="00C7561E" w:rsidRPr="000B4BD4" w:rsidRDefault="00C7561E" w:rsidP="00C7561E">
            <w:pPr>
              <w:widowControl w:val="0"/>
              <w:spacing w:after="0"/>
              <w:jc w:val="center"/>
              <w:rPr>
                <w:rFonts w:ascii="Times New Roman" w:hAnsi="Times New Roman"/>
                <w:i/>
                <w:sz w:val="18"/>
                <w:szCs w:val="18"/>
              </w:rPr>
            </w:pPr>
          </w:p>
        </w:tc>
      </w:tr>
      <w:tr w:rsidR="00C7561E" w:rsidRPr="000B4BD4" w14:paraId="4A550EC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E6E88E"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i/>
                <w:sz w:val="18"/>
                <w:szCs w:val="18"/>
              </w:rPr>
              <w:t>Часть 2</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7481EC"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7AA941FA" w14:textId="77777777" w:rsidR="00C7561E" w:rsidRPr="000B4BD4" w:rsidRDefault="00C7561E" w:rsidP="00C7561E">
            <w:pPr>
              <w:widowControl w:val="0"/>
              <w:spacing w:after="0"/>
              <w:jc w:val="center"/>
              <w:rPr>
                <w:rFonts w:ascii="Times New Roman" w:eastAsia="Calibri" w:hAnsi="Times New Roman"/>
                <w:b/>
                <w:i/>
                <w:sz w:val="18"/>
                <w:szCs w:val="18"/>
              </w:rPr>
            </w:pPr>
          </w:p>
        </w:tc>
      </w:tr>
      <w:tr w:rsidR="00C7561E" w:rsidRPr="000B4BD4" w14:paraId="5E3E94E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4" w:type="pct"/>
            <w:vMerge w:val="restart"/>
            <w:tcBorders>
              <w:top w:val="single" w:sz="4" w:space="0" w:color="auto"/>
              <w:left w:val="single" w:sz="4" w:space="0" w:color="auto"/>
              <w:right w:val="single" w:sz="4" w:space="0" w:color="auto"/>
            </w:tcBorders>
            <w:shd w:val="clear" w:color="auto" w:fill="auto"/>
            <w:vAlign w:val="center"/>
          </w:tcPr>
          <w:p w14:paraId="3C24C4FB" w14:textId="77777777" w:rsidR="00C7561E" w:rsidRPr="000B4BD4" w:rsidRDefault="00C7561E" w:rsidP="00C7561E">
            <w:pPr>
              <w:widowControl w:val="0"/>
              <w:spacing w:after="0"/>
              <w:ind w:hanging="5"/>
              <w:rPr>
                <w:rFonts w:ascii="Times New Roman" w:eastAsia="Calibri" w:hAnsi="Times New Roman"/>
                <w:b/>
                <w:i/>
                <w:sz w:val="18"/>
                <w:szCs w:val="18"/>
              </w:rPr>
            </w:pPr>
            <w:r w:rsidRPr="000B4BD4">
              <w:rPr>
                <w:rFonts w:ascii="Times New Roman" w:eastAsia="Calibri" w:hAnsi="Times New Roman"/>
                <w:b/>
                <w:i/>
                <w:sz w:val="18"/>
                <w:szCs w:val="18"/>
              </w:rPr>
              <w:t>Введение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9A59F1B"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11D5CB6B"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2</w:t>
            </w:r>
          </w:p>
          <w:p w14:paraId="51E97DF8"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592727B"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4FCC670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4" w:type="pct"/>
            <w:vMerge/>
            <w:tcBorders>
              <w:left w:val="single" w:sz="4" w:space="0" w:color="auto"/>
              <w:bottom w:val="single" w:sz="4" w:space="0" w:color="auto"/>
              <w:right w:val="single" w:sz="4" w:space="0" w:color="auto"/>
            </w:tcBorders>
            <w:shd w:val="clear" w:color="auto" w:fill="auto"/>
            <w:vAlign w:val="center"/>
            <w:hideMark/>
          </w:tcPr>
          <w:p w14:paraId="21E42370"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8304346"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r w:rsidRPr="000B4BD4">
              <w:rPr>
                <w:rFonts w:ascii="Times New Roman" w:eastAsia="Calibri" w:hAnsi="Times New Roman"/>
                <w:bCs/>
                <w:i/>
                <w:sz w:val="18"/>
                <w:szCs w:val="18"/>
              </w:rPr>
              <w:t>Введение. Понятие общества, предмет обществознания.</w:t>
            </w:r>
          </w:p>
        </w:tc>
        <w:tc>
          <w:tcPr>
            <w:tcW w:w="331" w:type="pct"/>
            <w:gridSpan w:val="2"/>
            <w:vMerge/>
            <w:tcBorders>
              <w:left w:val="single" w:sz="4" w:space="0" w:color="auto"/>
              <w:bottom w:val="single" w:sz="4" w:space="0" w:color="auto"/>
              <w:right w:val="single" w:sz="4" w:space="0" w:color="auto"/>
            </w:tcBorders>
            <w:shd w:val="clear" w:color="auto" w:fill="auto"/>
            <w:vAlign w:val="center"/>
            <w:hideMark/>
          </w:tcPr>
          <w:p w14:paraId="7E91A81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34EBA95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EDB702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98DA52" w14:textId="77777777" w:rsidR="00C7561E" w:rsidRPr="000B4BD4" w:rsidRDefault="00C7561E" w:rsidP="00C7561E">
            <w:pPr>
              <w:widowControl w:val="0"/>
              <w:shd w:val="clear" w:color="auto" w:fill="FFFFFF"/>
              <w:spacing w:after="0"/>
              <w:jc w:val="both"/>
              <w:rPr>
                <w:rFonts w:ascii="Times New Roman" w:eastAsia="Calibri" w:hAnsi="Times New Roman"/>
                <w:b/>
                <w:i/>
                <w:sz w:val="18"/>
                <w:szCs w:val="18"/>
              </w:rPr>
            </w:pPr>
            <w:r w:rsidRPr="000B4BD4">
              <w:rPr>
                <w:rFonts w:ascii="Times New Roman" w:eastAsia="Calibri" w:hAnsi="Times New Roman"/>
                <w:b/>
                <w:i/>
                <w:sz w:val="18"/>
                <w:szCs w:val="18"/>
              </w:rPr>
              <w:t>Раздел 1.</w:t>
            </w:r>
            <w:r w:rsidRPr="000B4BD4">
              <w:rPr>
                <w:rFonts w:ascii="Times New Roman" w:eastAsia="Calibri" w:hAnsi="Times New Roman"/>
                <w:i/>
                <w:sz w:val="18"/>
                <w:szCs w:val="18"/>
              </w:rPr>
              <w:t xml:space="preserve"> </w:t>
            </w:r>
            <w:r w:rsidRPr="000B4BD4">
              <w:rPr>
                <w:rFonts w:ascii="Times New Roman" w:eastAsia="Calibri" w:hAnsi="Times New Roman"/>
                <w:b/>
                <w:i/>
                <w:sz w:val="18"/>
                <w:szCs w:val="18"/>
              </w:rPr>
              <w:t>Человек. Человек в системе общественных отношений</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FC5BC5"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4D5988A1"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4D67966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934" w:type="pct"/>
            <w:vMerge w:val="restart"/>
            <w:tcBorders>
              <w:top w:val="single" w:sz="4" w:space="0" w:color="auto"/>
              <w:left w:val="single" w:sz="4" w:space="0" w:color="auto"/>
              <w:right w:val="single" w:sz="4" w:space="0" w:color="auto"/>
            </w:tcBorders>
            <w:shd w:val="clear" w:color="auto" w:fill="auto"/>
            <w:vAlign w:val="center"/>
            <w:hideMark/>
          </w:tcPr>
          <w:p w14:paraId="436BCA43" w14:textId="77777777" w:rsidR="00C7561E" w:rsidRPr="000B4BD4" w:rsidRDefault="00C7561E" w:rsidP="00C7561E">
            <w:pPr>
              <w:widowControl w:val="0"/>
              <w:shd w:val="clear" w:color="auto" w:fill="FFFFFF"/>
              <w:spacing w:after="0"/>
              <w:jc w:val="both"/>
              <w:rPr>
                <w:rFonts w:ascii="Times New Roman" w:eastAsia="Calibri" w:hAnsi="Times New Roman"/>
                <w:b/>
                <w:bCs/>
                <w:i/>
                <w:sz w:val="18"/>
                <w:szCs w:val="18"/>
              </w:rPr>
            </w:pPr>
            <w:r w:rsidRPr="000B4BD4">
              <w:rPr>
                <w:rFonts w:ascii="Times New Roman" w:eastAsia="Calibri" w:hAnsi="Times New Roman"/>
                <w:b/>
                <w:i/>
                <w:sz w:val="18"/>
                <w:szCs w:val="18"/>
              </w:rPr>
              <w:t>Тема 1.1. Природа человека, врожденные и приобретенные качества</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93B4AA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12AC9CA0"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03016E6F"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68F656AA"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r>
      <w:tr w:rsidR="00C7561E" w:rsidRPr="000B4BD4" w14:paraId="709B1BF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934" w:type="pct"/>
            <w:vMerge/>
            <w:tcBorders>
              <w:left w:val="single" w:sz="4" w:space="0" w:color="auto"/>
              <w:right w:val="single" w:sz="4" w:space="0" w:color="auto"/>
            </w:tcBorders>
            <w:shd w:val="clear" w:color="auto" w:fill="auto"/>
            <w:vAlign w:val="center"/>
          </w:tcPr>
          <w:p w14:paraId="1A017AFC"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5D7C44D"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r w:rsidRPr="000B4BD4">
              <w:rPr>
                <w:rFonts w:ascii="Times New Roman" w:eastAsia="Calibri" w:hAnsi="Times New Roman"/>
                <w:bCs/>
                <w:i/>
                <w:sz w:val="18"/>
                <w:szCs w:val="18"/>
              </w:rPr>
              <w:t>Человек, индивид, личность.</w:t>
            </w:r>
          </w:p>
        </w:tc>
        <w:tc>
          <w:tcPr>
            <w:tcW w:w="331" w:type="pct"/>
            <w:gridSpan w:val="2"/>
            <w:vMerge/>
            <w:tcBorders>
              <w:left w:val="single" w:sz="4" w:space="0" w:color="auto"/>
              <w:right w:val="single" w:sz="4" w:space="0" w:color="auto"/>
            </w:tcBorders>
            <w:shd w:val="clear" w:color="auto" w:fill="auto"/>
            <w:vAlign w:val="center"/>
            <w:hideMark/>
          </w:tcPr>
          <w:p w14:paraId="0192A50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1D0C17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1456A5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98BE1F8"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6688C7B"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Проблема познаваемости мира.</w:t>
            </w:r>
          </w:p>
        </w:tc>
        <w:tc>
          <w:tcPr>
            <w:tcW w:w="331" w:type="pct"/>
            <w:gridSpan w:val="2"/>
            <w:vMerge/>
            <w:tcBorders>
              <w:left w:val="single" w:sz="4" w:space="0" w:color="auto"/>
              <w:right w:val="single" w:sz="4" w:space="0" w:color="auto"/>
            </w:tcBorders>
            <w:shd w:val="clear" w:color="auto" w:fill="auto"/>
            <w:vAlign w:val="center"/>
            <w:hideMark/>
          </w:tcPr>
          <w:p w14:paraId="03E23D0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94BF01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EC8684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F0D1486"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3D923C3"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bCs/>
                <w:i/>
                <w:sz w:val="18"/>
                <w:szCs w:val="18"/>
              </w:rPr>
              <w:t>Человек в группе. Многообразие мира общения.</w:t>
            </w:r>
          </w:p>
        </w:tc>
        <w:tc>
          <w:tcPr>
            <w:tcW w:w="331" w:type="pct"/>
            <w:gridSpan w:val="2"/>
            <w:vMerge/>
            <w:tcBorders>
              <w:left w:val="single" w:sz="4" w:space="0" w:color="auto"/>
              <w:right w:val="single" w:sz="4" w:space="0" w:color="auto"/>
            </w:tcBorders>
            <w:shd w:val="clear" w:color="auto" w:fill="auto"/>
            <w:vAlign w:val="center"/>
            <w:hideMark/>
          </w:tcPr>
          <w:p w14:paraId="5C3DA37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3B4EBD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16FDC1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39545497"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33DE990"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Самостоятельная работа № 1 Выполнение домашнего задания по теме 1.1.</w:t>
            </w:r>
          </w:p>
          <w:p w14:paraId="293628CF"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Тематика самостоятельной работы:</w:t>
            </w:r>
          </w:p>
          <w:p w14:paraId="1DC84B78"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1. «Мир увлечений».</w:t>
            </w:r>
          </w:p>
          <w:p w14:paraId="2803EBE6"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2. «Самопознание. В чем смысл жизни?».</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397D9DF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321C42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7C419A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1B5A83B2" w14:textId="77777777" w:rsidR="00C7561E" w:rsidRPr="000B4BD4" w:rsidRDefault="00C7561E" w:rsidP="00C7561E">
            <w:pPr>
              <w:widowControl w:val="0"/>
              <w:shd w:val="clear" w:color="auto" w:fill="FFFFFF"/>
              <w:spacing w:after="0"/>
              <w:ind w:firstLine="10"/>
              <w:jc w:val="both"/>
              <w:rPr>
                <w:rFonts w:ascii="Times New Roman" w:eastAsia="Calibri" w:hAnsi="Times New Roman"/>
                <w:b/>
                <w:bCs/>
                <w:i/>
                <w:sz w:val="18"/>
                <w:szCs w:val="18"/>
              </w:rPr>
            </w:pPr>
            <w:r w:rsidRPr="000B4BD4">
              <w:rPr>
                <w:rFonts w:ascii="Times New Roman" w:eastAsia="Calibri" w:hAnsi="Times New Roman"/>
                <w:b/>
                <w:bCs/>
                <w:i/>
                <w:sz w:val="18"/>
                <w:szCs w:val="18"/>
              </w:rPr>
              <w:t>Тема.1.2.  Духовная культура личности и общества</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A7AFF61"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5BA42386"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2</w:t>
            </w:r>
          </w:p>
          <w:p w14:paraId="42F3AC1D"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91EA59C"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64E4548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4919F10A"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340FBC1"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r w:rsidRPr="000B4BD4">
              <w:rPr>
                <w:rFonts w:ascii="Times New Roman" w:eastAsia="Calibri" w:hAnsi="Times New Roman"/>
                <w:bCs/>
                <w:i/>
                <w:sz w:val="18"/>
                <w:szCs w:val="18"/>
              </w:rPr>
              <w:t>Духовная культура личности и общества, ее значение в общественной жизни.</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6F06DCE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75554FD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8FFA8F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268C8BA7" w14:textId="77777777" w:rsidR="00C7561E" w:rsidRPr="000B4BD4" w:rsidRDefault="00C7561E" w:rsidP="00C7561E">
            <w:pPr>
              <w:widowControl w:val="0"/>
              <w:shd w:val="clear" w:color="auto" w:fill="FFFFFF"/>
              <w:spacing w:after="0"/>
              <w:ind w:firstLine="10"/>
              <w:jc w:val="both"/>
              <w:rPr>
                <w:rFonts w:ascii="Times New Roman" w:eastAsia="Calibri" w:hAnsi="Times New Roman"/>
                <w:b/>
                <w:bCs/>
                <w:i/>
                <w:sz w:val="18"/>
                <w:szCs w:val="18"/>
              </w:rPr>
            </w:pPr>
            <w:r w:rsidRPr="000B4BD4">
              <w:rPr>
                <w:rFonts w:ascii="Times New Roman" w:eastAsia="Calibri" w:hAnsi="Times New Roman"/>
                <w:b/>
                <w:bCs/>
                <w:i/>
                <w:sz w:val="18"/>
                <w:szCs w:val="18"/>
              </w:rPr>
              <w:t>Тема.1.3. Наука и образование в современном мире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8D644C1"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4F189E11"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8</w:t>
            </w:r>
          </w:p>
          <w:p w14:paraId="7E74D90D"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3B7B09F"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6F21AE5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302DAF6"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F96DC2B"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Наука. Естественные и социально-гуманитарные науки</w:t>
            </w:r>
          </w:p>
        </w:tc>
        <w:tc>
          <w:tcPr>
            <w:tcW w:w="331" w:type="pct"/>
            <w:gridSpan w:val="2"/>
            <w:vMerge/>
            <w:tcBorders>
              <w:left w:val="single" w:sz="4" w:space="0" w:color="auto"/>
              <w:right w:val="single" w:sz="4" w:space="0" w:color="auto"/>
            </w:tcBorders>
            <w:shd w:val="clear" w:color="auto" w:fill="auto"/>
            <w:vAlign w:val="center"/>
          </w:tcPr>
          <w:p w14:paraId="19893E6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12CCF8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193B00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A2AA3C2"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0D94D6D"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Образование как способ передачи знаний и опыта.</w:t>
            </w:r>
          </w:p>
        </w:tc>
        <w:tc>
          <w:tcPr>
            <w:tcW w:w="331" w:type="pct"/>
            <w:gridSpan w:val="2"/>
            <w:vMerge/>
            <w:tcBorders>
              <w:left w:val="single" w:sz="4" w:space="0" w:color="auto"/>
              <w:right w:val="single" w:sz="4" w:space="0" w:color="auto"/>
            </w:tcBorders>
            <w:shd w:val="clear" w:color="auto" w:fill="auto"/>
            <w:vAlign w:val="center"/>
          </w:tcPr>
          <w:p w14:paraId="3B7C237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46A6AE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98F79A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39D4D868"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57EDBC8"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Роль образования в жизни человека и общества.</w:t>
            </w:r>
          </w:p>
        </w:tc>
        <w:tc>
          <w:tcPr>
            <w:tcW w:w="331" w:type="pct"/>
            <w:gridSpan w:val="2"/>
            <w:vMerge/>
            <w:tcBorders>
              <w:left w:val="single" w:sz="4" w:space="0" w:color="auto"/>
              <w:right w:val="single" w:sz="4" w:space="0" w:color="auto"/>
            </w:tcBorders>
            <w:shd w:val="clear" w:color="auto" w:fill="auto"/>
            <w:vAlign w:val="center"/>
          </w:tcPr>
          <w:p w14:paraId="5EC264D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2A470F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439C35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703B7434"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3E5DBFD" w14:textId="77777777" w:rsidR="00C7561E" w:rsidRPr="000B4BD4" w:rsidRDefault="00C7561E" w:rsidP="00C7561E">
            <w:pPr>
              <w:widowControl w:val="0"/>
              <w:shd w:val="clear" w:color="auto" w:fill="FFFFFF"/>
              <w:spacing w:after="0"/>
              <w:ind w:firstLine="10"/>
              <w:jc w:val="both"/>
              <w:rPr>
                <w:rFonts w:ascii="Times New Roman" w:eastAsia="Calibri" w:hAnsi="Times New Roman"/>
                <w:bCs/>
                <w:i/>
                <w:sz w:val="18"/>
                <w:szCs w:val="18"/>
              </w:rPr>
            </w:pPr>
            <w:r w:rsidRPr="000B4BD4">
              <w:rPr>
                <w:rFonts w:ascii="Times New Roman" w:eastAsia="Calibri" w:hAnsi="Times New Roman"/>
                <w:bCs/>
                <w:i/>
                <w:sz w:val="18"/>
                <w:szCs w:val="18"/>
              </w:rPr>
              <w:t>Система образования в Российской Федерации.</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14353E5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9A6849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371A62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1708A233" w14:textId="77777777" w:rsidR="00C7561E" w:rsidRPr="000B4BD4" w:rsidRDefault="00C7561E" w:rsidP="00C7561E">
            <w:pPr>
              <w:widowControl w:val="0"/>
              <w:shd w:val="clear" w:color="auto" w:fill="FFFFFF"/>
              <w:spacing w:after="0"/>
              <w:ind w:firstLine="10"/>
              <w:jc w:val="both"/>
              <w:rPr>
                <w:rFonts w:ascii="Times New Roman" w:eastAsia="Calibri" w:hAnsi="Times New Roman"/>
                <w:b/>
                <w:bCs/>
                <w:i/>
                <w:sz w:val="18"/>
                <w:szCs w:val="18"/>
              </w:rPr>
            </w:pPr>
            <w:r w:rsidRPr="000B4BD4">
              <w:rPr>
                <w:rFonts w:ascii="Times New Roman" w:eastAsia="Calibri" w:hAnsi="Times New Roman"/>
                <w:b/>
                <w:bCs/>
                <w:i/>
                <w:sz w:val="18"/>
                <w:szCs w:val="18"/>
              </w:rPr>
              <w:t>Тема.1.4. Мораль, искусство и религия как элементы духовной культуры.</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1434915"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4D577A34"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4</w:t>
            </w:r>
          </w:p>
          <w:p w14:paraId="2FF7F2FC"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6317C12"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6424A35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A007B1C"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F7FE9EA"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bCs/>
                <w:i/>
                <w:sz w:val="18"/>
                <w:szCs w:val="18"/>
              </w:rPr>
              <w:t>Искусство и его роль в жизни общества.</w:t>
            </w:r>
          </w:p>
        </w:tc>
        <w:tc>
          <w:tcPr>
            <w:tcW w:w="331" w:type="pct"/>
            <w:gridSpan w:val="2"/>
            <w:vMerge/>
            <w:tcBorders>
              <w:left w:val="single" w:sz="4" w:space="0" w:color="auto"/>
              <w:right w:val="single" w:sz="4" w:space="0" w:color="auto"/>
            </w:tcBorders>
            <w:shd w:val="clear" w:color="auto" w:fill="auto"/>
            <w:vAlign w:val="center"/>
          </w:tcPr>
          <w:p w14:paraId="693DA2E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C9E68B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A10179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C9B903B" w14:textId="77777777" w:rsidR="00C7561E" w:rsidRPr="000B4BD4" w:rsidRDefault="00C7561E" w:rsidP="00C7561E">
            <w:pPr>
              <w:widowControl w:val="0"/>
              <w:shd w:val="clear" w:color="auto" w:fill="FFFFFF"/>
              <w:spacing w:after="0"/>
              <w:ind w:hanging="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6F90DCA" w14:textId="77777777" w:rsidR="00C7561E" w:rsidRPr="000B4BD4" w:rsidRDefault="00C7561E" w:rsidP="00C7561E">
            <w:pPr>
              <w:widowControl w:val="0"/>
              <w:shd w:val="clear" w:color="auto" w:fill="FFFFFF"/>
              <w:spacing w:after="0"/>
              <w:ind w:hanging="10"/>
              <w:jc w:val="both"/>
              <w:rPr>
                <w:rFonts w:ascii="Times New Roman" w:eastAsia="Calibri" w:hAnsi="Times New Roman"/>
                <w:i/>
                <w:sz w:val="18"/>
                <w:szCs w:val="18"/>
              </w:rPr>
            </w:pPr>
            <w:r w:rsidRPr="000B4BD4">
              <w:rPr>
                <w:rFonts w:ascii="Times New Roman" w:eastAsia="Calibri" w:hAnsi="Times New Roman"/>
                <w:bCs/>
                <w:i/>
                <w:sz w:val="18"/>
                <w:szCs w:val="18"/>
              </w:rPr>
              <w:t>Взаимосвязь морали, религии и культуры в современном обществе.</w:t>
            </w:r>
          </w:p>
        </w:tc>
        <w:tc>
          <w:tcPr>
            <w:tcW w:w="331" w:type="pct"/>
            <w:gridSpan w:val="2"/>
            <w:vMerge/>
            <w:tcBorders>
              <w:left w:val="single" w:sz="4" w:space="0" w:color="auto"/>
              <w:right w:val="single" w:sz="4" w:space="0" w:color="auto"/>
            </w:tcBorders>
            <w:shd w:val="clear" w:color="auto" w:fill="auto"/>
            <w:vAlign w:val="center"/>
          </w:tcPr>
          <w:p w14:paraId="3B92B6A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6760E5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AC0EB9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666A1DF" w14:textId="77777777" w:rsidR="00C7561E" w:rsidRPr="000B4BD4" w:rsidRDefault="00C7561E" w:rsidP="00C7561E">
            <w:pPr>
              <w:widowControl w:val="0"/>
              <w:shd w:val="clear" w:color="auto" w:fill="FFFFFF"/>
              <w:spacing w:after="0"/>
              <w:ind w:hanging="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A5CDEEC" w14:textId="77777777" w:rsidR="00C7561E" w:rsidRPr="000B4BD4" w:rsidRDefault="00C7561E" w:rsidP="00C7561E">
            <w:pPr>
              <w:widowControl w:val="0"/>
              <w:shd w:val="clear" w:color="auto" w:fill="FFFFFF"/>
              <w:spacing w:after="0"/>
              <w:ind w:hanging="10"/>
              <w:jc w:val="both"/>
              <w:rPr>
                <w:rFonts w:ascii="Times New Roman" w:eastAsia="Calibri" w:hAnsi="Times New Roman"/>
                <w:bCs/>
                <w:i/>
                <w:sz w:val="18"/>
                <w:szCs w:val="18"/>
              </w:rPr>
            </w:pPr>
            <w:r w:rsidRPr="000B4BD4">
              <w:rPr>
                <w:rFonts w:ascii="Times New Roman" w:eastAsia="Calibri" w:hAnsi="Times New Roman"/>
                <w:bCs/>
                <w:i/>
                <w:sz w:val="18"/>
                <w:szCs w:val="18"/>
              </w:rPr>
              <w:t>Самостоятельная работа № 2 Выполнение домашнего задания по разделу 1.</w:t>
            </w:r>
          </w:p>
          <w:p w14:paraId="17E0E7B1" w14:textId="77777777" w:rsidR="00C7561E" w:rsidRPr="000B4BD4" w:rsidRDefault="00C7561E" w:rsidP="00C7561E">
            <w:pPr>
              <w:widowControl w:val="0"/>
              <w:shd w:val="clear" w:color="auto" w:fill="FFFFFF"/>
              <w:spacing w:after="0"/>
              <w:ind w:hanging="10"/>
              <w:jc w:val="both"/>
              <w:rPr>
                <w:rFonts w:ascii="Times New Roman" w:eastAsia="Calibri" w:hAnsi="Times New Roman"/>
                <w:bCs/>
                <w:i/>
                <w:sz w:val="18"/>
                <w:szCs w:val="18"/>
              </w:rPr>
            </w:pPr>
            <w:r w:rsidRPr="000B4BD4">
              <w:rPr>
                <w:rFonts w:ascii="Times New Roman" w:eastAsia="Calibri" w:hAnsi="Times New Roman"/>
                <w:bCs/>
                <w:i/>
                <w:sz w:val="18"/>
                <w:szCs w:val="18"/>
              </w:rPr>
              <w:t>Тематика самостоятельной работы:</w:t>
            </w:r>
          </w:p>
          <w:p w14:paraId="2A25309E" w14:textId="77777777" w:rsidR="00C7561E" w:rsidRPr="000B4BD4" w:rsidRDefault="00C7561E" w:rsidP="00C7561E">
            <w:pPr>
              <w:widowControl w:val="0"/>
              <w:shd w:val="clear" w:color="auto" w:fill="FFFFFF"/>
              <w:spacing w:after="0"/>
              <w:ind w:hanging="10"/>
              <w:jc w:val="both"/>
              <w:rPr>
                <w:rFonts w:ascii="Times New Roman" w:eastAsia="Calibri" w:hAnsi="Times New Roman"/>
                <w:bCs/>
                <w:i/>
                <w:sz w:val="18"/>
                <w:szCs w:val="18"/>
              </w:rPr>
            </w:pPr>
            <w:r w:rsidRPr="000B4BD4">
              <w:rPr>
                <w:rFonts w:ascii="Times New Roman" w:eastAsia="Calibri" w:hAnsi="Times New Roman"/>
                <w:bCs/>
                <w:i/>
                <w:sz w:val="18"/>
                <w:szCs w:val="18"/>
              </w:rPr>
              <w:t>1. «Виды народного творчества».</w:t>
            </w:r>
          </w:p>
        </w:tc>
        <w:tc>
          <w:tcPr>
            <w:tcW w:w="331" w:type="pct"/>
            <w:gridSpan w:val="2"/>
            <w:vMerge/>
            <w:tcBorders>
              <w:left w:val="single" w:sz="4" w:space="0" w:color="auto"/>
              <w:right w:val="single" w:sz="4" w:space="0" w:color="auto"/>
            </w:tcBorders>
            <w:shd w:val="clear" w:color="auto" w:fill="auto"/>
            <w:vAlign w:val="center"/>
          </w:tcPr>
          <w:p w14:paraId="6FC6E38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C13B2D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A59E48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361B3256"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C66DA58"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1.</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20D3384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62232BF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4A4873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A1651C" w14:textId="77777777" w:rsidR="00C7561E" w:rsidRPr="000B4BD4" w:rsidRDefault="00C7561E" w:rsidP="00C7561E">
            <w:pPr>
              <w:widowControl w:val="0"/>
              <w:spacing w:after="0"/>
              <w:ind w:hanging="5"/>
              <w:jc w:val="both"/>
              <w:rPr>
                <w:rFonts w:ascii="Times New Roman" w:eastAsia="Calibri" w:hAnsi="Times New Roman"/>
                <w:b/>
                <w:i/>
                <w:sz w:val="18"/>
                <w:szCs w:val="18"/>
              </w:rPr>
            </w:pPr>
            <w:r w:rsidRPr="000B4BD4">
              <w:rPr>
                <w:rFonts w:ascii="Times New Roman" w:eastAsia="Calibri" w:hAnsi="Times New Roman"/>
                <w:b/>
                <w:i/>
                <w:sz w:val="18"/>
                <w:szCs w:val="18"/>
              </w:rPr>
              <w:t>Раздел 2. Общество как сложная динамическая система.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BB0E16C" w14:textId="77777777" w:rsidR="00C7561E" w:rsidRPr="000B4BD4" w:rsidRDefault="00C7561E" w:rsidP="00C7561E">
            <w:pPr>
              <w:widowControl w:val="0"/>
              <w:spacing w:after="0"/>
              <w:ind w:hanging="5"/>
              <w:jc w:val="center"/>
              <w:rPr>
                <w:rFonts w:ascii="Times New Roman" w:eastAsia="Calibri" w:hAnsi="Times New Roman"/>
                <w:b/>
                <w:i/>
                <w:sz w:val="18"/>
                <w:szCs w:val="18"/>
              </w:rPr>
            </w:pPr>
            <w:r w:rsidRPr="000B4BD4">
              <w:rPr>
                <w:rFonts w:ascii="Times New Roman" w:eastAsia="Calibri" w:hAnsi="Times New Roman"/>
                <w:b/>
                <w:i/>
                <w:sz w:val="18"/>
                <w:szCs w:val="18"/>
              </w:rPr>
              <w:t>4</w:t>
            </w:r>
          </w:p>
          <w:p w14:paraId="4BC4EEE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D0E3217" w14:textId="77777777" w:rsidR="00C7561E" w:rsidRPr="000B4BD4" w:rsidRDefault="00C7561E" w:rsidP="00C7561E">
            <w:pPr>
              <w:widowControl w:val="0"/>
              <w:spacing w:after="0"/>
              <w:ind w:hanging="5"/>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2B136D0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36E3B07B"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 xml:space="preserve">Тема 2.1 Представление об </w:t>
            </w:r>
            <w:r w:rsidRPr="000B4BD4">
              <w:rPr>
                <w:rFonts w:ascii="Times New Roman" w:eastAsia="Calibri" w:hAnsi="Times New Roman"/>
                <w:i/>
                <w:sz w:val="18"/>
                <w:szCs w:val="18"/>
              </w:rPr>
              <w:lastRenderedPageBreak/>
              <w:t>обществе как сложной динамичной системе.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7F62950"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lastRenderedPageBreak/>
              <w:t>Содержание учебного материала</w:t>
            </w:r>
          </w:p>
        </w:tc>
        <w:tc>
          <w:tcPr>
            <w:tcW w:w="331" w:type="pct"/>
            <w:gridSpan w:val="2"/>
            <w:vMerge/>
            <w:tcBorders>
              <w:left w:val="single" w:sz="4" w:space="0" w:color="auto"/>
              <w:right w:val="single" w:sz="4" w:space="0" w:color="auto"/>
            </w:tcBorders>
            <w:shd w:val="clear" w:color="auto" w:fill="auto"/>
            <w:vAlign w:val="center"/>
          </w:tcPr>
          <w:p w14:paraId="199BB89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605E44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E8127B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34B9631"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5CDA30E"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bCs/>
                <w:i/>
                <w:sz w:val="18"/>
                <w:szCs w:val="18"/>
              </w:rPr>
              <w:t>Особенности современного мира.</w:t>
            </w:r>
          </w:p>
        </w:tc>
        <w:tc>
          <w:tcPr>
            <w:tcW w:w="331" w:type="pct"/>
            <w:gridSpan w:val="2"/>
            <w:vMerge/>
            <w:tcBorders>
              <w:left w:val="single" w:sz="4" w:space="0" w:color="auto"/>
              <w:right w:val="single" w:sz="4" w:space="0" w:color="auto"/>
            </w:tcBorders>
            <w:shd w:val="clear" w:color="auto" w:fill="auto"/>
            <w:vAlign w:val="center"/>
          </w:tcPr>
          <w:p w14:paraId="5CF50DF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0260B0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AB2E84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BDE599A"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C20178C"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3 Выполнение домашнего задания по разделу 2.</w:t>
            </w:r>
          </w:p>
          <w:p w14:paraId="26345550"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40B9B6DA" w14:textId="77777777" w:rsidR="00C7561E" w:rsidRPr="000B4BD4" w:rsidRDefault="00C7561E" w:rsidP="00C7561E">
            <w:pPr>
              <w:widowControl w:val="0"/>
              <w:shd w:val="clear" w:color="auto" w:fill="FFFFFF"/>
              <w:spacing w:after="0"/>
              <w:ind w:firstLine="10"/>
              <w:jc w:val="both"/>
              <w:rPr>
                <w:rFonts w:ascii="Times New Roman" w:eastAsia="Calibri" w:hAnsi="Times New Roman"/>
                <w:i/>
                <w:sz w:val="18"/>
                <w:szCs w:val="18"/>
              </w:rPr>
            </w:pPr>
            <w:r w:rsidRPr="000B4BD4">
              <w:rPr>
                <w:rFonts w:ascii="Times New Roman" w:eastAsia="Calibri" w:hAnsi="Times New Roman"/>
                <w:i/>
                <w:sz w:val="18"/>
                <w:szCs w:val="18"/>
              </w:rPr>
              <w:t>1. «Глобальные проблемы человечества».</w:t>
            </w:r>
          </w:p>
        </w:tc>
        <w:tc>
          <w:tcPr>
            <w:tcW w:w="331" w:type="pct"/>
            <w:gridSpan w:val="2"/>
            <w:vMerge/>
            <w:tcBorders>
              <w:left w:val="single" w:sz="4" w:space="0" w:color="auto"/>
              <w:right w:val="single" w:sz="4" w:space="0" w:color="auto"/>
            </w:tcBorders>
            <w:shd w:val="clear" w:color="auto" w:fill="auto"/>
            <w:vAlign w:val="center"/>
          </w:tcPr>
          <w:p w14:paraId="2FA8AC6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4EAB1C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30B460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6C859C45" w14:textId="77777777" w:rsidR="00C7561E" w:rsidRPr="000B4BD4" w:rsidRDefault="00C7561E" w:rsidP="00C7561E">
            <w:pPr>
              <w:widowControl w:val="0"/>
              <w:shd w:val="clear" w:color="auto" w:fill="FFFFFF"/>
              <w:spacing w:after="0"/>
              <w:ind w:hanging="10"/>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CC8F0E9" w14:textId="77777777" w:rsidR="00C7561E" w:rsidRPr="000B4BD4" w:rsidRDefault="00C7561E" w:rsidP="00C7561E">
            <w:pPr>
              <w:widowControl w:val="0"/>
              <w:shd w:val="clear" w:color="auto" w:fill="FFFFFF"/>
              <w:spacing w:after="0"/>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2.</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23CEFF9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72F779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E1B9F1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8B4007"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i/>
                <w:sz w:val="18"/>
                <w:szCs w:val="18"/>
              </w:rPr>
              <w:t>Раздел 3.Экономика.</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244E8B"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16</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02E60A09"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0056A63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14B2E218" w14:textId="77777777" w:rsidR="00C7561E" w:rsidRPr="000B4BD4" w:rsidRDefault="00C7561E" w:rsidP="00C7561E">
            <w:pPr>
              <w:widowControl w:val="0"/>
              <w:shd w:val="clear" w:color="auto" w:fill="FFFFFF"/>
              <w:spacing w:after="0"/>
              <w:ind w:hanging="5"/>
              <w:jc w:val="both"/>
              <w:rPr>
                <w:rFonts w:ascii="Times New Roman" w:eastAsia="Calibri" w:hAnsi="Times New Roman"/>
                <w:b/>
                <w:i/>
                <w:sz w:val="18"/>
                <w:szCs w:val="18"/>
              </w:rPr>
            </w:pPr>
            <w:r w:rsidRPr="000B4BD4">
              <w:rPr>
                <w:rFonts w:ascii="Times New Roman" w:eastAsia="Calibri" w:hAnsi="Times New Roman"/>
                <w:b/>
                <w:i/>
                <w:sz w:val="18"/>
                <w:szCs w:val="18"/>
              </w:rPr>
              <w:t>Тема 3.1.Экономика и экономическая наука. Экономические системы.</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D9867B2"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4ACEDB40"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p w14:paraId="7CBDF9F1"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p w14:paraId="1F2A8EA2"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3EAEAEE6"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4E78836C"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r>
      <w:tr w:rsidR="00C7561E" w:rsidRPr="000B4BD4" w14:paraId="44D7541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7337FF9" w14:textId="77777777" w:rsidR="00C7561E" w:rsidRPr="000B4BD4" w:rsidRDefault="00C7561E" w:rsidP="00C7561E">
            <w:pPr>
              <w:widowControl w:val="0"/>
              <w:shd w:val="clear" w:color="auto" w:fill="FFFFFF"/>
              <w:spacing w:after="0"/>
              <w:ind w:hanging="5"/>
              <w:jc w:val="both"/>
              <w:rPr>
                <w:rFonts w:ascii="Times New Roman" w:eastAsia="Calibri" w:hAnsi="Times New Roman"/>
                <w:bCs/>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DC12DD4" w14:textId="77777777" w:rsidR="00C7561E" w:rsidRPr="000B4BD4" w:rsidRDefault="00C7561E" w:rsidP="00C7561E">
            <w:pPr>
              <w:widowControl w:val="0"/>
              <w:shd w:val="clear" w:color="auto" w:fill="FFFFFF"/>
              <w:spacing w:after="0"/>
              <w:ind w:hanging="5"/>
              <w:jc w:val="both"/>
              <w:rPr>
                <w:rFonts w:ascii="Times New Roman" w:eastAsia="Calibri" w:hAnsi="Times New Roman"/>
                <w:bCs/>
                <w:i/>
                <w:sz w:val="18"/>
                <w:szCs w:val="18"/>
              </w:rPr>
            </w:pPr>
            <w:r w:rsidRPr="000B4BD4">
              <w:rPr>
                <w:rFonts w:ascii="Times New Roman" w:eastAsia="Calibri" w:hAnsi="Times New Roman"/>
                <w:bCs/>
                <w:i/>
                <w:sz w:val="18"/>
                <w:szCs w:val="18"/>
              </w:rPr>
              <w:t xml:space="preserve">Экономика как наука и хозяйство. Главные вопросы </w:t>
            </w:r>
            <w:proofErr w:type="spellStart"/>
            <w:r w:rsidRPr="000B4BD4">
              <w:rPr>
                <w:rFonts w:ascii="Times New Roman" w:eastAsia="Calibri" w:hAnsi="Times New Roman"/>
                <w:bCs/>
                <w:i/>
                <w:sz w:val="18"/>
                <w:szCs w:val="18"/>
              </w:rPr>
              <w:t>эконо</w:t>
            </w:r>
            <w:proofErr w:type="spellEnd"/>
            <w:r w:rsidRPr="000B4BD4">
              <w:rPr>
                <w:rFonts w:ascii="Times New Roman" w:eastAsia="Calibri" w:hAnsi="Times New Roman"/>
                <w:bCs/>
                <w:i/>
                <w:sz w:val="18"/>
                <w:szCs w:val="18"/>
              </w:rPr>
              <w:t>-</w:t>
            </w:r>
          </w:p>
          <w:p w14:paraId="6707F2F7" w14:textId="77777777" w:rsidR="00C7561E" w:rsidRPr="000B4BD4" w:rsidRDefault="00C7561E" w:rsidP="00C7561E">
            <w:pPr>
              <w:widowControl w:val="0"/>
              <w:shd w:val="clear" w:color="auto" w:fill="FFFFFF"/>
              <w:spacing w:after="0"/>
              <w:ind w:hanging="5"/>
              <w:jc w:val="both"/>
              <w:rPr>
                <w:rFonts w:ascii="Times New Roman" w:eastAsia="Calibri" w:hAnsi="Times New Roman"/>
                <w:bCs/>
                <w:i/>
                <w:sz w:val="18"/>
                <w:szCs w:val="18"/>
              </w:rPr>
            </w:pPr>
            <w:proofErr w:type="spellStart"/>
            <w:r w:rsidRPr="000B4BD4">
              <w:rPr>
                <w:rFonts w:ascii="Times New Roman" w:eastAsia="Calibri" w:hAnsi="Times New Roman"/>
                <w:bCs/>
                <w:i/>
                <w:sz w:val="18"/>
                <w:szCs w:val="18"/>
              </w:rPr>
              <w:t>мики</w:t>
            </w:r>
            <w:proofErr w:type="spellEnd"/>
            <w:r w:rsidRPr="000B4BD4">
              <w:rPr>
                <w:rFonts w:ascii="Times New Roman" w:eastAsia="Calibri" w:hAnsi="Times New Roman"/>
                <w:bCs/>
                <w:i/>
                <w:sz w:val="18"/>
                <w:szCs w:val="18"/>
              </w:rPr>
              <w:t>.</w:t>
            </w:r>
          </w:p>
        </w:tc>
        <w:tc>
          <w:tcPr>
            <w:tcW w:w="331" w:type="pct"/>
            <w:gridSpan w:val="2"/>
            <w:vMerge/>
            <w:tcBorders>
              <w:left w:val="single" w:sz="4" w:space="0" w:color="auto"/>
              <w:right w:val="single" w:sz="4" w:space="0" w:color="auto"/>
            </w:tcBorders>
            <w:shd w:val="clear" w:color="auto" w:fill="auto"/>
            <w:vAlign w:val="center"/>
          </w:tcPr>
          <w:p w14:paraId="3700CEB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506116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067C61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3C2F4B8"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932E6F3"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bCs/>
                <w:i/>
                <w:sz w:val="18"/>
                <w:szCs w:val="18"/>
              </w:rPr>
              <w:t>Факторы современного производства.</w:t>
            </w:r>
          </w:p>
        </w:tc>
        <w:tc>
          <w:tcPr>
            <w:tcW w:w="331" w:type="pct"/>
            <w:gridSpan w:val="2"/>
            <w:vMerge/>
            <w:tcBorders>
              <w:left w:val="single" w:sz="4" w:space="0" w:color="auto"/>
              <w:right w:val="single" w:sz="4" w:space="0" w:color="auto"/>
            </w:tcBorders>
            <w:shd w:val="clear" w:color="auto" w:fill="auto"/>
            <w:vAlign w:val="center"/>
          </w:tcPr>
          <w:p w14:paraId="70D2C34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09A742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8F2ED1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4826BE0A"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1555822"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bCs/>
                <w:i/>
                <w:sz w:val="18"/>
                <w:szCs w:val="18"/>
              </w:rPr>
              <w:t>Типы экономических систем.</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1222C34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AAB4E9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9A697B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1A7E7D53" w14:textId="77777777" w:rsidR="00C7561E" w:rsidRPr="000B4BD4" w:rsidRDefault="00C7561E" w:rsidP="00C7561E">
            <w:pPr>
              <w:widowControl w:val="0"/>
              <w:shd w:val="clear" w:color="auto" w:fill="FFFFFF"/>
              <w:spacing w:after="0"/>
              <w:ind w:hanging="5"/>
              <w:jc w:val="both"/>
              <w:rPr>
                <w:rFonts w:ascii="Times New Roman" w:eastAsia="Calibri" w:hAnsi="Times New Roman"/>
                <w:b/>
                <w:i/>
                <w:sz w:val="18"/>
                <w:szCs w:val="18"/>
              </w:rPr>
            </w:pPr>
            <w:r w:rsidRPr="000B4BD4">
              <w:rPr>
                <w:rFonts w:ascii="Times New Roman" w:eastAsia="Calibri" w:hAnsi="Times New Roman"/>
                <w:b/>
                <w:bCs/>
                <w:i/>
                <w:sz w:val="18"/>
                <w:szCs w:val="18"/>
              </w:rPr>
              <w:t>Тема 3.2.Рынок.  Фирма. Роль государства в экономике.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19A9746"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22A9FBCC"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10</w:t>
            </w:r>
          </w:p>
          <w:p w14:paraId="6E2D90C2"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bottom w:val="nil"/>
              <w:right w:val="single" w:sz="4" w:space="0" w:color="auto"/>
            </w:tcBorders>
            <w:shd w:val="clear" w:color="auto" w:fill="auto"/>
            <w:vAlign w:val="center"/>
          </w:tcPr>
          <w:p w14:paraId="65174B09" w14:textId="77777777" w:rsidR="00C7561E" w:rsidRPr="000B4BD4" w:rsidRDefault="00C7561E" w:rsidP="00C7561E">
            <w:pPr>
              <w:shd w:val="clear" w:color="auto" w:fill="FFFFFF"/>
              <w:spacing w:after="0"/>
              <w:jc w:val="both"/>
              <w:rPr>
                <w:rFonts w:ascii="Times New Roman" w:eastAsia="Calibri" w:hAnsi="Times New Roman"/>
                <w:sz w:val="20"/>
                <w:szCs w:val="20"/>
              </w:rPr>
            </w:pPr>
            <w:r w:rsidRPr="000B4BD4">
              <w:rPr>
                <w:rFonts w:ascii="Times New Roman" w:eastAsia="Calibri" w:hAnsi="Times New Roman"/>
                <w:sz w:val="20"/>
                <w:szCs w:val="20"/>
              </w:rPr>
              <w:t>ОК 1 – ОК 11</w:t>
            </w:r>
          </w:p>
        </w:tc>
      </w:tr>
      <w:tr w:rsidR="00C7561E" w:rsidRPr="000B4BD4" w14:paraId="6BD51BB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7176CED"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8BA75F8"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bCs/>
                <w:i/>
                <w:sz w:val="18"/>
                <w:szCs w:val="18"/>
              </w:rPr>
              <w:t>Сущность и основные факторы рынка.</w:t>
            </w:r>
          </w:p>
        </w:tc>
        <w:tc>
          <w:tcPr>
            <w:tcW w:w="331" w:type="pct"/>
            <w:gridSpan w:val="2"/>
            <w:vMerge/>
            <w:tcBorders>
              <w:left w:val="single" w:sz="4" w:space="0" w:color="auto"/>
              <w:right w:val="single" w:sz="4" w:space="0" w:color="auto"/>
            </w:tcBorders>
            <w:shd w:val="clear" w:color="auto" w:fill="auto"/>
            <w:vAlign w:val="center"/>
          </w:tcPr>
          <w:p w14:paraId="244C9BF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A070EF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CFF1CE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9948E4C"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323E596"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bCs/>
                <w:i/>
                <w:sz w:val="18"/>
                <w:szCs w:val="18"/>
              </w:rPr>
              <w:t>Макроэкономическое регулирование.</w:t>
            </w:r>
          </w:p>
        </w:tc>
        <w:tc>
          <w:tcPr>
            <w:tcW w:w="331" w:type="pct"/>
            <w:gridSpan w:val="2"/>
            <w:vMerge/>
            <w:tcBorders>
              <w:left w:val="single" w:sz="4" w:space="0" w:color="auto"/>
              <w:right w:val="single" w:sz="4" w:space="0" w:color="auto"/>
            </w:tcBorders>
            <w:shd w:val="clear" w:color="auto" w:fill="auto"/>
            <w:vAlign w:val="center"/>
          </w:tcPr>
          <w:p w14:paraId="132B552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06E92B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E1AE18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205442E"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F1571C4"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Функции государства в экономике. Понятие ВВП</w:t>
            </w:r>
          </w:p>
          <w:p w14:paraId="64BA2E4A" w14:textId="77777777" w:rsidR="00C7561E" w:rsidRPr="000B4BD4" w:rsidRDefault="00C7561E" w:rsidP="00C7561E">
            <w:pPr>
              <w:widowControl w:val="0"/>
              <w:shd w:val="clear" w:color="auto" w:fill="FFFFFF"/>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и его структура.</w:t>
            </w:r>
          </w:p>
        </w:tc>
        <w:tc>
          <w:tcPr>
            <w:tcW w:w="331" w:type="pct"/>
            <w:gridSpan w:val="2"/>
            <w:vMerge/>
            <w:tcBorders>
              <w:left w:val="single" w:sz="4" w:space="0" w:color="auto"/>
              <w:right w:val="single" w:sz="4" w:space="0" w:color="auto"/>
            </w:tcBorders>
            <w:shd w:val="clear" w:color="auto" w:fill="auto"/>
            <w:vAlign w:val="center"/>
          </w:tcPr>
          <w:p w14:paraId="558EAEA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DCF8B2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CAD2BD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84B3AB4"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9180800"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Экономический рост в обществе.</w:t>
            </w:r>
          </w:p>
        </w:tc>
        <w:tc>
          <w:tcPr>
            <w:tcW w:w="331" w:type="pct"/>
            <w:gridSpan w:val="2"/>
            <w:vMerge/>
            <w:tcBorders>
              <w:left w:val="single" w:sz="4" w:space="0" w:color="auto"/>
              <w:right w:val="single" w:sz="4" w:space="0" w:color="auto"/>
            </w:tcBorders>
            <w:shd w:val="clear" w:color="auto" w:fill="auto"/>
            <w:vAlign w:val="center"/>
          </w:tcPr>
          <w:p w14:paraId="19F79E1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B79047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69557D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A778C15"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745C549"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4 Выполнение домашнего задания по теме 3.1, и 3.2.</w:t>
            </w:r>
          </w:p>
          <w:p w14:paraId="4AAE828C"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23D3069C"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«История денег».</w:t>
            </w:r>
          </w:p>
          <w:p w14:paraId="71B148AA"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«Достижения НТР». </w:t>
            </w:r>
          </w:p>
        </w:tc>
        <w:tc>
          <w:tcPr>
            <w:tcW w:w="331" w:type="pct"/>
            <w:gridSpan w:val="2"/>
            <w:vMerge/>
            <w:tcBorders>
              <w:left w:val="single" w:sz="4" w:space="0" w:color="auto"/>
              <w:right w:val="single" w:sz="4" w:space="0" w:color="auto"/>
            </w:tcBorders>
            <w:shd w:val="clear" w:color="auto" w:fill="auto"/>
            <w:vAlign w:val="center"/>
          </w:tcPr>
          <w:p w14:paraId="393D923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A1F874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D7E971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5A5834B7"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lang w:val="en-US"/>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4EB2754"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Спрос на труд и его факторы. Предложение труда.</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4C5062A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2E4C5A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3D6EF3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7732E2"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i/>
                <w:sz w:val="18"/>
                <w:szCs w:val="18"/>
              </w:rPr>
              <w:t>Раздел 3. Экономика (продолжение).</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E7E6A9"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10</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5288C413" w14:textId="77777777" w:rsidR="00C7561E" w:rsidRPr="000B4BD4" w:rsidRDefault="00C7561E" w:rsidP="00C7561E">
            <w:pPr>
              <w:widowControl w:val="0"/>
              <w:spacing w:after="0"/>
              <w:jc w:val="center"/>
              <w:rPr>
                <w:rFonts w:ascii="Times New Roman" w:eastAsia="Calibri" w:hAnsi="Times New Roman"/>
                <w:i/>
                <w:sz w:val="18"/>
                <w:szCs w:val="18"/>
              </w:rPr>
            </w:pPr>
          </w:p>
        </w:tc>
      </w:tr>
      <w:tr w:rsidR="00C7561E" w:rsidRPr="000B4BD4" w14:paraId="126F2C2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47A3AA15" w14:textId="77777777" w:rsidR="00C7561E" w:rsidRPr="000B4BD4" w:rsidRDefault="00C7561E" w:rsidP="00C7561E">
            <w:pPr>
              <w:widowControl w:val="0"/>
              <w:tabs>
                <w:tab w:val="left" w:pos="362"/>
              </w:tabs>
              <w:spacing w:after="0"/>
              <w:ind w:hanging="5"/>
              <w:jc w:val="both"/>
              <w:rPr>
                <w:rFonts w:ascii="Times New Roman" w:eastAsia="Calibri" w:hAnsi="Times New Roman"/>
                <w:b/>
                <w:i/>
                <w:sz w:val="18"/>
                <w:szCs w:val="18"/>
              </w:rPr>
            </w:pPr>
            <w:r w:rsidRPr="000B4BD4">
              <w:rPr>
                <w:rFonts w:ascii="Times New Roman" w:eastAsia="Calibri" w:hAnsi="Times New Roman"/>
                <w:b/>
                <w:i/>
                <w:sz w:val="18"/>
                <w:szCs w:val="18"/>
              </w:rPr>
              <w:t>Тема 3.3 Рынок труда  и безработица</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CC0BBB2"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38ED943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4</w:t>
            </w:r>
          </w:p>
          <w:p w14:paraId="0D5C3297"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bottom w:val="nil"/>
              <w:right w:val="single" w:sz="4" w:space="0" w:color="auto"/>
            </w:tcBorders>
            <w:shd w:val="clear" w:color="auto" w:fill="auto"/>
            <w:vAlign w:val="center"/>
          </w:tcPr>
          <w:p w14:paraId="250D8334" w14:textId="77777777" w:rsidR="00C7561E" w:rsidRPr="000B4BD4" w:rsidRDefault="00C7561E" w:rsidP="00C7561E">
            <w:pPr>
              <w:shd w:val="clear" w:color="auto" w:fill="FFFFFF"/>
              <w:spacing w:after="0"/>
              <w:jc w:val="both"/>
              <w:rPr>
                <w:rFonts w:ascii="Times New Roman" w:eastAsia="Calibri" w:hAnsi="Times New Roman"/>
                <w:sz w:val="20"/>
                <w:szCs w:val="20"/>
              </w:rPr>
            </w:pPr>
            <w:r w:rsidRPr="000B4BD4">
              <w:rPr>
                <w:rFonts w:ascii="Times New Roman" w:eastAsia="Calibri" w:hAnsi="Times New Roman"/>
                <w:sz w:val="20"/>
                <w:szCs w:val="20"/>
              </w:rPr>
              <w:t>ОК 1 – ОК 11</w:t>
            </w:r>
          </w:p>
        </w:tc>
      </w:tr>
      <w:tr w:rsidR="00C7561E" w:rsidRPr="000B4BD4" w14:paraId="5F37389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4DFD6181"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C927872"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Роль профсоюзов и государства на рынках труда.</w:t>
            </w:r>
          </w:p>
        </w:tc>
        <w:tc>
          <w:tcPr>
            <w:tcW w:w="331" w:type="pct"/>
            <w:gridSpan w:val="2"/>
            <w:vMerge/>
            <w:tcBorders>
              <w:left w:val="single" w:sz="4" w:space="0" w:color="auto"/>
              <w:right w:val="single" w:sz="4" w:space="0" w:color="auto"/>
            </w:tcBorders>
            <w:shd w:val="clear" w:color="auto" w:fill="auto"/>
            <w:vAlign w:val="center"/>
          </w:tcPr>
          <w:p w14:paraId="6A23541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85D529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C44FA6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6482AD61"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44248BF"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Понятие безработицы, ее причины и экономические последствия.</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7DED671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798641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041073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0D475422" w14:textId="77777777" w:rsidR="00C7561E" w:rsidRPr="000B4BD4" w:rsidRDefault="00C7561E" w:rsidP="00C7561E">
            <w:pPr>
              <w:widowControl w:val="0"/>
              <w:tabs>
                <w:tab w:val="left" w:pos="362"/>
              </w:tabs>
              <w:spacing w:after="0"/>
              <w:ind w:hanging="5"/>
              <w:jc w:val="both"/>
              <w:rPr>
                <w:rFonts w:ascii="Times New Roman" w:eastAsia="Calibri" w:hAnsi="Times New Roman"/>
                <w:b/>
                <w:i/>
                <w:sz w:val="18"/>
                <w:szCs w:val="18"/>
              </w:rPr>
            </w:pPr>
            <w:r w:rsidRPr="000B4BD4">
              <w:rPr>
                <w:rFonts w:ascii="Times New Roman" w:eastAsia="Calibri" w:hAnsi="Times New Roman"/>
                <w:b/>
                <w:i/>
                <w:sz w:val="18"/>
                <w:szCs w:val="18"/>
              </w:rPr>
              <w:t>Тема 3.3 Рынок труда  и безработица (продолжение)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473427E"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54CAA0B5"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2</w:t>
            </w:r>
          </w:p>
          <w:p w14:paraId="7C841DC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377A6A5" w14:textId="77777777" w:rsidR="00C7561E" w:rsidRPr="000B4BD4" w:rsidRDefault="00C7561E" w:rsidP="00C7561E">
            <w:pPr>
              <w:widowControl w:val="0"/>
              <w:spacing w:after="0"/>
              <w:jc w:val="center"/>
              <w:rPr>
                <w:rFonts w:ascii="Times New Roman" w:eastAsia="Calibri" w:hAnsi="Times New Roman"/>
                <w:i/>
                <w:sz w:val="18"/>
                <w:szCs w:val="18"/>
              </w:rPr>
            </w:pPr>
            <w:r w:rsidRPr="000B4BD4">
              <w:rPr>
                <w:rFonts w:ascii="Times New Roman" w:eastAsia="Calibri" w:hAnsi="Times New Roman"/>
                <w:i/>
                <w:sz w:val="18"/>
                <w:szCs w:val="18"/>
              </w:rPr>
              <w:t>ОК 1 – ОК 11</w:t>
            </w:r>
          </w:p>
        </w:tc>
      </w:tr>
      <w:tr w:rsidR="00C7561E" w:rsidRPr="000B4BD4" w14:paraId="7B8A3FB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9BFC6BD"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D382C1B"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Защита прав потребителя. Основные доходы и расходы семьи.</w:t>
            </w:r>
          </w:p>
        </w:tc>
        <w:tc>
          <w:tcPr>
            <w:tcW w:w="331" w:type="pct"/>
            <w:gridSpan w:val="2"/>
            <w:vMerge/>
            <w:tcBorders>
              <w:left w:val="single" w:sz="4" w:space="0" w:color="auto"/>
              <w:right w:val="single" w:sz="4" w:space="0" w:color="auto"/>
            </w:tcBorders>
            <w:shd w:val="clear" w:color="auto" w:fill="auto"/>
            <w:vAlign w:val="center"/>
          </w:tcPr>
          <w:p w14:paraId="6F00F3C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2950FC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C6585F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1BA6EAD"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834A29C"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5 Выполнение домашнего задания по теме 3.3.</w:t>
            </w:r>
          </w:p>
          <w:p w14:paraId="464F2A9E"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6622C81D"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«Экономические и социальные особенности стран».</w:t>
            </w:r>
          </w:p>
          <w:p w14:paraId="5F63DCC5"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«Знакомство с международными и национальными валютами мира».</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1519626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9E11EC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7C0E4F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DD122E1" w14:textId="77777777" w:rsidR="00C7561E" w:rsidRPr="000B4BD4" w:rsidRDefault="00C7561E" w:rsidP="00C7561E">
            <w:pPr>
              <w:widowControl w:val="0"/>
              <w:tabs>
                <w:tab w:val="left" w:pos="362"/>
              </w:tabs>
              <w:spacing w:after="0"/>
              <w:ind w:hanging="5"/>
              <w:jc w:val="both"/>
              <w:rPr>
                <w:rFonts w:ascii="Times New Roman" w:eastAsia="Calibri" w:hAnsi="Times New Roman"/>
                <w:b/>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B33FCE2" w14:textId="77777777" w:rsidR="00C7561E" w:rsidRPr="000B4BD4" w:rsidRDefault="00C7561E" w:rsidP="00C7561E">
            <w:pPr>
              <w:widowControl w:val="0"/>
              <w:tabs>
                <w:tab w:val="left" w:pos="362"/>
              </w:tabs>
              <w:spacing w:after="0"/>
              <w:ind w:hanging="5"/>
              <w:jc w:val="both"/>
              <w:rPr>
                <w:rFonts w:ascii="Times New Roman" w:eastAsia="Calibri" w:hAnsi="Times New Roman"/>
                <w:b/>
                <w:i/>
                <w:sz w:val="18"/>
                <w:szCs w:val="18"/>
              </w:rPr>
            </w:pPr>
            <w:r w:rsidRPr="000B4BD4">
              <w:rPr>
                <w:rFonts w:ascii="Times New Roman" w:eastAsia="Calibri" w:hAnsi="Times New Roman"/>
                <w:b/>
                <w:i/>
                <w:sz w:val="18"/>
                <w:szCs w:val="18"/>
              </w:rPr>
              <w:t>Тема 3.4. Основные проблемы экономики России. Элементы международной экономики</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47960B6"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4</w:t>
            </w:r>
          </w:p>
          <w:p w14:paraId="6F80148F"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bottom w:val="nil"/>
              <w:right w:val="single" w:sz="4" w:space="0" w:color="auto"/>
            </w:tcBorders>
            <w:shd w:val="clear" w:color="auto" w:fill="auto"/>
            <w:vAlign w:val="center"/>
          </w:tcPr>
          <w:p w14:paraId="1FA1A843" w14:textId="77777777" w:rsidR="00C7561E" w:rsidRPr="000B4BD4" w:rsidRDefault="00C7561E" w:rsidP="00C7561E">
            <w:pPr>
              <w:shd w:val="clear" w:color="auto" w:fill="FFFFFF"/>
              <w:spacing w:after="0"/>
              <w:jc w:val="both"/>
              <w:rPr>
                <w:rFonts w:ascii="Times New Roman" w:eastAsia="Calibri" w:hAnsi="Times New Roman"/>
                <w:sz w:val="20"/>
                <w:szCs w:val="20"/>
              </w:rPr>
            </w:pPr>
            <w:r w:rsidRPr="000B4BD4">
              <w:rPr>
                <w:rFonts w:ascii="Times New Roman" w:eastAsia="Calibri" w:hAnsi="Times New Roman"/>
                <w:sz w:val="20"/>
                <w:szCs w:val="20"/>
              </w:rPr>
              <w:t>ОК 1 – ОК 11</w:t>
            </w:r>
          </w:p>
        </w:tc>
      </w:tr>
      <w:tr w:rsidR="00C7561E" w:rsidRPr="000B4BD4" w14:paraId="17534C9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E1D7ECC"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C963D7D"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Особенности современной экономики России, ее экономические институты</w:t>
            </w:r>
          </w:p>
        </w:tc>
        <w:tc>
          <w:tcPr>
            <w:tcW w:w="331" w:type="pct"/>
            <w:gridSpan w:val="2"/>
            <w:vMerge/>
            <w:tcBorders>
              <w:left w:val="single" w:sz="4" w:space="0" w:color="auto"/>
              <w:right w:val="single" w:sz="4" w:space="0" w:color="auto"/>
            </w:tcBorders>
            <w:shd w:val="clear" w:color="auto" w:fill="auto"/>
            <w:vAlign w:val="center"/>
          </w:tcPr>
          <w:p w14:paraId="1AC1B50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44ADED5"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A07018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1AD69E8"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4C4E690"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Организация международной торговли. Государственная политика в области</w:t>
            </w:r>
          </w:p>
          <w:p w14:paraId="30CDF0C4"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международной торговли.</w:t>
            </w:r>
          </w:p>
        </w:tc>
        <w:tc>
          <w:tcPr>
            <w:tcW w:w="331" w:type="pct"/>
            <w:gridSpan w:val="2"/>
            <w:vMerge/>
            <w:tcBorders>
              <w:left w:val="single" w:sz="4" w:space="0" w:color="auto"/>
              <w:right w:val="single" w:sz="4" w:space="0" w:color="auto"/>
            </w:tcBorders>
            <w:shd w:val="clear" w:color="auto" w:fill="auto"/>
            <w:vAlign w:val="center"/>
          </w:tcPr>
          <w:p w14:paraId="679A497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502731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30C471C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9D2FB74"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E054F55"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6 Выполнение домашнего задания по разделу 3.</w:t>
            </w:r>
          </w:p>
          <w:p w14:paraId="4CC14094"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2CD7394B"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«Экономические и социальные особенности стран».</w:t>
            </w:r>
          </w:p>
          <w:p w14:paraId="57BDCFAE"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«Россия в мировой экономике».</w:t>
            </w:r>
          </w:p>
        </w:tc>
        <w:tc>
          <w:tcPr>
            <w:tcW w:w="331" w:type="pct"/>
            <w:gridSpan w:val="2"/>
            <w:vMerge/>
            <w:tcBorders>
              <w:left w:val="single" w:sz="4" w:space="0" w:color="auto"/>
              <w:right w:val="single" w:sz="4" w:space="0" w:color="auto"/>
            </w:tcBorders>
            <w:shd w:val="clear" w:color="auto" w:fill="auto"/>
            <w:vAlign w:val="center"/>
          </w:tcPr>
          <w:p w14:paraId="27D53375"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923E2E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C38985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7B4D285E"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A1298E1" w14:textId="77777777" w:rsidR="00C7561E" w:rsidRPr="000B4BD4" w:rsidRDefault="00C7561E" w:rsidP="00C7561E">
            <w:pPr>
              <w:widowControl w:val="0"/>
              <w:tabs>
                <w:tab w:val="left" w:pos="362"/>
              </w:tabs>
              <w:spacing w:after="0"/>
              <w:ind w:hanging="5"/>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3.</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167FDDF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272E14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20621B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3902A5"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bCs/>
                <w:i/>
                <w:sz w:val="18"/>
                <w:szCs w:val="18"/>
              </w:rPr>
              <w:t>Раздел 4 Социальные отношения.</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2740E4"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16</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0CF15993" w14:textId="77777777" w:rsidR="00C7561E" w:rsidRPr="000B4BD4" w:rsidRDefault="00C7561E" w:rsidP="00C7561E">
            <w:pPr>
              <w:widowControl w:val="0"/>
              <w:spacing w:after="0"/>
              <w:jc w:val="center"/>
              <w:rPr>
                <w:rFonts w:ascii="Times New Roman" w:eastAsia="Calibri" w:hAnsi="Times New Roman"/>
                <w:b/>
                <w:i/>
                <w:sz w:val="18"/>
                <w:szCs w:val="18"/>
              </w:rPr>
            </w:pPr>
          </w:p>
        </w:tc>
      </w:tr>
      <w:tr w:rsidR="00C7561E" w:rsidRPr="000B4BD4" w14:paraId="6483E9D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60481DA1" w14:textId="77777777" w:rsidR="00C7561E" w:rsidRPr="000B4BD4" w:rsidRDefault="00C7561E" w:rsidP="00C7561E">
            <w:pPr>
              <w:widowControl w:val="0"/>
              <w:tabs>
                <w:tab w:val="left" w:pos="274"/>
              </w:tabs>
              <w:spacing w:after="0"/>
              <w:jc w:val="both"/>
              <w:rPr>
                <w:rFonts w:ascii="Times New Roman" w:eastAsia="Calibri" w:hAnsi="Times New Roman"/>
                <w:b/>
                <w:i/>
                <w:sz w:val="18"/>
                <w:szCs w:val="18"/>
              </w:rPr>
            </w:pPr>
            <w:r w:rsidRPr="000B4BD4">
              <w:rPr>
                <w:rFonts w:ascii="Times New Roman" w:eastAsia="Calibri" w:hAnsi="Times New Roman"/>
                <w:b/>
                <w:bCs/>
                <w:i/>
                <w:sz w:val="18"/>
                <w:szCs w:val="18"/>
              </w:rPr>
              <w:t>Тема 4.1. Социальная структура и стратификация.</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9A59383"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018E340"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4</w:t>
            </w:r>
          </w:p>
          <w:p w14:paraId="05D30637"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BA2181E"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1171AA8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33AF1774"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F238D03" w14:textId="77777777" w:rsidR="00C7561E" w:rsidRPr="000B4BD4" w:rsidRDefault="00C7561E" w:rsidP="00C7561E">
            <w:pPr>
              <w:widowControl w:val="0"/>
              <w:tabs>
                <w:tab w:val="left" w:pos="274"/>
              </w:tabs>
              <w:spacing w:after="0"/>
              <w:jc w:val="both"/>
              <w:rPr>
                <w:rFonts w:ascii="Times New Roman" w:eastAsia="Calibri" w:hAnsi="Times New Roman"/>
                <w:bCs/>
                <w:i/>
                <w:sz w:val="18"/>
                <w:szCs w:val="18"/>
              </w:rPr>
            </w:pPr>
            <w:r w:rsidRPr="000B4BD4">
              <w:rPr>
                <w:rFonts w:ascii="Times New Roman" w:eastAsia="Calibri" w:hAnsi="Times New Roman"/>
                <w:bCs/>
                <w:i/>
                <w:sz w:val="18"/>
                <w:szCs w:val="18"/>
              </w:rPr>
              <w:t>Социальные общности и группы. Социальная</w:t>
            </w:r>
          </w:p>
          <w:p w14:paraId="71E59E0E"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bCs/>
                <w:i/>
                <w:sz w:val="18"/>
                <w:szCs w:val="18"/>
              </w:rPr>
              <w:t>стратификация.</w:t>
            </w:r>
          </w:p>
        </w:tc>
        <w:tc>
          <w:tcPr>
            <w:tcW w:w="331" w:type="pct"/>
            <w:gridSpan w:val="2"/>
            <w:vMerge/>
            <w:tcBorders>
              <w:left w:val="single" w:sz="4" w:space="0" w:color="auto"/>
              <w:right w:val="single" w:sz="4" w:space="0" w:color="auto"/>
            </w:tcBorders>
            <w:shd w:val="clear" w:color="auto" w:fill="auto"/>
            <w:vAlign w:val="center"/>
          </w:tcPr>
          <w:p w14:paraId="10ED637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E0E9B8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C3D88B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50A84CF8"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39DA1F4"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Социальная роль и статус</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315B020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B68BD9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3E0B356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6FB3C0C7" w14:textId="77777777" w:rsidR="00C7561E" w:rsidRPr="000B4BD4" w:rsidRDefault="00C7561E" w:rsidP="00C7561E">
            <w:pPr>
              <w:widowControl w:val="0"/>
              <w:tabs>
                <w:tab w:val="left" w:pos="27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4.2.Социальные нормы и конфликты.</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DF797B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E851AD4"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536329CE"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E47A82B"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672813C3"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4F0CFB6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015545E"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Социальный контроль. Виды социальных норм и санкций.</w:t>
            </w:r>
          </w:p>
        </w:tc>
        <w:tc>
          <w:tcPr>
            <w:tcW w:w="331" w:type="pct"/>
            <w:gridSpan w:val="2"/>
            <w:vMerge/>
            <w:tcBorders>
              <w:left w:val="single" w:sz="4" w:space="0" w:color="auto"/>
              <w:right w:val="single" w:sz="4" w:space="0" w:color="auto"/>
            </w:tcBorders>
            <w:shd w:val="clear" w:color="auto" w:fill="auto"/>
            <w:vAlign w:val="center"/>
          </w:tcPr>
          <w:p w14:paraId="0D526B9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DF6911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028DC8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78B10D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D1191E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Социальная и личностная значимость здорового образа жизни.</w:t>
            </w:r>
          </w:p>
        </w:tc>
        <w:tc>
          <w:tcPr>
            <w:tcW w:w="331" w:type="pct"/>
            <w:gridSpan w:val="2"/>
            <w:vMerge/>
            <w:tcBorders>
              <w:left w:val="single" w:sz="4" w:space="0" w:color="auto"/>
              <w:right w:val="single" w:sz="4" w:space="0" w:color="auto"/>
            </w:tcBorders>
            <w:shd w:val="clear" w:color="auto" w:fill="auto"/>
            <w:vAlign w:val="center"/>
          </w:tcPr>
          <w:p w14:paraId="2617DCB5"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C7ADAC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7EC8C9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AA0791E"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9531A1D"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Социальные конфликты и пути их решений.</w:t>
            </w:r>
          </w:p>
        </w:tc>
        <w:tc>
          <w:tcPr>
            <w:tcW w:w="331" w:type="pct"/>
            <w:gridSpan w:val="2"/>
            <w:vMerge/>
            <w:tcBorders>
              <w:left w:val="single" w:sz="4" w:space="0" w:color="auto"/>
              <w:right w:val="single" w:sz="4" w:space="0" w:color="auto"/>
            </w:tcBorders>
            <w:shd w:val="clear" w:color="auto" w:fill="auto"/>
            <w:vAlign w:val="center"/>
          </w:tcPr>
          <w:p w14:paraId="141D967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E21209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5EA6DF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78DA2BC2"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4CDA670"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7 Выполнение домашнего задания по теме 4.1.и 4.2.</w:t>
            </w:r>
          </w:p>
          <w:p w14:paraId="4077055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311558C3"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«Социальные конфликты и пути их решения».</w:t>
            </w:r>
          </w:p>
          <w:p w14:paraId="1AFB0F7A"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«Социальное законодательство и политика».</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2C8D7E9C"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B3EDE7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5F6FA1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4D89E05E" w14:textId="77777777" w:rsidR="00C7561E" w:rsidRPr="000B4BD4" w:rsidRDefault="00C7561E" w:rsidP="00C7561E">
            <w:pPr>
              <w:widowControl w:val="0"/>
              <w:tabs>
                <w:tab w:val="left" w:pos="27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4.3. Важнейшие социальные общности и группы.</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D715A1A"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409A7D20"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01BEFAC3"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6A6BEEB"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145AB5A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3EE42D9A"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2B6351A"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Особенности социальной стратификации в современной России.</w:t>
            </w:r>
          </w:p>
        </w:tc>
        <w:tc>
          <w:tcPr>
            <w:tcW w:w="331" w:type="pct"/>
            <w:gridSpan w:val="2"/>
            <w:vMerge/>
            <w:tcBorders>
              <w:left w:val="single" w:sz="4" w:space="0" w:color="auto"/>
              <w:right w:val="single" w:sz="4" w:space="0" w:color="auto"/>
            </w:tcBorders>
            <w:shd w:val="clear" w:color="auto" w:fill="auto"/>
            <w:vAlign w:val="center"/>
          </w:tcPr>
          <w:p w14:paraId="331FFD3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D41E77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830DC5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6F86CB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36F6B2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 xml:space="preserve">Этнические общности. Межнациональные отношения, </w:t>
            </w:r>
            <w:proofErr w:type="spellStart"/>
            <w:r w:rsidRPr="000B4BD4">
              <w:rPr>
                <w:rFonts w:ascii="Times New Roman" w:eastAsia="Calibri" w:hAnsi="Times New Roman"/>
                <w:i/>
                <w:sz w:val="18"/>
                <w:szCs w:val="18"/>
              </w:rPr>
              <w:t>этносоциальные</w:t>
            </w:r>
            <w:proofErr w:type="spellEnd"/>
            <w:r w:rsidRPr="000B4BD4">
              <w:rPr>
                <w:rFonts w:ascii="Times New Roman" w:eastAsia="Calibri" w:hAnsi="Times New Roman"/>
                <w:i/>
                <w:sz w:val="18"/>
                <w:szCs w:val="18"/>
              </w:rPr>
              <w:t xml:space="preserve"> конфликты, пути их разрешения.</w:t>
            </w:r>
          </w:p>
        </w:tc>
        <w:tc>
          <w:tcPr>
            <w:tcW w:w="331" w:type="pct"/>
            <w:gridSpan w:val="2"/>
            <w:vMerge/>
            <w:tcBorders>
              <w:left w:val="single" w:sz="4" w:space="0" w:color="auto"/>
              <w:right w:val="single" w:sz="4" w:space="0" w:color="auto"/>
            </w:tcBorders>
            <w:shd w:val="clear" w:color="auto" w:fill="auto"/>
            <w:vAlign w:val="center"/>
          </w:tcPr>
          <w:p w14:paraId="546F1D9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5CE58C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7A6A40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5815D08"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EDABF90"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Семья как малая социальная группа.</w:t>
            </w:r>
          </w:p>
        </w:tc>
        <w:tc>
          <w:tcPr>
            <w:tcW w:w="331" w:type="pct"/>
            <w:gridSpan w:val="2"/>
            <w:vMerge/>
            <w:tcBorders>
              <w:left w:val="single" w:sz="4" w:space="0" w:color="auto"/>
              <w:right w:val="single" w:sz="4" w:space="0" w:color="auto"/>
            </w:tcBorders>
            <w:shd w:val="clear" w:color="auto" w:fill="auto"/>
            <w:vAlign w:val="center"/>
          </w:tcPr>
          <w:p w14:paraId="58F3F85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28AF35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35F287F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EF07730"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A195EED"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8 Выполнение домашнего задания по разделу 4.</w:t>
            </w:r>
          </w:p>
          <w:p w14:paraId="4A5B98E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37063BA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«Виды молодежных субкультур»</w:t>
            </w:r>
          </w:p>
          <w:p w14:paraId="052B25B3"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«Особенности национального менталитета».</w:t>
            </w:r>
          </w:p>
        </w:tc>
        <w:tc>
          <w:tcPr>
            <w:tcW w:w="331" w:type="pct"/>
            <w:gridSpan w:val="2"/>
            <w:vMerge/>
            <w:tcBorders>
              <w:left w:val="single" w:sz="4" w:space="0" w:color="auto"/>
              <w:right w:val="single" w:sz="4" w:space="0" w:color="auto"/>
            </w:tcBorders>
            <w:shd w:val="clear" w:color="auto" w:fill="auto"/>
            <w:vAlign w:val="center"/>
          </w:tcPr>
          <w:p w14:paraId="6352080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D0C24F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112922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345815EF"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24E3290"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4.</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7CF695C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ADBE5F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82C0A1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7D659D"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i/>
                <w:sz w:val="18"/>
                <w:szCs w:val="18"/>
              </w:rPr>
              <w:t>Раздел 5 Политика.</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01F84"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12</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0B5C3F9"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3A1FA48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1C8AE327" w14:textId="77777777" w:rsidR="00C7561E" w:rsidRPr="000B4BD4" w:rsidRDefault="00C7561E" w:rsidP="00C7561E">
            <w:pPr>
              <w:widowControl w:val="0"/>
              <w:tabs>
                <w:tab w:val="left" w:pos="27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5.1. Политика и власть. Государство в политической системе.</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73912C2"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p w14:paraId="039149D0" w14:textId="77777777" w:rsidR="00C7561E" w:rsidRPr="000B4BD4" w:rsidRDefault="00C7561E" w:rsidP="00C7561E">
            <w:pPr>
              <w:widowControl w:val="0"/>
              <w:spacing w:after="0"/>
              <w:jc w:val="both"/>
              <w:rPr>
                <w:rFonts w:ascii="Times New Roman" w:eastAsia="Calibri" w:hAnsi="Times New Roman"/>
                <w:b/>
                <w:i/>
                <w:sz w:val="18"/>
                <w:szCs w:val="18"/>
              </w:rPr>
            </w:pP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7C95FEA"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03718C6C"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24" w:type="pct"/>
            <w:vMerge/>
            <w:tcBorders>
              <w:left w:val="single" w:sz="4" w:space="0" w:color="auto"/>
              <w:right w:val="single" w:sz="4" w:space="0" w:color="auto"/>
            </w:tcBorders>
            <w:shd w:val="clear" w:color="auto" w:fill="auto"/>
            <w:vAlign w:val="center"/>
          </w:tcPr>
          <w:p w14:paraId="3624BAD1"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r>
      <w:tr w:rsidR="00C7561E" w:rsidRPr="000B4BD4" w14:paraId="6CB47FF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AF72575"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664DA9D"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Политическая система и ее структура.</w:t>
            </w:r>
          </w:p>
        </w:tc>
        <w:tc>
          <w:tcPr>
            <w:tcW w:w="331" w:type="pct"/>
            <w:gridSpan w:val="2"/>
            <w:vMerge/>
            <w:tcBorders>
              <w:left w:val="single" w:sz="4" w:space="0" w:color="auto"/>
              <w:right w:val="single" w:sz="4" w:space="0" w:color="auto"/>
            </w:tcBorders>
            <w:shd w:val="clear" w:color="auto" w:fill="auto"/>
            <w:vAlign w:val="center"/>
          </w:tcPr>
          <w:p w14:paraId="06237C1A"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A5C945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291012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39EDC55"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0779765"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Признаки государства. Внутренние и внешние функции государства.</w:t>
            </w:r>
          </w:p>
        </w:tc>
        <w:tc>
          <w:tcPr>
            <w:tcW w:w="331" w:type="pct"/>
            <w:gridSpan w:val="2"/>
            <w:vMerge/>
            <w:tcBorders>
              <w:left w:val="single" w:sz="4" w:space="0" w:color="auto"/>
              <w:right w:val="single" w:sz="4" w:space="0" w:color="auto"/>
            </w:tcBorders>
            <w:shd w:val="clear" w:color="auto" w:fill="auto"/>
            <w:vAlign w:val="center"/>
          </w:tcPr>
          <w:p w14:paraId="66F7FAD2"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525E312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C0FF6D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0FE640C3"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F4F3B88"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Формы государства.</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6DAB8DD8"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696D959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C4ED202"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7B7DE9D9" w14:textId="77777777" w:rsidR="00C7561E" w:rsidRPr="000B4BD4" w:rsidRDefault="00C7561E" w:rsidP="00C7561E">
            <w:pPr>
              <w:widowControl w:val="0"/>
              <w:tabs>
                <w:tab w:val="left" w:pos="27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5.2.Участники политического процесса</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881362D"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p w14:paraId="00081812" w14:textId="77777777" w:rsidR="00C7561E" w:rsidRPr="000B4BD4" w:rsidRDefault="00C7561E" w:rsidP="00C7561E">
            <w:pPr>
              <w:widowControl w:val="0"/>
              <w:shd w:val="clear" w:color="auto" w:fill="FFFFFF"/>
              <w:spacing w:after="0"/>
              <w:jc w:val="both"/>
              <w:rPr>
                <w:rFonts w:ascii="Times New Roman" w:eastAsia="Calibri" w:hAnsi="Times New Roman"/>
                <w:b/>
                <w:i/>
                <w:sz w:val="18"/>
                <w:szCs w:val="18"/>
              </w:rPr>
            </w:pP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5190151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6</w:t>
            </w:r>
          </w:p>
          <w:p w14:paraId="1F864085"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C65E6A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457E3A3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6DB973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14579B1"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Личность и государство. Политическое участие</w:t>
            </w:r>
          </w:p>
          <w:p w14:paraId="715A4B2C"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lastRenderedPageBreak/>
              <w:t>и его типы.</w:t>
            </w:r>
          </w:p>
        </w:tc>
        <w:tc>
          <w:tcPr>
            <w:tcW w:w="331" w:type="pct"/>
            <w:gridSpan w:val="2"/>
            <w:vMerge/>
            <w:tcBorders>
              <w:left w:val="single" w:sz="4" w:space="0" w:color="auto"/>
              <w:right w:val="single" w:sz="4" w:space="0" w:color="auto"/>
            </w:tcBorders>
            <w:shd w:val="clear" w:color="auto" w:fill="auto"/>
            <w:vAlign w:val="center"/>
          </w:tcPr>
          <w:p w14:paraId="3002C8F4"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5E3F6C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38060D1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68BD2E8"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D26C4F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Гражданское общество и государство.</w:t>
            </w:r>
          </w:p>
        </w:tc>
        <w:tc>
          <w:tcPr>
            <w:tcW w:w="331" w:type="pct"/>
            <w:gridSpan w:val="2"/>
            <w:vMerge/>
            <w:tcBorders>
              <w:left w:val="single" w:sz="4" w:space="0" w:color="auto"/>
              <w:right w:val="single" w:sz="4" w:space="0" w:color="auto"/>
            </w:tcBorders>
            <w:shd w:val="clear" w:color="auto" w:fill="auto"/>
            <w:vAlign w:val="center"/>
          </w:tcPr>
          <w:p w14:paraId="235F9B97"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5E0B17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8F2E8B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B31B8F2"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D910A9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Политические партии и движения, их классификация.</w:t>
            </w:r>
          </w:p>
        </w:tc>
        <w:tc>
          <w:tcPr>
            <w:tcW w:w="331" w:type="pct"/>
            <w:gridSpan w:val="2"/>
            <w:vMerge/>
            <w:tcBorders>
              <w:left w:val="single" w:sz="4" w:space="0" w:color="auto"/>
              <w:right w:val="single" w:sz="4" w:space="0" w:color="auto"/>
            </w:tcBorders>
            <w:shd w:val="clear" w:color="auto" w:fill="auto"/>
            <w:vAlign w:val="center"/>
          </w:tcPr>
          <w:p w14:paraId="604FDAD5" w14:textId="77777777" w:rsidR="00C7561E" w:rsidRPr="000B4BD4" w:rsidRDefault="00C7561E" w:rsidP="00C7561E">
            <w:pPr>
              <w:widowControl w:val="0"/>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728AFC03"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3E09491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9D778FE"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A499C69"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9 Выполнение домашнего задания по разделу 5.</w:t>
            </w:r>
          </w:p>
          <w:p w14:paraId="550256F6"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55CF0E02"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«Политические партии современной России и их участие в жизни общества».</w:t>
            </w:r>
          </w:p>
          <w:p w14:paraId="0359391F"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«Гражданское общество и государство. Участие молодого гражданина в жизни современного общества России».</w:t>
            </w:r>
          </w:p>
        </w:tc>
        <w:tc>
          <w:tcPr>
            <w:tcW w:w="331" w:type="pct"/>
            <w:gridSpan w:val="2"/>
            <w:vMerge/>
            <w:tcBorders>
              <w:left w:val="single" w:sz="4" w:space="0" w:color="auto"/>
              <w:right w:val="single" w:sz="4" w:space="0" w:color="auto"/>
            </w:tcBorders>
            <w:shd w:val="clear" w:color="auto" w:fill="auto"/>
            <w:vAlign w:val="center"/>
          </w:tcPr>
          <w:p w14:paraId="10F11E4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D2420C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0FEC8C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0546651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8A17D8B" w14:textId="77777777" w:rsidR="00C7561E" w:rsidRPr="000B4BD4" w:rsidRDefault="00C7561E" w:rsidP="00C7561E">
            <w:pPr>
              <w:widowControl w:val="0"/>
              <w:tabs>
                <w:tab w:val="left" w:pos="274"/>
              </w:tabs>
              <w:spacing w:after="0"/>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5.</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665A3B4C"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EA1D1E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491BCB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69AB80" w14:textId="77777777" w:rsidR="00C7561E" w:rsidRPr="000B4BD4" w:rsidRDefault="00C7561E" w:rsidP="00C7561E">
            <w:pPr>
              <w:widowControl w:val="0"/>
              <w:spacing w:after="0"/>
              <w:jc w:val="both"/>
              <w:rPr>
                <w:rFonts w:ascii="Times New Roman" w:eastAsia="Calibri" w:hAnsi="Times New Roman"/>
                <w:b/>
                <w:i/>
                <w:sz w:val="18"/>
                <w:szCs w:val="18"/>
              </w:rPr>
            </w:pPr>
            <w:r w:rsidRPr="000B4BD4">
              <w:rPr>
                <w:rFonts w:ascii="Times New Roman" w:eastAsia="Calibri" w:hAnsi="Times New Roman"/>
                <w:b/>
                <w:bCs/>
                <w:i/>
                <w:sz w:val="18"/>
                <w:szCs w:val="18"/>
              </w:rPr>
              <w:t xml:space="preserve">Раздел </w:t>
            </w:r>
            <w:r w:rsidRPr="000B4BD4">
              <w:rPr>
                <w:rFonts w:ascii="Times New Roman" w:eastAsia="Calibri" w:hAnsi="Times New Roman"/>
                <w:b/>
                <w:bCs/>
                <w:i/>
                <w:sz w:val="18"/>
                <w:szCs w:val="18"/>
                <w:lang w:val="en-US"/>
              </w:rPr>
              <w:t xml:space="preserve">6 </w:t>
            </w:r>
            <w:r w:rsidRPr="000B4BD4">
              <w:rPr>
                <w:rFonts w:ascii="Times New Roman" w:eastAsia="Calibri" w:hAnsi="Times New Roman"/>
                <w:b/>
                <w:bCs/>
                <w:i/>
                <w:sz w:val="18"/>
                <w:szCs w:val="18"/>
              </w:rPr>
              <w:t>Право.</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E5173C" w14:textId="483C9DB2" w:rsidR="00C7561E" w:rsidRPr="000B4BD4" w:rsidRDefault="00A66FDB"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59</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0B90215" w14:textId="77777777" w:rsidR="00C7561E" w:rsidRPr="000B4BD4" w:rsidRDefault="00C7561E" w:rsidP="00C7561E">
            <w:pPr>
              <w:widowControl w:val="0"/>
              <w:spacing w:after="0"/>
              <w:jc w:val="center"/>
              <w:rPr>
                <w:rFonts w:ascii="Times New Roman" w:eastAsia="Calibri" w:hAnsi="Times New Roman"/>
                <w:b/>
                <w:i/>
                <w:sz w:val="18"/>
                <w:szCs w:val="18"/>
              </w:rPr>
            </w:pPr>
          </w:p>
        </w:tc>
      </w:tr>
      <w:tr w:rsidR="00C7561E" w:rsidRPr="000B4BD4" w14:paraId="3C93EB9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36009CB5" w14:textId="77777777" w:rsidR="00C7561E" w:rsidRPr="000B4BD4" w:rsidRDefault="00C7561E" w:rsidP="00C7561E">
            <w:pPr>
              <w:widowControl w:val="0"/>
              <w:tabs>
                <w:tab w:val="left" w:pos="249"/>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6.1.Правовое регулирование общественных отношений.</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0888D64"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21A513AA" w14:textId="587A94AC" w:rsidR="00C7561E" w:rsidRPr="000B4BD4" w:rsidRDefault="00A66FDB"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2</w:t>
            </w:r>
            <w:r w:rsidR="00C7561E" w:rsidRPr="000B4BD4">
              <w:rPr>
                <w:rFonts w:ascii="Times New Roman" w:eastAsia="Calibri" w:hAnsi="Times New Roman"/>
                <w:b/>
                <w:i/>
                <w:sz w:val="18"/>
                <w:szCs w:val="18"/>
              </w:rPr>
              <w:t>6</w:t>
            </w:r>
          </w:p>
          <w:p w14:paraId="54F02E88"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D360614"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0C61523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11C277F2"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C804233"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Юриспруденция как общественная наука.</w:t>
            </w:r>
          </w:p>
        </w:tc>
        <w:tc>
          <w:tcPr>
            <w:tcW w:w="331" w:type="pct"/>
            <w:gridSpan w:val="2"/>
            <w:vMerge/>
            <w:tcBorders>
              <w:left w:val="single" w:sz="4" w:space="0" w:color="auto"/>
              <w:right w:val="single" w:sz="4" w:space="0" w:color="auto"/>
            </w:tcBorders>
            <w:shd w:val="clear" w:color="auto" w:fill="auto"/>
            <w:vAlign w:val="center"/>
          </w:tcPr>
          <w:p w14:paraId="0F787CB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C55386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598FCD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C9B9B17"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899810B"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Правовые и моральные нормы современного общества.</w:t>
            </w:r>
          </w:p>
        </w:tc>
        <w:tc>
          <w:tcPr>
            <w:tcW w:w="331" w:type="pct"/>
            <w:gridSpan w:val="2"/>
            <w:vMerge/>
            <w:tcBorders>
              <w:left w:val="single" w:sz="4" w:space="0" w:color="auto"/>
              <w:right w:val="single" w:sz="4" w:space="0" w:color="auto"/>
            </w:tcBorders>
            <w:shd w:val="clear" w:color="auto" w:fill="auto"/>
            <w:vAlign w:val="center"/>
          </w:tcPr>
          <w:p w14:paraId="43F86BF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C52F54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7D54476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592784BD"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C1C23F2"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Основные формы права. Юридическая ответственность и ее задачи.</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3E9BDA3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7C0F985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9924E3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val="restart"/>
            <w:tcBorders>
              <w:top w:val="single" w:sz="4" w:space="0" w:color="auto"/>
              <w:left w:val="single" w:sz="4" w:space="0" w:color="auto"/>
              <w:right w:val="single" w:sz="4" w:space="0" w:color="auto"/>
            </w:tcBorders>
            <w:shd w:val="clear" w:color="auto" w:fill="auto"/>
            <w:vAlign w:val="center"/>
          </w:tcPr>
          <w:p w14:paraId="25450A53" w14:textId="77777777" w:rsidR="00C7561E" w:rsidRPr="000B4BD4" w:rsidRDefault="00C7561E" w:rsidP="00C7561E">
            <w:pPr>
              <w:widowControl w:val="0"/>
              <w:tabs>
                <w:tab w:val="left" w:pos="249"/>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6.2.Основы конституционного права РФ.</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4A9D104"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61C46F80" w14:textId="193B009E" w:rsidR="00C7561E" w:rsidRPr="000B4BD4" w:rsidRDefault="00A66FDB"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2</w:t>
            </w:r>
            <w:r w:rsidR="00C7561E" w:rsidRPr="000B4BD4">
              <w:rPr>
                <w:rFonts w:ascii="Times New Roman" w:eastAsia="Calibri" w:hAnsi="Times New Roman"/>
                <w:b/>
                <w:i/>
                <w:sz w:val="18"/>
                <w:szCs w:val="18"/>
              </w:rPr>
              <w:t>0</w:t>
            </w:r>
          </w:p>
          <w:p w14:paraId="47F674AA"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4E67E90"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6AD11E4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CCFE0D5"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DF13C71"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Система государственных органов РФ. Местное самоуправление</w:t>
            </w:r>
          </w:p>
        </w:tc>
        <w:tc>
          <w:tcPr>
            <w:tcW w:w="331" w:type="pct"/>
            <w:gridSpan w:val="2"/>
            <w:vMerge/>
            <w:tcBorders>
              <w:left w:val="single" w:sz="4" w:space="0" w:color="auto"/>
              <w:right w:val="single" w:sz="4" w:space="0" w:color="auto"/>
            </w:tcBorders>
            <w:shd w:val="clear" w:color="auto" w:fill="auto"/>
            <w:vAlign w:val="center"/>
          </w:tcPr>
          <w:p w14:paraId="2AA8BF0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6B437E5"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0AC7D92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384BFE5"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6C2B67E"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Правоохранительные органы Российской Федерации.</w:t>
            </w:r>
          </w:p>
        </w:tc>
        <w:tc>
          <w:tcPr>
            <w:tcW w:w="331" w:type="pct"/>
            <w:gridSpan w:val="2"/>
            <w:vMerge/>
            <w:tcBorders>
              <w:left w:val="single" w:sz="4" w:space="0" w:color="auto"/>
              <w:right w:val="single" w:sz="4" w:space="0" w:color="auto"/>
            </w:tcBorders>
            <w:shd w:val="clear" w:color="auto" w:fill="auto"/>
            <w:vAlign w:val="center"/>
          </w:tcPr>
          <w:p w14:paraId="36DFD4D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3F435FC"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E093F3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FE216B1"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F8D4B43"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Понятие гражданства. Порядок приобретения и прекращения гражданства в РФ.</w:t>
            </w:r>
          </w:p>
        </w:tc>
        <w:tc>
          <w:tcPr>
            <w:tcW w:w="331" w:type="pct"/>
            <w:gridSpan w:val="2"/>
            <w:vMerge/>
            <w:tcBorders>
              <w:left w:val="single" w:sz="4" w:space="0" w:color="auto"/>
              <w:right w:val="single" w:sz="4" w:space="0" w:color="auto"/>
            </w:tcBorders>
            <w:shd w:val="clear" w:color="auto" w:fill="auto"/>
            <w:vAlign w:val="center"/>
          </w:tcPr>
          <w:p w14:paraId="3A8CFD57"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4DDFCEB1"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87603F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3CAA51A"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702CAFE8"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Основные конституционные права и обязанности граждан в России.</w:t>
            </w:r>
          </w:p>
        </w:tc>
        <w:tc>
          <w:tcPr>
            <w:tcW w:w="331" w:type="pct"/>
            <w:gridSpan w:val="2"/>
            <w:vMerge/>
            <w:tcBorders>
              <w:left w:val="single" w:sz="4" w:space="0" w:color="auto"/>
              <w:right w:val="single" w:sz="4" w:space="0" w:color="auto"/>
            </w:tcBorders>
            <w:shd w:val="clear" w:color="auto" w:fill="auto"/>
            <w:vAlign w:val="center"/>
          </w:tcPr>
          <w:p w14:paraId="7D6552D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327C9D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1C6138B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282AE37"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A623025"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Международная защита прав человека в условиях мирного и военного времени.</w:t>
            </w:r>
          </w:p>
        </w:tc>
        <w:tc>
          <w:tcPr>
            <w:tcW w:w="331" w:type="pct"/>
            <w:gridSpan w:val="2"/>
            <w:vMerge/>
            <w:tcBorders>
              <w:left w:val="single" w:sz="4" w:space="0" w:color="auto"/>
              <w:right w:val="single" w:sz="4" w:space="0" w:color="auto"/>
            </w:tcBorders>
            <w:shd w:val="clear" w:color="auto" w:fill="auto"/>
            <w:vAlign w:val="center"/>
          </w:tcPr>
          <w:p w14:paraId="53DDF62D"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539FB10"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876F50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58C92B74"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894E7B8"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10 Выполнение домашнего задания по теме 6.2.</w:t>
            </w:r>
          </w:p>
          <w:p w14:paraId="438A4ADF"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2B671C5D"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«Современные изменения в Конституции России с 1993 года».</w:t>
            </w:r>
          </w:p>
          <w:p w14:paraId="2DB7DCF9"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«Знакомство с современными Конституциями разных стран мира» (по выбору курсантов).</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01A5175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357D717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56EAD839"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4" w:type="pct"/>
            <w:vMerge w:val="restart"/>
            <w:tcBorders>
              <w:top w:val="single" w:sz="4" w:space="0" w:color="auto"/>
              <w:left w:val="single" w:sz="4" w:space="0" w:color="auto"/>
              <w:right w:val="single" w:sz="4" w:space="0" w:color="auto"/>
            </w:tcBorders>
            <w:shd w:val="clear" w:color="auto" w:fill="auto"/>
            <w:vAlign w:val="center"/>
          </w:tcPr>
          <w:p w14:paraId="76A27962" w14:textId="77777777" w:rsidR="00C7561E" w:rsidRPr="000B4BD4" w:rsidRDefault="00C7561E" w:rsidP="00C7561E">
            <w:pPr>
              <w:widowControl w:val="0"/>
              <w:tabs>
                <w:tab w:val="left" w:pos="249"/>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Тема 6.3. Отрасли российского права</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5217AA1F" w14:textId="77777777" w:rsidR="00C7561E" w:rsidRPr="000B4BD4" w:rsidRDefault="00C7561E" w:rsidP="00C7561E">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331" w:type="pct"/>
            <w:gridSpan w:val="2"/>
            <w:vMerge w:val="restart"/>
            <w:tcBorders>
              <w:top w:val="single" w:sz="4" w:space="0" w:color="auto"/>
              <w:left w:val="single" w:sz="4" w:space="0" w:color="auto"/>
              <w:right w:val="single" w:sz="4" w:space="0" w:color="auto"/>
            </w:tcBorders>
            <w:shd w:val="clear" w:color="auto" w:fill="auto"/>
            <w:vAlign w:val="center"/>
          </w:tcPr>
          <w:p w14:paraId="70E65B79"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13</w:t>
            </w:r>
          </w:p>
          <w:p w14:paraId="50502698"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2DE575F4" w14:textId="77777777" w:rsidR="00C7561E" w:rsidRPr="000B4BD4" w:rsidRDefault="00C7561E" w:rsidP="00C7561E">
            <w:pPr>
              <w:widowControl w:val="0"/>
              <w:shd w:val="clear" w:color="auto" w:fill="FFFFFF"/>
              <w:spacing w:after="0"/>
              <w:jc w:val="center"/>
              <w:rPr>
                <w:rFonts w:ascii="Times New Roman" w:eastAsia="Calibri" w:hAnsi="Times New Roman"/>
                <w:b/>
                <w:i/>
                <w:sz w:val="18"/>
                <w:szCs w:val="18"/>
              </w:rPr>
            </w:pPr>
            <w:r w:rsidRPr="000B4BD4">
              <w:rPr>
                <w:rFonts w:ascii="Times New Roman" w:eastAsia="Calibri" w:hAnsi="Times New Roman"/>
                <w:b/>
                <w:i/>
                <w:sz w:val="18"/>
                <w:szCs w:val="18"/>
              </w:rPr>
              <w:t>ОК 1 – ОК 11</w:t>
            </w:r>
          </w:p>
        </w:tc>
      </w:tr>
      <w:tr w:rsidR="00C7561E" w:rsidRPr="000B4BD4" w14:paraId="73B71EE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A75E099"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735F18C"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Гражданское право и гражданские правоотношения.</w:t>
            </w:r>
          </w:p>
        </w:tc>
        <w:tc>
          <w:tcPr>
            <w:tcW w:w="331" w:type="pct"/>
            <w:gridSpan w:val="2"/>
            <w:vMerge/>
            <w:tcBorders>
              <w:left w:val="single" w:sz="4" w:space="0" w:color="auto"/>
              <w:right w:val="single" w:sz="4" w:space="0" w:color="auto"/>
            </w:tcBorders>
            <w:shd w:val="clear" w:color="auto" w:fill="auto"/>
            <w:vAlign w:val="center"/>
          </w:tcPr>
          <w:p w14:paraId="1B8068E5"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2844D54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63FF46B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32A0F90"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FA3DA43" w14:textId="77777777" w:rsidR="00C7561E" w:rsidRPr="000B4BD4" w:rsidRDefault="00C7561E" w:rsidP="00C7561E">
            <w:pPr>
              <w:widowControl w:val="0"/>
              <w:tabs>
                <w:tab w:val="left" w:pos="249"/>
              </w:tabs>
              <w:spacing w:after="0"/>
              <w:jc w:val="both"/>
              <w:rPr>
                <w:rFonts w:ascii="Times New Roman" w:eastAsia="Calibri" w:hAnsi="Times New Roman"/>
                <w:i/>
                <w:sz w:val="18"/>
                <w:szCs w:val="18"/>
              </w:rPr>
            </w:pPr>
            <w:r w:rsidRPr="000B4BD4">
              <w:rPr>
                <w:rFonts w:ascii="Times New Roman" w:eastAsia="Calibri" w:hAnsi="Times New Roman"/>
                <w:i/>
                <w:sz w:val="18"/>
                <w:szCs w:val="18"/>
              </w:rPr>
              <w:t>Личные имущественные права граждан РФ</w:t>
            </w:r>
          </w:p>
        </w:tc>
        <w:tc>
          <w:tcPr>
            <w:tcW w:w="331" w:type="pct"/>
            <w:gridSpan w:val="2"/>
            <w:vMerge/>
            <w:tcBorders>
              <w:left w:val="single" w:sz="4" w:space="0" w:color="auto"/>
              <w:right w:val="single" w:sz="4" w:space="0" w:color="auto"/>
            </w:tcBorders>
            <w:shd w:val="clear" w:color="auto" w:fill="auto"/>
            <w:vAlign w:val="center"/>
          </w:tcPr>
          <w:p w14:paraId="1BF8F2B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885118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840B08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53486A97"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1C2DFEB8"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Трудовое право и трудовые правоотношения.</w:t>
            </w:r>
          </w:p>
        </w:tc>
        <w:tc>
          <w:tcPr>
            <w:tcW w:w="331" w:type="pct"/>
            <w:gridSpan w:val="2"/>
            <w:vMerge/>
            <w:tcBorders>
              <w:left w:val="single" w:sz="4" w:space="0" w:color="auto"/>
              <w:right w:val="single" w:sz="4" w:space="0" w:color="auto"/>
            </w:tcBorders>
            <w:shd w:val="clear" w:color="auto" w:fill="auto"/>
            <w:vAlign w:val="center"/>
          </w:tcPr>
          <w:p w14:paraId="2B91A6D8"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DBA89AF"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F9F058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4C1F0FA"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4F46AC44"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11 Выполнение домашнего задания по теме 6.3.</w:t>
            </w:r>
          </w:p>
          <w:p w14:paraId="654B99DF"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Тематика самостоятельной работы</w:t>
            </w:r>
          </w:p>
          <w:p w14:paraId="205AF2CE"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«Трудовой кодекс РФ. Составление трудового гражданского и морского контракта».</w:t>
            </w:r>
          </w:p>
          <w:p w14:paraId="5C2186CD"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2.</w:t>
            </w:r>
            <w:r w:rsidRPr="000B4BD4">
              <w:rPr>
                <w:rFonts w:ascii="Times New Roman" w:eastAsia="Calibri" w:hAnsi="Times New Roman"/>
                <w:i/>
                <w:sz w:val="18"/>
                <w:szCs w:val="18"/>
              </w:rPr>
              <w:tab/>
              <w:t xml:space="preserve"> «Семейный кодекс РФ. Права ребенка в современном мире».</w:t>
            </w:r>
          </w:p>
        </w:tc>
        <w:tc>
          <w:tcPr>
            <w:tcW w:w="331" w:type="pct"/>
            <w:gridSpan w:val="2"/>
            <w:vMerge/>
            <w:tcBorders>
              <w:left w:val="single" w:sz="4" w:space="0" w:color="auto"/>
              <w:right w:val="single" w:sz="4" w:space="0" w:color="auto"/>
            </w:tcBorders>
            <w:shd w:val="clear" w:color="auto" w:fill="auto"/>
            <w:vAlign w:val="center"/>
          </w:tcPr>
          <w:p w14:paraId="0D3D48A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318206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F1F4CA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22A4C3AD"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5F378F9"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Административное право и административные правоотношения.</w:t>
            </w:r>
          </w:p>
        </w:tc>
        <w:tc>
          <w:tcPr>
            <w:tcW w:w="331" w:type="pct"/>
            <w:gridSpan w:val="2"/>
            <w:vMerge/>
            <w:tcBorders>
              <w:left w:val="single" w:sz="4" w:space="0" w:color="auto"/>
              <w:right w:val="single" w:sz="4" w:space="0" w:color="auto"/>
            </w:tcBorders>
            <w:shd w:val="clear" w:color="auto" w:fill="auto"/>
            <w:vAlign w:val="center"/>
          </w:tcPr>
          <w:p w14:paraId="0874B9FC"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010F9DA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08FF01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7ECDA093"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31962C40"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Уголовное право. Уголовная ответственность.</w:t>
            </w:r>
          </w:p>
        </w:tc>
        <w:tc>
          <w:tcPr>
            <w:tcW w:w="331" w:type="pct"/>
            <w:gridSpan w:val="2"/>
            <w:vMerge/>
            <w:tcBorders>
              <w:left w:val="single" w:sz="4" w:space="0" w:color="auto"/>
              <w:right w:val="single" w:sz="4" w:space="0" w:color="auto"/>
            </w:tcBorders>
            <w:shd w:val="clear" w:color="auto" w:fill="auto"/>
            <w:vAlign w:val="center"/>
          </w:tcPr>
          <w:p w14:paraId="692C6F0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68AC99AA"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5B3EB1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6CFA7A52"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60337F11"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Самостоятельная работа № 12. Выполнение домашнего задания по разделу 6.</w:t>
            </w:r>
          </w:p>
          <w:p w14:paraId="329EA2F1"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Тема самостоятельной работы:</w:t>
            </w:r>
          </w:p>
          <w:p w14:paraId="0ADDC362"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1.</w:t>
            </w:r>
            <w:r w:rsidRPr="000B4BD4">
              <w:rPr>
                <w:rFonts w:ascii="Times New Roman" w:eastAsia="Calibri" w:hAnsi="Times New Roman"/>
                <w:i/>
                <w:sz w:val="18"/>
                <w:szCs w:val="18"/>
              </w:rPr>
              <w:tab/>
              <w:t xml:space="preserve"> «Декларация прав человека».</w:t>
            </w:r>
          </w:p>
          <w:p w14:paraId="789D332E"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lastRenderedPageBreak/>
              <w:t>2.</w:t>
            </w:r>
            <w:r w:rsidRPr="000B4BD4">
              <w:rPr>
                <w:rFonts w:ascii="Times New Roman" w:eastAsia="Calibri" w:hAnsi="Times New Roman"/>
                <w:i/>
                <w:sz w:val="18"/>
                <w:szCs w:val="18"/>
              </w:rPr>
              <w:tab/>
              <w:t xml:space="preserve"> «Основные международные документы по правам человека».</w:t>
            </w:r>
          </w:p>
        </w:tc>
        <w:tc>
          <w:tcPr>
            <w:tcW w:w="331" w:type="pct"/>
            <w:gridSpan w:val="2"/>
            <w:vMerge/>
            <w:tcBorders>
              <w:left w:val="single" w:sz="4" w:space="0" w:color="auto"/>
              <w:right w:val="single" w:sz="4" w:space="0" w:color="auto"/>
            </w:tcBorders>
            <w:shd w:val="clear" w:color="auto" w:fill="auto"/>
            <w:vAlign w:val="center"/>
          </w:tcPr>
          <w:p w14:paraId="41C16ED6"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34C5DCC9"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71A323C"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right w:val="single" w:sz="4" w:space="0" w:color="auto"/>
            </w:tcBorders>
            <w:shd w:val="clear" w:color="auto" w:fill="auto"/>
            <w:vAlign w:val="center"/>
          </w:tcPr>
          <w:p w14:paraId="024E32DD"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D01FE89"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Консультация по разделу 6.</w:t>
            </w:r>
          </w:p>
        </w:tc>
        <w:tc>
          <w:tcPr>
            <w:tcW w:w="331" w:type="pct"/>
            <w:gridSpan w:val="2"/>
            <w:vMerge/>
            <w:tcBorders>
              <w:left w:val="single" w:sz="4" w:space="0" w:color="auto"/>
              <w:right w:val="single" w:sz="4" w:space="0" w:color="auto"/>
            </w:tcBorders>
            <w:shd w:val="clear" w:color="auto" w:fill="auto"/>
            <w:vAlign w:val="center"/>
          </w:tcPr>
          <w:p w14:paraId="208E94BB"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right w:val="single" w:sz="4" w:space="0" w:color="auto"/>
            </w:tcBorders>
            <w:shd w:val="clear" w:color="auto" w:fill="auto"/>
            <w:vAlign w:val="center"/>
          </w:tcPr>
          <w:p w14:paraId="18EC94EE"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23D5503E"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vMerge/>
            <w:tcBorders>
              <w:left w:val="single" w:sz="4" w:space="0" w:color="auto"/>
              <w:bottom w:val="single" w:sz="4" w:space="0" w:color="auto"/>
              <w:right w:val="single" w:sz="4" w:space="0" w:color="auto"/>
            </w:tcBorders>
            <w:shd w:val="clear" w:color="auto" w:fill="auto"/>
            <w:vAlign w:val="center"/>
          </w:tcPr>
          <w:p w14:paraId="5305F9BB"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274A597F" w14:textId="77777777" w:rsidR="00C7561E" w:rsidRPr="000B4BD4" w:rsidRDefault="00C7561E" w:rsidP="00C7561E">
            <w:pPr>
              <w:widowControl w:val="0"/>
              <w:tabs>
                <w:tab w:val="left" w:pos="324"/>
              </w:tabs>
              <w:spacing w:after="0"/>
              <w:jc w:val="both"/>
              <w:rPr>
                <w:rFonts w:ascii="Times New Roman" w:eastAsia="Calibri" w:hAnsi="Times New Roman"/>
                <w:i/>
                <w:sz w:val="18"/>
                <w:szCs w:val="18"/>
              </w:rPr>
            </w:pPr>
            <w:r w:rsidRPr="000B4BD4">
              <w:rPr>
                <w:rFonts w:ascii="Times New Roman" w:eastAsia="Calibri" w:hAnsi="Times New Roman"/>
                <w:i/>
                <w:sz w:val="18"/>
                <w:szCs w:val="18"/>
              </w:rPr>
              <w:t>Итоговое занятие. Дифференцированный зачет.</w:t>
            </w:r>
          </w:p>
        </w:tc>
        <w:tc>
          <w:tcPr>
            <w:tcW w:w="331" w:type="pct"/>
            <w:gridSpan w:val="2"/>
            <w:vMerge/>
            <w:tcBorders>
              <w:left w:val="single" w:sz="4" w:space="0" w:color="auto"/>
              <w:bottom w:val="single" w:sz="4" w:space="0" w:color="auto"/>
              <w:right w:val="single" w:sz="4" w:space="0" w:color="auto"/>
            </w:tcBorders>
            <w:shd w:val="clear" w:color="auto" w:fill="auto"/>
            <w:vAlign w:val="center"/>
          </w:tcPr>
          <w:p w14:paraId="6A581974"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0D55972" w14:textId="77777777" w:rsidR="00C7561E" w:rsidRPr="000B4BD4" w:rsidRDefault="00C7561E" w:rsidP="00C7561E">
            <w:pPr>
              <w:widowControl w:val="0"/>
              <w:shd w:val="clear" w:color="auto" w:fill="FFFFFF"/>
              <w:spacing w:after="0"/>
              <w:jc w:val="center"/>
              <w:rPr>
                <w:rFonts w:ascii="Times New Roman" w:eastAsia="Calibri" w:hAnsi="Times New Roman"/>
                <w:i/>
                <w:sz w:val="18"/>
                <w:szCs w:val="18"/>
              </w:rPr>
            </w:pPr>
          </w:p>
        </w:tc>
      </w:tr>
      <w:tr w:rsidR="00C7561E" w:rsidRPr="000B4BD4" w14:paraId="4D03B23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49742E98" w14:textId="77777777" w:rsidR="00C7561E" w:rsidRPr="000B4BD4" w:rsidRDefault="00C7561E" w:rsidP="00C7561E">
            <w:pPr>
              <w:widowControl w:val="0"/>
              <w:tabs>
                <w:tab w:val="left" w:pos="32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Итого Часть 2</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92C4F6B"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EF7951" w14:textId="4D2152B7" w:rsidR="00C7561E" w:rsidRPr="000B4BD4" w:rsidRDefault="00C7561E" w:rsidP="00A66FDB">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1</w:t>
            </w:r>
            <w:r w:rsidR="00A66FDB" w:rsidRPr="000B4BD4">
              <w:rPr>
                <w:rFonts w:ascii="Times New Roman" w:eastAsia="Calibri" w:hAnsi="Times New Roman"/>
                <w:b/>
                <w:i/>
                <w:sz w:val="18"/>
                <w:szCs w:val="18"/>
              </w:rPr>
              <w:t>3</w:t>
            </w:r>
            <w:r w:rsidRPr="000B4BD4">
              <w:rPr>
                <w:rFonts w:ascii="Times New Roman" w:eastAsia="Calibri" w:hAnsi="Times New Roman"/>
                <w:b/>
                <w:i/>
                <w:sz w:val="18"/>
                <w:szCs w:val="18"/>
              </w:rPr>
              <w:t>9</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150DC9CE" w14:textId="77777777" w:rsidR="00C7561E" w:rsidRPr="000B4BD4" w:rsidRDefault="00C7561E" w:rsidP="00C7561E">
            <w:pPr>
              <w:widowControl w:val="0"/>
              <w:spacing w:after="0"/>
              <w:jc w:val="center"/>
              <w:rPr>
                <w:rFonts w:ascii="Times New Roman" w:eastAsia="Calibri" w:hAnsi="Times New Roman"/>
                <w:b/>
                <w:i/>
                <w:sz w:val="18"/>
                <w:szCs w:val="18"/>
              </w:rPr>
            </w:pPr>
          </w:p>
        </w:tc>
      </w:tr>
      <w:tr w:rsidR="00C7561E" w:rsidRPr="000B4BD4" w14:paraId="7C959D7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21D89B4F" w14:textId="77777777" w:rsidR="00C7561E" w:rsidRPr="000B4BD4" w:rsidRDefault="00C7561E" w:rsidP="00C7561E">
            <w:pPr>
              <w:widowControl w:val="0"/>
              <w:tabs>
                <w:tab w:val="left" w:pos="32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Промежуточная аттестация:</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DCAE970" w14:textId="77777777" w:rsidR="00C7561E" w:rsidRPr="000B4BD4" w:rsidRDefault="00C7561E" w:rsidP="00C7561E">
            <w:pPr>
              <w:widowControl w:val="0"/>
              <w:spacing w:after="0"/>
              <w:rPr>
                <w:rFonts w:ascii="Times New Roman" w:eastAsia="Calibri" w:hAnsi="Times New Roman"/>
                <w:b/>
                <w:i/>
                <w:sz w:val="18"/>
                <w:szCs w:val="18"/>
              </w:rPr>
            </w:pPr>
            <w:r w:rsidRPr="000B4BD4">
              <w:rPr>
                <w:rFonts w:ascii="Times New Roman" w:eastAsia="Calibri" w:hAnsi="Times New Roman"/>
                <w:b/>
                <w:i/>
                <w:sz w:val="18"/>
                <w:szCs w:val="18"/>
              </w:rPr>
              <w:t>Дифференцированный зачет</w:t>
            </w: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6A28F5"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FB20C7B" w14:textId="77777777" w:rsidR="00C7561E" w:rsidRPr="000B4BD4" w:rsidRDefault="00C7561E" w:rsidP="00C7561E">
            <w:pPr>
              <w:widowControl w:val="0"/>
              <w:spacing w:after="0"/>
              <w:jc w:val="center"/>
              <w:rPr>
                <w:rFonts w:ascii="Times New Roman" w:eastAsia="Calibri" w:hAnsi="Times New Roman"/>
                <w:b/>
                <w:i/>
                <w:sz w:val="18"/>
                <w:szCs w:val="18"/>
              </w:rPr>
            </w:pPr>
          </w:p>
        </w:tc>
      </w:tr>
      <w:tr w:rsidR="00C7561E" w:rsidRPr="000B4BD4" w14:paraId="5C3F32DB"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12C74683" w14:textId="77777777" w:rsidR="00C7561E" w:rsidRPr="000B4BD4" w:rsidRDefault="00C7561E" w:rsidP="00C7561E">
            <w:pPr>
              <w:widowControl w:val="0"/>
              <w:tabs>
                <w:tab w:val="left" w:pos="324"/>
              </w:tabs>
              <w:spacing w:after="0"/>
              <w:jc w:val="both"/>
              <w:rPr>
                <w:rFonts w:ascii="Times New Roman" w:eastAsia="Calibri" w:hAnsi="Times New Roman"/>
                <w:b/>
                <w:i/>
                <w:sz w:val="18"/>
                <w:szCs w:val="18"/>
              </w:rPr>
            </w:pPr>
            <w:r w:rsidRPr="000B4BD4">
              <w:rPr>
                <w:rFonts w:ascii="Times New Roman" w:eastAsia="Calibri" w:hAnsi="Times New Roman"/>
                <w:b/>
                <w:i/>
                <w:sz w:val="18"/>
                <w:szCs w:val="18"/>
              </w:rPr>
              <w:t xml:space="preserve">Итого по дисциплине </w:t>
            </w:r>
          </w:p>
        </w:tc>
        <w:tc>
          <w:tcPr>
            <w:tcW w:w="3411" w:type="pct"/>
            <w:tcBorders>
              <w:top w:val="single" w:sz="4" w:space="0" w:color="auto"/>
              <w:left w:val="single" w:sz="4" w:space="0" w:color="auto"/>
              <w:bottom w:val="single" w:sz="4" w:space="0" w:color="auto"/>
              <w:right w:val="single" w:sz="4" w:space="0" w:color="auto"/>
            </w:tcBorders>
            <w:shd w:val="clear" w:color="auto" w:fill="auto"/>
            <w:vAlign w:val="center"/>
          </w:tcPr>
          <w:p w14:paraId="01E8C65E" w14:textId="77777777" w:rsidR="00C7561E" w:rsidRPr="000B4BD4" w:rsidRDefault="00C7561E" w:rsidP="00C7561E">
            <w:pPr>
              <w:widowControl w:val="0"/>
              <w:spacing w:after="0"/>
              <w:jc w:val="center"/>
              <w:rPr>
                <w:rFonts w:ascii="Times New Roman" w:eastAsia="Calibri" w:hAnsi="Times New Roman"/>
                <w:b/>
                <w:i/>
                <w:sz w:val="18"/>
                <w:szCs w:val="18"/>
              </w:rPr>
            </w:pPr>
          </w:p>
        </w:tc>
        <w:tc>
          <w:tcPr>
            <w:tcW w:w="3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0EAF28" w14:textId="77777777" w:rsidR="00C7561E" w:rsidRPr="000B4BD4" w:rsidRDefault="00C7561E" w:rsidP="00C7561E">
            <w:pPr>
              <w:widowControl w:val="0"/>
              <w:spacing w:after="0"/>
              <w:jc w:val="center"/>
              <w:rPr>
                <w:rFonts w:ascii="Times New Roman" w:eastAsia="Calibri" w:hAnsi="Times New Roman"/>
                <w:b/>
                <w:i/>
                <w:sz w:val="18"/>
                <w:szCs w:val="18"/>
              </w:rPr>
            </w:pPr>
            <w:r w:rsidRPr="000B4BD4">
              <w:rPr>
                <w:rFonts w:ascii="Times New Roman" w:eastAsia="Calibri" w:hAnsi="Times New Roman"/>
                <w:b/>
                <w:i/>
                <w:sz w:val="18"/>
                <w:szCs w:val="18"/>
              </w:rPr>
              <w:t>255</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0062756B" w14:textId="77777777" w:rsidR="00C7561E" w:rsidRPr="000B4BD4" w:rsidRDefault="00C7561E" w:rsidP="00C7561E">
            <w:pPr>
              <w:widowControl w:val="0"/>
              <w:spacing w:after="0"/>
              <w:jc w:val="center"/>
              <w:rPr>
                <w:rFonts w:ascii="Times New Roman" w:eastAsia="Calibri" w:hAnsi="Times New Roman"/>
                <w:b/>
                <w:i/>
                <w:sz w:val="18"/>
                <w:szCs w:val="18"/>
              </w:rPr>
            </w:pPr>
          </w:p>
        </w:tc>
      </w:tr>
    </w:tbl>
    <w:p w14:paraId="7F8EE31B" w14:textId="77777777" w:rsidR="00C7561E" w:rsidRPr="000B4BD4" w:rsidRDefault="00C7561E" w:rsidP="00C7561E">
      <w:pPr>
        <w:spacing w:after="0"/>
        <w:rPr>
          <w:rFonts w:ascii="Times New Roman" w:hAnsi="Times New Roman"/>
        </w:rPr>
      </w:pPr>
    </w:p>
    <w:p w14:paraId="27AB9273" w14:textId="77777777" w:rsidR="00C7561E" w:rsidRPr="000B4BD4" w:rsidRDefault="00C7561E" w:rsidP="00C7561E">
      <w:pPr>
        <w:spacing w:after="0"/>
        <w:rPr>
          <w:rFonts w:ascii="Times New Roman" w:hAnsi="Times New Roman"/>
        </w:rPr>
      </w:pPr>
    </w:p>
    <w:p w14:paraId="7C1E0131" w14:textId="77777777" w:rsidR="00C7561E" w:rsidRPr="000B4BD4" w:rsidRDefault="00C7561E" w:rsidP="00C7561E">
      <w:pPr>
        <w:widowControl w:val="0"/>
        <w:tabs>
          <w:tab w:val="left" w:pos="2700"/>
        </w:tabs>
        <w:autoSpaceDE w:val="0"/>
        <w:autoSpaceDN w:val="0"/>
        <w:adjustRightInd w:val="0"/>
        <w:spacing w:after="0"/>
        <w:ind w:firstLine="540"/>
        <w:jc w:val="both"/>
        <w:rPr>
          <w:rFonts w:ascii="Times New Roman" w:hAnsi="Times New Roman"/>
          <w:b/>
          <w:caps/>
        </w:rPr>
        <w:sectPr w:rsidR="00C7561E" w:rsidRPr="000B4BD4" w:rsidSect="0045020A">
          <w:pgSz w:w="16838" w:h="11906" w:orient="landscape"/>
          <w:pgMar w:top="1134" w:right="1134" w:bottom="1134" w:left="1134" w:header="708" w:footer="708" w:gutter="0"/>
          <w:cols w:space="708"/>
          <w:docGrid w:linePitch="360"/>
        </w:sectPr>
      </w:pPr>
    </w:p>
    <w:p w14:paraId="2620B694" w14:textId="77777777" w:rsidR="00C7561E" w:rsidRPr="000B4BD4" w:rsidRDefault="00C7561E" w:rsidP="00C7561E">
      <w:pPr>
        <w:pStyle w:val="1"/>
        <w:widowControl w:val="0"/>
        <w:spacing w:before="0" w:after="0"/>
        <w:jc w:val="both"/>
      </w:pPr>
      <w:bookmarkStart w:id="319" w:name="_Toc107929321"/>
      <w:r w:rsidRPr="000B4BD4">
        <w:lastRenderedPageBreak/>
        <w:t>7. ХАРАКТЕРИСТИКА ОСНОВНЫХ ВИДОВ УЧЕБНОЙ ДЕЯТЕЛЬНОСТИ СТУДЕНТОВ</w:t>
      </w:r>
      <w:bookmarkEnd w:id="319"/>
    </w:p>
    <w:p w14:paraId="50091652" w14:textId="77777777" w:rsidR="00C7561E" w:rsidRPr="000B4BD4" w:rsidRDefault="00C7561E" w:rsidP="00C7561E">
      <w:pPr>
        <w:widowControl w:val="0"/>
        <w:tabs>
          <w:tab w:val="left" w:pos="2700"/>
        </w:tabs>
        <w:autoSpaceDE w:val="0"/>
        <w:autoSpaceDN w:val="0"/>
        <w:adjustRightInd w:val="0"/>
        <w:spacing w:after="0"/>
        <w:ind w:firstLine="709"/>
        <w:jc w:val="both"/>
        <w:rPr>
          <w:rFonts w:ascii="Times New Roman" w:hAnsi="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7794"/>
      </w:tblGrid>
      <w:tr w:rsidR="00C7561E" w:rsidRPr="000B4BD4" w14:paraId="2DAD2644" w14:textId="77777777" w:rsidTr="001C2D55">
        <w:trPr>
          <w:tblHeader/>
        </w:trPr>
        <w:tc>
          <w:tcPr>
            <w:tcW w:w="1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AA175E" w14:textId="77777777" w:rsidR="00C7561E" w:rsidRPr="000B4BD4" w:rsidRDefault="00C7561E" w:rsidP="001C2D55">
            <w:pPr>
              <w:widowControl w:val="0"/>
              <w:tabs>
                <w:tab w:val="left" w:pos="2700"/>
              </w:tabs>
              <w:autoSpaceDE w:val="0"/>
              <w:autoSpaceDN w:val="0"/>
              <w:adjustRightInd w:val="0"/>
              <w:spacing w:after="0"/>
              <w:ind w:left="153"/>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7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4F20E1"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C7561E" w:rsidRPr="000B4BD4" w14:paraId="664E4896" w14:textId="77777777" w:rsidTr="001C2D55">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A1BFF7" w14:textId="77777777" w:rsidR="00C7561E" w:rsidRPr="000B4BD4" w:rsidRDefault="00C7561E" w:rsidP="00C7561E">
            <w:pPr>
              <w:widowControl w:val="0"/>
              <w:tabs>
                <w:tab w:val="left" w:pos="2700"/>
              </w:tabs>
              <w:autoSpaceDE w:val="0"/>
              <w:autoSpaceDN w:val="0"/>
              <w:adjustRightInd w:val="0"/>
              <w:spacing w:after="0"/>
              <w:ind w:firstLine="540"/>
              <w:rPr>
                <w:rFonts w:ascii="Times New Roman" w:hAnsi="Times New Roman"/>
                <w:b/>
                <w:bCs/>
                <w:sz w:val="20"/>
                <w:szCs w:val="20"/>
              </w:rPr>
            </w:pPr>
            <w:r w:rsidRPr="000B4BD4">
              <w:rPr>
                <w:rFonts w:ascii="Times New Roman" w:hAnsi="Times New Roman"/>
                <w:b/>
                <w:bCs/>
                <w:sz w:val="20"/>
                <w:szCs w:val="20"/>
              </w:rPr>
              <w:t xml:space="preserve">Часть 1 </w:t>
            </w:r>
          </w:p>
        </w:tc>
      </w:tr>
      <w:tr w:rsidR="00C7561E" w:rsidRPr="000B4BD4" w14:paraId="6962142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44384DF"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Введение</w:t>
            </w:r>
          </w:p>
        </w:tc>
        <w:tc>
          <w:tcPr>
            <w:tcW w:w="7794" w:type="dxa"/>
            <w:tcBorders>
              <w:top w:val="single" w:sz="4" w:space="0" w:color="auto"/>
              <w:left w:val="single" w:sz="4" w:space="0" w:color="auto"/>
              <w:bottom w:val="single" w:sz="4" w:space="0" w:color="auto"/>
              <w:right w:val="single" w:sz="4" w:space="0" w:color="auto"/>
            </w:tcBorders>
            <w:hideMark/>
          </w:tcPr>
          <w:p w14:paraId="0D4D4BD0"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C7561E" w:rsidRPr="000B4BD4" w14:paraId="4332EB28"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72ABC85F"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eastAsia="Calibri" w:hAnsi="Times New Roman"/>
                <w:b/>
                <w:bCs/>
                <w:sz w:val="20"/>
                <w:szCs w:val="20"/>
              </w:rPr>
              <w:t>1. ДРЕВНЕЙШАЯ СТАДИЯ ИСТОРИИ ЧЕЛОВЕЧЕСТВА</w:t>
            </w:r>
          </w:p>
        </w:tc>
      </w:tr>
      <w:tr w:rsidR="00C7561E" w:rsidRPr="000B4BD4" w14:paraId="0999068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374471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Происхождение человека. Люди эпохи палеолита</w:t>
            </w:r>
          </w:p>
        </w:tc>
        <w:tc>
          <w:tcPr>
            <w:tcW w:w="7794" w:type="dxa"/>
            <w:tcBorders>
              <w:top w:val="single" w:sz="4" w:space="0" w:color="auto"/>
              <w:left w:val="single" w:sz="4" w:space="0" w:color="auto"/>
              <w:bottom w:val="single" w:sz="4" w:space="0" w:color="auto"/>
              <w:right w:val="single" w:sz="4" w:space="0" w:color="auto"/>
            </w:tcBorders>
            <w:hideMark/>
          </w:tcPr>
          <w:p w14:paraId="6ED8AE06"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C7561E" w:rsidRPr="000B4BD4" w14:paraId="37D0479E"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4E9B531C"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sz w:val="20"/>
                <w:szCs w:val="20"/>
              </w:rPr>
            </w:pPr>
            <w:r w:rsidRPr="000B4BD4">
              <w:rPr>
                <w:rFonts w:ascii="Times New Roman" w:eastAsia="Calibri" w:hAnsi="Times New Roman"/>
                <w:b/>
                <w:bCs/>
                <w:sz w:val="20"/>
                <w:szCs w:val="20"/>
              </w:rPr>
              <w:t>2. ЦИВИЛИЗАЦИИ ДРЕВНЕГО МИРА</w:t>
            </w:r>
          </w:p>
        </w:tc>
      </w:tr>
      <w:tr w:rsidR="00C7561E" w:rsidRPr="000B4BD4" w14:paraId="4F8BBA6B"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C584832"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Древнейшие государства</w:t>
            </w:r>
          </w:p>
        </w:tc>
        <w:tc>
          <w:tcPr>
            <w:tcW w:w="7794" w:type="dxa"/>
            <w:tcBorders>
              <w:top w:val="single" w:sz="4" w:space="0" w:color="auto"/>
              <w:left w:val="single" w:sz="4" w:space="0" w:color="auto"/>
              <w:bottom w:val="single" w:sz="4" w:space="0" w:color="auto"/>
              <w:right w:val="single" w:sz="4" w:space="0" w:color="auto"/>
            </w:tcBorders>
            <w:hideMark/>
          </w:tcPr>
          <w:p w14:paraId="71D69129"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C7561E" w:rsidRPr="000B4BD4" w14:paraId="52BA47E7"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E7B83B2"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Великие державы Древнего Востока</w:t>
            </w:r>
          </w:p>
        </w:tc>
        <w:tc>
          <w:tcPr>
            <w:tcW w:w="7794" w:type="dxa"/>
            <w:tcBorders>
              <w:top w:val="single" w:sz="4" w:space="0" w:color="auto"/>
              <w:left w:val="single" w:sz="4" w:space="0" w:color="auto"/>
              <w:bottom w:val="single" w:sz="4" w:space="0" w:color="auto"/>
              <w:right w:val="single" w:sz="4" w:space="0" w:color="auto"/>
            </w:tcBorders>
            <w:hideMark/>
          </w:tcPr>
          <w:p w14:paraId="237821ED"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C7561E" w:rsidRPr="000B4BD4" w14:paraId="67796D0F"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F655BB5"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Древняя Греция</w:t>
            </w:r>
          </w:p>
        </w:tc>
        <w:tc>
          <w:tcPr>
            <w:tcW w:w="7794" w:type="dxa"/>
            <w:tcBorders>
              <w:top w:val="single" w:sz="4" w:space="0" w:color="auto"/>
              <w:left w:val="single" w:sz="4" w:space="0" w:color="auto"/>
              <w:bottom w:val="single" w:sz="4" w:space="0" w:color="auto"/>
              <w:right w:val="single" w:sz="4" w:space="0" w:color="auto"/>
            </w:tcBorders>
            <w:hideMark/>
          </w:tcPr>
          <w:p w14:paraId="7E7C131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78F4EEC8"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C7561E" w:rsidRPr="000B4BD4" w14:paraId="089B2AED"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859C2C6"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t>Древний Рим</w:t>
            </w:r>
          </w:p>
        </w:tc>
        <w:tc>
          <w:tcPr>
            <w:tcW w:w="7794" w:type="dxa"/>
            <w:tcBorders>
              <w:top w:val="single" w:sz="4" w:space="0" w:color="auto"/>
              <w:left w:val="single" w:sz="4" w:space="0" w:color="auto"/>
              <w:bottom w:val="single" w:sz="4" w:space="0" w:color="auto"/>
              <w:right w:val="single" w:sz="4" w:space="0" w:color="auto"/>
            </w:tcBorders>
            <w:hideMark/>
          </w:tcPr>
          <w:p w14:paraId="6691F61A"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C7561E" w:rsidRPr="000B4BD4" w14:paraId="48C3B84A"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43CA73A7" w14:textId="77777777" w:rsidR="00C7561E" w:rsidRPr="000B4BD4" w:rsidRDefault="00C7561E" w:rsidP="00C7561E">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eastAsia="Calibri" w:hAnsi="Times New Roman"/>
                <w:b/>
                <w:bCs/>
                <w:sz w:val="20"/>
                <w:szCs w:val="20"/>
              </w:rPr>
              <w:t>3. ЦИВИЛИЗАЦИИ ЗАПАДА И ВОСТОКА В СРЕДНИЕ ВЕКА</w:t>
            </w:r>
          </w:p>
        </w:tc>
      </w:tr>
      <w:tr w:rsidR="00C7561E" w:rsidRPr="000B4BD4" w14:paraId="27C93E90"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781DAEF"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Великое переселение народов и образование варварских королевств в Европе</w:t>
            </w:r>
          </w:p>
        </w:tc>
        <w:tc>
          <w:tcPr>
            <w:tcW w:w="7794" w:type="dxa"/>
            <w:tcBorders>
              <w:top w:val="single" w:sz="4" w:space="0" w:color="auto"/>
              <w:left w:val="single" w:sz="4" w:space="0" w:color="auto"/>
              <w:bottom w:val="single" w:sz="4" w:space="0" w:color="auto"/>
              <w:right w:val="single" w:sz="4" w:space="0" w:color="auto"/>
            </w:tcBorders>
            <w:hideMark/>
          </w:tcPr>
          <w:p w14:paraId="6BB8B37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sz w:val="20"/>
                <w:szCs w:val="20"/>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C7561E" w:rsidRPr="000B4BD4" w14:paraId="0FBA26B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E71D07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bCs/>
                <w:sz w:val="20"/>
                <w:szCs w:val="20"/>
              </w:rPr>
              <w:t>Возникновение ислама. Арабские завоевания</w:t>
            </w:r>
          </w:p>
        </w:tc>
        <w:tc>
          <w:tcPr>
            <w:tcW w:w="7794" w:type="dxa"/>
            <w:tcBorders>
              <w:top w:val="single" w:sz="4" w:space="0" w:color="auto"/>
              <w:left w:val="single" w:sz="4" w:space="0" w:color="auto"/>
              <w:bottom w:val="single" w:sz="4" w:space="0" w:color="auto"/>
              <w:right w:val="single" w:sz="4" w:space="0" w:color="auto"/>
            </w:tcBorders>
            <w:hideMark/>
          </w:tcPr>
          <w:p w14:paraId="1F580B67"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eastAsia="Calibri" w:hAnsi="Times New Roman"/>
                <w:sz w:val="20"/>
                <w:szCs w:val="2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C7561E" w:rsidRPr="000B4BD4" w14:paraId="0E1DDA2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36B1795"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bCs/>
                <w:sz w:val="20"/>
                <w:szCs w:val="20"/>
              </w:rPr>
            </w:pPr>
            <w:r w:rsidRPr="000B4BD4">
              <w:rPr>
                <w:rFonts w:ascii="Times New Roman" w:eastAsia="Calibri" w:hAnsi="Times New Roman"/>
                <w:bCs/>
                <w:sz w:val="20"/>
                <w:szCs w:val="20"/>
              </w:rPr>
              <w:t>Византийская империя</w:t>
            </w:r>
          </w:p>
        </w:tc>
        <w:tc>
          <w:tcPr>
            <w:tcW w:w="7794" w:type="dxa"/>
            <w:tcBorders>
              <w:top w:val="single" w:sz="4" w:space="0" w:color="auto"/>
              <w:left w:val="single" w:sz="4" w:space="0" w:color="auto"/>
              <w:bottom w:val="single" w:sz="4" w:space="0" w:color="auto"/>
              <w:right w:val="single" w:sz="4" w:space="0" w:color="auto"/>
            </w:tcBorders>
            <w:hideMark/>
          </w:tcPr>
          <w:p w14:paraId="6E74B3AD"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b/>
                <w:bCs/>
                <w:sz w:val="20"/>
                <w:szCs w:val="20"/>
              </w:rPr>
            </w:pPr>
            <w:r w:rsidRPr="000B4BD4">
              <w:rPr>
                <w:rFonts w:ascii="Times New Roman" w:eastAsia="Calibri" w:hAnsi="Times New Roman"/>
                <w:sz w:val="20"/>
                <w:szCs w:val="20"/>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C7561E" w:rsidRPr="000B4BD4" w14:paraId="3F462B97"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A45D538"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t>Восток в Средние века</w:t>
            </w:r>
          </w:p>
        </w:tc>
        <w:tc>
          <w:tcPr>
            <w:tcW w:w="7794" w:type="dxa"/>
            <w:tcBorders>
              <w:top w:val="single" w:sz="4" w:space="0" w:color="auto"/>
              <w:left w:val="single" w:sz="4" w:space="0" w:color="auto"/>
              <w:bottom w:val="single" w:sz="4" w:space="0" w:color="auto"/>
              <w:right w:val="single" w:sz="4" w:space="0" w:color="auto"/>
            </w:tcBorders>
            <w:hideMark/>
          </w:tcPr>
          <w:p w14:paraId="541185C8"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C7561E" w:rsidRPr="000B4BD4" w14:paraId="7825FAFB"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020302D8"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lastRenderedPageBreak/>
              <w:t>Империя Карла Великого и ее распад. Феодальная раздробленность в Европе</w:t>
            </w:r>
          </w:p>
        </w:tc>
        <w:tc>
          <w:tcPr>
            <w:tcW w:w="7794" w:type="dxa"/>
            <w:tcBorders>
              <w:top w:val="single" w:sz="4" w:space="0" w:color="auto"/>
              <w:left w:val="single" w:sz="4" w:space="0" w:color="auto"/>
              <w:bottom w:val="single" w:sz="4" w:space="0" w:color="auto"/>
              <w:right w:val="single" w:sz="4" w:space="0" w:color="auto"/>
            </w:tcBorders>
            <w:hideMark/>
          </w:tcPr>
          <w:p w14:paraId="4890DAC8"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 xml:space="preserve">Раскрытие сущности военной реформы Карла </w:t>
            </w:r>
            <w:proofErr w:type="spellStart"/>
            <w:r w:rsidRPr="000B4BD4">
              <w:rPr>
                <w:rFonts w:ascii="Times New Roman" w:eastAsia="Calibri" w:hAnsi="Times New Roman"/>
                <w:sz w:val="20"/>
                <w:szCs w:val="20"/>
              </w:rPr>
              <w:t>Мартелла</w:t>
            </w:r>
            <w:proofErr w:type="spellEnd"/>
            <w:r w:rsidRPr="000B4BD4">
              <w:rPr>
                <w:rFonts w:ascii="Times New Roman" w:eastAsia="Calibri" w:hAnsi="Times New Roman"/>
                <w:sz w:val="20"/>
                <w:szCs w:val="20"/>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0B4BD4">
              <w:rPr>
                <w:rFonts w:ascii="Times New Roman" w:eastAsia="Calibri" w:hAnsi="Times New Roman"/>
                <w:i/>
                <w:iCs/>
                <w:sz w:val="20"/>
                <w:szCs w:val="20"/>
              </w:rPr>
              <w:t>каролингское возрождение</w:t>
            </w:r>
            <w:r w:rsidRPr="000B4BD4">
              <w:rPr>
                <w:rFonts w:ascii="Times New Roman" w:eastAsia="Calibri" w:hAnsi="Times New Roman"/>
                <w:sz w:val="20"/>
                <w:szCs w:val="20"/>
              </w:rPr>
              <w:t>. Объяснение причин походов норманнов, указание на их последствия</w:t>
            </w:r>
          </w:p>
        </w:tc>
      </w:tr>
      <w:tr w:rsidR="00C7561E" w:rsidRPr="000B4BD4" w14:paraId="26B67C8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41A553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t>Католическая церковь в Средние века. Крестовые походы</w:t>
            </w:r>
          </w:p>
        </w:tc>
        <w:tc>
          <w:tcPr>
            <w:tcW w:w="7794" w:type="dxa"/>
            <w:tcBorders>
              <w:top w:val="single" w:sz="4" w:space="0" w:color="auto"/>
              <w:left w:val="single" w:sz="4" w:space="0" w:color="auto"/>
              <w:bottom w:val="single" w:sz="4" w:space="0" w:color="auto"/>
              <w:right w:val="single" w:sz="4" w:space="0" w:color="auto"/>
            </w:tcBorders>
            <w:hideMark/>
          </w:tcPr>
          <w:p w14:paraId="6144C7EB"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C7561E" w:rsidRPr="000B4BD4" w14:paraId="25C4400D"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1D33D8D"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t>Средневековая культура Западной Европы. Начало Ренессанса</w:t>
            </w:r>
          </w:p>
        </w:tc>
        <w:tc>
          <w:tcPr>
            <w:tcW w:w="7794" w:type="dxa"/>
            <w:tcBorders>
              <w:top w:val="single" w:sz="4" w:space="0" w:color="auto"/>
              <w:left w:val="single" w:sz="4" w:space="0" w:color="auto"/>
              <w:bottom w:val="single" w:sz="4" w:space="0" w:color="auto"/>
              <w:right w:val="single" w:sz="4" w:space="0" w:color="auto"/>
            </w:tcBorders>
            <w:hideMark/>
          </w:tcPr>
          <w:p w14:paraId="5FED1825"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 xml:space="preserve">Подготовка сообщения, презентации на тему «Первые европейские университеты». Хар-ка основных худ. стилей </w:t>
            </w:r>
            <w:proofErr w:type="spellStart"/>
            <w:r w:rsidRPr="000B4BD4">
              <w:rPr>
                <w:rFonts w:ascii="Times New Roman" w:eastAsia="Calibri" w:hAnsi="Times New Roman"/>
                <w:sz w:val="20"/>
                <w:szCs w:val="20"/>
              </w:rPr>
              <w:t>средневек</w:t>
            </w:r>
            <w:proofErr w:type="spellEnd"/>
            <w:r w:rsidRPr="000B4BD4">
              <w:rPr>
                <w:rFonts w:ascii="Times New Roman" w:eastAsia="Calibri" w:hAnsi="Times New Roman"/>
                <w:sz w:val="20"/>
                <w:szCs w:val="20"/>
              </w:rPr>
              <w:t>.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C7561E" w:rsidRPr="000B4BD4" w14:paraId="66C59FAC"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74D9E8D1"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sz w:val="20"/>
                <w:szCs w:val="20"/>
              </w:rPr>
            </w:pPr>
            <w:r w:rsidRPr="000B4BD4">
              <w:rPr>
                <w:rFonts w:ascii="Times New Roman" w:eastAsia="Calibri" w:hAnsi="Times New Roman"/>
                <w:b/>
                <w:bCs/>
                <w:sz w:val="20"/>
                <w:szCs w:val="20"/>
              </w:rPr>
              <w:t>4. ОТ ДРЕВНЕЙ РУСИ К РОССИЙСКОМУ ГОСУДАРСТВУ</w:t>
            </w:r>
          </w:p>
        </w:tc>
      </w:tr>
      <w:tr w:rsidR="00C7561E" w:rsidRPr="000B4BD4" w14:paraId="2FFB9F2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68B6C2A"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Cs/>
                <w:sz w:val="20"/>
                <w:szCs w:val="20"/>
              </w:rPr>
            </w:pPr>
            <w:r w:rsidRPr="000B4BD4">
              <w:rPr>
                <w:rFonts w:ascii="Times New Roman" w:eastAsia="Calibri" w:hAnsi="Times New Roman"/>
                <w:bCs/>
                <w:sz w:val="20"/>
                <w:szCs w:val="20"/>
              </w:rPr>
              <w:t>Образование Древнерусского государства</w:t>
            </w:r>
          </w:p>
        </w:tc>
        <w:tc>
          <w:tcPr>
            <w:tcW w:w="7794" w:type="dxa"/>
            <w:tcBorders>
              <w:top w:val="single" w:sz="4" w:space="0" w:color="auto"/>
              <w:left w:val="single" w:sz="4" w:space="0" w:color="auto"/>
              <w:bottom w:val="single" w:sz="4" w:space="0" w:color="auto"/>
              <w:right w:val="single" w:sz="4" w:space="0" w:color="auto"/>
            </w:tcBorders>
            <w:hideMark/>
          </w:tcPr>
          <w:p w14:paraId="6DC16990" w14:textId="77777777" w:rsidR="00C7561E" w:rsidRPr="000B4BD4" w:rsidRDefault="00C7561E" w:rsidP="00C7561E">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C7561E" w:rsidRPr="000B4BD4" w14:paraId="6C2B1DB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314FC39"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Крещение Руси и его значение</w:t>
            </w:r>
          </w:p>
        </w:tc>
        <w:tc>
          <w:tcPr>
            <w:tcW w:w="7794" w:type="dxa"/>
            <w:tcBorders>
              <w:top w:val="single" w:sz="4" w:space="0" w:color="auto"/>
              <w:left w:val="single" w:sz="4" w:space="0" w:color="auto"/>
              <w:bottom w:val="single" w:sz="4" w:space="0" w:color="auto"/>
              <w:right w:val="single" w:sz="4" w:space="0" w:color="auto"/>
            </w:tcBorders>
            <w:hideMark/>
          </w:tcPr>
          <w:p w14:paraId="371CEFD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C7561E" w:rsidRPr="000B4BD4" w14:paraId="7F9572AC"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D1F0DC7"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Общество Древней Руси</w:t>
            </w:r>
          </w:p>
        </w:tc>
        <w:tc>
          <w:tcPr>
            <w:tcW w:w="7794" w:type="dxa"/>
            <w:tcBorders>
              <w:top w:val="single" w:sz="4" w:space="0" w:color="auto"/>
              <w:left w:val="single" w:sz="4" w:space="0" w:color="auto"/>
              <w:bottom w:val="single" w:sz="4" w:space="0" w:color="auto"/>
              <w:right w:val="single" w:sz="4" w:space="0" w:color="auto"/>
            </w:tcBorders>
            <w:hideMark/>
          </w:tcPr>
          <w:p w14:paraId="3B607C83"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C7561E" w:rsidRPr="000B4BD4" w14:paraId="5C00E87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35D1C7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Раздробленность на Руси</w:t>
            </w:r>
          </w:p>
        </w:tc>
        <w:tc>
          <w:tcPr>
            <w:tcW w:w="7794" w:type="dxa"/>
            <w:tcBorders>
              <w:top w:val="single" w:sz="4" w:space="0" w:color="auto"/>
              <w:left w:val="single" w:sz="4" w:space="0" w:color="auto"/>
              <w:bottom w:val="single" w:sz="4" w:space="0" w:color="auto"/>
              <w:right w:val="single" w:sz="4" w:space="0" w:color="auto"/>
            </w:tcBorders>
            <w:hideMark/>
          </w:tcPr>
          <w:p w14:paraId="4619849A"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C7561E" w:rsidRPr="000B4BD4" w14:paraId="7CC98E9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9E2822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Монгольское завоевание и его последствия</w:t>
            </w:r>
          </w:p>
        </w:tc>
        <w:tc>
          <w:tcPr>
            <w:tcW w:w="7794" w:type="dxa"/>
            <w:tcBorders>
              <w:top w:val="single" w:sz="4" w:space="0" w:color="auto"/>
              <w:left w:val="single" w:sz="4" w:space="0" w:color="auto"/>
              <w:bottom w:val="single" w:sz="4" w:space="0" w:color="auto"/>
              <w:right w:val="single" w:sz="4" w:space="0" w:color="auto"/>
            </w:tcBorders>
            <w:hideMark/>
          </w:tcPr>
          <w:p w14:paraId="71A908F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C7561E" w:rsidRPr="000B4BD4" w14:paraId="11497C63"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B6F62B6"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Начало возвышения Москвы</w:t>
            </w:r>
          </w:p>
        </w:tc>
        <w:tc>
          <w:tcPr>
            <w:tcW w:w="7794" w:type="dxa"/>
            <w:tcBorders>
              <w:top w:val="single" w:sz="4" w:space="0" w:color="auto"/>
              <w:left w:val="single" w:sz="4" w:space="0" w:color="auto"/>
              <w:bottom w:val="single" w:sz="4" w:space="0" w:color="auto"/>
              <w:right w:val="single" w:sz="4" w:space="0" w:color="auto"/>
            </w:tcBorders>
            <w:hideMark/>
          </w:tcPr>
          <w:p w14:paraId="5B2ABAB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C7561E" w:rsidRPr="000B4BD4" w14:paraId="32701C6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B35922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Образование единого Русского государства</w:t>
            </w:r>
          </w:p>
        </w:tc>
        <w:tc>
          <w:tcPr>
            <w:tcW w:w="7794" w:type="dxa"/>
            <w:tcBorders>
              <w:top w:val="single" w:sz="4" w:space="0" w:color="auto"/>
              <w:left w:val="single" w:sz="4" w:space="0" w:color="auto"/>
              <w:bottom w:val="single" w:sz="4" w:space="0" w:color="auto"/>
              <w:right w:val="single" w:sz="4" w:space="0" w:color="auto"/>
            </w:tcBorders>
            <w:hideMark/>
          </w:tcPr>
          <w:p w14:paraId="6134676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C7561E" w:rsidRPr="000B4BD4" w14:paraId="712EC2B7"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11FEA5E3"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5. РОССИЯ В ХVI— ХVII ВЕКАХ: ОТ ВЕЛИКОГО КНЯЖЕСТВА К ЦАРСТВУ</w:t>
            </w:r>
          </w:p>
        </w:tc>
      </w:tr>
      <w:tr w:rsidR="00C7561E" w:rsidRPr="000B4BD4" w14:paraId="794755CC"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9F0CAB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Россия в правление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Ивана Грозного</w:t>
            </w:r>
          </w:p>
        </w:tc>
        <w:tc>
          <w:tcPr>
            <w:tcW w:w="7794" w:type="dxa"/>
            <w:tcBorders>
              <w:top w:val="single" w:sz="4" w:space="0" w:color="auto"/>
              <w:left w:val="single" w:sz="4" w:space="0" w:color="auto"/>
              <w:bottom w:val="single" w:sz="4" w:space="0" w:color="auto"/>
              <w:right w:val="single" w:sz="4" w:space="0" w:color="auto"/>
            </w:tcBorders>
            <w:hideMark/>
          </w:tcPr>
          <w:p w14:paraId="159E69A3"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
                <w:bCs/>
                <w:sz w:val="20"/>
                <w:szCs w:val="20"/>
              </w:rPr>
            </w:pPr>
            <w:r w:rsidRPr="000B4BD4">
              <w:rPr>
                <w:rFonts w:ascii="Times New Roman" w:eastAsia="Calibri" w:hAnsi="Times New Roman"/>
                <w:sz w:val="20"/>
                <w:szCs w:val="20"/>
              </w:rPr>
              <w:t xml:space="preserve">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w:t>
            </w:r>
            <w:r w:rsidRPr="000B4BD4">
              <w:rPr>
                <w:rFonts w:ascii="Times New Roman" w:eastAsia="Calibri" w:hAnsi="Times New Roman"/>
                <w:sz w:val="20"/>
                <w:szCs w:val="20"/>
              </w:rPr>
              <w:lastRenderedPageBreak/>
              <w:t>Грозного</w:t>
            </w:r>
          </w:p>
        </w:tc>
      </w:tr>
      <w:tr w:rsidR="00C7561E" w:rsidRPr="000B4BD4" w14:paraId="65011B8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0B36D2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lastRenderedPageBreak/>
              <w:t>Смутное время начала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XVII века</w:t>
            </w:r>
          </w:p>
        </w:tc>
        <w:tc>
          <w:tcPr>
            <w:tcW w:w="7794" w:type="dxa"/>
            <w:tcBorders>
              <w:top w:val="single" w:sz="4" w:space="0" w:color="auto"/>
              <w:left w:val="single" w:sz="4" w:space="0" w:color="auto"/>
              <w:bottom w:val="single" w:sz="4" w:space="0" w:color="auto"/>
              <w:right w:val="single" w:sz="4" w:space="0" w:color="auto"/>
            </w:tcBorders>
            <w:hideMark/>
          </w:tcPr>
          <w:p w14:paraId="3E6FE06A"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C7561E" w:rsidRPr="000B4BD4" w14:paraId="126BDF43"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689B56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Экономическое и социальное развитие России</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XVII веке. Народные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движения</w:t>
            </w:r>
          </w:p>
        </w:tc>
        <w:tc>
          <w:tcPr>
            <w:tcW w:w="7794" w:type="dxa"/>
            <w:tcBorders>
              <w:top w:val="single" w:sz="4" w:space="0" w:color="auto"/>
              <w:left w:val="single" w:sz="4" w:space="0" w:color="auto"/>
              <w:bottom w:val="single" w:sz="4" w:space="0" w:color="auto"/>
              <w:right w:val="single" w:sz="4" w:space="0" w:color="auto"/>
            </w:tcBorders>
            <w:hideMark/>
          </w:tcPr>
          <w:p w14:paraId="1C01F6F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C7561E" w:rsidRPr="000B4BD4" w14:paraId="52E87BA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F60C10A"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Культура Руси конца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XIII— XVII веков</w:t>
            </w:r>
          </w:p>
        </w:tc>
        <w:tc>
          <w:tcPr>
            <w:tcW w:w="7794" w:type="dxa"/>
            <w:tcBorders>
              <w:top w:val="single" w:sz="4" w:space="0" w:color="auto"/>
              <w:left w:val="single" w:sz="4" w:space="0" w:color="auto"/>
              <w:bottom w:val="single" w:sz="4" w:space="0" w:color="auto"/>
              <w:right w:val="single" w:sz="4" w:space="0" w:color="auto"/>
            </w:tcBorders>
            <w:hideMark/>
          </w:tcPr>
          <w:p w14:paraId="4DDA833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историей своего региона)</w:t>
            </w:r>
          </w:p>
        </w:tc>
      </w:tr>
      <w:tr w:rsidR="00C7561E" w:rsidRPr="000B4BD4" w14:paraId="0A685670"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3BDC384B"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6. СТРАНЫ ЗАПАДА И ВОСТОКА В ХVI — ХVIII ВЕКАХ</w:t>
            </w:r>
          </w:p>
        </w:tc>
      </w:tr>
      <w:tr w:rsidR="00C7561E" w:rsidRPr="000B4BD4" w14:paraId="7B0F845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FC8BB36"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Экономическое развитие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и перемены в западноевропейском обществе</w:t>
            </w:r>
          </w:p>
        </w:tc>
        <w:tc>
          <w:tcPr>
            <w:tcW w:w="7794" w:type="dxa"/>
            <w:tcBorders>
              <w:top w:val="single" w:sz="4" w:space="0" w:color="auto"/>
              <w:left w:val="single" w:sz="4" w:space="0" w:color="auto"/>
              <w:bottom w:val="single" w:sz="4" w:space="0" w:color="auto"/>
              <w:right w:val="single" w:sz="4" w:space="0" w:color="auto"/>
            </w:tcBorders>
            <w:hideMark/>
          </w:tcPr>
          <w:p w14:paraId="32C2ED1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
                <w:bCs/>
                <w:sz w:val="20"/>
                <w:szCs w:val="20"/>
              </w:rPr>
            </w:pPr>
            <w:r w:rsidRPr="000B4BD4">
              <w:rPr>
                <w:rFonts w:ascii="Times New Roman" w:eastAsia="Calibri" w:hAnsi="Times New Roman"/>
                <w:sz w:val="20"/>
                <w:szCs w:val="20"/>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C7561E" w:rsidRPr="000B4BD4" w14:paraId="1B108E5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D541143"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Великие географические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открытия. Образования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колониальных империй</w:t>
            </w:r>
          </w:p>
        </w:tc>
        <w:tc>
          <w:tcPr>
            <w:tcW w:w="7794" w:type="dxa"/>
            <w:tcBorders>
              <w:top w:val="single" w:sz="4" w:space="0" w:color="auto"/>
              <w:left w:val="single" w:sz="4" w:space="0" w:color="auto"/>
              <w:bottom w:val="single" w:sz="4" w:space="0" w:color="auto"/>
              <w:right w:val="single" w:sz="4" w:space="0" w:color="auto"/>
            </w:tcBorders>
            <w:hideMark/>
          </w:tcPr>
          <w:p w14:paraId="3D26F84E"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
                <w:bCs/>
                <w:sz w:val="20"/>
                <w:szCs w:val="20"/>
              </w:rPr>
            </w:pPr>
            <w:r w:rsidRPr="000B4BD4">
              <w:rPr>
                <w:rFonts w:ascii="Times New Roman" w:eastAsia="Calibri" w:hAnsi="Times New Roman"/>
                <w:sz w:val="20"/>
                <w:szCs w:val="20"/>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C7561E" w:rsidRPr="000B4BD4" w14:paraId="394B88BF"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530AC4A"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Возрождение и гуманизм</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Западной Европе</w:t>
            </w:r>
          </w:p>
        </w:tc>
        <w:tc>
          <w:tcPr>
            <w:tcW w:w="7794" w:type="dxa"/>
            <w:tcBorders>
              <w:top w:val="single" w:sz="4" w:space="0" w:color="auto"/>
              <w:left w:val="single" w:sz="4" w:space="0" w:color="auto"/>
              <w:bottom w:val="single" w:sz="4" w:space="0" w:color="auto"/>
              <w:right w:val="single" w:sz="4" w:space="0" w:color="auto"/>
            </w:tcBorders>
            <w:hideMark/>
          </w:tcPr>
          <w:p w14:paraId="174E7E2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
                <w:bCs/>
                <w:sz w:val="20"/>
                <w:szCs w:val="20"/>
              </w:rPr>
            </w:pPr>
            <w:r w:rsidRPr="000B4BD4">
              <w:rPr>
                <w:rFonts w:ascii="Times New Roman" w:eastAsia="Calibri" w:hAnsi="Times New Roman"/>
                <w:sz w:val="20"/>
                <w:szCs w:val="20"/>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C7561E" w:rsidRPr="000B4BD4" w14:paraId="091D85B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1C9DFA8"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Реформация и контрреформация</w:t>
            </w:r>
          </w:p>
        </w:tc>
        <w:tc>
          <w:tcPr>
            <w:tcW w:w="7794" w:type="dxa"/>
            <w:tcBorders>
              <w:top w:val="single" w:sz="4" w:space="0" w:color="auto"/>
              <w:left w:val="single" w:sz="4" w:space="0" w:color="auto"/>
              <w:bottom w:val="single" w:sz="4" w:space="0" w:color="auto"/>
              <w:right w:val="single" w:sz="4" w:space="0" w:color="auto"/>
            </w:tcBorders>
            <w:hideMark/>
          </w:tcPr>
          <w:p w14:paraId="5895E27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
                <w:bCs/>
                <w:sz w:val="20"/>
                <w:szCs w:val="20"/>
              </w:rPr>
            </w:pPr>
            <w:r w:rsidRPr="000B4BD4">
              <w:rPr>
                <w:rFonts w:ascii="Times New Roman" w:eastAsia="Calibri" w:hAnsi="Times New Roman"/>
                <w:sz w:val="20"/>
                <w:szCs w:val="20"/>
              </w:rPr>
              <w:t xml:space="preserve">Объяснение и применение в </w:t>
            </w:r>
            <w:proofErr w:type="spellStart"/>
            <w:r w:rsidRPr="000B4BD4">
              <w:rPr>
                <w:rFonts w:ascii="Times New Roman" w:eastAsia="Calibri" w:hAnsi="Times New Roman"/>
                <w:sz w:val="20"/>
                <w:szCs w:val="20"/>
              </w:rPr>
              <w:t>истор</w:t>
            </w:r>
            <w:proofErr w:type="spellEnd"/>
            <w:r w:rsidRPr="000B4BD4">
              <w:rPr>
                <w:rFonts w:ascii="Times New Roman" w:eastAsia="Calibri" w:hAnsi="Times New Roman"/>
                <w:sz w:val="20"/>
                <w:szCs w:val="20"/>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C7561E" w:rsidRPr="000B4BD4" w14:paraId="45B092AA"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C9F5D7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Становление абсолютизма в европейских странах</w:t>
            </w:r>
          </w:p>
        </w:tc>
        <w:tc>
          <w:tcPr>
            <w:tcW w:w="7794" w:type="dxa"/>
            <w:tcBorders>
              <w:top w:val="single" w:sz="4" w:space="0" w:color="auto"/>
              <w:left w:val="single" w:sz="4" w:space="0" w:color="auto"/>
              <w:bottom w:val="single" w:sz="4" w:space="0" w:color="auto"/>
              <w:right w:val="single" w:sz="4" w:space="0" w:color="auto"/>
            </w:tcBorders>
            <w:hideMark/>
          </w:tcPr>
          <w:p w14:paraId="18D1DA4E"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C7561E" w:rsidRPr="000B4BD4" w14:paraId="5795802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1F763A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Страны Востока и колониальная экспансия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европейцев</w:t>
            </w:r>
          </w:p>
        </w:tc>
        <w:tc>
          <w:tcPr>
            <w:tcW w:w="7794" w:type="dxa"/>
            <w:tcBorders>
              <w:top w:val="single" w:sz="4" w:space="0" w:color="auto"/>
              <w:left w:val="single" w:sz="4" w:space="0" w:color="auto"/>
              <w:bottom w:val="single" w:sz="4" w:space="0" w:color="auto"/>
              <w:right w:val="single" w:sz="4" w:space="0" w:color="auto"/>
            </w:tcBorders>
            <w:hideMark/>
          </w:tcPr>
          <w:p w14:paraId="2AB75DC8"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w:t>
            </w:r>
            <w:r w:rsidRPr="000B4BD4">
              <w:rPr>
                <w:rFonts w:ascii="Times New Roman" w:eastAsia="Calibri" w:hAnsi="Times New Roman"/>
                <w:sz w:val="20"/>
                <w:szCs w:val="20"/>
              </w:rPr>
              <w:lastRenderedPageBreak/>
              <w:t>культуры стран и народов Азии, Африки</w:t>
            </w:r>
          </w:p>
        </w:tc>
      </w:tr>
      <w:tr w:rsidR="00C7561E" w:rsidRPr="000B4BD4" w14:paraId="5773231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D61F804"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lastRenderedPageBreak/>
              <w:t>Развитие европейской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культуры и науки</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XVII— XVIII веках.</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Эпоха Просвещения</w:t>
            </w:r>
          </w:p>
        </w:tc>
        <w:tc>
          <w:tcPr>
            <w:tcW w:w="7794" w:type="dxa"/>
            <w:tcBorders>
              <w:top w:val="single" w:sz="4" w:space="0" w:color="auto"/>
              <w:left w:val="single" w:sz="4" w:space="0" w:color="auto"/>
              <w:bottom w:val="single" w:sz="4" w:space="0" w:color="auto"/>
              <w:right w:val="single" w:sz="4" w:space="0" w:color="auto"/>
            </w:tcBorders>
            <w:hideMark/>
          </w:tcPr>
          <w:p w14:paraId="52746C7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C7561E" w:rsidRPr="000B4BD4" w14:paraId="482B6F5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71548B2"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Французская революция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конца XVIII века</w:t>
            </w:r>
          </w:p>
        </w:tc>
        <w:tc>
          <w:tcPr>
            <w:tcW w:w="7794" w:type="dxa"/>
            <w:tcBorders>
              <w:top w:val="single" w:sz="4" w:space="0" w:color="auto"/>
              <w:left w:val="single" w:sz="4" w:space="0" w:color="auto"/>
              <w:bottom w:val="single" w:sz="4" w:space="0" w:color="auto"/>
              <w:right w:val="single" w:sz="4" w:space="0" w:color="auto"/>
            </w:tcBorders>
            <w:hideMark/>
          </w:tcPr>
          <w:p w14:paraId="0692C8B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C7561E" w:rsidRPr="000B4BD4" w14:paraId="604E7CFA"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455B72C3"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7. РОССИЯ В КОНЦЕ ХVII— ХVIII ВЕКЕ: ОТ ЦАРСТВА К ИМПЕРИИ</w:t>
            </w:r>
          </w:p>
        </w:tc>
      </w:tr>
      <w:tr w:rsidR="00C7561E" w:rsidRPr="000B4BD4" w14:paraId="6E65E5C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E1D705E"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Россия в эпоху петровских преобразований</w:t>
            </w:r>
          </w:p>
        </w:tc>
        <w:tc>
          <w:tcPr>
            <w:tcW w:w="7794" w:type="dxa"/>
            <w:tcBorders>
              <w:top w:val="single" w:sz="4" w:space="0" w:color="auto"/>
              <w:left w:val="single" w:sz="4" w:space="0" w:color="auto"/>
              <w:bottom w:val="single" w:sz="4" w:space="0" w:color="auto"/>
              <w:right w:val="single" w:sz="4" w:space="0" w:color="auto"/>
            </w:tcBorders>
            <w:hideMark/>
          </w:tcPr>
          <w:p w14:paraId="0A6C8F0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мнений историков о причинах петровских преобразований.</w:t>
            </w:r>
          </w:p>
          <w:p w14:paraId="01B8DBD0"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Представление характеристики реформ Петра I:</w:t>
            </w:r>
          </w:p>
          <w:p w14:paraId="2BD5783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1) в государственном управлении;</w:t>
            </w:r>
          </w:p>
          <w:p w14:paraId="377235B8"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2) в экономике и социальной политике;</w:t>
            </w:r>
          </w:p>
          <w:p w14:paraId="3383ACD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3) в военном деле;</w:t>
            </w:r>
          </w:p>
          <w:p w14:paraId="5D8B45A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4) в сфере культуры и быта.</w:t>
            </w:r>
          </w:p>
          <w:p w14:paraId="42FC917B"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C7561E" w:rsidRPr="000B4BD4" w14:paraId="16D3ECA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62D4282"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Экономическое и социальное развитие в XVIII веке. Народные движения</w:t>
            </w:r>
          </w:p>
        </w:tc>
        <w:tc>
          <w:tcPr>
            <w:tcW w:w="7794" w:type="dxa"/>
            <w:tcBorders>
              <w:top w:val="single" w:sz="4" w:space="0" w:color="auto"/>
              <w:left w:val="single" w:sz="4" w:space="0" w:color="auto"/>
              <w:bottom w:val="single" w:sz="4" w:space="0" w:color="auto"/>
              <w:right w:val="single" w:sz="4" w:space="0" w:color="auto"/>
            </w:tcBorders>
            <w:hideMark/>
          </w:tcPr>
          <w:p w14:paraId="215D640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C7561E" w:rsidRPr="000B4BD4" w14:paraId="2ADD41E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B29FF9B"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Внутренняя и внешняя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политика России в середине — второй половине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XVIII века</w:t>
            </w:r>
          </w:p>
        </w:tc>
        <w:tc>
          <w:tcPr>
            <w:tcW w:w="7794" w:type="dxa"/>
            <w:tcBorders>
              <w:top w:val="single" w:sz="4" w:space="0" w:color="auto"/>
              <w:left w:val="single" w:sz="4" w:space="0" w:color="auto"/>
              <w:bottom w:val="single" w:sz="4" w:space="0" w:color="auto"/>
              <w:right w:val="single" w:sz="4" w:space="0" w:color="auto"/>
            </w:tcBorders>
            <w:hideMark/>
          </w:tcPr>
          <w:p w14:paraId="753FC7B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w:t>
            </w:r>
          </w:p>
        </w:tc>
      </w:tr>
      <w:tr w:rsidR="00C7561E" w:rsidRPr="000B4BD4" w14:paraId="59407DC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0535D1A0"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Русская культура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XVIII века</w:t>
            </w:r>
          </w:p>
        </w:tc>
        <w:tc>
          <w:tcPr>
            <w:tcW w:w="7794" w:type="dxa"/>
            <w:tcBorders>
              <w:top w:val="single" w:sz="4" w:space="0" w:color="auto"/>
              <w:left w:val="single" w:sz="4" w:space="0" w:color="auto"/>
              <w:bottom w:val="single" w:sz="4" w:space="0" w:color="auto"/>
              <w:right w:val="single" w:sz="4" w:space="0" w:color="auto"/>
            </w:tcBorders>
            <w:hideMark/>
          </w:tcPr>
          <w:p w14:paraId="7CB79C0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2AE9752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C7561E" w:rsidRPr="000B4BD4" w14:paraId="4DE3E253"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1A266455"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8. СТАНОВЛЕНИЕ ИНДУСТРИАЛЬНОЙ ЦИВИЛИЗАЦИИ</w:t>
            </w:r>
          </w:p>
        </w:tc>
      </w:tr>
      <w:tr w:rsidR="00C7561E" w:rsidRPr="000B4BD4" w14:paraId="0F457A7D"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A6E7500"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Промышленный переворот и его последствия</w:t>
            </w:r>
          </w:p>
        </w:tc>
        <w:tc>
          <w:tcPr>
            <w:tcW w:w="7794" w:type="dxa"/>
            <w:tcBorders>
              <w:top w:val="single" w:sz="4" w:space="0" w:color="auto"/>
              <w:left w:val="single" w:sz="4" w:space="0" w:color="auto"/>
              <w:bottom w:val="single" w:sz="4" w:space="0" w:color="auto"/>
              <w:right w:val="single" w:sz="4" w:space="0" w:color="auto"/>
            </w:tcBorders>
            <w:hideMark/>
          </w:tcPr>
          <w:p w14:paraId="3A8B5B97"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C7561E" w:rsidRPr="000B4BD4" w14:paraId="2E4E631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778BD9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Международные отношения</w:t>
            </w:r>
          </w:p>
        </w:tc>
        <w:tc>
          <w:tcPr>
            <w:tcW w:w="7794" w:type="dxa"/>
            <w:tcBorders>
              <w:top w:val="single" w:sz="4" w:space="0" w:color="auto"/>
              <w:left w:val="single" w:sz="4" w:space="0" w:color="auto"/>
              <w:bottom w:val="single" w:sz="4" w:space="0" w:color="auto"/>
              <w:right w:val="single" w:sz="4" w:space="0" w:color="auto"/>
            </w:tcBorders>
            <w:hideMark/>
          </w:tcPr>
          <w:p w14:paraId="6E0E1BD3"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C7561E" w:rsidRPr="000B4BD4" w14:paraId="6662C59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03B4EEE"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Политическое развитие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стран Европы и Америки</w:t>
            </w:r>
          </w:p>
        </w:tc>
        <w:tc>
          <w:tcPr>
            <w:tcW w:w="7794" w:type="dxa"/>
            <w:tcBorders>
              <w:top w:val="single" w:sz="4" w:space="0" w:color="auto"/>
              <w:left w:val="single" w:sz="4" w:space="0" w:color="auto"/>
              <w:bottom w:val="single" w:sz="4" w:space="0" w:color="auto"/>
              <w:right w:val="single" w:sz="4" w:space="0" w:color="auto"/>
            </w:tcBorders>
            <w:hideMark/>
          </w:tcPr>
          <w:p w14:paraId="4E4FCC70"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w:t>
            </w:r>
            <w:r w:rsidRPr="000B4BD4">
              <w:rPr>
                <w:rFonts w:ascii="Times New Roman" w:eastAsia="Calibri" w:hAnsi="Times New Roman"/>
                <w:sz w:val="20"/>
                <w:szCs w:val="20"/>
              </w:rPr>
              <w:lastRenderedPageBreak/>
              <w:t>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C7561E" w:rsidRPr="000B4BD4" w14:paraId="6799B197"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7642468E"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lastRenderedPageBreak/>
              <w:t>9. ПРОЦЕСС МОДЕРНИЗАЦИИ В ТРАДИЦИОННЫХ ОБЩЕСТВАХ ВОСТОКА</w:t>
            </w:r>
          </w:p>
        </w:tc>
      </w:tr>
      <w:tr w:rsidR="00C7561E" w:rsidRPr="000B4BD4" w14:paraId="7546771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0E3EDF60"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Колониальная экспансия европейских стран.</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Индия</w:t>
            </w:r>
          </w:p>
        </w:tc>
        <w:tc>
          <w:tcPr>
            <w:tcW w:w="7794" w:type="dxa"/>
            <w:tcBorders>
              <w:top w:val="single" w:sz="4" w:space="0" w:color="auto"/>
              <w:left w:val="single" w:sz="4" w:space="0" w:color="auto"/>
              <w:bottom w:val="single" w:sz="4" w:space="0" w:color="auto"/>
              <w:right w:val="single" w:sz="4" w:space="0" w:color="auto"/>
            </w:tcBorders>
            <w:hideMark/>
          </w:tcPr>
          <w:p w14:paraId="1D0C207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C7561E" w:rsidRPr="000B4BD4" w14:paraId="7358233A"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B533227"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bCs/>
                <w:sz w:val="20"/>
                <w:szCs w:val="20"/>
              </w:rPr>
            </w:pPr>
            <w:r w:rsidRPr="000B4BD4">
              <w:rPr>
                <w:rFonts w:ascii="Times New Roman" w:eastAsia="Calibri" w:hAnsi="Times New Roman"/>
                <w:bCs/>
                <w:sz w:val="20"/>
                <w:szCs w:val="20"/>
              </w:rPr>
              <w:t>Китай и Япония</w:t>
            </w:r>
          </w:p>
        </w:tc>
        <w:tc>
          <w:tcPr>
            <w:tcW w:w="7794" w:type="dxa"/>
            <w:tcBorders>
              <w:top w:val="single" w:sz="4" w:space="0" w:color="auto"/>
              <w:left w:val="single" w:sz="4" w:space="0" w:color="auto"/>
              <w:bottom w:val="single" w:sz="4" w:space="0" w:color="auto"/>
              <w:right w:val="single" w:sz="4" w:space="0" w:color="auto"/>
            </w:tcBorders>
            <w:hideMark/>
          </w:tcPr>
          <w:p w14:paraId="31B7CD9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C7561E" w:rsidRPr="000B4BD4" w14:paraId="670FF0C8"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174C5971"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10. РОССИЙСКАЯ ИМПЕРИЯ В ХIХ ВЕКЕ</w:t>
            </w:r>
          </w:p>
        </w:tc>
      </w:tr>
      <w:tr w:rsidR="00C7561E" w:rsidRPr="000B4BD4" w14:paraId="024F56FE"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995135A"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Внутренняя и внешняя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политика России в начале XIX века</w:t>
            </w:r>
          </w:p>
        </w:tc>
        <w:tc>
          <w:tcPr>
            <w:tcW w:w="7794" w:type="dxa"/>
            <w:tcBorders>
              <w:top w:val="single" w:sz="4" w:space="0" w:color="auto"/>
              <w:left w:val="single" w:sz="4" w:space="0" w:color="auto"/>
              <w:bottom w:val="single" w:sz="4" w:space="0" w:color="auto"/>
              <w:right w:val="single" w:sz="4" w:space="0" w:color="auto"/>
            </w:tcBorders>
            <w:hideMark/>
          </w:tcPr>
          <w:p w14:paraId="171456B7"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C7561E" w:rsidRPr="000B4BD4" w14:paraId="1D576D8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8C8FDB4"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Движение декабристов</w:t>
            </w:r>
          </w:p>
        </w:tc>
        <w:tc>
          <w:tcPr>
            <w:tcW w:w="7794" w:type="dxa"/>
            <w:tcBorders>
              <w:top w:val="single" w:sz="4" w:space="0" w:color="auto"/>
              <w:left w:val="single" w:sz="4" w:space="0" w:color="auto"/>
              <w:bottom w:val="single" w:sz="4" w:space="0" w:color="auto"/>
              <w:right w:val="single" w:sz="4" w:space="0" w:color="auto"/>
            </w:tcBorders>
            <w:hideMark/>
          </w:tcPr>
          <w:p w14:paraId="11B9BB6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C7561E" w:rsidRPr="000B4BD4" w14:paraId="2C2DA50F"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E11D1B3"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Внутренняя политика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Николая I</w:t>
            </w:r>
          </w:p>
        </w:tc>
        <w:tc>
          <w:tcPr>
            <w:tcW w:w="7794" w:type="dxa"/>
            <w:tcBorders>
              <w:top w:val="single" w:sz="4" w:space="0" w:color="auto"/>
              <w:left w:val="single" w:sz="4" w:space="0" w:color="auto"/>
              <w:bottom w:val="single" w:sz="4" w:space="0" w:color="auto"/>
              <w:right w:val="single" w:sz="4" w:space="0" w:color="auto"/>
            </w:tcBorders>
            <w:hideMark/>
          </w:tcPr>
          <w:p w14:paraId="4CA68AF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C7561E" w:rsidRPr="000B4BD4" w14:paraId="0FF8D497"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E21F1E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Общественное движение во второй четверти</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века</w:t>
            </w:r>
          </w:p>
        </w:tc>
        <w:tc>
          <w:tcPr>
            <w:tcW w:w="7794" w:type="dxa"/>
            <w:tcBorders>
              <w:top w:val="single" w:sz="4" w:space="0" w:color="auto"/>
              <w:left w:val="single" w:sz="4" w:space="0" w:color="auto"/>
              <w:bottom w:val="single" w:sz="4" w:space="0" w:color="auto"/>
              <w:right w:val="single" w:sz="4" w:space="0" w:color="auto"/>
            </w:tcBorders>
            <w:hideMark/>
          </w:tcPr>
          <w:p w14:paraId="274B549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C7561E" w:rsidRPr="000B4BD4" w14:paraId="3433331F"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8004D04"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Внешняя политика России во второй четверти</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века</w:t>
            </w:r>
          </w:p>
        </w:tc>
        <w:tc>
          <w:tcPr>
            <w:tcW w:w="7794" w:type="dxa"/>
            <w:tcBorders>
              <w:top w:val="single" w:sz="4" w:space="0" w:color="auto"/>
              <w:left w:val="single" w:sz="4" w:space="0" w:color="auto"/>
              <w:bottom w:val="single" w:sz="4" w:space="0" w:color="auto"/>
              <w:right w:val="single" w:sz="4" w:space="0" w:color="auto"/>
            </w:tcBorders>
            <w:hideMark/>
          </w:tcPr>
          <w:p w14:paraId="1E977A1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C7561E" w:rsidRPr="000B4BD4" w14:paraId="0100B0D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B3D0EA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Отмена крепостного</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права и реформы</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60 — 70-х годов</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века.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Контрреформы</w:t>
            </w:r>
          </w:p>
        </w:tc>
        <w:tc>
          <w:tcPr>
            <w:tcW w:w="7794" w:type="dxa"/>
            <w:tcBorders>
              <w:top w:val="single" w:sz="4" w:space="0" w:color="auto"/>
              <w:left w:val="single" w:sz="4" w:space="0" w:color="auto"/>
              <w:bottom w:val="single" w:sz="4" w:space="0" w:color="auto"/>
              <w:right w:val="single" w:sz="4" w:space="0" w:color="auto"/>
            </w:tcBorders>
            <w:hideMark/>
          </w:tcPr>
          <w:p w14:paraId="6067965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Раскрытие основного содержания Великих реформ 1860 — 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C7561E" w:rsidRPr="000B4BD4" w14:paraId="328B89E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28C613A"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Общественное движение во второй половине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века</w:t>
            </w:r>
          </w:p>
        </w:tc>
        <w:tc>
          <w:tcPr>
            <w:tcW w:w="7794" w:type="dxa"/>
            <w:tcBorders>
              <w:top w:val="single" w:sz="4" w:space="0" w:color="auto"/>
              <w:left w:val="single" w:sz="4" w:space="0" w:color="auto"/>
              <w:bottom w:val="single" w:sz="4" w:space="0" w:color="auto"/>
              <w:right w:val="single" w:sz="4" w:space="0" w:color="auto"/>
            </w:tcBorders>
            <w:hideMark/>
          </w:tcPr>
          <w:p w14:paraId="2E7AA7FE"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C7561E" w:rsidRPr="000B4BD4" w14:paraId="753BF6DA"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E368E8B"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Экономическое развитие во второй половине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века</w:t>
            </w:r>
          </w:p>
        </w:tc>
        <w:tc>
          <w:tcPr>
            <w:tcW w:w="7794" w:type="dxa"/>
            <w:tcBorders>
              <w:top w:val="single" w:sz="4" w:space="0" w:color="auto"/>
              <w:left w:val="single" w:sz="4" w:space="0" w:color="auto"/>
              <w:bottom w:val="single" w:sz="4" w:space="0" w:color="auto"/>
              <w:right w:val="single" w:sz="4" w:space="0" w:color="auto"/>
            </w:tcBorders>
            <w:hideMark/>
          </w:tcPr>
          <w:p w14:paraId="7E0732F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w:t>
            </w:r>
            <w:r w:rsidRPr="000B4BD4">
              <w:rPr>
                <w:rFonts w:ascii="Times New Roman" w:eastAsia="Calibri" w:hAnsi="Times New Roman"/>
                <w:sz w:val="20"/>
                <w:szCs w:val="20"/>
              </w:rPr>
              <w:lastRenderedPageBreak/>
              <w:t>конкретизация общих положений на примере экономического и социального развития своего края.</w:t>
            </w:r>
          </w:p>
        </w:tc>
      </w:tr>
      <w:tr w:rsidR="00C7561E" w:rsidRPr="000B4BD4" w14:paraId="5D7B6FB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879F0D3"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lastRenderedPageBreak/>
              <w:t>Русская культура XIX века</w:t>
            </w:r>
          </w:p>
        </w:tc>
        <w:tc>
          <w:tcPr>
            <w:tcW w:w="7794" w:type="dxa"/>
            <w:tcBorders>
              <w:top w:val="single" w:sz="4" w:space="0" w:color="auto"/>
              <w:left w:val="single" w:sz="4" w:space="0" w:color="auto"/>
              <w:bottom w:val="single" w:sz="4" w:space="0" w:color="auto"/>
              <w:right w:val="single" w:sz="4" w:space="0" w:color="auto"/>
            </w:tcBorders>
            <w:hideMark/>
          </w:tcPr>
          <w:p w14:paraId="19188A3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C7561E" w:rsidRPr="000B4BD4" w14:paraId="2AB66425"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6378C1F9"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11. ОТ НОВОЙ ИСТОРИИ К НОВЕЙШЕЙ</w:t>
            </w:r>
          </w:p>
        </w:tc>
      </w:tr>
      <w:tr w:rsidR="00C7561E" w:rsidRPr="000B4BD4" w14:paraId="5CD89E2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22CAE7E"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Мир в начале ХХ века</w:t>
            </w:r>
          </w:p>
        </w:tc>
        <w:tc>
          <w:tcPr>
            <w:tcW w:w="7794" w:type="dxa"/>
            <w:tcBorders>
              <w:top w:val="single" w:sz="4" w:space="0" w:color="auto"/>
              <w:left w:val="single" w:sz="4" w:space="0" w:color="auto"/>
              <w:bottom w:val="single" w:sz="4" w:space="0" w:color="auto"/>
              <w:right w:val="single" w:sz="4" w:space="0" w:color="auto"/>
            </w:tcBorders>
            <w:hideMark/>
          </w:tcPr>
          <w:p w14:paraId="772EE373"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C7561E" w:rsidRPr="000B4BD4" w14:paraId="14852407"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D37FCE1"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Пробуждение Азии</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начале ХХ века</w:t>
            </w:r>
          </w:p>
        </w:tc>
        <w:tc>
          <w:tcPr>
            <w:tcW w:w="7794" w:type="dxa"/>
            <w:tcBorders>
              <w:top w:val="single" w:sz="4" w:space="0" w:color="auto"/>
              <w:left w:val="single" w:sz="4" w:space="0" w:color="auto"/>
              <w:bottom w:val="single" w:sz="4" w:space="0" w:color="auto"/>
              <w:right w:val="single" w:sz="4" w:space="0" w:color="auto"/>
            </w:tcBorders>
            <w:hideMark/>
          </w:tcPr>
          <w:p w14:paraId="67ED453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C7561E" w:rsidRPr="000B4BD4" w14:paraId="6EAD0AB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2C3DA3D"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Россия на рубеже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XIX— XX веков</w:t>
            </w:r>
          </w:p>
        </w:tc>
        <w:tc>
          <w:tcPr>
            <w:tcW w:w="7794" w:type="dxa"/>
            <w:tcBorders>
              <w:top w:val="single" w:sz="4" w:space="0" w:color="auto"/>
              <w:left w:val="single" w:sz="4" w:space="0" w:color="auto"/>
              <w:bottom w:val="single" w:sz="4" w:space="0" w:color="auto"/>
              <w:right w:val="single" w:sz="4" w:space="0" w:color="auto"/>
            </w:tcBorders>
            <w:hideMark/>
          </w:tcPr>
          <w:p w14:paraId="3E982AC1"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C7561E" w:rsidRPr="000B4BD4" w14:paraId="25EB7AD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F814886"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Революция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1905 — 1907 годов</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России</w:t>
            </w:r>
          </w:p>
        </w:tc>
        <w:tc>
          <w:tcPr>
            <w:tcW w:w="7794" w:type="dxa"/>
            <w:tcBorders>
              <w:top w:val="single" w:sz="4" w:space="0" w:color="auto"/>
              <w:left w:val="single" w:sz="4" w:space="0" w:color="auto"/>
              <w:bottom w:val="single" w:sz="4" w:space="0" w:color="auto"/>
              <w:right w:val="single" w:sz="4" w:space="0" w:color="auto"/>
            </w:tcBorders>
            <w:hideMark/>
          </w:tcPr>
          <w:p w14:paraId="1DC83D7C"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C7561E" w:rsidRPr="000B4BD4" w14:paraId="76DFFC5B"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5D36350"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Россия в период столыпинских реформ</w:t>
            </w:r>
          </w:p>
        </w:tc>
        <w:tc>
          <w:tcPr>
            <w:tcW w:w="7794" w:type="dxa"/>
            <w:tcBorders>
              <w:top w:val="single" w:sz="4" w:space="0" w:color="auto"/>
              <w:left w:val="single" w:sz="4" w:space="0" w:color="auto"/>
              <w:bottom w:val="single" w:sz="4" w:space="0" w:color="auto"/>
              <w:right w:val="single" w:sz="4" w:space="0" w:color="auto"/>
            </w:tcBorders>
            <w:hideMark/>
          </w:tcPr>
          <w:p w14:paraId="2995E787"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C7561E" w:rsidRPr="000B4BD4" w14:paraId="0CBBF15C"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09E138DB"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Серебряный век русской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культуры</w:t>
            </w:r>
          </w:p>
        </w:tc>
        <w:tc>
          <w:tcPr>
            <w:tcW w:w="7794" w:type="dxa"/>
            <w:tcBorders>
              <w:top w:val="single" w:sz="4" w:space="0" w:color="auto"/>
              <w:left w:val="single" w:sz="4" w:space="0" w:color="auto"/>
              <w:bottom w:val="single" w:sz="4" w:space="0" w:color="auto"/>
              <w:right w:val="single" w:sz="4" w:space="0" w:color="auto"/>
            </w:tcBorders>
            <w:hideMark/>
          </w:tcPr>
          <w:p w14:paraId="204EDE8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C7561E" w:rsidRPr="000B4BD4" w14:paraId="3DD6356D"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12703C1"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Первая мировая война.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Боевые действия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1914 — 1918 годов</w:t>
            </w:r>
          </w:p>
        </w:tc>
        <w:tc>
          <w:tcPr>
            <w:tcW w:w="7794" w:type="dxa"/>
            <w:tcBorders>
              <w:top w:val="single" w:sz="4" w:space="0" w:color="auto"/>
              <w:left w:val="single" w:sz="4" w:space="0" w:color="auto"/>
              <w:bottom w:val="single" w:sz="4" w:space="0" w:color="auto"/>
              <w:right w:val="single" w:sz="4" w:space="0" w:color="auto"/>
            </w:tcBorders>
            <w:hideMark/>
          </w:tcPr>
          <w:p w14:paraId="70C7D8D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C7561E" w:rsidRPr="000B4BD4" w14:paraId="179E0280"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DCC6C8A"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Первая мировая война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и общество</w:t>
            </w:r>
          </w:p>
        </w:tc>
        <w:tc>
          <w:tcPr>
            <w:tcW w:w="7794" w:type="dxa"/>
            <w:tcBorders>
              <w:top w:val="single" w:sz="4" w:space="0" w:color="auto"/>
              <w:left w:val="single" w:sz="4" w:space="0" w:color="auto"/>
              <w:bottom w:val="single" w:sz="4" w:space="0" w:color="auto"/>
              <w:right w:val="single" w:sz="4" w:space="0" w:color="auto"/>
            </w:tcBorders>
            <w:hideMark/>
          </w:tcPr>
          <w:p w14:paraId="066CD117"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C7561E" w:rsidRPr="000B4BD4" w14:paraId="7D8CB58E"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3D2A33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 xml:space="preserve">Октябрьская </w:t>
            </w:r>
            <w:r w:rsidRPr="000B4BD4">
              <w:rPr>
                <w:rFonts w:ascii="Times New Roman" w:eastAsia="Calibri" w:hAnsi="Times New Roman"/>
                <w:bCs/>
                <w:sz w:val="20"/>
                <w:szCs w:val="20"/>
              </w:rPr>
              <w:lastRenderedPageBreak/>
              <w:t>революция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России и ее последствия</w:t>
            </w:r>
          </w:p>
        </w:tc>
        <w:tc>
          <w:tcPr>
            <w:tcW w:w="7794" w:type="dxa"/>
            <w:tcBorders>
              <w:top w:val="single" w:sz="4" w:space="0" w:color="auto"/>
              <w:left w:val="single" w:sz="4" w:space="0" w:color="auto"/>
              <w:bottom w:val="single" w:sz="4" w:space="0" w:color="auto"/>
              <w:right w:val="single" w:sz="4" w:space="0" w:color="auto"/>
            </w:tcBorders>
            <w:hideMark/>
          </w:tcPr>
          <w:p w14:paraId="62CD6AF2"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lastRenderedPageBreak/>
              <w:t xml:space="preserve">Характеристика причин и сущности событий октября 1917 года, сопоставление </w:t>
            </w:r>
            <w:r w:rsidRPr="000B4BD4">
              <w:rPr>
                <w:rFonts w:ascii="Times New Roman" w:eastAsia="Calibri" w:hAnsi="Times New Roman"/>
                <w:sz w:val="20"/>
                <w:szCs w:val="20"/>
              </w:rPr>
              <w:lastRenderedPageBreak/>
              <w:t>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C7561E" w:rsidRPr="000B4BD4" w14:paraId="0B38D6AC"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1A1DFB27"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lastRenderedPageBreak/>
              <w:t>12. МЕЖВОЕННЫЙ ПЕРИОД (1918-1939)</w:t>
            </w:r>
          </w:p>
        </w:tc>
      </w:tr>
      <w:tr w:rsidR="00C7561E" w:rsidRPr="000B4BD4" w14:paraId="4395F4A8"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E902D3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Европа и США</w:t>
            </w:r>
          </w:p>
        </w:tc>
        <w:tc>
          <w:tcPr>
            <w:tcW w:w="7794" w:type="dxa"/>
            <w:tcBorders>
              <w:top w:val="single" w:sz="4" w:space="0" w:color="auto"/>
              <w:left w:val="single" w:sz="4" w:space="0" w:color="auto"/>
              <w:bottom w:val="single" w:sz="4" w:space="0" w:color="auto"/>
              <w:right w:val="single" w:sz="4" w:space="0" w:color="auto"/>
            </w:tcBorders>
            <w:hideMark/>
          </w:tcPr>
          <w:p w14:paraId="1C249C8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0B4BD4">
              <w:rPr>
                <w:rFonts w:ascii="Times New Roman" w:eastAsia="Calibri" w:hAnsi="Times New Roman"/>
                <w:sz w:val="20"/>
                <w:szCs w:val="20"/>
              </w:rPr>
              <w:t>Ф.Рузвельта</w:t>
            </w:r>
            <w:proofErr w:type="spellEnd"/>
          </w:p>
        </w:tc>
      </w:tr>
      <w:tr w:rsidR="00C7561E" w:rsidRPr="000B4BD4" w14:paraId="200D0C21"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AD7B668"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Недемократические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режимы</w:t>
            </w:r>
          </w:p>
        </w:tc>
        <w:tc>
          <w:tcPr>
            <w:tcW w:w="7794" w:type="dxa"/>
            <w:tcBorders>
              <w:top w:val="single" w:sz="4" w:space="0" w:color="auto"/>
              <w:left w:val="single" w:sz="4" w:space="0" w:color="auto"/>
              <w:bottom w:val="single" w:sz="4" w:space="0" w:color="auto"/>
              <w:right w:val="single" w:sz="4" w:space="0" w:color="auto"/>
            </w:tcBorders>
            <w:hideMark/>
          </w:tcPr>
          <w:p w14:paraId="707DAAC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C7561E" w:rsidRPr="000B4BD4" w14:paraId="66DD92EF"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F970942"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Турция, Китай, Индия,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Япония</w:t>
            </w:r>
          </w:p>
        </w:tc>
        <w:tc>
          <w:tcPr>
            <w:tcW w:w="7794" w:type="dxa"/>
            <w:tcBorders>
              <w:top w:val="single" w:sz="4" w:space="0" w:color="auto"/>
              <w:left w:val="single" w:sz="4" w:space="0" w:color="auto"/>
              <w:bottom w:val="single" w:sz="4" w:space="0" w:color="auto"/>
              <w:right w:val="single" w:sz="4" w:space="0" w:color="auto"/>
            </w:tcBorders>
            <w:hideMark/>
          </w:tcPr>
          <w:p w14:paraId="504AF67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C7561E" w:rsidRPr="000B4BD4" w14:paraId="70A8E271" w14:textId="77777777" w:rsidTr="001C2D55">
        <w:trPr>
          <w:trHeight w:val="60"/>
        </w:trPr>
        <w:tc>
          <w:tcPr>
            <w:tcW w:w="1987" w:type="dxa"/>
            <w:tcBorders>
              <w:top w:val="single" w:sz="4" w:space="0" w:color="auto"/>
              <w:left w:val="single" w:sz="4" w:space="0" w:color="auto"/>
              <w:bottom w:val="single" w:sz="4" w:space="0" w:color="auto"/>
              <w:right w:val="single" w:sz="4" w:space="0" w:color="auto"/>
            </w:tcBorders>
            <w:hideMark/>
          </w:tcPr>
          <w:p w14:paraId="5D5AD003"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Международные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отношения</w:t>
            </w:r>
          </w:p>
        </w:tc>
        <w:tc>
          <w:tcPr>
            <w:tcW w:w="7794" w:type="dxa"/>
            <w:tcBorders>
              <w:top w:val="single" w:sz="4" w:space="0" w:color="auto"/>
              <w:left w:val="single" w:sz="4" w:space="0" w:color="auto"/>
              <w:bottom w:val="single" w:sz="4" w:space="0" w:color="auto"/>
              <w:right w:val="single" w:sz="4" w:space="0" w:color="auto"/>
            </w:tcBorders>
            <w:hideMark/>
          </w:tcPr>
          <w:p w14:paraId="7FEAE039"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C7561E" w:rsidRPr="000B4BD4" w14:paraId="72EB26E3"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A03ED1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Культура в первой половине ХХ века</w:t>
            </w:r>
          </w:p>
        </w:tc>
        <w:tc>
          <w:tcPr>
            <w:tcW w:w="7794" w:type="dxa"/>
            <w:tcBorders>
              <w:top w:val="single" w:sz="4" w:space="0" w:color="auto"/>
              <w:left w:val="single" w:sz="4" w:space="0" w:color="auto"/>
              <w:bottom w:val="single" w:sz="4" w:space="0" w:color="auto"/>
              <w:right w:val="single" w:sz="4" w:space="0" w:color="auto"/>
            </w:tcBorders>
            <w:hideMark/>
          </w:tcPr>
          <w:p w14:paraId="23AB04FD"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C7561E" w:rsidRPr="000B4BD4" w14:paraId="6583B499"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23FCF8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Новая экономическая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политика в Советской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России. Образование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СССР</w:t>
            </w:r>
          </w:p>
        </w:tc>
        <w:tc>
          <w:tcPr>
            <w:tcW w:w="7794" w:type="dxa"/>
            <w:tcBorders>
              <w:top w:val="single" w:sz="4" w:space="0" w:color="auto"/>
              <w:left w:val="single" w:sz="4" w:space="0" w:color="auto"/>
              <w:bottom w:val="single" w:sz="4" w:space="0" w:color="auto"/>
              <w:right w:val="single" w:sz="4" w:space="0" w:color="auto"/>
            </w:tcBorders>
            <w:hideMark/>
          </w:tcPr>
          <w:p w14:paraId="2509014D"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0B4BD4">
              <w:rPr>
                <w:rFonts w:ascii="Times New Roman" w:eastAsia="Calibri" w:hAnsi="Times New Roman"/>
                <w:sz w:val="20"/>
                <w:szCs w:val="20"/>
              </w:rPr>
              <w:t>осн</w:t>
            </w:r>
            <w:proofErr w:type="spellEnd"/>
            <w:r w:rsidRPr="000B4BD4">
              <w:rPr>
                <w:rFonts w:ascii="Times New Roman" w:eastAsia="Calibri" w:hAnsi="Times New Roman"/>
                <w:sz w:val="20"/>
                <w:szCs w:val="20"/>
              </w:rPr>
              <w:t>. содержания и результатов внутрипартийной борьбы в 1920 — 1930-е годы</w:t>
            </w:r>
          </w:p>
        </w:tc>
      </w:tr>
      <w:tr w:rsidR="00C7561E" w:rsidRPr="000B4BD4" w14:paraId="523B6E9C"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08B43251"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Индустриализация</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и коллективизация в СССР</w:t>
            </w:r>
          </w:p>
        </w:tc>
        <w:tc>
          <w:tcPr>
            <w:tcW w:w="7794" w:type="dxa"/>
            <w:tcBorders>
              <w:top w:val="single" w:sz="4" w:space="0" w:color="auto"/>
              <w:left w:val="single" w:sz="4" w:space="0" w:color="auto"/>
              <w:bottom w:val="single" w:sz="4" w:space="0" w:color="auto"/>
              <w:right w:val="single" w:sz="4" w:space="0" w:color="auto"/>
            </w:tcBorders>
            <w:hideMark/>
          </w:tcPr>
          <w:p w14:paraId="03FB1403"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C7561E" w:rsidRPr="000B4BD4" w14:paraId="30338362"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D0F475D"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 xml:space="preserve">  Советская культура</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 1920 — 1930-е годы</w:t>
            </w:r>
          </w:p>
        </w:tc>
        <w:tc>
          <w:tcPr>
            <w:tcW w:w="7794" w:type="dxa"/>
            <w:tcBorders>
              <w:top w:val="single" w:sz="4" w:space="0" w:color="auto"/>
              <w:left w:val="single" w:sz="4" w:space="0" w:color="auto"/>
              <w:bottom w:val="single" w:sz="4" w:space="0" w:color="auto"/>
              <w:right w:val="single" w:sz="4" w:space="0" w:color="auto"/>
            </w:tcBorders>
            <w:hideMark/>
          </w:tcPr>
          <w:p w14:paraId="5E319BD1"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C7561E" w:rsidRPr="000B4BD4" w14:paraId="25C03631"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43441401"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b/>
                <w:sz w:val="20"/>
                <w:szCs w:val="20"/>
              </w:rPr>
            </w:pPr>
            <w:r w:rsidRPr="000B4BD4">
              <w:rPr>
                <w:rFonts w:ascii="Times New Roman" w:eastAsia="Calibri" w:hAnsi="Times New Roman"/>
                <w:b/>
                <w:bCs/>
                <w:sz w:val="20"/>
                <w:szCs w:val="20"/>
              </w:rPr>
              <w:lastRenderedPageBreak/>
              <w:t>13. ВТОРАЯ МИРОВАЯ ВОЙНА</w:t>
            </w:r>
          </w:p>
        </w:tc>
      </w:tr>
      <w:tr w:rsidR="00C7561E" w:rsidRPr="000B4BD4" w14:paraId="06549AB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9EBC8B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Накануне мировой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войны</w:t>
            </w:r>
          </w:p>
        </w:tc>
        <w:tc>
          <w:tcPr>
            <w:tcW w:w="7794" w:type="dxa"/>
            <w:tcBorders>
              <w:top w:val="single" w:sz="4" w:space="0" w:color="auto"/>
              <w:left w:val="single" w:sz="4" w:space="0" w:color="auto"/>
              <w:bottom w:val="single" w:sz="4" w:space="0" w:color="auto"/>
              <w:right w:val="single" w:sz="4" w:space="0" w:color="auto"/>
            </w:tcBorders>
            <w:hideMark/>
          </w:tcPr>
          <w:p w14:paraId="4581242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C7561E" w:rsidRPr="000B4BD4" w14:paraId="09DF9485" w14:textId="77777777" w:rsidTr="001C2D55">
        <w:trPr>
          <w:trHeight w:val="1954"/>
        </w:trPr>
        <w:tc>
          <w:tcPr>
            <w:tcW w:w="1987" w:type="dxa"/>
            <w:tcBorders>
              <w:top w:val="single" w:sz="4" w:space="0" w:color="auto"/>
              <w:left w:val="single" w:sz="4" w:space="0" w:color="auto"/>
              <w:bottom w:val="single" w:sz="4" w:space="0" w:color="auto"/>
              <w:right w:val="single" w:sz="4" w:space="0" w:color="auto"/>
            </w:tcBorders>
            <w:hideMark/>
          </w:tcPr>
          <w:p w14:paraId="76BF9725"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Первый период</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Второй мировой войны.</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Бои на Тихом океане</w:t>
            </w:r>
          </w:p>
        </w:tc>
        <w:tc>
          <w:tcPr>
            <w:tcW w:w="7794" w:type="dxa"/>
            <w:tcBorders>
              <w:top w:val="single" w:sz="4" w:space="0" w:color="auto"/>
              <w:left w:val="single" w:sz="4" w:space="0" w:color="auto"/>
              <w:bottom w:val="single" w:sz="4" w:space="0" w:color="auto"/>
              <w:right w:val="single" w:sz="4" w:space="0" w:color="auto"/>
            </w:tcBorders>
            <w:hideMark/>
          </w:tcPr>
          <w:p w14:paraId="2F1669A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C7561E" w:rsidRPr="000B4BD4" w14:paraId="4078755E" w14:textId="77777777" w:rsidTr="001C2D55">
        <w:trPr>
          <w:trHeight w:val="125"/>
        </w:trPr>
        <w:tc>
          <w:tcPr>
            <w:tcW w:w="1987" w:type="dxa"/>
            <w:tcBorders>
              <w:top w:val="single" w:sz="4" w:space="0" w:color="auto"/>
              <w:left w:val="single" w:sz="4" w:space="0" w:color="auto"/>
              <w:bottom w:val="single" w:sz="4" w:space="0" w:color="auto"/>
              <w:right w:val="single" w:sz="4" w:space="0" w:color="auto"/>
            </w:tcBorders>
          </w:tcPr>
          <w:p w14:paraId="615160EC" w14:textId="77777777" w:rsidR="00C7561E" w:rsidRPr="000B4BD4" w:rsidRDefault="00C7561E" w:rsidP="00C7561E">
            <w:pPr>
              <w:spacing w:after="0" w:line="259" w:lineRule="auto"/>
              <w:rPr>
                <w:rFonts w:ascii="Times New Roman" w:eastAsia="Calibri" w:hAnsi="Times New Roman"/>
                <w:bCs/>
                <w:sz w:val="20"/>
                <w:szCs w:val="20"/>
              </w:rPr>
            </w:pPr>
          </w:p>
        </w:tc>
        <w:tc>
          <w:tcPr>
            <w:tcW w:w="7794" w:type="dxa"/>
            <w:tcBorders>
              <w:top w:val="single" w:sz="4" w:space="0" w:color="auto"/>
              <w:left w:val="single" w:sz="4" w:space="0" w:color="auto"/>
              <w:bottom w:val="single" w:sz="4" w:space="0" w:color="auto"/>
              <w:right w:val="single" w:sz="4" w:space="0" w:color="auto"/>
            </w:tcBorders>
          </w:tcPr>
          <w:p w14:paraId="0A0016D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 антигитлеровской коалиции и роли дипломатии в годы войны.</w:t>
            </w:r>
          </w:p>
        </w:tc>
      </w:tr>
      <w:tr w:rsidR="00C7561E" w:rsidRPr="000B4BD4" w14:paraId="157B490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683B7362"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Второй период</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Второй мировой войны</w:t>
            </w:r>
          </w:p>
        </w:tc>
        <w:tc>
          <w:tcPr>
            <w:tcW w:w="7794" w:type="dxa"/>
            <w:tcBorders>
              <w:top w:val="single" w:sz="4" w:space="0" w:color="auto"/>
              <w:left w:val="single" w:sz="4" w:space="0" w:color="auto"/>
              <w:bottom w:val="single" w:sz="4" w:space="0" w:color="auto"/>
              <w:right w:val="single" w:sz="4" w:space="0" w:color="auto"/>
            </w:tcBorders>
            <w:hideMark/>
          </w:tcPr>
          <w:p w14:paraId="4BC66771"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C7561E" w:rsidRPr="000B4BD4" w14:paraId="4D8C440E"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35AD1F08"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14. СОРЕВНОВАНИЕ СОЦИАЛЬНЫХ СИСТЕМ. СОВРЕМЕННЫЙ МИР</w:t>
            </w:r>
          </w:p>
        </w:tc>
      </w:tr>
      <w:tr w:rsidR="00C7561E" w:rsidRPr="000B4BD4" w14:paraId="242422B3"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91BB83C"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Послевоенное устройство</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мира. Начало «холодной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войны»</w:t>
            </w:r>
          </w:p>
        </w:tc>
        <w:tc>
          <w:tcPr>
            <w:tcW w:w="7794" w:type="dxa"/>
            <w:tcBorders>
              <w:top w:val="single" w:sz="4" w:space="0" w:color="auto"/>
              <w:left w:val="single" w:sz="4" w:space="0" w:color="auto"/>
              <w:bottom w:val="single" w:sz="4" w:space="0" w:color="auto"/>
              <w:right w:val="single" w:sz="4" w:space="0" w:color="auto"/>
            </w:tcBorders>
            <w:hideMark/>
          </w:tcPr>
          <w:p w14:paraId="5777A5E5"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C7561E" w:rsidRPr="000B4BD4" w14:paraId="60E7E9CD"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9540512"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Ведущие капиталистические страны</w:t>
            </w:r>
          </w:p>
        </w:tc>
        <w:tc>
          <w:tcPr>
            <w:tcW w:w="7794" w:type="dxa"/>
            <w:tcBorders>
              <w:top w:val="single" w:sz="4" w:space="0" w:color="auto"/>
              <w:left w:val="single" w:sz="4" w:space="0" w:color="auto"/>
              <w:bottom w:val="single" w:sz="4" w:space="0" w:color="auto"/>
              <w:right w:val="single" w:sz="4" w:space="0" w:color="auto"/>
            </w:tcBorders>
            <w:hideMark/>
          </w:tcPr>
          <w:p w14:paraId="4753476D"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C7561E" w:rsidRPr="000B4BD4" w14:paraId="447F12C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3C014912"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Крушение колониальной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системы</w:t>
            </w:r>
          </w:p>
        </w:tc>
        <w:tc>
          <w:tcPr>
            <w:tcW w:w="7794" w:type="dxa"/>
            <w:tcBorders>
              <w:top w:val="single" w:sz="4" w:space="0" w:color="auto"/>
              <w:left w:val="single" w:sz="4" w:space="0" w:color="auto"/>
              <w:bottom w:val="single" w:sz="4" w:space="0" w:color="auto"/>
              <w:right w:val="single" w:sz="4" w:space="0" w:color="auto"/>
            </w:tcBorders>
            <w:hideMark/>
          </w:tcPr>
          <w:p w14:paraId="185D0B1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C7561E" w:rsidRPr="000B4BD4" w14:paraId="3E26DAE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A001038"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Индия, Пакистан, Китай</w:t>
            </w:r>
          </w:p>
        </w:tc>
        <w:tc>
          <w:tcPr>
            <w:tcW w:w="7794" w:type="dxa"/>
            <w:tcBorders>
              <w:top w:val="single" w:sz="4" w:space="0" w:color="auto"/>
              <w:left w:val="single" w:sz="4" w:space="0" w:color="auto"/>
              <w:bottom w:val="single" w:sz="4" w:space="0" w:color="auto"/>
              <w:right w:val="single" w:sz="4" w:space="0" w:color="auto"/>
            </w:tcBorders>
            <w:hideMark/>
          </w:tcPr>
          <w:p w14:paraId="4F7B0976"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C7561E" w:rsidRPr="000B4BD4" w14:paraId="2A4ACBE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73A853A9"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Страны Латинской</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Америки</w:t>
            </w:r>
          </w:p>
        </w:tc>
        <w:tc>
          <w:tcPr>
            <w:tcW w:w="7794" w:type="dxa"/>
            <w:tcBorders>
              <w:top w:val="single" w:sz="4" w:space="0" w:color="auto"/>
              <w:left w:val="single" w:sz="4" w:space="0" w:color="auto"/>
              <w:bottom w:val="single" w:sz="4" w:space="0" w:color="auto"/>
              <w:right w:val="single" w:sz="4" w:space="0" w:color="auto"/>
            </w:tcBorders>
            <w:hideMark/>
          </w:tcPr>
          <w:p w14:paraId="1B9E7DB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Сопоставление реформистского и революционного путей решения социально-экономических противоречий в странах Латинской Америки, высказывание суждений </w:t>
            </w:r>
            <w:r w:rsidRPr="000B4BD4">
              <w:rPr>
                <w:rFonts w:ascii="Times New Roman" w:eastAsia="Calibri" w:hAnsi="Times New Roman"/>
                <w:sz w:val="20"/>
                <w:szCs w:val="20"/>
              </w:rPr>
              <w:lastRenderedPageBreak/>
              <w:t>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C7561E" w:rsidRPr="000B4BD4" w14:paraId="01599A50"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27D0349"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lastRenderedPageBreak/>
              <w:t>Международные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отношения</w:t>
            </w:r>
          </w:p>
        </w:tc>
        <w:tc>
          <w:tcPr>
            <w:tcW w:w="7794" w:type="dxa"/>
            <w:tcBorders>
              <w:top w:val="single" w:sz="4" w:space="0" w:color="auto"/>
              <w:left w:val="single" w:sz="4" w:space="0" w:color="auto"/>
              <w:bottom w:val="single" w:sz="4" w:space="0" w:color="auto"/>
              <w:right w:val="single" w:sz="4" w:space="0" w:color="auto"/>
            </w:tcBorders>
            <w:hideMark/>
          </w:tcPr>
          <w:p w14:paraId="60F3BAFE"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C7561E" w:rsidRPr="000B4BD4" w14:paraId="39341A95"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6581A216"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rPr>
              <w:t>15. АПОГЕЙ И КРИЗИС СОВЕТСКОЙ СИСТЕМЫ. 1945 — 1991 ГОДЫ</w:t>
            </w:r>
          </w:p>
        </w:tc>
      </w:tr>
      <w:tr w:rsidR="00C7561E" w:rsidRPr="000B4BD4" w14:paraId="6E1FC46B"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EEC9D59"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СССР в послевоенные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годы</w:t>
            </w:r>
          </w:p>
        </w:tc>
        <w:tc>
          <w:tcPr>
            <w:tcW w:w="7794" w:type="dxa"/>
            <w:tcBorders>
              <w:top w:val="single" w:sz="4" w:space="0" w:color="auto"/>
              <w:left w:val="single" w:sz="4" w:space="0" w:color="auto"/>
              <w:bottom w:val="single" w:sz="4" w:space="0" w:color="auto"/>
              <w:right w:val="single" w:sz="4" w:space="0" w:color="auto"/>
            </w:tcBorders>
            <w:hideMark/>
          </w:tcPr>
          <w:p w14:paraId="765D234A"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C7561E" w:rsidRPr="000B4BD4" w14:paraId="6D0ABB86"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53BF247F"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СССР в 1950 — начале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1960-х годов</w:t>
            </w:r>
          </w:p>
        </w:tc>
        <w:tc>
          <w:tcPr>
            <w:tcW w:w="7794" w:type="dxa"/>
            <w:tcBorders>
              <w:top w:val="single" w:sz="4" w:space="0" w:color="auto"/>
              <w:left w:val="single" w:sz="4" w:space="0" w:color="auto"/>
              <w:bottom w:val="single" w:sz="4" w:space="0" w:color="auto"/>
              <w:right w:val="single" w:sz="4" w:space="0" w:color="auto"/>
            </w:tcBorders>
            <w:hideMark/>
          </w:tcPr>
          <w:p w14:paraId="66E7FE11"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C7561E" w:rsidRPr="000B4BD4" w14:paraId="6FC97185"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4FC8EC5B"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СССР во второй половине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1960-х — начале</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1980-х годов</w:t>
            </w:r>
          </w:p>
        </w:tc>
        <w:tc>
          <w:tcPr>
            <w:tcW w:w="7794" w:type="dxa"/>
            <w:tcBorders>
              <w:top w:val="single" w:sz="4" w:space="0" w:color="auto"/>
              <w:left w:val="single" w:sz="4" w:space="0" w:color="auto"/>
              <w:bottom w:val="single" w:sz="4" w:space="0" w:color="auto"/>
              <w:right w:val="single" w:sz="4" w:space="0" w:color="auto"/>
            </w:tcBorders>
            <w:hideMark/>
          </w:tcPr>
          <w:p w14:paraId="6A202F74"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C7561E" w:rsidRPr="000B4BD4" w14:paraId="18202BDA"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1E14E93D"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СССР в годы перестройки</w:t>
            </w:r>
          </w:p>
        </w:tc>
        <w:tc>
          <w:tcPr>
            <w:tcW w:w="7794" w:type="dxa"/>
            <w:tcBorders>
              <w:top w:val="single" w:sz="4" w:space="0" w:color="auto"/>
              <w:left w:val="single" w:sz="4" w:space="0" w:color="auto"/>
              <w:bottom w:val="single" w:sz="4" w:space="0" w:color="auto"/>
              <w:right w:val="single" w:sz="4" w:space="0" w:color="auto"/>
            </w:tcBorders>
            <w:hideMark/>
          </w:tcPr>
          <w:p w14:paraId="23448E9F"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C7561E" w:rsidRPr="000B4BD4" w14:paraId="5E0D8D54" w14:textId="77777777" w:rsidTr="001C2D55">
        <w:tc>
          <w:tcPr>
            <w:tcW w:w="1987" w:type="dxa"/>
            <w:tcBorders>
              <w:top w:val="single" w:sz="4" w:space="0" w:color="auto"/>
              <w:left w:val="single" w:sz="4" w:space="0" w:color="auto"/>
              <w:bottom w:val="single" w:sz="4" w:space="0" w:color="auto"/>
              <w:right w:val="single" w:sz="4" w:space="0" w:color="auto"/>
            </w:tcBorders>
            <w:hideMark/>
          </w:tcPr>
          <w:p w14:paraId="253F059E"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Развитие советской культуры (1945 — 1991 годы)</w:t>
            </w:r>
          </w:p>
        </w:tc>
        <w:tc>
          <w:tcPr>
            <w:tcW w:w="7794" w:type="dxa"/>
            <w:tcBorders>
              <w:top w:val="single" w:sz="4" w:space="0" w:color="auto"/>
              <w:left w:val="single" w:sz="4" w:space="0" w:color="auto"/>
              <w:bottom w:val="single" w:sz="4" w:space="0" w:color="auto"/>
              <w:right w:val="single" w:sz="4" w:space="0" w:color="auto"/>
            </w:tcBorders>
            <w:hideMark/>
          </w:tcPr>
          <w:p w14:paraId="7DC73372"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C7561E" w:rsidRPr="000B4BD4" w14:paraId="4AEDA91B"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48F3C587"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sz w:val="20"/>
                <w:szCs w:val="20"/>
              </w:rPr>
            </w:pPr>
          </w:p>
        </w:tc>
      </w:tr>
      <w:tr w:rsidR="00C7561E" w:rsidRPr="000B4BD4" w14:paraId="51556E9E" w14:textId="77777777" w:rsidTr="001C2D55">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7D3B37" w14:textId="77777777" w:rsidR="00C7561E" w:rsidRPr="000B4BD4" w:rsidRDefault="00C7561E" w:rsidP="00C7561E">
            <w:pPr>
              <w:widowControl w:val="0"/>
              <w:tabs>
                <w:tab w:val="left" w:pos="2700"/>
              </w:tabs>
              <w:autoSpaceDE w:val="0"/>
              <w:autoSpaceDN w:val="0"/>
              <w:adjustRightInd w:val="0"/>
              <w:spacing w:after="0"/>
              <w:jc w:val="center"/>
              <w:rPr>
                <w:rFonts w:ascii="Times New Roman" w:eastAsia="Calibri" w:hAnsi="Times New Roman"/>
                <w:b/>
                <w:sz w:val="20"/>
                <w:szCs w:val="20"/>
              </w:rPr>
            </w:pPr>
            <w:r w:rsidRPr="000B4BD4">
              <w:rPr>
                <w:rFonts w:ascii="Times New Roman" w:eastAsia="Calibri" w:hAnsi="Times New Roman"/>
                <w:b/>
                <w:bCs/>
                <w:sz w:val="20"/>
                <w:szCs w:val="20"/>
              </w:rPr>
              <w:t>16. РОССИЙСКАЯ ФЕДЕРАЦИЯ НА РУБЕЖЕ ХХ— ХХI ВЕКОВ</w:t>
            </w:r>
          </w:p>
        </w:tc>
      </w:tr>
      <w:tr w:rsidR="00C7561E" w:rsidRPr="000B4BD4" w14:paraId="0BF9BC36" w14:textId="77777777" w:rsidTr="001C2D55">
        <w:trPr>
          <w:trHeight w:val="88"/>
        </w:trPr>
        <w:tc>
          <w:tcPr>
            <w:tcW w:w="1987" w:type="dxa"/>
            <w:tcBorders>
              <w:top w:val="single" w:sz="4" w:space="0" w:color="auto"/>
              <w:left w:val="single" w:sz="4" w:space="0" w:color="auto"/>
              <w:bottom w:val="single" w:sz="4" w:space="0" w:color="auto"/>
              <w:right w:val="single" w:sz="4" w:space="0" w:color="auto"/>
            </w:tcBorders>
          </w:tcPr>
          <w:p w14:paraId="558181BB" w14:textId="77777777" w:rsidR="00C7561E" w:rsidRPr="000B4BD4" w:rsidRDefault="00C7561E" w:rsidP="00C7561E">
            <w:pPr>
              <w:widowControl w:val="0"/>
              <w:tabs>
                <w:tab w:val="left" w:pos="2700"/>
              </w:tabs>
              <w:autoSpaceDE w:val="0"/>
              <w:autoSpaceDN w:val="0"/>
              <w:adjustRightInd w:val="0"/>
              <w:spacing w:after="0"/>
              <w:rPr>
                <w:rFonts w:ascii="Times New Roman" w:eastAsia="Calibri" w:hAnsi="Times New Roman"/>
                <w:bCs/>
                <w:sz w:val="20"/>
                <w:szCs w:val="20"/>
              </w:rPr>
            </w:pPr>
            <w:r w:rsidRPr="000B4BD4">
              <w:rPr>
                <w:rFonts w:ascii="Times New Roman" w:eastAsia="Calibri" w:hAnsi="Times New Roman"/>
                <w:bCs/>
                <w:sz w:val="20"/>
                <w:szCs w:val="20"/>
              </w:rPr>
              <w:t>Россия в конце ХХ —</w:t>
            </w:r>
            <w:r w:rsidRPr="000B4BD4">
              <w:rPr>
                <w:rFonts w:ascii="Times New Roman" w:eastAsia="Calibri" w:hAnsi="Times New Roman"/>
                <w:sz w:val="20"/>
                <w:szCs w:val="20"/>
              </w:rPr>
              <w:t xml:space="preserve"> </w:t>
            </w:r>
            <w:r w:rsidRPr="000B4BD4">
              <w:rPr>
                <w:rFonts w:ascii="Times New Roman" w:eastAsia="Calibri" w:hAnsi="Times New Roman"/>
                <w:bCs/>
                <w:sz w:val="20"/>
                <w:szCs w:val="20"/>
              </w:rPr>
              <w:t>начале ХХI века</w:t>
            </w:r>
          </w:p>
        </w:tc>
        <w:tc>
          <w:tcPr>
            <w:tcW w:w="7794" w:type="dxa"/>
            <w:tcBorders>
              <w:top w:val="single" w:sz="4" w:space="0" w:color="auto"/>
              <w:left w:val="single" w:sz="4" w:space="0" w:color="auto"/>
              <w:bottom w:val="single" w:sz="4" w:space="0" w:color="auto"/>
              <w:right w:val="single" w:sz="4" w:space="0" w:color="auto"/>
            </w:tcBorders>
          </w:tcPr>
          <w:p w14:paraId="645AD712" w14:textId="77777777" w:rsidR="00C7561E" w:rsidRPr="000B4BD4" w:rsidRDefault="00C7561E" w:rsidP="00C7561E">
            <w:pPr>
              <w:widowControl w:val="0"/>
              <w:tabs>
                <w:tab w:val="left" w:pos="2700"/>
              </w:tabs>
              <w:autoSpaceDE w:val="0"/>
              <w:autoSpaceDN w:val="0"/>
              <w:adjustRightInd w:val="0"/>
              <w:spacing w:after="0"/>
              <w:jc w:val="both"/>
              <w:rPr>
                <w:rFonts w:ascii="Times New Roman" w:eastAsia="Calibri" w:hAnsi="Times New Roman"/>
                <w:sz w:val="20"/>
                <w:szCs w:val="20"/>
              </w:rPr>
            </w:pPr>
            <w:r w:rsidRPr="000B4BD4">
              <w:rPr>
                <w:rFonts w:ascii="Times New Roman" w:eastAsia="Calibri" w:hAnsi="Times New Roman"/>
                <w:sz w:val="20"/>
                <w:szCs w:val="20"/>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w:t>
            </w:r>
            <w:r w:rsidRPr="000B4BD4">
              <w:rPr>
                <w:rFonts w:ascii="Times New Roman" w:eastAsia="Calibri" w:hAnsi="Times New Roman"/>
                <w:sz w:val="20"/>
                <w:szCs w:val="20"/>
              </w:rPr>
              <w:lastRenderedPageBreak/>
              <w:t xml:space="preserve">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C7561E" w:rsidRPr="000B4BD4" w14:paraId="144192A4" w14:textId="77777777" w:rsidTr="001C2D55">
        <w:tc>
          <w:tcPr>
            <w:tcW w:w="9781" w:type="dxa"/>
            <w:gridSpan w:val="2"/>
            <w:tcBorders>
              <w:top w:val="single" w:sz="4" w:space="0" w:color="auto"/>
              <w:left w:val="single" w:sz="4" w:space="0" w:color="auto"/>
              <w:bottom w:val="single" w:sz="4" w:space="0" w:color="auto"/>
              <w:right w:val="single" w:sz="4" w:space="0" w:color="auto"/>
            </w:tcBorders>
          </w:tcPr>
          <w:p w14:paraId="06B621F6"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lastRenderedPageBreak/>
              <w:t>Часть 2 ЧЕЛОВЕК. ЧЕЛОВЕК В СИСТЕМЕ ОБЩЕСТВЕННЫХ ОТНОШЕНИЙ</w:t>
            </w:r>
          </w:p>
        </w:tc>
      </w:tr>
      <w:tr w:rsidR="00C7561E" w:rsidRPr="000B4BD4" w14:paraId="1C979FFD" w14:textId="77777777" w:rsidTr="001C2D55">
        <w:tc>
          <w:tcPr>
            <w:tcW w:w="1987" w:type="dxa"/>
            <w:tcBorders>
              <w:top w:val="single" w:sz="4" w:space="0" w:color="auto"/>
              <w:left w:val="single" w:sz="4" w:space="0" w:color="auto"/>
              <w:bottom w:val="single" w:sz="4" w:space="0" w:color="auto"/>
              <w:right w:val="single" w:sz="4" w:space="0" w:color="auto"/>
            </w:tcBorders>
          </w:tcPr>
          <w:p w14:paraId="32A360DD"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1.1. Природа человека, врожденные и приобретенные качества</w:t>
            </w:r>
          </w:p>
        </w:tc>
        <w:tc>
          <w:tcPr>
            <w:tcW w:w="7794" w:type="dxa"/>
            <w:tcBorders>
              <w:top w:val="single" w:sz="4" w:space="0" w:color="auto"/>
              <w:left w:val="single" w:sz="4" w:space="0" w:color="auto"/>
              <w:bottom w:val="single" w:sz="4" w:space="0" w:color="auto"/>
              <w:right w:val="single" w:sz="4" w:space="0" w:color="auto"/>
            </w:tcBorders>
          </w:tcPr>
          <w:p w14:paraId="40C7DC78"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характеристику понятий: «человек», «индивид», «личность», «деятельность», «мышление».</w:t>
            </w:r>
          </w:p>
          <w:p w14:paraId="4E61CDC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 xml:space="preserve">Знание о том, что такое характер, социализация личности, самосознание и социальное поведение. </w:t>
            </w:r>
          </w:p>
          <w:p w14:paraId="1920DBA9"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Знание о том, что такое понятие истины, ее критерии; общение и взаимодействие, конфликты.</w:t>
            </w:r>
          </w:p>
        </w:tc>
      </w:tr>
      <w:tr w:rsidR="00C7561E" w:rsidRPr="000B4BD4" w14:paraId="5240C0D3" w14:textId="77777777" w:rsidTr="001C2D55">
        <w:tc>
          <w:tcPr>
            <w:tcW w:w="1987" w:type="dxa"/>
            <w:tcBorders>
              <w:top w:val="single" w:sz="4" w:space="0" w:color="auto"/>
              <w:left w:val="single" w:sz="4" w:space="0" w:color="auto"/>
              <w:bottom w:val="single" w:sz="4" w:space="0" w:color="auto"/>
              <w:right w:val="single" w:sz="4" w:space="0" w:color="auto"/>
            </w:tcBorders>
          </w:tcPr>
          <w:p w14:paraId="7FE16C39"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1.2. Духовная культура личности и общества</w:t>
            </w:r>
          </w:p>
        </w:tc>
        <w:tc>
          <w:tcPr>
            <w:tcW w:w="7794" w:type="dxa"/>
            <w:tcBorders>
              <w:top w:val="single" w:sz="4" w:space="0" w:color="auto"/>
              <w:left w:val="single" w:sz="4" w:space="0" w:color="auto"/>
              <w:bottom w:val="single" w:sz="4" w:space="0" w:color="auto"/>
              <w:right w:val="single" w:sz="4" w:space="0" w:color="auto"/>
            </w:tcBorders>
          </w:tcPr>
          <w:p w14:paraId="0601B335"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0A44AC55"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Характеристика культуры общения, труда, учебы, поведения в обществе, этикета.</w:t>
            </w:r>
          </w:p>
          <w:p w14:paraId="0793F59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называть учреждения культуры, рассказывать о государственных гарантиях свободы доступа к культурным ценностям.</w:t>
            </w:r>
          </w:p>
        </w:tc>
      </w:tr>
      <w:tr w:rsidR="00C7561E" w:rsidRPr="000B4BD4" w14:paraId="44585C61" w14:textId="77777777" w:rsidTr="001C2D55">
        <w:tc>
          <w:tcPr>
            <w:tcW w:w="1987" w:type="dxa"/>
            <w:tcBorders>
              <w:top w:val="single" w:sz="4" w:space="0" w:color="auto"/>
              <w:left w:val="single" w:sz="4" w:space="0" w:color="auto"/>
              <w:bottom w:val="single" w:sz="4" w:space="0" w:color="auto"/>
              <w:right w:val="single" w:sz="4" w:space="0" w:color="auto"/>
            </w:tcBorders>
          </w:tcPr>
          <w:p w14:paraId="19322FE1"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1.3 Наука и образование в современном мире</w:t>
            </w:r>
          </w:p>
        </w:tc>
        <w:tc>
          <w:tcPr>
            <w:tcW w:w="7794" w:type="dxa"/>
            <w:tcBorders>
              <w:top w:val="single" w:sz="4" w:space="0" w:color="auto"/>
              <w:left w:val="single" w:sz="4" w:space="0" w:color="auto"/>
              <w:bottom w:val="single" w:sz="4" w:space="0" w:color="auto"/>
              <w:right w:val="single" w:sz="4" w:space="0" w:color="auto"/>
            </w:tcBorders>
          </w:tcPr>
          <w:p w14:paraId="35637A52"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Различение естественных и социально-гуманитарных наук. Знание особенностей труда ученого, ответственности ученого перед обществом</w:t>
            </w:r>
          </w:p>
        </w:tc>
      </w:tr>
      <w:tr w:rsidR="00C7561E" w:rsidRPr="000B4BD4" w14:paraId="700ABB69" w14:textId="77777777" w:rsidTr="001C2D55">
        <w:tc>
          <w:tcPr>
            <w:tcW w:w="1987" w:type="dxa"/>
            <w:tcBorders>
              <w:top w:val="single" w:sz="4" w:space="0" w:color="auto"/>
              <w:left w:val="single" w:sz="4" w:space="0" w:color="auto"/>
              <w:bottom w:val="single" w:sz="4" w:space="0" w:color="auto"/>
              <w:right w:val="single" w:sz="4" w:space="0" w:color="auto"/>
            </w:tcBorders>
          </w:tcPr>
          <w:p w14:paraId="0CDCBEBF"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1.4 Мораль, искусство и религия как элементы духовной культуры</w:t>
            </w:r>
          </w:p>
        </w:tc>
        <w:tc>
          <w:tcPr>
            <w:tcW w:w="7794" w:type="dxa"/>
            <w:tcBorders>
              <w:top w:val="single" w:sz="4" w:space="0" w:color="auto"/>
              <w:left w:val="single" w:sz="4" w:space="0" w:color="auto"/>
              <w:bottom w:val="single" w:sz="4" w:space="0" w:color="auto"/>
              <w:right w:val="single" w:sz="4" w:space="0" w:color="auto"/>
            </w:tcBorders>
          </w:tcPr>
          <w:p w14:paraId="0B8E6022"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Раскрытие смысла понятий: «мораль», «религия», «искусство» и их роли в жизни людей</w:t>
            </w:r>
          </w:p>
        </w:tc>
      </w:tr>
      <w:tr w:rsidR="00C7561E" w:rsidRPr="000B4BD4" w14:paraId="1F7303BD" w14:textId="77777777" w:rsidTr="001C2D55">
        <w:tc>
          <w:tcPr>
            <w:tcW w:w="9781" w:type="dxa"/>
            <w:gridSpan w:val="2"/>
            <w:tcBorders>
              <w:top w:val="single" w:sz="4" w:space="0" w:color="auto"/>
              <w:left w:val="single" w:sz="4" w:space="0" w:color="auto"/>
              <w:bottom w:val="single" w:sz="4" w:space="0" w:color="auto"/>
              <w:right w:val="single" w:sz="4" w:space="0" w:color="auto"/>
            </w:tcBorders>
          </w:tcPr>
          <w:p w14:paraId="66C49AC9" w14:textId="77777777" w:rsidR="00C7561E" w:rsidRPr="000B4BD4" w:rsidRDefault="00C7561E" w:rsidP="00C7561E">
            <w:pPr>
              <w:pStyle w:val="afc"/>
              <w:widowControl w:val="0"/>
              <w:tabs>
                <w:tab w:val="left" w:pos="2700"/>
              </w:tabs>
              <w:autoSpaceDE w:val="0"/>
              <w:autoSpaceDN w:val="0"/>
              <w:adjustRightInd w:val="0"/>
              <w:rPr>
                <w:b/>
                <w:bCs/>
                <w:sz w:val="20"/>
                <w:szCs w:val="20"/>
              </w:rPr>
            </w:pPr>
            <w:r w:rsidRPr="000B4BD4">
              <w:rPr>
                <w:b/>
                <w:bCs/>
                <w:sz w:val="20"/>
                <w:szCs w:val="20"/>
              </w:rPr>
              <w:t>2. ОБЩЕСТВО КАК СЛОЖНАЯ ДИНАМИЧЕСКАЯ СИСТЕМА</w:t>
            </w:r>
          </w:p>
        </w:tc>
      </w:tr>
      <w:tr w:rsidR="00C7561E" w:rsidRPr="000B4BD4" w14:paraId="6533B537" w14:textId="77777777" w:rsidTr="001C2D55">
        <w:tc>
          <w:tcPr>
            <w:tcW w:w="1987" w:type="dxa"/>
            <w:tcBorders>
              <w:top w:val="single" w:sz="4" w:space="0" w:color="auto"/>
              <w:left w:val="single" w:sz="4" w:space="0" w:color="auto"/>
              <w:bottom w:val="single" w:sz="4" w:space="0" w:color="auto"/>
              <w:right w:val="single" w:sz="4" w:space="0" w:color="auto"/>
            </w:tcBorders>
          </w:tcPr>
          <w:p w14:paraId="1A6320A9"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2.1 Общество как сложная система</w:t>
            </w:r>
          </w:p>
        </w:tc>
        <w:tc>
          <w:tcPr>
            <w:tcW w:w="7794" w:type="dxa"/>
            <w:tcBorders>
              <w:top w:val="single" w:sz="4" w:space="0" w:color="auto"/>
              <w:left w:val="single" w:sz="4" w:space="0" w:color="auto"/>
              <w:bottom w:val="single" w:sz="4" w:space="0" w:color="auto"/>
              <w:right w:val="single" w:sz="4" w:space="0" w:color="auto"/>
            </w:tcBorders>
          </w:tcPr>
          <w:p w14:paraId="67E8B34E"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C7561E" w:rsidRPr="000B4BD4" w14:paraId="415FB79D" w14:textId="77777777" w:rsidTr="001C2D55">
        <w:tc>
          <w:tcPr>
            <w:tcW w:w="9781" w:type="dxa"/>
            <w:gridSpan w:val="2"/>
            <w:tcBorders>
              <w:top w:val="single" w:sz="4" w:space="0" w:color="auto"/>
              <w:left w:val="single" w:sz="4" w:space="0" w:color="auto"/>
              <w:bottom w:val="single" w:sz="4" w:space="0" w:color="auto"/>
              <w:right w:val="single" w:sz="4" w:space="0" w:color="auto"/>
            </w:tcBorders>
            <w:vAlign w:val="center"/>
          </w:tcPr>
          <w:p w14:paraId="0BBBDED1" w14:textId="77777777" w:rsidR="00C7561E" w:rsidRPr="000B4BD4" w:rsidRDefault="00C7561E" w:rsidP="00C7561E">
            <w:pPr>
              <w:widowControl w:val="0"/>
              <w:tabs>
                <w:tab w:val="left" w:pos="2700"/>
              </w:tabs>
              <w:autoSpaceDE w:val="0"/>
              <w:autoSpaceDN w:val="0"/>
              <w:adjustRightInd w:val="0"/>
              <w:spacing w:after="0"/>
              <w:ind w:firstLine="540"/>
              <w:jc w:val="center"/>
              <w:rPr>
                <w:rFonts w:ascii="Times New Roman" w:hAnsi="Times New Roman"/>
                <w:b/>
                <w:sz w:val="20"/>
                <w:szCs w:val="20"/>
              </w:rPr>
            </w:pPr>
            <w:r w:rsidRPr="000B4BD4">
              <w:rPr>
                <w:rFonts w:ascii="Times New Roman" w:hAnsi="Times New Roman"/>
                <w:b/>
                <w:sz w:val="20"/>
                <w:szCs w:val="20"/>
              </w:rPr>
              <w:t>3. ЭКОНОМИКА</w:t>
            </w:r>
          </w:p>
        </w:tc>
      </w:tr>
      <w:tr w:rsidR="00C7561E" w:rsidRPr="000B4BD4" w14:paraId="0E701DAB" w14:textId="77777777" w:rsidTr="001C2D55">
        <w:tc>
          <w:tcPr>
            <w:tcW w:w="1987" w:type="dxa"/>
            <w:tcBorders>
              <w:top w:val="single" w:sz="4" w:space="0" w:color="auto"/>
              <w:left w:val="single" w:sz="4" w:space="0" w:color="auto"/>
              <w:bottom w:val="single" w:sz="4" w:space="0" w:color="auto"/>
              <w:right w:val="single" w:sz="4" w:space="0" w:color="auto"/>
            </w:tcBorders>
          </w:tcPr>
          <w:p w14:paraId="1013EB0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
                <w:bCs/>
                <w:sz w:val="20"/>
                <w:szCs w:val="20"/>
              </w:rPr>
            </w:pPr>
            <w:r w:rsidRPr="000B4BD4">
              <w:rPr>
                <w:rFonts w:ascii="Times New Roman" w:hAnsi="Times New Roman"/>
                <w:sz w:val="20"/>
                <w:szCs w:val="20"/>
              </w:rPr>
              <w:t>3.1. Экономика и экономическая наука. Экономические системы</w:t>
            </w:r>
          </w:p>
        </w:tc>
        <w:tc>
          <w:tcPr>
            <w:tcW w:w="7794" w:type="dxa"/>
            <w:tcBorders>
              <w:top w:val="single" w:sz="4" w:space="0" w:color="auto"/>
              <w:left w:val="single" w:sz="4" w:space="0" w:color="auto"/>
              <w:bottom w:val="single" w:sz="4" w:space="0" w:color="auto"/>
              <w:right w:val="single" w:sz="4" w:space="0" w:color="auto"/>
            </w:tcBorders>
          </w:tcPr>
          <w:p w14:paraId="672B97E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C7561E" w:rsidRPr="000B4BD4" w14:paraId="4827CE8E" w14:textId="77777777" w:rsidTr="001C2D55">
        <w:tc>
          <w:tcPr>
            <w:tcW w:w="1987" w:type="dxa"/>
            <w:tcBorders>
              <w:top w:val="single" w:sz="4" w:space="0" w:color="auto"/>
              <w:left w:val="single" w:sz="4" w:space="0" w:color="auto"/>
              <w:bottom w:val="single" w:sz="4" w:space="0" w:color="auto"/>
              <w:right w:val="single" w:sz="4" w:space="0" w:color="auto"/>
            </w:tcBorders>
          </w:tcPr>
          <w:p w14:paraId="7E2ECFEE"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3.2. Рынок. Фирма. Роль государства в экономике</w:t>
            </w:r>
          </w:p>
        </w:tc>
        <w:tc>
          <w:tcPr>
            <w:tcW w:w="7794" w:type="dxa"/>
            <w:tcBorders>
              <w:top w:val="single" w:sz="4" w:space="0" w:color="auto"/>
              <w:left w:val="single" w:sz="4" w:space="0" w:color="auto"/>
              <w:bottom w:val="single" w:sz="4" w:space="0" w:color="auto"/>
              <w:right w:val="single" w:sz="4" w:space="0" w:color="auto"/>
            </w:tcBorders>
          </w:tcPr>
          <w:p w14:paraId="64EBE11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C7561E" w:rsidRPr="000B4BD4" w14:paraId="1986AFAB" w14:textId="77777777" w:rsidTr="001C2D55">
        <w:tc>
          <w:tcPr>
            <w:tcW w:w="1987" w:type="dxa"/>
            <w:tcBorders>
              <w:top w:val="single" w:sz="4" w:space="0" w:color="auto"/>
              <w:left w:val="single" w:sz="4" w:space="0" w:color="auto"/>
              <w:bottom w:val="single" w:sz="4" w:space="0" w:color="auto"/>
              <w:right w:val="single" w:sz="4" w:space="0" w:color="auto"/>
            </w:tcBorders>
          </w:tcPr>
          <w:p w14:paraId="3A2C0031"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3.3. Рынок труда и безработица</w:t>
            </w:r>
          </w:p>
        </w:tc>
        <w:tc>
          <w:tcPr>
            <w:tcW w:w="7794" w:type="dxa"/>
            <w:tcBorders>
              <w:top w:val="single" w:sz="4" w:space="0" w:color="auto"/>
              <w:left w:val="single" w:sz="4" w:space="0" w:color="auto"/>
              <w:bottom w:val="single" w:sz="4" w:space="0" w:color="auto"/>
              <w:right w:val="single" w:sz="4" w:space="0" w:color="auto"/>
            </w:tcBorders>
          </w:tcPr>
          <w:p w14:paraId="4510332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Знание понятий «спрос на труд» и «предложение труда»; понятия безработицы, ее причины и экономических последствий</w:t>
            </w:r>
          </w:p>
        </w:tc>
      </w:tr>
      <w:tr w:rsidR="00C7561E" w:rsidRPr="000B4BD4" w14:paraId="7196A4F7" w14:textId="77777777" w:rsidTr="001C2D55">
        <w:tc>
          <w:tcPr>
            <w:tcW w:w="1987" w:type="dxa"/>
            <w:tcBorders>
              <w:top w:val="single" w:sz="4" w:space="0" w:color="auto"/>
              <w:left w:val="single" w:sz="4" w:space="0" w:color="auto"/>
              <w:bottom w:val="single" w:sz="4" w:space="0" w:color="auto"/>
              <w:right w:val="single" w:sz="4" w:space="0" w:color="auto"/>
            </w:tcBorders>
          </w:tcPr>
          <w:p w14:paraId="5F0DE07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3.4. Основные проблемы экономики России. Элементы международной экономики</w:t>
            </w:r>
          </w:p>
        </w:tc>
        <w:tc>
          <w:tcPr>
            <w:tcW w:w="7794" w:type="dxa"/>
            <w:tcBorders>
              <w:top w:val="single" w:sz="4" w:space="0" w:color="auto"/>
              <w:left w:val="single" w:sz="4" w:space="0" w:color="auto"/>
              <w:bottom w:val="single" w:sz="4" w:space="0" w:color="auto"/>
              <w:right w:val="single" w:sz="4" w:space="0" w:color="auto"/>
            </w:tcBorders>
          </w:tcPr>
          <w:p w14:paraId="326897D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Характеристика становления современной рыночной экономики России, ее особенностей; организации международной торговли</w:t>
            </w:r>
          </w:p>
        </w:tc>
      </w:tr>
      <w:tr w:rsidR="00C7561E" w:rsidRPr="000B4BD4" w14:paraId="2A902480" w14:textId="77777777" w:rsidTr="001C2D55">
        <w:tc>
          <w:tcPr>
            <w:tcW w:w="9781" w:type="dxa"/>
            <w:gridSpan w:val="2"/>
            <w:tcBorders>
              <w:top w:val="single" w:sz="4" w:space="0" w:color="auto"/>
              <w:left w:val="single" w:sz="4" w:space="0" w:color="auto"/>
              <w:bottom w:val="single" w:sz="4" w:space="0" w:color="auto"/>
              <w:right w:val="single" w:sz="4" w:space="0" w:color="auto"/>
            </w:tcBorders>
            <w:vAlign w:val="center"/>
          </w:tcPr>
          <w:p w14:paraId="3B4393F6" w14:textId="77777777" w:rsidR="00C7561E" w:rsidRPr="000B4BD4" w:rsidRDefault="00C7561E" w:rsidP="00C7561E">
            <w:pPr>
              <w:widowControl w:val="0"/>
              <w:tabs>
                <w:tab w:val="left" w:pos="2700"/>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4. СОЦИАЛЬНЫЕ ОТНОШЕНИЯ</w:t>
            </w:r>
          </w:p>
        </w:tc>
      </w:tr>
      <w:tr w:rsidR="00C7561E" w:rsidRPr="000B4BD4" w14:paraId="39508BBE" w14:textId="77777777" w:rsidTr="001C2D55">
        <w:tc>
          <w:tcPr>
            <w:tcW w:w="1987" w:type="dxa"/>
            <w:tcBorders>
              <w:top w:val="single" w:sz="4" w:space="0" w:color="auto"/>
              <w:left w:val="single" w:sz="4" w:space="0" w:color="auto"/>
              <w:bottom w:val="single" w:sz="4" w:space="0" w:color="auto"/>
              <w:right w:val="single" w:sz="4" w:space="0" w:color="auto"/>
            </w:tcBorders>
          </w:tcPr>
          <w:p w14:paraId="76D51E0F"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b/>
                <w:bCs/>
                <w:sz w:val="20"/>
                <w:szCs w:val="20"/>
              </w:rPr>
            </w:pPr>
            <w:r w:rsidRPr="000B4BD4">
              <w:rPr>
                <w:rFonts w:ascii="Times New Roman" w:hAnsi="Times New Roman"/>
                <w:sz w:val="20"/>
                <w:szCs w:val="20"/>
              </w:rPr>
              <w:t xml:space="preserve">4.1. Социальная роль и </w:t>
            </w:r>
            <w:r w:rsidRPr="000B4BD4">
              <w:rPr>
                <w:rFonts w:ascii="Times New Roman" w:hAnsi="Times New Roman"/>
                <w:sz w:val="20"/>
                <w:szCs w:val="20"/>
              </w:rPr>
              <w:lastRenderedPageBreak/>
              <w:t>стратификация</w:t>
            </w:r>
          </w:p>
        </w:tc>
        <w:tc>
          <w:tcPr>
            <w:tcW w:w="7794" w:type="dxa"/>
            <w:tcBorders>
              <w:top w:val="single" w:sz="4" w:space="0" w:color="auto"/>
              <w:left w:val="single" w:sz="4" w:space="0" w:color="auto"/>
              <w:bottom w:val="single" w:sz="4" w:space="0" w:color="auto"/>
              <w:right w:val="single" w:sz="4" w:space="0" w:color="auto"/>
            </w:tcBorders>
          </w:tcPr>
          <w:p w14:paraId="68EF244D"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lastRenderedPageBreak/>
              <w:t>Знание понятий «социальные отношения» и «социальная стратификация». Определение социальных ролей человека в обществе</w:t>
            </w:r>
          </w:p>
        </w:tc>
      </w:tr>
      <w:tr w:rsidR="00C7561E" w:rsidRPr="000B4BD4" w14:paraId="40156899" w14:textId="77777777" w:rsidTr="001C2D55">
        <w:tc>
          <w:tcPr>
            <w:tcW w:w="1987" w:type="dxa"/>
            <w:tcBorders>
              <w:top w:val="single" w:sz="4" w:space="0" w:color="auto"/>
              <w:left w:val="single" w:sz="4" w:space="0" w:color="auto"/>
              <w:bottom w:val="single" w:sz="4" w:space="0" w:color="auto"/>
              <w:right w:val="single" w:sz="4" w:space="0" w:color="auto"/>
            </w:tcBorders>
          </w:tcPr>
          <w:p w14:paraId="620DD5D5"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4.2. Социальные нормы и конфликты</w:t>
            </w:r>
          </w:p>
        </w:tc>
        <w:tc>
          <w:tcPr>
            <w:tcW w:w="7794" w:type="dxa"/>
            <w:tcBorders>
              <w:top w:val="single" w:sz="4" w:space="0" w:color="auto"/>
              <w:left w:val="single" w:sz="4" w:space="0" w:color="auto"/>
              <w:bottom w:val="single" w:sz="4" w:space="0" w:color="auto"/>
              <w:right w:val="single" w:sz="4" w:space="0" w:color="auto"/>
            </w:tcBorders>
          </w:tcPr>
          <w:p w14:paraId="47D1361A"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C7561E" w:rsidRPr="000B4BD4" w14:paraId="08A764A6" w14:textId="77777777" w:rsidTr="001C2D55">
        <w:tc>
          <w:tcPr>
            <w:tcW w:w="1987" w:type="dxa"/>
            <w:tcBorders>
              <w:top w:val="single" w:sz="4" w:space="0" w:color="auto"/>
              <w:left w:val="single" w:sz="4" w:space="0" w:color="auto"/>
              <w:bottom w:val="single" w:sz="4" w:space="0" w:color="auto"/>
              <w:right w:val="single" w:sz="4" w:space="0" w:color="auto"/>
            </w:tcBorders>
          </w:tcPr>
          <w:p w14:paraId="105A97AB"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4.3. Важнейшие социальные общности и группы</w:t>
            </w:r>
          </w:p>
        </w:tc>
        <w:tc>
          <w:tcPr>
            <w:tcW w:w="7794" w:type="dxa"/>
            <w:tcBorders>
              <w:top w:val="single" w:sz="4" w:space="0" w:color="auto"/>
              <w:left w:val="single" w:sz="4" w:space="0" w:color="auto"/>
              <w:bottom w:val="single" w:sz="4" w:space="0" w:color="auto"/>
              <w:right w:val="single" w:sz="4" w:space="0" w:color="auto"/>
            </w:tcBorders>
          </w:tcPr>
          <w:p w14:paraId="7E7925AD"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C7561E" w:rsidRPr="000B4BD4" w14:paraId="06974455" w14:textId="77777777" w:rsidTr="001C2D55">
        <w:tc>
          <w:tcPr>
            <w:tcW w:w="9781" w:type="dxa"/>
            <w:gridSpan w:val="2"/>
            <w:tcBorders>
              <w:top w:val="single" w:sz="4" w:space="0" w:color="auto"/>
              <w:left w:val="single" w:sz="4" w:space="0" w:color="auto"/>
              <w:bottom w:val="single" w:sz="4" w:space="0" w:color="auto"/>
              <w:right w:val="single" w:sz="4" w:space="0" w:color="auto"/>
            </w:tcBorders>
            <w:vAlign w:val="center"/>
          </w:tcPr>
          <w:p w14:paraId="18CCDF17" w14:textId="77777777" w:rsidR="00C7561E" w:rsidRPr="000B4BD4" w:rsidRDefault="00C7561E" w:rsidP="00C7561E">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5. ПОЛИТИКА</w:t>
            </w:r>
          </w:p>
        </w:tc>
      </w:tr>
      <w:tr w:rsidR="00C7561E" w:rsidRPr="000B4BD4" w14:paraId="6CFD6A2C" w14:textId="77777777" w:rsidTr="001C2D55">
        <w:tc>
          <w:tcPr>
            <w:tcW w:w="1987" w:type="dxa"/>
            <w:tcBorders>
              <w:top w:val="single" w:sz="4" w:space="0" w:color="auto"/>
              <w:left w:val="single" w:sz="4" w:space="0" w:color="auto"/>
              <w:bottom w:val="single" w:sz="4" w:space="0" w:color="auto"/>
              <w:right w:val="single" w:sz="4" w:space="0" w:color="auto"/>
            </w:tcBorders>
          </w:tcPr>
          <w:p w14:paraId="74253596"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5.1. Политика и власть. Государство в политической системе</w:t>
            </w:r>
          </w:p>
        </w:tc>
        <w:tc>
          <w:tcPr>
            <w:tcW w:w="7794" w:type="dxa"/>
            <w:tcBorders>
              <w:top w:val="single" w:sz="4" w:space="0" w:color="auto"/>
              <w:left w:val="single" w:sz="4" w:space="0" w:color="auto"/>
              <w:bottom w:val="single" w:sz="4" w:space="0" w:color="auto"/>
              <w:right w:val="single" w:sz="4" w:space="0" w:color="auto"/>
            </w:tcBorders>
          </w:tcPr>
          <w:p w14:paraId="5285AAF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C7561E" w:rsidRPr="000B4BD4" w14:paraId="0975FC71" w14:textId="77777777" w:rsidTr="001C2D55">
        <w:tc>
          <w:tcPr>
            <w:tcW w:w="1987" w:type="dxa"/>
            <w:tcBorders>
              <w:top w:val="single" w:sz="4" w:space="0" w:color="auto"/>
              <w:left w:val="single" w:sz="4" w:space="0" w:color="auto"/>
              <w:bottom w:val="single" w:sz="4" w:space="0" w:color="auto"/>
              <w:right w:val="single" w:sz="4" w:space="0" w:color="auto"/>
            </w:tcBorders>
          </w:tcPr>
          <w:p w14:paraId="50DF180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5.2. Участники политического процесса</w:t>
            </w:r>
          </w:p>
        </w:tc>
        <w:tc>
          <w:tcPr>
            <w:tcW w:w="7794" w:type="dxa"/>
            <w:tcBorders>
              <w:top w:val="single" w:sz="4" w:space="0" w:color="auto"/>
              <w:left w:val="single" w:sz="4" w:space="0" w:color="auto"/>
              <w:bottom w:val="single" w:sz="4" w:space="0" w:color="auto"/>
              <w:right w:val="single" w:sz="4" w:space="0" w:color="auto"/>
            </w:tcBorders>
          </w:tcPr>
          <w:p w14:paraId="19A9190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Характеристика взаимоотношений личности и государства.</w:t>
            </w:r>
          </w:p>
          <w:p w14:paraId="07314D7A"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Знание понятий «гражданское общество» и «правовое государство». Характеристика избирательной кампании в Российской Федерации</w:t>
            </w:r>
          </w:p>
        </w:tc>
      </w:tr>
      <w:tr w:rsidR="00C7561E" w:rsidRPr="000B4BD4" w14:paraId="696E8DE4" w14:textId="77777777" w:rsidTr="001C2D55">
        <w:tc>
          <w:tcPr>
            <w:tcW w:w="9781" w:type="dxa"/>
            <w:gridSpan w:val="2"/>
            <w:tcBorders>
              <w:top w:val="single" w:sz="4" w:space="0" w:color="auto"/>
              <w:left w:val="single" w:sz="4" w:space="0" w:color="auto"/>
              <w:bottom w:val="single" w:sz="4" w:space="0" w:color="auto"/>
              <w:right w:val="single" w:sz="4" w:space="0" w:color="auto"/>
            </w:tcBorders>
          </w:tcPr>
          <w:p w14:paraId="0E623A98" w14:textId="77777777" w:rsidR="00C7561E" w:rsidRPr="000B4BD4" w:rsidRDefault="00C7561E" w:rsidP="00C7561E">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6. ПРАВО</w:t>
            </w:r>
          </w:p>
        </w:tc>
      </w:tr>
      <w:tr w:rsidR="00C7561E" w:rsidRPr="000B4BD4" w14:paraId="46BC0E52" w14:textId="77777777" w:rsidTr="001C2D55">
        <w:tc>
          <w:tcPr>
            <w:tcW w:w="1987" w:type="dxa"/>
            <w:tcBorders>
              <w:top w:val="single" w:sz="4" w:space="0" w:color="auto"/>
              <w:left w:val="single" w:sz="4" w:space="0" w:color="auto"/>
              <w:bottom w:val="single" w:sz="4" w:space="0" w:color="auto"/>
              <w:right w:val="single" w:sz="4" w:space="0" w:color="auto"/>
            </w:tcBorders>
          </w:tcPr>
          <w:p w14:paraId="51465844"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6.1. Правовое регулирование общественных отношений</w:t>
            </w:r>
          </w:p>
        </w:tc>
        <w:tc>
          <w:tcPr>
            <w:tcW w:w="7794" w:type="dxa"/>
            <w:tcBorders>
              <w:top w:val="single" w:sz="4" w:space="0" w:color="auto"/>
              <w:left w:val="single" w:sz="4" w:space="0" w:color="auto"/>
              <w:bottom w:val="single" w:sz="4" w:space="0" w:color="auto"/>
              <w:right w:val="single" w:sz="4" w:space="0" w:color="auto"/>
            </w:tcBorders>
          </w:tcPr>
          <w:p w14:paraId="12B50CE3"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Выделение роли права в системе социальных норм. Умение давать характеристику системе права</w:t>
            </w:r>
          </w:p>
        </w:tc>
      </w:tr>
      <w:tr w:rsidR="00C7561E" w:rsidRPr="000B4BD4" w14:paraId="6BB56819" w14:textId="77777777" w:rsidTr="001C2D55">
        <w:tc>
          <w:tcPr>
            <w:tcW w:w="1987" w:type="dxa"/>
            <w:tcBorders>
              <w:top w:val="single" w:sz="4" w:space="0" w:color="auto"/>
              <w:left w:val="single" w:sz="4" w:space="0" w:color="auto"/>
              <w:bottom w:val="single" w:sz="4" w:space="0" w:color="auto"/>
              <w:right w:val="single" w:sz="4" w:space="0" w:color="auto"/>
            </w:tcBorders>
          </w:tcPr>
          <w:p w14:paraId="377E3FEC"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6.2. Основы конституционного права Российской Федерации</w:t>
            </w:r>
          </w:p>
        </w:tc>
        <w:tc>
          <w:tcPr>
            <w:tcW w:w="7794" w:type="dxa"/>
            <w:tcBorders>
              <w:top w:val="single" w:sz="4" w:space="0" w:color="auto"/>
              <w:left w:val="single" w:sz="4" w:space="0" w:color="auto"/>
              <w:bottom w:val="single" w:sz="4" w:space="0" w:color="auto"/>
              <w:right w:val="single" w:sz="4" w:space="0" w:color="auto"/>
            </w:tcBorders>
          </w:tcPr>
          <w:p w14:paraId="01671C4D"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C7561E" w:rsidRPr="000B4BD4" w14:paraId="3F402B48" w14:textId="77777777" w:rsidTr="001C2D55">
        <w:tc>
          <w:tcPr>
            <w:tcW w:w="1987" w:type="dxa"/>
            <w:tcBorders>
              <w:top w:val="single" w:sz="4" w:space="0" w:color="auto"/>
              <w:left w:val="single" w:sz="4" w:space="0" w:color="auto"/>
              <w:bottom w:val="single" w:sz="4" w:space="0" w:color="auto"/>
              <w:right w:val="single" w:sz="4" w:space="0" w:color="auto"/>
            </w:tcBorders>
          </w:tcPr>
          <w:p w14:paraId="296774C8"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6.3. Отрасли российского права</w:t>
            </w:r>
          </w:p>
        </w:tc>
        <w:tc>
          <w:tcPr>
            <w:tcW w:w="7794" w:type="dxa"/>
            <w:tcBorders>
              <w:top w:val="single" w:sz="4" w:space="0" w:color="auto"/>
              <w:left w:val="single" w:sz="4" w:space="0" w:color="auto"/>
              <w:bottom w:val="single" w:sz="4" w:space="0" w:color="auto"/>
              <w:right w:val="single" w:sz="4" w:space="0" w:color="auto"/>
            </w:tcBorders>
          </w:tcPr>
          <w:p w14:paraId="00F7D8AE" w14:textId="77777777" w:rsidR="00C7561E" w:rsidRPr="000B4BD4" w:rsidRDefault="00C7561E" w:rsidP="00C7561E">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Умение давать характеристику и знать содержание основных отраслей российского права</w:t>
            </w:r>
          </w:p>
        </w:tc>
      </w:tr>
    </w:tbl>
    <w:p w14:paraId="1BC9391C"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11A09ED9"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59FA9CBC" w14:textId="77777777" w:rsidR="00C7561E" w:rsidRPr="000B4BD4" w:rsidRDefault="00C7561E" w:rsidP="00C7561E">
      <w:pPr>
        <w:pStyle w:val="1"/>
        <w:widowControl w:val="0"/>
        <w:spacing w:after="0" w:line="276" w:lineRule="auto"/>
        <w:jc w:val="both"/>
        <w:rPr>
          <w:caps/>
        </w:rPr>
      </w:pPr>
      <w:bookmarkStart w:id="320" w:name="_Toc517432141"/>
      <w:bookmarkStart w:id="321" w:name="_Toc107929322"/>
      <w:r w:rsidRPr="000B4BD4">
        <w:t xml:space="preserve">8 </w:t>
      </w:r>
      <w:r w:rsidRPr="000B4BD4">
        <w:rPr>
          <w:caps/>
        </w:rPr>
        <w:t>УЧеБнО-меТОДиЧеСкОе и маТериаЛЬнО-ТеХниЧеСкОе ОБеСПеЧение ПрОГраммЫ УЧеБнОЙ ДиСЦиПЛинЫ «ИСТОРИЯ»</w:t>
      </w:r>
      <w:bookmarkEnd w:id="320"/>
      <w:bookmarkEnd w:id="321"/>
    </w:p>
    <w:p w14:paraId="7E5BB115"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1EA57C33"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Наличие помещений: № _____ кабинет социально-экономических дисциплин.</w:t>
      </w:r>
    </w:p>
    <w:p w14:paraId="4D9A76E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39CFAB72"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6EF10B1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Средства обучения: доска классная, комплект учебно-наглядных пособий.</w:t>
      </w:r>
    </w:p>
    <w:p w14:paraId="3043EAB8" w14:textId="77777777" w:rsidR="00C7561E" w:rsidRPr="000B4BD4" w:rsidRDefault="00C7561E" w:rsidP="00C7561E">
      <w:pPr>
        <w:widowControl w:val="0"/>
        <w:spacing w:after="0"/>
        <w:ind w:firstLine="709"/>
        <w:jc w:val="both"/>
        <w:rPr>
          <w:rFonts w:ascii="Times New Roman" w:hAnsi="Times New Roman"/>
          <w:bCs/>
        </w:rPr>
      </w:pPr>
      <w:r w:rsidRPr="000B4BD4">
        <w:rPr>
          <w:rFonts w:ascii="Times New Roman" w:hAnsi="Times New Roman"/>
          <w:bCs/>
        </w:rPr>
        <w:t>Мультимедийное оборудование: ноутбук, проектор.</w:t>
      </w:r>
    </w:p>
    <w:p w14:paraId="38905B80"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Программное обеспечение: Microsoft </w:t>
      </w:r>
      <w:proofErr w:type="spellStart"/>
      <w:r w:rsidRPr="000B4BD4">
        <w:rPr>
          <w:rFonts w:ascii="Times New Roman" w:hAnsi="Times New Roman"/>
          <w:bCs/>
        </w:rPr>
        <w:t>Volume</w:t>
      </w:r>
      <w:proofErr w:type="spellEnd"/>
      <w:r w:rsidRPr="000B4BD4">
        <w:rPr>
          <w:rFonts w:ascii="Times New Roman" w:hAnsi="Times New Roman"/>
          <w:bCs/>
        </w:rPr>
        <w:t xml:space="preserve"> </w:t>
      </w:r>
      <w:proofErr w:type="spellStart"/>
      <w:r w:rsidRPr="000B4BD4">
        <w:rPr>
          <w:rFonts w:ascii="Times New Roman" w:hAnsi="Times New Roman"/>
          <w:bCs/>
        </w:rPr>
        <w:t>Licensing</w:t>
      </w:r>
      <w:proofErr w:type="spellEnd"/>
      <w:r w:rsidRPr="000B4BD4">
        <w:rPr>
          <w:rFonts w:ascii="Times New Roman" w:hAnsi="Times New Roman"/>
          <w:bCs/>
        </w:rPr>
        <w:t xml:space="preserve"> Service Center, Код соглашения  V9002148, с 30.06.2016 по 30.06.2022г; Лицензионный сертификат №17ЕО-171225-104450-377-871 Kaspersky </w:t>
      </w:r>
      <w:proofErr w:type="spellStart"/>
      <w:r w:rsidRPr="000B4BD4">
        <w:rPr>
          <w:rFonts w:ascii="Times New Roman" w:hAnsi="Times New Roman"/>
          <w:bCs/>
        </w:rPr>
        <w:t>Endpoint</w:t>
      </w:r>
      <w:proofErr w:type="spellEnd"/>
      <w:r w:rsidRPr="000B4BD4">
        <w:rPr>
          <w:rFonts w:ascii="Times New Roman" w:hAnsi="Times New Roman"/>
          <w:bCs/>
        </w:rPr>
        <w:t xml:space="preserve"> Security c 26.12.2017 по 13.03.2020 г.</w:t>
      </w:r>
    </w:p>
    <w:p w14:paraId="1513225B" w14:textId="77777777" w:rsidR="00C7561E" w:rsidRPr="000B4BD4" w:rsidRDefault="00C7561E" w:rsidP="00C756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1A19C345" w14:textId="77777777" w:rsidR="00C7561E" w:rsidRPr="000B4BD4" w:rsidRDefault="00C7561E" w:rsidP="00C7561E">
      <w:pPr>
        <w:pStyle w:val="2"/>
        <w:widowControl w:val="0"/>
        <w:spacing w:before="0" w:after="0" w:line="276" w:lineRule="auto"/>
        <w:jc w:val="center"/>
        <w:rPr>
          <w:rFonts w:ascii="Times New Roman" w:hAnsi="Times New Roman"/>
          <w:sz w:val="24"/>
          <w:szCs w:val="24"/>
        </w:rPr>
      </w:pPr>
      <w:bookmarkStart w:id="322" w:name="_Toc517432142"/>
      <w:bookmarkStart w:id="323" w:name="_Toc106959112"/>
      <w:bookmarkStart w:id="324" w:name="_Toc107929323"/>
      <w:r w:rsidRPr="000B4BD4">
        <w:rPr>
          <w:rFonts w:ascii="Times New Roman" w:hAnsi="Times New Roman"/>
          <w:sz w:val="24"/>
          <w:szCs w:val="24"/>
        </w:rPr>
        <w:t>РЕКОМЕНДУЕМАЯ ЛИТЕРАТУРА</w:t>
      </w:r>
      <w:bookmarkEnd w:id="322"/>
      <w:bookmarkEnd w:id="323"/>
      <w:bookmarkEnd w:id="324"/>
    </w:p>
    <w:p w14:paraId="6964E91C" w14:textId="77777777" w:rsidR="00C7561E" w:rsidRPr="000B4BD4" w:rsidRDefault="00C7561E" w:rsidP="00C7561E">
      <w:pPr>
        <w:widowControl w:val="0"/>
        <w:spacing w:after="0"/>
        <w:rPr>
          <w:rFonts w:ascii="Times New Roman" w:hAnsi="Times New Roman"/>
        </w:rPr>
      </w:pPr>
    </w:p>
    <w:p w14:paraId="5F4FB61B"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Основные источники учебной дисциплины История:</w:t>
      </w:r>
    </w:p>
    <w:p w14:paraId="100A08F9" w14:textId="77777777" w:rsidR="00C7561E" w:rsidRPr="000B4BD4" w:rsidRDefault="00C7561E" w:rsidP="00C7561E">
      <w:pPr>
        <w:widowControl w:val="0"/>
        <w:numPr>
          <w:ilvl w:val="0"/>
          <w:numId w:val="12"/>
        </w:numPr>
        <w:tabs>
          <w:tab w:val="clear" w:pos="1560"/>
          <w:tab w:val="num" w:pos="993"/>
          <w:tab w:val="left" w:pos="1080"/>
        </w:tabs>
        <w:spacing w:after="0"/>
        <w:ind w:left="0" w:firstLine="720"/>
        <w:jc w:val="both"/>
        <w:rPr>
          <w:rFonts w:ascii="Times New Roman" w:hAnsi="Times New Roman"/>
        </w:rPr>
      </w:pPr>
      <w:r w:rsidRPr="000B4BD4">
        <w:rPr>
          <w:rFonts w:ascii="Times New Roman" w:hAnsi="Times New Roman"/>
        </w:rPr>
        <w:t xml:space="preserve">Артемов В.В. История (для всех специальностей СПО) (6-е изд.) </w:t>
      </w:r>
      <w:proofErr w:type="gramStart"/>
      <w:r w:rsidRPr="000B4BD4">
        <w:rPr>
          <w:rFonts w:ascii="Times New Roman" w:hAnsi="Times New Roman"/>
        </w:rPr>
        <w:t>Москва :</w:t>
      </w:r>
      <w:proofErr w:type="gramEnd"/>
      <w:r w:rsidRPr="000B4BD4">
        <w:rPr>
          <w:rFonts w:ascii="Times New Roman" w:hAnsi="Times New Roman"/>
        </w:rPr>
        <w:t xml:space="preserve"> Академия, 2017. – </w:t>
      </w:r>
      <w:r w:rsidRPr="000B4BD4">
        <w:rPr>
          <w:rFonts w:ascii="Times New Roman" w:hAnsi="Times New Roman"/>
          <w:lang w:val="en-US"/>
        </w:rPr>
        <w:t>on-line</w:t>
      </w:r>
      <w:r w:rsidRPr="000B4BD4">
        <w:rPr>
          <w:rFonts w:ascii="Times New Roman" w:hAnsi="Times New Roman"/>
        </w:rPr>
        <w:t>.</w:t>
      </w:r>
    </w:p>
    <w:p w14:paraId="6C06DFCB" w14:textId="77777777" w:rsidR="00C7561E" w:rsidRPr="000B4BD4" w:rsidRDefault="00C7561E" w:rsidP="00C7561E">
      <w:pPr>
        <w:widowControl w:val="0"/>
        <w:numPr>
          <w:ilvl w:val="0"/>
          <w:numId w:val="12"/>
        </w:numPr>
        <w:tabs>
          <w:tab w:val="clear" w:pos="1560"/>
          <w:tab w:val="num" w:pos="993"/>
          <w:tab w:val="left" w:pos="1080"/>
        </w:tabs>
        <w:spacing w:after="0"/>
        <w:ind w:left="0" w:firstLine="720"/>
        <w:jc w:val="both"/>
        <w:rPr>
          <w:rFonts w:ascii="Times New Roman" w:hAnsi="Times New Roman"/>
        </w:rPr>
      </w:pPr>
      <w:r w:rsidRPr="000B4BD4">
        <w:rPr>
          <w:rFonts w:ascii="Times New Roman" w:hAnsi="Times New Roman"/>
          <w:bCs/>
        </w:rPr>
        <w:t xml:space="preserve">Семин, В.П. История: Россия и мир [Электронный ресурс]: учебник / В. </w:t>
      </w:r>
      <w:proofErr w:type="spellStart"/>
      <w:r w:rsidRPr="000B4BD4">
        <w:rPr>
          <w:rFonts w:ascii="Times New Roman" w:hAnsi="Times New Roman"/>
          <w:bCs/>
        </w:rPr>
        <w:t>П.Семин</w:t>
      </w:r>
      <w:proofErr w:type="spellEnd"/>
      <w:r w:rsidRPr="000B4BD4">
        <w:rPr>
          <w:rFonts w:ascii="Times New Roman" w:hAnsi="Times New Roman"/>
          <w:bCs/>
        </w:rPr>
        <w:t>. - М.: КНОРУС, 2016;</w:t>
      </w:r>
    </w:p>
    <w:p w14:paraId="5EC45672" w14:textId="77777777" w:rsidR="00C7561E" w:rsidRPr="000B4BD4" w:rsidRDefault="00C7561E" w:rsidP="00C7561E">
      <w:pPr>
        <w:widowControl w:val="0"/>
        <w:numPr>
          <w:ilvl w:val="0"/>
          <w:numId w:val="12"/>
        </w:numPr>
        <w:tabs>
          <w:tab w:val="clear" w:pos="1560"/>
          <w:tab w:val="num" w:pos="993"/>
          <w:tab w:val="left" w:pos="1080"/>
        </w:tabs>
        <w:spacing w:after="0"/>
        <w:ind w:left="0" w:firstLine="720"/>
        <w:jc w:val="both"/>
        <w:rPr>
          <w:rFonts w:ascii="Times New Roman" w:hAnsi="Times New Roman"/>
        </w:rPr>
      </w:pPr>
      <w:r w:rsidRPr="000B4BD4">
        <w:rPr>
          <w:rFonts w:ascii="Times New Roman" w:hAnsi="Times New Roman"/>
          <w:bCs/>
        </w:rPr>
        <w:t xml:space="preserve">История [Электронный ресурс]: учебник / </w:t>
      </w:r>
      <w:proofErr w:type="spellStart"/>
      <w:r w:rsidRPr="000B4BD4">
        <w:rPr>
          <w:rFonts w:ascii="Times New Roman" w:hAnsi="Times New Roman"/>
          <w:bCs/>
        </w:rPr>
        <w:t>С.И.Самыгин</w:t>
      </w:r>
      <w:proofErr w:type="spellEnd"/>
      <w:r w:rsidRPr="000B4BD4">
        <w:rPr>
          <w:rFonts w:ascii="Times New Roman" w:hAnsi="Times New Roman"/>
          <w:bCs/>
        </w:rPr>
        <w:t xml:space="preserve">, </w:t>
      </w:r>
      <w:proofErr w:type="spellStart"/>
      <w:r w:rsidRPr="000B4BD4">
        <w:rPr>
          <w:rFonts w:ascii="Times New Roman" w:hAnsi="Times New Roman"/>
          <w:bCs/>
        </w:rPr>
        <w:t>П.С.Самыгин</w:t>
      </w:r>
      <w:proofErr w:type="spellEnd"/>
      <w:r w:rsidRPr="000B4BD4">
        <w:rPr>
          <w:rFonts w:ascii="Times New Roman" w:hAnsi="Times New Roman"/>
          <w:bCs/>
        </w:rPr>
        <w:t xml:space="preserve">, </w:t>
      </w:r>
      <w:proofErr w:type="spellStart"/>
      <w:r w:rsidRPr="000B4BD4">
        <w:rPr>
          <w:rFonts w:ascii="Times New Roman" w:hAnsi="Times New Roman"/>
          <w:bCs/>
        </w:rPr>
        <w:t>В.Н.Шевелев</w:t>
      </w:r>
      <w:proofErr w:type="spellEnd"/>
      <w:r w:rsidRPr="000B4BD4">
        <w:rPr>
          <w:rFonts w:ascii="Times New Roman" w:hAnsi="Times New Roman"/>
          <w:bCs/>
        </w:rPr>
        <w:t>. - М.: КНОРУС, 2016.</w:t>
      </w:r>
    </w:p>
    <w:p w14:paraId="2D353C3D" w14:textId="77777777" w:rsidR="00C7561E" w:rsidRPr="000B4BD4" w:rsidRDefault="00C7561E" w:rsidP="00C7561E">
      <w:pPr>
        <w:widowControl w:val="0"/>
        <w:spacing w:after="0"/>
        <w:ind w:firstLine="709"/>
        <w:jc w:val="both"/>
        <w:rPr>
          <w:rFonts w:ascii="Times New Roman" w:hAnsi="Times New Roman"/>
          <w:bCs/>
        </w:rPr>
      </w:pPr>
      <w:r w:rsidRPr="000B4BD4">
        <w:rPr>
          <w:rFonts w:ascii="Times New Roman" w:hAnsi="Times New Roman"/>
          <w:bCs/>
        </w:rPr>
        <w:t xml:space="preserve">4. Дворниченко, А. Ю. История России [Электронный ресурс]  : учебник / А. Ю. </w:t>
      </w:r>
      <w:r w:rsidRPr="000B4BD4">
        <w:rPr>
          <w:rFonts w:ascii="Times New Roman" w:hAnsi="Times New Roman"/>
          <w:bCs/>
        </w:rPr>
        <w:lastRenderedPageBreak/>
        <w:t xml:space="preserve">Дворниченко, Ю. В. Тот, М. В. </w:t>
      </w:r>
      <w:proofErr w:type="spellStart"/>
      <w:r w:rsidRPr="000B4BD4">
        <w:rPr>
          <w:rFonts w:ascii="Times New Roman" w:hAnsi="Times New Roman"/>
          <w:bCs/>
        </w:rPr>
        <w:t>Ходяков</w:t>
      </w:r>
      <w:proofErr w:type="spellEnd"/>
      <w:r w:rsidRPr="000B4BD4">
        <w:rPr>
          <w:rFonts w:ascii="Times New Roman" w:hAnsi="Times New Roman"/>
          <w:bCs/>
        </w:rPr>
        <w:t xml:space="preserve">. - </w:t>
      </w:r>
      <w:proofErr w:type="gramStart"/>
      <w:r w:rsidRPr="000B4BD4">
        <w:rPr>
          <w:rFonts w:ascii="Times New Roman" w:hAnsi="Times New Roman"/>
          <w:bCs/>
        </w:rPr>
        <w:t>Москва :</w:t>
      </w:r>
      <w:proofErr w:type="gramEnd"/>
      <w:r w:rsidRPr="000B4BD4">
        <w:rPr>
          <w:rFonts w:ascii="Times New Roman" w:hAnsi="Times New Roman"/>
          <w:bCs/>
        </w:rPr>
        <w:t xml:space="preserve"> </w:t>
      </w:r>
      <w:proofErr w:type="spellStart"/>
      <w:r w:rsidRPr="000B4BD4">
        <w:rPr>
          <w:rFonts w:ascii="Times New Roman" w:hAnsi="Times New Roman"/>
          <w:bCs/>
        </w:rPr>
        <w:t>КноРус</w:t>
      </w:r>
      <w:proofErr w:type="spellEnd"/>
      <w:r w:rsidRPr="000B4BD4">
        <w:rPr>
          <w:rFonts w:ascii="Times New Roman" w:hAnsi="Times New Roman"/>
          <w:bCs/>
        </w:rPr>
        <w:t>, 2018 ЭБС КНОРУС</w:t>
      </w:r>
    </w:p>
    <w:p w14:paraId="6E54CE6B" w14:textId="77777777" w:rsidR="00C7561E" w:rsidRPr="000B4BD4" w:rsidRDefault="00C7561E" w:rsidP="00C7561E">
      <w:pPr>
        <w:widowControl w:val="0"/>
        <w:tabs>
          <w:tab w:val="left" w:pos="993"/>
          <w:tab w:val="left" w:pos="1080"/>
        </w:tabs>
        <w:spacing w:after="0"/>
        <w:jc w:val="both"/>
        <w:rPr>
          <w:rFonts w:ascii="Times New Roman" w:hAnsi="Times New Roman"/>
          <w:bCs/>
          <w:iCs/>
        </w:rPr>
      </w:pPr>
      <w:r w:rsidRPr="000B4BD4">
        <w:rPr>
          <w:rFonts w:ascii="Times New Roman" w:hAnsi="Times New Roman"/>
          <w:bCs/>
        </w:rPr>
        <w:t xml:space="preserve">5. Федоров, В. А. История России с древнейших времен до наших дней [Электронный </w:t>
      </w:r>
      <w:proofErr w:type="gramStart"/>
      <w:r w:rsidRPr="000B4BD4">
        <w:rPr>
          <w:rFonts w:ascii="Times New Roman" w:hAnsi="Times New Roman"/>
          <w:bCs/>
        </w:rPr>
        <w:t>ресурс]  :</w:t>
      </w:r>
      <w:proofErr w:type="gramEnd"/>
      <w:r w:rsidRPr="000B4BD4">
        <w:rPr>
          <w:rFonts w:ascii="Times New Roman" w:hAnsi="Times New Roman"/>
          <w:bCs/>
        </w:rPr>
        <w:t xml:space="preserve"> учебник / В. А. Федоров, В. И. Моряков, Ю. А. </w:t>
      </w:r>
      <w:proofErr w:type="spellStart"/>
      <w:r w:rsidRPr="000B4BD4">
        <w:rPr>
          <w:rFonts w:ascii="Times New Roman" w:hAnsi="Times New Roman"/>
          <w:bCs/>
        </w:rPr>
        <w:t>Щетинов</w:t>
      </w:r>
      <w:proofErr w:type="spellEnd"/>
      <w:r w:rsidRPr="000B4BD4">
        <w:rPr>
          <w:rFonts w:ascii="Times New Roman" w:hAnsi="Times New Roman"/>
          <w:bCs/>
        </w:rPr>
        <w:t xml:space="preserve">. - </w:t>
      </w:r>
      <w:proofErr w:type="gramStart"/>
      <w:r w:rsidRPr="000B4BD4">
        <w:rPr>
          <w:rFonts w:ascii="Times New Roman" w:hAnsi="Times New Roman"/>
          <w:bCs/>
        </w:rPr>
        <w:t>Москва :</w:t>
      </w:r>
      <w:proofErr w:type="gramEnd"/>
      <w:r w:rsidRPr="000B4BD4">
        <w:rPr>
          <w:rFonts w:ascii="Times New Roman" w:hAnsi="Times New Roman"/>
          <w:bCs/>
        </w:rPr>
        <w:t xml:space="preserve"> </w:t>
      </w:r>
      <w:proofErr w:type="spellStart"/>
      <w:r w:rsidRPr="000B4BD4">
        <w:rPr>
          <w:rFonts w:ascii="Times New Roman" w:hAnsi="Times New Roman"/>
          <w:bCs/>
        </w:rPr>
        <w:t>КноРус</w:t>
      </w:r>
      <w:proofErr w:type="spellEnd"/>
      <w:r w:rsidRPr="000B4BD4">
        <w:rPr>
          <w:rFonts w:ascii="Times New Roman" w:hAnsi="Times New Roman"/>
          <w:bCs/>
        </w:rPr>
        <w:t>, 2018</w:t>
      </w:r>
      <w:r w:rsidRPr="000B4BD4">
        <w:rPr>
          <w:rFonts w:ascii="Times New Roman" w:hAnsi="Times New Roman"/>
          <w:bCs/>
        </w:rPr>
        <w:tab/>
        <w:t>ЭБС КНОРУС</w:t>
      </w:r>
      <w:r w:rsidRPr="000B4BD4">
        <w:rPr>
          <w:rFonts w:ascii="Times New Roman" w:hAnsi="Times New Roman"/>
          <w:bCs/>
          <w:iCs/>
        </w:rPr>
        <w:t xml:space="preserve"> </w:t>
      </w:r>
    </w:p>
    <w:p w14:paraId="467FCC0B" w14:textId="77777777" w:rsidR="00C7561E" w:rsidRPr="000B4BD4" w:rsidRDefault="00C7561E" w:rsidP="00C7561E">
      <w:pPr>
        <w:pStyle w:val="afc"/>
        <w:widowControl w:val="0"/>
        <w:numPr>
          <w:ilvl w:val="0"/>
          <w:numId w:val="47"/>
        </w:numPr>
        <w:tabs>
          <w:tab w:val="left" w:pos="993"/>
        </w:tabs>
        <w:spacing w:line="276" w:lineRule="auto"/>
        <w:ind w:left="0" w:firstLine="709"/>
        <w:jc w:val="both"/>
        <w:rPr>
          <w:bCs/>
        </w:rPr>
      </w:pPr>
      <w:r w:rsidRPr="000B4BD4">
        <w:rPr>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0B4BD4">
        <w:rPr>
          <w:bCs/>
        </w:rPr>
        <w:t>А.Г.Важенин</w:t>
      </w:r>
      <w:proofErr w:type="spellEnd"/>
      <w:r w:rsidRPr="000B4BD4">
        <w:rPr>
          <w:bCs/>
        </w:rPr>
        <w:t xml:space="preserve">. - 4-е изд. - </w:t>
      </w:r>
      <w:proofErr w:type="spellStart"/>
      <w:r w:rsidRPr="000B4BD4">
        <w:rPr>
          <w:bCs/>
        </w:rPr>
        <w:t>Электрон</w:t>
      </w:r>
      <w:proofErr w:type="gramStart"/>
      <w:r w:rsidRPr="000B4BD4">
        <w:rPr>
          <w:bCs/>
        </w:rPr>
        <w:t>.</w:t>
      </w:r>
      <w:proofErr w:type="gramEnd"/>
      <w:r w:rsidRPr="000B4BD4">
        <w:rPr>
          <w:bCs/>
        </w:rPr>
        <w:t>дан</w:t>
      </w:r>
      <w:proofErr w:type="spellEnd"/>
      <w:r w:rsidRPr="000B4BD4">
        <w:rPr>
          <w:bCs/>
        </w:rPr>
        <w:t>. – М.: Академия, 2017</w:t>
      </w:r>
    </w:p>
    <w:p w14:paraId="2FC38E80" w14:textId="77777777" w:rsidR="00C7561E" w:rsidRPr="000B4BD4" w:rsidRDefault="00C7561E" w:rsidP="00C7561E">
      <w:pPr>
        <w:pStyle w:val="afc"/>
        <w:widowControl w:val="0"/>
        <w:numPr>
          <w:ilvl w:val="0"/>
          <w:numId w:val="47"/>
        </w:numPr>
        <w:tabs>
          <w:tab w:val="left" w:pos="993"/>
        </w:tabs>
        <w:spacing w:line="276" w:lineRule="auto"/>
        <w:ind w:left="0" w:firstLine="360"/>
        <w:jc w:val="both"/>
        <w:rPr>
          <w:bCs/>
        </w:rPr>
      </w:pPr>
      <w:r w:rsidRPr="000B4BD4">
        <w:rPr>
          <w:bCs/>
        </w:rPr>
        <w:t>Губин, В. Д. Обществознание [Электронный ресурс</w:t>
      </w:r>
      <w:proofErr w:type="gramStart"/>
      <w:r w:rsidRPr="000B4BD4">
        <w:rPr>
          <w:bCs/>
        </w:rPr>
        <w:t>] :</w:t>
      </w:r>
      <w:proofErr w:type="gramEnd"/>
      <w:r w:rsidRPr="000B4BD4">
        <w:rPr>
          <w:bCs/>
        </w:rPr>
        <w:t xml:space="preserve"> учебник / В. Д. Губин, М. Б. Буланова, В. Р. Филатов. - Электрон</w:t>
      </w:r>
      <w:proofErr w:type="gramStart"/>
      <w:r w:rsidRPr="000B4BD4">
        <w:rPr>
          <w:bCs/>
        </w:rPr>
        <w:t>.</w:t>
      </w:r>
      <w:proofErr w:type="gramEnd"/>
      <w:r w:rsidRPr="000B4BD4">
        <w:rPr>
          <w:bCs/>
        </w:rPr>
        <w:t xml:space="preserve"> дан. - </w:t>
      </w:r>
      <w:proofErr w:type="gramStart"/>
      <w:r w:rsidRPr="000B4BD4">
        <w:rPr>
          <w:bCs/>
        </w:rPr>
        <w:t>М. :</w:t>
      </w:r>
      <w:proofErr w:type="gramEnd"/>
      <w:r w:rsidRPr="000B4BD4">
        <w:rPr>
          <w:bCs/>
        </w:rPr>
        <w:t xml:space="preserve"> КНОРУС, 2018 ЭБС КНОРУС</w:t>
      </w:r>
    </w:p>
    <w:p w14:paraId="7C3E896E" w14:textId="77777777" w:rsidR="00C7561E" w:rsidRPr="000B4BD4" w:rsidRDefault="00C7561E" w:rsidP="00C7561E">
      <w:pPr>
        <w:widowControl w:val="0"/>
        <w:spacing w:after="0"/>
        <w:ind w:firstLine="709"/>
        <w:jc w:val="both"/>
        <w:rPr>
          <w:rFonts w:ascii="Times New Roman" w:hAnsi="Times New Roman"/>
          <w:bCs/>
        </w:rPr>
      </w:pPr>
    </w:p>
    <w:p w14:paraId="062B455D"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Дополнительные источники:</w:t>
      </w:r>
    </w:p>
    <w:p w14:paraId="4510B2C3" w14:textId="77777777" w:rsidR="00C7561E" w:rsidRPr="000B4BD4" w:rsidRDefault="00C7561E" w:rsidP="00C7561E">
      <w:pPr>
        <w:pStyle w:val="afc"/>
        <w:widowControl w:val="0"/>
        <w:numPr>
          <w:ilvl w:val="0"/>
          <w:numId w:val="41"/>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0B4BD4">
        <w:rPr>
          <w:bCs/>
          <w:iCs/>
        </w:rPr>
        <w:t>Вяземский Е.Е., Стрелова О.Ю. Уроки истории: думаем, спорим, размышляем. — М., 2012.</w:t>
      </w:r>
    </w:p>
    <w:p w14:paraId="2CA6C29A" w14:textId="77777777" w:rsidR="00C7561E" w:rsidRPr="000B4BD4" w:rsidRDefault="00C7561E" w:rsidP="00C7561E">
      <w:pPr>
        <w:pStyle w:val="afc"/>
        <w:widowControl w:val="0"/>
        <w:numPr>
          <w:ilvl w:val="0"/>
          <w:numId w:val="41"/>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0B4BD4">
        <w:rPr>
          <w:bCs/>
          <w:iCs/>
        </w:rPr>
        <w:t>Вяземский Е.Е., Стрелова О.Ю. Педагогические подходы к реализации концепции единого учебника истории. — М., 2015.</w:t>
      </w:r>
    </w:p>
    <w:p w14:paraId="148446AB" w14:textId="77777777" w:rsidR="00C7561E" w:rsidRPr="000B4BD4" w:rsidRDefault="00C7561E" w:rsidP="00C7561E">
      <w:pPr>
        <w:pStyle w:val="afc"/>
        <w:widowControl w:val="0"/>
        <w:numPr>
          <w:ilvl w:val="0"/>
          <w:numId w:val="41"/>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0B4BD4">
        <w:rPr>
          <w:bCs/>
          <w:iCs/>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3197D4DB" w14:textId="77777777" w:rsidR="00C7561E" w:rsidRPr="000B4BD4" w:rsidRDefault="00C7561E" w:rsidP="00C7561E">
      <w:pPr>
        <w:pStyle w:val="afc"/>
        <w:widowControl w:val="0"/>
        <w:numPr>
          <w:ilvl w:val="0"/>
          <w:numId w:val="41"/>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0B4BD4">
        <w:rPr>
          <w:bCs/>
          <w:iCs/>
        </w:rPr>
        <w:t xml:space="preserve">История России. 1900 — 1946 гг.: кн. для учителя / под ред. </w:t>
      </w:r>
      <w:proofErr w:type="spellStart"/>
      <w:r w:rsidRPr="000B4BD4">
        <w:rPr>
          <w:bCs/>
          <w:iCs/>
        </w:rPr>
        <w:t>А.В.Филиппова</w:t>
      </w:r>
      <w:proofErr w:type="spellEnd"/>
      <w:r w:rsidRPr="000B4BD4">
        <w:rPr>
          <w:bCs/>
          <w:iCs/>
        </w:rPr>
        <w:t xml:space="preserve">, </w:t>
      </w:r>
      <w:proofErr w:type="spellStart"/>
      <w:r w:rsidRPr="000B4BD4">
        <w:rPr>
          <w:bCs/>
          <w:iCs/>
        </w:rPr>
        <w:t>А.А.Данилова</w:t>
      </w:r>
      <w:proofErr w:type="spellEnd"/>
      <w:r w:rsidRPr="000B4BD4">
        <w:rPr>
          <w:bCs/>
          <w:iCs/>
        </w:rPr>
        <w:t>. — М., 2010.</w:t>
      </w:r>
    </w:p>
    <w:p w14:paraId="28CD9B05" w14:textId="77777777" w:rsidR="00C7561E" w:rsidRPr="000B4BD4" w:rsidRDefault="00C7561E" w:rsidP="00C7561E">
      <w:pPr>
        <w:widowControl w:val="0"/>
        <w:numPr>
          <w:ilvl w:val="0"/>
          <w:numId w:val="41"/>
        </w:numPr>
        <w:tabs>
          <w:tab w:val="left" w:pos="993"/>
          <w:tab w:val="left" w:pos="1080"/>
        </w:tabs>
        <w:spacing w:after="0"/>
        <w:ind w:left="0" w:firstLine="709"/>
        <w:jc w:val="both"/>
        <w:rPr>
          <w:rFonts w:ascii="Times New Roman" w:hAnsi="Times New Roman"/>
          <w:bCs/>
          <w:iCs/>
        </w:rPr>
      </w:pPr>
      <w:r w:rsidRPr="000B4BD4">
        <w:rPr>
          <w:rFonts w:ascii="Times New Roman" w:hAnsi="Times New Roman"/>
          <w:bCs/>
          <w:iCs/>
        </w:rPr>
        <w:t>Концепция нового учебно-методического комплекса по отечественной истории // Вестник образования. — 2014. — № 13. — С. 10 — 124.</w:t>
      </w:r>
    </w:p>
    <w:p w14:paraId="72C0D0E6"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Конституция Российской Федерации 1993 г. (последняя редакция).</w:t>
      </w:r>
    </w:p>
    <w:p w14:paraId="6A1B0FB2"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Водный кодекс РФ (введен в действие Федеральным законом от 03.06.2006 № 74-ФЗ) //СЗ РФ. — 2006. — № 23. — Ст. 2381.</w:t>
      </w:r>
    </w:p>
    <w:p w14:paraId="2B362184"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Гражданский кодекс РФ. Ч. 1 (введен в действие Федеральным законом от 30.11.1994 № 51-ФЗ) // СЗ РФ. — 1994. — № 32. — Ст. 3301.</w:t>
      </w:r>
    </w:p>
    <w:p w14:paraId="56B09679"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Гражданский кодекс РФ. Ч. 2 (введен в действие Федеральным законом от 26.01.1996 № 14-ФЗ) // СЗ РФ. — 1996. — № 5. — Ст. 410.</w:t>
      </w:r>
    </w:p>
    <w:p w14:paraId="4F8991C6"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Гражданский кодекс РФ. Ч. 3 (введен в действие Федеральным законом от 26.11.2001 № 46-ФЗ) // СЗ РФ. — 2001. — № 49. — Ст. 4552.</w:t>
      </w:r>
    </w:p>
    <w:p w14:paraId="6BAA2F65"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Гражданский кодекс РФ. Ч. 4 (введен в действие Федеральным законом от 18.12.2006 № 230-ФЗ) // СЗ РФ. — 2006. — № 52 (ч. I). — Ст. 5496.</w:t>
      </w:r>
    </w:p>
    <w:p w14:paraId="7AE9270E"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Земельный кодекс РФ (введен в действие Федеральным законом от 25.10.2001 № 136-ФЗ) //СЗ РФ. — 2001. — № 44. — Ст. 4147.</w:t>
      </w:r>
    </w:p>
    <w:p w14:paraId="5D8C3D8B"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Кодекс РФ об административных правонарушениях (введен в действие Федеральным законом от 30.12.2001 № 195-ФЗ) // СЗ РФ. — 2002. — № 1 (Ч. I). — Ст. 1.</w:t>
      </w:r>
    </w:p>
    <w:p w14:paraId="6821E844"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Трудовой кодекс РФ (введен в действие Федеральным законом от 30.12.2001 № 197-ФЗ) //СЗ РФ. — 2002. — № 1 (Ч. I). — Ст. 3.</w:t>
      </w:r>
    </w:p>
    <w:p w14:paraId="77D872AF"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Уголовный кодекс РФ (введен в действие Федеральным законом от 13.06.1996 № 63-ФЗ) //СЗ РФ. — 1996. — № 25. — Ст. 2954.</w:t>
      </w:r>
    </w:p>
    <w:p w14:paraId="45B498B0"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Закон РФ от 07.02.1992 № 2300-1 «О защите прав потребителей» // СЗ РФ. — 1992. — № 15. — Ст. 766.</w:t>
      </w:r>
    </w:p>
    <w:p w14:paraId="3C526E2E"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Закон РФ от 19.04.1991 № 1032-1 «О занятости населения в Российской Федерации» //Ведомости Съезда народных депутатов РФ и ВС РФ. — 1991. — № 18. — Ст. 566.</w:t>
      </w:r>
    </w:p>
    <w:p w14:paraId="4159B72C"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Закон РФ от 31.05.2002 № 62-ФЗ «О гражданстве Российской Федерации» // СЗ РФ. — 2002. Закон РФ от 21.02.1992 № 2395-1 «О недрах» (с изм. и доп.) // СЗ РФ. — 1995. — № 10. Ст. 823.</w:t>
      </w:r>
    </w:p>
    <w:p w14:paraId="29D4F25F"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Закон РФ от 11.02.1993 № 4462-1 «О Нотариате» (с изм. и доп.) // СЗ РФ. — 1993. Федеральный закон от 31.05.2002 г. № 63-ФЗ «Об адвокатской деятельности и адвокатуре в </w:t>
      </w:r>
      <w:r w:rsidRPr="000B4BD4">
        <w:rPr>
          <w:rFonts w:ascii="Times New Roman" w:eastAsia="Calibri" w:hAnsi="Times New Roman"/>
          <w:bCs/>
        </w:rPr>
        <w:lastRenderedPageBreak/>
        <w:t xml:space="preserve">Российской Федерации» // СЗ РФ. — 2002. </w:t>
      </w:r>
    </w:p>
    <w:p w14:paraId="6962E2C0"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Федеральный закон от 29.12.2012 № 273-ФЗ «Об образовании в Российской Федерации» // СЗ РФ. — 2012. </w:t>
      </w:r>
    </w:p>
    <w:p w14:paraId="11A1E174"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Федеральный закон от 30.03.1999 № 52-ФЗ «О санитарно-эпидемиологическом благополучии населения» // СЗ РФ. — 1999. — № 14. — Ст. 1650. </w:t>
      </w:r>
    </w:p>
    <w:p w14:paraId="0A52E2BB"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Федеральный закон от 10.01.2002 № 7-ФЗ «Об охране окружающей среды» // СЗ РФ. 2002. — № 2. — Ст. 133.</w:t>
      </w:r>
    </w:p>
    <w:p w14:paraId="28D0CD44"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Федеральный закон от 24.04.1995 № 52-ФЗ «О животном мире» // Российская газета. —1995. — 4 мая. </w:t>
      </w:r>
    </w:p>
    <w:p w14:paraId="6D5F7F6B"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Федеральный закон от 04.05.1999 № 96-ФЗ «Об охране атмосферного воздуха» // СЗ РФ.— 1999. — № 18. — Ст. 2222. </w:t>
      </w:r>
    </w:p>
    <w:p w14:paraId="03A82449"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484B419"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Указ Президента РФ от 07.05.2012 № 596 «О долгосрочной государственной экономической политике» // Российская газета. — 2012. — 9 мая.</w:t>
      </w:r>
    </w:p>
    <w:p w14:paraId="51FE0A08"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 xml:space="preserve">Единый государственный экзамен. Контрольные измерительные материалы. Обществознание. — М., 2017. </w:t>
      </w:r>
    </w:p>
    <w:p w14:paraId="19D3C4C7" w14:textId="77777777" w:rsidR="00C7561E" w:rsidRPr="000B4BD4" w:rsidRDefault="00C7561E" w:rsidP="00C7561E">
      <w:pPr>
        <w:widowControl w:val="0"/>
        <w:numPr>
          <w:ilvl w:val="0"/>
          <w:numId w:val="4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rPr>
      </w:pPr>
      <w:r w:rsidRPr="000B4BD4">
        <w:rPr>
          <w:rFonts w:ascii="Times New Roman" w:eastAsia="Calibri" w:hAnsi="Times New Roman"/>
          <w:bCs/>
        </w:rPr>
        <w:t>Учебно-тренировочные материалы для сдачи ЕГЭ. — М., 2017.</w:t>
      </w:r>
    </w:p>
    <w:p w14:paraId="6C30C109" w14:textId="77777777" w:rsidR="00C7561E" w:rsidRPr="000B4BD4" w:rsidRDefault="00C7561E" w:rsidP="00C7561E">
      <w:pPr>
        <w:widowControl w:val="0"/>
        <w:tabs>
          <w:tab w:val="left" w:pos="993"/>
          <w:tab w:val="left" w:pos="1080"/>
        </w:tabs>
        <w:spacing w:after="0"/>
        <w:jc w:val="both"/>
        <w:rPr>
          <w:rFonts w:ascii="Times New Roman" w:hAnsi="Times New Roman"/>
          <w:bCs/>
          <w:iCs/>
        </w:rPr>
      </w:pPr>
    </w:p>
    <w:p w14:paraId="256A5FB2" w14:textId="77777777" w:rsidR="00C7561E" w:rsidRPr="000B4BD4" w:rsidRDefault="00C7561E" w:rsidP="00C7561E">
      <w:pPr>
        <w:widowControl w:val="0"/>
        <w:tabs>
          <w:tab w:val="left" w:pos="993"/>
          <w:tab w:val="left" w:pos="1080"/>
        </w:tabs>
        <w:spacing w:after="0"/>
        <w:jc w:val="both"/>
        <w:rPr>
          <w:rFonts w:ascii="Times New Roman" w:hAnsi="Times New Roman"/>
          <w:bCs/>
          <w:iCs/>
        </w:rPr>
      </w:pPr>
    </w:p>
    <w:p w14:paraId="7CE5F904"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Для преподавателей:</w:t>
      </w:r>
    </w:p>
    <w:p w14:paraId="1D8F07FD" w14:textId="77777777" w:rsidR="00C7561E" w:rsidRPr="000B4BD4" w:rsidRDefault="00C7561E" w:rsidP="00C7561E">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Федеральный закон от 29.12.2012 № 273-ФЗ «Об образовании в Российской Федерации».</w:t>
      </w:r>
    </w:p>
    <w:p w14:paraId="1332405E" w14:textId="77777777" w:rsidR="00C7561E" w:rsidRPr="000B4BD4" w:rsidRDefault="00C7561E" w:rsidP="00C7561E">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09DC0642" w14:textId="77777777" w:rsidR="00C7561E" w:rsidRPr="000B4BD4" w:rsidRDefault="00C7561E" w:rsidP="00C7561E">
      <w:pPr>
        <w:widowControl w:val="0"/>
        <w:numPr>
          <w:ilvl w:val="0"/>
          <w:numId w:val="42"/>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58E8B69E" w14:textId="77777777" w:rsidR="00C7561E" w:rsidRPr="000B4BD4" w:rsidRDefault="00C7561E" w:rsidP="00C7561E">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2B29E6B" w14:textId="77777777" w:rsidR="00C7561E" w:rsidRPr="000B4BD4" w:rsidRDefault="00C7561E" w:rsidP="00C7561E">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974529A" w14:textId="77777777" w:rsidR="00C7561E" w:rsidRPr="000B4BD4" w:rsidRDefault="00C7561E" w:rsidP="00C7561E">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E91AECC" w14:textId="77777777" w:rsidR="00C7561E" w:rsidRPr="000B4BD4" w:rsidRDefault="00C7561E" w:rsidP="00C7561E">
      <w:pPr>
        <w:widowControl w:val="0"/>
        <w:tabs>
          <w:tab w:val="left" w:pos="993"/>
        </w:tabs>
        <w:spacing w:after="0"/>
        <w:jc w:val="both"/>
        <w:rPr>
          <w:rFonts w:ascii="Times New Roman" w:hAnsi="Times New Roman"/>
        </w:rPr>
      </w:pPr>
    </w:p>
    <w:p w14:paraId="05EB7B37" w14:textId="77777777" w:rsidR="00C7561E" w:rsidRPr="000B4BD4" w:rsidRDefault="00C7561E" w:rsidP="00C7561E">
      <w:pPr>
        <w:widowControl w:val="0"/>
        <w:spacing w:after="0"/>
        <w:jc w:val="center"/>
        <w:rPr>
          <w:rFonts w:ascii="Times New Roman" w:hAnsi="Times New Roman"/>
          <w:b/>
        </w:rPr>
      </w:pPr>
      <w:r w:rsidRPr="000B4BD4">
        <w:rPr>
          <w:rFonts w:ascii="Times New Roman" w:hAnsi="Times New Roman"/>
          <w:b/>
        </w:rPr>
        <w:t>Электронные образовательные ресурсы</w:t>
      </w:r>
    </w:p>
    <w:p w14:paraId="35E29BD0" w14:textId="77777777" w:rsidR="00C7561E" w:rsidRPr="000B4BD4" w:rsidRDefault="00C7561E" w:rsidP="00C7561E">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lang w:val="en-US"/>
        </w:rPr>
      </w:pPr>
      <w:r w:rsidRPr="000B4BD4">
        <w:rPr>
          <w:rFonts w:ascii="Times New Roman" w:hAnsi="Times New Roman"/>
        </w:rPr>
        <w:t>ЭБС</w:t>
      </w:r>
      <w:r w:rsidRPr="000B4BD4">
        <w:rPr>
          <w:rFonts w:ascii="Times New Roman" w:hAnsi="Times New Roman"/>
          <w:lang w:val="en-US"/>
        </w:rPr>
        <w:t xml:space="preserve"> «Book.ru», https://www.book.ru</w:t>
      </w:r>
    </w:p>
    <w:p w14:paraId="51804231" w14:textId="77777777" w:rsidR="00C7561E" w:rsidRPr="000B4BD4" w:rsidRDefault="00C7561E" w:rsidP="00C7561E">
      <w:pPr>
        <w:widowControl w:val="0"/>
        <w:numPr>
          <w:ilvl w:val="0"/>
          <w:numId w:val="11"/>
        </w:numPr>
        <w:tabs>
          <w:tab w:val="left" w:pos="916"/>
          <w:tab w:val="left" w:pos="993"/>
          <w:tab w:val="left" w:pos="1134"/>
        </w:tabs>
        <w:spacing w:after="0"/>
        <w:ind w:left="0" w:firstLine="709"/>
        <w:jc w:val="both"/>
        <w:rPr>
          <w:rFonts w:ascii="Times New Roman" w:hAnsi="Times New Roman"/>
        </w:rPr>
      </w:pPr>
      <w:r w:rsidRPr="000B4BD4">
        <w:rPr>
          <w:rFonts w:ascii="Times New Roman" w:hAnsi="Times New Roman"/>
        </w:rPr>
        <w:t xml:space="preserve">ЭБС «ЮРАЙТ», </w:t>
      </w:r>
      <w:hyperlink r:id="rId19" w:history="1">
        <w:r w:rsidRPr="000B4BD4">
          <w:rPr>
            <w:rFonts w:ascii="Times New Roman" w:hAnsi="Times New Roman"/>
          </w:rPr>
          <w:t>https://www.biblio-online.ru</w:t>
        </w:r>
      </w:hyperlink>
    </w:p>
    <w:p w14:paraId="40784484" w14:textId="77777777" w:rsidR="00C7561E" w:rsidRPr="000B4BD4" w:rsidRDefault="00C7561E" w:rsidP="00C7561E">
      <w:pPr>
        <w:widowControl w:val="0"/>
        <w:numPr>
          <w:ilvl w:val="0"/>
          <w:numId w:val="11"/>
        </w:numPr>
        <w:tabs>
          <w:tab w:val="left" w:pos="916"/>
          <w:tab w:val="left" w:pos="993"/>
          <w:tab w:val="left" w:pos="1134"/>
        </w:tabs>
        <w:spacing w:after="0"/>
        <w:ind w:left="0" w:firstLine="709"/>
        <w:jc w:val="both"/>
        <w:rPr>
          <w:rFonts w:ascii="Times New Roman" w:hAnsi="Times New Roman"/>
        </w:rPr>
      </w:pPr>
      <w:r w:rsidRPr="000B4BD4">
        <w:rPr>
          <w:rFonts w:ascii="Times New Roman" w:hAnsi="Times New Roman"/>
        </w:rPr>
        <w:t>ЭБС  «Академия», https://www.academia-moscow.ru</w:t>
      </w:r>
    </w:p>
    <w:p w14:paraId="60E95950" w14:textId="77777777" w:rsidR="00C7561E" w:rsidRPr="000B4BD4" w:rsidRDefault="00C7561E" w:rsidP="00C7561E">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rPr>
      </w:pPr>
      <w:r w:rsidRPr="000B4BD4">
        <w:rPr>
          <w:rFonts w:ascii="Times New Roman" w:hAnsi="Times New Roman"/>
        </w:rPr>
        <w:t>Издательство «Лань», https://e.lanbook.com</w:t>
      </w:r>
    </w:p>
    <w:p w14:paraId="73143856" w14:textId="77777777" w:rsidR="00C7561E" w:rsidRPr="000B4BD4" w:rsidRDefault="00C7561E" w:rsidP="00C7561E">
      <w:pPr>
        <w:widowControl w:val="0"/>
        <w:numPr>
          <w:ilvl w:val="0"/>
          <w:numId w:val="11"/>
        </w:numPr>
        <w:tabs>
          <w:tab w:val="left" w:pos="916"/>
          <w:tab w:val="left" w:pos="993"/>
          <w:tab w:val="left" w:pos="1134"/>
        </w:tabs>
        <w:spacing w:after="0"/>
        <w:ind w:left="0" w:firstLine="709"/>
        <w:jc w:val="both"/>
        <w:rPr>
          <w:rStyle w:val="ae"/>
          <w:rFonts w:ascii="Times New Roman" w:hAnsi="Times New Roman"/>
        </w:rPr>
      </w:pPr>
      <w:r w:rsidRPr="000B4BD4">
        <w:rPr>
          <w:rFonts w:ascii="Times New Roman" w:hAnsi="Times New Roman"/>
        </w:rPr>
        <w:t xml:space="preserve">ЭБС «Университетская библиотека онлайн», </w:t>
      </w:r>
      <w:hyperlink r:id="rId20" w:history="1">
        <w:r w:rsidRPr="000B4BD4">
          <w:rPr>
            <w:rStyle w:val="ae"/>
            <w:rFonts w:ascii="Times New Roman" w:hAnsi="Times New Roman"/>
            <w:color w:val="auto"/>
          </w:rPr>
          <w:t>https://www.biblioclub.ru</w:t>
        </w:r>
      </w:hyperlink>
    </w:p>
    <w:p w14:paraId="69C2391F" w14:textId="77777777" w:rsidR="00C7561E" w:rsidRPr="000B4BD4" w:rsidRDefault="00C7561E" w:rsidP="00C7561E">
      <w:pPr>
        <w:widowControl w:val="0"/>
        <w:tabs>
          <w:tab w:val="left" w:pos="916"/>
          <w:tab w:val="left" w:pos="993"/>
          <w:tab w:val="left" w:pos="1134"/>
        </w:tabs>
        <w:spacing w:after="0"/>
        <w:jc w:val="both"/>
        <w:rPr>
          <w:rFonts w:ascii="Times New Roman" w:hAnsi="Times New Roman"/>
        </w:rPr>
      </w:pPr>
    </w:p>
    <w:p w14:paraId="5B163A18" w14:textId="77777777" w:rsidR="00C7561E" w:rsidRPr="000B4BD4" w:rsidRDefault="00C7561E" w:rsidP="00C7561E">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0B4BD4">
        <w:rPr>
          <w:rFonts w:ascii="Times New Roman" w:hAnsi="Times New Roman"/>
          <w:b/>
          <w:bCs/>
        </w:rPr>
        <w:t>Интернет-ресурсы</w:t>
      </w:r>
    </w:p>
    <w:p w14:paraId="7EBF90C5" w14:textId="77777777" w:rsidR="00C7561E" w:rsidRPr="000B4BD4" w:rsidRDefault="00C7561E" w:rsidP="00C7561E">
      <w:pPr>
        <w:pStyle w:val="afc"/>
        <w:widowControl w:val="0"/>
        <w:numPr>
          <w:ilvl w:val="0"/>
          <w:numId w:val="4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0B4BD4">
        <w:rPr>
          <w:bCs/>
          <w:lang w:val="en-US"/>
        </w:rPr>
        <w:t>www</w:t>
      </w:r>
      <w:r w:rsidRPr="000B4BD4">
        <w:rPr>
          <w:bCs/>
        </w:rPr>
        <w:t>.</w:t>
      </w:r>
      <w:proofErr w:type="spellStart"/>
      <w:r w:rsidRPr="000B4BD4">
        <w:rPr>
          <w:bCs/>
          <w:lang w:val="en-US"/>
        </w:rPr>
        <w:t>gumer</w:t>
      </w:r>
      <w:proofErr w:type="spellEnd"/>
      <w:r w:rsidRPr="000B4BD4">
        <w:rPr>
          <w:bCs/>
        </w:rPr>
        <w:t>.</w:t>
      </w:r>
      <w:r w:rsidRPr="000B4BD4">
        <w:rPr>
          <w:bCs/>
          <w:lang w:val="en-US"/>
        </w:rPr>
        <w:t>info</w:t>
      </w:r>
      <w:r w:rsidRPr="000B4BD4">
        <w:rPr>
          <w:bCs/>
        </w:rPr>
        <w:t xml:space="preserve"> (Библиотека </w:t>
      </w:r>
      <w:proofErr w:type="spellStart"/>
      <w:r w:rsidRPr="000B4BD4">
        <w:rPr>
          <w:bCs/>
        </w:rPr>
        <w:t>Гумер</w:t>
      </w:r>
      <w:proofErr w:type="spellEnd"/>
      <w:r w:rsidRPr="000B4BD4">
        <w:rPr>
          <w:bCs/>
        </w:rPr>
        <w:t>).</w:t>
      </w:r>
    </w:p>
    <w:p w14:paraId="1621BE8B" w14:textId="77777777" w:rsidR="00C7561E" w:rsidRPr="000B4BD4" w:rsidRDefault="00C7561E" w:rsidP="00C7561E">
      <w:pPr>
        <w:pStyle w:val="afc"/>
        <w:widowControl w:val="0"/>
        <w:numPr>
          <w:ilvl w:val="0"/>
          <w:numId w:val="4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0B4BD4">
        <w:rPr>
          <w:bCs/>
          <w:lang w:val="en-US"/>
        </w:rPr>
        <w:t>www</w:t>
      </w:r>
      <w:r w:rsidRPr="000B4BD4">
        <w:rPr>
          <w:bCs/>
        </w:rPr>
        <w:t>.</w:t>
      </w:r>
      <w:r w:rsidRPr="000B4BD4">
        <w:rPr>
          <w:bCs/>
          <w:lang w:val="en-US"/>
        </w:rPr>
        <w:t>hist</w:t>
      </w:r>
      <w:r w:rsidRPr="000B4BD4">
        <w:rPr>
          <w:bCs/>
        </w:rPr>
        <w:t>.</w:t>
      </w:r>
      <w:proofErr w:type="spellStart"/>
      <w:r w:rsidRPr="000B4BD4">
        <w:rPr>
          <w:bCs/>
          <w:lang w:val="en-US"/>
        </w:rPr>
        <w:t>msu</w:t>
      </w:r>
      <w:proofErr w:type="spellEnd"/>
      <w:r w:rsidRPr="000B4BD4">
        <w:rPr>
          <w:bCs/>
        </w:rPr>
        <w:t>.</w:t>
      </w:r>
      <w:proofErr w:type="spellStart"/>
      <w:r w:rsidRPr="000B4BD4">
        <w:rPr>
          <w:bCs/>
          <w:lang w:val="en-US"/>
        </w:rPr>
        <w:t>ru</w:t>
      </w:r>
      <w:proofErr w:type="spellEnd"/>
      <w:r w:rsidRPr="000B4BD4">
        <w:rPr>
          <w:bCs/>
        </w:rPr>
        <w:t>/</w:t>
      </w:r>
      <w:r w:rsidRPr="000B4BD4">
        <w:rPr>
          <w:bCs/>
          <w:lang w:val="en-US"/>
        </w:rPr>
        <w:t>ER</w:t>
      </w:r>
      <w:r w:rsidRPr="000B4BD4">
        <w:rPr>
          <w:bCs/>
        </w:rPr>
        <w:t>/</w:t>
      </w:r>
      <w:proofErr w:type="spellStart"/>
      <w:r w:rsidRPr="000B4BD4">
        <w:rPr>
          <w:bCs/>
          <w:lang w:val="en-US"/>
        </w:rPr>
        <w:t>Etext</w:t>
      </w:r>
      <w:proofErr w:type="spellEnd"/>
      <w:r w:rsidRPr="000B4BD4">
        <w:rPr>
          <w:bCs/>
        </w:rPr>
        <w:t>/</w:t>
      </w:r>
      <w:r w:rsidRPr="000B4BD4">
        <w:rPr>
          <w:bCs/>
          <w:lang w:val="en-US"/>
        </w:rPr>
        <w:t>PICT</w:t>
      </w:r>
      <w:r w:rsidRPr="000B4BD4">
        <w:rPr>
          <w:bCs/>
        </w:rPr>
        <w:t>/</w:t>
      </w:r>
      <w:r w:rsidRPr="000B4BD4">
        <w:rPr>
          <w:bCs/>
          <w:lang w:val="en-US"/>
        </w:rPr>
        <w:t>feudal</w:t>
      </w:r>
      <w:r w:rsidRPr="000B4BD4">
        <w:rPr>
          <w:bCs/>
        </w:rPr>
        <w:t xml:space="preserve">. </w:t>
      </w:r>
      <w:r w:rsidRPr="000B4BD4">
        <w:rPr>
          <w:bCs/>
          <w:lang w:val="en-US"/>
        </w:rPr>
        <w:t>htm</w:t>
      </w:r>
      <w:r w:rsidRPr="000B4BD4">
        <w:rPr>
          <w:bCs/>
        </w:rPr>
        <w:t xml:space="preserve"> (Библиотека Исторического факультета МГУ).</w:t>
      </w:r>
    </w:p>
    <w:p w14:paraId="2797A068" w14:textId="77777777" w:rsidR="00C7561E" w:rsidRPr="000B4BD4" w:rsidRDefault="00C7561E" w:rsidP="00C7561E">
      <w:pPr>
        <w:pStyle w:val="afc"/>
        <w:widowControl w:val="0"/>
        <w:numPr>
          <w:ilvl w:val="0"/>
          <w:numId w:val="4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0B4BD4">
        <w:rPr>
          <w:bCs/>
          <w:lang w:val="en-US"/>
        </w:rPr>
        <w:t>www</w:t>
      </w:r>
      <w:r w:rsidRPr="000B4BD4">
        <w:rPr>
          <w:bCs/>
        </w:rPr>
        <w:t>.</w:t>
      </w:r>
      <w:proofErr w:type="spellStart"/>
      <w:r w:rsidRPr="000B4BD4">
        <w:rPr>
          <w:bCs/>
          <w:lang w:val="en-US"/>
        </w:rPr>
        <w:t>plekhanovfound</w:t>
      </w:r>
      <w:proofErr w:type="spellEnd"/>
      <w:r w:rsidRPr="000B4BD4">
        <w:rPr>
          <w:bCs/>
        </w:rPr>
        <w:t>.</w:t>
      </w:r>
      <w:proofErr w:type="spellStart"/>
      <w:r w:rsidRPr="000B4BD4">
        <w:rPr>
          <w:bCs/>
          <w:lang w:val="en-US"/>
        </w:rPr>
        <w:t>ru</w:t>
      </w:r>
      <w:proofErr w:type="spellEnd"/>
      <w:r w:rsidRPr="000B4BD4">
        <w:rPr>
          <w:bCs/>
        </w:rPr>
        <w:t>/</w:t>
      </w:r>
      <w:r w:rsidRPr="000B4BD4">
        <w:rPr>
          <w:bCs/>
          <w:lang w:val="en-US"/>
        </w:rPr>
        <w:t>library</w:t>
      </w:r>
      <w:r w:rsidRPr="000B4BD4">
        <w:rPr>
          <w:bCs/>
        </w:rPr>
        <w:t xml:space="preserve"> (Библиотека социал-демократа).</w:t>
      </w:r>
    </w:p>
    <w:p w14:paraId="7EF17B50" w14:textId="77777777" w:rsidR="00C7561E" w:rsidRPr="000B4BD4" w:rsidRDefault="00C7561E" w:rsidP="00C7561E">
      <w:pPr>
        <w:pStyle w:val="afc"/>
        <w:widowControl w:val="0"/>
        <w:numPr>
          <w:ilvl w:val="0"/>
          <w:numId w:val="4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0B4BD4">
        <w:rPr>
          <w:bCs/>
          <w:lang w:val="en-US"/>
        </w:rPr>
        <w:t>www</w:t>
      </w:r>
      <w:r w:rsidRPr="000B4BD4">
        <w:rPr>
          <w:bCs/>
        </w:rPr>
        <w:t>.</w:t>
      </w:r>
      <w:proofErr w:type="spellStart"/>
      <w:r w:rsidRPr="000B4BD4">
        <w:rPr>
          <w:bCs/>
          <w:lang w:val="en-US"/>
        </w:rPr>
        <w:t>bibliotekar</w:t>
      </w:r>
      <w:proofErr w:type="spellEnd"/>
      <w:r w:rsidRPr="000B4BD4">
        <w:rPr>
          <w:bCs/>
        </w:rPr>
        <w:t>.</w:t>
      </w:r>
      <w:proofErr w:type="spellStart"/>
      <w:r w:rsidRPr="000B4BD4">
        <w:rPr>
          <w:bCs/>
          <w:lang w:val="en-US"/>
        </w:rPr>
        <w:t>ru</w:t>
      </w:r>
      <w:proofErr w:type="spellEnd"/>
      <w:r w:rsidRPr="000B4BD4">
        <w:rPr>
          <w:bCs/>
        </w:rPr>
        <w:t xml:space="preserve"> (</w:t>
      </w:r>
      <w:proofErr w:type="spellStart"/>
      <w:r w:rsidRPr="000B4BD4">
        <w:rPr>
          <w:bCs/>
        </w:rPr>
        <w:t>Библиотекарь.Ру</w:t>
      </w:r>
      <w:proofErr w:type="spellEnd"/>
      <w:r w:rsidRPr="000B4BD4">
        <w:rPr>
          <w:bCs/>
        </w:rPr>
        <w:t xml:space="preserve">: электронная библиотека </w:t>
      </w:r>
      <w:proofErr w:type="spellStart"/>
      <w:r w:rsidRPr="000B4BD4">
        <w:rPr>
          <w:bCs/>
        </w:rPr>
        <w:t>нехудоже-ственной</w:t>
      </w:r>
      <w:proofErr w:type="spellEnd"/>
      <w:r w:rsidRPr="000B4BD4">
        <w:rPr>
          <w:bCs/>
        </w:rPr>
        <w:t xml:space="preserve"> литературы по русской и мировой истории, искусству, культуре, приклад-</w:t>
      </w:r>
      <w:proofErr w:type="spellStart"/>
      <w:r w:rsidRPr="000B4BD4">
        <w:rPr>
          <w:bCs/>
        </w:rPr>
        <w:t>ным</w:t>
      </w:r>
      <w:proofErr w:type="spellEnd"/>
      <w:r w:rsidRPr="000B4BD4">
        <w:rPr>
          <w:bCs/>
        </w:rPr>
        <w:t xml:space="preserve"> наукам).</w:t>
      </w:r>
    </w:p>
    <w:p w14:paraId="11149B7C"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rPr>
          <w:bCs/>
          <w:lang w:val="en-US"/>
        </w:rPr>
        <w:t>https</w:t>
      </w:r>
      <w:r w:rsidRPr="000B4BD4">
        <w:rPr>
          <w:bCs/>
        </w:rPr>
        <w:t>://</w:t>
      </w:r>
      <w:proofErr w:type="spellStart"/>
      <w:r w:rsidRPr="000B4BD4">
        <w:rPr>
          <w:bCs/>
          <w:lang w:val="en-US"/>
        </w:rPr>
        <w:t>ru</w:t>
      </w:r>
      <w:proofErr w:type="spellEnd"/>
      <w:r w:rsidRPr="000B4BD4">
        <w:rPr>
          <w:bCs/>
        </w:rPr>
        <w:t>.</w:t>
      </w:r>
      <w:proofErr w:type="spellStart"/>
      <w:r w:rsidRPr="000B4BD4">
        <w:rPr>
          <w:bCs/>
          <w:lang w:val="en-US"/>
        </w:rPr>
        <w:t>wikipedia</w:t>
      </w:r>
      <w:proofErr w:type="spellEnd"/>
      <w:r w:rsidRPr="000B4BD4">
        <w:rPr>
          <w:bCs/>
        </w:rPr>
        <w:t>.</w:t>
      </w:r>
      <w:r w:rsidRPr="000B4BD4">
        <w:rPr>
          <w:bCs/>
          <w:lang w:val="en-US"/>
        </w:rPr>
        <w:t>org</w:t>
      </w:r>
      <w:r w:rsidRPr="000B4BD4">
        <w:rPr>
          <w:bCs/>
        </w:rPr>
        <w:t xml:space="preserve"> (Википедия: свободная энциклопедия).</w:t>
      </w:r>
    </w:p>
    <w:p w14:paraId="5E9D9B6B"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www.openclass.ru (Открытый класс: сетевые образовательные сообщества).</w:t>
      </w:r>
    </w:p>
    <w:p w14:paraId="5F603AA0"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www.school-collection.edu.ru (Единая коллекция цифровых образовательных ресурсов).</w:t>
      </w:r>
    </w:p>
    <w:p w14:paraId="09B5F567"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www.festival.1september.ru (Фестиваль педагогических идей «Открытый урок»)</w:t>
      </w:r>
    </w:p>
    <w:p w14:paraId="24942BC3"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www.base.garant.ru («ГАРАНТ» — информационно-правовой портал).</w:t>
      </w:r>
    </w:p>
    <w:p w14:paraId="635FAC48"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www.istrodina.com (Российский исторический иллюстрированный журнал «Родина»).</w:t>
      </w:r>
    </w:p>
    <w:p w14:paraId="68613B31"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r w:rsidRPr="000B4BD4">
        <w:t>Гуманитарные и социально-экономические науки. База данных Научной электронной библиотеки «eLIBRARY.RU» http://elibrary.ru/title_about.asp?id=8639</w:t>
      </w:r>
    </w:p>
    <w:p w14:paraId="7528BC5C" w14:textId="77777777" w:rsidR="00C7561E" w:rsidRPr="000B4BD4" w:rsidRDefault="00C7561E" w:rsidP="00C7561E">
      <w:pPr>
        <w:pStyle w:val="afc"/>
        <w:widowControl w:val="0"/>
        <w:numPr>
          <w:ilvl w:val="0"/>
          <w:numId w:val="43"/>
        </w:numPr>
        <w:tabs>
          <w:tab w:val="left" w:pos="916"/>
          <w:tab w:val="left" w:pos="993"/>
          <w:tab w:val="left" w:pos="1134"/>
        </w:tabs>
        <w:spacing w:line="276" w:lineRule="auto"/>
        <w:ind w:left="0" w:firstLine="709"/>
        <w:jc w:val="both"/>
      </w:pPr>
    </w:p>
    <w:p w14:paraId="36CF1566" w14:textId="77777777" w:rsidR="00C7561E" w:rsidRPr="000B4BD4" w:rsidRDefault="00C7561E" w:rsidP="00C7561E">
      <w:pPr>
        <w:spacing w:after="0"/>
        <w:rPr>
          <w:rFonts w:ascii="Times New Roman" w:hAnsi="Times New Roman"/>
        </w:rPr>
      </w:pPr>
    </w:p>
    <w:p w14:paraId="4174CD2F" w14:textId="77777777" w:rsidR="00C7561E" w:rsidRPr="000B4BD4" w:rsidRDefault="00C7561E" w:rsidP="00C7561E">
      <w:pPr>
        <w:pStyle w:val="afc"/>
        <w:widowControl w:val="0"/>
        <w:autoSpaceDE w:val="0"/>
        <w:autoSpaceDN w:val="0"/>
        <w:adjustRightInd w:val="0"/>
        <w:ind w:left="0" w:firstLine="709"/>
        <w:jc w:val="both"/>
        <w:outlineLvl w:val="0"/>
        <w:rPr>
          <w:b/>
        </w:rPr>
      </w:pPr>
      <w:bookmarkStart w:id="325" w:name="_Toc107929324"/>
      <w:r w:rsidRPr="000B4BD4">
        <w:rPr>
          <w:b/>
        </w:rPr>
        <w:t>9 ПЛАНИРУЕМЫЕ РЕЗУЛЬТАТЫ ИЗУЧЕНИЯ УЧЕБНОГО ПРЕДМЕТА</w:t>
      </w:r>
      <w:bookmarkEnd w:id="325"/>
    </w:p>
    <w:p w14:paraId="38F069D4" w14:textId="77777777" w:rsidR="00C7561E" w:rsidRPr="000B4BD4" w:rsidRDefault="00C7561E" w:rsidP="00C7561E">
      <w:pPr>
        <w:widowControl w:val="0"/>
        <w:spacing w:after="0"/>
        <w:ind w:left="360"/>
        <w:jc w:val="both"/>
        <w:rPr>
          <w:rFonts w:ascii="Times New Roman" w:hAnsi="Times New Roman"/>
        </w:rPr>
      </w:pPr>
    </w:p>
    <w:p w14:paraId="7A18B71D" w14:textId="77777777" w:rsidR="00C7561E" w:rsidRPr="000B4BD4" w:rsidRDefault="00C7561E" w:rsidP="00C7561E">
      <w:pPr>
        <w:widowControl w:val="0"/>
        <w:spacing w:after="0" w:line="360" w:lineRule="auto"/>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6"/>
        <w:gridCol w:w="35"/>
        <w:gridCol w:w="2126"/>
        <w:gridCol w:w="3439"/>
        <w:gridCol w:w="106"/>
      </w:tblGrid>
      <w:tr w:rsidR="00C7561E" w:rsidRPr="000B4BD4" w14:paraId="4F6A4CC3" w14:textId="77777777" w:rsidTr="0045020A">
        <w:trPr>
          <w:gridAfter w:val="1"/>
          <w:wAfter w:w="106" w:type="dxa"/>
          <w:trHeight w:val="60"/>
        </w:trPr>
        <w:tc>
          <w:tcPr>
            <w:tcW w:w="623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135D038"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Результаты обучения по Части 1</w:t>
            </w:r>
          </w:p>
        </w:tc>
        <w:tc>
          <w:tcPr>
            <w:tcW w:w="3439" w:type="dxa"/>
            <w:vMerge w:val="restart"/>
            <w:tcBorders>
              <w:top w:val="single" w:sz="4" w:space="0" w:color="auto"/>
              <w:left w:val="single" w:sz="4" w:space="0" w:color="auto"/>
              <w:right w:val="single" w:sz="4" w:space="0" w:color="auto"/>
            </w:tcBorders>
            <w:shd w:val="clear" w:color="auto" w:fill="D9D9D9"/>
            <w:vAlign w:val="center"/>
            <w:hideMark/>
          </w:tcPr>
          <w:p w14:paraId="2881B169"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w:t>
            </w:r>
          </w:p>
          <w:p w14:paraId="127FE469"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и оценки результатов обучения</w:t>
            </w:r>
          </w:p>
        </w:tc>
      </w:tr>
      <w:tr w:rsidR="00C7561E" w:rsidRPr="000B4BD4" w14:paraId="0B511F87" w14:textId="77777777" w:rsidTr="0045020A">
        <w:trPr>
          <w:gridAfter w:val="1"/>
          <w:wAfter w:w="106" w:type="dxa"/>
          <w:trHeight w:val="60"/>
        </w:trPr>
        <w:tc>
          <w:tcPr>
            <w:tcW w:w="4076" w:type="dxa"/>
            <w:tcBorders>
              <w:top w:val="single" w:sz="4" w:space="0" w:color="auto"/>
              <w:left w:val="single" w:sz="4" w:space="0" w:color="auto"/>
              <w:bottom w:val="single" w:sz="4" w:space="0" w:color="auto"/>
              <w:right w:val="single" w:sz="4" w:space="0" w:color="auto"/>
            </w:tcBorders>
            <w:shd w:val="clear" w:color="auto" w:fill="D9D9D9"/>
            <w:vAlign w:val="center"/>
          </w:tcPr>
          <w:p w14:paraId="3C0FACA8"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216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05F7E60"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Метапредметные</w:t>
            </w:r>
            <w:r w:rsidRPr="000B4BD4">
              <w:rPr>
                <w:rFonts w:ascii="Times New Roman" w:hAnsi="Times New Roman"/>
                <w:b/>
                <w:sz w:val="20"/>
                <w:szCs w:val="20"/>
                <w:lang w:val="en-US"/>
              </w:rPr>
              <w:t xml:space="preserve">, </w:t>
            </w:r>
            <w:r w:rsidRPr="000B4BD4">
              <w:rPr>
                <w:rFonts w:ascii="Times New Roman" w:hAnsi="Times New Roman"/>
                <w:b/>
                <w:sz w:val="20"/>
                <w:szCs w:val="20"/>
              </w:rPr>
              <w:t>личностные</w:t>
            </w:r>
          </w:p>
        </w:tc>
        <w:tc>
          <w:tcPr>
            <w:tcW w:w="3439" w:type="dxa"/>
            <w:vMerge/>
            <w:tcBorders>
              <w:left w:val="single" w:sz="4" w:space="0" w:color="auto"/>
              <w:bottom w:val="single" w:sz="4" w:space="0" w:color="auto"/>
              <w:right w:val="single" w:sz="4" w:space="0" w:color="auto"/>
            </w:tcBorders>
            <w:shd w:val="clear" w:color="auto" w:fill="D9D9D9"/>
            <w:vAlign w:val="center"/>
          </w:tcPr>
          <w:p w14:paraId="2A7FFE72" w14:textId="77777777" w:rsidR="00C7561E" w:rsidRPr="000B4BD4" w:rsidRDefault="00C7561E" w:rsidP="00C7561E">
            <w:pPr>
              <w:widowControl w:val="0"/>
              <w:autoSpaceDE w:val="0"/>
              <w:autoSpaceDN w:val="0"/>
              <w:adjustRightInd w:val="0"/>
              <w:spacing w:after="0"/>
              <w:jc w:val="center"/>
              <w:rPr>
                <w:rFonts w:ascii="Times New Roman" w:hAnsi="Times New Roman"/>
                <w:b/>
                <w:sz w:val="20"/>
                <w:szCs w:val="20"/>
              </w:rPr>
            </w:pPr>
          </w:p>
        </w:tc>
      </w:tr>
      <w:tr w:rsidR="00C7561E" w:rsidRPr="000B4BD4" w14:paraId="41A3659E" w14:textId="77777777" w:rsidTr="0045020A">
        <w:trPr>
          <w:gridAfter w:val="1"/>
          <w:wAfter w:w="106" w:type="dxa"/>
          <w:trHeight w:val="60"/>
        </w:trPr>
        <w:tc>
          <w:tcPr>
            <w:tcW w:w="9676" w:type="dxa"/>
            <w:gridSpan w:val="4"/>
            <w:tcBorders>
              <w:top w:val="single" w:sz="4" w:space="0" w:color="auto"/>
              <w:left w:val="single" w:sz="4" w:space="0" w:color="auto"/>
              <w:bottom w:val="single" w:sz="4" w:space="0" w:color="auto"/>
              <w:right w:val="single" w:sz="4" w:space="0" w:color="auto"/>
            </w:tcBorders>
            <w:hideMark/>
          </w:tcPr>
          <w:p w14:paraId="423335CA" w14:textId="77777777" w:rsidR="00C7561E" w:rsidRPr="000B4BD4" w:rsidRDefault="00C7561E" w:rsidP="00C7561E">
            <w:pPr>
              <w:widowControl w:val="0"/>
              <w:autoSpaceDE w:val="0"/>
              <w:autoSpaceDN w:val="0"/>
              <w:adjustRightInd w:val="0"/>
              <w:spacing w:after="0"/>
              <w:ind w:firstLine="320"/>
              <w:jc w:val="both"/>
              <w:rPr>
                <w:rFonts w:ascii="Times New Roman" w:hAnsi="Times New Roman"/>
                <w:b/>
                <w:sz w:val="20"/>
                <w:szCs w:val="20"/>
              </w:rPr>
            </w:pPr>
            <w:r w:rsidRPr="000B4BD4">
              <w:rPr>
                <w:rFonts w:ascii="Times New Roman" w:hAnsi="Times New Roman"/>
                <w:b/>
                <w:sz w:val="20"/>
                <w:szCs w:val="20"/>
              </w:rPr>
              <w:t>уметь:</w:t>
            </w:r>
          </w:p>
        </w:tc>
      </w:tr>
      <w:tr w:rsidR="00C7561E" w:rsidRPr="000B4BD4" w14:paraId="00F14B8D" w14:textId="77777777" w:rsidTr="0045020A">
        <w:trPr>
          <w:gridAfter w:val="1"/>
          <w:wAfter w:w="106"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347E3312" w14:textId="77777777" w:rsidR="00C7561E" w:rsidRPr="000B4BD4" w:rsidRDefault="00C7561E" w:rsidP="00C7561E">
            <w:pPr>
              <w:widowControl w:val="0"/>
              <w:tabs>
                <w:tab w:val="num" w:pos="720"/>
              </w:tabs>
              <w:spacing w:after="0"/>
              <w:jc w:val="both"/>
              <w:rPr>
                <w:rFonts w:ascii="Times New Roman" w:hAnsi="Times New Roman"/>
                <w:sz w:val="20"/>
                <w:szCs w:val="20"/>
              </w:rPr>
            </w:pPr>
            <w:r w:rsidRPr="000B4BD4">
              <w:rPr>
                <w:rFonts w:ascii="Times New Roman" w:eastAsia="Calibri" w:hAnsi="Times New Roman"/>
                <w:bCs/>
                <w:sz w:val="20"/>
                <w:szCs w:val="20"/>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2161" w:type="dxa"/>
            <w:gridSpan w:val="2"/>
            <w:tcBorders>
              <w:top w:val="single" w:sz="4" w:space="0" w:color="auto"/>
              <w:left w:val="single" w:sz="4" w:space="0" w:color="auto"/>
              <w:bottom w:val="single" w:sz="4" w:space="0" w:color="auto"/>
              <w:right w:val="single" w:sz="4" w:space="0" w:color="auto"/>
            </w:tcBorders>
            <w:vAlign w:val="center"/>
            <w:hideMark/>
          </w:tcPr>
          <w:p w14:paraId="6879F6C1"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ОК1 – ОК5</w:t>
            </w:r>
          </w:p>
        </w:tc>
        <w:tc>
          <w:tcPr>
            <w:tcW w:w="3439" w:type="dxa"/>
            <w:tcBorders>
              <w:top w:val="single" w:sz="4" w:space="0" w:color="auto"/>
              <w:left w:val="single" w:sz="4" w:space="0" w:color="auto"/>
              <w:bottom w:val="single" w:sz="4" w:space="0" w:color="auto"/>
              <w:right w:val="single" w:sz="4" w:space="0" w:color="auto"/>
            </w:tcBorders>
            <w:hideMark/>
          </w:tcPr>
          <w:p w14:paraId="29FC3350" w14:textId="77777777" w:rsidR="00C7561E" w:rsidRPr="000B4BD4" w:rsidRDefault="00C7561E" w:rsidP="00C7561E">
            <w:pPr>
              <w:widowControl w:val="0"/>
              <w:tabs>
                <w:tab w:val="left" w:pos="321"/>
                <w:tab w:val="left" w:pos="677"/>
              </w:tabs>
              <w:spacing w:after="0"/>
              <w:rPr>
                <w:rFonts w:ascii="Times New Roman" w:hAnsi="Times New Roman"/>
                <w:bCs/>
                <w:sz w:val="20"/>
                <w:szCs w:val="20"/>
              </w:rPr>
            </w:pPr>
            <w:r w:rsidRPr="000B4BD4">
              <w:rPr>
                <w:rFonts w:ascii="Times New Roman" w:hAnsi="Times New Roman"/>
                <w:bCs/>
                <w:sz w:val="20"/>
                <w:szCs w:val="20"/>
              </w:rPr>
              <w:t>- Составление сравнительных характеристик, опрос- соревнование по рядам;</w:t>
            </w:r>
          </w:p>
          <w:p w14:paraId="4B495ECD" w14:textId="77777777" w:rsidR="00C7561E" w:rsidRPr="000B4BD4" w:rsidRDefault="00C7561E" w:rsidP="00C7561E">
            <w:pPr>
              <w:widowControl w:val="0"/>
              <w:tabs>
                <w:tab w:val="left" w:pos="314"/>
              </w:tabs>
              <w:spacing w:after="0"/>
              <w:rPr>
                <w:rFonts w:ascii="Times New Roman" w:hAnsi="Times New Roman"/>
                <w:bCs/>
                <w:sz w:val="20"/>
                <w:szCs w:val="20"/>
              </w:rPr>
            </w:pPr>
            <w:r w:rsidRPr="000B4BD4">
              <w:rPr>
                <w:rFonts w:ascii="Times New Roman" w:hAnsi="Times New Roman"/>
                <w:bCs/>
                <w:sz w:val="20"/>
                <w:szCs w:val="20"/>
              </w:rPr>
              <w:t>- Самостоятельная проверочная работа.</w:t>
            </w:r>
          </w:p>
          <w:p w14:paraId="58C6B709" w14:textId="77777777" w:rsidR="00C7561E" w:rsidRPr="000B4BD4" w:rsidRDefault="00C7561E" w:rsidP="00C7561E">
            <w:pPr>
              <w:widowControl w:val="0"/>
              <w:tabs>
                <w:tab w:val="left" w:pos="314"/>
              </w:tabs>
              <w:spacing w:after="0"/>
              <w:rPr>
                <w:rFonts w:ascii="Times New Roman" w:hAnsi="Times New Roman"/>
                <w:bCs/>
                <w:sz w:val="20"/>
                <w:szCs w:val="20"/>
              </w:rPr>
            </w:pPr>
            <w:r w:rsidRPr="000B4BD4">
              <w:rPr>
                <w:rFonts w:ascii="Times New Roman" w:hAnsi="Times New Roman"/>
                <w:bCs/>
                <w:sz w:val="20"/>
                <w:szCs w:val="20"/>
              </w:rPr>
              <w:t>- Составление таблиц;</w:t>
            </w:r>
          </w:p>
          <w:p w14:paraId="5A68C8EE" w14:textId="77777777" w:rsidR="00C7561E" w:rsidRPr="000B4BD4" w:rsidRDefault="00C7561E" w:rsidP="00C7561E">
            <w:pPr>
              <w:widowControl w:val="0"/>
              <w:tabs>
                <w:tab w:val="left" w:pos="314"/>
              </w:tabs>
              <w:spacing w:after="0"/>
              <w:rPr>
                <w:rFonts w:ascii="Times New Roman" w:hAnsi="Times New Roman"/>
                <w:bCs/>
                <w:sz w:val="20"/>
                <w:szCs w:val="20"/>
              </w:rPr>
            </w:pPr>
            <w:r w:rsidRPr="000B4BD4">
              <w:rPr>
                <w:rFonts w:ascii="Times New Roman" w:hAnsi="Times New Roman"/>
                <w:bCs/>
                <w:sz w:val="20"/>
                <w:szCs w:val="20"/>
              </w:rPr>
              <w:t>- Написание рефератов</w:t>
            </w:r>
          </w:p>
        </w:tc>
      </w:tr>
      <w:tr w:rsidR="00C7561E" w:rsidRPr="000B4BD4" w14:paraId="0CC8DB33" w14:textId="77777777" w:rsidTr="0045020A">
        <w:trPr>
          <w:gridAfter w:val="1"/>
          <w:wAfter w:w="106"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43EC01B7" w14:textId="77777777" w:rsidR="00C7561E" w:rsidRPr="000B4BD4" w:rsidRDefault="00C7561E" w:rsidP="00C7561E">
            <w:pPr>
              <w:widowControl w:val="0"/>
              <w:tabs>
                <w:tab w:val="left" w:pos="465"/>
              </w:tabs>
              <w:spacing w:after="0"/>
              <w:contextualSpacing/>
              <w:jc w:val="both"/>
              <w:rPr>
                <w:rFonts w:ascii="Times New Roman" w:hAnsi="Times New Roman"/>
                <w:sz w:val="20"/>
                <w:szCs w:val="20"/>
              </w:rPr>
            </w:pPr>
            <w:r w:rsidRPr="000B4BD4">
              <w:rPr>
                <w:rFonts w:ascii="Times New Roman" w:hAnsi="Times New Roman"/>
                <w:bCs/>
                <w:sz w:val="20"/>
                <w:szCs w:val="20"/>
              </w:rPr>
              <w:t>Анализировать историческую информацию, представленную в разных источниках и проводить её поиск;</w:t>
            </w:r>
          </w:p>
          <w:p w14:paraId="500AAABD" w14:textId="77777777" w:rsidR="00C7561E" w:rsidRPr="000B4BD4" w:rsidRDefault="00C7561E" w:rsidP="00C7561E">
            <w:pPr>
              <w:widowControl w:val="0"/>
              <w:tabs>
                <w:tab w:val="num" w:pos="720"/>
              </w:tabs>
              <w:spacing w:after="0"/>
              <w:jc w:val="both"/>
              <w:rPr>
                <w:rFonts w:ascii="Times New Roman" w:hAnsi="Times New Roman"/>
                <w:sz w:val="20"/>
                <w:szCs w:val="20"/>
              </w:rPr>
            </w:pPr>
            <w:r w:rsidRPr="000B4BD4">
              <w:rPr>
                <w:rFonts w:ascii="Times New Roman" w:hAnsi="Times New Roman"/>
                <w:bCs/>
                <w:sz w:val="20"/>
                <w:szCs w:val="20"/>
              </w:rPr>
              <w:t>Участвовать в дискуссиях</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4444F11F"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ОК4 – ОК7</w:t>
            </w:r>
          </w:p>
        </w:tc>
        <w:tc>
          <w:tcPr>
            <w:tcW w:w="3439" w:type="dxa"/>
            <w:tcBorders>
              <w:top w:val="single" w:sz="4" w:space="0" w:color="auto"/>
              <w:left w:val="single" w:sz="4" w:space="0" w:color="auto"/>
              <w:bottom w:val="single" w:sz="4" w:space="0" w:color="auto"/>
              <w:right w:val="single" w:sz="4" w:space="0" w:color="auto"/>
            </w:tcBorders>
          </w:tcPr>
          <w:p w14:paraId="23E311A6" w14:textId="77777777" w:rsidR="00C7561E" w:rsidRPr="000B4BD4" w:rsidRDefault="00C7561E" w:rsidP="00C7561E">
            <w:pPr>
              <w:widowControl w:val="0"/>
              <w:tabs>
                <w:tab w:val="left" w:pos="299"/>
              </w:tabs>
              <w:spacing w:after="0"/>
              <w:contextualSpacing/>
              <w:rPr>
                <w:rFonts w:ascii="Times New Roman" w:hAnsi="Times New Roman"/>
                <w:bCs/>
                <w:sz w:val="20"/>
                <w:szCs w:val="20"/>
              </w:rPr>
            </w:pPr>
            <w:r w:rsidRPr="000B4BD4">
              <w:rPr>
                <w:rFonts w:ascii="Times New Roman" w:hAnsi="Times New Roman"/>
                <w:bCs/>
                <w:sz w:val="20"/>
                <w:szCs w:val="20"/>
              </w:rPr>
              <w:t>- Составление текстов по заданной теме;</w:t>
            </w:r>
          </w:p>
          <w:p w14:paraId="5928C98C" w14:textId="77777777" w:rsidR="00C7561E" w:rsidRPr="000B4BD4" w:rsidRDefault="00C7561E" w:rsidP="00C7561E">
            <w:pPr>
              <w:widowControl w:val="0"/>
              <w:spacing w:after="0"/>
              <w:rPr>
                <w:rFonts w:ascii="Times New Roman" w:hAnsi="Times New Roman"/>
                <w:bCs/>
                <w:sz w:val="20"/>
                <w:szCs w:val="20"/>
              </w:rPr>
            </w:pPr>
            <w:r w:rsidRPr="000B4BD4">
              <w:rPr>
                <w:rFonts w:ascii="Times New Roman" w:hAnsi="Times New Roman"/>
                <w:bCs/>
                <w:sz w:val="20"/>
                <w:szCs w:val="20"/>
              </w:rPr>
              <w:t>- Тестовая проверка знаний</w:t>
            </w:r>
          </w:p>
        </w:tc>
      </w:tr>
      <w:tr w:rsidR="00C7561E" w:rsidRPr="000B4BD4" w14:paraId="3C55E237" w14:textId="77777777" w:rsidTr="0045020A">
        <w:trPr>
          <w:gridAfter w:val="1"/>
          <w:wAfter w:w="106" w:type="dxa"/>
          <w:trHeight w:val="60"/>
        </w:trPr>
        <w:tc>
          <w:tcPr>
            <w:tcW w:w="4076" w:type="dxa"/>
            <w:tcBorders>
              <w:top w:val="single" w:sz="4" w:space="0" w:color="auto"/>
              <w:left w:val="single" w:sz="4" w:space="0" w:color="auto"/>
              <w:bottom w:val="single" w:sz="4" w:space="0" w:color="auto"/>
              <w:right w:val="single" w:sz="4" w:space="0" w:color="auto"/>
            </w:tcBorders>
            <w:hideMark/>
          </w:tcPr>
          <w:p w14:paraId="108DF71E" w14:textId="77777777" w:rsidR="00C7561E" w:rsidRPr="000B4BD4" w:rsidRDefault="00C7561E" w:rsidP="00C7561E">
            <w:pPr>
              <w:widowControl w:val="0"/>
              <w:spacing w:after="0"/>
              <w:jc w:val="both"/>
              <w:rPr>
                <w:rFonts w:ascii="Times New Roman" w:hAnsi="Times New Roman"/>
                <w:b/>
                <w:sz w:val="20"/>
                <w:szCs w:val="20"/>
              </w:rPr>
            </w:pPr>
            <w:r w:rsidRPr="000B4BD4">
              <w:rPr>
                <w:rFonts w:ascii="Times New Roman" w:hAnsi="Times New Roman"/>
                <w:b/>
                <w:sz w:val="20"/>
                <w:szCs w:val="20"/>
              </w:rPr>
              <w:t>Знать:</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314DE73B" w14:textId="77777777" w:rsidR="00C7561E" w:rsidRPr="000B4BD4" w:rsidRDefault="00C7561E" w:rsidP="00C7561E">
            <w:pPr>
              <w:widowControl w:val="0"/>
              <w:tabs>
                <w:tab w:val="num" w:pos="0"/>
                <w:tab w:val="left" w:pos="401"/>
              </w:tabs>
              <w:spacing w:after="0"/>
              <w:jc w:val="center"/>
              <w:rPr>
                <w:rFonts w:ascii="Times New Roman" w:hAnsi="Times New Roman"/>
                <w:b/>
                <w:bCs/>
                <w:i/>
                <w:sz w:val="20"/>
                <w:szCs w:val="20"/>
              </w:rPr>
            </w:pPr>
          </w:p>
        </w:tc>
        <w:tc>
          <w:tcPr>
            <w:tcW w:w="3439" w:type="dxa"/>
            <w:tcBorders>
              <w:top w:val="single" w:sz="4" w:space="0" w:color="auto"/>
              <w:left w:val="single" w:sz="4" w:space="0" w:color="auto"/>
              <w:bottom w:val="single" w:sz="4" w:space="0" w:color="auto"/>
              <w:right w:val="single" w:sz="4" w:space="0" w:color="auto"/>
            </w:tcBorders>
          </w:tcPr>
          <w:p w14:paraId="14AC9828" w14:textId="77777777" w:rsidR="00C7561E" w:rsidRPr="000B4BD4" w:rsidRDefault="00C7561E" w:rsidP="00C7561E">
            <w:pPr>
              <w:widowControl w:val="0"/>
              <w:tabs>
                <w:tab w:val="num" w:pos="0"/>
                <w:tab w:val="left" w:pos="385"/>
              </w:tabs>
              <w:spacing w:after="0"/>
              <w:jc w:val="both"/>
              <w:rPr>
                <w:rFonts w:ascii="Times New Roman" w:hAnsi="Times New Roman"/>
                <w:b/>
                <w:bCs/>
                <w:sz w:val="20"/>
                <w:szCs w:val="20"/>
              </w:rPr>
            </w:pPr>
          </w:p>
        </w:tc>
      </w:tr>
      <w:tr w:rsidR="00C7561E" w:rsidRPr="000B4BD4" w14:paraId="768FE295" w14:textId="77777777" w:rsidTr="0045020A">
        <w:trPr>
          <w:gridAfter w:val="1"/>
          <w:wAfter w:w="106" w:type="dxa"/>
          <w:trHeight w:val="607"/>
        </w:trPr>
        <w:tc>
          <w:tcPr>
            <w:tcW w:w="4076" w:type="dxa"/>
            <w:tcBorders>
              <w:top w:val="single" w:sz="4" w:space="0" w:color="auto"/>
              <w:left w:val="single" w:sz="4" w:space="0" w:color="auto"/>
              <w:bottom w:val="single" w:sz="4" w:space="0" w:color="auto"/>
              <w:right w:val="single" w:sz="4" w:space="0" w:color="auto"/>
            </w:tcBorders>
          </w:tcPr>
          <w:p w14:paraId="45D42DD9"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bCs/>
                <w:sz w:val="20"/>
                <w:szCs w:val="20"/>
              </w:rPr>
              <w:t>Основные факты и явления характеризующие целостность отечественной и всемирной истории;</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77EFBDD0"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ОК4; ОК5; ОК8</w:t>
            </w:r>
          </w:p>
        </w:tc>
        <w:tc>
          <w:tcPr>
            <w:tcW w:w="3439" w:type="dxa"/>
            <w:tcBorders>
              <w:top w:val="single" w:sz="4" w:space="0" w:color="auto"/>
              <w:left w:val="single" w:sz="4" w:space="0" w:color="auto"/>
              <w:bottom w:val="single" w:sz="4" w:space="0" w:color="auto"/>
              <w:right w:val="single" w:sz="4" w:space="0" w:color="auto"/>
            </w:tcBorders>
          </w:tcPr>
          <w:p w14:paraId="4351C88D"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Написание эссе. Беседа.</w:t>
            </w:r>
          </w:p>
          <w:p w14:paraId="3387A9F5"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Дискуссия.</w:t>
            </w:r>
          </w:p>
        </w:tc>
      </w:tr>
      <w:tr w:rsidR="00C7561E" w:rsidRPr="000B4BD4" w14:paraId="0594201B" w14:textId="77777777" w:rsidTr="0045020A">
        <w:trPr>
          <w:gridAfter w:val="1"/>
          <w:wAfter w:w="106" w:type="dxa"/>
          <w:trHeight w:val="301"/>
        </w:trPr>
        <w:tc>
          <w:tcPr>
            <w:tcW w:w="4076" w:type="dxa"/>
            <w:tcBorders>
              <w:top w:val="single" w:sz="4" w:space="0" w:color="auto"/>
              <w:left w:val="single" w:sz="4" w:space="0" w:color="auto"/>
              <w:bottom w:val="single" w:sz="4" w:space="0" w:color="auto"/>
              <w:right w:val="single" w:sz="4" w:space="0" w:color="auto"/>
            </w:tcBorders>
          </w:tcPr>
          <w:p w14:paraId="08F47262"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bCs/>
                <w:sz w:val="20"/>
                <w:szCs w:val="20"/>
              </w:rPr>
              <w:t>Особенности исторического пути России, её в мировом сообществе;</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24D4BDA5"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ОК5; ОК8</w:t>
            </w:r>
          </w:p>
        </w:tc>
        <w:tc>
          <w:tcPr>
            <w:tcW w:w="3439" w:type="dxa"/>
            <w:tcBorders>
              <w:top w:val="single" w:sz="4" w:space="0" w:color="auto"/>
              <w:left w:val="single" w:sz="4" w:space="0" w:color="auto"/>
              <w:bottom w:val="single" w:sz="4" w:space="0" w:color="auto"/>
              <w:right w:val="single" w:sz="4" w:space="0" w:color="auto"/>
            </w:tcBorders>
          </w:tcPr>
          <w:p w14:paraId="107C2495"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Устный опрос или беседа.</w:t>
            </w:r>
          </w:p>
        </w:tc>
      </w:tr>
      <w:tr w:rsidR="00C7561E" w:rsidRPr="000B4BD4" w14:paraId="1BECAF62" w14:textId="77777777" w:rsidTr="0045020A">
        <w:trPr>
          <w:gridAfter w:val="1"/>
          <w:wAfter w:w="106" w:type="dxa"/>
          <w:trHeight w:val="301"/>
        </w:trPr>
        <w:tc>
          <w:tcPr>
            <w:tcW w:w="4076" w:type="dxa"/>
            <w:tcBorders>
              <w:top w:val="single" w:sz="4" w:space="0" w:color="auto"/>
              <w:left w:val="single" w:sz="4" w:space="0" w:color="auto"/>
              <w:bottom w:val="single" w:sz="4" w:space="0" w:color="auto"/>
              <w:right w:val="single" w:sz="4" w:space="0" w:color="auto"/>
            </w:tcBorders>
          </w:tcPr>
          <w:p w14:paraId="1EA05339"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bCs/>
                <w:sz w:val="20"/>
                <w:szCs w:val="20"/>
              </w:rPr>
              <w:t>Основные исторические термины и даты, и периодизацию всемирной и отечественной истории;</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07A57A04"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ОК3; ОК4; ОК6</w:t>
            </w:r>
          </w:p>
        </w:tc>
        <w:tc>
          <w:tcPr>
            <w:tcW w:w="3439" w:type="dxa"/>
            <w:tcBorders>
              <w:top w:val="single" w:sz="4" w:space="0" w:color="auto"/>
              <w:left w:val="single" w:sz="4" w:space="0" w:color="auto"/>
              <w:bottom w:val="single" w:sz="4" w:space="0" w:color="auto"/>
              <w:right w:val="single" w:sz="4" w:space="0" w:color="auto"/>
            </w:tcBorders>
          </w:tcPr>
          <w:p w14:paraId="7246A9CA"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Составление сравнительных таблиц, схем, сравнительных характеристик.</w:t>
            </w:r>
          </w:p>
        </w:tc>
      </w:tr>
      <w:tr w:rsidR="00C7561E" w:rsidRPr="000B4BD4" w14:paraId="7E7014F9" w14:textId="77777777" w:rsidTr="0045020A">
        <w:trPr>
          <w:gridAfter w:val="1"/>
          <w:wAfter w:w="106" w:type="dxa"/>
          <w:trHeight w:val="301"/>
        </w:trPr>
        <w:tc>
          <w:tcPr>
            <w:tcW w:w="4076" w:type="dxa"/>
            <w:tcBorders>
              <w:top w:val="single" w:sz="4" w:space="0" w:color="auto"/>
              <w:left w:val="single" w:sz="4" w:space="0" w:color="auto"/>
              <w:bottom w:val="single" w:sz="4" w:space="0" w:color="auto"/>
              <w:right w:val="single" w:sz="4" w:space="0" w:color="auto"/>
            </w:tcBorders>
          </w:tcPr>
          <w:p w14:paraId="621105F6"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bCs/>
                <w:sz w:val="20"/>
                <w:szCs w:val="20"/>
              </w:rPr>
              <w:lastRenderedPageBreak/>
              <w:t>Современные версии и трактовки важнейших проблем отечественной и всемирной истории;</w:t>
            </w:r>
          </w:p>
        </w:tc>
        <w:tc>
          <w:tcPr>
            <w:tcW w:w="2161" w:type="dxa"/>
            <w:gridSpan w:val="2"/>
            <w:tcBorders>
              <w:top w:val="single" w:sz="4" w:space="0" w:color="auto"/>
              <w:left w:val="single" w:sz="4" w:space="0" w:color="auto"/>
              <w:bottom w:val="single" w:sz="4" w:space="0" w:color="auto"/>
              <w:right w:val="single" w:sz="4" w:space="0" w:color="auto"/>
            </w:tcBorders>
            <w:vAlign w:val="center"/>
          </w:tcPr>
          <w:p w14:paraId="421E9385" w14:textId="77777777" w:rsidR="00C7561E" w:rsidRPr="000B4BD4" w:rsidRDefault="00C7561E" w:rsidP="00C7561E">
            <w:pPr>
              <w:widowControl w:val="0"/>
              <w:tabs>
                <w:tab w:val="num" w:pos="0"/>
                <w:tab w:val="left" w:pos="401"/>
              </w:tabs>
              <w:spacing w:after="0"/>
              <w:jc w:val="center"/>
              <w:rPr>
                <w:rFonts w:ascii="Times New Roman" w:hAnsi="Times New Roman"/>
                <w:bCs/>
                <w:sz w:val="20"/>
                <w:szCs w:val="20"/>
              </w:rPr>
            </w:pPr>
            <w:r w:rsidRPr="000B4BD4">
              <w:rPr>
                <w:rFonts w:ascii="Times New Roman" w:hAnsi="Times New Roman"/>
                <w:bCs/>
                <w:sz w:val="20"/>
                <w:szCs w:val="20"/>
              </w:rPr>
              <w:t>ОК6 – ОК11</w:t>
            </w:r>
          </w:p>
        </w:tc>
        <w:tc>
          <w:tcPr>
            <w:tcW w:w="3439" w:type="dxa"/>
            <w:tcBorders>
              <w:top w:val="single" w:sz="4" w:space="0" w:color="auto"/>
              <w:left w:val="single" w:sz="4" w:space="0" w:color="auto"/>
              <w:bottom w:val="single" w:sz="4" w:space="0" w:color="auto"/>
              <w:right w:val="single" w:sz="4" w:space="0" w:color="auto"/>
            </w:tcBorders>
          </w:tcPr>
          <w:p w14:paraId="2A0E3766"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sz w:val="20"/>
                <w:szCs w:val="20"/>
              </w:rPr>
              <w:t>Дискуссия, беседа. Устный опрос. Сравнительная характеристика.</w:t>
            </w:r>
          </w:p>
        </w:tc>
      </w:tr>
      <w:tr w:rsidR="00C7561E" w:rsidRPr="000B4BD4" w14:paraId="3D0150D1" w14:textId="77777777" w:rsidTr="0045020A">
        <w:trPr>
          <w:trHeight w:val="60"/>
        </w:trPr>
        <w:tc>
          <w:tcPr>
            <w:tcW w:w="623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CE19B41" w14:textId="77777777" w:rsidR="00C7561E" w:rsidRPr="000B4BD4" w:rsidRDefault="00C7561E" w:rsidP="00C7561E">
            <w:pPr>
              <w:widowControl w:val="0"/>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Результаты обучения по части 2</w:t>
            </w:r>
          </w:p>
        </w:tc>
        <w:tc>
          <w:tcPr>
            <w:tcW w:w="3545" w:type="dxa"/>
            <w:gridSpan w:val="2"/>
            <w:tcBorders>
              <w:top w:val="single" w:sz="4" w:space="0" w:color="auto"/>
              <w:left w:val="single" w:sz="4" w:space="0" w:color="auto"/>
              <w:right w:val="single" w:sz="4" w:space="0" w:color="auto"/>
            </w:tcBorders>
            <w:shd w:val="clear" w:color="auto" w:fill="D9D9D9"/>
            <w:vAlign w:val="center"/>
            <w:hideMark/>
          </w:tcPr>
          <w:p w14:paraId="660DDDC2" w14:textId="77777777" w:rsidR="00C7561E" w:rsidRPr="000B4BD4" w:rsidRDefault="00C7561E" w:rsidP="00C7561E">
            <w:pPr>
              <w:widowControl w:val="0"/>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C7561E" w:rsidRPr="000B4BD4" w14:paraId="55F92D3F" w14:textId="77777777" w:rsidTr="0045020A">
        <w:trPr>
          <w:trHeight w:val="60"/>
        </w:trPr>
        <w:tc>
          <w:tcPr>
            <w:tcW w:w="411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68626A2" w14:textId="77777777" w:rsidR="00C7561E" w:rsidRPr="000B4BD4" w:rsidRDefault="00C7561E" w:rsidP="00C7561E">
            <w:pPr>
              <w:widowControl w:val="0"/>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Предметные</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850459" w14:textId="77777777" w:rsidR="00C7561E" w:rsidRPr="000B4BD4" w:rsidRDefault="00C7561E" w:rsidP="00C7561E">
            <w:pPr>
              <w:widowControl w:val="0"/>
              <w:autoSpaceDE w:val="0"/>
              <w:autoSpaceDN w:val="0"/>
              <w:adjustRightInd w:val="0"/>
              <w:spacing w:after="0"/>
              <w:ind w:right="-108"/>
              <w:jc w:val="both"/>
              <w:rPr>
                <w:rFonts w:ascii="Times New Roman" w:hAnsi="Times New Roman"/>
                <w:b/>
                <w:sz w:val="20"/>
                <w:szCs w:val="20"/>
              </w:rPr>
            </w:pPr>
            <w:r w:rsidRPr="000B4BD4">
              <w:rPr>
                <w:rFonts w:ascii="Times New Roman" w:hAnsi="Times New Roman"/>
                <w:b/>
                <w:sz w:val="20"/>
                <w:szCs w:val="20"/>
              </w:rPr>
              <w:t>Метапредметные</w:t>
            </w:r>
            <w:r w:rsidRPr="000B4BD4">
              <w:rPr>
                <w:rFonts w:ascii="Times New Roman" w:hAnsi="Times New Roman"/>
                <w:b/>
                <w:sz w:val="20"/>
                <w:szCs w:val="20"/>
                <w:lang w:val="en-US"/>
              </w:rPr>
              <w:t xml:space="preserve">, </w:t>
            </w:r>
            <w:r w:rsidRPr="000B4BD4">
              <w:rPr>
                <w:rFonts w:ascii="Times New Roman" w:hAnsi="Times New Roman"/>
                <w:b/>
                <w:sz w:val="20"/>
                <w:szCs w:val="20"/>
              </w:rPr>
              <w:t>личностные</w:t>
            </w:r>
          </w:p>
        </w:tc>
        <w:tc>
          <w:tcPr>
            <w:tcW w:w="3545" w:type="dxa"/>
            <w:gridSpan w:val="2"/>
            <w:tcBorders>
              <w:left w:val="single" w:sz="4" w:space="0" w:color="auto"/>
              <w:bottom w:val="single" w:sz="4" w:space="0" w:color="auto"/>
              <w:right w:val="single" w:sz="4" w:space="0" w:color="auto"/>
            </w:tcBorders>
            <w:shd w:val="clear" w:color="auto" w:fill="D9D9D9"/>
            <w:vAlign w:val="center"/>
          </w:tcPr>
          <w:p w14:paraId="71048898" w14:textId="77777777" w:rsidR="00C7561E" w:rsidRPr="000B4BD4" w:rsidRDefault="00C7561E" w:rsidP="00C7561E">
            <w:pPr>
              <w:widowControl w:val="0"/>
              <w:autoSpaceDE w:val="0"/>
              <w:autoSpaceDN w:val="0"/>
              <w:adjustRightInd w:val="0"/>
              <w:spacing w:after="0"/>
              <w:jc w:val="both"/>
              <w:rPr>
                <w:rFonts w:ascii="Times New Roman" w:hAnsi="Times New Roman"/>
                <w:b/>
                <w:sz w:val="20"/>
                <w:szCs w:val="20"/>
              </w:rPr>
            </w:pPr>
          </w:p>
        </w:tc>
      </w:tr>
      <w:tr w:rsidR="00C7561E" w:rsidRPr="000B4BD4" w14:paraId="4E1D4595" w14:textId="77777777" w:rsidTr="0045020A">
        <w:trPr>
          <w:trHeight w:val="60"/>
        </w:trPr>
        <w:tc>
          <w:tcPr>
            <w:tcW w:w="9782" w:type="dxa"/>
            <w:gridSpan w:val="5"/>
            <w:tcBorders>
              <w:top w:val="single" w:sz="4" w:space="0" w:color="auto"/>
              <w:left w:val="single" w:sz="4" w:space="0" w:color="auto"/>
              <w:bottom w:val="single" w:sz="4" w:space="0" w:color="auto"/>
              <w:right w:val="single" w:sz="4" w:space="0" w:color="auto"/>
            </w:tcBorders>
          </w:tcPr>
          <w:p w14:paraId="5349B7CE" w14:textId="77777777" w:rsidR="00C7561E" w:rsidRPr="000B4BD4" w:rsidRDefault="00C7561E" w:rsidP="00C7561E">
            <w:pPr>
              <w:widowControl w:val="0"/>
              <w:autoSpaceDE w:val="0"/>
              <w:autoSpaceDN w:val="0"/>
              <w:adjustRightInd w:val="0"/>
              <w:spacing w:after="0"/>
              <w:ind w:firstLine="320"/>
              <w:jc w:val="both"/>
              <w:rPr>
                <w:rFonts w:ascii="Times New Roman" w:hAnsi="Times New Roman"/>
                <w:b/>
                <w:sz w:val="20"/>
                <w:szCs w:val="20"/>
              </w:rPr>
            </w:pPr>
            <w:r w:rsidRPr="000B4BD4">
              <w:rPr>
                <w:rFonts w:ascii="Times New Roman" w:hAnsi="Times New Roman"/>
                <w:b/>
                <w:bCs/>
                <w:sz w:val="20"/>
                <w:szCs w:val="20"/>
              </w:rPr>
              <w:t>Освоенные умения</w:t>
            </w:r>
          </w:p>
        </w:tc>
      </w:tr>
      <w:tr w:rsidR="00C7561E" w:rsidRPr="000B4BD4" w14:paraId="5A3F2B20" w14:textId="77777777" w:rsidTr="0045020A">
        <w:trPr>
          <w:trHeight w:val="808"/>
        </w:trPr>
        <w:tc>
          <w:tcPr>
            <w:tcW w:w="4111" w:type="dxa"/>
            <w:gridSpan w:val="2"/>
            <w:tcBorders>
              <w:top w:val="single" w:sz="4" w:space="0" w:color="auto"/>
              <w:left w:val="single" w:sz="4" w:space="0" w:color="auto"/>
              <w:bottom w:val="single" w:sz="4" w:space="0" w:color="auto"/>
              <w:right w:val="single" w:sz="4" w:space="0" w:color="auto"/>
            </w:tcBorders>
            <w:hideMark/>
          </w:tcPr>
          <w:p w14:paraId="5403469C" w14:textId="77777777" w:rsidR="00C7561E" w:rsidRPr="000B4BD4" w:rsidRDefault="00C7561E" w:rsidP="00C7561E">
            <w:pPr>
              <w:widowControl w:val="0"/>
              <w:tabs>
                <w:tab w:val="left" w:pos="993"/>
              </w:tabs>
              <w:spacing w:after="0"/>
              <w:jc w:val="both"/>
              <w:rPr>
                <w:rFonts w:ascii="Times New Roman" w:hAnsi="Times New Roman"/>
                <w:sz w:val="20"/>
                <w:szCs w:val="20"/>
              </w:rPr>
            </w:pPr>
            <w:r w:rsidRPr="000B4BD4">
              <w:rPr>
                <w:rFonts w:ascii="Times New Roman" w:hAnsi="Times New Roman"/>
                <w:sz w:val="20"/>
                <w:szCs w:val="20"/>
              </w:rPr>
              <w:t>Умение давать характеристику понятий: «человек», «индивид», «личность», «деятельность», «мышление».</w:t>
            </w:r>
          </w:p>
        </w:tc>
        <w:tc>
          <w:tcPr>
            <w:tcW w:w="2126" w:type="dxa"/>
            <w:tcBorders>
              <w:top w:val="single" w:sz="4" w:space="0" w:color="auto"/>
              <w:left w:val="single" w:sz="4" w:space="0" w:color="auto"/>
              <w:bottom w:val="single" w:sz="4" w:space="0" w:color="auto"/>
              <w:right w:val="single" w:sz="4" w:space="0" w:color="auto"/>
            </w:tcBorders>
            <w:vAlign w:val="center"/>
          </w:tcPr>
          <w:p w14:paraId="1CB8B494" w14:textId="77777777" w:rsidR="00C7561E" w:rsidRPr="000B4BD4" w:rsidRDefault="00C7561E" w:rsidP="00C7561E">
            <w:pPr>
              <w:widowControl w:val="0"/>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left w:val="single" w:sz="4" w:space="0" w:color="auto"/>
              <w:bottom w:val="single" w:sz="4" w:space="0" w:color="auto"/>
              <w:right w:val="single" w:sz="4" w:space="0" w:color="auto"/>
            </w:tcBorders>
          </w:tcPr>
          <w:p w14:paraId="74F44670"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Написание эссе.</w:t>
            </w:r>
          </w:p>
        </w:tc>
      </w:tr>
      <w:tr w:rsidR="00C7561E" w:rsidRPr="000B4BD4" w14:paraId="617A664F" w14:textId="77777777" w:rsidTr="0045020A">
        <w:trPr>
          <w:trHeight w:val="60"/>
        </w:trPr>
        <w:tc>
          <w:tcPr>
            <w:tcW w:w="4111" w:type="dxa"/>
            <w:gridSpan w:val="2"/>
            <w:tcBorders>
              <w:top w:val="single" w:sz="4" w:space="0" w:color="auto"/>
              <w:left w:val="single" w:sz="4" w:space="0" w:color="auto"/>
              <w:bottom w:val="single" w:sz="4" w:space="0" w:color="auto"/>
              <w:right w:val="single" w:sz="4" w:space="0" w:color="auto"/>
            </w:tcBorders>
            <w:hideMark/>
          </w:tcPr>
          <w:p w14:paraId="44664EF4" w14:textId="77777777" w:rsidR="00C7561E" w:rsidRPr="000B4BD4" w:rsidRDefault="00C7561E" w:rsidP="00C7561E">
            <w:pPr>
              <w:widowControl w:val="0"/>
              <w:tabs>
                <w:tab w:val="left" w:pos="993"/>
              </w:tabs>
              <w:spacing w:after="0"/>
              <w:jc w:val="both"/>
              <w:rPr>
                <w:rFonts w:ascii="Times New Roman" w:hAnsi="Times New Roman"/>
                <w:sz w:val="20"/>
                <w:szCs w:val="20"/>
              </w:rPr>
            </w:pPr>
            <w:r w:rsidRPr="000B4BD4">
              <w:rPr>
                <w:rFonts w:ascii="Times New Roman" w:hAnsi="Times New Roman"/>
                <w:sz w:val="20"/>
                <w:szCs w:val="20"/>
              </w:rPr>
              <w:t>- участия в диалоге или дискуссии;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3EFC8CC"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left w:val="single" w:sz="4" w:space="0" w:color="auto"/>
              <w:bottom w:val="single" w:sz="4" w:space="0" w:color="auto"/>
              <w:right w:val="single" w:sz="4" w:space="0" w:color="auto"/>
            </w:tcBorders>
            <w:hideMark/>
          </w:tcPr>
          <w:p w14:paraId="40F71200"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Устный опрос или беседа.</w:t>
            </w:r>
          </w:p>
        </w:tc>
      </w:tr>
      <w:tr w:rsidR="00C7561E" w:rsidRPr="000B4BD4" w14:paraId="5C871567" w14:textId="77777777" w:rsidTr="0045020A">
        <w:trPr>
          <w:trHeight w:val="301"/>
        </w:trPr>
        <w:tc>
          <w:tcPr>
            <w:tcW w:w="4111" w:type="dxa"/>
            <w:gridSpan w:val="2"/>
            <w:tcBorders>
              <w:top w:val="single" w:sz="4" w:space="0" w:color="auto"/>
              <w:left w:val="single" w:sz="4" w:space="0" w:color="auto"/>
              <w:bottom w:val="single" w:sz="4" w:space="0" w:color="auto"/>
              <w:right w:val="single" w:sz="4" w:space="0" w:color="auto"/>
            </w:tcBorders>
            <w:hideMark/>
          </w:tcPr>
          <w:p w14:paraId="2FB3DC83" w14:textId="77777777" w:rsidR="00C7561E" w:rsidRPr="000B4BD4" w:rsidRDefault="00C7561E" w:rsidP="00C7561E">
            <w:pPr>
              <w:widowControl w:val="0"/>
              <w:tabs>
                <w:tab w:val="left" w:pos="993"/>
              </w:tabs>
              <w:spacing w:after="0"/>
              <w:jc w:val="both"/>
              <w:rPr>
                <w:rFonts w:ascii="Times New Roman" w:hAnsi="Times New Roman"/>
                <w:sz w:val="20"/>
                <w:szCs w:val="20"/>
              </w:rPr>
            </w:pPr>
            <w:r w:rsidRPr="000B4BD4">
              <w:rPr>
                <w:rFonts w:ascii="Times New Roman" w:hAnsi="Times New Roman"/>
                <w:sz w:val="20"/>
                <w:szCs w:val="20"/>
              </w:rPr>
              <w:t>- использование навыков общественного и исторического анализа при критическом восприятии информации;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21F5214"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left w:val="single" w:sz="4" w:space="0" w:color="auto"/>
              <w:bottom w:val="single" w:sz="4" w:space="0" w:color="auto"/>
              <w:right w:val="single" w:sz="4" w:space="0" w:color="auto"/>
            </w:tcBorders>
            <w:hideMark/>
          </w:tcPr>
          <w:p w14:paraId="269C7D7E"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Составление сравнительных таблиц, схем, сравнительных характеристик.</w:t>
            </w:r>
          </w:p>
        </w:tc>
      </w:tr>
      <w:tr w:rsidR="00C7561E" w:rsidRPr="000B4BD4" w14:paraId="62F995F7" w14:textId="77777777" w:rsidTr="0045020A">
        <w:trPr>
          <w:trHeight w:val="60"/>
        </w:trPr>
        <w:tc>
          <w:tcPr>
            <w:tcW w:w="4111" w:type="dxa"/>
            <w:gridSpan w:val="2"/>
            <w:tcBorders>
              <w:top w:val="single" w:sz="4" w:space="0" w:color="auto"/>
              <w:left w:val="single" w:sz="4" w:space="0" w:color="auto"/>
              <w:bottom w:val="single" w:sz="4" w:space="0" w:color="auto"/>
              <w:right w:val="single" w:sz="4" w:space="0" w:color="auto"/>
            </w:tcBorders>
            <w:hideMark/>
          </w:tcPr>
          <w:p w14:paraId="454CE6F6" w14:textId="77777777" w:rsidR="00C7561E" w:rsidRPr="000B4BD4" w:rsidRDefault="00C7561E" w:rsidP="00C756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0B4BD4">
              <w:rPr>
                <w:rFonts w:ascii="Times New Roman" w:hAnsi="Times New Roman"/>
                <w:sz w:val="20"/>
                <w:szCs w:val="20"/>
              </w:rPr>
              <w:t>- осознание себя гражданином России.</w:t>
            </w:r>
          </w:p>
        </w:tc>
        <w:tc>
          <w:tcPr>
            <w:tcW w:w="2126" w:type="dxa"/>
            <w:tcBorders>
              <w:top w:val="single" w:sz="4" w:space="0" w:color="auto"/>
              <w:left w:val="single" w:sz="4" w:space="0" w:color="auto"/>
              <w:bottom w:val="single" w:sz="4" w:space="0" w:color="auto"/>
              <w:right w:val="single" w:sz="4" w:space="0" w:color="auto"/>
            </w:tcBorders>
            <w:vAlign w:val="center"/>
          </w:tcPr>
          <w:p w14:paraId="32453D57"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left w:val="single" w:sz="4" w:space="0" w:color="auto"/>
              <w:bottom w:val="single" w:sz="4" w:space="0" w:color="auto"/>
              <w:right w:val="single" w:sz="4" w:space="0" w:color="auto"/>
            </w:tcBorders>
          </w:tcPr>
          <w:p w14:paraId="254F0182"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C7561E" w:rsidRPr="000B4BD4" w14:paraId="11D80A35" w14:textId="77777777" w:rsidTr="0045020A">
        <w:trPr>
          <w:trHeight w:val="80"/>
        </w:trPr>
        <w:tc>
          <w:tcPr>
            <w:tcW w:w="4111" w:type="dxa"/>
            <w:gridSpan w:val="2"/>
            <w:tcBorders>
              <w:top w:val="single" w:sz="4" w:space="0" w:color="auto"/>
              <w:bottom w:val="single" w:sz="4" w:space="0" w:color="auto"/>
            </w:tcBorders>
            <w:shd w:val="clear" w:color="auto" w:fill="auto"/>
          </w:tcPr>
          <w:p w14:paraId="1BFB1859"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 использование навыков общественного анализа при критическом  восприятии информации;</w:t>
            </w:r>
          </w:p>
        </w:tc>
        <w:tc>
          <w:tcPr>
            <w:tcW w:w="2126" w:type="dxa"/>
            <w:tcBorders>
              <w:top w:val="single" w:sz="4" w:space="0" w:color="auto"/>
              <w:bottom w:val="single" w:sz="4" w:space="0" w:color="auto"/>
            </w:tcBorders>
            <w:vAlign w:val="center"/>
          </w:tcPr>
          <w:p w14:paraId="0AE1CC3A"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bottom w:val="single" w:sz="4" w:space="0" w:color="auto"/>
            </w:tcBorders>
            <w:shd w:val="clear" w:color="auto" w:fill="auto"/>
          </w:tcPr>
          <w:p w14:paraId="136481E6"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Тестирование, письменный опрос.</w:t>
            </w:r>
          </w:p>
        </w:tc>
      </w:tr>
      <w:tr w:rsidR="00C7561E" w:rsidRPr="000B4BD4" w14:paraId="7A52C1FB" w14:textId="77777777" w:rsidTr="0045020A">
        <w:trPr>
          <w:trHeight w:val="80"/>
        </w:trPr>
        <w:tc>
          <w:tcPr>
            <w:tcW w:w="9782" w:type="dxa"/>
            <w:gridSpan w:val="5"/>
            <w:tcBorders>
              <w:top w:val="single" w:sz="4" w:space="0" w:color="auto"/>
              <w:bottom w:val="single" w:sz="4" w:space="0" w:color="auto"/>
            </w:tcBorders>
            <w:shd w:val="clear" w:color="auto" w:fill="auto"/>
          </w:tcPr>
          <w:p w14:paraId="280C48D4" w14:textId="77777777" w:rsidR="00C7561E" w:rsidRPr="000B4BD4" w:rsidRDefault="00C7561E" w:rsidP="00C7561E">
            <w:pPr>
              <w:widowControl w:val="0"/>
              <w:spacing w:after="0"/>
              <w:jc w:val="both"/>
              <w:rPr>
                <w:rFonts w:ascii="Times New Roman" w:hAnsi="Times New Roman"/>
                <w:b/>
                <w:bCs/>
                <w:sz w:val="20"/>
                <w:szCs w:val="20"/>
              </w:rPr>
            </w:pPr>
            <w:r w:rsidRPr="000B4BD4">
              <w:rPr>
                <w:rFonts w:ascii="Times New Roman" w:hAnsi="Times New Roman"/>
                <w:b/>
                <w:sz w:val="20"/>
                <w:szCs w:val="20"/>
              </w:rPr>
              <w:t>Усвоенные знания</w:t>
            </w:r>
          </w:p>
        </w:tc>
      </w:tr>
      <w:tr w:rsidR="00C7561E" w:rsidRPr="000B4BD4" w14:paraId="5C3A7F65" w14:textId="77777777" w:rsidTr="0045020A">
        <w:trPr>
          <w:trHeight w:val="1428"/>
        </w:trPr>
        <w:tc>
          <w:tcPr>
            <w:tcW w:w="4111" w:type="dxa"/>
            <w:gridSpan w:val="2"/>
            <w:tcBorders>
              <w:top w:val="single" w:sz="4" w:space="0" w:color="auto"/>
              <w:bottom w:val="single" w:sz="4" w:space="0" w:color="auto"/>
            </w:tcBorders>
            <w:shd w:val="clear" w:color="auto" w:fill="auto"/>
          </w:tcPr>
          <w:p w14:paraId="53E8B9A3" w14:textId="77777777" w:rsidR="00C7561E" w:rsidRPr="000B4BD4" w:rsidRDefault="00C7561E" w:rsidP="00C7561E">
            <w:pPr>
              <w:widowControl w:val="0"/>
              <w:tabs>
                <w:tab w:val="left" w:pos="314"/>
                <w:tab w:val="left" w:pos="993"/>
              </w:tabs>
              <w:spacing w:after="0"/>
              <w:jc w:val="both"/>
              <w:rPr>
                <w:rFonts w:ascii="Times New Roman" w:hAnsi="Times New Roman"/>
                <w:sz w:val="20"/>
                <w:szCs w:val="20"/>
              </w:rPr>
            </w:pPr>
            <w:r w:rsidRPr="000B4BD4">
              <w:rPr>
                <w:rFonts w:ascii="Times New Roman" w:hAnsi="Times New Roman"/>
                <w:sz w:val="20"/>
                <w:szCs w:val="20"/>
              </w:rPr>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2126" w:type="dxa"/>
            <w:tcBorders>
              <w:top w:val="single" w:sz="4" w:space="0" w:color="auto"/>
              <w:bottom w:val="single" w:sz="4" w:space="0" w:color="auto"/>
            </w:tcBorders>
            <w:vAlign w:val="center"/>
          </w:tcPr>
          <w:p w14:paraId="22267B02"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bottom w:val="single" w:sz="4" w:space="0" w:color="auto"/>
            </w:tcBorders>
            <w:shd w:val="clear" w:color="auto" w:fill="auto"/>
          </w:tcPr>
          <w:p w14:paraId="3949B892"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Написание эссе.</w:t>
            </w:r>
          </w:p>
        </w:tc>
      </w:tr>
      <w:tr w:rsidR="00C7561E" w:rsidRPr="000B4BD4" w14:paraId="26840374" w14:textId="77777777" w:rsidTr="0045020A">
        <w:trPr>
          <w:trHeight w:val="80"/>
        </w:trPr>
        <w:tc>
          <w:tcPr>
            <w:tcW w:w="4111" w:type="dxa"/>
            <w:gridSpan w:val="2"/>
            <w:tcBorders>
              <w:top w:val="single" w:sz="4" w:space="0" w:color="auto"/>
              <w:bottom w:val="single" w:sz="4" w:space="0" w:color="auto"/>
            </w:tcBorders>
            <w:shd w:val="clear" w:color="auto" w:fill="auto"/>
          </w:tcPr>
          <w:p w14:paraId="4B363509" w14:textId="77777777" w:rsidR="00C7561E" w:rsidRPr="000B4BD4" w:rsidRDefault="00C7561E" w:rsidP="00C7561E">
            <w:pPr>
              <w:widowControl w:val="0"/>
              <w:tabs>
                <w:tab w:val="left" w:pos="314"/>
                <w:tab w:val="left" w:pos="993"/>
              </w:tabs>
              <w:spacing w:after="0"/>
              <w:jc w:val="both"/>
              <w:rPr>
                <w:rFonts w:ascii="Times New Roman" w:hAnsi="Times New Roman"/>
                <w:sz w:val="20"/>
                <w:szCs w:val="20"/>
              </w:rPr>
            </w:pPr>
            <w:r w:rsidRPr="000B4BD4">
              <w:rPr>
                <w:rFonts w:ascii="Times New Roman" w:hAnsi="Times New Roman"/>
                <w:sz w:val="20"/>
                <w:szCs w:val="20"/>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2126" w:type="dxa"/>
            <w:tcBorders>
              <w:top w:val="single" w:sz="4" w:space="0" w:color="auto"/>
              <w:bottom w:val="single" w:sz="4" w:space="0" w:color="auto"/>
            </w:tcBorders>
            <w:vAlign w:val="center"/>
          </w:tcPr>
          <w:p w14:paraId="799D70F5"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bottom w:val="single" w:sz="4" w:space="0" w:color="auto"/>
            </w:tcBorders>
            <w:shd w:val="clear" w:color="auto" w:fill="auto"/>
          </w:tcPr>
          <w:p w14:paraId="28036D47"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C7561E" w:rsidRPr="000B4BD4" w14:paraId="6BAE987E" w14:textId="77777777" w:rsidTr="0045020A">
        <w:trPr>
          <w:trHeight w:val="80"/>
        </w:trPr>
        <w:tc>
          <w:tcPr>
            <w:tcW w:w="4111" w:type="dxa"/>
            <w:gridSpan w:val="2"/>
            <w:tcBorders>
              <w:top w:val="single" w:sz="4" w:space="0" w:color="auto"/>
              <w:bottom w:val="single" w:sz="4" w:space="0" w:color="auto"/>
            </w:tcBorders>
            <w:shd w:val="clear" w:color="auto" w:fill="auto"/>
          </w:tcPr>
          <w:p w14:paraId="318537A2" w14:textId="77777777" w:rsidR="00C7561E" w:rsidRPr="000B4BD4" w:rsidRDefault="00C7561E" w:rsidP="00C7561E">
            <w:pPr>
              <w:widowControl w:val="0"/>
              <w:tabs>
                <w:tab w:val="left" w:pos="314"/>
                <w:tab w:val="left" w:pos="993"/>
              </w:tabs>
              <w:spacing w:after="0"/>
              <w:jc w:val="both"/>
              <w:rPr>
                <w:rFonts w:ascii="Times New Roman" w:hAnsi="Times New Roman"/>
                <w:sz w:val="20"/>
                <w:szCs w:val="20"/>
              </w:rPr>
            </w:pPr>
            <w:r w:rsidRPr="000B4BD4">
              <w:rPr>
                <w:rFonts w:ascii="Times New Roman" w:hAnsi="Times New Roman"/>
                <w:sz w:val="20"/>
                <w:szCs w:val="20"/>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2126" w:type="dxa"/>
            <w:tcBorders>
              <w:top w:val="single" w:sz="4" w:space="0" w:color="auto"/>
              <w:bottom w:val="single" w:sz="4" w:space="0" w:color="auto"/>
            </w:tcBorders>
            <w:vAlign w:val="center"/>
          </w:tcPr>
          <w:p w14:paraId="5EB4080F"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bottom w:val="single" w:sz="4" w:space="0" w:color="auto"/>
            </w:tcBorders>
            <w:shd w:val="clear" w:color="auto" w:fill="auto"/>
          </w:tcPr>
          <w:p w14:paraId="3BA608DB"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Составление электронных презентаций и рефератов, докладов.</w:t>
            </w:r>
          </w:p>
        </w:tc>
      </w:tr>
      <w:tr w:rsidR="00C7561E" w:rsidRPr="000B4BD4" w14:paraId="162EB7D9" w14:textId="77777777" w:rsidTr="0045020A">
        <w:trPr>
          <w:trHeight w:val="301"/>
        </w:trPr>
        <w:tc>
          <w:tcPr>
            <w:tcW w:w="4111" w:type="dxa"/>
            <w:gridSpan w:val="2"/>
            <w:tcBorders>
              <w:top w:val="single" w:sz="4" w:space="0" w:color="auto"/>
              <w:left w:val="single" w:sz="4" w:space="0" w:color="auto"/>
              <w:bottom w:val="single" w:sz="4" w:space="0" w:color="auto"/>
              <w:right w:val="single" w:sz="4" w:space="0" w:color="auto"/>
            </w:tcBorders>
            <w:hideMark/>
          </w:tcPr>
          <w:p w14:paraId="241CF8EF" w14:textId="77777777" w:rsidR="00C7561E" w:rsidRPr="000B4BD4" w:rsidRDefault="00C7561E" w:rsidP="00C7561E">
            <w:pPr>
              <w:widowControl w:val="0"/>
              <w:tabs>
                <w:tab w:val="left" w:pos="314"/>
                <w:tab w:val="left" w:pos="993"/>
              </w:tabs>
              <w:spacing w:after="0"/>
              <w:jc w:val="both"/>
              <w:rPr>
                <w:rFonts w:ascii="Times New Roman" w:hAnsi="Times New Roman"/>
                <w:sz w:val="20"/>
                <w:szCs w:val="20"/>
              </w:rPr>
            </w:pPr>
            <w:r w:rsidRPr="000B4BD4">
              <w:rPr>
                <w:rFonts w:ascii="Times New Roman" w:hAnsi="Times New Roman"/>
                <w:sz w:val="20"/>
                <w:szCs w:val="20"/>
              </w:rPr>
              <w:t xml:space="preserve">- Знать и овладевать умениями получать и критически осмысливать социальную (в том числе экономическую и правовую) информацию, анализировать, </w:t>
            </w:r>
            <w:r w:rsidRPr="000B4BD4">
              <w:rPr>
                <w:rFonts w:ascii="Times New Roman" w:hAnsi="Times New Roman"/>
                <w:sz w:val="20"/>
                <w:szCs w:val="20"/>
              </w:rPr>
              <w:lastRenderedPageBreak/>
              <w:t>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86B6AE"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lastRenderedPageBreak/>
              <w:t>ОК1-ОК11</w:t>
            </w:r>
          </w:p>
        </w:tc>
        <w:tc>
          <w:tcPr>
            <w:tcW w:w="3545" w:type="dxa"/>
            <w:gridSpan w:val="2"/>
            <w:tcBorders>
              <w:top w:val="single" w:sz="4" w:space="0" w:color="auto"/>
              <w:left w:val="single" w:sz="4" w:space="0" w:color="auto"/>
              <w:bottom w:val="single" w:sz="4" w:space="0" w:color="auto"/>
              <w:right w:val="single" w:sz="4" w:space="0" w:color="auto"/>
            </w:tcBorders>
            <w:hideMark/>
          </w:tcPr>
          <w:p w14:paraId="791ADA1E"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 xml:space="preserve">Участие в общественных мероприятиях колледжа, посвященных историческим датам и событиям, общественно значимым </w:t>
            </w:r>
            <w:r w:rsidRPr="000B4BD4">
              <w:rPr>
                <w:rFonts w:ascii="Times New Roman" w:hAnsi="Times New Roman"/>
                <w:bCs/>
                <w:sz w:val="20"/>
                <w:szCs w:val="20"/>
              </w:rPr>
              <w:lastRenderedPageBreak/>
              <w:t>делам и памятным датам в честь рыбного морского флота России.</w:t>
            </w:r>
          </w:p>
        </w:tc>
      </w:tr>
      <w:tr w:rsidR="00C7561E" w:rsidRPr="000B4BD4" w14:paraId="24E55F07" w14:textId="77777777" w:rsidTr="0045020A">
        <w:trPr>
          <w:trHeight w:val="301"/>
        </w:trPr>
        <w:tc>
          <w:tcPr>
            <w:tcW w:w="4111" w:type="dxa"/>
            <w:gridSpan w:val="2"/>
            <w:tcBorders>
              <w:top w:val="single" w:sz="4" w:space="0" w:color="auto"/>
              <w:left w:val="single" w:sz="4" w:space="0" w:color="auto"/>
              <w:bottom w:val="single" w:sz="4" w:space="0" w:color="auto"/>
              <w:right w:val="single" w:sz="4" w:space="0" w:color="auto"/>
            </w:tcBorders>
            <w:hideMark/>
          </w:tcPr>
          <w:p w14:paraId="194FB88E" w14:textId="77777777" w:rsidR="00C7561E" w:rsidRPr="000B4BD4" w:rsidRDefault="00C7561E" w:rsidP="00C7561E">
            <w:pPr>
              <w:widowControl w:val="0"/>
              <w:tabs>
                <w:tab w:val="left" w:pos="314"/>
              </w:tabs>
              <w:spacing w:after="0"/>
              <w:jc w:val="both"/>
              <w:rPr>
                <w:rFonts w:ascii="Times New Roman" w:hAnsi="Times New Roman"/>
                <w:sz w:val="20"/>
                <w:szCs w:val="20"/>
              </w:rPr>
            </w:pPr>
            <w:r w:rsidRPr="000B4BD4">
              <w:rPr>
                <w:rFonts w:ascii="Times New Roman" w:hAnsi="Times New Roman"/>
                <w:sz w:val="20"/>
                <w:szCs w:val="20"/>
              </w:rPr>
              <w:lastRenderedPageBreak/>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267E652" w14:textId="77777777" w:rsidR="00C7561E" w:rsidRPr="000B4BD4" w:rsidRDefault="00C7561E" w:rsidP="00C7561E">
            <w:pPr>
              <w:widowControl w:val="0"/>
              <w:spacing w:after="0"/>
              <w:jc w:val="both"/>
              <w:rPr>
                <w:rFonts w:ascii="Times New Roman" w:hAnsi="Times New Roman"/>
                <w:sz w:val="20"/>
                <w:szCs w:val="20"/>
              </w:rPr>
            </w:pPr>
            <w:r w:rsidRPr="000B4BD4">
              <w:rPr>
                <w:rFonts w:ascii="Times New Roman" w:hAnsi="Times New Roman"/>
                <w:sz w:val="20"/>
                <w:szCs w:val="20"/>
              </w:rPr>
              <w:t>ОК1-ОК11</w:t>
            </w:r>
          </w:p>
        </w:tc>
        <w:tc>
          <w:tcPr>
            <w:tcW w:w="3545" w:type="dxa"/>
            <w:gridSpan w:val="2"/>
            <w:tcBorders>
              <w:top w:val="single" w:sz="4" w:space="0" w:color="auto"/>
              <w:left w:val="single" w:sz="4" w:space="0" w:color="auto"/>
              <w:bottom w:val="single" w:sz="4" w:space="0" w:color="auto"/>
              <w:right w:val="single" w:sz="4" w:space="0" w:color="auto"/>
            </w:tcBorders>
            <w:hideMark/>
          </w:tcPr>
          <w:p w14:paraId="06FB9D40"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Участие в общественных мероприятиях колледжа, посвященных историческим датам и событиям.</w:t>
            </w:r>
          </w:p>
          <w:p w14:paraId="7DCC6255" w14:textId="77777777" w:rsidR="00C7561E" w:rsidRPr="000B4BD4" w:rsidRDefault="00C7561E" w:rsidP="00C7561E">
            <w:pPr>
              <w:widowControl w:val="0"/>
              <w:spacing w:after="0"/>
              <w:jc w:val="both"/>
              <w:rPr>
                <w:rFonts w:ascii="Times New Roman" w:hAnsi="Times New Roman"/>
                <w:bCs/>
                <w:sz w:val="20"/>
                <w:szCs w:val="20"/>
              </w:rPr>
            </w:pPr>
            <w:r w:rsidRPr="000B4BD4">
              <w:rPr>
                <w:rFonts w:ascii="Times New Roman" w:hAnsi="Times New Roman"/>
                <w:bCs/>
                <w:sz w:val="20"/>
                <w:szCs w:val="20"/>
              </w:rPr>
              <w:t>Составление электронных презентаций и рефератов, докладов</w:t>
            </w:r>
          </w:p>
        </w:tc>
      </w:tr>
    </w:tbl>
    <w:p w14:paraId="0E7B44AC" w14:textId="77777777" w:rsidR="00C7561E" w:rsidRPr="000B4BD4" w:rsidRDefault="00C7561E" w:rsidP="00C7561E">
      <w:pPr>
        <w:spacing w:after="0"/>
        <w:jc w:val="both"/>
        <w:rPr>
          <w:rFonts w:ascii="Times New Roman" w:eastAsia="Calibri" w:hAnsi="Times New Roman"/>
          <w:bCs/>
        </w:rPr>
      </w:pPr>
    </w:p>
    <w:p w14:paraId="2A0625A5" w14:textId="77777777" w:rsidR="00C7561E" w:rsidRPr="000B4BD4" w:rsidRDefault="00C7561E" w:rsidP="00C7561E">
      <w:pPr>
        <w:jc w:val="both"/>
      </w:pPr>
    </w:p>
    <w:p w14:paraId="04A9FCC3" w14:textId="7B9D499E" w:rsidR="00CF25D1" w:rsidRPr="000B4BD4" w:rsidRDefault="00CF25D1" w:rsidP="00C7561E">
      <w:pPr>
        <w:widowControl w:val="0"/>
        <w:spacing w:after="0"/>
        <w:jc w:val="center"/>
        <w:rPr>
          <w:rFonts w:ascii="Times New Roman" w:hAnsi="Times New Roman"/>
        </w:rPr>
      </w:pPr>
    </w:p>
    <w:p w14:paraId="4A9BAA98" w14:textId="50EC7783" w:rsidR="00FF7535" w:rsidRPr="000B4BD4" w:rsidRDefault="00FF7535" w:rsidP="005C01CB">
      <w:pPr>
        <w:spacing w:after="0"/>
        <w:jc w:val="both"/>
        <w:rPr>
          <w:rFonts w:ascii="Times New Roman" w:hAnsi="Times New Roman"/>
        </w:rPr>
      </w:pPr>
    </w:p>
    <w:p w14:paraId="1AB1C4D1" w14:textId="3011E2AE" w:rsidR="00FF7535" w:rsidRPr="000B4BD4" w:rsidRDefault="00FF7535" w:rsidP="005C01CB">
      <w:pPr>
        <w:spacing w:after="0"/>
        <w:jc w:val="both"/>
        <w:rPr>
          <w:rFonts w:ascii="Times New Roman" w:hAnsi="Times New Roman"/>
        </w:rPr>
      </w:pPr>
    </w:p>
    <w:p w14:paraId="3932075A" w14:textId="77777777" w:rsidR="00FF7535" w:rsidRPr="000B4BD4" w:rsidRDefault="00FF7535" w:rsidP="005C01CB">
      <w:pPr>
        <w:spacing w:after="0"/>
        <w:jc w:val="both"/>
        <w:rPr>
          <w:rFonts w:ascii="Times New Roman" w:hAnsi="Times New Roman"/>
        </w:rPr>
      </w:pPr>
    </w:p>
    <w:p w14:paraId="5103A94D" w14:textId="77777777" w:rsidR="000C0A0E" w:rsidRPr="000B4BD4" w:rsidRDefault="000C0A0E" w:rsidP="005C01CB">
      <w:pPr>
        <w:pStyle w:val="a3"/>
        <w:spacing w:after="0"/>
        <w:jc w:val="right"/>
        <w:rPr>
          <w:rFonts w:ascii="Times New Roman" w:hAnsi="Times New Roman"/>
          <w:b/>
          <w:bCs/>
        </w:rPr>
      </w:pPr>
      <w:bookmarkStart w:id="326" w:name="_Toc107341859"/>
      <w:bookmarkStart w:id="327" w:name="_Toc107342517"/>
    </w:p>
    <w:p w14:paraId="1482E18A" w14:textId="77777777" w:rsidR="000C0A0E" w:rsidRPr="000B4BD4" w:rsidRDefault="000C0A0E" w:rsidP="005C01CB">
      <w:pPr>
        <w:pStyle w:val="a3"/>
        <w:spacing w:after="0"/>
        <w:jc w:val="right"/>
        <w:rPr>
          <w:rFonts w:ascii="Times New Roman" w:hAnsi="Times New Roman"/>
          <w:b/>
          <w:bCs/>
        </w:rPr>
      </w:pPr>
    </w:p>
    <w:p w14:paraId="7C133A8E" w14:textId="77777777" w:rsidR="000C0A0E" w:rsidRPr="000B4BD4" w:rsidRDefault="000C0A0E" w:rsidP="005C01CB">
      <w:pPr>
        <w:pStyle w:val="a3"/>
        <w:spacing w:after="0"/>
        <w:jc w:val="right"/>
        <w:rPr>
          <w:rFonts w:ascii="Times New Roman" w:hAnsi="Times New Roman"/>
          <w:b/>
          <w:bCs/>
        </w:rPr>
      </w:pPr>
    </w:p>
    <w:p w14:paraId="08BA481C" w14:textId="77777777" w:rsidR="000C0A0E" w:rsidRPr="000B4BD4" w:rsidRDefault="000C0A0E" w:rsidP="005C01CB">
      <w:pPr>
        <w:pStyle w:val="a3"/>
        <w:spacing w:after="0"/>
        <w:jc w:val="right"/>
        <w:rPr>
          <w:rFonts w:ascii="Times New Roman" w:hAnsi="Times New Roman"/>
          <w:b/>
          <w:bCs/>
        </w:rPr>
      </w:pPr>
    </w:p>
    <w:p w14:paraId="6D6D0AA6" w14:textId="77777777" w:rsidR="000C0A0E" w:rsidRPr="000B4BD4" w:rsidRDefault="000C0A0E" w:rsidP="005C01CB">
      <w:pPr>
        <w:pStyle w:val="a3"/>
        <w:spacing w:after="0"/>
        <w:jc w:val="right"/>
        <w:rPr>
          <w:rFonts w:ascii="Times New Roman" w:hAnsi="Times New Roman"/>
          <w:b/>
          <w:bCs/>
        </w:rPr>
      </w:pPr>
    </w:p>
    <w:p w14:paraId="0B3E7027" w14:textId="77777777" w:rsidR="000C0A0E" w:rsidRPr="000B4BD4" w:rsidRDefault="000C0A0E" w:rsidP="005C01CB">
      <w:pPr>
        <w:pStyle w:val="a3"/>
        <w:spacing w:after="0"/>
        <w:jc w:val="right"/>
        <w:rPr>
          <w:rFonts w:ascii="Times New Roman" w:hAnsi="Times New Roman"/>
          <w:b/>
          <w:bCs/>
        </w:rPr>
      </w:pPr>
    </w:p>
    <w:p w14:paraId="756146BB" w14:textId="77777777" w:rsidR="000C0A0E" w:rsidRPr="000B4BD4" w:rsidRDefault="000C0A0E" w:rsidP="005C01CB">
      <w:pPr>
        <w:pStyle w:val="a3"/>
        <w:spacing w:after="0"/>
        <w:jc w:val="right"/>
        <w:rPr>
          <w:rFonts w:ascii="Times New Roman" w:hAnsi="Times New Roman"/>
          <w:b/>
          <w:bCs/>
        </w:rPr>
      </w:pPr>
    </w:p>
    <w:p w14:paraId="2FE36779" w14:textId="77777777" w:rsidR="000C0A0E" w:rsidRPr="000B4BD4" w:rsidRDefault="000C0A0E" w:rsidP="005C01CB">
      <w:pPr>
        <w:pStyle w:val="a3"/>
        <w:spacing w:after="0"/>
        <w:jc w:val="right"/>
        <w:rPr>
          <w:rFonts w:ascii="Times New Roman" w:hAnsi="Times New Roman"/>
          <w:b/>
          <w:bCs/>
        </w:rPr>
      </w:pPr>
    </w:p>
    <w:p w14:paraId="42056A65" w14:textId="77777777" w:rsidR="000C0A0E" w:rsidRPr="000B4BD4" w:rsidRDefault="000C0A0E" w:rsidP="005C01CB">
      <w:pPr>
        <w:pStyle w:val="a3"/>
        <w:spacing w:after="0"/>
        <w:jc w:val="right"/>
        <w:rPr>
          <w:rFonts w:ascii="Times New Roman" w:hAnsi="Times New Roman"/>
          <w:b/>
          <w:bCs/>
        </w:rPr>
      </w:pPr>
    </w:p>
    <w:p w14:paraId="64CF6B92" w14:textId="77777777" w:rsidR="000C0A0E" w:rsidRPr="000B4BD4" w:rsidRDefault="000C0A0E" w:rsidP="005C01CB">
      <w:pPr>
        <w:pStyle w:val="a3"/>
        <w:spacing w:after="0"/>
        <w:jc w:val="right"/>
        <w:rPr>
          <w:rFonts w:ascii="Times New Roman" w:hAnsi="Times New Roman"/>
          <w:b/>
          <w:bCs/>
        </w:rPr>
      </w:pPr>
    </w:p>
    <w:p w14:paraId="045EB9CD" w14:textId="77777777" w:rsidR="000C0A0E" w:rsidRPr="000B4BD4" w:rsidRDefault="000C0A0E" w:rsidP="005C01CB">
      <w:pPr>
        <w:pStyle w:val="a3"/>
        <w:spacing w:after="0"/>
        <w:jc w:val="right"/>
        <w:rPr>
          <w:rFonts w:ascii="Times New Roman" w:hAnsi="Times New Roman"/>
          <w:b/>
          <w:bCs/>
        </w:rPr>
      </w:pPr>
    </w:p>
    <w:p w14:paraId="410AA751" w14:textId="77777777" w:rsidR="000C0A0E" w:rsidRPr="000B4BD4" w:rsidRDefault="000C0A0E" w:rsidP="005C01CB">
      <w:pPr>
        <w:pStyle w:val="a3"/>
        <w:spacing w:after="0"/>
        <w:jc w:val="right"/>
        <w:rPr>
          <w:rFonts w:ascii="Times New Roman" w:hAnsi="Times New Roman"/>
          <w:b/>
          <w:bCs/>
        </w:rPr>
      </w:pPr>
    </w:p>
    <w:p w14:paraId="50C1B0F5" w14:textId="77777777" w:rsidR="000C0A0E" w:rsidRPr="000B4BD4" w:rsidRDefault="000C0A0E" w:rsidP="005C01CB">
      <w:pPr>
        <w:pStyle w:val="a3"/>
        <w:spacing w:after="0"/>
        <w:jc w:val="right"/>
        <w:rPr>
          <w:rFonts w:ascii="Times New Roman" w:hAnsi="Times New Roman"/>
          <w:b/>
          <w:bCs/>
        </w:rPr>
      </w:pPr>
    </w:p>
    <w:p w14:paraId="31AE7B60" w14:textId="77777777" w:rsidR="000C0A0E" w:rsidRPr="000B4BD4" w:rsidRDefault="000C0A0E" w:rsidP="005C01CB">
      <w:pPr>
        <w:pStyle w:val="a3"/>
        <w:spacing w:after="0"/>
        <w:jc w:val="right"/>
        <w:rPr>
          <w:rFonts w:ascii="Times New Roman" w:hAnsi="Times New Roman"/>
          <w:b/>
          <w:bCs/>
        </w:rPr>
      </w:pPr>
    </w:p>
    <w:p w14:paraId="0DBFD996" w14:textId="77777777" w:rsidR="000C0A0E" w:rsidRPr="000B4BD4" w:rsidRDefault="000C0A0E" w:rsidP="005C01CB">
      <w:pPr>
        <w:pStyle w:val="a3"/>
        <w:spacing w:after="0"/>
        <w:jc w:val="right"/>
        <w:rPr>
          <w:rFonts w:ascii="Times New Roman" w:hAnsi="Times New Roman"/>
          <w:b/>
          <w:bCs/>
        </w:rPr>
      </w:pPr>
    </w:p>
    <w:p w14:paraId="140AFC74" w14:textId="77777777" w:rsidR="000C0A0E" w:rsidRPr="000B4BD4" w:rsidRDefault="000C0A0E" w:rsidP="005C01CB">
      <w:pPr>
        <w:pStyle w:val="a3"/>
        <w:spacing w:after="0"/>
        <w:jc w:val="right"/>
        <w:rPr>
          <w:rFonts w:ascii="Times New Roman" w:hAnsi="Times New Roman"/>
          <w:b/>
          <w:bCs/>
        </w:rPr>
      </w:pPr>
    </w:p>
    <w:p w14:paraId="0483A105" w14:textId="77777777" w:rsidR="000C0A0E" w:rsidRPr="000B4BD4" w:rsidRDefault="000C0A0E" w:rsidP="005C01CB">
      <w:pPr>
        <w:pStyle w:val="a3"/>
        <w:spacing w:after="0"/>
        <w:jc w:val="right"/>
        <w:rPr>
          <w:rFonts w:ascii="Times New Roman" w:hAnsi="Times New Roman"/>
          <w:b/>
          <w:bCs/>
        </w:rPr>
      </w:pPr>
    </w:p>
    <w:p w14:paraId="48C4FD1B" w14:textId="77777777" w:rsidR="000C0A0E" w:rsidRPr="000B4BD4" w:rsidRDefault="000C0A0E" w:rsidP="005C01CB">
      <w:pPr>
        <w:pStyle w:val="a3"/>
        <w:spacing w:after="0"/>
        <w:jc w:val="right"/>
        <w:rPr>
          <w:rFonts w:ascii="Times New Roman" w:hAnsi="Times New Roman"/>
          <w:b/>
          <w:bCs/>
        </w:rPr>
      </w:pPr>
    </w:p>
    <w:p w14:paraId="482EC8CE" w14:textId="77777777" w:rsidR="000C0A0E" w:rsidRPr="000B4BD4" w:rsidRDefault="000C0A0E" w:rsidP="005C01CB">
      <w:pPr>
        <w:pStyle w:val="a3"/>
        <w:spacing w:after="0"/>
        <w:jc w:val="right"/>
        <w:rPr>
          <w:rFonts w:ascii="Times New Roman" w:hAnsi="Times New Roman"/>
          <w:b/>
          <w:bCs/>
        </w:rPr>
      </w:pPr>
    </w:p>
    <w:p w14:paraId="45DA5210" w14:textId="77777777" w:rsidR="000C0A0E" w:rsidRPr="000B4BD4" w:rsidRDefault="000C0A0E" w:rsidP="005C01CB">
      <w:pPr>
        <w:pStyle w:val="a3"/>
        <w:spacing w:after="0"/>
        <w:jc w:val="right"/>
        <w:rPr>
          <w:rFonts w:ascii="Times New Roman" w:hAnsi="Times New Roman"/>
          <w:b/>
          <w:bCs/>
        </w:rPr>
      </w:pPr>
    </w:p>
    <w:p w14:paraId="638B17BC" w14:textId="77777777" w:rsidR="000C0A0E" w:rsidRPr="000B4BD4" w:rsidRDefault="000C0A0E" w:rsidP="005C01CB">
      <w:pPr>
        <w:pStyle w:val="a3"/>
        <w:spacing w:after="0"/>
        <w:jc w:val="right"/>
        <w:rPr>
          <w:rFonts w:ascii="Times New Roman" w:hAnsi="Times New Roman"/>
          <w:b/>
          <w:bCs/>
        </w:rPr>
      </w:pPr>
    </w:p>
    <w:p w14:paraId="6A1A8506" w14:textId="77777777" w:rsidR="000C0A0E" w:rsidRPr="000B4BD4" w:rsidRDefault="000C0A0E" w:rsidP="005C01CB">
      <w:pPr>
        <w:pStyle w:val="a3"/>
        <w:spacing w:after="0"/>
        <w:jc w:val="right"/>
        <w:rPr>
          <w:rFonts w:ascii="Times New Roman" w:hAnsi="Times New Roman"/>
          <w:b/>
          <w:bCs/>
        </w:rPr>
      </w:pPr>
    </w:p>
    <w:p w14:paraId="166E2F71" w14:textId="77777777" w:rsidR="000C0A0E" w:rsidRPr="000B4BD4" w:rsidRDefault="000C0A0E" w:rsidP="005C01CB">
      <w:pPr>
        <w:pStyle w:val="a3"/>
        <w:spacing w:after="0"/>
        <w:jc w:val="right"/>
        <w:rPr>
          <w:rFonts w:ascii="Times New Roman" w:hAnsi="Times New Roman"/>
          <w:b/>
          <w:bCs/>
        </w:rPr>
      </w:pPr>
    </w:p>
    <w:p w14:paraId="1C1EC9FC" w14:textId="77777777" w:rsidR="000C0A0E" w:rsidRPr="000B4BD4" w:rsidRDefault="000C0A0E" w:rsidP="005C01CB">
      <w:pPr>
        <w:pStyle w:val="a3"/>
        <w:spacing w:after="0"/>
        <w:jc w:val="right"/>
        <w:rPr>
          <w:rFonts w:ascii="Times New Roman" w:hAnsi="Times New Roman"/>
          <w:b/>
          <w:bCs/>
        </w:rPr>
      </w:pPr>
    </w:p>
    <w:p w14:paraId="63574462" w14:textId="77777777" w:rsidR="000C0A0E" w:rsidRPr="000B4BD4" w:rsidRDefault="000C0A0E" w:rsidP="005C01CB">
      <w:pPr>
        <w:pStyle w:val="a3"/>
        <w:spacing w:after="0"/>
        <w:jc w:val="right"/>
        <w:rPr>
          <w:rFonts w:ascii="Times New Roman" w:hAnsi="Times New Roman"/>
          <w:b/>
          <w:bCs/>
        </w:rPr>
      </w:pPr>
    </w:p>
    <w:p w14:paraId="25E74755" w14:textId="77777777" w:rsidR="000C0A0E" w:rsidRPr="000B4BD4" w:rsidRDefault="000C0A0E" w:rsidP="005C01CB">
      <w:pPr>
        <w:pStyle w:val="a3"/>
        <w:spacing w:after="0"/>
        <w:jc w:val="right"/>
        <w:rPr>
          <w:rFonts w:ascii="Times New Roman" w:hAnsi="Times New Roman"/>
          <w:b/>
          <w:bCs/>
        </w:rPr>
      </w:pPr>
    </w:p>
    <w:p w14:paraId="7FE16FD8" w14:textId="53E3EB74" w:rsidR="00CF25D1" w:rsidRPr="000B4BD4" w:rsidRDefault="00CF25D1" w:rsidP="005C01CB">
      <w:pPr>
        <w:pStyle w:val="a3"/>
        <w:spacing w:after="0"/>
        <w:jc w:val="right"/>
        <w:rPr>
          <w:rFonts w:ascii="Times New Roman" w:hAnsi="Times New Roman"/>
          <w:b/>
          <w:bCs/>
        </w:rPr>
      </w:pPr>
      <w:bookmarkStart w:id="328" w:name="_Toc107929325"/>
      <w:r w:rsidRPr="000B4BD4">
        <w:rPr>
          <w:rFonts w:ascii="Times New Roman" w:hAnsi="Times New Roman"/>
          <w:b/>
          <w:bCs/>
        </w:rPr>
        <w:lastRenderedPageBreak/>
        <w:t>Приложение 3.6</w:t>
      </w:r>
      <w:bookmarkEnd w:id="326"/>
      <w:bookmarkEnd w:id="327"/>
      <w:bookmarkEnd w:id="328"/>
    </w:p>
    <w:p w14:paraId="068CA71C" w14:textId="7CFB0C6C" w:rsidR="00CF25D1" w:rsidRPr="000B4BD4" w:rsidRDefault="00CF25D1" w:rsidP="005C01CB">
      <w:pPr>
        <w:spacing w:after="0"/>
        <w:jc w:val="right"/>
        <w:outlineLvl w:val="1"/>
        <w:rPr>
          <w:rFonts w:ascii="Times New Roman" w:hAnsi="Times New Roman"/>
          <w:bCs/>
          <w:i/>
          <w:sz w:val="24"/>
          <w:szCs w:val="24"/>
        </w:rPr>
      </w:pPr>
      <w:bookmarkStart w:id="329" w:name="_Toc107341860"/>
      <w:bookmarkStart w:id="330" w:name="_Toc107342518"/>
      <w:bookmarkStart w:id="331" w:name="_Toc107929326"/>
      <w:r w:rsidRPr="000B4BD4">
        <w:rPr>
          <w:rFonts w:ascii="Times New Roman" w:hAnsi="Times New Roman"/>
          <w:bCs/>
          <w:sz w:val="24"/>
          <w:szCs w:val="24"/>
        </w:rPr>
        <w:t>к ПООП-П по специальности</w:t>
      </w:r>
      <w:bookmarkEnd w:id="329"/>
      <w:bookmarkEnd w:id="330"/>
      <w:bookmarkEnd w:id="331"/>
      <w:r w:rsidRPr="000B4BD4">
        <w:rPr>
          <w:rFonts w:ascii="Times New Roman" w:hAnsi="Times New Roman"/>
          <w:bCs/>
          <w:i/>
          <w:sz w:val="24"/>
          <w:szCs w:val="24"/>
        </w:rPr>
        <w:t xml:space="preserve"> </w:t>
      </w:r>
    </w:p>
    <w:p w14:paraId="5CF3978A" w14:textId="77777777" w:rsidR="00CF25D1" w:rsidRPr="000E1473" w:rsidRDefault="00CF25D1" w:rsidP="005C01CB">
      <w:pPr>
        <w:tabs>
          <w:tab w:val="left" w:pos="3828"/>
        </w:tabs>
        <w:spacing w:after="0"/>
        <w:jc w:val="right"/>
        <w:outlineLvl w:val="1"/>
        <w:rPr>
          <w:rFonts w:ascii="Times New Roman" w:hAnsi="Times New Roman"/>
          <w:bCs/>
          <w:sz w:val="24"/>
          <w:szCs w:val="24"/>
        </w:rPr>
      </w:pPr>
      <w:bookmarkStart w:id="332" w:name="_Toc107341861"/>
      <w:bookmarkStart w:id="333" w:name="_Toc107342519"/>
      <w:bookmarkStart w:id="334" w:name="_Toc107929327"/>
      <w:r w:rsidRPr="000E1473">
        <w:rPr>
          <w:rFonts w:ascii="Times New Roman" w:hAnsi="Times New Roman"/>
          <w:bCs/>
          <w:sz w:val="24"/>
          <w:szCs w:val="24"/>
        </w:rPr>
        <w:t>38.02.01 Экономика и бухгалтерский учет (по отраслям)</w:t>
      </w:r>
      <w:bookmarkEnd w:id="332"/>
      <w:bookmarkEnd w:id="333"/>
      <w:bookmarkEnd w:id="334"/>
    </w:p>
    <w:p w14:paraId="6E03BB26" w14:textId="77777777" w:rsidR="00CF25D1" w:rsidRPr="000B4BD4" w:rsidRDefault="00CF25D1" w:rsidP="005C01CB">
      <w:pPr>
        <w:spacing w:after="0"/>
        <w:jc w:val="center"/>
        <w:rPr>
          <w:rFonts w:ascii="Times New Roman" w:hAnsi="Times New Roman"/>
          <w:b/>
          <w:i/>
        </w:rPr>
      </w:pPr>
    </w:p>
    <w:p w14:paraId="202F9180" w14:textId="77777777" w:rsidR="00CF25D1" w:rsidRPr="000B4BD4" w:rsidRDefault="00CF25D1" w:rsidP="005C01CB">
      <w:pPr>
        <w:spacing w:after="0"/>
        <w:jc w:val="center"/>
        <w:rPr>
          <w:rFonts w:ascii="Times New Roman" w:hAnsi="Times New Roman"/>
          <w:b/>
          <w:i/>
        </w:rPr>
      </w:pPr>
    </w:p>
    <w:p w14:paraId="5BED962B" w14:textId="77777777" w:rsidR="00CF25D1" w:rsidRPr="000B4BD4" w:rsidRDefault="00CF25D1" w:rsidP="005C01CB">
      <w:pPr>
        <w:spacing w:after="0"/>
        <w:jc w:val="center"/>
        <w:rPr>
          <w:rFonts w:ascii="Times New Roman" w:hAnsi="Times New Roman"/>
          <w:b/>
          <w:i/>
        </w:rPr>
      </w:pPr>
    </w:p>
    <w:p w14:paraId="44A6D214" w14:textId="0291C7AB" w:rsidR="00CF25D1" w:rsidRPr="000B4BD4" w:rsidRDefault="00CF25D1" w:rsidP="005C01CB">
      <w:pPr>
        <w:spacing w:after="0"/>
        <w:jc w:val="center"/>
        <w:rPr>
          <w:rFonts w:ascii="Times New Roman" w:hAnsi="Times New Roman"/>
          <w:b/>
          <w:i/>
        </w:rPr>
      </w:pPr>
    </w:p>
    <w:p w14:paraId="2DA5A8CA" w14:textId="4668F076" w:rsidR="00FF7535" w:rsidRPr="000B4BD4" w:rsidRDefault="00FF7535" w:rsidP="005C01CB">
      <w:pPr>
        <w:spacing w:after="0"/>
        <w:jc w:val="center"/>
        <w:rPr>
          <w:rFonts w:ascii="Times New Roman" w:hAnsi="Times New Roman"/>
          <w:b/>
          <w:i/>
        </w:rPr>
      </w:pPr>
    </w:p>
    <w:p w14:paraId="42DDBF3A" w14:textId="4FFDDE2C" w:rsidR="00FF7535" w:rsidRPr="000B4BD4" w:rsidRDefault="00FF7535" w:rsidP="005C01CB">
      <w:pPr>
        <w:spacing w:after="0"/>
        <w:jc w:val="center"/>
        <w:rPr>
          <w:rFonts w:ascii="Times New Roman" w:hAnsi="Times New Roman"/>
          <w:b/>
          <w:i/>
        </w:rPr>
      </w:pPr>
    </w:p>
    <w:p w14:paraId="59413079" w14:textId="34ED80C7" w:rsidR="00FF7535" w:rsidRPr="000B4BD4" w:rsidRDefault="00FF7535" w:rsidP="005C01CB">
      <w:pPr>
        <w:spacing w:after="0"/>
        <w:jc w:val="center"/>
        <w:rPr>
          <w:rFonts w:ascii="Times New Roman" w:hAnsi="Times New Roman"/>
          <w:b/>
          <w:i/>
        </w:rPr>
      </w:pPr>
    </w:p>
    <w:p w14:paraId="16721E93" w14:textId="330B9D6F" w:rsidR="00FF7535" w:rsidRPr="000B4BD4" w:rsidRDefault="00FF7535" w:rsidP="005C01CB">
      <w:pPr>
        <w:spacing w:after="0"/>
        <w:jc w:val="center"/>
        <w:rPr>
          <w:rFonts w:ascii="Times New Roman" w:hAnsi="Times New Roman"/>
          <w:b/>
          <w:i/>
        </w:rPr>
      </w:pPr>
    </w:p>
    <w:p w14:paraId="5FA36F5C" w14:textId="77777777" w:rsidR="00FF7535" w:rsidRPr="000B4BD4" w:rsidRDefault="00FF7535" w:rsidP="005C01CB">
      <w:pPr>
        <w:spacing w:after="0"/>
        <w:jc w:val="center"/>
        <w:rPr>
          <w:rFonts w:ascii="Times New Roman" w:hAnsi="Times New Roman"/>
          <w:b/>
          <w:i/>
        </w:rPr>
      </w:pPr>
    </w:p>
    <w:p w14:paraId="4ED616AA" w14:textId="77777777" w:rsidR="00CF25D1" w:rsidRPr="000B4BD4" w:rsidRDefault="00CF25D1" w:rsidP="005C01CB">
      <w:pPr>
        <w:spacing w:after="0"/>
        <w:jc w:val="center"/>
        <w:rPr>
          <w:rFonts w:ascii="Times New Roman" w:hAnsi="Times New Roman"/>
          <w:b/>
          <w:i/>
        </w:rPr>
      </w:pPr>
    </w:p>
    <w:p w14:paraId="063069F4" w14:textId="77777777" w:rsidR="00CF25D1" w:rsidRPr="000B4BD4" w:rsidRDefault="00CF25D1" w:rsidP="005C01CB">
      <w:pPr>
        <w:spacing w:after="0"/>
        <w:jc w:val="center"/>
        <w:rPr>
          <w:rFonts w:ascii="Times New Roman" w:hAnsi="Times New Roman"/>
          <w:b/>
          <w:i/>
        </w:rPr>
      </w:pPr>
    </w:p>
    <w:p w14:paraId="0A5D623A" w14:textId="77777777" w:rsidR="00CF25D1" w:rsidRPr="000B4BD4" w:rsidRDefault="00CF25D1" w:rsidP="005C01CB">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51DB2D7D" w14:textId="7C586FA8" w:rsidR="00CF25D1" w:rsidRPr="000B4BD4" w:rsidRDefault="00CF25D1" w:rsidP="005C01CB">
      <w:pPr>
        <w:spacing w:after="0"/>
        <w:jc w:val="center"/>
        <w:rPr>
          <w:rFonts w:ascii="Times New Roman" w:hAnsi="Times New Roman"/>
          <w:b/>
        </w:rPr>
      </w:pPr>
      <w:r w:rsidRPr="000B4BD4">
        <w:rPr>
          <w:rFonts w:ascii="Times New Roman" w:hAnsi="Times New Roman"/>
          <w:b/>
        </w:rPr>
        <w:t>ООД.06 Физическая культура</w:t>
      </w:r>
    </w:p>
    <w:p w14:paraId="606CE688" w14:textId="77777777" w:rsidR="00CF25D1" w:rsidRPr="000B4BD4" w:rsidRDefault="00CF25D1" w:rsidP="005C01CB">
      <w:pPr>
        <w:spacing w:after="0"/>
        <w:jc w:val="center"/>
        <w:rPr>
          <w:rFonts w:ascii="Times New Roman" w:hAnsi="Times New Roman"/>
          <w:b/>
          <w:i/>
        </w:rPr>
      </w:pPr>
    </w:p>
    <w:p w14:paraId="4CD4CC3E" w14:textId="77777777" w:rsidR="00CF25D1" w:rsidRPr="000B4BD4" w:rsidRDefault="00CF25D1" w:rsidP="005C01CB">
      <w:pPr>
        <w:spacing w:after="0"/>
        <w:rPr>
          <w:rFonts w:ascii="Times New Roman" w:hAnsi="Times New Roman"/>
          <w:b/>
          <w:i/>
        </w:rPr>
      </w:pPr>
    </w:p>
    <w:p w14:paraId="1AAC4263" w14:textId="77777777" w:rsidR="00CF25D1" w:rsidRPr="000B4BD4" w:rsidRDefault="00CF25D1" w:rsidP="005C01CB">
      <w:pPr>
        <w:spacing w:after="0"/>
        <w:rPr>
          <w:rFonts w:ascii="Times New Roman" w:hAnsi="Times New Roman"/>
          <w:b/>
          <w:i/>
        </w:rPr>
      </w:pPr>
    </w:p>
    <w:p w14:paraId="5D7B9DF7" w14:textId="1BF3F391" w:rsidR="00CF25D1" w:rsidRPr="000B4BD4" w:rsidRDefault="00CF25D1" w:rsidP="005C01CB">
      <w:pPr>
        <w:spacing w:after="0"/>
        <w:rPr>
          <w:rFonts w:ascii="Times New Roman" w:hAnsi="Times New Roman"/>
          <w:b/>
          <w:i/>
        </w:rPr>
      </w:pPr>
    </w:p>
    <w:p w14:paraId="78D3BEAA" w14:textId="6E467A6A" w:rsidR="00FF7535" w:rsidRPr="000B4BD4" w:rsidRDefault="00FF7535" w:rsidP="005C01CB">
      <w:pPr>
        <w:spacing w:after="0"/>
        <w:rPr>
          <w:rFonts w:ascii="Times New Roman" w:hAnsi="Times New Roman"/>
          <w:b/>
          <w:i/>
        </w:rPr>
      </w:pPr>
    </w:p>
    <w:p w14:paraId="20D31BB0" w14:textId="5DD9E70F" w:rsidR="00FF7535" w:rsidRPr="000B4BD4" w:rsidRDefault="00FF7535" w:rsidP="005C01CB">
      <w:pPr>
        <w:spacing w:after="0"/>
        <w:rPr>
          <w:rFonts w:ascii="Times New Roman" w:hAnsi="Times New Roman"/>
          <w:b/>
          <w:i/>
        </w:rPr>
      </w:pPr>
    </w:p>
    <w:p w14:paraId="0B82062A" w14:textId="16333953" w:rsidR="00FF7535" w:rsidRPr="000B4BD4" w:rsidRDefault="00FF7535" w:rsidP="005C01CB">
      <w:pPr>
        <w:spacing w:after="0"/>
        <w:rPr>
          <w:rFonts w:ascii="Times New Roman" w:hAnsi="Times New Roman"/>
          <w:b/>
          <w:i/>
        </w:rPr>
      </w:pPr>
    </w:p>
    <w:p w14:paraId="462AE43E" w14:textId="7682F61D" w:rsidR="00FF7535" w:rsidRPr="000B4BD4" w:rsidRDefault="00FF7535" w:rsidP="005C01CB">
      <w:pPr>
        <w:spacing w:after="0"/>
        <w:rPr>
          <w:rFonts w:ascii="Times New Roman" w:hAnsi="Times New Roman"/>
          <w:b/>
          <w:i/>
        </w:rPr>
      </w:pPr>
    </w:p>
    <w:p w14:paraId="19289D57" w14:textId="4628CE2C" w:rsidR="00FF7535" w:rsidRPr="000B4BD4" w:rsidRDefault="00FF7535" w:rsidP="005C01CB">
      <w:pPr>
        <w:spacing w:after="0"/>
        <w:rPr>
          <w:rFonts w:ascii="Times New Roman" w:hAnsi="Times New Roman"/>
          <w:b/>
          <w:i/>
        </w:rPr>
      </w:pPr>
    </w:p>
    <w:p w14:paraId="267A5756" w14:textId="3E75408E" w:rsidR="00FF7535" w:rsidRPr="000B4BD4" w:rsidRDefault="00FF7535" w:rsidP="005C01CB">
      <w:pPr>
        <w:spacing w:after="0"/>
        <w:rPr>
          <w:rFonts w:ascii="Times New Roman" w:hAnsi="Times New Roman"/>
          <w:b/>
          <w:i/>
        </w:rPr>
      </w:pPr>
    </w:p>
    <w:p w14:paraId="333A57E9" w14:textId="604B54B1" w:rsidR="00FF7535" w:rsidRPr="000B4BD4" w:rsidRDefault="00FF7535" w:rsidP="005C01CB">
      <w:pPr>
        <w:spacing w:after="0"/>
        <w:rPr>
          <w:rFonts w:ascii="Times New Roman" w:hAnsi="Times New Roman"/>
          <w:b/>
          <w:i/>
        </w:rPr>
      </w:pPr>
    </w:p>
    <w:p w14:paraId="44FCFC57" w14:textId="386980FA" w:rsidR="00FF7535" w:rsidRPr="000B4BD4" w:rsidRDefault="00FF7535" w:rsidP="005C01CB">
      <w:pPr>
        <w:spacing w:after="0"/>
        <w:rPr>
          <w:rFonts w:ascii="Times New Roman" w:hAnsi="Times New Roman"/>
          <w:b/>
          <w:i/>
        </w:rPr>
      </w:pPr>
    </w:p>
    <w:p w14:paraId="4285DBD3" w14:textId="244F01CD" w:rsidR="00FF7535" w:rsidRPr="000B4BD4" w:rsidRDefault="00FF7535" w:rsidP="005C01CB">
      <w:pPr>
        <w:spacing w:after="0"/>
        <w:rPr>
          <w:rFonts w:ascii="Times New Roman" w:hAnsi="Times New Roman"/>
          <w:b/>
          <w:i/>
        </w:rPr>
      </w:pPr>
    </w:p>
    <w:p w14:paraId="0604C847" w14:textId="0084051E" w:rsidR="00FF7535" w:rsidRPr="000B4BD4" w:rsidRDefault="00FF7535" w:rsidP="005C01CB">
      <w:pPr>
        <w:spacing w:after="0"/>
        <w:rPr>
          <w:rFonts w:ascii="Times New Roman" w:hAnsi="Times New Roman"/>
          <w:b/>
          <w:i/>
        </w:rPr>
      </w:pPr>
    </w:p>
    <w:p w14:paraId="63C501A6" w14:textId="17DD2E86" w:rsidR="00FF7535" w:rsidRPr="000B4BD4" w:rsidRDefault="00FF7535" w:rsidP="005C01CB">
      <w:pPr>
        <w:spacing w:after="0"/>
        <w:rPr>
          <w:rFonts w:ascii="Times New Roman" w:hAnsi="Times New Roman"/>
          <w:b/>
          <w:i/>
        </w:rPr>
      </w:pPr>
    </w:p>
    <w:p w14:paraId="1B4E9B3B" w14:textId="31A5E407" w:rsidR="00FF7535" w:rsidRPr="000B4BD4" w:rsidRDefault="00FF7535" w:rsidP="005C01CB">
      <w:pPr>
        <w:spacing w:after="0"/>
        <w:rPr>
          <w:rFonts w:ascii="Times New Roman" w:hAnsi="Times New Roman"/>
          <w:b/>
          <w:i/>
        </w:rPr>
      </w:pPr>
    </w:p>
    <w:p w14:paraId="44299FDC" w14:textId="0BE6810F" w:rsidR="00FF7535" w:rsidRPr="000B4BD4" w:rsidRDefault="00FF7535" w:rsidP="005C01CB">
      <w:pPr>
        <w:spacing w:after="0"/>
        <w:rPr>
          <w:rFonts w:ascii="Times New Roman" w:hAnsi="Times New Roman"/>
          <w:b/>
          <w:i/>
        </w:rPr>
      </w:pPr>
    </w:p>
    <w:p w14:paraId="24F1D087" w14:textId="6BD987BC" w:rsidR="00FF7535" w:rsidRPr="000B4BD4" w:rsidRDefault="00FF7535" w:rsidP="005C01CB">
      <w:pPr>
        <w:spacing w:after="0"/>
        <w:rPr>
          <w:rFonts w:ascii="Times New Roman" w:hAnsi="Times New Roman"/>
          <w:b/>
          <w:i/>
        </w:rPr>
      </w:pPr>
    </w:p>
    <w:p w14:paraId="13391616" w14:textId="1010F4EE" w:rsidR="00FF7535" w:rsidRPr="000B4BD4" w:rsidRDefault="00FF7535" w:rsidP="005C01CB">
      <w:pPr>
        <w:spacing w:after="0"/>
        <w:rPr>
          <w:rFonts w:ascii="Times New Roman" w:hAnsi="Times New Roman"/>
          <w:b/>
          <w:i/>
        </w:rPr>
      </w:pPr>
    </w:p>
    <w:p w14:paraId="75910501" w14:textId="577A008E" w:rsidR="00FF7535" w:rsidRPr="000B4BD4" w:rsidRDefault="00FF7535" w:rsidP="005C01CB">
      <w:pPr>
        <w:spacing w:after="0"/>
        <w:rPr>
          <w:rFonts w:ascii="Times New Roman" w:hAnsi="Times New Roman"/>
          <w:b/>
          <w:i/>
        </w:rPr>
      </w:pPr>
    </w:p>
    <w:p w14:paraId="7E7437E6" w14:textId="77777777" w:rsidR="00FF7535" w:rsidRPr="000B4BD4" w:rsidRDefault="00FF7535" w:rsidP="005C01CB">
      <w:pPr>
        <w:spacing w:after="0"/>
        <w:rPr>
          <w:rFonts w:ascii="Times New Roman" w:hAnsi="Times New Roman"/>
          <w:b/>
          <w:i/>
        </w:rPr>
      </w:pPr>
    </w:p>
    <w:p w14:paraId="6A67E9F0" w14:textId="77777777" w:rsidR="00CF25D1" w:rsidRPr="000B4BD4" w:rsidRDefault="00CF25D1" w:rsidP="005C01CB">
      <w:pPr>
        <w:spacing w:after="0"/>
        <w:rPr>
          <w:rFonts w:ascii="Times New Roman" w:hAnsi="Times New Roman"/>
          <w:b/>
          <w:i/>
        </w:rPr>
      </w:pPr>
    </w:p>
    <w:p w14:paraId="2F869AE4" w14:textId="77777777" w:rsidR="00CF25D1" w:rsidRPr="000B4BD4" w:rsidRDefault="00CF25D1" w:rsidP="005C01CB">
      <w:pPr>
        <w:spacing w:after="0"/>
        <w:rPr>
          <w:rFonts w:ascii="Times New Roman" w:hAnsi="Times New Roman"/>
          <w:b/>
          <w:i/>
        </w:rPr>
      </w:pPr>
    </w:p>
    <w:p w14:paraId="59F0FC96" w14:textId="77777777" w:rsidR="00CF25D1" w:rsidRPr="000B4BD4" w:rsidRDefault="00CF25D1" w:rsidP="005C01CB">
      <w:pPr>
        <w:spacing w:after="0"/>
        <w:rPr>
          <w:rFonts w:ascii="Times New Roman" w:hAnsi="Times New Roman"/>
          <w:b/>
          <w:i/>
        </w:rPr>
      </w:pPr>
    </w:p>
    <w:p w14:paraId="0D16E594" w14:textId="77777777" w:rsidR="00CF25D1" w:rsidRPr="000B4BD4" w:rsidRDefault="00CF25D1" w:rsidP="005C01CB">
      <w:pPr>
        <w:spacing w:after="0"/>
        <w:rPr>
          <w:rFonts w:ascii="Times New Roman" w:hAnsi="Times New Roman"/>
          <w:b/>
          <w:i/>
        </w:rPr>
      </w:pPr>
    </w:p>
    <w:p w14:paraId="42722580" w14:textId="77777777" w:rsidR="00CF25D1" w:rsidRPr="000B4BD4" w:rsidRDefault="00CF25D1" w:rsidP="005C01CB">
      <w:pPr>
        <w:spacing w:after="0"/>
        <w:rPr>
          <w:rFonts w:ascii="Times New Roman" w:hAnsi="Times New Roman"/>
          <w:b/>
          <w:i/>
        </w:rPr>
      </w:pPr>
    </w:p>
    <w:p w14:paraId="301564F6" w14:textId="77777777" w:rsidR="00CF25D1" w:rsidRPr="000B4BD4" w:rsidRDefault="00CF25D1" w:rsidP="005C01CB">
      <w:pPr>
        <w:spacing w:after="0"/>
        <w:rPr>
          <w:rFonts w:ascii="Times New Roman" w:hAnsi="Times New Roman"/>
          <w:b/>
          <w:i/>
        </w:rPr>
      </w:pPr>
    </w:p>
    <w:p w14:paraId="3FCEF374" w14:textId="77777777" w:rsidR="00CF25D1" w:rsidRPr="000B4BD4" w:rsidRDefault="00CF25D1" w:rsidP="005C01CB">
      <w:pPr>
        <w:spacing w:after="0"/>
        <w:rPr>
          <w:rFonts w:ascii="Times New Roman" w:hAnsi="Times New Roman"/>
          <w:b/>
          <w:i/>
        </w:rPr>
      </w:pPr>
    </w:p>
    <w:p w14:paraId="015E8AED" w14:textId="77777777" w:rsidR="00CF25D1" w:rsidRPr="000B4BD4" w:rsidRDefault="00CF25D1" w:rsidP="005C01CB">
      <w:pPr>
        <w:spacing w:after="0"/>
        <w:jc w:val="center"/>
        <w:rPr>
          <w:rFonts w:ascii="Times New Roman" w:hAnsi="Times New Roman"/>
          <w:b/>
        </w:rPr>
      </w:pPr>
      <w:r w:rsidRPr="000B4BD4">
        <w:rPr>
          <w:rFonts w:ascii="Times New Roman" w:hAnsi="Times New Roman"/>
          <w:b/>
          <w:bCs/>
          <w:iCs/>
        </w:rPr>
        <w:t>2022 г.</w:t>
      </w:r>
    </w:p>
    <w:p w14:paraId="6C351F54" w14:textId="23045B26" w:rsidR="00CF25D1" w:rsidRPr="000B4BD4" w:rsidRDefault="00CF25D1" w:rsidP="005C01CB">
      <w:pPr>
        <w:spacing w:after="0"/>
        <w:jc w:val="both"/>
        <w:rPr>
          <w:rFonts w:ascii="Times New Roman" w:hAnsi="Times New Roman"/>
        </w:rPr>
      </w:pPr>
      <w:r w:rsidRPr="000B4BD4">
        <w:rPr>
          <w:rFonts w:ascii="Times New Roman" w:hAnsi="Times New Roman"/>
          <w:b/>
        </w:rPr>
        <w:br w:type="page"/>
      </w:r>
    </w:p>
    <w:p w14:paraId="4AD9C90F" w14:textId="02D02C27" w:rsidR="00CF25D1" w:rsidRPr="000B4BD4" w:rsidRDefault="00CF25D1" w:rsidP="005C01CB">
      <w:pPr>
        <w:widowControl w:val="0"/>
        <w:spacing w:after="0"/>
        <w:jc w:val="center"/>
        <w:rPr>
          <w:rFonts w:ascii="Times New Roman" w:hAnsi="Times New Roman"/>
          <w:b/>
        </w:rPr>
      </w:pPr>
      <w:r w:rsidRPr="000B4BD4">
        <w:rPr>
          <w:rFonts w:ascii="Times New Roman" w:hAnsi="Times New Roman"/>
          <w:b/>
        </w:rPr>
        <w:lastRenderedPageBreak/>
        <w:t>С</w:t>
      </w:r>
      <w:r w:rsidR="00331338">
        <w:rPr>
          <w:rFonts w:ascii="Times New Roman" w:hAnsi="Times New Roman"/>
          <w:b/>
        </w:rPr>
        <w:t>ОДЕРЖАНИЕ</w:t>
      </w:r>
    </w:p>
    <w:p w14:paraId="20030EA1" w14:textId="77777777" w:rsidR="00CF25D1" w:rsidRPr="000B4BD4" w:rsidRDefault="00CF25D1" w:rsidP="005C01CB">
      <w:pPr>
        <w:widowControl w:val="0"/>
        <w:spacing w:after="0"/>
        <w:jc w:val="center"/>
        <w:rPr>
          <w:rFonts w:ascii="Times New Roman" w:hAnsi="Times New Roman"/>
          <w:b/>
        </w:rPr>
      </w:pPr>
    </w:p>
    <w:p w14:paraId="30550996" w14:textId="77777777" w:rsidR="00CF25D1" w:rsidRPr="0091449E" w:rsidRDefault="00CF25D1" w:rsidP="005C01CB">
      <w:pPr>
        <w:pStyle w:val="11"/>
        <w:tabs>
          <w:tab w:val="right" w:leader="dot" w:pos="9628"/>
        </w:tabs>
        <w:spacing w:before="0" w:after="0"/>
        <w:rPr>
          <w:bCs w:val="0"/>
          <w:caps w:val="0"/>
          <w:noProof/>
          <w:sz w:val="24"/>
          <w:szCs w:val="24"/>
        </w:rPr>
      </w:pPr>
      <w:r w:rsidRPr="000B4BD4">
        <w:rPr>
          <w:b w:val="0"/>
          <w:sz w:val="22"/>
          <w:szCs w:val="22"/>
        </w:rPr>
        <w:fldChar w:fldCharType="begin"/>
      </w:r>
      <w:r w:rsidRPr="000B4BD4">
        <w:rPr>
          <w:b w:val="0"/>
          <w:sz w:val="22"/>
          <w:szCs w:val="22"/>
        </w:rPr>
        <w:instrText xml:space="preserve"> TOC \o "1-3" \h \z \u </w:instrText>
      </w:r>
      <w:r w:rsidRPr="000B4BD4">
        <w:rPr>
          <w:b w:val="0"/>
          <w:sz w:val="22"/>
          <w:szCs w:val="22"/>
        </w:rPr>
        <w:fldChar w:fldCharType="separate"/>
      </w:r>
      <w:hyperlink w:anchor="_Toc530651515" w:history="1">
        <w:r w:rsidRPr="0091449E">
          <w:rPr>
            <w:rStyle w:val="ae"/>
            <w:noProof/>
          </w:rPr>
          <w:t>1. ПОЯСНИТЕЛЬНАЯ ЗАПИСКА</w:t>
        </w:r>
        <w:r w:rsidRPr="0091449E">
          <w:rPr>
            <w:noProof/>
            <w:webHidden/>
            <w:sz w:val="24"/>
            <w:szCs w:val="24"/>
          </w:rPr>
          <w:tab/>
        </w:r>
        <w:r w:rsidRPr="0091449E">
          <w:rPr>
            <w:noProof/>
            <w:webHidden/>
            <w:sz w:val="24"/>
            <w:szCs w:val="24"/>
          </w:rPr>
          <w:fldChar w:fldCharType="begin"/>
        </w:r>
        <w:r w:rsidRPr="0091449E">
          <w:rPr>
            <w:noProof/>
            <w:webHidden/>
            <w:sz w:val="24"/>
            <w:szCs w:val="24"/>
          </w:rPr>
          <w:instrText xml:space="preserve"> PAGEREF _Toc530651515 \h </w:instrText>
        </w:r>
        <w:r w:rsidRPr="0091449E">
          <w:rPr>
            <w:noProof/>
            <w:webHidden/>
            <w:sz w:val="24"/>
            <w:szCs w:val="24"/>
          </w:rPr>
        </w:r>
        <w:r w:rsidRPr="0091449E">
          <w:rPr>
            <w:noProof/>
            <w:webHidden/>
            <w:sz w:val="24"/>
            <w:szCs w:val="24"/>
          </w:rPr>
          <w:fldChar w:fldCharType="separate"/>
        </w:r>
        <w:r w:rsidRPr="0091449E">
          <w:rPr>
            <w:noProof/>
            <w:webHidden/>
            <w:sz w:val="24"/>
            <w:szCs w:val="24"/>
          </w:rPr>
          <w:t>4</w:t>
        </w:r>
        <w:r w:rsidRPr="0091449E">
          <w:rPr>
            <w:noProof/>
            <w:webHidden/>
            <w:sz w:val="24"/>
            <w:szCs w:val="24"/>
          </w:rPr>
          <w:fldChar w:fldCharType="end"/>
        </w:r>
      </w:hyperlink>
    </w:p>
    <w:p w14:paraId="495D83D4"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16" w:history="1">
        <w:r w:rsidR="00CF25D1" w:rsidRPr="0091449E">
          <w:rPr>
            <w:rStyle w:val="ae"/>
            <w:noProof/>
          </w:rPr>
          <w:t>2. ОБЩАЯ ХАРАКТЕРИСТИКА УЧЕБНОЙ ДИСЦИПЛИНЫ «ФИЗИЧЕСКАЯ КУЛЬТУРА»</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_Toc530651516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5</w:t>
        </w:r>
        <w:r w:rsidR="00CF25D1" w:rsidRPr="0091449E">
          <w:rPr>
            <w:noProof/>
            <w:webHidden/>
            <w:sz w:val="24"/>
            <w:szCs w:val="24"/>
          </w:rPr>
          <w:fldChar w:fldCharType="end"/>
        </w:r>
      </w:hyperlink>
    </w:p>
    <w:p w14:paraId="239728AB"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17" w:history="1">
        <w:r w:rsidR="00CF25D1" w:rsidRPr="0091449E">
          <w:rPr>
            <w:rStyle w:val="ae"/>
            <w:noProof/>
          </w:rPr>
          <w:t>3. МЕСТО УЧЕБНОЙ ДИСЦИПЛИНЫ В УЧЕБНОМ ПЛАНЕ</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_Toc530651517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7</w:t>
        </w:r>
        <w:r w:rsidR="00CF25D1" w:rsidRPr="0091449E">
          <w:rPr>
            <w:noProof/>
            <w:webHidden/>
            <w:sz w:val="24"/>
            <w:szCs w:val="24"/>
          </w:rPr>
          <w:fldChar w:fldCharType="end"/>
        </w:r>
      </w:hyperlink>
    </w:p>
    <w:p w14:paraId="78FFFAFD"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18" w:history="1">
        <w:r w:rsidR="00CF25D1" w:rsidRPr="0091449E">
          <w:rPr>
            <w:rStyle w:val="ae"/>
            <w:noProof/>
          </w:rPr>
          <w:t>4. РЕЗУЛЬТАТЫ ОСВОЕНИЯ УЧЕБНОЙ ДИСЦИПЛИНЫ</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_Toc530651518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8</w:t>
        </w:r>
        <w:r w:rsidR="00CF25D1" w:rsidRPr="0091449E">
          <w:rPr>
            <w:noProof/>
            <w:webHidden/>
            <w:sz w:val="24"/>
            <w:szCs w:val="24"/>
          </w:rPr>
          <w:fldChar w:fldCharType="end"/>
        </w:r>
      </w:hyperlink>
    </w:p>
    <w:p w14:paraId="0F4CB812"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19" w:history="1">
        <w:r w:rsidR="00CF25D1" w:rsidRPr="0091449E">
          <w:rPr>
            <w:rStyle w:val="ae"/>
            <w:noProof/>
          </w:rPr>
          <w:t>5. СОДЕРЖАНИЕ УЧЕБНОЙ ДИСЦИПЛИНЫ</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_Toc530651519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10</w:t>
        </w:r>
        <w:r w:rsidR="00CF25D1" w:rsidRPr="0091449E">
          <w:rPr>
            <w:noProof/>
            <w:webHidden/>
            <w:sz w:val="24"/>
            <w:szCs w:val="24"/>
          </w:rPr>
          <w:fldChar w:fldCharType="end"/>
        </w:r>
      </w:hyperlink>
    </w:p>
    <w:p w14:paraId="0D3E3D45"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20" w:history="1">
        <w:r w:rsidR="00CF25D1" w:rsidRPr="0091449E">
          <w:rPr>
            <w:rStyle w:val="ae"/>
            <w:noProof/>
          </w:rPr>
          <w:t>6. ТЕМАТИЧЕСКОЕ ПЛАНИРОВАНИЕ</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_Toc530651520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15</w:t>
        </w:r>
        <w:r w:rsidR="00CF25D1" w:rsidRPr="0091449E">
          <w:rPr>
            <w:noProof/>
            <w:webHidden/>
            <w:sz w:val="24"/>
            <w:szCs w:val="24"/>
          </w:rPr>
          <w:fldChar w:fldCharType="end"/>
        </w:r>
      </w:hyperlink>
    </w:p>
    <w:p w14:paraId="65286FA6"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23" w:history="1">
        <w:r w:rsidR="00CF25D1" w:rsidRPr="0091449E">
          <w:rPr>
            <w:rStyle w:val="ae"/>
            <w:noProof/>
          </w:rPr>
          <w:t>7. ХАРАКТЕРИСТИКА ОСНОВНЫХ ВИДОВ УЧЕБНОЙ ДЕЯТЕЛЬНОСТИ СТУДЕНТОВ</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_Toc530651523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22</w:t>
        </w:r>
        <w:r w:rsidR="00CF25D1" w:rsidRPr="0091449E">
          <w:rPr>
            <w:noProof/>
            <w:webHidden/>
            <w:sz w:val="24"/>
            <w:szCs w:val="24"/>
          </w:rPr>
          <w:fldChar w:fldCharType="end"/>
        </w:r>
      </w:hyperlink>
    </w:p>
    <w:p w14:paraId="5B502246"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24" w:history="1">
        <w:r w:rsidR="00CF25D1" w:rsidRPr="0091449E">
          <w:rPr>
            <w:rStyle w:val="ae"/>
            <w:noProof/>
          </w:rPr>
          <w:t>8. УЧЕБНО-МЕТОДИЧЕСКОЕ И МАТЕРИАЛЬНО-ТЕХНИЧЕСКОЕ ОБЕСПЕЧЕНИЕ ПРОГРАММЫ УЧЕБНОЙ ДИСЦИПЛИНЫ «ФИЗИЧЕСКАЯ КУЛЬТУРА»</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_Toc530651524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24</w:t>
        </w:r>
        <w:r w:rsidR="00CF25D1" w:rsidRPr="0091449E">
          <w:rPr>
            <w:noProof/>
            <w:webHidden/>
            <w:sz w:val="24"/>
            <w:szCs w:val="24"/>
          </w:rPr>
          <w:fldChar w:fldCharType="end"/>
        </w:r>
      </w:hyperlink>
    </w:p>
    <w:p w14:paraId="228ED518" w14:textId="77777777" w:rsidR="00CF25D1" w:rsidRPr="0091449E" w:rsidRDefault="0084067A" w:rsidP="005C01CB">
      <w:pPr>
        <w:pStyle w:val="11"/>
        <w:tabs>
          <w:tab w:val="right" w:leader="dot" w:pos="9628"/>
        </w:tabs>
        <w:spacing w:before="0" w:after="0"/>
        <w:rPr>
          <w:bCs w:val="0"/>
          <w:caps w:val="0"/>
          <w:noProof/>
          <w:sz w:val="24"/>
          <w:szCs w:val="24"/>
        </w:rPr>
      </w:pPr>
      <w:hyperlink w:anchor="_Toc530651526" w:history="1">
        <w:r w:rsidR="00CF25D1" w:rsidRPr="0091449E">
          <w:rPr>
            <w:rStyle w:val="ae"/>
            <w:noProof/>
          </w:rPr>
          <w:t>9. КОНТРОЛЬ  И ОЦЕНКА РЕЗУЛЬТАТОВ ОСВОЕНИЯ УЧЕБНОЙ ДИСЦИПЛИНЫ</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_Toc530651526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28</w:t>
        </w:r>
        <w:r w:rsidR="00CF25D1" w:rsidRPr="0091449E">
          <w:rPr>
            <w:noProof/>
            <w:webHidden/>
            <w:sz w:val="24"/>
            <w:szCs w:val="24"/>
          </w:rPr>
          <w:fldChar w:fldCharType="end"/>
        </w:r>
      </w:hyperlink>
    </w:p>
    <w:p w14:paraId="5C91BE80" w14:textId="77777777" w:rsidR="00CF25D1" w:rsidRPr="000B4BD4" w:rsidRDefault="0084067A" w:rsidP="005C01CB">
      <w:pPr>
        <w:pStyle w:val="11"/>
        <w:tabs>
          <w:tab w:val="right" w:leader="dot" w:pos="9628"/>
        </w:tabs>
        <w:spacing w:before="0" w:after="0"/>
        <w:rPr>
          <w:b w:val="0"/>
          <w:bCs w:val="0"/>
          <w:caps w:val="0"/>
          <w:noProof/>
          <w:sz w:val="24"/>
          <w:szCs w:val="24"/>
        </w:rPr>
      </w:pPr>
      <w:hyperlink w:anchor="_Toc530651527" w:history="1">
        <w:r w:rsidR="00CF25D1" w:rsidRPr="0091449E">
          <w:rPr>
            <w:rStyle w:val="ae"/>
            <w:noProof/>
          </w:rPr>
          <w:t xml:space="preserve">10. </w:t>
        </w:r>
        <w:r w:rsidR="00CF25D1" w:rsidRPr="0091449E">
          <w:rPr>
            <w:rStyle w:val="ae"/>
            <w:rFonts w:eastAsia="Calibri"/>
            <w:noProof/>
          </w:rPr>
          <w:t xml:space="preserve">ОСОБЕННОСТИ РЕАЛИЗАЦИИ РАБОЧЕЙ УЧЕБНОЙ ПРОГРАММЫ ДЛЯ </w:t>
        </w:r>
        <w:r w:rsidR="00CF25D1" w:rsidRPr="0091449E">
          <w:rPr>
            <w:rStyle w:val="ae"/>
            <w:noProof/>
          </w:rPr>
          <w:t>ОБУЧАЮЩИХСЯ</w:t>
        </w:r>
        <w:r w:rsidR="00CF25D1" w:rsidRPr="0091449E">
          <w:rPr>
            <w:rStyle w:val="ae"/>
            <w:rFonts w:eastAsia="Calibri"/>
            <w:noProof/>
          </w:rPr>
          <w:t>-ИНВАЛИДОВ И ЛИЦ С ОГРАНИЧЕННЫМИ ВОЗМОЖНОСТЯМИ ЗДОРОВЬЯ</w:t>
        </w:r>
        <w:r w:rsidR="00CF25D1" w:rsidRPr="0091449E">
          <w:rPr>
            <w:noProof/>
            <w:webHidden/>
            <w:sz w:val="24"/>
            <w:szCs w:val="24"/>
          </w:rPr>
          <w:tab/>
        </w:r>
        <w:r w:rsidR="00CF25D1" w:rsidRPr="0091449E">
          <w:rPr>
            <w:noProof/>
            <w:webHidden/>
            <w:sz w:val="24"/>
            <w:szCs w:val="24"/>
          </w:rPr>
          <w:fldChar w:fldCharType="begin"/>
        </w:r>
        <w:r w:rsidR="00CF25D1" w:rsidRPr="0091449E">
          <w:rPr>
            <w:noProof/>
            <w:webHidden/>
            <w:sz w:val="24"/>
            <w:szCs w:val="24"/>
          </w:rPr>
          <w:instrText xml:space="preserve"> PAGEREF _Toc530651527 \h </w:instrText>
        </w:r>
        <w:r w:rsidR="00CF25D1" w:rsidRPr="0091449E">
          <w:rPr>
            <w:noProof/>
            <w:webHidden/>
            <w:sz w:val="24"/>
            <w:szCs w:val="24"/>
          </w:rPr>
        </w:r>
        <w:r w:rsidR="00CF25D1" w:rsidRPr="0091449E">
          <w:rPr>
            <w:noProof/>
            <w:webHidden/>
            <w:sz w:val="24"/>
            <w:szCs w:val="24"/>
          </w:rPr>
          <w:fldChar w:fldCharType="separate"/>
        </w:r>
        <w:r w:rsidR="00CF25D1" w:rsidRPr="0091449E">
          <w:rPr>
            <w:noProof/>
            <w:webHidden/>
            <w:sz w:val="24"/>
            <w:szCs w:val="24"/>
          </w:rPr>
          <w:t>28</w:t>
        </w:r>
        <w:r w:rsidR="00CF25D1" w:rsidRPr="0091449E">
          <w:rPr>
            <w:noProof/>
            <w:webHidden/>
            <w:sz w:val="24"/>
            <w:szCs w:val="24"/>
          </w:rPr>
          <w:fldChar w:fldCharType="end"/>
        </w:r>
      </w:hyperlink>
    </w:p>
    <w:p w14:paraId="5E462AF6" w14:textId="77777777" w:rsidR="00CF25D1" w:rsidRPr="000B4BD4" w:rsidRDefault="00CF25D1" w:rsidP="005C01CB">
      <w:pPr>
        <w:pStyle w:val="1"/>
        <w:widowControl w:val="0"/>
        <w:tabs>
          <w:tab w:val="left" w:pos="4207"/>
        </w:tabs>
        <w:spacing w:before="0" w:after="0"/>
        <w:ind w:left="709"/>
      </w:pPr>
      <w:r w:rsidRPr="000B4BD4">
        <w:rPr>
          <w:sz w:val="22"/>
          <w:szCs w:val="22"/>
        </w:rPr>
        <w:fldChar w:fldCharType="end"/>
      </w:r>
      <w:r w:rsidRPr="000B4BD4">
        <w:rPr>
          <w:sz w:val="22"/>
          <w:szCs w:val="22"/>
        </w:rPr>
        <w:tab/>
      </w:r>
    </w:p>
    <w:p w14:paraId="44EAFFE0" w14:textId="77777777" w:rsidR="00CF25D1" w:rsidRPr="000B4BD4" w:rsidRDefault="00CF25D1" w:rsidP="005C01CB">
      <w:pPr>
        <w:pStyle w:val="1"/>
        <w:widowControl w:val="0"/>
        <w:spacing w:before="0" w:after="0"/>
        <w:ind w:left="709"/>
      </w:pPr>
      <w:r w:rsidRPr="000B4BD4">
        <w:br w:type="page"/>
      </w:r>
      <w:bookmarkStart w:id="335" w:name="_Toc530651515"/>
      <w:bookmarkStart w:id="336" w:name="_Toc107341862"/>
      <w:bookmarkStart w:id="337" w:name="_Toc107342520"/>
      <w:bookmarkStart w:id="338" w:name="_Toc107929328"/>
      <w:r w:rsidRPr="000B4BD4">
        <w:lastRenderedPageBreak/>
        <w:t>1. ПОЯСНИТЕЛЬНАЯ ЗАПИСКА</w:t>
      </w:r>
      <w:bookmarkEnd w:id="335"/>
      <w:bookmarkEnd w:id="336"/>
      <w:bookmarkEnd w:id="337"/>
      <w:bookmarkEnd w:id="338"/>
    </w:p>
    <w:p w14:paraId="06670C6B" w14:textId="77777777" w:rsidR="00CF25D1" w:rsidRPr="000B4BD4" w:rsidRDefault="00CF25D1" w:rsidP="005C01CB">
      <w:pPr>
        <w:widowControl w:val="0"/>
        <w:autoSpaceDE w:val="0"/>
        <w:autoSpaceDN w:val="0"/>
        <w:adjustRightInd w:val="0"/>
        <w:spacing w:after="0"/>
        <w:ind w:left="709"/>
        <w:rPr>
          <w:rFonts w:ascii="Times New Roman" w:hAnsi="Times New Roman"/>
          <w:bCs/>
        </w:rPr>
      </w:pPr>
    </w:p>
    <w:p w14:paraId="3A5428C2" w14:textId="28642A93" w:rsidR="00CF25D1" w:rsidRPr="000B4BD4" w:rsidRDefault="00CF25D1" w:rsidP="005C01CB">
      <w:pPr>
        <w:widowControl w:val="0"/>
        <w:spacing w:after="0" w:line="360" w:lineRule="auto"/>
        <w:ind w:firstLine="709"/>
        <w:jc w:val="both"/>
        <w:rPr>
          <w:rFonts w:ascii="Times New Roman" w:hAnsi="Times New Roman"/>
        </w:rPr>
      </w:pPr>
      <w:r w:rsidRPr="000B4BD4">
        <w:rPr>
          <w:rFonts w:ascii="Times New Roman" w:hAnsi="Times New Roman"/>
          <w:bCs/>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по специальности </w:t>
      </w:r>
      <w:r w:rsidR="00751F63">
        <w:rPr>
          <w:rFonts w:ascii="Times New Roman" w:hAnsi="Times New Roman"/>
        </w:rPr>
        <w:t xml:space="preserve">38.02.01 </w:t>
      </w:r>
      <w:r w:rsidRPr="000B4BD4">
        <w:rPr>
          <w:rFonts w:ascii="Times New Roman" w:hAnsi="Times New Roman"/>
        </w:rPr>
        <w:t>Экономика и бухгалтерский учет (по отраслям),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№2/16-з).</w:t>
      </w:r>
    </w:p>
    <w:p w14:paraId="49AC63AE"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Содержание программы «Физическая культура» направлено на достижение следующих целей:</w:t>
      </w:r>
    </w:p>
    <w:p w14:paraId="7578F5CE"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физической культуры личности будущего профессионала, востребованного на современном рынке труда;</w:t>
      </w:r>
    </w:p>
    <w:p w14:paraId="3C7AD9BF"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50003C3E"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3413F7C8"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7D1584A6"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3D8EE212"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2D83997E" w14:textId="77777777" w:rsidR="00CF25D1" w:rsidRPr="000B4BD4" w:rsidRDefault="00CF25D1" w:rsidP="005C01CB">
      <w:pPr>
        <w:widowControl w:val="0"/>
        <w:tabs>
          <w:tab w:val="left" w:pos="851"/>
        </w:tabs>
        <w:autoSpaceDE w:val="0"/>
        <w:autoSpaceDN w:val="0"/>
        <w:adjustRightInd w:val="0"/>
        <w:spacing w:after="0" w:line="360" w:lineRule="auto"/>
        <w:ind w:firstLine="540"/>
        <w:jc w:val="both"/>
        <w:rPr>
          <w:rFonts w:ascii="Times New Roman" w:hAnsi="Times New Roman"/>
          <w:bCs/>
        </w:rPr>
      </w:pPr>
      <w:r w:rsidRPr="000B4BD4">
        <w:rPr>
          <w:rFonts w:ascii="Times New Roman" w:hAnsi="Times New Roman"/>
          <w:bCs/>
        </w:rPr>
        <w:t>•</w:t>
      </w:r>
      <w:r w:rsidRPr="000B4BD4">
        <w:rPr>
          <w:rFonts w:ascii="Times New Roman" w:hAnsi="Times New Roman"/>
          <w:bCs/>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46366D81" w14:textId="77777777" w:rsidR="00EF6385" w:rsidRPr="000B4BD4" w:rsidRDefault="00EF6385" w:rsidP="005C01CB">
      <w:pPr>
        <w:pStyle w:val="1"/>
        <w:widowControl w:val="0"/>
        <w:spacing w:before="0" w:after="0"/>
        <w:jc w:val="both"/>
      </w:pPr>
      <w:bookmarkStart w:id="339" w:name="_Toc530651516"/>
      <w:bookmarkStart w:id="340" w:name="_Toc107341863"/>
      <w:bookmarkStart w:id="341" w:name="_Toc107342521"/>
    </w:p>
    <w:p w14:paraId="2CA43F28" w14:textId="4272B92B" w:rsidR="00CF25D1" w:rsidRPr="000B4BD4" w:rsidRDefault="00CF25D1" w:rsidP="005C01CB">
      <w:pPr>
        <w:pStyle w:val="1"/>
        <w:widowControl w:val="0"/>
        <w:spacing w:before="0" w:after="0"/>
        <w:jc w:val="both"/>
      </w:pPr>
      <w:bookmarkStart w:id="342" w:name="_Toc107929329"/>
      <w:r w:rsidRPr="000B4BD4">
        <w:t>2. ОБЩАЯ ХАРАКТЕРИСТИКА УЧЕБНОЙ ДИСЦИПЛИНЫ «ФИЗИЧЕСКАЯ КУЛЬТУРА»</w:t>
      </w:r>
      <w:bookmarkEnd w:id="339"/>
      <w:bookmarkEnd w:id="340"/>
      <w:bookmarkEnd w:id="341"/>
      <w:bookmarkEnd w:id="342"/>
    </w:p>
    <w:p w14:paraId="3417A6D7" w14:textId="77777777" w:rsidR="00CF25D1" w:rsidRPr="000B4BD4" w:rsidRDefault="00CF25D1" w:rsidP="005C01CB">
      <w:pPr>
        <w:widowControl w:val="0"/>
        <w:autoSpaceDE w:val="0"/>
        <w:autoSpaceDN w:val="0"/>
        <w:adjustRightInd w:val="0"/>
        <w:spacing w:after="0"/>
        <w:ind w:firstLine="709"/>
        <w:jc w:val="both"/>
        <w:rPr>
          <w:rFonts w:ascii="Times New Roman" w:hAnsi="Times New Roman"/>
        </w:rPr>
      </w:pPr>
    </w:p>
    <w:p w14:paraId="0A68609F"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614F776C"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w:t>
      </w:r>
      <w:r w:rsidRPr="000B4BD4">
        <w:rPr>
          <w:rFonts w:ascii="Times New Roman" w:hAnsi="Times New Roman"/>
        </w:rPr>
        <w:lastRenderedPageBreak/>
        <w:t>становлению целесообразного здорового образа жизни.</w:t>
      </w:r>
    </w:p>
    <w:p w14:paraId="40A544E6"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1F50FD27"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010C9398"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1) физкультурно-оздоровительной деятельностью;</w:t>
      </w:r>
    </w:p>
    <w:p w14:paraId="5A86DA33"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2) спортивно-оздоровительной деятельностью с прикладной ориентированной подготовкой;</w:t>
      </w:r>
    </w:p>
    <w:p w14:paraId="026DC846"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3) введением в профессиональную деятельность специалиста.</w:t>
      </w:r>
    </w:p>
    <w:p w14:paraId="48A8DA07"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10C12C05"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5DC26E64"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0711E379"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54505712"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29293DA2"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Практическая часть предусматривает организацию учебно-методических и учебно-тренировочных занятий. </w:t>
      </w:r>
    </w:p>
    <w:p w14:paraId="2E2E3F80"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3F46EE90"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lastRenderedPageBreak/>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1F3AD4B8"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2EFF587B"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14F24505"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2D4E9E98"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3C26F586"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3DA5FA62"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2383603D" w14:textId="77777777" w:rsidR="00CF25D1" w:rsidRPr="000B4BD4" w:rsidRDefault="00CF25D1" w:rsidP="005C01CB">
      <w:pPr>
        <w:widowControl w:val="0"/>
        <w:autoSpaceDE w:val="0"/>
        <w:autoSpaceDN w:val="0"/>
        <w:adjustRightInd w:val="0"/>
        <w:spacing w:after="0" w:line="360" w:lineRule="auto"/>
        <w:ind w:firstLine="709"/>
        <w:jc w:val="both"/>
        <w:rPr>
          <w:rFonts w:ascii="Times New Roman" w:hAnsi="Times New Roman"/>
        </w:rPr>
      </w:pPr>
      <w:r w:rsidRPr="000B4BD4">
        <w:rPr>
          <w:rFonts w:ascii="Times New Roman" w:hAnsi="Times New Roman"/>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020FC773" w14:textId="77777777" w:rsidR="00CF25D1" w:rsidRPr="000B4BD4" w:rsidRDefault="00CF25D1" w:rsidP="005C01CB">
      <w:pPr>
        <w:widowControl w:val="0"/>
        <w:autoSpaceDE w:val="0"/>
        <w:autoSpaceDN w:val="0"/>
        <w:adjustRightInd w:val="0"/>
        <w:spacing w:after="0"/>
        <w:ind w:firstLine="709"/>
        <w:jc w:val="both"/>
        <w:rPr>
          <w:rFonts w:ascii="Times New Roman" w:hAnsi="Times New Roman"/>
        </w:rPr>
      </w:pPr>
    </w:p>
    <w:p w14:paraId="32633E9A" w14:textId="77777777" w:rsidR="00CF25D1" w:rsidRPr="000B4BD4" w:rsidRDefault="00CF25D1" w:rsidP="005C01CB">
      <w:pPr>
        <w:pStyle w:val="1"/>
        <w:spacing w:before="0" w:after="0"/>
        <w:rPr>
          <w:lang w:val="ru-RU"/>
        </w:rPr>
      </w:pPr>
      <w:bookmarkStart w:id="343" w:name="_Toc530651517"/>
      <w:bookmarkStart w:id="344" w:name="_Toc107341864"/>
      <w:bookmarkStart w:id="345" w:name="_Toc107342522"/>
      <w:bookmarkStart w:id="346" w:name="_Toc107929330"/>
      <w:r w:rsidRPr="000B4BD4">
        <w:t>3</w:t>
      </w:r>
      <w:r w:rsidRPr="000B4BD4">
        <w:rPr>
          <w:lang w:val="ru-RU"/>
        </w:rPr>
        <w:t>.</w:t>
      </w:r>
      <w:r w:rsidRPr="000B4BD4">
        <w:t xml:space="preserve"> МЕСТО УЧЕБНОЙ ДИСЦИПЛИНЫ В УЧЕБНОМ ПЛАНЕ</w:t>
      </w:r>
      <w:bookmarkEnd w:id="343"/>
      <w:bookmarkEnd w:id="344"/>
      <w:bookmarkEnd w:id="345"/>
      <w:bookmarkEnd w:id="346"/>
    </w:p>
    <w:p w14:paraId="246559CA" w14:textId="77777777" w:rsidR="00CF25D1" w:rsidRPr="000B4BD4" w:rsidRDefault="00CF25D1" w:rsidP="005C01CB">
      <w:pPr>
        <w:pStyle w:val="1"/>
        <w:spacing w:before="0" w:after="0"/>
        <w:rPr>
          <w:lang w:val="ru-RU"/>
        </w:rPr>
      </w:pPr>
    </w:p>
    <w:p w14:paraId="5F325B92"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rPr>
      </w:pPr>
      <w:r w:rsidRPr="000B4BD4">
        <w:rPr>
          <w:rFonts w:ascii="Times New Roman" w:hAnsi="Times New Roman"/>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29EFCAEE"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rPr>
      </w:pPr>
      <w:r w:rsidRPr="000B4BD4">
        <w:rPr>
          <w:rFonts w:ascii="Times New Roman" w:hAnsi="Times New Roman"/>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w:t>
      </w:r>
      <w:r w:rsidRPr="000B4BD4">
        <w:rPr>
          <w:rFonts w:ascii="Times New Roman" w:hAnsi="Times New Roman"/>
        </w:rPr>
        <w:lastRenderedPageBreak/>
        <w:t xml:space="preserve">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6F48CC99" w14:textId="77777777" w:rsidR="00CF25D1" w:rsidRPr="000B4BD4" w:rsidRDefault="00CF25D1" w:rsidP="005C01CB">
      <w:pPr>
        <w:widowControl w:val="0"/>
        <w:spacing w:after="0" w:line="360" w:lineRule="auto"/>
        <w:ind w:firstLine="709"/>
        <w:jc w:val="both"/>
        <w:rPr>
          <w:rFonts w:ascii="Times New Roman" w:hAnsi="Times New Roman"/>
        </w:rPr>
      </w:pPr>
      <w:r w:rsidRPr="000B4BD4">
        <w:rPr>
          <w:rFonts w:ascii="Times New Roman" w:hAnsi="Times New Roman"/>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5DE9E12F" w14:textId="77777777" w:rsidR="00EF6385" w:rsidRPr="000B4BD4" w:rsidRDefault="00EF6385" w:rsidP="005C01CB">
      <w:pPr>
        <w:pStyle w:val="1"/>
        <w:widowControl w:val="0"/>
        <w:spacing w:before="0" w:after="0"/>
        <w:jc w:val="both"/>
      </w:pPr>
      <w:bookmarkStart w:id="347" w:name="_Toc530651518"/>
      <w:bookmarkStart w:id="348" w:name="_Toc107341865"/>
      <w:bookmarkStart w:id="349" w:name="_Toc107342523"/>
    </w:p>
    <w:p w14:paraId="56DDF601" w14:textId="3113C142" w:rsidR="00CF25D1" w:rsidRPr="000B4BD4" w:rsidRDefault="00CF25D1" w:rsidP="005C01CB">
      <w:pPr>
        <w:pStyle w:val="1"/>
        <w:widowControl w:val="0"/>
        <w:spacing w:before="0" w:after="0"/>
        <w:jc w:val="both"/>
      </w:pPr>
      <w:bookmarkStart w:id="350" w:name="_Toc107929331"/>
      <w:r w:rsidRPr="000B4BD4">
        <w:t>4</w:t>
      </w:r>
      <w:r w:rsidRPr="000B4BD4">
        <w:rPr>
          <w:lang w:val="ru-RU"/>
        </w:rPr>
        <w:t>.</w:t>
      </w:r>
      <w:r w:rsidRPr="000B4BD4">
        <w:t xml:space="preserve"> РЕЗУЛЬТАТЫ ОСВОЕНИЯ УЧЕБНОЙ ДИСЦИПЛИНЫ</w:t>
      </w:r>
      <w:bookmarkEnd w:id="347"/>
      <w:bookmarkEnd w:id="348"/>
      <w:bookmarkEnd w:id="349"/>
      <w:bookmarkEnd w:id="350"/>
    </w:p>
    <w:p w14:paraId="1C3357E9" w14:textId="77777777" w:rsidR="00CF25D1" w:rsidRPr="000B4BD4" w:rsidRDefault="00CF25D1" w:rsidP="005C01CB">
      <w:pPr>
        <w:widowControl w:val="0"/>
        <w:autoSpaceDE w:val="0"/>
        <w:autoSpaceDN w:val="0"/>
        <w:adjustRightInd w:val="0"/>
        <w:spacing w:after="0"/>
        <w:ind w:firstLine="709"/>
        <w:jc w:val="both"/>
        <w:rPr>
          <w:rFonts w:ascii="Times New Roman" w:hAnsi="Times New Roman"/>
          <w:bCs/>
        </w:rPr>
      </w:pPr>
    </w:p>
    <w:p w14:paraId="78C04D6C"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Освоение содержания учебной дисциплины «Физическая культура» обеспечивает достижение студентами следующих результатов:</w:t>
      </w:r>
    </w:p>
    <w:p w14:paraId="046728E4"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 xml:space="preserve">личностных: </w:t>
      </w:r>
    </w:p>
    <w:p w14:paraId="049861AA"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готовность и способность обучающихся к саморазвитию и личностному самоопределению;</w:t>
      </w:r>
    </w:p>
    <w:p w14:paraId="64E75806"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0B4BD4">
        <w:rPr>
          <w:rFonts w:ascii="Times New Roman" w:hAnsi="Times New Roman"/>
          <w:bCs/>
        </w:rPr>
        <w:t>валеологической</w:t>
      </w:r>
      <w:proofErr w:type="spellEnd"/>
      <w:r w:rsidRPr="000B4BD4">
        <w:rPr>
          <w:rFonts w:ascii="Times New Roman" w:hAnsi="Times New Roman"/>
          <w:bCs/>
        </w:rPr>
        <w:t xml:space="preserve"> и профессиональной направленностью, неприятию вредных привычек: курения, употребления алкоголя, наркотиков;</w:t>
      </w:r>
    </w:p>
    <w:p w14:paraId="1A28D0E6"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потребность к самостоятельному использованию физической культуры как составляющей доминанты здоровья;</w:t>
      </w:r>
    </w:p>
    <w:p w14:paraId="2AE2BE8E"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приобретение личного опыта творческого использования профессионально-оздоровительных средств и методов двигательной активности;</w:t>
      </w:r>
    </w:p>
    <w:p w14:paraId="57B50D80"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57D3BF04"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7153DC49"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3936C293"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04D3442B"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37EAD307"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w:t>
      </w:r>
    </w:p>
    <w:p w14:paraId="46AE903B"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lastRenderedPageBreak/>
        <w:t>−</w:t>
      </w:r>
      <w:r w:rsidRPr="000B4BD4">
        <w:rPr>
          <w:rFonts w:ascii="Times New Roman" w:hAnsi="Times New Roman"/>
          <w:bCs/>
        </w:rPr>
        <w:tab/>
        <w:t xml:space="preserve">умение оказывать первую помощь при занятиях спортивно-оздоровительной деятельностью; </w:t>
      </w:r>
    </w:p>
    <w:p w14:paraId="31DFF55C"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патриотизм, уважение к своему народу, чувство ответственности перед Родиной; </w:t>
      </w:r>
    </w:p>
    <w:p w14:paraId="77D4A0A9"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готовность к служению Отечеству, его защите;</w:t>
      </w:r>
    </w:p>
    <w:p w14:paraId="33247638"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метапредметных:</w:t>
      </w:r>
    </w:p>
    <w:p w14:paraId="18D821E1"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36987EEB"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1349D078"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11CF4FEE"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593A2A1D"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навыков участия в различных видах соревновательной деятельности, моделирующих профессиональную подготовку;</w:t>
      </w:r>
    </w:p>
    <w:p w14:paraId="276E6D68"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52680493"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 xml:space="preserve">предметных: </w:t>
      </w:r>
    </w:p>
    <w:p w14:paraId="7B84546A"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1EA75E9F"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15E5B3D6"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2830C374"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71C70125" w14:textId="77777777" w:rsidR="00CF25D1" w:rsidRPr="000B4BD4" w:rsidRDefault="00CF25D1" w:rsidP="005C01CB">
      <w:pPr>
        <w:widowControl w:val="0"/>
        <w:tabs>
          <w:tab w:val="left" w:pos="1134"/>
        </w:tabs>
        <w:autoSpaceDE w:val="0"/>
        <w:autoSpaceDN w:val="0"/>
        <w:adjustRightInd w:val="0"/>
        <w:spacing w:after="0" w:line="360" w:lineRule="auto"/>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7A83D7A2" w14:textId="3C38514D" w:rsidR="00CF25D1" w:rsidRPr="000B4BD4" w:rsidRDefault="00CF25D1" w:rsidP="005C01CB">
      <w:pPr>
        <w:widowControl w:val="0"/>
        <w:spacing w:after="0"/>
        <w:ind w:firstLine="709"/>
        <w:rPr>
          <w:rFonts w:ascii="Times New Roman" w:hAnsi="Times New Roman"/>
        </w:rPr>
      </w:pPr>
    </w:p>
    <w:p w14:paraId="5793DB4D" w14:textId="77777777" w:rsidR="00C7561E" w:rsidRPr="000B4BD4" w:rsidRDefault="00C7561E" w:rsidP="005C01CB">
      <w:pPr>
        <w:widowControl w:val="0"/>
        <w:spacing w:after="0"/>
        <w:ind w:firstLine="709"/>
        <w:rPr>
          <w:rFonts w:ascii="Times New Roman" w:hAnsi="Times New Roman"/>
        </w:rPr>
      </w:pPr>
    </w:p>
    <w:p w14:paraId="2EF450F9" w14:textId="77777777" w:rsidR="00CF25D1" w:rsidRPr="000B4BD4" w:rsidRDefault="00CF25D1" w:rsidP="005C01CB">
      <w:pPr>
        <w:pStyle w:val="1"/>
        <w:widowControl w:val="0"/>
        <w:spacing w:before="0" w:after="0"/>
      </w:pPr>
      <w:bookmarkStart w:id="351" w:name="_Toc530651519"/>
      <w:bookmarkStart w:id="352" w:name="_Toc107341866"/>
      <w:bookmarkStart w:id="353" w:name="_Toc107342524"/>
      <w:bookmarkStart w:id="354" w:name="_Toc107929332"/>
      <w:r w:rsidRPr="000B4BD4">
        <w:lastRenderedPageBreak/>
        <w:t>5</w:t>
      </w:r>
      <w:r w:rsidRPr="000B4BD4">
        <w:rPr>
          <w:lang w:val="ru-RU"/>
        </w:rPr>
        <w:t>.</w:t>
      </w:r>
      <w:r w:rsidRPr="000B4BD4">
        <w:t xml:space="preserve"> СОДЕРЖАНИЕ УЧЕБНОЙ ДИСЦИПЛИНЫ</w:t>
      </w:r>
      <w:bookmarkEnd w:id="351"/>
      <w:bookmarkEnd w:id="352"/>
      <w:bookmarkEnd w:id="353"/>
      <w:bookmarkEnd w:id="354"/>
    </w:p>
    <w:p w14:paraId="6DD32251" w14:textId="77777777" w:rsidR="00CF25D1" w:rsidRPr="000B4BD4" w:rsidRDefault="00CF25D1" w:rsidP="005C01CB">
      <w:pPr>
        <w:widowControl w:val="0"/>
        <w:spacing w:after="0"/>
        <w:ind w:firstLine="709"/>
        <w:rPr>
          <w:rFonts w:ascii="Times New Roman" w:hAnsi="Times New Roman"/>
        </w:rPr>
      </w:pPr>
    </w:p>
    <w:p w14:paraId="57D870A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
          <w:bCs/>
          <w:iCs/>
        </w:rPr>
        <w:t>Введение.</w:t>
      </w:r>
      <w:r w:rsidRPr="000B4BD4">
        <w:rPr>
          <w:rFonts w:ascii="Times New Roman" w:hAnsi="Times New Roman"/>
          <w:bCs/>
          <w:iCs/>
        </w:rPr>
        <w:t xml:space="preserve"> Физическая культура в общекультурной и профессиональной подготовке студентов СПО.</w:t>
      </w:r>
    </w:p>
    <w:p w14:paraId="256711AF"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7E1E3DF0"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693B1872"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1. Основы здорового образа жизни. Физическая культура в обеспечении здоровья</w:t>
      </w:r>
    </w:p>
    <w:p w14:paraId="1B25BBC9"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11A1D6D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08BC31F4"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 xml:space="preserve">2. Основы методики самостоятельных занятий физическими упражнениями. </w:t>
      </w:r>
    </w:p>
    <w:p w14:paraId="36D51F6E"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292384DF"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0B4BD4">
        <w:rPr>
          <w:rFonts w:ascii="Times New Roman" w:hAnsi="Times New Roman"/>
          <w:bCs/>
          <w:iCs/>
        </w:rPr>
        <w:t>Сенситивность</w:t>
      </w:r>
      <w:proofErr w:type="spellEnd"/>
      <w:r w:rsidRPr="000B4BD4">
        <w:rPr>
          <w:rFonts w:ascii="Times New Roman" w:hAnsi="Times New Roman"/>
          <w:bCs/>
          <w:iCs/>
        </w:rPr>
        <w:t xml:space="preserve"> в развитии профилирующих двигательных качеств.</w:t>
      </w:r>
    </w:p>
    <w:p w14:paraId="52AD248B"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3. Самоконтроль, его основные методы, показатели и критерии оценки</w:t>
      </w:r>
    </w:p>
    <w:p w14:paraId="575FD7E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12EB09AC"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4. Психофизиологические основы учебного и производственного труда.</w:t>
      </w:r>
    </w:p>
    <w:p w14:paraId="5DDEC0E8"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w:t>
      </w:r>
      <w:r w:rsidRPr="000B4BD4">
        <w:rPr>
          <w:rFonts w:ascii="Times New Roman" w:hAnsi="Times New Roman"/>
          <w:bCs/>
          <w:iCs/>
        </w:rPr>
        <w:lastRenderedPageBreak/>
        <w:t>факторы, ее определяющие. Основные причины изменения общего состояния студентов в период экзаменационной сессии.</w:t>
      </w:r>
    </w:p>
    <w:p w14:paraId="459B71AD"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Критерии нервно-эмоционального, психического и психофизического утомления. </w:t>
      </w:r>
    </w:p>
    <w:p w14:paraId="7764DB2D"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73394BAD"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5. Физическая культура в профессиональной деятельности специалиста</w:t>
      </w:r>
    </w:p>
    <w:p w14:paraId="78190F46"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746BF221"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6C34C602" w14:textId="77777777" w:rsidR="00CF25D1" w:rsidRPr="000B4BD4" w:rsidRDefault="00CF25D1" w:rsidP="005C01CB">
      <w:pPr>
        <w:widowControl w:val="0"/>
        <w:spacing w:after="0" w:line="360" w:lineRule="auto"/>
        <w:ind w:firstLine="709"/>
        <w:jc w:val="both"/>
        <w:rPr>
          <w:rFonts w:ascii="Times New Roman" w:hAnsi="Times New Roman"/>
          <w:b/>
          <w:bCs/>
          <w:i/>
          <w:iCs/>
        </w:rPr>
      </w:pPr>
      <w:r w:rsidRPr="000B4BD4">
        <w:rPr>
          <w:rFonts w:ascii="Times New Roman" w:hAnsi="Times New Roman"/>
          <w:b/>
          <w:bCs/>
          <w:i/>
          <w:iCs/>
        </w:rPr>
        <w:t>Практическая часть</w:t>
      </w:r>
    </w:p>
    <w:p w14:paraId="3F9D3BD4"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Учебно-методические занятия</w:t>
      </w:r>
    </w:p>
    <w:p w14:paraId="0E0D0CA9"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Содержание учебно-методических занятий определяется по выбору преподавателя с учетом интересов студентов.</w:t>
      </w:r>
    </w:p>
    <w:p w14:paraId="25AB5E4D"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3A4D7E93"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49FD95A2"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3. Массаж и самомассаж при физическом и умственном утомлении.</w:t>
      </w:r>
    </w:p>
    <w:p w14:paraId="20624597"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75146E3F"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2BD6502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6. Методика определения профессионально значимых психофизиологических и двигательных качеств на основе </w:t>
      </w:r>
      <w:proofErr w:type="spellStart"/>
      <w:r w:rsidRPr="000B4BD4">
        <w:rPr>
          <w:rFonts w:ascii="Times New Roman" w:hAnsi="Times New Roman"/>
          <w:bCs/>
          <w:iCs/>
        </w:rPr>
        <w:t>профессиограммы</w:t>
      </w:r>
      <w:proofErr w:type="spellEnd"/>
      <w:r w:rsidRPr="000B4BD4">
        <w:rPr>
          <w:rFonts w:ascii="Times New Roman" w:hAnsi="Times New Roman"/>
          <w:bCs/>
          <w:iCs/>
        </w:rPr>
        <w:t xml:space="preserve"> специалиста. </w:t>
      </w:r>
      <w:proofErr w:type="spellStart"/>
      <w:r w:rsidRPr="000B4BD4">
        <w:rPr>
          <w:rFonts w:ascii="Times New Roman" w:hAnsi="Times New Roman"/>
          <w:bCs/>
          <w:iCs/>
        </w:rPr>
        <w:t>Спортограмма</w:t>
      </w:r>
      <w:proofErr w:type="spellEnd"/>
      <w:r w:rsidRPr="000B4BD4">
        <w:rPr>
          <w:rFonts w:ascii="Times New Roman" w:hAnsi="Times New Roman"/>
          <w:bCs/>
          <w:iCs/>
        </w:rPr>
        <w:t xml:space="preserve"> и </w:t>
      </w:r>
      <w:proofErr w:type="spellStart"/>
      <w:r w:rsidRPr="000B4BD4">
        <w:rPr>
          <w:rFonts w:ascii="Times New Roman" w:hAnsi="Times New Roman"/>
          <w:bCs/>
          <w:iCs/>
        </w:rPr>
        <w:t>профессиограмма</w:t>
      </w:r>
      <w:proofErr w:type="spellEnd"/>
      <w:r w:rsidRPr="000B4BD4">
        <w:rPr>
          <w:rFonts w:ascii="Times New Roman" w:hAnsi="Times New Roman"/>
          <w:bCs/>
          <w:iCs/>
        </w:rPr>
        <w:t>.</w:t>
      </w:r>
    </w:p>
    <w:p w14:paraId="57CE16AD"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1848C643"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8. Ведение личного дневника самоконтроля (индивидуальной карты здоровья). Определение уровня здоровья (по Э.Н. Вайнеру).</w:t>
      </w:r>
    </w:p>
    <w:p w14:paraId="3AEAC2E5"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9. Индивидуальная оздоровительная программа двигательной активности с учетом профессиональной направленности.</w:t>
      </w:r>
    </w:p>
    <w:p w14:paraId="5B439AC4" w14:textId="77777777" w:rsidR="00CF25D1" w:rsidRPr="000B4BD4" w:rsidRDefault="00CF25D1" w:rsidP="005C01CB">
      <w:pPr>
        <w:widowControl w:val="0"/>
        <w:spacing w:after="0" w:line="360" w:lineRule="auto"/>
        <w:ind w:firstLine="709"/>
        <w:jc w:val="both"/>
        <w:rPr>
          <w:rFonts w:ascii="Times New Roman" w:hAnsi="Times New Roman"/>
          <w:b/>
          <w:bCs/>
          <w:iCs/>
        </w:rPr>
      </w:pPr>
      <w:r w:rsidRPr="000B4BD4">
        <w:rPr>
          <w:rFonts w:ascii="Times New Roman" w:hAnsi="Times New Roman"/>
          <w:b/>
          <w:bCs/>
          <w:iCs/>
        </w:rPr>
        <w:t>Учебно-тренировочные занятия</w:t>
      </w:r>
    </w:p>
    <w:p w14:paraId="4B95274C"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34115D23"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1. Легкая атлетика. Кроссовая подготовка</w:t>
      </w:r>
    </w:p>
    <w:p w14:paraId="192EC8FB"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32E100AE"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7CE3CF3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2. Гимнастика</w:t>
      </w:r>
    </w:p>
    <w:p w14:paraId="4A91D0DE"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Решает оздоровительные и профилактические задачи. Развивает силу, выносливость, координацию, гибкость, равновесие, </w:t>
      </w:r>
      <w:proofErr w:type="spellStart"/>
      <w:r w:rsidRPr="000B4BD4">
        <w:rPr>
          <w:rFonts w:ascii="Times New Roman" w:hAnsi="Times New Roman"/>
          <w:bCs/>
          <w:iCs/>
        </w:rPr>
        <w:t>сенсоторику</w:t>
      </w:r>
      <w:proofErr w:type="spellEnd"/>
      <w:r w:rsidRPr="000B4BD4">
        <w:rPr>
          <w:rFonts w:ascii="Times New Roman" w:hAnsi="Times New Roman"/>
          <w:bCs/>
          <w:iCs/>
        </w:rPr>
        <w:t>. Совершенствует память, внимание, целеустремленность, мышление.</w:t>
      </w:r>
    </w:p>
    <w:p w14:paraId="5706A499"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34E55427"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Упражнения для коррекции зрения. Комплексы упражнений вводной и производственной гимнастики.</w:t>
      </w:r>
    </w:p>
    <w:p w14:paraId="5CDA3C73"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3. Спортивные игры</w:t>
      </w:r>
    </w:p>
    <w:p w14:paraId="3B4DF147"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382E010B"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57EACB13"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Волейбол</w:t>
      </w:r>
    </w:p>
    <w:p w14:paraId="657D8E10"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w:t>
      </w:r>
      <w:r w:rsidRPr="000B4BD4">
        <w:rPr>
          <w:rFonts w:ascii="Times New Roman" w:hAnsi="Times New Roman"/>
          <w:bCs/>
          <w:iCs/>
        </w:rPr>
        <w:lastRenderedPageBreak/>
        <w:t>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1CBFE6D0"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Баскетбол</w:t>
      </w:r>
    </w:p>
    <w:p w14:paraId="09067BB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58C550F5"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Футбол (для юношей)</w:t>
      </w:r>
    </w:p>
    <w:p w14:paraId="24BF9E4C"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66289489"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4. Виды спорта по выбору</w:t>
      </w:r>
    </w:p>
    <w:p w14:paraId="3DD73E2F"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Ритмическая гимнастика</w:t>
      </w:r>
    </w:p>
    <w:p w14:paraId="057978EE"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2020EC7F"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2A1D9A28"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Атлетическая гимнастика, работа на тренажерах</w:t>
      </w:r>
    </w:p>
    <w:p w14:paraId="4CAFB816"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0C360FBE"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1106A725"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Спортивная аэробика</w:t>
      </w:r>
    </w:p>
    <w:p w14:paraId="4746F5FB"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Занятия спортивной аэробикой совершенствуют чувство темпа, ритма, координацию движений, гибкость, силу, выносливость.</w:t>
      </w:r>
    </w:p>
    <w:p w14:paraId="0857793A"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1ED24DC9"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Техника безопасности при занятии спортивной аэробикой.</w:t>
      </w:r>
    </w:p>
    <w:p w14:paraId="04FED5D7" w14:textId="77777777" w:rsidR="00CF25D1" w:rsidRPr="000B4BD4" w:rsidRDefault="00CF25D1" w:rsidP="005C01CB">
      <w:pPr>
        <w:widowControl w:val="0"/>
        <w:spacing w:after="0" w:line="360" w:lineRule="auto"/>
        <w:ind w:firstLine="709"/>
        <w:jc w:val="both"/>
        <w:rPr>
          <w:rFonts w:ascii="Times New Roman" w:hAnsi="Times New Roman"/>
          <w:bCs/>
          <w:iCs/>
        </w:rPr>
      </w:pPr>
      <w:r w:rsidRPr="000B4BD4">
        <w:rPr>
          <w:rFonts w:ascii="Times New Roman" w:hAnsi="Times New Roman"/>
          <w:bCs/>
          <w:iCs/>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0B4BD4">
        <w:rPr>
          <w:rFonts w:ascii="Times New Roman" w:hAnsi="Times New Roman"/>
          <w:bCs/>
          <w:iCs/>
        </w:rPr>
        <w:t>гидроаэробике</w:t>
      </w:r>
      <w:proofErr w:type="spellEnd"/>
      <w:r w:rsidRPr="000B4BD4">
        <w:rPr>
          <w:rFonts w:ascii="Times New Roman" w:hAnsi="Times New Roman"/>
          <w:bCs/>
          <w:iCs/>
        </w:rPr>
        <w:t xml:space="preserve">, </w:t>
      </w:r>
      <w:proofErr w:type="spellStart"/>
      <w:r w:rsidRPr="000B4BD4">
        <w:rPr>
          <w:rFonts w:ascii="Times New Roman" w:hAnsi="Times New Roman"/>
          <w:bCs/>
          <w:iCs/>
        </w:rPr>
        <w:t>стретчинговой</w:t>
      </w:r>
      <w:proofErr w:type="spellEnd"/>
      <w:r w:rsidRPr="000B4BD4">
        <w:rPr>
          <w:rFonts w:ascii="Times New Roman" w:hAnsi="Times New Roman"/>
          <w:bCs/>
          <w:iCs/>
        </w:rPr>
        <w:t xml:space="preserve"> </w:t>
      </w:r>
      <w:r w:rsidRPr="000B4BD4">
        <w:rPr>
          <w:rFonts w:ascii="Times New Roman" w:hAnsi="Times New Roman"/>
          <w:bCs/>
          <w:iCs/>
        </w:rPr>
        <w:lastRenderedPageBreak/>
        <w:t xml:space="preserve">гимнастике, гимнастической методике </w:t>
      </w:r>
      <w:proofErr w:type="spellStart"/>
      <w:r w:rsidRPr="000B4BD4">
        <w:rPr>
          <w:rFonts w:ascii="Times New Roman" w:hAnsi="Times New Roman"/>
          <w:bCs/>
          <w:iCs/>
        </w:rPr>
        <w:t>хатхайоги</w:t>
      </w:r>
      <w:proofErr w:type="spellEnd"/>
      <w:r w:rsidRPr="000B4BD4">
        <w:rPr>
          <w:rFonts w:ascii="Times New Roman" w:hAnsi="Times New Roman"/>
          <w:bCs/>
          <w:iCs/>
        </w:rPr>
        <w:t>, ушу, а также динамические комплексы упражнений, пауэрлифтинг, армрестлинг, бейсбол.</w:t>
      </w:r>
    </w:p>
    <w:p w14:paraId="3F5E46F6" w14:textId="77777777" w:rsidR="00CF25D1" w:rsidRPr="000B4BD4" w:rsidRDefault="00CF25D1" w:rsidP="005C01CB">
      <w:pPr>
        <w:widowControl w:val="0"/>
        <w:spacing w:after="0"/>
        <w:ind w:firstLine="709"/>
        <w:jc w:val="both"/>
        <w:rPr>
          <w:rFonts w:ascii="Times New Roman" w:hAnsi="Times New Roman"/>
          <w:bCs/>
          <w:iCs/>
        </w:rPr>
      </w:pPr>
    </w:p>
    <w:p w14:paraId="1ED52B81" w14:textId="77777777" w:rsidR="00CF25D1" w:rsidRPr="000B4BD4" w:rsidRDefault="00CF25D1" w:rsidP="005C01CB">
      <w:pPr>
        <w:pStyle w:val="1"/>
        <w:widowControl w:val="0"/>
        <w:spacing w:before="0" w:after="0"/>
      </w:pPr>
      <w:bookmarkStart w:id="355" w:name="_Toc530651520"/>
      <w:bookmarkStart w:id="356" w:name="_Toc107341867"/>
      <w:bookmarkStart w:id="357" w:name="_Toc107342525"/>
      <w:bookmarkStart w:id="358" w:name="_Toc107929333"/>
      <w:r w:rsidRPr="000B4BD4">
        <w:t>6. ТЕМАТИЧЕСКОЕ ПЛАНИРОВАНИЕ</w:t>
      </w:r>
      <w:bookmarkEnd w:id="355"/>
      <w:bookmarkEnd w:id="356"/>
      <w:bookmarkEnd w:id="357"/>
      <w:bookmarkEnd w:id="358"/>
    </w:p>
    <w:p w14:paraId="72F2A90F" w14:textId="77777777" w:rsidR="00CF25D1" w:rsidRPr="000B4BD4" w:rsidRDefault="00CF25D1" w:rsidP="005C01CB">
      <w:pPr>
        <w:widowControl w:val="0"/>
        <w:tabs>
          <w:tab w:val="left" w:pos="284"/>
          <w:tab w:val="left" w:pos="567"/>
          <w:tab w:val="left" w:pos="10348"/>
        </w:tabs>
        <w:autoSpaceDE w:val="0"/>
        <w:autoSpaceDN w:val="0"/>
        <w:adjustRightInd w:val="0"/>
        <w:spacing w:after="0"/>
        <w:ind w:right="-142" w:firstLine="709"/>
        <w:rPr>
          <w:rFonts w:ascii="Times New Roman" w:hAnsi="Times New Roman"/>
        </w:rPr>
      </w:pPr>
    </w:p>
    <w:p w14:paraId="624CA34D"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231F20"/>
        </w:rPr>
      </w:pPr>
      <w:r w:rsidRPr="000B4BD4">
        <w:rPr>
          <w:rFonts w:ascii="Times New Roman" w:hAnsi="Times New Roman"/>
        </w:rPr>
        <w:t xml:space="preserve">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w:t>
      </w:r>
      <w:r w:rsidRPr="000B4BD4">
        <w:rPr>
          <w:rFonts w:ascii="Times New Roman" w:hAnsi="Times New Roman"/>
          <w:color w:val="231F20"/>
        </w:rPr>
        <w:t>общий объем образовательной программы составляет 117 часов, включая практические занятия — 115 часов.</w:t>
      </w:r>
    </w:p>
    <w:p w14:paraId="3121AEBE" w14:textId="77777777" w:rsidR="00CF25D1" w:rsidRPr="000B4BD4" w:rsidRDefault="00CF25D1" w:rsidP="005C01CB">
      <w:pPr>
        <w:widowControl w:val="0"/>
        <w:tabs>
          <w:tab w:val="left" w:pos="284"/>
          <w:tab w:val="left" w:pos="567"/>
          <w:tab w:val="left" w:pos="10348"/>
        </w:tabs>
        <w:autoSpaceDE w:val="0"/>
        <w:autoSpaceDN w:val="0"/>
        <w:adjustRightInd w:val="0"/>
        <w:spacing w:after="0" w:line="360" w:lineRule="auto"/>
        <w:ind w:right="-142" w:firstLine="567"/>
        <w:jc w:val="both"/>
        <w:rPr>
          <w:rFonts w:ascii="Times New Roman" w:hAnsi="Times New Roman"/>
        </w:rPr>
      </w:pPr>
    </w:p>
    <w:p w14:paraId="74398CD5" w14:textId="77777777" w:rsidR="00CF25D1" w:rsidRPr="000B4BD4" w:rsidRDefault="00CF25D1" w:rsidP="005C01CB">
      <w:pPr>
        <w:pStyle w:val="2"/>
        <w:spacing w:before="0" w:after="0"/>
        <w:ind w:firstLine="709"/>
        <w:rPr>
          <w:rFonts w:ascii="Times New Roman" w:hAnsi="Times New Roman"/>
          <w:i w:val="0"/>
          <w:sz w:val="24"/>
          <w:szCs w:val="24"/>
        </w:rPr>
      </w:pPr>
      <w:bookmarkStart w:id="359" w:name="_Toc530651521"/>
      <w:bookmarkStart w:id="360" w:name="_Toc107341868"/>
      <w:bookmarkStart w:id="361" w:name="_Toc107342526"/>
      <w:bookmarkStart w:id="362" w:name="_Toc107929334"/>
      <w:r w:rsidRPr="000B4BD4">
        <w:rPr>
          <w:rFonts w:ascii="Times New Roman" w:hAnsi="Times New Roman"/>
          <w:i w:val="0"/>
          <w:sz w:val="24"/>
          <w:szCs w:val="24"/>
        </w:rPr>
        <w:t>6.1</w:t>
      </w:r>
      <w:r w:rsidRPr="000B4BD4">
        <w:rPr>
          <w:rFonts w:ascii="Times New Roman" w:hAnsi="Times New Roman"/>
          <w:i w:val="0"/>
          <w:sz w:val="24"/>
          <w:szCs w:val="24"/>
          <w:lang w:val="ru-RU"/>
        </w:rPr>
        <w:t xml:space="preserve"> </w:t>
      </w:r>
      <w:r w:rsidRPr="000B4BD4">
        <w:rPr>
          <w:rFonts w:ascii="Times New Roman" w:hAnsi="Times New Roman"/>
          <w:i w:val="0"/>
          <w:sz w:val="24"/>
          <w:szCs w:val="24"/>
        </w:rPr>
        <w:t>ТЕМАТИЧЕСКИЙ ПЛАН</w:t>
      </w:r>
      <w:bookmarkEnd w:id="359"/>
      <w:bookmarkEnd w:id="360"/>
      <w:bookmarkEnd w:id="361"/>
      <w:bookmarkEnd w:id="362"/>
    </w:p>
    <w:p w14:paraId="4AB9A891" w14:textId="77777777" w:rsidR="00C106D2" w:rsidRPr="000B4BD4" w:rsidRDefault="00C106D2" w:rsidP="00C106D2">
      <w:pPr>
        <w:tabs>
          <w:tab w:val="left" w:pos="1110"/>
        </w:tabs>
        <w:rPr>
          <w:rFonts w:ascii="Times New Roman" w:hAnsi="Times New Roman"/>
        </w:rPr>
      </w:pPr>
      <w:r w:rsidRPr="000B4BD4">
        <w:rPr>
          <w:rFonts w:ascii="Times New Roman" w:hAnsi="Times New Roman"/>
        </w:rP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C106D2" w:rsidRPr="000B4BD4" w14:paraId="71758646" w14:textId="77777777" w:rsidTr="0045020A">
        <w:trPr>
          <w:trHeight w:val="222"/>
        </w:trPr>
        <w:tc>
          <w:tcPr>
            <w:tcW w:w="3685" w:type="pct"/>
            <w:vAlign w:val="center"/>
          </w:tcPr>
          <w:p w14:paraId="4F849732" w14:textId="77777777" w:rsidR="00C106D2" w:rsidRPr="000B4BD4" w:rsidRDefault="00C106D2" w:rsidP="0045020A">
            <w:pPr>
              <w:suppressAutoHyphens/>
              <w:rPr>
                <w:rFonts w:ascii="Times New Roman" w:hAnsi="Times New Roman"/>
                <w:b/>
              </w:rPr>
            </w:pPr>
            <w:r w:rsidRPr="000B4BD4">
              <w:rPr>
                <w:rFonts w:ascii="Times New Roman" w:hAnsi="Times New Roman"/>
                <w:b/>
              </w:rPr>
              <w:t>Вид учебной работы</w:t>
            </w:r>
          </w:p>
        </w:tc>
        <w:tc>
          <w:tcPr>
            <w:tcW w:w="1315" w:type="pct"/>
            <w:vAlign w:val="center"/>
          </w:tcPr>
          <w:p w14:paraId="2CA92ECF" w14:textId="77777777" w:rsidR="00C106D2" w:rsidRPr="000B4BD4" w:rsidRDefault="00C106D2" w:rsidP="0045020A">
            <w:pPr>
              <w:suppressAutoHyphens/>
              <w:rPr>
                <w:rFonts w:ascii="Times New Roman" w:hAnsi="Times New Roman"/>
                <w:b/>
                <w:iCs/>
              </w:rPr>
            </w:pPr>
            <w:r w:rsidRPr="000B4BD4">
              <w:rPr>
                <w:rFonts w:ascii="Times New Roman" w:hAnsi="Times New Roman"/>
                <w:b/>
                <w:iCs/>
              </w:rPr>
              <w:t>Объем в часах</w:t>
            </w:r>
          </w:p>
        </w:tc>
      </w:tr>
      <w:tr w:rsidR="00C106D2" w:rsidRPr="000B4BD4" w14:paraId="2F701CB9" w14:textId="77777777" w:rsidTr="0045020A">
        <w:trPr>
          <w:trHeight w:val="272"/>
        </w:trPr>
        <w:tc>
          <w:tcPr>
            <w:tcW w:w="3685" w:type="pct"/>
            <w:vAlign w:val="center"/>
          </w:tcPr>
          <w:p w14:paraId="44AD2BC8" w14:textId="77777777" w:rsidR="00C106D2" w:rsidRPr="000B4BD4" w:rsidRDefault="00C106D2" w:rsidP="0045020A">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42757757" w14:textId="4AEB8E88" w:rsidR="00C106D2" w:rsidRPr="000B4BD4" w:rsidRDefault="00C106D2" w:rsidP="0045020A">
            <w:pPr>
              <w:suppressAutoHyphens/>
              <w:spacing w:after="0"/>
              <w:jc w:val="center"/>
              <w:rPr>
                <w:rFonts w:ascii="Times New Roman" w:hAnsi="Times New Roman"/>
                <w:iCs/>
              </w:rPr>
            </w:pPr>
            <w:r w:rsidRPr="000B4BD4">
              <w:rPr>
                <w:rFonts w:ascii="Times New Roman" w:hAnsi="Times New Roman"/>
                <w:iCs/>
              </w:rPr>
              <w:t>117</w:t>
            </w:r>
          </w:p>
        </w:tc>
      </w:tr>
      <w:tr w:rsidR="00C106D2" w:rsidRPr="000B4BD4" w14:paraId="7F41AF4F" w14:textId="77777777" w:rsidTr="0045020A">
        <w:trPr>
          <w:trHeight w:val="262"/>
        </w:trPr>
        <w:tc>
          <w:tcPr>
            <w:tcW w:w="3685" w:type="pct"/>
            <w:shd w:val="clear" w:color="auto" w:fill="auto"/>
            <w:vAlign w:val="center"/>
          </w:tcPr>
          <w:p w14:paraId="7B0AB00F" w14:textId="77777777" w:rsidR="00C106D2" w:rsidRPr="000B4BD4" w:rsidRDefault="00C106D2" w:rsidP="0045020A">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64111AE5" w14:textId="08ACF4D2" w:rsidR="00C106D2" w:rsidRPr="000B4BD4" w:rsidRDefault="00C106D2" w:rsidP="0045020A">
            <w:pPr>
              <w:suppressAutoHyphens/>
              <w:spacing w:after="0"/>
              <w:jc w:val="center"/>
              <w:rPr>
                <w:rFonts w:ascii="Times New Roman" w:hAnsi="Times New Roman"/>
                <w:iCs/>
              </w:rPr>
            </w:pPr>
            <w:r w:rsidRPr="000B4BD4">
              <w:rPr>
                <w:rFonts w:ascii="Times New Roman" w:hAnsi="Times New Roman"/>
                <w:iCs/>
              </w:rPr>
              <w:t>115</w:t>
            </w:r>
          </w:p>
        </w:tc>
      </w:tr>
      <w:tr w:rsidR="00C106D2" w:rsidRPr="000B4BD4" w14:paraId="1D5CADA1" w14:textId="77777777" w:rsidTr="0045020A">
        <w:trPr>
          <w:trHeight w:val="336"/>
        </w:trPr>
        <w:tc>
          <w:tcPr>
            <w:tcW w:w="5000" w:type="pct"/>
            <w:gridSpan w:val="2"/>
            <w:vAlign w:val="center"/>
          </w:tcPr>
          <w:p w14:paraId="15EF6E07" w14:textId="77777777" w:rsidR="00C106D2" w:rsidRPr="000B4BD4" w:rsidRDefault="00C106D2" w:rsidP="0045020A">
            <w:pPr>
              <w:suppressAutoHyphens/>
              <w:spacing w:after="0"/>
              <w:rPr>
                <w:rFonts w:ascii="Times New Roman" w:hAnsi="Times New Roman"/>
                <w:iCs/>
              </w:rPr>
            </w:pPr>
            <w:r w:rsidRPr="000B4BD4">
              <w:rPr>
                <w:rFonts w:ascii="Times New Roman" w:hAnsi="Times New Roman"/>
              </w:rPr>
              <w:t>в т. ч.:</w:t>
            </w:r>
          </w:p>
        </w:tc>
      </w:tr>
      <w:tr w:rsidR="00C106D2" w:rsidRPr="000B4BD4" w14:paraId="27EC9AFD" w14:textId="77777777" w:rsidTr="0045020A">
        <w:trPr>
          <w:trHeight w:val="354"/>
        </w:trPr>
        <w:tc>
          <w:tcPr>
            <w:tcW w:w="3685" w:type="pct"/>
            <w:vAlign w:val="center"/>
          </w:tcPr>
          <w:p w14:paraId="077DBDFA" w14:textId="77777777" w:rsidR="00C106D2" w:rsidRPr="000B4BD4" w:rsidRDefault="00C106D2" w:rsidP="0045020A">
            <w:pPr>
              <w:suppressAutoHyphens/>
              <w:spacing w:after="0"/>
              <w:rPr>
                <w:rFonts w:ascii="Times New Roman" w:hAnsi="Times New Roman"/>
              </w:rPr>
            </w:pPr>
            <w:r w:rsidRPr="000B4BD4">
              <w:rPr>
                <w:rFonts w:ascii="Times New Roman" w:hAnsi="Times New Roman"/>
              </w:rPr>
              <w:t>практические занятия</w:t>
            </w:r>
          </w:p>
        </w:tc>
        <w:tc>
          <w:tcPr>
            <w:tcW w:w="1315" w:type="pct"/>
            <w:vAlign w:val="center"/>
          </w:tcPr>
          <w:p w14:paraId="7DEDD40B" w14:textId="7067BC03" w:rsidR="00C106D2" w:rsidRPr="000B4BD4" w:rsidRDefault="00C106D2" w:rsidP="0045020A">
            <w:pPr>
              <w:suppressAutoHyphens/>
              <w:spacing w:after="0"/>
              <w:jc w:val="center"/>
              <w:rPr>
                <w:rFonts w:ascii="Times New Roman" w:hAnsi="Times New Roman"/>
                <w:iCs/>
              </w:rPr>
            </w:pPr>
            <w:r w:rsidRPr="000B4BD4">
              <w:rPr>
                <w:rFonts w:ascii="Times New Roman" w:hAnsi="Times New Roman"/>
                <w:iCs/>
              </w:rPr>
              <w:t>115</w:t>
            </w:r>
          </w:p>
        </w:tc>
      </w:tr>
      <w:tr w:rsidR="00C106D2" w:rsidRPr="000B4BD4" w14:paraId="1149CD70" w14:textId="77777777" w:rsidTr="0045020A">
        <w:trPr>
          <w:trHeight w:val="354"/>
        </w:trPr>
        <w:tc>
          <w:tcPr>
            <w:tcW w:w="3685" w:type="pct"/>
            <w:vAlign w:val="center"/>
          </w:tcPr>
          <w:p w14:paraId="3B02B274" w14:textId="77777777" w:rsidR="00C106D2" w:rsidRPr="000B4BD4" w:rsidRDefault="00C106D2" w:rsidP="0045020A">
            <w:pPr>
              <w:suppressAutoHyphens/>
              <w:spacing w:after="0"/>
              <w:rPr>
                <w:rFonts w:ascii="Times New Roman" w:hAnsi="Times New Roman"/>
              </w:rPr>
            </w:pPr>
            <w:r w:rsidRPr="000B4BD4">
              <w:rPr>
                <w:rFonts w:ascii="Times New Roman" w:hAnsi="Times New Roman"/>
              </w:rPr>
              <w:t>Самостоятельная работа</w:t>
            </w:r>
          </w:p>
        </w:tc>
        <w:tc>
          <w:tcPr>
            <w:tcW w:w="1315" w:type="pct"/>
            <w:vAlign w:val="center"/>
          </w:tcPr>
          <w:p w14:paraId="7184DE1C" w14:textId="77777777" w:rsidR="00C106D2" w:rsidRPr="000B4BD4" w:rsidRDefault="00C106D2" w:rsidP="0045020A">
            <w:pPr>
              <w:suppressAutoHyphens/>
              <w:spacing w:after="0"/>
              <w:jc w:val="center"/>
              <w:rPr>
                <w:rFonts w:ascii="Times New Roman" w:hAnsi="Times New Roman"/>
                <w:iCs/>
              </w:rPr>
            </w:pPr>
            <w:r w:rsidRPr="000B4BD4">
              <w:rPr>
                <w:rFonts w:ascii="Times New Roman" w:hAnsi="Times New Roman"/>
                <w:iCs/>
              </w:rPr>
              <w:t>-</w:t>
            </w:r>
          </w:p>
        </w:tc>
      </w:tr>
      <w:tr w:rsidR="00C106D2" w:rsidRPr="000B4BD4" w14:paraId="418A21C3" w14:textId="77777777" w:rsidTr="0045020A">
        <w:trPr>
          <w:trHeight w:val="331"/>
        </w:trPr>
        <w:tc>
          <w:tcPr>
            <w:tcW w:w="3685" w:type="pct"/>
            <w:vAlign w:val="center"/>
          </w:tcPr>
          <w:p w14:paraId="575AFF81" w14:textId="77777777" w:rsidR="00C106D2" w:rsidRPr="000B4BD4" w:rsidRDefault="00C106D2" w:rsidP="0045020A">
            <w:pPr>
              <w:suppressAutoHyphens/>
              <w:spacing w:after="0"/>
              <w:rPr>
                <w:rFonts w:ascii="Times New Roman" w:hAnsi="Times New Roman"/>
                <w:i/>
              </w:rPr>
            </w:pPr>
            <w:r w:rsidRPr="000B4BD4">
              <w:rPr>
                <w:rFonts w:ascii="Times New Roman" w:hAnsi="Times New Roman"/>
                <w:b/>
                <w:iCs/>
              </w:rPr>
              <w:t>Промежуточная аттестация</w:t>
            </w:r>
          </w:p>
        </w:tc>
        <w:tc>
          <w:tcPr>
            <w:tcW w:w="1315" w:type="pct"/>
            <w:vAlign w:val="center"/>
          </w:tcPr>
          <w:p w14:paraId="5908CC15" w14:textId="0FF2A295" w:rsidR="00C106D2" w:rsidRPr="000B4BD4" w:rsidRDefault="00C106D2" w:rsidP="0045020A">
            <w:pPr>
              <w:suppressAutoHyphens/>
              <w:spacing w:after="0"/>
              <w:jc w:val="center"/>
              <w:rPr>
                <w:rFonts w:ascii="Times New Roman" w:hAnsi="Times New Roman"/>
                <w:iCs/>
              </w:rPr>
            </w:pPr>
            <w:r w:rsidRPr="000B4BD4">
              <w:rPr>
                <w:rFonts w:ascii="Times New Roman" w:hAnsi="Times New Roman"/>
                <w:iCs/>
              </w:rPr>
              <w:t>зачет</w:t>
            </w:r>
          </w:p>
        </w:tc>
      </w:tr>
    </w:tbl>
    <w:p w14:paraId="26F1ADC7" w14:textId="068C2D7C" w:rsidR="00C106D2" w:rsidRPr="000B4BD4" w:rsidRDefault="00C106D2" w:rsidP="00C106D2">
      <w:pPr>
        <w:tabs>
          <w:tab w:val="left" w:pos="1110"/>
        </w:tabs>
        <w:rPr>
          <w:rFonts w:ascii="Times New Roman" w:hAnsi="Times New Roman"/>
        </w:rPr>
      </w:pPr>
    </w:p>
    <w:p w14:paraId="4272D9C5" w14:textId="546C6543" w:rsidR="00C106D2" w:rsidRPr="000B4BD4" w:rsidRDefault="00C106D2" w:rsidP="00C106D2">
      <w:pPr>
        <w:tabs>
          <w:tab w:val="left" w:pos="1110"/>
        </w:tabs>
        <w:rPr>
          <w:rFonts w:ascii="Times New Roman" w:hAnsi="Times New Roman"/>
        </w:rPr>
        <w:sectPr w:rsidR="00C106D2" w:rsidRPr="000B4BD4" w:rsidSect="0045020A">
          <w:headerReference w:type="default" r:id="rId21"/>
          <w:footerReference w:type="default" r:id="rId22"/>
          <w:pgSz w:w="11906" w:h="16838"/>
          <w:pgMar w:top="1134" w:right="1134" w:bottom="1134" w:left="1134" w:header="709" w:footer="566" w:gutter="0"/>
          <w:cols w:space="708"/>
          <w:titlePg/>
          <w:docGrid w:linePitch="360"/>
        </w:sectPr>
      </w:pPr>
      <w:r w:rsidRPr="000B4BD4">
        <w:rPr>
          <w:rFonts w:ascii="Times New Roman" w:hAnsi="Times New Roman"/>
        </w:rPr>
        <w:tab/>
      </w:r>
    </w:p>
    <w:p w14:paraId="4B5B7A64" w14:textId="34D3CCDD" w:rsidR="00C7561E" w:rsidRPr="000B4BD4" w:rsidRDefault="00CF25D1" w:rsidP="00C7561E">
      <w:pPr>
        <w:pStyle w:val="2"/>
        <w:numPr>
          <w:ilvl w:val="1"/>
          <w:numId w:val="42"/>
        </w:numPr>
        <w:spacing w:before="0" w:after="0"/>
        <w:rPr>
          <w:rFonts w:ascii="Times New Roman" w:hAnsi="Times New Roman"/>
          <w:i w:val="0"/>
          <w:sz w:val="24"/>
        </w:rPr>
      </w:pPr>
      <w:bookmarkStart w:id="363" w:name="_Toc530651522"/>
      <w:bookmarkStart w:id="364" w:name="_Toc107341869"/>
      <w:bookmarkStart w:id="365" w:name="_Toc107342527"/>
      <w:bookmarkStart w:id="366" w:name="_Toc107929335"/>
      <w:r w:rsidRPr="000B4BD4">
        <w:rPr>
          <w:rFonts w:ascii="Times New Roman" w:hAnsi="Times New Roman"/>
          <w:i w:val="0"/>
          <w:sz w:val="24"/>
        </w:rPr>
        <w:lastRenderedPageBreak/>
        <w:t>Тематическое планирование учебной дисциплины</w:t>
      </w:r>
      <w:bookmarkEnd w:id="363"/>
      <w:bookmarkEnd w:id="364"/>
      <w:bookmarkEnd w:id="365"/>
      <w:bookmarkEnd w:id="366"/>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1206"/>
        <w:gridCol w:w="941"/>
        <w:gridCol w:w="766"/>
      </w:tblGrid>
      <w:tr w:rsidR="00905230" w:rsidRPr="000B4BD4" w14:paraId="79CE2F6F" w14:textId="77777777" w:rsidTr="00BF079F">
        <w:trPr>
          <w:trHeight w:val="20"/>
          <w:tblHeader/>
        </w:trPr>
        <w:tc>
          <w:tcPr>
            <w:tcW w:w="674" w:type="pct"/>
            <w:shd w:val="clear" w:color="auto" w:fill="F2F2F2"/>
            <w:vAlign w:val="center"/>
          </w:tcPr>
          <w:p w14:paraId="6E4526BA" w14:textId="2E7C5992" w:rsidR="00905230" w:rsidRPr="000B4BD4" w:rsidRDefault="00C7561E" w:rsidP="005C01CB">
            <w:pPr>
              <w:suppressAutoHyphens/>
              <w:spacing w:after="0"/>
              <w:jc w:val="center"/>
              <w:rPr>
                <w:rFonts w:ascii="Times New Roman" w:hAnsi="Times New Roman"/>
                <w:b/>
                <w:bCs/>
                <w:sz w:val="20"/>
                <w:szCs w:val="20"/>
              </w:rPr>
            </w:pPr>
            <w:r w:rsidRPr="000B4BD4">
              <w:rPr>
                <w:lang w:val="x-none" w:eastAsia="x-none"/>
              </w:rPr>
              <w:tab/>
            </w:r>
            <w:r w:rsidR="00905230" w:rsidRPr="000B4BD4">
              <w:rPr>
                <w:rFonts w:ascii="Times New Roman" w:hAnsi="Times New Roman"/>
                <w:b/>
                <w:bCs/>
                <w:sz w:val="20"/>
                <w:szCs w:val="20"/>
              </w:rPr>
              <w:t>Наименование разделов и тем</w:t>
            </w:r>
          </w:p>
        </w:tc>
        <w:tc>
          <w:tcPr>
            <w:tcW w:w="3716" w:type="pct"/>
            <w:shd w:val="clear" w:color="auto" w:fill="F2F2F2"/>
            <w:vAlign w:val="center"/>
          </w:tcPr>
          <w:p w14:paraId="6DEB8FE0" w14:textId="77777777" w:rsidR="00905230" w:rsidRPr="000B4BD4" w:rsidRDefault="0090523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00FB6A35" w14:textId="77777777" w:rsidR="00905230" w:rsidRPr="000B4BD4" w:rsidRDefault="0090523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76" w:type="pct"/>
            <w:shd w:val="clear" w:color="auto" w:fill="F2F2F2"/>
          </w:tcPr>
          <w:p w14:paraId="48262109" w14:textId="77777777" w:rsidR="00905230" w:rsidRPr="000B4BD4" w:rsidRDefault="00905230" w:rsidP="005C01CB">
            <w:pPr>
              <w:suppressAutoHyphens/>
              <w:spacing w:after="0"/>
              <w:jc w:val="center"/>
              <w:rPr>
                <w:rFonts w:ascii="Times New Roman" w:hAnsi="Times New Roman"/>
                <w:b/>
                <w:bCs/>
                <w:sz w:val="20"/>
                <w:szCs w:val="20"/>
              </w:rPr>
            </w:pPr>
            <w:r w:rsidRPr="000B4BD4">
              <w:rPr>
                <w:rFonts w:ascii="Times New Roman" w:hAnsi="Times New Roman"/>
                <w:sz w:val="20"/>
                <w:szCs w:val="20"/>
              </w:rPr>
              <w:t>Код ПК, ОК</w:t>
            </w:r>
          </w:p>
        </w:tc>
      </w:tr>
      <w:tr w:rsidR="00905230" w:rsidRPr="000B4BD4" w14:paraId="548FB323" w14:textId="77777777" w:rsidTr="00BF079F">
        <w:trPr>
          <w:trHeight w:val="20"/>
          <w:tblHeader/>
        </w:trPr>
        <w:tc>
          <w:tcPr>
            <w:tcW w:w="674" w:type="pct"/>
            <w:shd w:val="clear" w:color="auto" w:fill="auto"/>
            <w:vAlign w:val="center"/>
          </w:tcPr>
          <w:p w14:paraId="3B027686" w14:textId="2C1BD253" w:rsidR="00905230" w:rsidRPr="000B4BD4" w:rsidRDefault="00905230" w:rsidP="005C01CB">
            <w:pPr>
              <w:suppressAutoHyphens/>
              <w:spacing w:after="0"/>
              <w:jc w:val="center"/>
              <w:rPr>
                <w:rFonts w:ascii="Times New Roman" w:hAnsi="Times New Roman"/>
                <w:b/>
                <w:bCs/>
                <w:sz w:val="20"/>
                <w:szCs w:val="20"/>
              </w:rPr>
            </w:pPr>
            <w:r w:rsidRPr="000B4BD4">
              <w:rPr>
                <w:rFonts w:ascii="Times New Roman" w:hAnsi="Times New Roman"/>
                <w:b/>
                <w:i/>
                <w:iCs/>
                <w:sz w:val="18"/>
                <w:szCs w:val="18"/>
                <w:lang w:eastAsia="en-US"/>
              </w:rPr>
              <w:t>ВВЕДЕНИЕ</w:t>
            </w:r>
          </w:p>
        </w:tc>
        <w:tc>
          <w:tcPr>
            <w:tcW w:w="3716" w:type="pct"/>
            <w:shd w:val="clear" w:color="auto" w:fill="auto"/>
            <w:vAlign w:val="center"/>
          </w:tcPr>
          <w:p w14:paraId="6889B537" w14:textId="68B7B232" w:rsidR="00905230" w:rsidRPr="000B4BD4" w:rsidRDefault="00905230" w:rsidP="005C01CB">
            <w:pPr>
              <w:suppressAutoHyphens/>
              <w:spacing w:after="0"/>
              <w:jc w:val="both"/>
              <w:rPr>
                <w:rFonts w:ascii="Times New Roman" w:hAnsi="Times New Roman"/>
                <w:b/>
                <w:bCs/>
                <w:sz w:val="20"/>
                <w:szCs w:val="20"/>
              </w:rPr>
            </w:pPr>
            <w:r w:rsidRPr="000B4BD4">
              <w:rPr>
                <w:rFonts w:ascii="Times New Roman" w:hAnsi="Times New Roman"/>
                <w:i/>
                <w:iCs/>
                <w:sz w:val="18"/>
                <w:szCs w:val="18"/>
                <w:lang w:eastAsia="en-US"/>
              </w:rPr>
              <w:t>Теоретические сведения: техника безопасности, гигиена, режим дня, самоконтроль, требования программы</w:t>
            </w:r>
          </w:p>
        </w:tc>
        <w:tc>
          <w:tcPr>
            <w:tcW w:w="334" w:type="pct"/>
            <w:shd w:val="clear" w:color="auto" w:fill="auto"/>
            <w:vAlign w:val="center"/>
          </w:tcPr>
          <w:p w14:paraId="05F9E436" w14:textId="6A3C09CB" w:rsidR="00905230" w:rsidRPr="000B4BD4" w:rsidRDefault="00905230"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2</w:t>
            </w:r>
          </w:p>
        </w:tc>
        <w:tc>
          <w:tcPr>
            <w:tcW w:w="276" w:type="pct"/>
            <w:shd w:val="clear" w:color="auto" w:fill="auto"/>
          </w:tcPr>
          <w:p w14:paraId="5EB4AE4D" w14:textId="77777777" w:rsidR="00905230" w:rsidRPr="000B4BD4" w:rsidRDefault="00905230" w:rsidP="005C01CB">
            <w:pPr>
              <w:suppressAutoHyphens/>
              <w:spacing w:after="0"/>
              <w:jc w:val="center"/>
              <w:rPr>
                <w:rFonts w:ascii="Times New Roman" w:hAnsi="Times New Roman"/>
                <w:sz w:val="20"/>
                <w:szCs w:val="20"/>
              </w:rPr>
            </w:pPr>
          </w:p>
        </w:tc>
      </w:tr>
      <w:tr w:rsidR="00BF079F" w:rsidRPr="000B4BD4" w14:paraId="138726AF" w14:textId="77777777" w:rsidTr="00BF079F">
        <w:trPr>
          <w:trHeight w:val="20"/>
          <w:tblHeader/>
        </w:trPr>
        <w:tc>
          <w:tcPr>
            <w:tcW w:w="674" w:type="pct"/>
            <w:shd w:val="clear" w:color="auto" w:fill="auto"/>
            <w:vAlign w:val="center"/>
          </w:tcPr>
          <w:p w14:paraId="0B3DA610" w14:textId="551D63FF" w:rsidR="00BF079F" w:rsidRPr="000B4BD4" w:rsidRDefault="00BF079F" w:rsidP="005C01CB">
            <w:pPr>
              <w:suppressAutoHyphens/>
              <w:spacing w:after="0"/>
              <w:jc w:val="center"/>
              <w:rPr>
                <w:rFonts w:ascii="Times New Roman" w:hAnsi="Times New Roman"/>
                <w:b/>
                <w:bCs/>
                <w:sz w:val="20"/>
                <w:szCs w:val="20"/>
              </w:rPr>
            </w:pPr>
            <w:r w:rsidRPr="000B4BD4">
              <w:rPr>
                <w:rFonts w:ascii="Times New Roman" w:hAnsi="Times New Roman"/>
                <w:b/>
                <w:i/>
                <w:sz w:val="18"/>
                <w:szCs w:val="18"/>
                <w:lang w:eastAsia="en-US"/>
              </w:rPr>
              <w:t>Раздел 1. ЛЕГКАЯ АТЛЕТИКА</w:t>
            </w:r>
          </w:p>
        </w:tc>
        <w:tc>
          <w:tcPr>
            <w:tcW w:w="3716" w:type="pct"/>
            <w:shd w:val="clear" w:color="auto" w:fill="auto"/>
            <w:vAlign w:val="center"/>
          </w:tcPr>
          <w:p w14:paraId="5C799816" w14:textId="77777777" w:rsidR="00C106D2" w:rsidRPr="000B4BD4" w:rsidRDefault="00C106D2" w:rsidP="00C106D2">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13AAC1B4" w14:textId="77777777" w:rsidR="00C106D2" w:rsidRPr="000B4BD4" w:rsidRDefault="00C106D2" w:rsidP="00C106D2">
            <w:pPr>
              <w:suppressAutoHyphens/>
              <w:spacing w:after="0"/>
              <w:jc w:val="both"/>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060400AE" w14:textId="77777777" w:rsidR="00BF079F" w:rsidRPr="000B4BD4" w:rsidRDefault="00BF079F" w:rsidP="00A06853">
            <w:pPr>
              <w:pStyle w:val="afc"/>
              <w:numPr>
                <w:ilvl w:val="0"/>
                <w:numId w:val="69"/>
              </w:numPr>
              <w:suppressAutoHyphens/>
              <w:ind w:left="457"/>
              <w:jc w:val="both"/>
              <w:rPr>
                <w:sz w:val="20"/>
                <w:szCs w:val="20"/>
              </w:rPr>
            </w:pPr>
            <w:r w:rsidRPr="000B4BD4">
              <w:rPr>
                <w:sz w:val="20"/>
                <w:szCs w:val="20"/>
              </w:rPr>
              <w:t>Бег на коротких отрезках: с высокого старта, с ходу 3-5х30-60 метров. Специальные упр. спринтера. Техника низкого старта.</w:t>
            </w:r>
          </w:p>
          <w:p w14:paraId="73BD22AA" w14:textId="77777777" w:rsidR="00591003" w:rsidRPr="000B4BD4" w:rsidRDefault="00591003" w:rsidP="00A06853">
            <w:pPr>
              <w:pStyle w:val="afc"/>
              <w:numPr>
                <w:ilvl w:val="0"/>
                <w:numId w:val="69"/>
              </w:numPr>
              <w:suppressAutoHyphens/>
              <w:ind w:left="457"/>
              <w:jc w:val="both"/>
              <w:rPr>
                <w:sz w:val="20"/>
                <w:szCs w:val="20"/>
              </w:rPr>
            </w:pPr>
            <w:r w:rsidRPr="000B4BD4">
              <w:rPr>
                <w:sz w:val="20"/>
                <w:szCs w:val="20"/>
              </w:rPr>
              <w:t>Бег на короткие дистанции. 100-200 м., низкий старт, стартовый разбег, бег по дистанции, финиширование. Подвижные игры</w:t>
            </w:r>
          </w:p>
          <w:p w14:paraId="42403E7B" w14:textId="77777777" w:rsidR="00591003" w:rsidRPr="000B4BD4" w:rsidRDefault="00591003" w:rsidP="00A06853">
            <w:pPr>
              <w:pStyle w:val="afc"/>
              <w:numPr>
                <w:ilvl w:val="0"/>
                <w:numId w:val="69"/>
              </w:numPr>
              <w:suppressAutoHyphens/>
              <w:ind w:left="457"/>
              <w:jc w:val="both"/>
              <w:rPr>
                <w:sz w:val="20"/>
                <w:szCs w:val="20"/>
              </w:rPr>
            </w:pPr>
            <w:proofErr w:type="spellStart"/>
            <w:r w:rsidRPr="000B4BD4">
              <w:rPr>
                <w:sz w:val="20"/>
                <w:szCs w:val="20"/>
              </w:rPr>
              <w:t>Контр.норм</w:t>
            </w:r>
            <w:proofErr w:type="spellEnd"/>
            <w:r w:rsidRPr="000B4BD4">
              <w:rPr>
                <w:sz w:val="20"/>
                <w:szCs w:val="20"/>
              </w:rPr>
              <w:t xml:space="preserve"> в беге на 100 м. Специальные беговые упр. Эстафеты встречные или по кругу. </w:t>
            </w:r>
            <w:proofErr w:type="spellStart"/>
            <w:r w:rsidRPr="000B4BD4">
              <w:rPr>
                <w:sz w:val="20"/>
                <w:szCs w:val="20"/>
              </w:rPr>
              <w:t>Заминочный</w:t>
            </w:r>
            <w:proofErr w:type="spellEnd"/>
            <w:r w:rsidRPr="000B4BD4">
              <w:rPr>
                <w:sz w:val="20"/>
                <w:szCs w:val="20"/>
              </w:rPr>
              <w:t xml:space="preserve"> бег 600 м.</w:t>
            </w:r>
          </w:p>
          <w:p w14:paraId="18640BD3" w14:textId="77777777" w:rsidR="00591003" w:rsidRPr="000B4BD4" w:rsidRDefault="00591003" w:rsidP="00A06853">
            <w:pPr>
              <w:pStyle w:val="afc"/>
              <w:numPr>
                <w:ilvl w:val="0"/>
                <w:numId w:val="69"/>
              </w:numPr>
              <w:suppressAutoHyphens/>
              <w:ind w:left="457"/>
              <w:jc w:val="both"/>
              <w:rPr>
                <w:sz w:val="20"/>
                <w:szCs w:val="20"/>
              </w:rPr>
            </w:pPr>
            <w:r w:rsidRPr="000B4BD4">
              <w:rPr>
                <w:sz w:val="20"/>
                <w:szCs w:val="20"/>
              </w:rPr>
              <w:t>Кросс 15 минут. Специальные упр. бегуна, прыгуна в длину Повторный бег с низкого старта 3х100 метров. Эстафеты</w:t>
            </w:r>
          </w:p>
          <w:p w14:paraId="48D45576" w14:textId="77777777" w:rsidR="00591003" w:rsidRPr="000B4BD4" w:rsidRDefault="00591003" w:rsidP="00A06853">
            <w:pPr>
              <w:pStyle w:val="afc"/>
              <w:numPr>
                <w:ilvl w:val="0"/>
                <w:numId w:val="69"/>
              </w:numPr>
              <w:suppressAutoHyphens/>
              <w:ind w:left="457"/>
              <w:jc w:val="both"/>
              <w:rPr>
                <w:sz w:val="20"/>
                <w:szCs w:val="20"/>
              </w:rPr>
            </w:pPr>
            <w:proofErr w:type="spellStart"/>
            <w:r w:rsidRPr="000B4BD4">
              <w:rPr>
                <w:sz w:val="20"/>
                <w:szCs w:val="20"/>
              </w:rPr>
              <w:t>Контр.норм</w:t>
            </w:r>
            <w:proofErr w:type="spellEnd"/>
            <w:r w:rsidRPr="000B4BD4">
              <w:rPr>
                <w:sz w:val="20"/>
                <w:szCs w:val="20"/>
              </w:rPr>
              <w:t>. в беге на 400 м. Упр. на гибкость и прыжковые Подводящие упр. для прыгуна: подбор разбега, выталкивание</w:t>
            </w:r>
          </w:p>
          <w:p w14:paraId="106055B1" w14:textId="77777777" w:rsidR="00591003" w:rsidRPr="000B4BD4" w:rsidRDefault="00591003" w:rsidP="00A06853">
            <w:pPr>
              <w:pStyle w:val="afc"/>
              <w:numPr>
                <w:ilvl w:val="0"/>
                <w:numId w:val="69"/>
              </w:numPr>
              <w:suppressAutoHyphens/>
              <w:ind w:left="457"/>
              <w:jc w:val="both"/>
              <w:rPr>
                <w:sz w:val="20"/>
                <w:szCs w:val="20"/>
              </w:rPr>
            </w:pPr>
            <w:r w:rsidRPr="000B4BD4">
              <w:rPr>
                <w:sz w:val="20"/>
                <w:szCs w:val="20"/>
              </w:rPr>
              <w:t>Кросс 20 минут. Челночный бег 6х10. Прыжковые упражнения. Подтягивание на перекладине – к/н</w:t>
            </w:r>
          </w:p>
          <w:p w14:paraId="1B680923" w14:textId="77777777" w:rsidR="00591003" w:rsidRPr="000B4BD4" w:rsidRDefault="00527073" w:rsidP="00A06853">
            <w:pPr>
              <w:pStyle w:val="afc"/>
              <w:numPr>
                <w:ilvl w:val="0"/>
                <w:numId w:val="69"/>
              </w:numPr>
              <w:suppressAutoHyphens/>
              <w:ind w:left="457"/>
              <w:jc w:val="both"/>
              <w:rPr>
                <w:sz w:val="20"/>
                <w:szCs w:val="20"/>
              </w:rPr>
            </w:pPr>
            <w:r w:rsidRPr="000B4BD4">
              <w:rPr>
                <w:sz w:val="20"/>
                <w:szCs w:val="20"/>
              </w:rPr>
              <w:t xml:space="preserve">Контр. норм. в беге на 1000 метров. Специальные упр. прыгун Подбор разбега, выталкивание, приземление. </w:t>
            </w:r>
            <w:proofErr w:type="spellStart"/>
            <w:r w:rsidRPr="000B4BD4">
              <w:rPr>
                <w:sz w:val="20"/>
                <w:szCs w:val="20"/>
              </w:rPr>
              <w:t>Спорт.игра</w:t>
            </w:r>
            <w:proofErr w:type="spellEnd"/>
          </w:p>
          <w:p w14:paraId="05F0D852"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Специальные упр. стайера. Кросс 2000-2500 м. Подвижные и спортивные игры</w:t>
            </w:r>
          </w:p>
          <w:p w14:paraId="732B52C0"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Бег по различному грунту в горку и под уклон. Высокий старт группой – особенности старта ОФП с прыжковыми упражнениями</w:t>
            </w:r>
          </w:p>
          <w:p w14:paraId="6C3A4B98"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 xml:space="preserve">К/н в беге на 3000 м. ОФП, спортивная игра Упражнения на гибкость </w:t>
            </w:r>
          </w:p>
          <w:p w14:paraId="3BF5CF92" w14:textId="77777777" w:rsidR="00527073" w:rsidRPr="000B4BD4" w:rsidRDefault="00527073" w:rsidP="00A06853">
            <w:pPr>
              <w:pStyle w:val="afc"/>
              <w:numPr>
                <w:ilvl w:val="0"/>
                <w:numId w:val="69"/>
              </w:numPr>
              <w:suppressAutoHyphens/>
              <w:ind w:left="457"/>
              <w:jc w:val="both"/>
              <w:rPr>
                <w:sz w:val="20"/>
                <w:szCs w:val="20"/>
              </w:rPr>
            </w:pPr>
            <w:proofErr w:type="spellStart"/>
            <w:r w:rsidRPr="000B4BD4">
              <w:rPr>
                <w:sz w:val="20"/>
                <w:szCs w:val="20"/>
              </w:rPr>
              <w:t>Теорет</w:t>
            </w:r>
            <w:proofErr w:type="spellEnd"/>
            <w:r w:rsidRPr="000B4BD4">
              <w:rPr>
                <w:sz w:val="20"/>
                <w:szCs w:val="20"/>
              </w:rPr>
              <w:t xml:space="preserve">. сведения, правила поведения на занятиях  л/а. Кроссовая подготовка, бег по различному грунту 20 мин.  ОФП с прыжковыми </w:t>
            </w:r>
            <w:proofErr w:type="spellStart"/>
            <w:r w:rsidRPr="000B4BD4">
              <w:rPr>
                <w:sz w:val="20"/>
                <w:szCs w:val="20"/>
              </w:rPr>
              <w:t>упр-ями</w:t>
            </w:r>
            <w:proofErr w:type="spellEnd"/>
          </w:p>
          <w:p w14:paraId="43E379E1"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Кросс равномерный 20-25 мин. Высокий старт группой Эстафеты встречные или по кругу</w:t>
            </w:r>
          </w:p>
          <w:p w14:paraId="22CECF68"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 xml:space="preserve">К/н в беге  на 5000 метров без учета времени ОФП, спортивная игра </w:t>
            </w:r>
          </w:p>
          <w:p w14:paraId="1B444334"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Повторный бег на длинных отрезках 3 х 1000 м. ОФП на гимнастическом ядре. Спортивная  игра</w:t>
            </w:r>
          </w:p>
          <w:p w14:paraId="56B062E3"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 xml:space="preserve">Кросс переменный по пересеченной местности 30 мин Прыжковые </w:t>
            </w:r>
            <w:proofErr w:type="spellStart"/>
            <w:r w:rsidRPr="000B4BD4">
              <w:rPr>
                <w:sz w:val="20"/>
                <w:szCs w:val="20"/>
              </w:rPr>
              <w:t>упр</w:t>
            </w:r>
            <w:proofErr w:type="spellEnd"/>
            <w:r w:rsidRPr="000B4BD4">
              <w:rPr>
                <w:sz w:val="20"/>
                <w:szCs w:val="20"/>
              </w:rPr>
              <w:t>-я, спортивная игра</w:t>
            </w:r>
          </w:p>
          <w:p w14:paraId="34E1681E"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 xml:space="preserve">К/н в беге на 3000 метров. Общефизическая подготовка  на гимнастическом ядре </w:t>
            </w:r>
          </w:p>
          <w:p w14:paraId="08043576"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Повторный бег на средних отрезках 3-4 х 500-600 метр. Ознакомить с техникой передачи эстафетной палочки</w:t>
            </w:r>
          </w:p>
          <w:p w14:paraId="5D5300EA"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Техника низкого старта. Стартовый разбег, бег по дистанции, финиширование. Спортивная игра</w:t>
            </w:r>
          </w:p>
          <w:p w14:paraId="49251506"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К/н в беге на 1000 метров. Низкие старты и стартовый разбег. Спортивная игра</w:t>
            </w:r>
          </w:p>
          <w:p w14:paraId="65103C7B"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Кросс до 3000м. Низкий старт, стартовый разбег, финиширование в повторном беге 3-4х80-100 м</w:t>
            </w:r>
          </w:p>
          <w:p w14:paraId="1298FAA2" w14:textId="77777777" w:rsidR="00527073" w:rsidRPr="000B4BD4" w:rsidRDefault="00527073" w:rsidP="00A06853">
            <w:pPr>
              <w:pStyle w:val="afc"/>
              <w:numPr>
                <w:ilvl w:val="0"/>
                <w:numId w:val="69"/>
              </w:numPr>
              <w:suppressAutoHyphens/>
              <w:ind w:left="457"/>
              <w:jc w:val="both"/>
              <w:rPr>
                <w:sz w:val="20"/>
                <w:szCs w:val="20"/>
              </w:rPr>
            </w:pPr>
            <w:r w:rsidRPr="000B4BD4">
              <w:rPr>
                <w:sz w:val="20"/>
                <w:szCs w:val="20"/>
              </w:rPr>
              <w:t xml:space="preserve">К/н в беге на 100 метров </w:t>
            </w:r>
            <w:proofErr w:type="spellStart"/>
            <w:r w:rsidRPr="000B4BD4">
              <w:rPr>
                <w:sz w:val="20"/>
                <w:szCs w:val="20"/>
              </w:rPr>
              <w:t>Упр</w:t>
            </w:r>
            <w:proofErr w:type="spellEnd"/>
            <w:r w:rsidRPr="000B4BD4">
              <w:rPr>
                <w:sz w:val="20"/>
                <w:szCs w:val="20"/>
              </w:rPr>
              <w:t>-я на гибкость и силу.</w:t>
            </w:r>
          </w:p>
          <w:p w14:paraId="57185800" w14:textId="78A883DC" w:rsidR="00527073" w:rsidRPr="000B4BD4" w:rsidRDefault="00527073" w:rsidP="00A06853">
            <w:pPr>
              <w:pStyle w:val="afc"/>
              <w:numPr>
                <w:ilvl w:val="0"/>
                <w:numId w:val="69"/>
              </w:numPr>
              <w:suppressAutoHyphens/>
              <w:ind w:left="457"/>
              <w:jc w:val="both"/>
              <w:rPr>
                <w:b/>
                <w:bCs/>
                <w:sz w:val="20"/>
                <w:szCs w:val="20"/>
              </w:rPr>
            </w:pPr>
            <w:proofErr w:type="spellStart"/>
            <w:r w:rsidRPr="000B4BD4">
              <w:rPr>
                <w:sz w:val="20"/>
                <w:szCs w:val="20"/>
              </w:rPr>
              <w:t>Досдача</w:t>
            </w:r>
            <w:proofErr w:type="spellEnd"/>
            <w:r w:rsidRPr="000B4BD4">
              <w:rPr>
                <w:sz w:val="20"/>
                <w:szCs w:val="20"/>
              </w:rPr>
              <w:t xml:space="preserve"> нормативов по легкой атлетике Упражнения на гибкость</w:t>
            </w:r>
          </w:p>
        </w:tc>
        <w:tc>
          <w:tcPr>
            <w:tcW w:w="334" w:type="pct"/>
            <w:shd w:val="clear" w:color="auto" w:fill="auto"/>
            <w:vAlign w:val="center"/>
          </w:tcPr>
          <w:p w14:paraId="5BF4EDF0" w14:textId="631273B9" w:rsidR="00BF079F" w:rsidRPr="000B4BD4" w:rsidRDefault="00BF079F" w:rsidP="005C01CB">
            <w:pPr>
              <w:suppressAutoHyphens/>
              <w:spacing w:after="0"/>
              <w:jc w:val="center"/>
              <w:rPr>
                <w:rFonts w:ascii="Times New Roman" w:hAnsi="Times New Roman"/>
                <w:b/>
                <w:bCs/>
                <w:sz w:val="20"/>
                <w:szCs w:val="20"/>
              </w:rPr>
            </w:pPr>
            <w:r w:rsidRPr="000B4BD4">
              <w:rPr>
                <w:rFonts w:ascii="Times New Roman" w:hAnsi="Times New Roman"/>
                <w:b/>
                <w:bCs/>
                <w:sz w:val="20"/>
                <w:szCs w:val="20"/>
              </w:rPr>
              <w:t>44</w:t>
            </w:r>
          </w:p>
        </w:tc>
        <w:tc>
          <w:tcPr>
            <w:tcW w:w="276" w:type="pct"/>
            <w:shd w:val="clear" w:color="auto" w:fill="auto"/>
          </w:tcPr>
          <w:p w14:paraId="5E58E647" w14:textId="77777777" w:rsidR="00BF079F" w:rsidRPr="000B4BD4" w:rsidRDefault="00BF079F" w:rsidP="005C01CB">
            <w:pPr>
              <w:suppressAutoHyphens/>
              <w:spacing w:after="0"/>
              <w:jc w:val="center"/>
              <w:rPr>
                <w:rFonts w:ascii="Times New Roman" w:hAnsi="Times New Roman"/>
                <w:sz w:val="20"/>
                <w:szCs w:val="20"/>
              </w:rPr>
            </w:pPr>
          </w:p>
        </w:tc>
      </w:tr>
      <w:tr w:rsidR="00527073" w:rsidRPr="000B4BD4" w14:paraId="5C8E018D" w14:textId="77777777" w:rsidTr="00BF079F">
        <w:trPr>
          <w:trHeight w:val="20"/>
          <w:tblHeader/>
        </w:trPr>
        <w:tc>
          <w:tcPr>
            <w:tcW w:w="674" w:type="pct"/>
            <w:shd w:val="clear" w:color="auto" w:fill="auto"/>
            <w:vAlign w:val="center"/>
          </w:tcPr>
          <w:p w14:paraId="6A78213E" w14:textId="1F298B3C"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i/>
                <w:sz w:val="18"/>
                <w:szCs w:val="18"/>
                <w:lang w:eastAsia="en-US"/>
              </w:rPr>
              <w:lastRenderedPageBreak/>
              <w:t xml:space="preserve">Раздел 2. </w:t>
            </w:r>
            <w:r w:rsidRPr="000B4BD4">
              <w:rPr>
                <w:rFonts w:ascii="Times New Roman" w:hAnsi="Times New Roman"/>
                <w:b/>
                <w:i/>
                <w:color w:val="000000"/>
                <w:sz w:val="18"/>
                <w:szCs w:val="18"/>
                <w:lang w:eastAsia="en-US"/>
              </w:rPr>
              <w:t>СПОРТИВНЫЕ ИГРЫ - ВОЛЕЙБОЛ</w:t>
            </w:r>
          </w:p>
        </w:tc>
        <w:tc>
          <w:tcPr>
            <w:tcW w:w="3716" w:type="pct"/>
            <w:shd w:val="clear" w:color="auto" w:fill="auto"/>
            <w:vAlign w:val="center"/>
          </w:tcPr>
          <w:p w14:paraId="07C5334E" w14:textId="77777777" w:rsidR="00DA32E2" w:rsidRPr="000B4BD4" w:rsidRDefault="00DA32E2" w:rsidP="00DA32E2">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334DFA2C" w14:textId="77777777" w:rsidR="00DA32E2" w:rsidRPr="000B4BD4" w:rsidRDefault="00DA32E2" w:rsidP="00DA32E2">
            <w:pPr>
              <w:suppressAutoHyphens/>
              <w:spacing w:after="0"/>
              <w:jc w:val="both"/>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571A9518" w14:textId="77777777" w:rsidR="00DA32E2" w:rsidRPr="000B4BD4" w:rsidRDefault="00527073" w:rsidP="00A06853">
            <w:pPr>
              <w:pStyle w:val="afc"/>
              <w:numPr>
                <w:ilvl w:val="0"/>
                <w:numId w:val="70"/>
              </w:numPr>
              <w:suppressAutoHyphens/>
              <w:ind w:left="457"/>
              <w:jc w:val="both"/>
              <w:rPr>
                <w:sz w:val="20"/>
                <w:szCs w:val="20"/>
              </w:rPr>
            </w:pPr>
            <w:proofErr w:type="spellStart"/>
            <w:r w:rsidRPr="000B4BD4">
              <w:rPr>
                <w:sz w:val="20"/>
                <w:szCs w:val="20"/>
              </w:rPr>
              <w:t>Теор</w:t>
            </w:r>
            <w:proofErr w:type="spellEnd"/>
            <w:r w:rsidRPr="000B4BD4">
              <w:rPr>
                <w:sz w:val="20"/>
                <w:szCs w:val="20"/>
              </w:rPr>
              <w:t xml:space="preserve">. </w:t>
            </w:r>
            <w:proofErr w:type="spellStart"/>
            <w:r w:rsidRPr="000B4BD4">
              <w:rPr>
                <w:sz w:val="20"/>
                <w:szCs w:val="20"/>
              </w:rPr>
              <w:t>свед</w:t>
            </w:r>
            <w:proofErr w:type="spellEnd"/>
            <w:r w:rsidRPr="000B4BD4">
              <w:rPr>
                <w:sz w:val="20"/>
                <w:szCs w:val="20"/>
              </w:rPr>
              <w:t>. Правила поведения на занятиях волейболом стойки, перемещения, подводящие упр. для приема и перед. сверху двумя руками стоя на месте и в движении</w:t>
            </w:r>
            <w:r w:rsidR="00DA32E2" w:rsidRPr="000B4BD4">
              <w:rPr>
                <w:sz w:val="20"/>
                <w:szCs w:val="20"/>
              </w:rPr>
              <w:t xml:space="preserve"> </w:t>
            </w:r>
          </w:p>
          <w:p w14:paraId="0FC5282D" w14:textId="77777777" w:rsidR="00527073" w:rsidRPr="000B4BD4" w:rsidRDefault="00DA32E2" w:rsidP="00A06853">
            <w:pPr>
              <w:pStyle w:val="afc"/>
              <w:numPr>
                <w:ilvl w:val="0"/>
                <w:numId w:val="70"/>
              </w:numPr>
              <w:suppressAutoHyphens/>
              <w:ind w:left="457"/>
              <w:jc w:val="both"/>
              <w:rPr>
                <w:sz w:val="20"/>
                <w:szCs w:val="20"/>
              </w:rPr>
            </w:pPr>
            <w:r w:rsidRPr="000B4BD4">
              <w:rPr>
                <w:sz w:val="20"/>
                <w:szCs w:val="20"/>
              </w:rPr>
              <w:t>Удержание мяча сверху над собой. Подача нижняя прямая Прием мяча с подачи. Учебная игра</w:t>
            </w:r>
          </w:p>
          <w:p w14:paraId="5B51F0F8" w14:textId="77777777" w:rsidR="00DA32E2" w:rsidRPr="000B4BD4" w:rsidRDefault="00DA32E2" w:rsidP="00A06853">
            <w:pPr>
              <w:pStyle w:val="afc"/>
              <w:numPr>
                <w:ilvl w:val="0"/>
                <w:numId w:val="70"/>
              </w:numPr>
              <w:suppressAutoHyphens/>
              <w:ind w:left="457"/>
              <w:jc w:val="both"/>
              <w:rPr>
                <w:sz w:val="20"/>
                <w:szCs w:val="20"/>
              </w:rPr>
            </w:pPr>
            <w:r w:rsidRPr="000B4BD4">
              <w:rPr>
                <w:sz w:val="20"/>
                <w:szCs w:val="20"/>
              </w:rPr>
              <w:t>к/н- удержание в/б мяча над собой. Прием мяча с подачи. Ознакомление с верхней прямой подачей. Учебная игра</w:t>
            </w:r>
          </w:p>
          <w:p w14:paraId="0AF13C81" w14:textId="77777777" w:rsidR="00DA32E2" w:rsidRPr="000B4BD4" w:rsidRDefault="00DA32E2" w:rsidP="00A06853">
            <w:pPr>
              <w:pStyle w:val="afc"/>
              <w:numPr>
                <w:ilvl w:val="0"/>
                <w:numId w:val="70"/>
              </w:numPr>
              <w:suppressAutoHyphens/>
              <w:ind w:left="457"/>
              <w:jc w:val="both"/>
              <w:rPr>
                <w:sz w:val="20"/>
                <w:szCs w:val="20"/>
              </w:rPr>
            </w:pPr>
            <w:r w:rsidRPr="000B4BD4">
              <w:rPr>
                <w:sz w:val="20"/>
                <w:szCs w:val="20"/>
              </w:rPr>
              <w:t>Встречная передача и прием мяча сверху и снизу. Верхняя прямая подача, прием с подачи, розыгрыш в учебной игре</w:t>
            </w:r>
          </w:p>
          <w:p w14:paraId="01BBCB5A" w14:textId="77777777" w:rsidR="00DA32E2" w:rsidRPr="000B4BD4" w:rsidRDefault="00DA32E2" w:rsidP="00A06853">
            <w:pPr>
              <w:pStyle w:val="afc"/>
              <w:numPr>
                <w:ilvl w:val="0"/>
                <w:numId w:val="70"/>
              </w:numPr>
              <w:suppressAutoHyphens/>
              <w:ind w:left="457"/>
              <w:jc w:val="both"/>
              <w:rPr>
                <w:sz w:val="20"/>
                <w:szCs w:val="20"/>
              </w:rPr>
            </w:pPr>
            <w:r w:rsidRPr="000B4BD4">
              <w:rPr>
                <w:sz w:val="20"/>
                <w:szCs w:val="20"/>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1C74E06A" w14:textId="77777777" w:rsidR="00DA32E2" w:rsidRPr="000B4BD4" w:rsidRDefault="00DA32E2" w:rsidP="00A06853">
            <w:pPr>
              <w:pStyle w:val="afc"/>
              <w:numPr>
                <w:ilvl w:val="0"/>
                <w:numId w:val="70"/>
              </w:numPr>
              <w:suppressAutoHyphens/>
              <w:ind w:left="457"/>
              <w:jc w:val="both"/>
              <w:rPr>
                <w:sz w:val="20"/>
                <w:szCs w:val="20"/>
              </w:rPr>
            </w:pPr>
            <w:r w:rsidRPr="000B4BD4">
              <w:rPr>
                <w:sz w:val="20"/>
                <w:szCs w:val="20"/>
              </w:rPr>
              <w:t xml:space="preserve">Совершенствование технических навыков владения в/б </w:t>
            </w:r>
          </w:p>
          <w:p w14:paraId="1DA02FD3" w14:textId="4AD1F623" w:rsidR="00DA32E2" w:rsidRPr="000B4BD4" w:rsidRDefault="00DA32E2" w:rsidP="00A06853">
            <w:pPr>
              <w:pStyle w:val="afc"/>
              <w:numPr>
                <w:ilvl w:val="0"/>
                <w:numId w:val="70"/>
              </w:numPr>
              <w:suppressAutoHyphens/>
              <w:ind w:left="457"/>
              <w:jc w:val="both"/>
              <w:rPr>
                <w:sz w:val="20"/>
                <w:szCs w:val="20"/>
              </w:rPr>
            </w:pPr>
            <w:r w:rsidRPr="000B4BD4">
              <w:rPr>
                <w:sz w:val="20"/>
                <w:szCs w:val="20"/>
              </w:rPr>
              <w:t>к/н – верхняя прямая подача.  Ознакомление с нападающим ударом и одиночным блокированием. Игра</w:t>
            </w:r>
          </w:p>
        </w:tc>
        <w:tc>
          <w:tcPr>
            <w:tcW w:w="334" w:type="pct"/>
            <w:shd w:val="clear" w:color="auto" w:fill="auto"/>
            <w:vAlign w:val="center"/>
          </w:tcPr>
          <w:p w14:paraId="25578580" w14:textId="34CFC009"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bCs/>
                <w:sz w:val="20"/>
                <w:szCs w:val="20"/>
              </w:rPr>
              <w:t>14</w:t>
            </w:r>
          </w:p>
        </w:tc>
        <w:tc>
          <w:tcPr>
            <w:tcW w:w="276" w:type="pct"/>
            <w:shd w:val="clear" w:color="auto" w:fill="auto"/>
          </w:tcPr>
          <w:p w14:paraId="29A93CCB"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641ED77" w14:textId="77777777" w:rsidTr="00BF079F">
        <w:trPr>
          <w:trHeight w:val="20"/>
          <w:tblHeader/>
        </w:trPr>
        <w:tc>
          <w:tcPr>
            <w:tcW w:w="674" w:type="pct"/>
            <w:vMerge w:val="restart"/>
            <w:shd w:val="clear" w:color="auto" w:fill="auto"/>
            <w:vAlign w:val="center"/>
          </w:tcPr>
          <w:p w14:paraId="176A4F02" w14:textId="7849556A"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i/>
                <w:sz w:val="18"/>
                <w:szCs w:val="18"/>
                <w:lang w:eastAsia="en-US"/>
              </w:rPr>
              <w:t>Раздел 3. ГИМНАСТИКА СПОРТИВНАЯ И АТЛЕТИЧЕСКАЯ</w:t>
            </w:r>
          </w:p>
        </w:tc>
        <w:tc>
          <w:tcPr>
            <w:tcW w:w="3716" w:type="pct"/>
            <w:shd w:val="clear" w:color="auto" w:fill="auto"/>
            <w:vAlign w:val="center"/>
          </w:tcPr>
          <w:p w14:paraId="54CCAD14" w14:textId="77777777" w:rsidR="00DA32E2" w:rsidRPr="000B4BD4" w:rsidRDefault="00DA32E2" w:rsidP="00DA32E2">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4B18BFBE" w14:textId="77777777" w:rsidR="00DA32E2" w:rsidRPr="000B4BD4" w:rsidRDefault="00DA32E2" w:rsidP="00DA32E2">
            <w:pPr>
              <w:suppressAutoHyphens/>
              <w:spacing w:after="0"/>
              <w:jc w:val="both"/>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6465B9CB" w14:textId="7F8ADCFA" w:rsidR="00DA32E2" w:rsidRPr="000B4BD4" w:rsidRDefault="00527073" w:rsidP="00527073">
            <w:pPr>
              <w:suppressAutoHyphens/>
              <w:spacing w:after="0"/>
              <w:jc w:val="both"/>
              <w:rPr>
                <w:rFonts w:ascii="Times New Roman" w:hAnsi="Times New Roman"/>
                <w:sz w:val="20"/>
                <w:szCs w:val="20"/>
              </w:rPr>
            </w:pPr>
            <w:proofErr w:type="spellStart"/>
            <w:r w:rsidRPr="000B4BD4">
              <w:rPr>
                <w:rFonts w:ascii="Times New Roman" w:hAnsi="Times New Roman"/>
                <w:sz w:val="20"/>
                <w:szCs w:val="20"/>
              </w:rPr>
              <w:t>Теор</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свед</w:t>
            </w:r>
            <w:proofErr w:type="spellEnd"/>
            <w:r w:rsidRPr="000B4BD4">
              <w:rPr>
                <w:rFonts w:ascii="Times New Roman" w:hAnsi="Times New Roman"/>
                <w:sz w:val="20"/>
                <w:szCs w:val="20"/>
              </w:rPr>
              <w:t>, правила поведения и предупреждение травматизма. Подтягивание в висе, поднимание прямых ног к перекладине</w:t>
            </w:r>
          </w:p>
        </w:tc>
        <w:tc>
          <w:tcPr>
            <w:tcW w:w="334" w:type="pct"/>
            <w:vMerge w:val="restart"/>
            <w:shd w:val="clear" w:color="auto" w:fill="auto"/>
            <w:vAlign w:val="center"/>
          </w:tcPr>
          <w:p w14:paraId="2D95982F" w14:textId="5A7FBA37"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bCs/>
                <w:sz w:val="20"/>
                <w:szCs w:val="20"/>
              </w:rPr>
              <w:t>41</w:t>
            </w:r>
          </w:p>
        </w:tc>
        <w:tc>
          <w:tcPr>
            <w:tcW w:w="276" w:type="pct"/>
            <w:shd w:val="clear" w:color="auto" w:fill="auto"/>
          </w:tcPr>
          <w:p w14:paraId="5EFC0B14"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30E31CF5" w14:textId="77777777" w:rsidTr="00BF079F">
        <w:trPr>
          <w:trHeight w:val="20"/>
          <w:tblHeader/>
        </w:trPr>
        <w:tc>
          <w:tcPr>
            <w:tcW w:w="674" w:type="pct"/>
            <w:vMerge/>
            <w:shd w:val="clear" w:color="auto" w:fill="auto"/>
            <w:vAlign w:val="center"/>
          </w:tcPr>
          <w:p w14:paraId="1F695D81"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13DA9DAD" w14:textId="77777777"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поднимание прямых ног к перекладине из виса. Комплекс</w:t>
            </w:r>
          </w:p>
          <w:p w14:paraId="2834D83C" w14:textId="44DFB1F1" w:rsidR="00527073" w:rsidRPr="000B4BD4" w:rsidRDefault="00527073" w:rsidP="00527073">
            <w:pPr>
              <w:suppressAutoHyphens/>
              <w:spacing w:after="0"/>
              <w:jc w:val="both"/>
              <w:rPr>
                <w:rFonts w:ascii="Times New Roman" w:hAnsi="Times New Roman"/>
                <w:sz w:val="20"/>
                <w:szCs w:val="20"/>
              </w:rPr>
            </w:pPr>
            <w:r w:rsidRPr="000B4BD4">
              <w:rPr>
                <w:rFonts w:ascii="Times New Roman" w:hAnsi="Times New Roman"/>
                <w:sz w:val="20"/>
                <w:szCs w:val="20"/>
              </w:rPr>
              <w:t>круг. тренировки  ОФП на тренажерах</w:t>
            </w:r>
          </w:p>
        </w:tc>
        <w:tc>
          <w:tcPr>
            <w:tcW w:w="334" w:type="pct"/>
            <w:vMerge/>
            <w:shd w:val="clear" w:color="auto" w:fill="auto"/>
            <w:vAlign w:val="center"/>
          </w:tcPr>
          <w:p w14:paraId="0E583C62"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6A11331F"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7AB77513" w14:textId="77777777" w:rsidTr="00BF079F">
        <w:trPr>
          <w:trHeight w:val="20"/>
          <w:tblHeader/>
        </w:trPr>
        <w:tc>
          <w:tcPr>
            <w:tcW w:w="674" w:type="pct"/>
            <w:vMerge/>
            <w:shd w:val="clear" w:color="auto" w:fill="auto"/>
            <w:vAlign w:val="center"/>
          </w:tcPr>
          <w:p w14:paraId="101EB917"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5AF5331" w14:textId="6B1359F4"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 xml:space="preserve">Отжимания в упоре сериями.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-я на пресс на наклонной скамье. Подтягивание из виса лежа</w:t>
            </w:r>
          </w:p>
        </w:tc>
        <w:tc>
          <w:tcPr>
            <w:tcW w:w="334" w:type="pct"/>
            <w:vMerge/>
            <w:shd w:val="clear" w:color="auto" w:fill="auto"/>
            <w:vAlign w:val="center"/>
          </w:tcPr>
          <w:p w14:paraId="32173C3E"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406EEE44"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CD02D01" w14:textId="77777777" w:rsidTr="00BF079F">
        <w:trPr>
          <w:trHeight w:val="20"/>
          <w:tblHeader/>
        </w:trPr>
        <w:tc>
          <w:tcPr>
            <w:tcW w:w="674" w:type="pct"/>
            <w:vMerge/>
            <w:shd w:val="clear" w:color="auto" w:fill="auto"/>
            <w:vAlign w:val="center"/>
          </w:tcPr>
          <w:p w14:paraId="46ECD5D6"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6D43EB9" w14:textId="295B2414"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сгибание и разгибание рук в упоре сериями. ОФП. Игра</w:t>
            </w:r>
          </w:p>
        </w:tc>
        <w:tc>
          <w:tcPr>
            <w:tcW w:w="334" w:type="pct"/>
            <w:vMerge/>
            <w:shd w:val="clear" w:color="auto" w:fill="auto"/>
            <w:vAlign w:val="center"/>
          </w:tcPr>
          <w:p w14:paraId="1776F9BB"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4A572917"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1D2E7627" w14:textId="77777777" w:rsidTr="00BF079F">
        <w:trPr>
          <w:trHeight w:val="20"/>
          <w:tblHeader/>
        </w:trPr>
        <w:tc>
          <w:tcPr>
            <w:tcW w:w="674" w:type="pct"/>
            <w:vMerge/>
            <w:shd w:val="clear" w:color="auto" w:fill="auto"/>
            <w:vAlign w:val="center"/>
          </w:tcPr>
          <w:p w14:paraId="0E906D7B"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55C4D0D0" w14:textId="1A777B8E"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Круговая тренировка на тренажерах. Пресс на наклонной доске за 30 сек. Лазание по канату на скорость 2 способа</w:t>
            </w:r>
          </w:p>
        </w:tc>
        <w:tc>
          <w:tcPr>
            <w:tcW w:w="334" w:type="pct"/>
            <w:vMerge/>
            <w:shd w:val="clear" w:color="auto" w:fill="auto"/>
            <w:vAlign w:val="center"/>
          </w:tcPr>
          <w:p w14:paraId="7A8BA030"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598D4F77"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17E1812" w14:textId="77777777" w:rsidTr="00BF079F">
        <w:trPr>
          <w:trHeight w:val="20"/>
          <w:tblHeader/>
        </w:trPr>
        <w:tc>
          <w:tcPr>
            <w:tcW w:w="674" w:type="pct"/>
            <w:vMerge/>
            <w:shd w:val="clear" w:color="auto" w:fill="auto"/>
            <w:vAlign w:val="center"/>
          </w:tcPr>
          <w:p w14:paraId="5A1C6566"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E6ACE5A" w14:textId="5D6E2E59"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Поднимание туловища из положения лежа сериями. К/Н в лазании по канату на скорость</w:t>
            </w:r>
          </w:p>
        </w:tc>
        <w:tc>
          <w:tcPr>
            <w:tcW w:w="334" w:type="pct"/>
            <w:vMerge/>
            <w:shd w:val="clear" w:color="auto" w:fill="auto"/>
            <w:vAlign w:val="center"/>
          </w:tcPr>
          <w:p w14:paraId="327B136F"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36A560C4"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52AD843E" w14:textId="77777777" w:rsidTr="00BF079F">
        <w:trPr>
          <w:trHeight w:val="20"/>
          <w:tblHeader/>
        </w:trPr>
        <w:tc>
          <w:tcPr>
            <w:tcW w:w="674" w:type="pct"/>
            <w:vMerge/>
            <w:shd w:val="clear" w:color="auto" w:fill="auto"/>
            <w:vAlign w:val="center"/>
          </w:tcPr>
          <w:p w14:paraId="44C1977C"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51DD4F81" w14:textId="65B70EB2"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поднимание туловища из положения лежа за 30 секунд ОФП на тренажерах. Спортивная игра</w:t>
            </w:r>
          </w:p>
        </w:tc>
        <w:tc>
          <w:tcPr>
            <w:tcW w:w="334" w:type="pct"/>
            <w:vMerge/>
            <w:shd w:val="clear" w:color="auto" w:fill="auto"/>
            <w:vAlign w:val="center"/>
          </w:tcPr>
          <w:p w14:paraId="323FF170"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5A1E2CE7"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745B90A" w14:textId="77777777" w:rsidTr="00BF079F">
        <w:trPr>
          <w:trHeight w:val="20"/>
          <w:tblHeader/>
        </w:trPr>
        <w:tc>
          <w:tcPr>
            <w:tcW w:w="674" w:type="pct"/>
            <w:vMerge/>
            <w:shd w:val="clear" w:color="auto" w:fill="auto"/>
            <w:vAlign w:val="center"/>
          </w:tcPr>
          <w:p w14:paraId="2E70182C"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1D5C257B" w14:textId="18D86D6E"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Подведение итогов семестра, задачи на 2 семестр</w:t>
            </w:r>
          </w:p>
        </w:tc>
        <w:tc>
          <w:tcPr>
            <w:tcW w:w="334" w:type="pct"/>
            <w:vMerge/>
            <w:shd w:val="clear" w:color="auto" w:fill="auto"/>
            <w:vAlign w:val="center"/>
          </w:tcPr>
          <w:p w14:paraId="73169CD3"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458B2CE2"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6B835E94" w14:textId="77777777" w:rsidTr="00BF079F">
        <w:trPr>
          <w:trHeight w:val="20"/>
          <w:tblHeader/>
        </w:trPr>
        <w:tc>
          <w:tcPr>
            <w:tcW w:w="674" w:type="pct"/>
            <w:vMerge/>
            <w:shd w:val="clear" w:color="auto" w:fill="auto"/>
            <w:vAlign w:val="center"/>
          </w:tcPr>
          <w:p w14:paraId="5EBBB761"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6276E8A4" w14:textId="63031C19" w:rsidR="00527073" w:rsidRPr="000B4BD4" w:rsidRDefault="00527073" w:rsidP="00527073">
            <w:pPr>
              <w:spacing w:after="0" w:line="256" w:lineRule="auto"/>
              <w:jc w:val="both"/>
              <w:rPr>
                <w:rFonts w:ascii="Times New Roman" w:hAnsi="Times New Roman"/>
                <w:sz w:val="20"/>
                <w:szCs w:val="20"/>
              </w:rPr>
            </w:pP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xml:space="preserve">-я с гантелями, гирями. Лазание по </w:t>
            </w:r>
            <w:proofErr w:type="spellStart"/>
            <w:r w:rsidRPr="000B4BD4">
              <w:rPr>
                <w:rFonts w:ascii="Times New Roman" w:hAnsi="Times New Roman"/>
                <w:sz w:val="20"/>
                <w:szCs w:val="20"/>
              </w:rPr>
              <w:t>рукоходу</w:t>
            </w:r>
            <w:proofErr w:type="spellEnd"/>
            <w:r w:rsidRPr="000B4BD4">
              <w:rPr>
                <w:rFonts w:ascii="Times New Roman" w:hAnsi="Times New Roman"/>
                <w:sz w:val="20"/>
                <w:szCs w:val="20"/>
              </w:rPr>
              <w:t>, отжимание на брусьях. ОФП на тренажерах</w:t>
            </w:r>
          </w:p>
        </w:tc>
        <w:tc>
          <w:tcPr>
            <w:tcW w:w="334" w:type="pct"/>
            <w:vMerge/>
            <w:shd w:val="clear" w:color="auto" w:fill="auto"/>
            <w:vAlign w:val="center"/>
          </w:tcPr>
          <w:p w14:paraId="06C7C4B5"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38D20129"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1F0EF0E9" w14:textId="77777777" w:rsidTr="00BF079F">
        <w:trPr>
          <w:trHeight w:val="20"/>
          <w:tblHeader/>
        </w:trPr>
        <w:tc>
          <w:tcPr>
            <w:tcW w:w="674" w:type="pct"/>
            <w:vMerge/>
            <w:shd w:val="clear" w:color="auto" w:fill="auto"/>
            <w:vAlign w:val="center"/>
          </w:tcPr>
          <w:p w14:paraId="324BE093"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23F32359" w14:textId="0959CD04"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П/силой на перекладине, лазание на рук-ходе и  канате на выносливость</w:t>
            </w:r>
          </w:p>
        </w:tc>
        <w:tc>
          <w:tcPr>
            <w:tcW w:w="334" w:type="pct"/>
            <w:vMerge/>
            <w:shd w:val="clear" w:color="auto" w:fill="auto"/>
            <w:vAlign w:val="center"/>
          </w:tcPr>
          <w:p w14:paraId="419FCCCC"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2A80822E"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70F4BD64" w14:textId="77777777" w:rsidTr="00BF079F">
        <w:trPr>
          <w:trHeight w:val="20"/>
          <w:tblHeader/>
        </w:trPr>
        <w:tc>
          <w:tcPr>
            <w:tcW w:w="674" w:type="pct"/>
            <w:vMerge/>
            <w:shd w:val="clear" w:color="auto" w:fill="auto"/>
            <w:vAlign w:val="center"/>
          </w:tcPr>
          <w:p w14:paraId="00D6F316"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51384E42" w14:textId="551AD570"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 xml:space="preserve">К/н – лазание по </w:t>
            </w:r>
            <w:proofErr w:type="spellStart"/>
            <w:r w:rsidRPr="000B4BD4">
              <w:rPr>
                <w:rFonts w:ascii="Times New Roman" w:hAnsi="Times New Roman"/>
                <w:sz w:val="20"/>
                <w:szCs w:val="20"/>
              </w:rPr>
              <w:t>рукоходу</w:t>
            </w:r>
            <w:proofErr w:type="spellEnd"/>
            <w:r w:rsidRPr="000B4BD4">
              <w:rPr>
                <w:rFonts w:ascii="Times New Roman" w:hAnsi="Times New Roman"/>
                <w:sz w:val="20"/>
                <w:szCs w:val="20"/>
              </w:rPr>
              <w:t xml:space="preserve">. Рывок гири и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-я с гирям</w:t>
            </w:r>
          </w:p>
        </w:tc>
        <w:tc>
          <w:tcPr>
            <w:tcW w:w="334" w:type="pct"/>
            <w:vMerge/>
            <w:shd w:val="clear" w:color="auto" w:fill="auto"/>
            <w:vAlign w:val="center"/>
          </w:tcPr>
          <w:p w14:paraId="781F2DD0"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5F2D892F"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6BB08412" w14:textId="77777777" w:rsidTr="00BF079F">
        <w:trPr>
          <w:trHeight w:val="20"/>
          <w:tblHeader/>
        </w:trPr>
        <w:tc>
          <w:tcPr>
            <w:tcW w:w="674" w:type="pct"/>
            <w:vMerge/>
            <w:shd w:val="clear" w:color="auto" w:fill="auto"/>
            <w:vAlign w:val="center"/>
          </w:tcPr>
          <w:p w14:paraId="006EF87C"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3C3F5117" w14:textId="017B125E"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Лазание по канату на выносливость. П/переворотом на перекладине. Рывок гири</w:t>
            </w:r>
          </w:p>
        </w:tc>
        <w:tc>
          <w:tcPr>
            <w:tcW w:w="334" w:type="pct"/>
            <w:vMerge/>
            <w:shd w:val="clear" w:color="auto" w:fill="auto"/>
            <w:vAlign w:val="center"/>
          </w:tcPr>
          <w:p w14:paraId="6416B7FD"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569D4D6F"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7126D9DD" w14:textId="77777777" w:rsidTr="00BF079F">
        <w:trPr>
          <w:trHeight w:val="20"/>
          <w:tblHeader/>
        </w:trPr>
        <w:tc>
          <w:tcPr>
            <w:tcW w:w="674" w:type="pct"/>
            <w:vMerge/>
            <w:shd w:val="clear" w:color="auto" w:fill="auto"/>
            <w:vAlign w:val="center"/>
          </w:tcPr>
          <w:p w14:paraId="2B60015D"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1D211FA9" w14:textId="697C4A1B"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Подъемы силой, переворотом на перекладине Отжимание  на брусьях сериями.  Рывок гири. ОФП</w:t>
            </w:r>
          </w:p>
        </w:tc>
        <w:tc>
          <w:tcPr>
            <w:tcW w:w="334" w:type="pct"/>
            <w:vMerge/>
            <w:shd w:val="clear" w:color="auto" w:fill="auto"/>
            <w:vAlign w:val="center"/>
          </w:tcPr>
          <w:p w14:paraId="1AC845D4"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102B88AC"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80A7EC1" w14:textId="77777777" w:rsidTr="00BF079F">
        <w:trPr>
          <w:trHeight w:val="20"/>
          <w:tblHeader/>
        </w:trPr>
        <w:tc>
          <w:tcPr>
            <w:tcW w:w="674" w:type="pct"/>
            <w:vMerge/>
            <w:shd w:val="clear" w:color="auto" w:fill="auto"/>
            <w:vAlign w:val="center"/>
          </w:tcPr>
          <w:p w14:paraId="213A9E26"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60D1E787" w14:textId="6033E339"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отжимание в упоре на брусьях. П/силой, переворотом на перекладине. ОФП на тренажерах</w:t>
            </w:r>
          </w:p>
        </w:tc>
        <w:tc>
          <w:tcPr>
            <w:tcW w:w="334" w:type="pct"/>
            <w:vMerge/>
            <w:shd w:val="clear" w:color="auto" w:fill="auto"/>
            <w:vAlign w:val="center"/>
          </w:tcPr>
          <w:p w14:paraId="6FAC1592"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37C47D5F"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3E5B8FE5" w14:textId="77777777" w:rsidTr="00BF079F">
        <w:trPr>
          <w:trHeight w:val="20"/>
          <w:tblHeader/>
        </w:trPr>
        <w:tc>
          <w:tcPr>
            <w:tcW w:w="674" w:type="pct"/>
            <w:vMerge/>
            <w:shd w:val="clear" w:color="auto" w:fill="auto"/>
            <w:vAlign w:val="center"/>
          </w:tcPr>
          <w:p w14:paraId="2A93DC13"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56E96CE" w14:textId="41A0D8D9"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подъем силой на перекладине. Рывок гири. Лазание по канату на выносливость. ОФП</w:t>
            </w:r>
          </w:p>
        </w:tc>
        <w:tc>
          <w:tcPr>
            <w:tcW w:w="334" w:type="pct"/>
            <w:vMerge/>
            <w:shd w:val="clear" w:color="auto" w:fill="auto"/>
            <w:vAlign w:val="center"/>
          </w:tcPr>
          <w:p w14:paraId="7E9BFE66"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417B9DA5"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3D5F6ED0" w14:textId="77777777" w:rsidTr="00BF079F">
        <w:trPr>
          <w:trHeight w:val="20"/>
          <w:tblHeader/>
        </w:trPr>
        <w:tc>
          <w:tcPr>
            <w:tcW w:w="674" w:type="pct"/>
            <w:vMerge/>
            <w:shd w:val="clear" w:color="auto" w:fill="auto"/>
            <w:vAlign w:val="center"/>
          </w:tcPr>
          <w:p w14:paraId="128A0642"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541ED436" w14:textId="52ABE030"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Комплекс круговой тренировки на тренажерах Лазание по канату на выносливость. Рывок гири</w:t>
            </w:r>
          </w:p>
        </w:tc>
        <w:tc>
          <w:tcPr>
            <w:tcW w:w="334" w:type="pct"/>
            <w:vMerge/>
            <w:shd w:val="clear" w:color="auto" w:fill="auto"/>
            <w:vAlign w:val="center"/>
          </w:tcPr>
          <w:p w14:paraId="3DC00B56"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0B7FB56B"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622D6CE7" w14:textId="77777777" w:rsidTr="00BF079F">
        <w:trPr>
          <w:trHeight w:val="20"/>
          <w:tblHeader/>
        </w:trPr>
        <w:tc>
          <w:tcPr>
            <w:tcW w:w="674" w:type="pct"/>
            <w:vMerge/>
            <w:shd w:val="clear" w:color="auto" w:fill="auto"/>
            <w:vAlign w:val="center"/>
          </w:tcPr>
          <w:p w14:paraId="3CCFA88D"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581F7FA" w14:textId="26C465BC"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 xml:space="preserve">К/н- подъем переворотом на </w:t>
            </w:r>
            <w:proofErr w:type="gramStart"/>
            <w:r w:rsidRPr="000B4BD4">
              <w:rPr>
                <w:rFonts w:ascii="Times New Roman" w:hAnsi="Times New Roman"/>
                <w:sz w:val="20"/>
                <w:szCs w:val="20"/>
              </w:rPr>
              <w:t>перекладине .</w:t>
            </w:r>
            <w:proofErr w:type="gramEnd"/>
            <w:r w:rsidRPr="000B4BD4">
              <w:rPr>
                <w:rFonts w:ascii="Times New Roman" w:hAnsi="Times New Roman"/>
                <w:sz w:val="20"/>
                <w:szCs w:val="20"/>
              </w:rPr>
              <w:t xml:space="preserve"> ОФП</w:t>
            </w:r>
          </w:p>
        </w:tc>
        <w:tc>
          <w:tcPr>
            <w:tcW w:w="334" w:type="pct"/>
            <w:vMerge/>
            <w:shd w:val="clear" w:color="auto" w:fill="auto"/>
            <w:vAlign w:val="center"/>
          </w:tcPr>
          <w:p w14:paraId="6612E19F"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7D668C9D"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6CC78315" w14:textId="77777777" w:rsidTr="00BF079F">
        <w:trPr>
          <w:trHeight w:val="20"/>
          <w:tblHeader/>
        </w:trPr>
        <w:tc>
          <w:tcPr>
            <w:tcW w:w="674" w:type="pct"/>
            <w:vMerge/>
            <w:shd w:val="clear" w:color="auto" w:fill="auto"/>
            <w:vAlign w:val="center"/>
          </w:tcPr>
          <w:p w14:paraId="023F576A"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53091D20" w14:textId="577F9E09"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рывок гири правой и левой рукой поочередно Круговая тренировка на силовую выносливость</w:t>
            </w:r>
          </w:p>
        </w:tc>
        <w:tc>
          <w:tcPr>
            <w:tcW w:w="334" w:type="pct"/>
            <w:vMerge/>
            <w:shd w:val="clear" w:color="auto" w:fill="auto"/>
            <w:vAlign w:val="center"/>
          </w:tcPr>
          <w:p w14:paraId="1FAF477F"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225688B6"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50CCF153" w14:textId="77777777" w:rsidTr="00BF079F">
        <w:trPr>
          <w:trHeight w:val="20"/>
          <w:tblHeader/>
        </w:trPr>
        <w:tc>
          <w:tcPr>
            <w:tcW w:w="674" w:type="pct"/>
            <w:vMerge/>
            <w:shd w:val="clear" w:color="auto" w:fill="auto"/>
            <w:vAlign w:val="center"/>
          </w:tcPr>
          <w:p w14:paraId="58C8121B"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E6B6C81" w14:textId="55DE96B6"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Лазание по горизонтальному канату на выносливость</w:t>
            </w:r>
          </w:p>
        </w:tc>
        <w:tc>
          <w:tcPr>
            <w:tcW w:w="334" w:type="pct"/>
            <w:vMerge/>
            <w:shd w:val="clear" w:color="auto" w:fill="auto"/>
            <w:vAlign w:val="center"/>
          </w:tcPr>
          <w:p w14:paraId="4A2E4A68"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6CE964CD"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44A7F39" w14:textId="77777777" w:rsidTr="00BF079F">
        <w:trPr>
          <w:trHeight w:val="20"/>
          <w:tblHeader/>
        </w:trPr>
        <w:tc>
          <w:tcPr>
            <w:tcW w:w="674" w:type="pct"/>
            <w:vMerge/>
            <w:shd w:val="clear" w:color="auto" w:fill="auto"/>
            <w:vAlign w:val="center"/>
          </w:tcPr>
          <w:p w14:paraId="1E8A070E"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303D6294" w14:textId="57489CFB"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К/н- лазание по горизонтальному канату на вынослив.</w:t>
            </w:r>
          </w:p>
        </w:tc>
        <w:tc>
          <w:tcPr>
            <w:tcW w:w="334" w:type="pct"/>
            <w:vMerge/>
            <w:shd w:val="clear" w:color="auto" w:fill="auto"/>
            <w:vAlign w:val="center"/>
          </w:tcPr>
          <w:p w14:paraId="3DFB8DF9"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76826ADC"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71AB0035" w14:textId="77777777" w:rsidTr="00BF079F">
        <w:trPr>
          <w:trHeight w:val="20"/>
          <w:tblHeader/>
        </w:trPr>
        <w:tc>
          <w:tcPr>
            <w:tcW w:w="674" w:type="pct"/>
            <w:vMerge/>
            <w:shd w:val="clear" w:color="auto" w:fill="auto"/>
            <w:vAlign w:val="center"/>
          </w:tcPr>
          <w:p w14:paraId="6B8921A2"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06DC42C9" w14:textId="17BB335C" w:rsidR="00527073" w:rsidRPr="000B4BD4" w:rsidRDefault="00527073" w:rsidP="00527073">
            <w:pPr>
              <w:spacing w:after="0" w:line="256" w:lineRule="auto"/>
              <w:jc w:val="both"/>
              <w:rPr>
                <w:rFonts w:ascii="Times New Roman" w:hAnsi="Times New Roman"/>
                <w:sz w:val="20"/>
                <w:szCs w:val="20"/>
              </w:rPr>
            </w:pPr>
            <w:r w:rsidRPr="000B4BD4">
              <w:rPr>
                <w:rFonts w:ascii="Times New Roman" w:hAnsi="Times New Roman"/>
                <w:sz w:val="20"/>
                <w:szCs w:val="20"/>
              </w:rPr>
              <w:t xml:space="preserve">ОФП на тренажерах </w:t>
            </w:r>
            <w:proofErr w:type="spellStart"/>
            <w:r w:rsidRPr="000B4BD4">
              <w:rPr>
                <w:rFonts w:ascii="Times New Roman" w:hAnsi="Times New Roman"/>
                <w:sz w:val="20"/>
                <w:szCs w:val="20"/>
              </w:rPr>
              <w:t>Досдача</w:t>
            </w:r>
            <w:proofErr w:type="spellEnd"/>
            <w:r w:rsidRPr="000B4BD4">
              <w:rPr>
                <w:rFonts w:ascii="Times New Roman" w:hAnsi="Times New Roman"/>
                <w:sz w:val="20"/>
                <w:szCs w:val="20"/>
              </w:rPr>
              <w:t xml:space="preserve"> к/н, общефизическая подготовка</w:t>
            </w:r>
          </w:p>
        </w:tc>
        <w:tc>
          <w:tcPr>
            <w:tcW w:w="334" w:type="pct"/>
            <w:vMerge/>
            <w:shd w:val="clear" w:color="auto" w:fill="auto"/>
            <w:vAlign w:val="center"/>
          </w:tcPr>
          <w:p w14:paraId="4AFAC11B" w14:textId="77777777" w:rsidR="00527073" w:rsidRPr="000B4BD4" w:rsidRDefault="00527073" w:rsidP="00527073">
            <w:pPr>
              <w:suppressAutoHyphens/>
              <w:spacing w:after="0"/>
              <w:jc w:val="center"/>
              <w:rPr>
                <w:rFonts w:ascii="Times New Roman" w:hAnsi="Times New Roman"/>
                <w:b/>
                <w:bCs/>
                <w:sz w:val="20"/>
                <w:szCs w:val="20"/>
              </w:rPr>
            </w:pPr>
          </w:p>
        </w:tc>
        <w:tc>
          <w:tcPr>
            <w:tcW w:w="276" w:type="pct"/>
            <w:shd w:val="clear" w:color="auto" w:fill="auto"/>
          </w:tcPr>
          <w:p w14:paraId="10CF0978"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39A5F6C0" w14:textId="77777777" w:rsidTr="00BF079F">
        <w:trPr>
          <w:trHeight w:val="20"/>
          <w:tblHeader/>
        </w:trPr>
        <w:tc>
          <w:tcPr>
            <w:tcW w:w="674" w:type="pct"/>
            <w:vMerge w:val="restart"/>
            <w:shd w:val="clear" w:color="auto" w:fill="auto"/>
            <w:vAlign w:val="center"/>
          </w:tcPr>
          <w:p w14:paraId="7D984210" w14:textId="32DB03B7" w:rsidR="00527073" w:rsidRPr="000B4BD4" w:rsidRDefault="00527073" w:rsidP="00527073">
            <w:pPr>
              <w:suppressAutoHyphens/>
              <w:spacing w:after="0"/>
              <w:jc w:val="center"/>
              <w:rPr>
                <w:rFonts w:ascii="Times New Roman" w:hAnsi="Times New Roman"/>
                <w:b/>
                <w:i/>
                <w:sz w:val="18"/>
                <w:szCs w:val="18"/>
                <w:lang w:eastAsia="en-US"/>
              </w:rPr>
            </w:pPr>
            <w:r w:rsidRPr="000B4BD4">
              <w:rPr>
                <w:rFonts w:ascii="Times New Roman" w:hAnsi="Times New Roman"/>
                <w:b/>
                <w:i/>
                <w:sz w:val="18"/>
                <w:szCs w:val="18"/>
                <w:lang w:eastAsia="en-US"/>
              </w:rPr>
              <w:lastRenderedPageBreak/>
              <w:t>Раздел 4. БАСКЕТБОЛ</w:t>
            </w:r>
          </w:p>
        </w:tc>
        <w:tc>
          <w:tcPr>
            <w:tcW w:w="3716" w:type="pct"/>
            <w:shd w:val="clear" w:color="auto" w:fill="auto"/>
            <w:vAlign w:val="center"/>
          </w:tcPr>
          <w:p w14:paraId="0F80AFF2" w14:textId="77777777" w:rsidR="00DA32E2" w:rsidRPr="000B4BD4" w:rsidRDefault="00DA32E2" w:rsidP="00DA32E2">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56EA9B2C" w14:textId="77777777" w:rsidR="00DA32E2" w:rsidRPr="000B4BD4" w:rsidRDefault="00DA32E2" w:rsidP="00DA32E2">
            <w:pPr>
              <w:suppressAutoHyphens/>
              <w:spacing w:after="0"/>
              <w:jc w:val="both"/>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6E5FB0E5" w14:textId="77777777" w:rsidR="00527073" w:rsidRPr="000B4BD4" w:rsidRDefault="00527073" w:rsidP="00A06853">
            <w:pPr>
              <w:pStyle w:val="afc"/>
              <w:numPr>
                <w:ilvl w:val="0"/>
                <w:numId w:val="71"/>
              </w:numPr>
              <w:spacing w:line="256" w:lineRule="auto"/>
              <w:ind w:left="457"/>
              <w:jc w:val="both"/>
              <w:rPr>
                <w:sz w:val="20"/>
                <w:szCs w:val="20"/>
              </w:rPr>
            </w:pPr>
            <w:r w:rsidRPr="000B4BD4">
              <w:rPr>
                <w:sz w:val="20"/>
                <w:szCs w:val="20"/>
              </w:rPr>
              <w:t>Теоретические св.- оздоровительное и прикладное значение баскетбола Ведение, передачи, броски в движении, игра</w:t>
            </w:r>
          </w:p>
          <w:p w14:paraId="1EBA0489" w14:textId="0CCA279E" w:rsidR="00DA32E2" w:rsidRPr="000B4BD4" w:rsidRDefault="00DA32E2" w:rsidP="00A06853">
            <w:pPr>
              <w:pStyle w:val="afc"/>
              <w:numPr>
                <w:ilvl w:val="0"/>
                <w:numId w:val="71"/>
              </w:numPr>
              <w:spacing w:line="256" w:lineRule="auto"/>
              <w:ind w:left="457"/>
              <w:jc w:val="both"/>
              <w:rPr>
                <w:sz w:val="20"/>
                <w:szCs w:val="20"/>
              </w:rPr>
            </w:pPr>
            <w:r w:rsidRPr="000B4BD4">
              <w:rPr>
                <w:sz w:val="20"/>
                <w:szCs w:val="20"/>
              </w:rPr>
              <w:t>Ведение мяча с броском в движении, передачи в движении. Ловля высоколетящих мячей. Учебная игра</w:t>
            </w:r>
          </w:p>
          <w:p w14:paraId="57A3A1C5" w14:textId="6910A727" w:rsidR="00DA32E2" w:rsidRPr="000B4BD4" w:rsidRDefault="00DA32E2" w:rsidP="00A06853">
            <w:pPr>
              <w:pStyle w:val="afc"/>
              <w:numPr>
                <w:ilvl w:val="0"/>
                <w:numId w:val="71"/>
              </w:numPr>
              <w:spacing w:line="256" w:lineRule="auto"/>
              <w:ind w:left="457"/>
              <w:jc w:val="both"/>
              <w:rPr>
                <w:sz w:val="20"/>
                <w:szCs w:val="20"/>
              </w:rPr>
            </w:pPr>
            <w:r w:rsidRPr="000B4BD4">
              <w:rPr>
                <w:sz w:val="20"/>
                <w:szCs w:val="20"/>
              </w:rPr>
              <w:t>К/н- ведение мяча с броском в движении. Штрафной бросок</w:t>
            </w:r>
          </w:p>
          <w:p w14:paraId="031ECEDC" w14:textId="7FBDD09D" w:rsidR="00DA32E2" w:rsidRPr="000B4BD4" w:rsidRDefault="00DA32E2" w:rsidP="00A06853">
            <w:pPr>
              <w:pStyle w:val="afc"/>
              <w:numPr>
                <w:ilvl w:val="0"/>
                <w:numId w:val="71"/>
              </w:numPr>
              <w:spacing w:line="256" w:lineRule="auto"/>
              <w:ind w:left="457"/>
              <w:jc w:val="both"/>
              <w:rPr>
                <w:sz w:val="20"/>
                <w:szCs w:val="20"/>
              </w:rPr>
            </w:pPr>
            <w:r w:rsidRPr="000B4BD4">
              <w:rPr>
                <w:sz w:val="20"/>
                <w:szCs w:val="20"/>
              </w:rPr>
              <w:t>Штрафной бросок. Учебная игра. Общефизическая подготовка</w:t>
            </w:r>
          </w:p>
          <w:p w14:paraId="22FC7305" w14:textId="5626C547" w:rsidR="00DA32E2" w:rsidRPr="000B4BD4" w:rsidRDefault="00DA32E2" w:rsidP="00A06853">
            <w:pPr>
              <w:pStyle w:val="afc"/>
              <w:numPr>
                <w:ilvl w:val="0"/>
                <w:numId w:val="71"/>
              </w:numPr>
              <w:spacing w:line="256" w:lineRule="auto"/>
              <w:ind w:left="457"/>
              <w:jc w:val="both"/>
              <w:rPr>
                <w:sz w:val="20"/>
                <w:szCs w:val="20"/>
              </w:rPr>
            </w:pPr>
            <w:r w:rsidRPr="000B4BD4">
              <w:rPr>
                <w:sz w:val="20"/>
                <w:szCs w:val="20"/>
              </w:rPr>
              <w:t>К/Н- штрафной бросок. Броски в прыжке, борьба за отскок,  добивание. Обманные действия на проход</w:t>
            </w:r>
          </w:p>
          <w:p w14:paraId="159FD01C" w14:textId="37D7346E" w:rsidR="00DA32E2" w:rsidRPr="000B4BD4" w:rsidRDefault="00DA32E2" w:rsidP="00A06853">
            <w:pPr>
              <w:pStyle w:val="afc"/>
              <w:numPr>
                <w:ilvl w:val="0"/>
                <w:numId w:val="71"/>
              </w:numPr>
              <w:spacing w:line="256" w:lineRule="auto"/>
              <w:ind w:left="457"/>
              <w:jc w:val="both"/>
              <w:rPr>
                <w:sz w:val="20"/>
                <w:szCs w:val="20"/>
              </w:rPr>
            </w:pPr>
            <w:r w:rsidRPr="000B4BD4">
              <w:rPr>
                <w:sz w:val="20"/>
                <w:szCs w:val="20"/>
              </w:rPr>
              <w:t>Броски в прыжке, борьба за отскок, добивание. Игра</w:t>
            </w:r>
          </w:p>
          <w:p w14:paraId="645B42ED" w14:textId="77777777" w:rsidR="00DA32E2" w:rsidRPr="000B4BD4" w:rsidRDefault="003F405D" w:rsidP="00A06853">
            <w:pPr>
              <w:pStyle w:val="afc"/>
              <w:numPr>
                <w:ilvl w:val="0"/>
                <w:numId w:val="71"/>
              </w:numPr>
              <w:spacing w:line="256" w:lineRule="auto"/>
              <w:ind w:left="457"/>
              <w:jc w:val="both"/>
              <w:rPr>
                <w:sz w:val="20"/>
                <w:szCs w:val="20"/>
              </w:rPr>
            </w:pPr>
            <w:r w:rsidRPr="000B4BD4">
              <w:rPr>
                <w:sz w:val="20"/>
                <w:szCs w:val="20"/>
              </w:rPr>
              <w:t>К/н- бросок в прыжке после ведения и остановки. Игра с использованием разученных технических приемов</w:t>
            </w:r>
          </w:p>
          <w:p w14:paraId="552B664F" w14:textId="03B066D6" w:rsidR="003F405D" w:rsidRPr="000B4BD4" w:rsidRDefault="003F405D" w:rsidP="00A06853">
            <w:pPr>
              <w:pStyle w:val="afc"/>
              <w:numPr>
                <w:ilvl w:val="0"/>
                <w:numId w:val="71"/>
              </w:numPr>
              <w:spacing w:line="256" w:lineRule="auto"/>
              <w:ind w:left="457"/>
              <w:jc w:val="both"/>
              <w:rPr>
                <w:sz w:val="20"/>
                <w:szCs w:val="20"/>
              </w:rPr>
            </w:pPr>
            <w:r w:rsidRPr="000B4BD4">
              <w:rPr>
                <w:sz w:val="20"/>
                <w:szCs w:val="20"/>
              </w:rPr>
              <w:t xml:space="preserve">Двусторонняя игра. </w:t>
            </w:r>
            <w:proofErr w:type="spellStart"/>
            <w:r w:rsidRPr="000B4BD4">
              <w:rPr>
                <w:sz w:val="20"/>
                <w:szCs w:val="20"/>
              </w:rPr>
              <w:t>Досдача</w:t>
            </w:r>
            <w:proofErr w:type="spellEnd"/>
            <w:r w:rsidRPr="000B4BD4">
              <w:rPr>
                <w:sz w:val="20"/>
                <w:szCs w:val="20"/>
              </w:rPr>
              <w:t xml:space="preserve"> нормативов по баскетбол</w:t>
            </w:r>
          </w:p>
        </w:tc>
        <w:tc>
          <w:tcPr>
            <w:tcW w:w="334" w:type="pct"/>
            <w:shd w:val="clear" w:color="auto" w:fill="auto"/>
            <w:vAlign w:val="center"/>
          </w:tcPr>
          <w:p w14:paraId="7D00C055" w14:textId="660ACC38"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bCs/>
                <w:sz w:val="20"/>
                <w:szCs w:val="20"/>
              </w:rPr>
              <w:t>16</w:t>
            </w:r>
          </w:p>
        </w:tc>
        <w:tc>
          <w:tcPr>
            <w:tcW w:w="276" w:type="pct"/>
            <w:shd w:val="clear" w:color="auto" w:fill="auto"/>
          </w:tcPr>
          <w:p w14:paraId="20DF82B4" w14:textId="77777777" w:rsidR="00527073" w:rsidRPr="000B4BD4" w:rsidRDefault="00527073" w:rsidP="00527073">
            <w:pPr>
              <w:suppressAutoHyphens/>
              <w:spacing w:after="0"/>
              <w:jc w:val="center"/>
              <w:rPr>
                <w:rFonts w:ascii="Times New Roman" w:hAnsi="Times New Roman"/>
                <w:sz w:val="20"/>
                <w:szCs w:val="20"/>
              </w:rPr>
            </w:pPr>
          </w:p>
        </w:tc>
      </w:tr>
      <w:tr w:rsidR="00527073" w:rsidRPr="000B4BD4" w14:paraId="0C84A17C" w14:textId="77777777" w:rsidTr="00BF079F">
        <w:trPr>
          <w:trHeight w:val="20"/>
          <w:tblHeader/>
        </w:trPr>
        <w:tc>
          <w:tcPr>
            <w:tcW w:w="674" w:type="pct"/>
            <w:vMerge/>
            <w:shd w:val="clear" w:color="auto" w:fill="auto"/>
            <w:vAlign w:val="center"/>
          </w:tcPr>
          <w:p w14:paraId="6B1ED14E" w14:textId="77777777" w:rsidR="00527073" w:rsidRPr="000B4BD4" w:rsidRDefault="00527073" w:rsidP="00527073">
            <w:pPr>
              <w:suppressAutoHyphens/>
              <w:spacing w:after="0"/>
              <w:jc w:val="center"/>
              <w:rPr>
                <w:rFonts w:ascii="Times New Roman" w:hAnsi="Times New Roman"/>
                <w:b/>
                <w:i/>
                <w:sz w:val="18"/>
                <w:szCs w:val="18"/>
                <w:lang w:eastAsia="en-US"/>
              </w:rPr>
            </w:pPr>
          </w:p>
        </w:tc>
        <w:tc>
          <w:tcPr>
            <w:tcW w:w="3716" w:type="pct"/>
            <w:shd w:val="clear" w:color="auto" w:fill="auto"/>
            <w:vAlign w:val="center"/>
          </w:tcPr>
          <w:p w14:paraId="18509AB2" w14:textId="5733CA8B" w:rsidR="00527073" w:rsidRPr="000B4BD4" w:rsidRDefault="00527073" w:rsidP="00527073">
            <w:pPr>
              <w:spacing w:after="0" w:line="256" w:lineRule="auto"/>
              <w:jc w:val="both"/>
              <w:rPr>
                <w:rFonts w:ascii="Times New Roman" w:hAnsi="Times New Roman"/>
                <w:b/>
                <w:i/>
                <w:sz w:val="18"/>
                <w:szCs w:val="18"/>
                <w:lang w:eastAsia="en-US"/>
              </w:rPr>
            </w:pPr>
            <w:r w:rsidRPr="000B4BD4">
              <w:rPr>
                <w:rFonts w:ascii="Times New Roman" w:hAnsi="Times New Roman"/>
                <w:b/>
                <w:i/>
                <w:sz w:val="18"/>
                <w:szCs w:val="18"/>
                <w:lang w:eastAsia="en-US"/>
              </w:rPr>
              <w:t>Итого по дисциплине</w:t>
            </w:r>
          </w:p>
        </w:tc>
        <w:tc>
          <w:tcPr>
            <w:tcW w:w="334" w:type="pct"/>
            <w:shd w:val="clear" w:color="auto" w:fill="auto"/>
            <w:vAlign w:val="center"/>
          </w:tcPr>
          <w:p w14:paraId="674B4DCB" w14:textId="5165F9A6" w:rsidR="00527073" w:rsidRPr="000B4BD4" w:rsidRDefault="00527073" w:rsidP="00527073">
            <w:pPr>
              <w:suppressAutoHyphens/>
              <w:spacing w:after="0"/>
              <w:jc w:val="center"/>
              <w:rPr>
                <w:rFonts w:ascii="Times New Roman" w:hAnsi="Times New Roman"/>
                <w:b/>
                <w:bCs/>
                <w:sz w:val="20"/>
                <w:szCs w:val="20"/>
              </w:rPr>
            </w:pPr>
            <w:r w:rsidRPr="000B4BD4">
              <w:rPr>
                <w:rFonts w:ascii="Times New Roman" w:hAnsi="Times New Roman"/>
                <w:b/>
                <w:bCs/>
                <w:sz w:val="20"/>
                <w:szCs w:val="20"/>
              </w:rPr>
              <w:t>117</w:t>
            </w:r>
          </w:p>
        </w:tc>
        <w:tc>
          <w:tcPr>
            <w:tcW w:w="276" w:type="pct"/>
            <w:shd w:val="clear" w:color="auto" w:fill="auto"/>
          </w:tcPr>
          <w:p w14:paraId="4EF44840" w14:textId="77777777" w:rsidR="00527073" w:rsidRPr="000B4BD4" w:rsidRDefault="00527073" w:rsidP="00527073">
            <w:pPr>
              <w:suppressAutoHyphens/>
              <w:spacing w:after="0"/>
              <w:jc w:val="center"/>
              <w:rPr>
                <w:rFonts w:ascii="Times New Roman" w:hAnsi="Times New Roman"/>
                <w:sz w:val="20"/>
                <w:szCs w:val="20"/>
              </w:rPr>
            </w:pPr>
          </w:p>
        </w:tc>
      </w:tr>
    </w:tbl>
    <w:p w14:paraId="6BED3051" w14:textId="1154F58A" w:rsidR="00905230" w:rsidRPr="000B4BD4" w:rsidRDefault="00905230" w:rsidP="005C01CB">
      <w:pPr>
        <w:spacing w:after="0"/>
        <w:rPr>
          <w:rFonts w:ascii="Times New Roman" w:hAnsi="Times New Roman"/>
          <w:lang w:val="x-none" w:eastAsia="x-none"/>
        </w:rPr>
      </w:pPr>
    </w:p>
    <w:p w14:paraId="035C7532" w14:textId="0D08AC46" w:rsidR="00911CCA" w:rsidRPr="000B4BD4" w:rsidRDefault="00911CCA" w:rsidP="005C01CB">
      <w:pPr>
        <w:spacing w:after="0"/>
        <w:rPr>
          <w:rFonts w:ascii="Times New Roman" w:hAnsi="Times New Roman"/>
          <w:lang w:val="x-none" w:eastAsia="x-none"/>
        </w:rPr>
      </w:pPr>
    </w:p>
    <w:p w14:paraId="20C5BA3F" w14:textId="77777777" w:rsidR="00911CCA" w:rsidRPr="000B4BD4" w:rsidRDefault="00911CCA" w:rsidP="005C01CB">
      <w:pPr>
        <w:spacing w:after="0"/>
        <w:rPr>
          <w:rFonts w:ascii="Times New Roman" w:hAnsi="Times New Roman"/>
          <w:lang w:val="x-none" w:eastAsia="x-none"/>
        </w:rPr>
      </w:pPr>
    </w:p>
    <w:p w14:paraId="2F055C44" w14:textId="77777777" w:rsidR="00CF25D1" w:rsidRPr="000B4BD4" w:rsidRDefault="00CF25D1" w:rsidP="005C01CB">
      <w:pPr>
        <w:widowControl w:val="0"/>
        <w:spacing w:after="0"/>
        <w:rPr>
          <w:rFonts w:ascii="Times New Roman" w:hAnsi="Times New Roman"/>
        </w:rPr>
        <w:sectPr w:rsidR="00CF25D1" w:rsidRPr="000B4BD4" w:rsidSect="0045020A">
          <w:pgSz w:w="16838" w:h="11906" w:orient="landscape"/>
          <w:pgMar w:top="1134" w:right="1134" w:bottom="1134" w:left="1134" w:header="709" w:footer="567" w:gutter="0"/>
          <w:cols w:space="708"/>
          <w:docGrid w:linePitch="360"/>
        </w:sectPr>
      </w:pPr>
    </w:p>
    <w:p w14:paraId="7BB15C64" w14:textId="77777777" w:rsidR="00CF25D1" w:rsidRPr="000B4BD4" w:rsidRDefault="00CF25D1" w:rsidP="005C01CB">
      <w:pPr>
        <w:pStyle w:val="1"/>
        <w:widowControl w:val="0"/>
        <w:spacing w:before="0" w:after="0"/>
        <w:jc w:val="both"/>
      </w:pPr>
      <w:bookmarkStart w:id="367" w:name="_Toc530651523"/>
      <w:bookmarkStart w:id="368" w:name="_Toc107341870"/>
      <w:bookmarkStart w:id="369" w:name="_Toc107342528"/>
      <w:bookmarkStart w:id="370" w:name="_Toc107929336"/>
      <w:r w:rsidRPr="000B4BD4">
        <w:lastRenderedPageBreak/>
        <w:t>7. ХАРАКТЕРИСТИКА ОСНОВНЫХ ВИДОВ УЧЕБНОЙ ДЕЯТЕЛЬНОСТИ СТУДЕНТОВ</w:t>
      </w:r>
      <w:bookmarkEnd w:id="367"/>
      <w:bookmarkEnd w:id="368"/>
      <w:bookmarkEnd w:id="369"/>
      <w:bookmarkEnd w:id="370"/>
    </w:p>
    <w:p w14:paraId="5E32514D" w14:textId="77777777" w:rsidR="00CF25D1" w:rsidRPr="000B4BD4" w:rsidRDefault="00CF25D1" w:rsidP="005C01CB">
      <w:pPr>
        <w:widowControl w:val="0"/>
        <w:tabs>
          <w:tab w:val="left" w:pos="2700"/>
        </w:tabs>
        <w:autoSpaceDE w:val="0"/>
        <w:autoSpaceDN w:val="0"/>
        <w:adjustRightInd w:val="0"/>
        <w:spacing w:after="0"/>
        <w:ind w:firstLine="709"/>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CF25D1" w:rsidRPr="000B4BD4" w14:paraId="06C8D14B" w14:textId="77777777" w:rsidTr="00BF079F">
        <w:tc>
          <w:tcPr>
            <w:tcW w:w="2689" w:type="dxa"/>
            <w:shd w:val="clear" w:color="auto" w:fill="D9D9D9"/>
            <w:vAlign w:val="center"/>
          </w:tcPr>
          <w:p w14:paraId="4B65E33E" w14:textId="77777777" w:rsidR="00CF25D1" w:rsidRPr="000B4BD4" w:rsidRDefault="00CF25D1" w:rsidP="005C01CB">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6656" w:type="dxa"/>
            <w:shd w:val="clear" w:color="auto" w:fill="D9D9D9"/>
            <w:vAlign w:val="center"/>
          </w:tcPr>
          <w:p w14:paraId="1ECBAD6C" w14:textId="77777777" w:rsidR="00CF25D1" w:rsidRPr="000B4BD4" w:rsidRDefault="00CF25D1" w:rsidP="005C01CB">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CF25D1" w:rsidRPr="000B4BD4" w14:paraId="3F9B508D" w14:textId="77777777" w:rsidTr="00BF079F">
        <w:tc>
          <w:tcPr>
            <w:tcW w:w="2689" w:type="dxa"/>
          </w:tcPr>
          <w:p w14:paraId="6111E18B"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Ведение. Физическая</w:t>
            </w:r>
            <w:r w:rsidRPr="000B4BD4">
              <w:rPr>
                <w:rFonts w:ascii="Times New Roman" w:hAnsi="Times New Roman"/>
                <w:sz w:val="20"/>
                <w:szCs w:val="20"/>
              </w:rPr>
              <w:cr/>
              <w:t xml:space="preserve"> культура в общекультурной и профессиональной подготовке студентов СПО</w:t>
            </w:r>
          </w:p>
        </w:tc>
        <w:tc>
          <w:tcPr>
            <w:tcW w:w="6656" w:type="dxa"/>
          </w:tcPr>
          <w:p w14:paraId="06066D4A"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CF25D1" w:rsidRPr="000B4BD4" w14:paraId="4CF74730" w14:textId="77777777" w:rsidTr="00BF079F">
        <w:tc>
          <w:tcPr>
            <w:tcW w:w="2689" w:type="dxa"/>
          </w:tcPr>
          <w:p w14:paraId="446E128E"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 Основы методики самостоятельных занятий физическими упражнениями</w:t>
            </w:r>
          </w:p>
        </w:tc>
        <w:tc>
          <w:tcPr>
            <w:tcW w:w="6656" w:type="dxa"/>
          </w:tcPr>
          <w:p w14:paraId="4DCAA98D"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Демонстрация мотивации и стремления к самостоятельным занятиям.</w:t>
            </w:r>
            <w:r w:rsidRPr="000B4BD4">
              <w:rPr>
                <w:rFonts w:ascii="Times New Roman" w:hAnsi="Times New Roman"/>
                <w:sz w:val="20"/>
                <w:szCs w:val="20"/>
              </w:rPr>
              <w:cr/>
              <w:t>Знание форм и содержания физических упражнений.</w:t>
            </w:r>
            <w:r w:rsidRPr="000B4BD4">
              <w:rPr>
                <w:rFonts w:ascii="Times New Roman" w:hAnsi="Times New Roman"/>
                <w:sz w:val="20"/>
                <w:szCs w:val="20"/>
              </w:rPr>
              <w:cr/>
              <w:t>Умение организовывать занятия физическими упражнениями</w:t>
            </w:r>
          </w:p>
          <w:p w14:paraId="72D76980"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различной направленности с использованием знаний особенностей самостоятельных занятий для юношей и девушек. </w:t>
            </w:r>
            <w:r w:rsidRPr="000B4BD4">
              <w:rPr>
                <w:rFonts w:ascii="Times New Roman" w:hAnsi="Times New Roman"/>
                <w:sz w:val="20"/>
                <w:szCs w:val="20"/>
              </w:rPr>
              <w:cr/>
              <w:t>Знание основных принципов построения самостоятельных занятий и их гигиены</w:t>
            </w:r>
          </w:p>
        </w:tc>
      </w:tr>
      <w:tr w:rsidR="00CF25D1" w:rsidRPr="000B4BD4" w14:paraId="56FA2C41" w14:textId="77777777" w:rsidTr="00BF079F">
        <w:tc>
          <w:tcPr>
            <w:tcW w:w="2689" w:type="dxa"/>
          </w:tcPr>
          <w:p w14:paraId="4572E7A9"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 xml:space="preserve">2. Самоконтроль, его   основные методы, показатели и критерии  оценки </w:t>
            </w:r>
          </w:p>
        </w:tc>
        <w:tc>
          <w:tcPr>
            <w:tcW w:w="6656" w:type="dxa"/>
          </w:tcPr>
          <w:p w14:paraId="642E1576"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r w:rsidRPr="000B4BD4">
              <w:rPr>
                <w:rFonts w:ascii="Times New Roman" w:hAnsi="Times New Roman"/>
                <w:sz w:val="20"/>
                <w:szCs w:val="20"/>
              </w:rPr>
              <w:cr/>
              <w:t xml:space="preserve">Внесение коррекций в содержание занятий физическими упражнениями и спортом по результатам показателей контроля </w:t>
            </w:r>
          </w:p>
        </w:tc>
      </w:tr>
      <w:tr w:rsidR="00CF25D1" w:rsidRPr="000B4BD4" w14:paraId="45F71B08" w14:textId="77777777" w:rsidTr="00BF079F">
        <w:tc>
          <w:tcPr>
            <w:tcW w:w="2689" w:type="dxa"/>
          </w:tcPr>
          <w:p w14:paraId="56809207"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3. Психофизиологические основы учебного  и производственного  труда. Средства физической культуры в регулировании работоспособности</w:t>
            </w:r>
          </w:p>
        </w:tc>
        <w:tc>
          <w:tcPr>
            <w:tcW w:w="6656" w:type="dxa"/>
          </w:tcPr>
          <w:p w14:paraId="1D6EFD46"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w:t>
            </w:r>
            <w:r w:rsidRPr="000B4BD4">
              <w:rPr>
                <w:rFonts w:ascii="Times New Roman" w:hAnsi="Times New Roman"/>
                <w:sz w:val="20"/>
                <w:szCs w:val="20"/>
              </w:rPr>
              <w:cr/>
              <w:t xml:space="preserve">Использование знаний динамики работоспособности в учебном  году и в период экзаменационной сессии </w:t>
            </w:r>
            <w:r w:rsidRPr="000B4BD4">
              <w:rPr>
                <w:rFonts w:ascii="Times New Roman" w:hAnsi="Times New Roman"/>
                <w:sz w:val="20"/>
                <w:szCs w:val="20"/>
              </w:rPr>
              <w:cr/>
              <w:t>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CF25D1" w:rsidRPr="000B4BD4" w14:paraId="2BEEB02D" w14:textId="77777777" w:rsidTr="00BF079F">
        <w:tc>
          <w:tcPr>
            <w:tcW w:w="2689" w:type="dxa"/>
          </w:tcPr>
          <w:p w14:paraId="33D4C904"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4. Физическая культура в профессиональной деятельности специалиста</w:t>
            </w:r>
          </w:p>
        </w:tc>
        <w:tc>
          <w:tcPr>
            <w:tcW w:w="6656" w:type="dxa"/>
          </w:tcPr>
          <w:p w14:paraId="05306065"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Обоснование социально-экономической необходимости специальной адаптивной и психофизической подготовки к труду. </w:t>
            </w:r>
            <w:r w:rsidRPr="000B4BD4">
              <w:rPr>
                <w:rFonts w:ascii="Times New Roman" w:hAnsi="Times New Roman"/>
                <w:sz w:val="20"/>
                <w:szCs w:val="20"/>
              </w:rPr>
              <w:cr/>
              <w:t xml:space="preserve">Умение использовать оздоровительные и профилированные методы физического воспитания при занятиях различными видами двигательной активности. </w:t>
            </w:r>
            <w:r w:rsidRPr="000B4BD4">
              <w:rPr>
                <w:rFonts w:ascii="Times New Roman" w:hAnsi="Times New Roman"/>
                <w:sz w:val="20"/>
                <w:szCs w:val="20"/>
              </w:rPr>
              <w:cr/>
              <w:t>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CF25D1" w:rsidRPr="000B4BD4" w14:paraId="5BD33C62" w14:textId="77777777" w:rsidTr="00BF079F">
        <w:tc>
          <w:tcPr>
            <w:tcW w:w="9345" w:type="dxa"/>
            <w:gridSpan w:val="2"/>
          </w:tcPr>
          <w:p w14:paraId="7EE96BA3" w14:textId="77777777" w:rsidR="00CF25D1" w:rsidRPr="000B4BD4" w:rsidRDefault="00CF25D1" w:rsidP="005C01CB">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ПРАКТИЧЕСКАЯ ЧАСТЬ</w:t>
            </w:r>
          </w:p>
        </w:tc>
      </w:tr>
      <w:tr w:rsidR="00CF25D1" w:rsidRPr="000B4BD4" w14:paraId="61ADB030" w14:textId="77777777" w:rsidTr="00BF079F">
        <w:tc>
          <w:tcPr>
            <w:tcW w:w="2689" w:type="dxa"/>
          </w:tcPr>
          <w:p w14:paraId="51C0524B"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Учебно-методические занятия</w:t>
            </w:r>
          </w:p>
        </w:tc>
        <w:tc>
          <w:tcPr>
            <w:tcW w:w="6656" w:type="dxa"/>
          </w:tcPr>
          <w:p w14:paraId="5A21E727"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w:t>
            </w:r>
            <w:r w:rsidRPr="000B4BD4">
              <w:rPr>
                <w:rFonts w:ascii="Times New Roman" w:hAnsi="Times New Roman"/>
                <w:sz w:val="20"/>
                <w:szCs w:val="20"/>
              </w:rPr>
              <w:cr/>
              <w:t xml:space="preserve">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w:t>
            </w:r>
            <w:r w:rsidRPr="000B4BD4">
              <w:rPr>
                <w:rFonts w:ascii="Times New Roman" w:hAnsi="Times New Roman"/>
                <w:sz w:val="20"/>
                <w:szCs w:val="20"/>
              </w:rPr>
              <w:cr/>
              <w:t xml:space="preserve">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w:t>
            </w:r>
            <w:r w:rsidRPr="000B4BD4">
              <w:rPr>
                <w:rFonts w:ascii="Times New Roman" w:hAnsi="Times New Roman"/>
                <w:sz w:val="20"/>
                <w:szCs w:val="20"/>
              </w:rPr>
              <w:cr/>
              <w:t xml:space="preserve">Знание методов </w:t>
            </w:r>
            <w:proofErr w:type="spellStart"/>
            <w:r w:rsidRPr="000B4BD4">
              <w:rPr>
                <w:rFonts w:ascii="Times New Roman" w:hAnsi="Times New Roman"/>
                <w:sz w:val="20"/>
                <w:szCs w:val="20"/>
              </w:rPr>
              <w:t>здоровьесберегающих</w:t>
            </w:r>
            <w:proofErr w:type="spellEnd"/>
            <w:r w:rsidRPr="000B4BD4">
              <w:rPr>
                <w:rFonts w:ascii="Times New Roman" w:hAnsi="Times New Roman"/>
                <w:sz w:val="20"/>
                <w:szCs w:val="20"/>
              </w:rPr>
              <w:t xml:space="preserve"> технологий при работе за компьютером. </w:t>
            </w:r>
            <w:r w:rsidRPr="000B4BD4">
              <w:rPr>
                <w:rFonts w:ascii="Times New Roman" w:hAnsi="Times New Roman"/>
                <w:sz w:val="20"/>
                <w:szCs w:val="20"/>
              </w:rPr>
              <w:c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5F4D064A" w14:textId="77777777" w:rsidR="00CF25D1" w:rsidRPr="000B4BD4" w:rsidRDefault="00CF25D1" w:rsidP="005C01CB">
      <w:pPr>
        <w:widowControl w:val="0"/>
        <w:spacing w:after="0"/>
        <w:ind w:firstLine="709"/>
        <w:rPr>
          <w:rFonts w:ascii="Times New Roman" w:hAnsi="Times New Roman"/>
        </w:rPr>
      </w:pPr>
      <w:r w:rsidRPr="000B4BD4">
        <w:rPr>
          <w:rFonts w:ascii="Times New Roman" w:hAnsi="Times New Roman"/>
        </w:rPr>
        <w:br w:type="page"/>
      </w:r>
      <w:r w:rsidRPr="000B4BD4">
        <w:rPr>
          <w:rFonts w:ascii="Times New Roman" w:hAnsi="Times New Roman"/>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CF25D1" w:rsidRPr="000B4BD4" w14:paraId="2B54A9CC" w14:textId="77777777" w:rsidTr="00BF079F">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28F73175" w14:textId="77777777" w:rsidR="00CF25D1" w:rsidRPr="000B4BD4" w:rsidRDefault="00CF25D1" w:rsidP="005C01CB">
            <w:pPr>
              <w:widowControl w:val="0"/>
              <w:tabs>
                <w:tab w:val="left" w:pos="2700"/>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2E31108C" w14:textId="77777777" w:rsidR="00CF25D1" w:rsidRPr="000B4BD4" w:rsidRDefault="00CF25D1" w:rsidP="005C01CB">
            <w:pPr>
              <w:widowControl w:val="0"/>
              <w:tabs>
                <w:tab w:val="left" w:pos="2700"/>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Характеристика основных видов деятельности студентов (на уровне учебных действий)</w:t>
            </w:r>
          </w:p>
        </w:tc>
      </w:tr>
      <w:tr w:rsidR="00CF25D1" w:rsidRPr="000B4BD4" w14:paraId="042324FC" w14:textId="77777777" w:rsidTr="00BF079F">
        <w:tc>
          <w:tcPr>
            <w:tcW w:w="9345" w:type="dxa"/>
            <w:gridSpan w:val="2"/>
            <w:vAlign w:val="center"/>
          </w:tcPr>
          <w:p w14:paraId="6A02AFE7" w14:textId="77777777" w:rsidR="00CF25D1" w:rsidRPr="000B4BD4" w:rsidRDefault="00CF25D1" w:rsidP="005C01CB">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УЧЕБНО-ТРЕНИРОВОЧНЫЕ ЗАНЯТИЯ</w:t>
            </w:r>
          </w:p>
        </w:tc>
      </w:tr>
      <w:tr w:rsidR="00CF25D1" w:rsidRPr="000B4BD4" w14:paraId="437FA85C" w14:textId="77777777" w:rsidTr="00BF079F">
        <w:tc>
          <w:tcPr>
            <w:tcW w:w="2689" w:type="dxa"/>
          </w:tcPr>
          <w:p w14:paraId="534E98E2"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1. Легкая атлетика.   Кроссовая подготовка</w:t>
            </w:r>
          </w:p>
        </w:tc>
        <w:tc>
          <w:tcPr>
            <w:tcW w:w="6656" w:type="dxa"/>
          </w:tcPr>
          <w:p w14:paraId="094BFEEE"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CF25D1" w:rsidRPr="000B4BD4" w14:paraId="01256B41" w14:textId="77777777" w:rsidTr="00BF079F">
        <w:tc>
          <w:tcPr>
            <w:tcW w:w="2689" w:type="dxa"/>
          </w:tcPr>
          <w:p w14:paraId="136A983B"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2. Гимнастика</w:t>
            </w:r>
          </w:p>
        </w:tc>
        <w:tc>
          <w:tcPr>
            <w:tcW w:w="6656" w:type="dxa"/>
          </w:tcPr>
          <w:p w14:paraId="7B5EDBDB"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0B4BD4">
              <w:rPr>
                <w:rFonts w:ascii="Times New Roman" w:hAnsi="Times New Roman"/>
                <w:sz w:val="20"/>
                <w:szCs w:val="20"/>
              </w:rPr>
              <w:cr/>
              <w:t xml:space="preserve">Выполнение комплексов упражнений вводной и производственной гимнастики </w:t>
            </w:r>
          </w:p>
        </w:tc>
      </w:tr>
      <w:tr w:rsidR="00CF25D1" w:rsidRPr="000B4BD4" w14:paraId="303BC931" w14:textId="77777777" w:rsidTr="00BF079F">
        <w:tc>
          <w:tcPr>
            <w:tcW w:w="2689" w:type="dxa"/>
          </w:tcPr>
          <w:p w14:paraId="1390587C"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3. Спортивные игры</w:t>
            </w:r>
          </w:p>
        </w:tc>
        <w:tc>
          <w:tcPr>
            <w:tcW w:w="6656" w:type="dxa"/>
          </w:tcPr>
          <w:p w14:paraId="239F458C"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Освоение основных игровых элементов. </w:t>
            </w:r>
            <w:r w:rsidRPr="000B4BD4">
              <w:rPr>
                <w:rFonts w:ascii="Times New Roman" w:hAnsi="Times New Roman"/>
                <w:sz w:val="20"/>
                <w:szCs w:val="20"/>
              </w:rPr>
              <w:cr/>
              <w:t xml:space="preserve">Знание правил соревнований по избранному игровому виду спорта. </w:t>
            </w:r>
            <w:r w:rsidRPr="000B4BD4">
              <w:rPr>
                <w:rFonts w:ascii="Times New Roman" w:hAnsi="Times New Roman"/>
                <w:sz w:val="20"/>
                <w:szCs w:val="20"/>
              </w:rPr>
              <w:cr/>
              <w:t xml:space="preserve">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w:t>
            </w:r>
            <w:r w:rsidRPr="000B4BD4">
              <w:rPr>
                <w:rFonts w:ascii="Times New Roman" w:hAnsi="Times New Roman"/>
                <w:sz w:val="20"/>
                <w:szCs w:val="20"/>
              </w:rPr>
              <w:cr/>
              <w:t xml:space="preserve">Развитие личностно-коммуникативных качеств. </w:t>
            </w:r>
            <w:r w:rsidRPr="000B4BD4">
              <w:rPr>
                <w:rFonts w:ascii="Times New Roman" w:hAnsi="Times New Roman"/>
                <w:sz w:val="20"/>
                <w:szCs w:val="20"/>
              </w:rPr>
              <w:cr/>
              <w:t xml:space="preserve">Совершенствование восприятия, внимания, памяти, воображения, согласованности групповых взаимодействий, быстрого  принятия решений. </w:t>
            </w:r>
            <w:r w:rsidRPr="000B4BD4">
              <w:rPr>
                <w:rFonts w:ascii="Times New Roman" w:hAnsi="Times New Roman"/>
                <w:sz w:val="20"/>
                <w:szCs w:val="20"/>
              </w:rPr>
              <w:cr/>
              <w:t xml:space="preserve">Развитие волевых качеств, инициативности, самостоятельности. </w:t>
            </w:r>
            <w:r w:rsidRPr="000B4BD4">
              <w:rPr>
                <w:rFonts w:ascii="Times New Roman" w:hAnsi="Times New Roman"/>
                <w:sz w:val="20"/>
                <w:szCs w:val="20"/>
              </w:rPr>
              <w:cr/>
              <w:t xml:space="preserve">Умение выполнять технику игровых элементов на оценку. Участие в соревнованиях по избранному виду спорта. </w:t>
            </w:r>
            <w:r w:rsidRPr="000B4BD4">
              <w:rPr>
                <w:rFonts w:ascii="Times New Roman" w:hAnsi="Times New Roman"/>
                <w:sz w:val="20"/>
                <w:szCs w:val="20"/>
              </w:rPr>
              <w:cr/>
              <w:t xml:space="preserve">Освоение техники самоконтроля при занятиях; умение оказывать первую помощь при травмах в игровой ситуации </w:t>
            </w:r>
          </w:p>
        </w:tc>
      </w:tr>
      <w:tr w:rsidR="00CF25D1" w:rsidRPr="000B4BD4" w14:paraId="22685AF2" w14:textId="77777777" w:rsidTr="00BF079F">
        <w:tc>
          <w:tcPr>
            <w:tcW w:w="2689" w:type="dxa"/>
          </w:tcPr>
          <w:p w14:paraId="00A216E9"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Виды спорта по выбору</w:t>
            </w:r>
          </w:p>
        </w:tc>
        <w:tc>
          <w:tcPr>
            <w:tcW w:w="6656" w:type="dxa"/>
          </w:tcPr>
          <w:p w14:paraId="6555AA04"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CF25D1" w:rsidRPr="000B4BD4" w14:paraId="352DCA2C" w14:textId="77777777" w:rsidTr="00BF079F">
        <w:tc>
          <w:tcPr>
            <w:tcW w:w="2689" w:type="dxa"/>
          </w:tcPr>
          <w:p w14:paraId="1875CA70"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 xml:space="preserve">1. Ритмическая гимнастика </w:t>
            </w:r>
          </w:p>
        </w:tc>
        <w:tc>
          <w:tcPr>
            <w:tcW w:w="6656" w:type="dxa"/>
          </w:tcPr>
          <w:p w14:paraId="79E3D9F7"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Знание средств и методов тренировки для развития силы основных мышечных групп с эспандерами, амортизаторами из резины, гантелями, гирей, штангой. </w:t>
            </w:r>
            <w:r w:rsidRPr="000B4BD4">
              <w:rPr>
                <w:rFonts w:ascii="Times New Roman" w:hAnsi="Times New Roman"/>
                <w:sz w:val="20"/>
                <w:szCs w:val="20"/>
              </w:rPr>
              <w:cr/>
              <w:t xml:space="preserve">Умение осуществлять контроль за состоянием здоровья. </w:t>
            </w:r>
            <w:r w:rsidRPr="000B4BD4">
              <w:rPr>
                <w:rFonts w:ascii="Times New Roman" w:hAnsi="Times New Roman"/>
                <w:sz w:val="20"/>
                <w:szCs w:val="20"/>
              </w:rPr>
              <w:cr/>
              <w:t>Освоение техники безопасности занятий</w:t>
            </w:r>
          </w:p>
        </w:tc>
      </w:tr>
      <w:tr w:rsidR="00CF25D1" w:rsidRPr="000B4BD4" w14:paraId="055D4C1C" w14:textId="77777777" w:rsidTr="00BF079F">
        <w:tc>
          <w:tcPr>
            <w:tcW w:w="2689" w:type="dxa"/>
          </w:tcPr>
          <w:p w14:paraId="38B1D420"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 xml:space="preserve">2. Атлетическая гимнастика, дыхательной гимнастики. </w:t>
            </w:r>
          </w:p>
        </w:tc>
        <w:tc>
          <w:tcPr>
            <w:tcW w:w="6656" w:type="dxa"/>
          </w:tcPr>
          <w:p w14:paraId="192396CF"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Знание и умение грамотно использовать современные методики  работа на тренажерах. Осуществление контроля и самоконтроля за состоянием здоровья. </w:t>
            </w:r>
            <w:r w:rsidRPr="000B4BD4">
              <w:rPr>
                <w:rFonts w:ascii="Times New Roman" w:hAnsi="Times New Roman"/>
                <w:sz w:val="20"/>
                <w:szCs w:val="20"/>
              </w:rPr>
              <w:cr/>
              <w:t xml:space="preserve">Знание средств и методов при занятиях дыхательной гимнастикой. </w:t>
            </w:r>
            <w:r w:rsidRPr="000B4BD4">
              <w:rPr>
                <w:rFonts w:ascii="Times New Roman" w:hAnsi="Times New Roman"/>
                <w:sz w:val="20"/>
                <w:szCs w:val="20"/>
              </w:rPr>
              <w:cr/>
              <w:t>Заполнение дневника самоконтроля</w:t>
            </w:r>
          </w:p>
        </w:tc>
      </w:tr>
      <w:tr w:rsidR="00CF25D1" w:rsidRPr="000B4BD4" w14:paraId="1F8F0EF9" w14:textId="77777777" w:rsidTr="00BF079F">
        <w:tc>
          <w:tcPr>
            <w:tcW w:w="2689" w:type="dxa"/>
          </w:tcPr>
          <w:p w14:paraId="673D7788"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3. Спортивная аэробика</w:t>
            </w:r>
          </w:p>
        </w:tc>
        <w:tc>
          <w:tcPr>
            <w:tcW w:w="6656" w:type="dxa"/>
          </w:tcPr>
          <w:p w14:paraId="3C1F8070"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Овладение спортивным мастерством в избранном виде спорта. Участие в соревнованиях. </w:t>
            </w:r>
            <w:r w:rsidRPr="000B4BD4">
              <w:rPr>
                <w:rFonts w:ascii="Times New Roman" w:hAnsi="Times New Roman"/>
                <w:sz w:val="20"/>
                <w:szCs w:val="20"/>
              </w:rPr>
              <w:cr/>
              <w:t xml:space="preserve">Умение осуществлять контроль за состоянием здоровья (в динамике). </w:t>
            </w:r>
            <w:r w:rsidRPr="000B4BD4">
              <w:rPr>
                <w:rFonts w:ascii="Times New Roman" w:hAnsi="Times New Roman"/>
                <w:sz w:val="20"/>
                <w:szCs w:val="20"/>
              </w:rPr>
              <w:cr/>
              <w:t xml:space="preserve">Умение оказать первую медицинскую помощь при травмах. </w:t>
            </w:r>
            <w:r w:rsidRPr="000B4BD4">
              <w:rPr>
                <w:rFonts w:ascii="Times New Roman" w:hAnsi="Times New Roman"/>
                <w:sz w:val="20"/>
                <w:szCs w:val="20"/>
              </w:rPr>
              <w:cr/>
              <w:t>Соблюдение техники безопасности</w:t>
            </w:r>
          </w:p>
        </w:tc>
      </w:tr>
      <w:tr w:rsidR="00CF25D1" w:rsidRPr="000B4BD4" w14:paraId="33699B51" w14:textId="77777777" w:rsidTr="00BF079F">
        <w:tc>
          <w:tcPr>
            <w:tcW w:w="2689" w:type="dxa"/>
          </w:tcPr>
          <w:p w14:paraId="4E3E2878" w14:textId="77777777" w:rsidR="00CF25D1" w:rsidRPr="000B4BD4" w:rsidRDefault="00CF25D1" w:rsidP="005C01CB">
            <w:pPr>
              <w:widowControl w:val="0"/>
              <w:tabs>
                <w:tab w:val="left" w:pos="2700"/>
              </w:tabs>
              <w:autoSpaceDE w:val="0"/>
              <w:autoSpaceDN w:val="0"/>
              <w:adjustRightInd w:val="0"/>
              <w:spacing w:after="0"/>
              <w:rPr>
                <w:rFonts w:ascii="Times New Roman" w:hAnsi="Times New Roman"/>
                <w:sz w:val="20"/>
                <w:szCs w:val="20"/>
              </w:rPr>
            </w:pPr>
            <w:r w:rsidRPr="000B4BD4">
              <w:rPr>
                <w:rFonts w:ascii="Times New Roman" w:hAnsi="Times New Roman"/>
                <w:sz w:val="20"/>
                <w:szCs w:val="20"/>
              </w:rPr>
              <w:t>Внеаудиторная самостоятельная работа</w:t>
            </w:r>
          </w:p>
        </w:tc>
        <w:tc>
          <w:tcPr>
            <w:tcW w:w="6656" w:type="dxa"/>
          </w:tcPr>
          <w:p w14:paraId="41A35E68" w14:textId="77777777" w:rsidR="00CF25D1" w:rsidRPr="000B4BD4" w:rsidRDefault="00CF25D1" w:rsidP="005C01CB">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 xml:space="preserve">Овладение спортивным мастерством в избранном виде спорта. Участие в соревнованиях. </w:t>
            </w:r>
            <w:r w:rsidRPr="000B4BD4">
              <w:rPr>
                <w:rFonts w:ascii="Times New Roman" w:hAnsi="Times New Roman"/>
                <w:sz w:val="20"/>
                <w:szCs w:val="20"/>
              </w:rPr>
              <w:cr/>
              <w:t xml:space="preserve">Умение осуществлять контроль за состоянием здоровья (в динамике); умение оказывать первую медицинскую помощь при травмах. </w:t>
            </w:r>
            <w:r w:rsidRPr="000B4BD4">
              <w:rPr>
                <w:rFonts w:ascii="Times New Roman" w:hAnsi="Times New Roman"/>
                <w:sz w:val="20"/>
                <w:szCs w:val="20"/>
              </w:rPr>
              <w:cr/>
              <w:t>Соблюдение техники безопасности</w:t>
            </w:r>
          </w:p>
        </w:tc>
      </w:tr>
    </w:tbl>
    <w:p w14:paraId="75783C9A" w14:textId="77777777" w:rsidR="00CF25D1" w:rsidRPr="000B4BD4" w:rsidRDefault="00CF25D1" w:rsidP="005C01CB">
      <w:pPr>
        <w:pStyle w:val="1"/>
        <w:spacing w:before="0" w:after="0"/>
        <w:jc w:val="both"/>
      </w:pPr>
      <w:r w:rsidRPr="000B4BD4">
        <w:rPr>
          <w:caps/>
        </w:rPr>
        <w:br w:type="page"/>
      </w:r>
      <w:bookmarkStart w:id="371" w:name="_Toc530651524"/>
      <w:bookmarkStart w:id="372" w:name="_Toc107341871"/>
      <w:bookmarkStart w:id="373" w:name="_Toc107342529"/>
      <w:bookmarkStart w:id="374" w:name="_Toc107929337"/>
      <w:r w:rsidRPr="000B4BD4">
        <w:lastRenderedPageBreak/>
        <w:t>8. УЧЕБНО-МЕТОДИЧЕСКОЕ И МАТЕРИАЛЬНО-ТЕХНИЧЕСКОЕ ОБЕСПЕЧЕНИЕ ПРОГРАММЫ УЧЕБНОЙ ДИСЦИПЛИНЫ «ФИЗИЧЕСКАЯ КУЛЬТУРА»</w:t>
      </w:r>
      <w:bookmarkEnd w:id="371"/>
      <w:bookmarkEnd w:id="372"/>
      <w:bookmarkEnd w:id="373"/>
      <w:bookmarkEnd w:id="374"/>
    </w:p>
    <w:p w14:paraId="20B9D968"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14D62F32"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iCs/>
        </w:rPr>
      </w:pPr>
      <w:r w:rsidRPr="000B4BD4">
        <w:rPr>
          <w:rFonts w:ascii="Times New Roman" w:hAnsi="Times New Roman"/>
          <w:iCs/>
        </w:rPr>
        <w:t>Наличие помещений:</w:t>
      </w:r>
    </w:p>
    <w:p w14:paraId="77DD3E6B" w14:textId="77777777" w:rsidR="00CF25D1" w:rsidRPr="000B4BD4" w:rsidRDefault="00CF25D1" w:rsidP="005C01CB">
      <w:pPr>
        <w:widowControl w:val="0"/>
        <w:spacing w:after="0" w:line="360" w:lineRule="auto"/>
        <w:ind w:firstLine="709"/>
        <w:jc w:val="both"/>
        <w:rPr>
          <w:rFonts w:ascii="Times New Roman" w:hAnsi="Times New Roman"/>
          <w:b/>
          <w:iCs/>
        </w:rPr>
      </w:pPr>
      <w:r w:rsidRPr="000B4BD4">
        <w:rPr>
          <w:rFonts w:ascii="Times New Roman" w:hAnsi="Times New Roman"/>
          <w:b/>
          <w:iCs/>
        </w:rPr>
        <w:t>Спортивный зал №1</w:t>
      </w:r>
    </w:p>
    <w:p w14:paraId="7DB083F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Оборудование:</w:t>
      </w:r>
    </w:p>
    <w:p w14:paraId="77C430C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-сетка волейбольная NETEX 9,5м*1,0м-1шт.; -канат-1шт.;</w:t>
      </w:r>
    </w:p>
    <w:p w14:paraId="3C9091E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-скамьи-4 шт.;</w:t>
      </w:r>
    </w:p>
    <w:p w14:paraId="113ACAC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-шведские стенки-3 шт.;</w:t>
      </w:r>
    </w:p>
    <w:p w14:paraId="1782D991"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-кабинки душевые-2 шт.;</w:t>
      </w:r>
    </w:p>
    <w:p w14:paraId="11E140E8"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-видеомонитор DTK17» 770-1шт.;</w:t>
      </w:r>
    </w:p>
    <w:p w14:paraId="0983C4B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-системный блок CPU ATHLON 1600XP шт.;</w:t>
      </w:r>
    </w:p>
    <w:p w14:paraId="1F1EA8C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-стол для настольного тенниса «ЙОЛА»-1шт.;</w:t>
      </w:r>
    </w:p>
    <w:p w14:paraId="763D9D4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-сетка н/теннис ЯШИМА-1 шт.; -часы шахматные -4шт.;</w:t>
      </w:r>
    </w:p>
    <w:p w14:paraId="34C79578"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-баскетбольное кольцо профессиональное 45 W-31-270-150-2 шт.;</w:t>
      </w:r>
    </w:p>
    <w:p w14:paraId="67BDECF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-мяч баскетбольный МОЛТЕН-1 шт.; -стол теннисный-3 шт.;</w:t>
      </w:r>
    </w:p>
    <w:p w14:paraId="7C39A24A"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-принтер HP Desk Jet 3420-1 шт.;</w:t>
      </w:r>
    </w:p>
    <w:p w14:paraId="4A13DEC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-секундомер-1шт.;</w:t>
      </w:r>
    </w:p>
    <w:p w14:paraId="77574A4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-секундомер 507 память 20-1 шт.;</w:t>
      </w:r>
    </w:p>
    <w:p w14:paraId="6ACA07B2"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Cs/>
        </w:rPr>
      </w:pPr>
      <w:r w:rsidRPr="000B4BD4">
        <w:rPr>
          <w:rFonts w:ascii="Times New Roman" w:hAnsi="Times New Roman"/>
          <w:iCs/>
        </w:rPr>
        <w:t>-секундомер 508 память 30-1шт.;</w:t>
      </w:r>
    </w:p>
    <w:p w14:paraId="63961998" w14:textId="77777777" w:rsidR="00CF25D1" w:rsidRPr="000B4BD4" w:rsidRDefault="00CF25D1" w:rsidP="005C01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rPr>
      </w:pPr>
    </w:p>
    <w:p w14:paraId="1060C5A5" w14:textId="77777777" w:rsidR="00CF25D1" w:rsidRPr="000B4BD4" w:rsidRDefault="00CF25D1" w:rsidP="005C01CB">
      <w:pPr>
        <w:widowControl w:val="0"/>
        <w:spacing w:after="0"/>
        <w:ind w:firstLine="709"/>
        <w:rPr>
          <w:rFonts w:ascii="Times New Roman" w:hAnsi="Times New Roman"/>
          <w:b/>
          <w:iCs/>
        </w:rPr>
      </w:pPr>
      <w:r w:rsidRPr="000B4BD4">
        <w:rPr>
          <w:rFonts w:ascii="Times New Roman" w:hAnsi="Times New Roman"/>
          <w:b/>
          <w:iCs/>
        </w:rPr>
        <w:t>Спортивный зал №2</w:t>
      </w:r>
    </w:p>
    <w:p w14:paraId="6B8B1438" w14:textId="77777777" w:rsidR="00CF25D1" w:rsidRPr="000B4BD4" w:rsidRDefault="00CF25D1" w:rsidP="005C01CB">
      <w:pPr>
        <w:widowControl w:val="0"/>
        <w:spacing w:after="0"/>
        <w:rPr>
          <w:rFonts w:ascii="Times New Roman" w:hAnsi="Times New Roman"/>
          <w:sz w:val="20"/>
          <w:szCs w:val="20"/>
        </w:rPr>
      </w:pPr>
    </w:p>
    <w:p w14:paraId="51939AE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Оборудование:</w:t>
      </w:r>
    </w:p>
    <w:p w14:paraId="26AAAC25"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-Домик GALAXY PERSEUS 35*12;</w:t>
      </w:r>
    </w:p>
    <w:p w14:paraId="7C9AD69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-домик WILLERBY GRANADA 34*10;</w:t>
      </w:r>
    </w:p>
    <w:p w14:paraId="5B264B52"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-насос TOP RL30/7,5;</w:t>
      </w:r>
    </w:p>
    <w:p w14:paraId="6724701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-беговая дорожка BH G-6425V F3;</w:t>
      </w:r>
    </w:p>
    <w:p w14:paraId="7BEDF4E1"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-гриф олимпийский сложный замок 214699;</w:t>
      </w:r>
    </w:p>
    <w:p w14:paraId="72D84E9A"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-комплект тренажеров для атлетической подготовки;</w:t>
      </w:r>
    </w:p>
    <w:p w14:paraId="6F4C5551"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-мат гимнастический/тренировочный;</w:t>
      </w:r>
    </w:p>
    <w:p w14:paraId="5E71E981"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-машина «Блок»; машина для спины;</w:t>
      </w:r>
    </w:p>
    <w:p w14:paraId="5317D50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-шкаф;</w:t>
      </w:r>
    </w:p>
    <w:p w14:paraId="54552FBC"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w:t>
      </w:r>
      <w:proofErr w:type="spellStart"/>
      <w:r w:rsidRPr="000B4BD4">
        <w:rPr>
          <w:rFonts w:ascii="Times New Roman" w:hAnsi="Times New Roman"/>
          <w:iCs/>
        </w:rPr>
        <w:t>министеплер</w:t>
      </w:r>
      <w:proofErr w:type="spellEnd"/>
      <w:r w:rsidRPr="000B4BD4">
        <w:rPr>
          <w:rFonts w:ascii="Times New Roman" w:hAnsi="Times New Roman"/>
          <w:iCs/>
        </w:rPr>
        <w:t xml:space="preserve"> 207497;</w:t>
      </w:r>
    </w:p>
    <w:p w14:paraId="63151B3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-огнетушитель;</w:t>
      </w:r>
    </w:p>
    <w:p w14:paraId="3BC2A1C4"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-парус для Ял-6 (комплект);</w:t>
      </w:r>
    </w:p>
    <w:p w14:paraId="34C4B54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-пылесос;</w:t>
      </w:r>
    </w:p>
    <w:p w14:paraId="796BD6F5"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-рукав «Универсал» 51 мм навязанный;</w:t>
      </w:r>
    </w:p>
    <w:p w14:paraId="3922779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-силовой тренажер 111342;</w:t>
      </w:r>
    </w:p>
    <w:p w14:paraId="7A533FDC"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lastRenderedPageBreak/>
        <w:t xml:space="preserve">-стол для </w:t>
      </w:r>
      <w:proofErr w:type="spellStart"/>
      <w:r w:rsidRPr="000B4BD4">
        <w:rPr>
          <w:rFonts w:ascii="Times New Roman" w:hAnsi="Times New Roman"/>
          <w:iCs/>
        </w:rPr>
        <w:t>армреслинга</w:t>
      </w:r>
      <w:proofErr w:type="spellEnd"/>
      <w:r w:rsidRPr="000B4BD4">
        <w:rPr>
          <w:rFonts w:ascii="Times New Roman" w:hAnsi="Times New Roman"/>
          <w:iCs/>
        </w:rPr>
        <w:t>;</w:t>
      </w:r>
    </w:p>
    <w:p w14:paraId="66C5D0D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-тренажер «</w:t>
      </w:r>
      <w:proofErr w:type="spellStart"/>
      <w:r w:rsidRPr="000B4BD4">
        <w:rPr>
          <w:rFonts w:ascii="Times New Roman" w:hAnsi="Times New Roman"/>
          <w:iCs/>
        </w:rPr>
        <w:t>Гакк</w:t>
      </w:r>
      <w:proofErr w:type="spellEnd"/>
      <w:r w:rsidRPr="000B4BD4">
        <w:rPr>
          <w:rFonts w:ascii="Times New Roman" w:hAnsi="Times New Roman"/>
          <w:iCs/>
        </w:rPr>
        <w:t>»;</w:t>
      </w:r>
    </w:p>
    <w:p w14:paraId="4DEA5E2A"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-тренажер «Пек-Дек» для грудных мышц;</w:t>
      </w:r>
    </w:p>
    <w:p w14:paraId="332B4DB8"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-тренажер по армспорту;</w:t>
      </w:r>
    </w:p>
    <w:p w14:paraId="1F516B3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-тумба;</w:t>
      </w:r>
    </w:p>
    <w:p w14:paraId="118B72AE"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 xml:space="preserve">-штанга 140кг; </w:t>
      </w:r>
    </w:p>
    <w:p w14:paraId="2DBB323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 xml:space="preserve">-шуруповерт; </w:t>
      </w:r>
    </w:p>
    <w:p w14:paraId="01811F0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-жилет страховочный MQ1;</w:t>
      </w:r>
    </w:p>
    <w:p w14:paraId="518FFCE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-защита для корпуса Ж16АХ;</w:t>
      </w:r>
    </w:p>
    <w:p w14:paraId="1BE4F31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-комплект тренажеров;</w:t>
      </w:r>
    </w:p>
    <w:p w14:paraId="394EBD3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-мат гимнастический 1*1;</w:t>
      </w:r>
    </w:p>
    <w:p w14:paraId="1CBE4E4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-машина «Бицепс»;</w:t>
      </w:r>
    </w:p>
    <w:p w14:paraId="4BCE15C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 xml:space="preserve">-машина «Жим сидя»; </w:t>
      </w:r>
    </w:p>
    <w:p w14:paraId="3C26ED54"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-насос;</w:t>
      </w:r>
    </w:p>
    <w:p w14:paraId="3C6B8E86"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-насос РС-29-4;</w:t>
      </w:r>
    </w:p>
    <w:p w14:paraId="054790D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-перчатки для рукопашного боя универсальные с открытыми пальцами;</w:t>
      </w:r>
    </w:p>
    <w:p w14:paraId="258B1EC8"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-тренажер для ног (сгибание-разгибание);</w:t>
      </w:r>
    </w:p>
    <w:p w14:paraId="6528A05E"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-шлем боксерский классический, кожа;</w:t>
      </w:r>
    </w:p>
    <w:p w14:paraId="629D1B73"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w:t>
      </w:r>
      <w:proofErr w:type="spellStart"/>
      <w:r w:rsidRPr="000B4BD4">
        <w:rPr>
          <w:rFonts w:ascii="Times New Roman" w:hAnsi="Times New Roman"/>
          <w:iCs/>
        </w:rPr>
        <w:t>рукоход</w:t>
      </w:r>
      <w:proofErr w:type="spellEnd"/>
      <w:r w:rsidRPr="000B4BD4">
        <w:rPr>
          <w:rFonts w:ascii="Times New Roman" w:hAnsi="Times New Roman"/>
          <w:iCs/>
        </w:rPr>
        <w:t>;</w:t>
      </w:r>
    </w:p>
    <w:p w14:paraId="4032FACC"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-канат горизонтальный, вертикальный;</w:t>
      </w:r>
    </w:p>
    <w:p w14:paraId="7ECC2CC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-скамьи для пресса наклонные;</w:t>
      </w:r>
    </w:p>
    <w:p w14:paraId="79DF229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-козел;</w:t>
      </w:r>
    </w:p>
    <w:p w14:paraId="003DDEC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-комплекс силовых тренажеров;</w:t>
      </w:r>
    </w:p>
    <w:p w14:paraId="60986ADB"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-мишень для дартса;</w:t>
      </w:r>
    </w:p>
    <w:p w14:paraId="5248495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-грифы;</w:t>
      </w:r>
    </w:p>
    <w:p w14:paraId="3A32B1E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-блины от 1,5 до 50 кг;</w:t>
      </w:r>
    </w:p>
    <w:p w14:paraId="45DEB05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-перекладины гимнастические;</w:t>
      </w:r>
    </w:p>
    <w:p w14:paraId="0B20153C"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-гири от 18 до 64 кг;</w:t>
      </w:r>
    </w:p>
    <w:p w14:paraId="68DB5C89"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-зеркала.</w:t>
      </w:r>
    </w:p>
    <w:p w14:paraId="4279E762"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Мультимедийное оборудование: телевизор, музыкальный центр.</w:t>
      </w:r>
    </w:p>
    <w:p w14:paraId="59AE7EDB" w14:textId="77777777" w:rsidR="00CF25D1" w:rsidRPr="000B4BD4" w:rsidRDefault="00CF25D1" w:rsidP="005C01CB">
      <w:pPr>
        <w:widowControl w:val="0"/>
        <w:spacing w:after="0" w:line="360" w:lineRule="auto"/>
        <w:ind w:firstLine="709"/>
        <w:jc w:val="both"/>
        <w:rPr>
          <w:rFonts w:ascii="Times New Roman" w:hAnsi="Times New Roman"/>
          <w:b/>
          <w:iCs/>
        </w:rPr>
      </w:pPr>
      <w:r w:rsidRPr="000B4BD4">
        <w:rPr>
          <w:rFonts w:ascii="Times New Roman" w:hAnsi="Times New Roman"/>
          <w:b/>
          <w:iCs/>
        </w:rPr>
        <w:t>Спортивный зал № 3 (Борцовский зал)</w:t>
      </w:r>
    </w:p>
    <w:p w14:paraId="164572C0"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Оборудование:</w:t>
      </w:r>
    </w:p>
    <w:p w14:paraId="014FE56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-Шведские стенки;</w:t>
      </w:r>
    </w:p>
    <w:p w14:paraId="712055FD"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-скамейки гимнастические;</w:t>
      </w:r>
    </w:p>
    <w:p w14:paraId="008FC63F"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-груша;</w:t>
      </w:r>
    </w:p>
    <w:p w14:paraId="26B51D2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-борцовский ковер;</w:t>
      </w:r>
    </w:p>
    <w:p w14:paraId="0D2C38D7"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-гимнастический городок</w:t>
      </w:r>
    </w:p>
    <w:p w14:paraId="748D3CA6" w14:textId="77777777" w:rsidR="00CF25D1" w:rsidRPr="000B4BD4" w:rsidRDefault="00CF25D1" w:rsidP="005C01CB">
      <w:pPr>
        <w:widowControl w:val="0"/>
        <w:spacing w:after="0" w:line="360" w:lineRule="auto"/>
        <w:jc w:val="both"/>
        <w:rPr>
          <w:rFonts w:ascii="Times New Roman" w:hAnsi="Times New Roman"/>
          <w:iCs/>
        </w:rPr>
      </w:pPr>
      <w:r w:rsidRPr="000B4BD4">
        <w:rPr>
          <w:rFonts w:ascii="Times New Roman" w:hAnsi="Times New Roman"/>
          <w:iCs/>
        </w:rPr>
        <w:t>Мультимедийное оборудование: телевизор, видеоплеер.</w:t>
      </w:r>
    </w:p>
    <w:p w14:paraId="695C98C3" w14:textId="77777777" w:rsidR="00CF25D1" w:rsidRPr="000B4BD4" w:rsidRDefault="00CF25D1" w:rsidP="005C01CB">
      <w:pPr>
        <w:pStyle w:val="2"/>
        <w:spacing w:before="0" w:after="0"/>
        <w:jc w:val="center"/>
        <w:rPr>
          <w:rFonts w:ascii="Times New Roman" w:hAnsi="Times New Roman"/>
          <w:i w:val="0"/>
          <w:caps/>
          <w:sz w:val="24"/>
          <w:szCs w:val="24"/>
        </w:rPr>
      </w:pPr>
      <w:bookmarkStart w:id="375" w:name="_Toc530651525"/>
      <w:bookmarkStart w:id="376" w:name="_Toc107341872"/>
      <w:bookmarkStart w:id="377" w:name="_Toc107342530"/>
      <w:bookmarkStart w:id="378" w:name="_Toc107929338"/>
      <w:r w:rsidRPr="000B4BD4">
        <w:rPr>
          <w:rFonts w:ascii="Times New Roman" w:hAnsi="Times New Roman"/>
          <w:i w:val="0"/>
          <w:caps/>
          <w:sz w:val="24"/>
          <w:szCs w:val="24"/>
        </w:rPr>
        <w:lastRenderedPageBreak/>
        <w:t>РЕКОМЕНДУЕМАЯ ЛИТЕРАТУРА</w:t>
      </w:r>
      <w:bookmarkEnd w:id="375"/>
      <w:bookmarkEnd w:id="376"/>
      <w:bookmarkEnd w:id="377"/>
      <w:bookmarkEnd w:id="378"/>
    </w:p>
    <w:p w14:paraId="205D5B04"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0B4BD4">
        <w:rPr>
          <w:rFonts w:ascii="Times New Roman" w:hAnsi="Times New Roman"/>
          <w:b/>
        </w:rPr>
        <w:t>Для студентов</w:t>
      </w:r>
    </w:p>
    <w:p w14:paraId="38796AB1"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rPr>
      </w:pPr>
    </w:p>
    <w:p w14:paraId="24FED1A8" w14:textId="77777777" w:rsidR="00CF25D1" w:rsidRPr="000B4BD4" w:rsidRDefault="00CF25D1" w:rsidP="005C01CB">
      <w:pPr>
        <w:widowControl w:val="0"/>
        <w:tabs>
          <w:tab w:val="left" w:pos="993"/>
        </w:tabs>
        <w:spacing w:after="0" w:line="360" w:lineRule="auto"/>
        <w:ind w:firstLine="709"/>
        <w:jc w:val="both"/>
        <w:rPr>
          <w:rFonts w:ascii="Times New Roman" w:hAnsi="Times New Roman"/>
          <w:iCs/>
        </w:rPr>
      </w:pPr>
      <w:proofErr w:type="spellStart"/>
      <w:r w:rsidRPr="000B4BD4">
        <w:rPr>
          <w:rFonts w:ascii="Times New Roman" w:hAnsi="Times New Roman"/>
          <w:iCs/>
        </w:rPr>
        <w:t>Бишаева</w:t>
      </w:r>
      <w:proofErr w:type="spellEnd"/>
      <w:r w:rsidRPr="000B4BD4">
        <w:rPr>
          <w:rFonts w:ascii="Times New Roman" w:hAnsi="Times New Roman"/>
          <w:iCs/>
        </w:rPr>
        <w:t>, А. А. Физическая культура [Электронный ресурс</w:t>
      </w:r>
      <w:proofErr w:type="gramStart"/>
      <w:r w:rsidRPr="000B4BD4">
        <w:rPr>
          <w:rFonts w:ascii="Times New Roman" w:hAnsi="Times New Roman"/>
          <w:iCs/>
        </w:rPr>
        <w:t>] :</w:t>
      </w:r>
      <w:proofErr w:type="gramEnd"/>
      <w:r w:rsidRPr="000B4BD4">
        <w:rPr>
          <w:rFonts w:ascii="Times New Roman" w:hAnsi="Times New Roman"/>
          <w:iCs/>
        </w:rPr>
        <w:t xml:space="preserve"> учебник / А. А. </w:t>
      </w:r>
      <w:proofErr w:type="spellStart"/>
      <w:r w:rsidRPr="000B4BD4">
        <w:rPr>
          <w:rFonts w:ascii="Times New Roman" w:hAnsi="Times New Roman"/>
          <w:iCs/>
        </w:rPr>
        <w:t>Бишаева</w:t>
      </w:r>
      <w:proofErr w:type="spellEnd"/>
      <w:r w:rsidRPr="000B4BD4">
        <w:rPr>
          <w:rFonts w:ascii="Times New Roman" w:hAnsi="Times New Roman"/>
          <w:iCs/>
        </w:rPr>
        <w:t xml:space="preserve">. - Москва: </w:t>
      </w:r>
      <w:proofErr w:type="spellStart"/>
      <w:r w:rsidRPr="000B4BD4">
        <w:rPr>
          <w:rFonts w:ascii="Times New Roman" w:hAnsi="Times New Roman"/>
          <w:iCs/>
        </w:rPr>
        <w:t>КноРус</w:t>
      </w:r>
      <w:proofErr w:type="spellEnd"/>
      <w:r w:rsidRPr="000B4BD4">
        <w:rPr>
          <w:rFonts w:ascii="Times New Roman" w:hAnsi="Times New Roman"/>
          <w:iCs/>
        </w:rPr>
        <w:t xml:space="preserve">, 2018. -  </w:t>
      </w:r>
      <w:proofErr w:type="spellStart"/>
      <w:r w:rsidRPr="000B4BD4">
        <w:rPr>
          <w:rFonts w:ascii="Times New Roman" w:hAnsi="Times New Roman"/>
          <w:iCs/>
        </w:rPr>
        <w:t>on-line</w:t>
      </w:r>
      <w:proofErr w:type="spellEnd"/>
      <w:r w:rsidRPr="000B4BD4">
        <w:rPr>
          <w:rFonts w:ascii="Times New Roman" w:hAnsi="Times New Roman"/>
          <w:iCs/>
        </w:rPr>
        <w:t>.</w:t>
      </w:r>
    </w:p>
    <w:p w14:paraId="5EBDED33" w14:textId="77777777" w:rsidR="00CF25D1" w:rsidRPr="000B4BD4" w:rsidRDefault="00CF25D1" w:rsidP="005C01CB">
      <w:pPr>
        <w:widowControl w:val="0"/>
        <w:tabs>
          <w:tab w:val="left" w:pos="993"/>
        </w:tabs>
        <w:spacing w:after="0" w:line="360" w:lineRule="auto"/>
        <w:ind w:firstLine="709"/>
        <w:jc w:val="both"/>
        <w:rPr>
          <w:rFonts w:ascii="Times New Roman" w:hAnsi="Times New Roman"/>
          <w:iCs/>
        </w:rPr>
      </w:pPr>
      <w:proofErr w:type="spellStart"/>
      <w:r w:rsidRPr="000B4BD4">
        <w:rPr>
          <w:rFonts w:ascii="Times New Roman" w:hAnsi="Times New Roman"/>
          <w:iCs/>
        </w:rPr>
        <w:t>Бурякин</w:t>
      </w:r>
      <w:proofErr w:type="spellEnd"/>
      <w:r w:rsidRPr="000B4BD4">
        <w:rPr>
          <w:rFonts w:ascii="Times New Roman" w:hAnsi="Times New Roman"/>
          <w:iCs/>
        </w:rPr>
        <w:t>, Ф. Г. Лечебная физическая культура и массаж [Электронный ресурс</w:t>
      </w:r>
      <w:proofErr w:type="gramStart"/>
      <w:r w:rsidRPr="000B4BD4">
        <w:rPr>
          <w:rFonts w:ascii="Times New Roman" w:hAnsi="Times New Roman"/>
          <w:iCs/>
        </w:rPr>
        <w:t>] :</w:t>
      </w:r>
      <w:proofErr w:type="gramEnd"/>
      <w:r w:rsidRPr="000B4BD4">
        <w:rPr>
          <w:rFonts w:ascii="Times New Roman" w:hAnsi="Times New Roman"/>
          <w:iCs/>
        </w:rPr>
        <w:t xml:space="preserve"> учебник / Ф. Г. </w:t>
      </w:r>
      <w:proofErr w:type="spellStart"/>
      <w:r w:rsidRPr="000B4BD4">
        <w:rPr>
          <w:rFonts w:ascii="Times New Roman" w:hAnsi="Times New Roman"/>
          <w:iCs/>
        </w:rPr>
        <w:t>Бурякин</w:t>
      </w:r>
      <w:proofErr w:type="spellEnd"/>
      <w:r w:rsidRPr="000B4BD4">
        <w:rPr>
          <w:rFonts w:ascii="Times New Roman" w:hAnsi="Times New Roman"/>
          <w:iCs/>
        </w:rPr>
        <w:t xml:space="preserve">, В. С. Мартынихин. - Москва: </w:t>
      </w:r>
      <w:proofErr w:type="spellStart"/>
      <w:r w:rsidRPr="000B4BD4">
        <w:rPr>
          <w:rFonts w:ascii="Times New Roman" w:hAnsi="Times New Roman"/>
          <w:iCs/>
        </w:rPr>
        <w:t>КноРус</w:t>
      </w:r>
      <w:proofErr w:type="spellEnd"/>
      <w:r w:rsidRPr="000B4BD4">
        <w:rPr>
          <w:rFonts w:ascii="Times New Roman" w:hAnsi="Times New Roman"/>
          <w:iCs/>
        </w:rPr>
        <w:t xml:space="preserve">, 2019. - 278 </w:t>
      </w:r>
      <w:proofErr w:type="spellStart"/>
      <w:r w:rsidRPr="000B4BD4">
        <w:rPr>
          <w:rFonts w:ascii="Times New Roman" w:hAnsi="Times New Roman"/>
          <w:iCs/>
        </w:rPr>
        <w:t>on-line</w:t>
      </w:r>
      <w:proofErr w:type="spellEnd"/>
      <w:r w:rsidRPr="000B4BD4">
        <w:rPr>
          <w:rFonts w:ascii="Times New Roman" w:hAnsi="Times New Roman"/>
          <w:iCs/>
        </w:rPr>
        <w:t>.</w:t>
      </w:r>
    </w:p>
    <w:p w14:paraId="3741AF32" w14:textId="77777777" w:rsidR="00CF25D1" w:rsidRPr="000B4BD4" w:rsidRDefault="00CF25D1" w:rsidP="005C01CB">
      <w:pPr>
        <w:widowControl w:val="0"/>
        <w:tabs>
          <w:tab w:val="left" w:pos="993"/>
        </w:tabs>
        <w:spacing w:after="0" w:line="360" w:lineRule="auto"/>
        <w:ind w:firstLine="709"/>
        <w:jc w:val="both"/>
        <w:rPr>
          <w:rFonts w:ascii="Times New Roman" w:hAnsi="Times New Roman"/>
          <w:iCs/>
        </w:rPr>
      </w:pPr>
      <w:r w:rsidRPr="000B4BD4">
        <w:rPr>
          <w:rFonts w:ascii="Times New Roman" w:hAnsi="Times New Roman"/>
          <w:iCs/>
        </w:rPr>
        <w:t xml:space="preserve">Кузнецов, В. С. Физическая культура [Электронный ресурс]: учебник / В. С. Кузнецов, Г. А. </w:t>
      </w:r>
      <w:proofErr w:type="spellStart"/>
      <w:r w:rsidRPr="000B4BD4">
        <w:rPr>
          <w:rFonts w:ascii="Times New Roman" w:hAnsi="Times New Roman"/>
          <w:iCs/>
        </w:rPr>
        <w:t>Колодницкий</w:t>
      </w:r>
      <w:proofErr w:type="spellEnd"/>
      <w:r w:rsidRPr="000B4BD4">
        <w:rPr>
          <w:rFonts w:ascii="Times New Roman" w:hAnsi="Times New Roman"/>
          <w:iCs/>
        </w:rPr>
        <w:t xml:space="preserve">. - М.: </w:t>
      </w:r>
      <w:proofErr w:type="spellStart"/>
      <w:r w:rsidRPr="000B4BD4">
        <w:rPr>
          <w:rFonts w:ascii="Times New Roman" w:hAnsi="Times New Roman"/>
          <w:iCs/>
        </w:rPr>
        <w:t>КноРус</w:t>
      </w:r>
      <w:proofErr w:type="spellEnd"/>
      <w:r w:rsidRPr="000B4BD4">
        <w:rPr>
          <w:rFonts w:ascii="Times New Roman" w:hAnsi="Times New Roman"/>
          <w:iCs/>
        </w:rPr>
        <w:t xml:space="preserve">, 2017, </w:t>
      </w:r>
      <w:proofErr w:type="spellStart"/>
      <w:r w:rsidRPr="000B4BD4">
        <w:rPr>
          <w:rFonts w:ascii="Times New Roman" w:hAnsi="Times New Roman"/>
          <w:iCs/>
        </w:rPr>
        <w:t>on-line</w:t>
      </w:r>
      <w:proofErr w:type="spellEnd"/>
    </w:p>
    <w:p w14:paraId="6DEAD9B1" w14:textId="77777777" w:rsidR="00CF25D1" w:rsidRPr="000B4BD4" w:rsidRDefault="00CF25D1" w:rsidP="005C01CB">
      <w:pPr>
        <w:widowControl w:val="0"/>
        <w:tabs>
          <w:tab w:val="left" w:pos="993"/>
        </w:tabs>
        <w:spacing w:after="0" w:line="360" w:lineRule="auto"/>
        <w:ind w:firstLine="709"/>
        <w:jc w:val="both"/>
        <w:rPr>
          <w:rFonts w:ascii="Times New Roman" w:hAnsi="Times New Roman"/>
          <w:iCs/>
        </w:rPr>
      </w:pPr>
    </w:p>
    <w:p w14:paraId="65AE54E8"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0B4BD4">
        <w:rPr>
          <w:rFonts w:ascii="Times New Roman" w:hAnsi="Times New Roman"/>
          <w:b/>
          <w:iCs/>
        </w:rPr>
        <w:t>Для преподавателей</w:t>
      </w:r>
    </w:p>
    <w:p w14:paraId="6BFC40FD"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rPr>
      </w:pPr>
    </w:p>
    <w:p w14:paraId="47561BA7" w14:textId="77777777" w:rsidR="00CF25D1" w:rsidRPr="000B4BD4" w:rsidRDefault="00CF25D1" w:rsidP="005C01CB">
      <w:pPr>
        <w:widowControl w:val="0"/>
        <w:numPr>
          <w:ilvl w:val="0"/>
          <w:numId w:val="4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r w:rsidRPr="000B4BD4">
        <w:rPr>
          <w:rFonts w:ascii="Times New Roman" w:hAnsi="Times New Roman"/>
          <w:iCs/>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4D6FA551" w14:textId="77777777" w:rsidR="00CF25D1" w:rsidRPr="000B4BD4" w:rsidRDefault="00CF25D1" w:rsidP="005C01CB">
      <w:pPr>
        <w:widowControl w:val="0"/>
        <w:numPr>
          <w:ilvl w:val="0"/>
          <w:numId w:val="4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r w:rsidRPr="000B4BD4">
        <w:rPr>
          <w:rFonts w:ascii="Times New Roman" w:hAnsi="Times New Roman"/>
          <w:iCs/>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4F25F17C" w14:textId="77777777" w:rsidR="00CF25D1" w:rsidRPr="000B4BD4" w:rsidRDefault="00CF25D1" w:rsidP="005C01CB">
      <w:pPr>
        <w:widowControl w:val="0"/>
        <w:numPr>
          <w:ilvl w:val="0"/>
          <w:numId w:val="4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r w:rsidRPr="000B4BD4">
        <w:rPr>
          <w:rFonts w:ascii="Times New Roman" w:hAnsi="Times New Roman"/>
          <w:iCs/>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DAE12CF" w14:textId="77777777" w:rsidR="00CF25D1" w:rsidRPr="000B4BD4" w:rsidRDefault="00CF25D1" w:rsidP="005C01CB">
      <w:pPr>
        <w:widowControl w:val="0"/>
        <w:numPr>
          <w:ilvl w:val="0"/>
          <w:numId w:val="48"/>
        </w:numPr>
        <w:tabs>
          <w:tab w:val="left" w:pos="993"/>
        </w:tabs>
        <w:spacing w:after="0" w:line="360" w:lineRule="auto"/>
        <w:ind w:left="0" w:firstLine="709"/>
        <w:jc w:val="both"/>
        <w:rPr>
          <w:rFonts w:ascii="Times New Roman" w:hAnsi="Times New Roman"/>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A149D91" w14:textId="77777777" w:rsidR="00CF25D1" w:rsidRPr="000B4BD4" w:rsidRDefault="00CF25D1" w:rsidP="005C01CB">
      <w:pPr>
        <w:widowControl w:val="0"/>
        <w:numPr>
          <w:ilvl w:val="0"/>
          <w:numId w:val="48"/>
        </w:numPr>
        <w:tabs>
          <w:tab w:val="left" w:pos="993"/>
        </w:tabs>
        <w:spacing w:after="0" w:line="360" w:lineRule="auto"/>
        <w:ind w:left="0" w:firstLine="709"/>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3ED7BA6" w14:textId="77777777" w:rsidR="00CF25D1" w:rsidRPr="000B4BD4" w:rsidRDefault="00CF25D1" w:rsidP="005C01CB">
      <w:pPr>
        <w:widowControl w:val="0"/>
        <w:numPr>
          <w:ilvl w:val="0"/>
          <w:numId w:val="4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r w:rsidRPr="000B4BD4">
        <w:rPr>
          <w:rFonts w:ascii="Times New Roman" w:hAnsi="Times New Roman"/>
          <w:iCs/>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8AD5D14"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rPr>
      </w:pPr>
    </w:p>
    <w:p w14:paraId="5DD8B6EF" w14:textId="77777777" w:rsidR="00CF25D1" w:rsidRPr="000B4BD4" w:rsidRDefault="00CF25D1" w:rsidP="005C01CB">
      <w:pPr>
        <w:widowControl w:val="0"/>
        <w:spacing w:after="0" w:line="360" w:lineRule="auto"/>
        <w:jc w:val="center"/>
        <w:rPr>
          <w:rFonts w:ascii="Times New Roman" w:hAnsi="Times New Roman"/>
          <w:b/>
        </w:rPr>
      </w:pPr>
      <w:r w:rsidRPr="000B4BD4">
        <w:rPr>
          <w:rFonts w:ascii="Times New Roman" w:hAnsi="Times New Roman"/>
          <w:b/>
        </w:rPr>
        <w:t>Электронные образовательные ресурсы</w:t>
      </w:r>
    </w:p>
    <w:p w14:paraId="5DEED387" w14:textId="77777777" w:rsidR="00CF25D1" w:rsidRPr="000B4BD4" w:rsidRDefault="00CF25D1" w:rsidP="005C01CB">
      <w:pPr>
        <w:widowControl w:val="0"/>
        <w:numPr>
          <w:ilvl w:val="0"/>
          <w:numId w:val="4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lang w:val="en-US"/>
        </w:rPr>
      </w:pPr>
      <w:r w:rsidRPr="000B4BD4">
        <w:rPr>
          <w:rFonts w:ascii="Times New Roman" w:hAnsi="Times New Roman"/>
        </w:rPr>
        <w:t>ЭБС</w:t>
      </w:r>
      <w:r w:rsidRPr="000B4BD4">
        <w:rPr>
          <w:rFonts w:ascii="Times New Roman" w:hAnsi="Times New Roman"/>
          <w:lang w:val="en-US"/>
        </w:rPr>
        <w:t xml:space="preserve"> «Book.ru», https://www.book.ru</w:t>
      </w:r>
    </w:p>
    <w:p w14:paraId="2E35C0AE" w14:textId="77777777" w:rsidR="00CF25D1" w:rsidRPr="000B4BD4" w:rsidRDefault="00CF25D1" w:rsidP="005C01CB">
      <w:pPr>
        <w:widowControl w:val="0"/>
        <w:numPr>
          <w:ilvl w:val="0"/>
          <w:numId w:val="49"/>
        </w:numPr>
        <w:tabs>
          <w:tab w:val="left" w:pos="916"/>
          <w:tab w:val="left" w:pos="993"/>
          <w:tab w:val="left" w:pos="1134"/>
        </w:tabs>
        <w:spacing w:after="0" w:line="360" w:lineRule="auto"/>
        <w:ind w:left="0" w:firstLine="709"/>
        <w:jc w:val="both"/>
        <w:rPr>
          <w:rFonts w:ascii="Times New Roman" w:hAnsi="Times New Roman"/>
        </w:rPr>
      </w:pPr>
      <w:r w:rsidRPr="000B4BD4">
        <w:rPr>
          <w:rFonts w:ascii="Times New Roman" w:hAnsi="Times New Roman"/>
        </w:rPr>
        <w:lastRenderedPageBreak/>
        <w:t xml:space="preserve">ЭБС «ЮРАЙТ», </w:t>
      </w:r>
      <w:hyperlink r:id="rId23" w:history="1">
        <w:r w:rsidRPr="000B4BD4">
          <w:rPr>
            <w:rFonts w:ascii="Times New Roman" w:hAnsi="Times New Roman"/>
          </w:rPr>
          <w:t>https://www.biblio-online.ru</w:t>
        </w:r>
      </w:hyperlink>
    </w:p>
    <w:p w14:paraId="5F2D967F" w14:textId="77777777" w:rsidR="00CF25D1" w:rsidRPr="000B4BD4" w:rsidRDefault="00CF25D1" w:rsidP="005C01CB">
      <w:pPr>
        <w:widowControl w:val="0"/>
        <w:numPr>
          <w:ilvl w:val="0"/>
          <w:numId w:val="49"/>
        </w:numPr>
        <w:tabs>
          <w:tab w:val="left" w:pos="916"/>
          <w:tab w:val="left" w:pos="993"/>
          <w:tab w:val="left" w:pos="1134"/>
        </w:tabs>
        <w:spacing w:after="0" w:line="360" w:lineRule="auto"/>
        <w:ind w:left="0" w:firstLine="709"/>
        <w:jc w:val="both"/>
        <w:rPr>
          <w:rFonts w:ascii="Times New Roman" w:hAnsi="Times New Roman"/>
        </w:rPr>
      </w:pPr>
      <w:r w:rsidRPr="000B4BD4">
        <w:rPr>
          <w:rFonts w:ascii="Times New Roman" w:hAnsi="Times New Roman"/>
        </w:rPr>
        <w:t>ЭБС  «Академия», https://www.academia-moscow.ru</w:t>
      </w:r>
    </w:p>
    <w:p w14:paraId="72F36452" w14:textId="77777777" w:rsidR="00CF25D1" w:rsidRPr="000B4BD4" w:rsidRDefault="00CF25D1" w:rsidP="005C01CB">
      <w:pPr>
        <w:widowControl w:val="0"/>
        <w:numPr>
          <w:ilvl w:val="0"/>
          <w:numId w:val="4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rPr>
      </w:pPr>
      <w:r w:rsidRPr="000B4BD4">
        <w:rPr>
          <w:rFonts w:ascii="Times New Roman" w:hAnsi="Times New Roman"/>
        </w:rPr>
        <w:t xml:space="preserve">Издательство «Лань», </w:t>
      </w:r>
      <w:hyperlink r:id="rId24" w:history="1">
        <w:r w:rsidRPr="000B4BD4">
          <w:rPr>
            <w:rStyle w:val="ae"/>
            <w:rFonts w:ascii="Times New Roman" w:hAnsi="Times New Roman"/>
            <w:color w:val="auto"/>
          </w:rPr>
          <w:t>https://e.lanbook.com</w:t>
        </w:r>
      </w:hyperlink>
    </w:p>
    <w:p w14:paraId="7E5C83FD" w14:textId="77777777" w:rsidR="00CF25D1" w:rsidRPr="000B4BD4" w:rsidRDefault="00CF25D1" w:rsidP="005C01CB">
      <w:pPr>
        <w:widowControl w:val="0"/>
        <w:numPr>
          <w:ilvl w:val="0"/>
          <w:numId w:val="4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Style w:val="ae"/>
          <w:rFonts w:ascii="Times New Roman" w:hAnsi="Times New Roman"/>
          <w:color w:val="auto"/>
        </w:rPr>
      </w:pPr>
      <w:r w:rsidRPr="000B4BD4">
        <w:rPr>
          <w:rFonts w:ascii="Times New Roman" w:hAnsi="Times New Roman"/>
        </w:rPr>
        <w:t xml:space="preserve">ЭБС «Университетская библиотека онлайн», </w:t>
      </w:r>
      <w:hyperlink r:id="rId25" w:history="1">
        <w:r w:rsidRPr="000B4BD4">
          <w:rPr>
            <w:rStyle w:val="ae"/>
            <w:rFonts w:ascii="Times New Roman" w:hAnsi="Times New Roman"/>
            <w:color w:val="auto"/>
          </w:rPr>
          <w:t>https://www.biblioclub.ru</w:t>
        </w:r>
      </w:hyperlink>
    </w:p>
    <w:p w14:paraId="3E4077D2"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iCs/>
        </w:rPr>
      </w:pPr>
    </w:p>
    <w:p w14:paraId="4A419751"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0B4BD4">
        <w:rPr>
          <w:rFonts w:ascii="Times New Roman" w:hAnsi="Times New Roman"/>
          <w:b/>
          <w:iCs/>
        </w:rPr>
        <w:t>Интернет-ресурсы</w:t>
      </w:r>
    </w:p>
    <w:p w14:paraId="5156EB12" w14:textId="77777777" w:rsidR="00CF25D1" w:rsidRPr="000B4BD4" w:rsidRDefault="00CF25D1" w:rsidP="005C01C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rPr>
      </w:pPr>
    </w:p>
    <w:p w14:paraId="0E84F9EB" w14:textId="77777777" w:rsidR="00CF25D1" w:rsidRPr="000B4BD4" w:rsidRDefault="0084067A" w:rsidP="005C01CB">
      <w:pPr>
        <w:widowControl w:val="0"/>
        <w:numPr>
          <w:ilvl w:val="0"/>
          <w:numId w:val="5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hyperlink r:id="rId26" w:history="1">
        <w:r w:rsidR="00CF25D1" w:rsidRPr="000B4BD4">
          <w:rPr>
            <w:rStyle w:val="ae"/>
            <w:rFonts w:ascii="Times New Roman" w:hAnsi="Times New Roman"/>
            <w:iCs/>
            <w:color w:val="auto"/>
          </w:rPr>
          <w:t>www.minstm.gov.ru</w:t>
        </w:r>
      </w:hyperlink>
      <w:r w:rsidR="00CF25D1" w:rsidRPr="000B4BD4">
        <w:rPr>
          <w:rFonts w:ascii="Times New Roman" w:hAnsi="Times New Roman"/>
          <w:iCs/>
        </w:rPr>
        <w:t xml:space="preserve">  (Официальный сайт Министерства спорта Российской Федерации). </w:t>
      </w:r>
    </w:p>
    <w:p w14:paraId="1E7460D3" w14:textId="77777777" w:rsidR="00CF25D1" w:rsidRPr="000B4BD4" w:rsidRDefault="0084067A" w:rsidP="005C01CB">
      <w:pPr>
        <w:widowControl w:val="0"/>
        <w:numPr>
          <w:ilvl w:val="0"/>
          <w:numId w:val="5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hyperlink r:id="rId27" w:history="1">
        <w:r w:rsidR="00CF25D1" w:rsidRPr="000B4BD4">
          <w:rPr>
            <w:rStyle w:val="ae"/>
            <w:rFonts w:ascii="Times New Roman" w:hAnsi="Times New Roman"/>
            <w:iCs/>
            <w:color w:val="auto"/>
          </w:rPr>
          <w:t>www.edu.ru</w:t>
        </w:r>
      </w:hyperlink>
      <w:r w:rsidR="00CF25D1" w:rsidRPr="000B4BD4">
        <w:rPr>
          <w:rFonts w:ascii="Times New Roman" w:hAnsi="Times New Roman"/>
          <w:iCs/>
        </w:rPr>
        <w:t xml:space="preserve">  (Федеральный портал «Российское образование»).</w:t>
      </w:r>
    </w:p>
    <w:p w14:paraId="71B337D2" w14:textId="77777777" w:rsidR="00CF25D1" w:rsidRPr="000B4BD4" w:rsidRDefault="0084067A" w:rsidP="005C01CB">
      <w:pPr>
        <w:widowControl w:val="0"/>
        <w:numPr>
          <w:ilvl w:val="0"/>
          <w:numId w:val="5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Cs/>
        </w:rPr>
      </w:pPr>
      <w:hyperlink r:id="rId28" w:history="1">
        <w:r w:rsidR="00CF25D1" w:rsidRPr="000B4BD4">
          <w:rPr>
            <w:rStyle w:val="ae"/>
            <w:rFonts w:ascii="Times New Roman" w:hAnsi="Times New Roman"/>
            <w:iCs/>
            <w:color w:val="auto"/>
          </w:rPr>
          <w:t>www.olympic.ru</w:t>
        </w:r>
      </w:hyperlink>
      <w:r w:rsidR="00CF25D1" w:rsidRPr="000B4BD4">
        <w:rPr>
          <w:rFonts w:ascii="Times New Roman" w:hAnsi="Times New Roman"/>
          <w:iCs/>
        </w:rPr>
        <w:t xml:space="preserve">  (Официальный сайт Олимпийского комитета России).</w:t>
      </w:r>
    </w:p>
    <w:p w14:paraId="3B2E6626" w14:textId="77777777" w:rsidR="00064E22" w:rsidRPr="000B4BD4" w:rsidRDefault="0084067A" w:rsidP="0045020A">
      <w:pPr>
        <w:widowControl w:val="0"/>
        <w:numPr>
          <w:ilvl w:val="0"/>
          <w:numId w:val="5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rPr>
      </w:pPr>
      <w:hyperlink r:id="rId29" w:history="1">
        <w:r w:rsidR="00CF25D1" w:rsidRPr="000B4BD4">
          <w:rPr>
            <w:rStyle w:val="ae"/>
            <w:rFonts w:ascii="Times New Roman" w:hAnsi="Times New Roman"/>
            <w:iCs/>
            <w:color w:val="auto"/>
          </w:rPr>
          <w:t>www.goup32441.narod.ru</w:t>
        </w:r>
      </w:hyperlink>
      <w:r w:rsidR="00CF25D1" w:rsidRPr="000B4BD4">
        <w:rPr>
          <w:rFonts w:ascii="Times New Roman" w:hAnsi="Times New Roman"/>
          <w:iCs/>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379" w:name="_Toc530651526"/>
      <w:bookmarkStart w:id="380" w:name="_Toc107341873"/>
      <w:bookmarkStart w:id="381" w:name="_Toc107342531"/>
    </w:p>
    <w:p w14:paraId="049EFC59" w14:textId="77777777" w:rsidR="00064E22" w:rsidRPr="000B4BD4" w:rsidRDefault="00064E22" w:rsidP="00064E22">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iCs/>
        </w:rPr>
      </w:pPr>
    </w:p>
    <w:p w14:paraId="300FB5A0" w14:textId="7E119C1D" w:rsidR="00CF25D1" w:rsidRPr="000B4BD4" w:rsidRDefault="00CF25D1" w:rsidP="00064E22">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rPr>
      </w:pPr>
      <w:r w:rsidRPr="000B4BD4">
        <w:rPr>
          <w:rFonts w:ascii="Times New Roman" w:hAnsi="Times New Roman"/>
        </w:rPr>
        <w:t>9. КОНТРОЛЬ  И ОЦЕНКА РЕЗУЛЬТАТОВ ОСВОЕНИЯ УЧЕБНОЙ ДИСЦИПЛИНЫ</w:t>
      </w:r>
      <w:bookmarkEnd w:id="379"/>
      <w:bookmarkEnd w:id="380"/>
      <w:bookmarkEnd w:id="381"/>
    </w:p>
    <w:p w14:paraId="65B78D65" w14:textId="77777777" w:rsidR="00CF25D1" w:rsidRPr="000B4BD4" w:rsidRDefault="00CF25D1" w:rsidP="005C01CB">
      <w:pPr>
        <w:widowControl w:val="0"/>
        <w:spacing w:after="0"/>
        <w:ind w:firstLine="709"/>
        <w:jc w:val="both"/>
        <w:rPr>
          <w:rFonts w:ascii="Times New Roman" w:hAnsi="Times New Roman"/>
        </w:rPr>
      </w:pPr>
    </w:p>
    <w:p w14:paraId="4DB84677" w14:textId="77777777" w:rsidR="00CF25D1" w:rsidRPr="000B4BD4" w:rsidRDefault="00CF25D1" w:rsidP="005C01CB">
      <w:pPr>
        <w:widowControl w:val="0"/>
        <w:spacing w:after="0" w:line="360" w:lineRule="auto"/>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CF25D1" w:rsidRPr="000B4BD4" w14:paraId="403FDC1F" w14:textId="77777777" w:rsidTr="0045020A">
        <w:trPr>
          <w:trHeight w:val="60"/>
        </w:trPr>
        <w:tc>
          <w:tcPr>
            <w:tcW w:w="6204" w:type="dxa"/>
            <w:tcBorders>
              <w:bottom w:val="single" w:sz="4" w:space="0" w:color="auto"/>
            </w:tcBorders>
            <w:shd w:val="clear" w:color="auto" w:fill="D9D9D9"/>
            <w:vAlign w:val="center"/>
          </w:tcPr>
          <w:p w14:paraId="317416DA" w14:textId="77777777" w:rsidR="00CF25D1" w:rsidRPr="000B4BD4" w:rsidRDefault="00CF25D1" w:rsidP="005C01CB">
            <w:pPr>
              <w:widowControl w:val="0"/>
              <w:autoSpaceDE w:val="0"/>
              <w:autoSpaceDN w:val="0"/>
              <w:adjustRightInd w:val="0"/>
              <w:spacing w:after="0"/>
              <w:jc w:val="center"/>
              <w:rPr>
                <w:rFonts w:ascii="Times New Roman" w:hAnsi="Times New Roman"/>
                <w:b/>
                <w:sz w:val="18"/>
                <w:szCs w:val="18"/>
              </w:rPr>
            </w:pPr>
            <w:r w:rsidRPr="000B4BD4">
              <w:rPr>
                <w:rFonts w:ascii="Times New Roman" w:hAnsi="Times New Roman"/>
                <w:b/>
                <w:sz w:val="18"/>
                <w:szCs w:val="18"/>
              </w:rPr>
              <w:t xml:space="preserve">Предметные результаты обучения </w:t>
            </w:r>
          </w:p>
        </w:tc>
        <w:tc>
          <w:tcPr>
            <w:tcW w:w="3543" w:type="dxa"/>
            <w:shd w:val="clear" w:color="auto" w:fill="D9D9D9"/>
            <w:vAlign w:val="center"/>
          </w:tcPr>
          <w:p w14:paraId="4D9D77F2" w14:textId="77777777" w:rsidR="00CF25D1" w:rsidRPr="000B4BD4" w:rsidRDefault="00CF25D1" w:rsidP="005C01CB">
            <w:pPr>
              <w:widowControl w:val="0"/>
              <w:autoSpaceDE w:val="0"/>
              <w:autoSpaceDN w:val="0"/>
              <w:adjustRightInd w:val="0"/>
              <w:spacing w:after="0"/>
              <w:jc w:val="center"/>
              <w:rPr>
                <w:rFonts w:ascii="Times New Roman" w:hAnsi="Times New Roman"/>
                <w:b/>
                <w:sz w:val="18"/>
                <w:szCs w:val="18"/>
              </w:rPr>
            </w:pPr>
            <w:r w:rsidRPr="000B4BD4">
              <w:rPr>
                <w:rFonts w:ascii="Times New Roman" w:hAnsi="Times New Roman"/>
                <w:b/>
                <w:sz w:val="18"/>
                <w:szCs w:val="18"/>
              </w:rPr>
              <w:t>Формы и методы контроля и</w:t>
            </w:r>
          </w:p>
          <w:p w14:paraId="2D0F5515" w14:textId="77777777" w:rsidR="00CF25D1" w:rsidRPr="000B4BD4" w:rsidRDefault="00CF25D1" w:rsidP="005C01CB">
            <w:pPr>
              <w:widowControl w:val="0"/>
              <w:autoSpaceDE w:val="0"/>
              <w:autoSpaceDN w:val="0"/>
              <w:adjustRightInd w:val="0"/>
              <w:spacing w:after="0"/>
              <w:jc w:val="center"/>
              <w:rPr>
                <w:rFonts w:ascii="Times New Roman" w:hAnsi="Times New Roman"/>
                <w:b/>
                <w:sz w:val="18"/>
                <w:szCs w:val="18"/>
              </w:rPr>
            </w:pPr>
            <w:r w:rsidRPr="000B4BD4">
              <w:rPr>
                <w:rFonts w:ascii="Times New Roman" w:hAnsi="Times New Roman"/>
                <w:b/>
                <w:sz w:val="18"/>
                <w:szCs w:val="18"/>
              </w:rPr>
              <w:t xml:space="preserve"> оценки результатов обучения</w:t>
            </w:r>
          </w:p>
        </w:tc>
      </w:tr>
      <w:tr w:rsidR="00CF25D1" w:rsidRPr="000B4BD4" w14:paraId="4E864914" w14:textId="77777777" w:rsidTr="0045020A">
        <w:trPr>
          <w:trHeight w:val="60"/>
        </w:trPr>
        <w:tc>
          <w:tcPr>
            <w:tcW w:w="6204" w:type="dxa"/>
            <w:tcBorders>
              <w:bottom w:val="single" w:sz="4" w:space="0" w:color="auto"/>
            </w:tcBorders>
            <w:shd w:val="clear" w:color="auto" w:fill="auto"/>
          </w:tcPr>
          <w:p w14:paraId="6CEC74C4" w14:textId="77777777" w:rsidR="00CF25D1" w:rsidRPr="000B4BD4" w:rsidRDefault="00CF25D1" w:rsidP="005C01CB">
            <w:pPr>
              <w:widowControl w:val="0"/>
              <w:tabs>
                <w:tab w:val="left" w:pos="567"/>
                <w:tab w:val="left" w:pos="1134"/>
              </w:tabs>
              <w:autoSpaceDE w:val="0"/>
              <w:autoSpaceDN w:val="0"/>
              <w:adjustRightInd w:val="0"/>
              <w:spacing w:after="0"/>
              <w:jc w:val="both"/>
              <w:rPr>
                <w:rFonts w:ascii="Times New Roman" w:hAnsi="Times New Roman"/>
                <w:bCs/>
                <w:sz w:val="18"/>
                <w:szCs w:val="18"/>
              </w:rPr>
            </w:pPr>
            <w:r w:rsidRPr="000B4BD4">
              <w:rPr>
                <w:rFonts w:ascii="Times New Roman" w:hAnsi="Times New Roman"/>
                <w:bCs/>
                <w:sz w:val="18"/>
                <w:szCs w:val="18"/>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4648656F" w14:textId="77777777" w:rsidR="00CF25D1" w:rsidRPr="000B4BD4" w:rsidRDefault="00CF25D1" w:rsidP="005C01CB">
            <w:pPr>
              <w:widowControl w:val="0"/>
              <w:tabs>
                <w:tab w:val="left" w:pos="567"/>
                <w:tab w:val="left" w:pos="1134"/>
              </w:tabs>
              <w:autoSpaceDE w:val="0"/>
              <w:autoSpaceDN w:val="0"/>
              <w:adjustRightInd w:val="0"/>
              <w:spacing w:after="0"/>
              <w:jc w:val="both"/>
              <w:rPr>
                <w:rFonts w:ascii="Times New Roman" w:hAnsi="Times New Roman"/>
                <w:bCs/>
                <w:sz w:val="18"/>
                <w:szCs w:val="18"/>
              </w:rPr>
            </w:pPr>
            <w:r w:rsidRPr="000B4BD4">
              <w:rPr>
                <w:rFonts w:ascii="Times New Roman" w:hAnsi="Times New Roman"/>
                <w:bCs/>
                <w:sz w:val="18"/>
                <w:szCs w:val="18"/>
              </w:rPr>
              <w:t>−</w:t>
            </w:r>
            <w:r w:rsidRPr="000B4BD4">
              <w:rPr>
                <w:rFonts w:ascii="Times New Roman" w:hAnsi="Times New Roman"/>
                <w:bCs/>
                <w:sz w:val="18"/>
                <w:szCs w:val="18"/>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2683242" w14:textId="77777777" w:rsidR="00CF25D1" w:rsidRPr="000B4BD4" w:rsidRDefault="00CF25D1" w:rsidP="005C01CB">
            <w:pPr>
              <w:widowControl w:val="0"/>
              <w:tabs>
                <w:tab w:val="left" w:pos="567"/>
                <w:tab w:val="left" w:pos="1134"/>
              </w:tabs>
              <w:autoSpaceDE w:val="0"/>
              <w:autoSpaceDN w:val="0"/>
              <w:adjustRightInd w:val="0"/>
              <w:spacing w:after="0"/>
              <w:jc w:val="both"/>
              <w:rPr>
                <w:rFonts w:ascii="Times New Roman" w:hAnsi="Times New Roman"/>
                <w:bCs/>
                <w:sz w:val="18"/>
                <w:szCs w:val="18"/>
              </w:rPr>
            </w:pPr>
            <w:r w:rsidRPr="000B4BD4">
              <w:rPr>
                <w:rFonts w:ascii="Times New Roman" w:hAnsi="Times New Roman"/>
                <w:bCs/>
                <w:sz w:val="18"/>
                <w:szCs w:val="18"/>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525CED22" w14:textId="77777777" w:rsidR="00CF25D1" w:rsidRPr="000B4BD4" w:rsidRDefault="00CF25D1" w:rsidP="005C01CB">
            <w:pPr>
              <w:widowControl w:val="0"/>
              <w:tabs>
                <w:tab w:val="left" w:pos="567"/>
                <w:tab w:val="left" w:pos="1134"/>
              </w:tabs>
              <w:autoSpaceDE w:val="0"/>
              <w:autoSpaceDN w:val="0"/>
              <w:adjustRightInd w:val="0"/>
              <w:spacing w:after="0"/>
              <w:jc w:val="both"/>
              <w:rPr>
                <w:rFonts w:ascii="Times New Roman" w:hAnsi="Times New Roman"/>
                <w:bCs/>
                <w:sz w:val="18"/>
                <w:szCs w:val="18"/>
              </w:rPr>
            </w:pPr>
            <w:r w:rsidRPr="000B4BD4">
              <w:rPr>
                <w:rFonts w:ascii="Times New Roman" w:hAnsi="Times New Roman"/>
                <w:bCs/>
                <w:sz w:val="18"/>
                <w:szCs w:val="18"/>
              </w:rPr>
              <w:t>−</w:t>
            </w:r>
            <w:r w:rsidRPr="000B4BD4">
              <w:rPr>
                <w:rFonts w:ascii="Times New Roman" w:hAnsi="Times New Roman"/>
                <w:bCs/>
                <w:sz w:val="18"/>
                <w:szCs w:val="18"/>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5202256A" w14:textId="77777777" w:rsidR="00CF25D1" w:rsidRPr="000B4BD4" w:rsidRDefault="00CF25D1" w:rsidP="005C01CB">
            <w:pPr>
              <w:widowControl w:val="0"/>
              <w:tabs>
                <w:tab w:val="left" w:pos="567"/>
                <w:tab w:val="left" w:pos="1134"/>
              </w:tabs>
              <w:autoSpaceDE w:val="0"/>
              <w:autoSpaceDN w:val="0"/>
              <w:adjustRightInd w:val="0"/>
              <w:spacing w:after="0"/>
              <w:jc w:val="both"/>
              <w:rPr>
                <w:rFonts w:ascii="Times New Roman" w:hAnsi="Times New Roman"/>
                <w:sz w:val="18"/>
                <w:szCs w:val="18"/>
              </w:rPr>
            </w:pPr>
            <w:r w:rsidRPr="000B4BD4">
              <w:rPr>
                <w:rFonts w:ascii="Times New Roman" w:hAnsi="Times New Roman"/>
                <w:bCs/>
                <w:sz w:val="18"/>
                <w:szCs w:val="18"/>
              </w:rPr>
              <w:t>−</w:t>
            </w:r>
            <w:r w:rsidRPr="000B4BD4">
              <w:rPr>
                <w:rFonts w:ascii="Times New Roman" w:hAnsi="Times New Roman"/>
                <w:bCs/>
                <w:sz w:val="18"/>
                <w:szCs w:val="18"/>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37623B36" w14:textId="77777777" w:rsidR="00CF25D1" w:rsidRPr="000B4BD4" w:rsidRDefault="00CF25D1" w:rsidP="005C01CB">
            <w:pPr>
              <w:widowControl w:val="0"/>
              <w:spacing w:after="0"/>
              <w:jc w:val="both"/>
              <w:rPr>
                <w:rFonts w:ascii="Times New Roman" w:hAnsi="Times New Roman"/>
                <w:bCs/>
                <w:sz w:val="18"/>
                <w:szCs w:val="18"/>
              </w:rPr>
            </w:pPr>
            <w:r w:rsidRPr="000B4BD4">
              <w:rPr>
                <w:rFonts w:ascii="Times New Roman" w:hAnsi="Times New Roman"/>
                <w:bCs/>
                <w:sz w:val="18"/>
                <w:szCs w:val="18"/>
              </w:rPr>
              <w:t>Выполнение группой поточно и индивидуальных заданий, промежуточная аттестация</w:t>
            </w:r>
          </w:p>
        </w:tc>
      </w:tr>
    </w:tbl>
    <w:p w14:paraId="10AE6287" w14:textId="77777777" w:rsidR="00CF25D1" w:rsidRPr="000B4BD4" w:rsidRDefault="00CF25D1" w:rsidP="005C01CB">
      <w:pPr>
        <w:widowControl w:val="0"/>
        <w:spacing w:after="0"/>
        <w:ind w:firstLine="709"/>
        <w:rPr>
          <w:rFonts w:ascii="Times New Roman" w:hAnsi="Times New Roman"/>
        </w:rPr>
      </w:pPr>
    </w:p>
    <w:p w14:paraId="3D5D33C2" w14:textId="77777777" w:rsidR="00CF25D1" w:rsidRPr="000B4BD4" w:rsidRDefault="00CF25D1" w:rsidP="005C01CB">
      <w:pPr>
        <w:spacing w:after="0"/>
        <w:jc w:val="both"/>
        <w:rPr>
          <w:rFonts w:ascii="Times New Roman" w:hAnsi="Times New Roman"/>
        </w:rPr>
      </w:pPr>
    </w:p>
    <w:p w14:paraId="35996CDD" w14:textId="6243A6E4" w:rsidR="0070539F" w:rsidRPr="000B4BD4" w:rsidRDefault="0070539F" w:rsidP="005C01CB">
      <w:pPr>
        <w:spacing w:after="0"/>
        <w:jc w:val="center"/>
        <w:rPr>
          <w:rFonts w:ascii="Times New Roman" w:hAnsi="Times New Roman"/>
        </w:rPr>
      </w:pPr>
    </w:p>
    <w:p w14:paraId="58665A62" w14:textId="69A64E78" w:rsidR="00064E22" w:rsidRPr="000B4BD4" w:rsidRDefault="00064E22" w:rsidP="005C01CB">
      <w:pPr>
        <w:spacing w:after="0"/>
        <w:jc w:val="center"/>
        <w:rPr>
          <w:rFonts w:ascii="Times New Roman" w:hAnsi="Times New Roman"/>
        </w:rPr>
      </w:pPr>
    </w:p>
    <w:p w14:paraId="2C1D4EE0" w14:textId="7B67B5D2" w:rsidR="00064E22" w:rsidRPr="000B4BD4" w:rsidRDefault="00064E22" w:rsidP="005C01CB">
      <w:pPr>
        <w:spacing w:after="0"/>
        <w:jc w:val="center"/>
        <w:rPr>
          <w:rFonts w:ascii="Times New Roman" w:hAnsi="Times New Roman"/>
        </w:rPr>
      </w:pPr>
    </w:p>
    <w:p w14:paraId="54B7404F" w14:textId="152AFCD4" w:rsidR="00064E22" w:rsidRPr="000B4BD4" w:rsidRDefault="00064E22" w:rsidP="005C01CB">
      <w:pPr>
        <w:spacing w:after="0"/>
        <w:jc w:val="center"/>
        <w:rPr>
          <w:rFonts w:ascii="Times New Roman" w:hAnsi="Times New Roman"/>
        </w:rPr>
      </w:pPr>
    </w:p>
    <w:p w14:paraId="2D321A99" w14:textId="7633214B" w:rsidR="00064E22" w:rsidRPr="000B4BD4" w:rsidRDefault="00064E22" w:rsidP="005C01CB">
      <w:pPr>
        <w:spacing w:after="0"/>
        <w:jc w:val="center"/>
        <w:rPr>
          <w:rFonts w:ascii="Times New Roman" w:hAnsi="Times New Roman"/>
        </w:rPr>
      </w:pPr>
    </w:p>
    <w:p w14:paraId="22911F8D" w14:textId="34742DE1" w:rsidR="00064E22" w:rsidRPr="000B4BD4" w:rsidRDefault="00064E22" w:rsidP="005C01CB">
      <w:pPr>
        <w:spacing w:after="0"/>
        <w:jc w:val="center"/>
        <w:rPr>
          <w:rFonts w:ascii="Times New Roman" w:hAnsi="Times New Roman"/>
        </w:rPr>
      </w:pPr>
    </w:p>
    <w:p w14:paraId="6810D96B" w14:textId="6971BF0D" w:rsidR="00064E22" w:rsidRPr="000B4BD4" w:rsidRDefault="00064E22" w:rsidP="005C01CB">
      <w:pPr>
        <w:spacing w:after="0"/>
        <w:jc w:val="center"/>
        <w:rPr>
          <w:rFonts w:ascii="Times New Roman" w:hAnsi="Times New Roman"/>
        </w:rPr>
      </w:pPr>
    </w:p>
    <w:p w14:paraId="4BBB461D" w14:textId="6A7DB20E" w:rsidR="00064E22" w:rsidRPr="000B4BD4" w:rsidRDefault="00064E22" w:rsidP="005C01CB">
      <w:pPr>
        <w:spacing w:after="0"/>
        <w:jc w:val="center"/>
        <w:rPr>
          <w:rFonts w:ascii="Times New Roman" w:hAnsi="Times New Roman"/>
        </w:rPr>
      </w:pPr>
    </w:p>
    <w:p w14:paraId="0B96B427" w14:textId="1D24819B" w:rsidR="005D4AE4" w:rsidRPr="000B4BD4" w:rsidRDefault="005D4AE4" w:rsidP="005D4AE4">
      <w:pPr>
        <w:spacing w:after="0"/>
        <w:jc w:val="right"/>
        <w:outlineLvl w:val="1"/>
        <w:rPr>
          <w:rFonts w:ascii="Times New Roman" w:hAnsi="Times New Roman"/>
          <w:b/>
          <w:bCs/>
          <w:sz w:val="24"/>
          <w:szCs w:val="24"/>
        </w:rPr>
      </w:pPr>
      <w:bookmarkStart w:id="382" w:name="_Toc107929339"/>
      <w:r w:rsidRPr="000B4BD4">
        <w:rPr>
          <w:rFonts w:ascii="Times New Roman" w:hAnsi="Times New Roman"/>
          <w:b/>
          <w:bCs/>
          <w:sz w:val="24"/>
          <w:szCs w:val="24"/>
        </w:rPr>
        <w:lastRenderedPageBreak/>
        <w:t>Приложение 3.</w:t>
      </w:r>
      <w:r w:rsidR="00F13521" w:rsidRPr="000B4BD4">
        <w:rPr>
          <w:rFonts w:ascii="Times New Roman" w:hAnsi="Times New Roman"/>
          <w:b/>
          <w:bCs/>
          <w:sz w:val="24"/>
          <w:szCs w:val="24"/>
        </w:rPr>
        <w:t>07</w:t>
      </w:r>
      <w:bookmarkEnd w:id="382"/>
    </w:p>
    <w:p w14:paraId="2F89F078" w14:textId="72F2B58C" w:rsidR="005D4AE4" w:rsidRPr="000B4BD4" w:rsidRDefault="005D4AE4" w:rsidP="005D4AE4">
      <w:pPr>
        <w:spacing w:after="0"/>
        <w:jc w:val="right"/>
        <w:outlineLvl w:val="1"/>
        <w:rPr>
          <w:rFonts w:ascii="Times New Roman" w:hAnsi="Times New Roman"/>
          <w:bCs/>
          <w:i/>
          <w:sz w:val="24"/>
          <w:szCs w:val="24"/>
        </w:rPr>
      </w:pPr>
      <w:bookmarkStart w:id="383" w:name="_Toc107929340"/>
      <w:r w:rsidRPr="000B4BD4">
        <w:rPr>
          <w:rFonts w:ascii="Times New Roman" w:hAnsi="Times New Roman"/>
          <w:bCs/>
          <w:sz w:val="24"/>
          <w:szCs w:val="24"/>
        </w:rPr>
        <w:t>к ПООП-П по специальности</w:t>
      </w:r>
      <w:bookmarkEnd w:id="383"/>
      <w:r w:rsidRPr="000B4BD4">
        <w:rPr>
          <w:rFonts w:ascii="Times New Roman" w:hAnsi="Times New Roman"/>
          <w:bCs/>
          <w:i/>
          <w:sz w:val="24"/>
          <w:szCs w:val="24"/>
        </w:rPr>
        <w:t xml:space="preserve"> </w:t>
      </w:r>
    </w:p>
    <w:p w14:paraId="59DAFD30" w14:textId="77777777" w:rsidR="005D4AE4" w:rsidRPr="000E1473" w:rsidRDefault="005D4AE4" w:rsidP="005D4AE4">
      <w:pPr>
        <w:tabs>
          <w:tab w:val="left" w:pos="3828"/>
        </w:tabs>
        <w:spacing w:after="0"/>
        <w:jc w:val="right"/>
        <w:outlineLvl w:val="1"/>
        <w:rPr>
          <w:rFonts w:ascii="Times New Roman" w:hAnsi="Times New Roman"/>
          <w:bCs/>
          <w:sz w:val="24"/>
          <w:szCs w:val="24"/>
        </w:rPr>
      </w:pPr>
      <w:bookmarkStart w:id="384" w:name="_Toc107929341"/>
      <w:r w:rsidRPr="000E1473">
        <w:rPr>
          <w:rFonts w:ascii="Times New Roman" w:hAnsi="Times New Roman"/>
          <w:bCs/>
          <w:sz w:val="24"/>
          <w:szCs w:val="24"/>
        </w:rPr>
        <w:t>38.02.01 Экономика и бухгалтерский учет (по отраслям)</w:t>
      </w:r>
      <w:bookmarkEnd w:id="384"/>
    </w:p>
    <w:p w14:paraId="6C5E440D" w14:textId="77777777" w:rsidR="005D4AE4" w:rsidRPr="000B4BD4" w:rsidRDefault="005D4AE4" w:rsidP="005D4AE4">
      <w:pPr>
        <w:spacing w:after="0"/>
        <w:jc w:val="center"/>
        <w:rPr>
          <w:rFonts w:ascii="Times New Roman" w:hAnsi="Times New Roman"/>
          <w:b/>
          <w:i/>
        </w:rPr>
      </w:pPr>
    </w:p>
    <w:p w14:paraId="77659876" w14:textId="77777777" w:rsidR="005D4AE4" w:rsidRPr="000B4BD4" w:rsidRDefault="005D4AE4" w:rsidP="005D4AE4">
      <w:pPr>
        <w:spacing w:after="0"/>
        <w:jc w:val="center"/>
        <w:rPr>
          <w:rFonts w:ascii="Times New Roman" w:hAnsi="Times New Roman"/>
          <w:b/>
          <w:i/>
        </w:rPr>
      </w:pPr>
    </w:p>
    <w:p w14:paraId="0F96DCE2" w14:textId="77777777" w:rsidR="005D4AE4" w:rsidRPr="000B4BD4" w:rsidRDefault="005D4AE4" w:rsidP="005D4AE4">
      <w:pPr>
        <w:spacing w:after="0"/>
        <w:jc w:val="center"/>
        <w:rPr>
          <w:rFonts w:ascii="Times New Roman" w:hAnsi="Times New Roman"/>
          <w:b/>
          <w:i/>
        </w:rPr>
      </w:pPr>
    </w:p>
    <w:p w14:paraId="29A480E0" w14:textId="77777777" w:rsidR="005D4AE4" w:rsidRPr="000B4BD4" w:rsidRDefault="005D4AE4" w:rsidP="005D4AE4">
      <w:pPr>
        <w:spacing w:after="0"/>
        <w:jc w:val="center"/>
        <w:rPr>
          <w:rFonts w:ascii="Times New Roman" w:hAnsi="Times New Roman"/>
          <w:b/>
          <w:i/>
        </w:rPr>
      </w:pPr>
    </w:p>
    <w:p w14:paraId="26F0E2C0" w14:textId="77777777" w:rsidR="005D4AE4" w:rsidRPr="000B4BD4" w:rsidRDefault="005D4AE4" w:rsidP="005D4AE4">
      <w:pPr>
        <w:spacing w:after="0"/>
        <w:jc w:val="center"/>
        <w:rPr>
          <w:rFonts w:ascii="Times New Roman" w:hAnsi="Times New Roman"/>
          <w:b/>
          <w:i/>
        </w:rPr>
      </w:pPr>
    </w:p>
    <w:p w14:paraId="02379D45" w14:textId="77777777" w:rsidR="005D4AE4" w:rsidRPr="000B4BD4" w:rsidRDefault="005D4AE4" w:rsidP="005D4AE4">
      <w:pPr>
        <w:spacing w:after="0"/>
        <w:jc w:val="center"/>
        <w:rPr>
          <w:rFonts w:ascii="Times New Roman" w:hAnsi="Times New Roman"/>
          <w:b/>
          <w:i/>
        </w:rPr>
      </w:pPr>
    </w:p>
    <w:p w14:paraId="2A99186A" w14:textId="77777777" w:rsidR="005D4AE4" w:rsidRPr="000B4BD4" w:rsidRDefault="005D4AE4" w:rsidP="005D4AE4">
      <w:pPr>
        <w:spacing w:after="0"/>
        <w:jc w:val="center"/>
        <w:rPr>
          <w:rFonts w:ascii="Times New Roman" w:hAnsi="Times New Roman"/>
          <w:b/>
          <w:i/>
        </w:rPr>
      </w:pPr>
    </w:p>
    <w:p w14:paraId="4E4A64C3" w14:textId="77777777" w:rsidR="005D4AE4" w:rsidRPr="000B4BD4" w:rsidRDefault="005D4AE4" w:rsidP="005D4AE4">
      <w:pPr>
        <w:spacing w:after="0"/>
        <w:jc w:val="center"/>
        <w:rPr>
          <w:rFonts w:ascii="Times New Roman" w:hAnsi="Times New Roman"/>
          <w:b/>
          <w:i/>
        </w:rPr>
      </w:pPr>
    </w:p>
    <w:p w14:paraId="17087DE9" w14:textId="77777777" w:rsidR="005D4AE4" w:rsidRPr="000B4BD4" w:rsidRDefault="005D4AE4" w:rsidP="005D4AE4">
      <w:pPr>
        <w:spacing w:after="0"/>
        <w:jc w:val="center"/>
        <w:rPr>
          <w:rFonts w:ascii="Times New Roman" w:hAnsi="Times New Roman"/>
          <w:b/>
          <w:i/>
        </w:rPr>
      </w:pPr>
    </w:p>
    <w:p w14:paraId="3BD30ACB" w14:textId="77777777" w:rsidR="005D4AE4" w:rsidRPr="000B4BD4" w:rsidRDefault="005D4AE4" w:rsidP="005D4AE4">
      <w:pPr>
        <w:spacing w:after="0"/>
        <w:jc w:val="center"/>
        <w:rPr>
          <w:rFonts w:ascii="Times New Roman" w:hAnsi="Times New Roman"/>
          <w:b/>
          <w:i/>
        </w:rPr>
      </w:pPr>
    </w:p>
    <w:p w14:paraId="2A51DB99" w14:textId="77777777" w:rsidR="005D4AE4" w:rsidRPr="000B4BD4" w:rsidRDefault="005D4AE4" w:rsidP="005D4AE4">
      <w:pPr>
        <w:spacing w:after="0"/>
        <w:jc w:val="center"/>
        <w:rPr>
          <w:rFonts w:ascii="Times New Roman" w:hAnsi="Times New Roman"/>
          <w:b/>
          <w:i/>
        </w:rPr>
      </w:pPr>
    </w:p>
    <w:p w14:paraId="21624BDC" w14:textId="77777777" w:rsidR="005D4AE4" w:rsidRPr="000B4BD4" w:rsidRDefault="005D4AE4" w:rsidP="005D4AE4">
      <w:pPr>
        <w:spacing w:after="0"/>
        <w:jc w:val="center"/>
        <w:rPr>
          <w:rFonts w:ascii="Times New Roman" w:hAnsi="Times New Roman"/>
          <w:b/>
          <w:i/>
        </w:rPr>
      </w:pPr>
    </w:p>
    <w:p w14:paraId="5304F124" w14:textId="77777777" w:rsidR="005D4AE4" w:rsidRPr="000B4BD4" w:rsidRDefault="005D4AE4" w:rsidP="005D4AE4">
      <w:pPr>
        <w:spacing w:after="0"/>
        <w:jc w:val="center"/>
        <w:rPr>
          <w:rFonts w:ascii="Times New Roman" w:hAnsi="Times New Roman"/>
          <w:b/>
          <w:i/>
        </w:rPr>
      </w:pPr>
    </w:p>
    <w:p w14:paraId="7FA3D115" w14:textId="77777777" w:rsidR="005D4AE4" w:rsidRPr="000B4BD4" w:rsidRDefault="005D4AE4" w:rsidP="005D4AE4">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6F4BB1EA" w14:textId="77777777" w:rsidR="005D4AE4" w:rsidRPr="000B4BD4" w:rsidRDefault="005D4AE4" w:rsidP="005D4AE4">
      <w:pPr>
        <w:spacing w:after="0"/>
        <w:jc w:val="center"/>
        <w:rPr>
          <w:rFonts w:ascii="Times New Roman" w:hAnsi="Times New Roman"/>
          <w:b/>
        </w:rPr>
      </w:pPr>
      <w:r w:rsidRPr="000B4BD4">
        <w:rPr>
          <w:rFonts w:ascii="Times New Roman" w:hAnsi="Times New Roman"/>
          <w:b/>
        </w:rPr>
        <w:t>ООД.07 Основы безопасности жизнедеятельности</w:t>
      </w:r>
    </w:p>
    <w:p w14:paraId="45F54D0D" w14:textId="77777777" w:rsidR="005D4AE4" w:rsidRPr="000B4BD4" w:rsidRDefault="005D4AE4" w:rsidP="005D4AE4">
      <w:pPr>
        <w:spacing w:after="0"/>
        <w:jc w:val="center"/>
        <w:rPr>
          <w:rFonts w:ascii="Times New Roman" w:hAnsi="Times New Roman"/>
          <w:b/>
          <w:i/>
        </w:rPr>
      </w:pPr>
    </w:p>
    <w:p w14:paraId="6E99CD0D" w14:textId="77777777" w:rsidR="005D4AE4" w:rsidRPr="000B4BD4" w:rsidRDefault="005D4AE4" w:rsidP="005D4AE4">
      <w:pPr>
        <w:spacing w:after="0"/>
        <w:rPr>
          <w:rFonts w:ascii="Times New Roman" w:hAnsi="Times New Roman"/>
          <w:b/>
          <w:i/>
        </w:rPr>
      </w:pPr>
    </w:p>
    <w:p w14:paraId="1D5C6A0E" w14:textId="77777777" w:rsidR="005D4AE4" w:rsidRPr="000B4BD4" w:rsidRDefault="005D4AE4" w:rsidP="005D4AE4">
      <w:pPr>
        <w:spacing w:after="0"/>
        <w:rPr>
          <w:rFonts w:ascii="Times New Roman" w:hAnsi="Times New Roman"/>
          <w:b/>
          <w:i/>
        </w:rPr>
      </w:pPr>
    </w:p>
    <w:p w14:paraId="7D5D5826" w14:textId="77777777" w:rsidR="005D4AE4" w:rsidRPr="000B4BD4" w:rsidRDefault="005D4AE4" w:rsidP="005D4AE4">
      <w:pPr>
        <w:spacing w:after="0"/>
        <w:rPr>
          <w:rFonts w:ascii="Times New Roman" w:hAnsi="Times New Roman"/>
          <w:b/>
          <w:i/>
        </w:rPr>
      </w:pPr>
    </w:p>
    <w:p w14:paraId="010BAB6F" w14:textId="77777777" w:rsidR="005D4AE4" w:rsidRPr="000B4BD4" w:rsidRDefault="005D4AE4" w:rsidP="005D4AE4">
      <w:pPr>
        <w:spacing w:after="0"/>
        <w:rPr>
          <w:rFonts w:ascii="Times New Roman" w:hAnsi="Times New Roman"/>
          <w:b/>
          <w:i/>
        </w:rPr>
      </w:pPr>
    </w:p>
    <w:p w14:paraId="37BC7E18" w14:textId="77777777" w:rsidR="005D4AE4" w:rsidRPr="000B4BD4" w:rsidRDefault="005D4AE4" w:rsidP="005D4AE4">
      <w:pPr>
        <w:spacing w:after="0"/>
        <w:rPr>
          <w:rFonts w:ascii="Times New Roman" w:hAnsi="Times New Roman"/>
          <w:b/>
          <w:i/>
        </w:rPr>
      </w:pPr>
    </w:p>
    <w:p w14:paraId="553E1E1C" w14:textId="77777777" w:rsidR="005D4AE4" w:rsidRPr="000B4BD4" w:rsidRDefault="005D4AE4" w:rsidP="005D4AE4">
      <w:pPr>
        <w:spacing w:after="0"/>
        <w:rPr>
          <w:rFonts w:ascii="Times New Roman" w:hAnsi="Times New Roman"/>
          <w:b/>
          <w:i/>
        </w:rPr>
      </w:pPr>
    </w:p>
    <w:p w14:paraId="4B15F0BD" w14:textId="77777777" w:rsidR="005D4AE4" w:rsidRPr="000B4BD4" w:rsidRDefault="005D4AE4" w:rsidP="005D4AE4">
      <w:pPr>
        <w:spacing w:after="0"/>
        <w:rPr>
          <w:rFonts w:ascii="Times New Roman" w:hAnsi="Times New Roman"/>
          <w:b/>
          <w:i/>
        </w:rPr>
      </w:pPr>
    </w:p>
    <w:p w14:paraId="23C150F6" w14:textId="77777777" w:rsidR="005D4AE4" w:rsidRPr="000B4BD4" w:rsidRDefault="005D4AE4" w:rsidP="005D4AE4">
      <w:pPr>
        <w:spacing w:after="0"/>
        <w:rPr>
          <w:rFonts w:ascii="Times New Roman" w:hAnsi="Times New Roman"/>
          <w:b/>
          <w:i/>
        </w:rPr>
      </w:pPr>
    </w:p>
    <w:p w14:paraId="4A4BC016" w14:textId="77777777" w:rsidR="005D4AE4" w:rsidRPr="000B4BD4" w:rsidRDefault="005D4AE4" w:rsidP="005D4AE4">
      <w:pPr>
        <w:spacing w:after="0"/>
        <w:rPr>
          <w:rFonts w:ascii="Times New Roman" w:hAnsi="Times New Roman"/>
          <w:b/>
          <w:i/>
        </w:rPr>
      </w:pPr>
    </w:p>
    <w:p w14:paraId="5714FA36" w14:textId="77777777" w:rsidR="005D4AE4" w:rsidRPr="000B4BD4" w:rsidRDefault="005D4AE4" w:rsidP="005D4AE4">
      <w:pPr>
        <w:spacing w:after="0"/>
        <w:rPr>
          <w:rFonts w:ascii="Times New Roman" w:hAnsi="Times New Roman"/>
          <w:b/>
          <w:i/>
        </w:rPr>
      </w:pPr>
    </w:p>
    <w:p w14:paraId="5ACFCADF" w14:textId="77777777" w:rsidR="005D4AE4" w:rsidRPr="000B4BD4" w:rsidRDefault="005D4AE4" w:rsidP="005D4AE4">
      <w:pPr>
        <w:spacing w:after="0"/>
        <w:rPr>
          <w:rFonts w:ascii="Times New Roman" w:hAnsi="Times New Roman"/>
          <w:b/>
          <w:i/>
        </w:rPr>
      </w:pPr>
    </w:p>
    <w:p w14:paraId="70A6C45F" w14:textId="77777777" w:rsidR="005D4AE4" w:rsidRPr="000B4BD4" w:rsidRDefault="005D4AE4" w:rsidP="005D4AE4">
      <w:pPr>
        <w:spacing w:after="0"/>
        <w:rPr>
          <w:rFonts w:ascii="Times New Roman" w:hAnsi="Times New Roman"/>
          <w:b/>
          <w:i/>
        </w:rPr>
      </w:pPr>
    </w:p>
    <w:p w14:paraId="48C857EA" w14:textId="77777777" w:rsidR="005D4AE4" w:rsidRPr="000B4BD4" w:rsidRDefault="005D4AE4" w:rsidP="005D4AE4">
      <w:pPr>
        <w:spacing w:after="0"/>
        <w:rPr>
          <w:rFonts w:ascii="Times New Roman" w:hAnsi="Times New Roman"/>
          <w:b/>
          <w:i/>
        </w:rPr>
      </w:pPr>
    </w:p>
    <w:p w14:paraId="48E178F5" w14:textId="77777777" w:rsidR="005D4AE4" w:rsidRPr="000B4BD4" w:rsidRDefault="005D4AE4" w:rsidP="005D4AE4">
      <w:pPr>
        <w:spacing w:after="0"/>
        <w:rPr>
          <w:rFonts w:ascii="Times New Roman" w:hAnsi="Times New Roman"/>
          <w:b/>
          <w:i/>
        </w:rPr>
      </w:pPr>
    </w:p>
    <w:p w14:paraId="0CEA3DC0" w14:textId="77777777" w:rsidR="005D4AE4" w:rsidRPr="000B4BD4" w:rsidRDefault="005D4AE4" w:rsidP="005D4AE4">
      <w:pPr>
        <w:spacing w:after="0"/>
        <w:rPr>
          <w:rFonts w:ascii="Times New Roman" w:hAnsi="Times New Roman"/>
          <w:b/>
          <w:i/>
        </w:rPr>
      </w:pPr>
    </w:p>
    <w:p w14:paraId="114FB410" w14:textId="77777777" w:rsidR="005D4AE4" w:rsidRPr="000B4BD4" w:rsidRDefault="005D4AE4" w:rsidP="005D4AE4">
      <w:pPr>
        <w:spacing w:after="0"/>
        <w:rPr>
          <w:rFonts w:ascii="Times New Roman" w:hAnsi="Times New Roman"/>
          <w:b/>
          <w:i/>
        </w:rPr>
      </w:pPr>
    </w:p>
    <w:p w14:paraId="39BB7DF7" w14:textId="77777777" w:rsidR="005D4AE4" w:rsidRPr="000B4BD4" w:rsidRDefault="005D4AE4" w:rsidP="005D4AE4">
      <w:pPr>
        <w:spacing w:after="0"/>
        <w:rPr>
          <w:rFonts w:ascii="Times New Roman" w:hAnsi="Times New Roman"/>
          <w:b/>
          <w:i/>
        </w:rPr>
      </w:pPr>
    </w:p>
    <w:p w14:paraId="68DC3063" w14:textId="77777777" w:rsidR="005D4AE4" w:rsidRPr="000B4BD4" w:rsidRDefault="005D4AE4" w:rsidP="005D4AE4">
      <w:pPr>
        <w:spacing w:after="0"/>
        <w:rPr>
          <w:rFonts w:ascii="Times New Roman" w:hAnsi="Times New Roman"/>
          <w:b/>
          <w:i/>
        </w:rPr>
      </w:pPr>
    </w:p>
    <w:p w14:paraId="623946FD" w14:textId="77777777" w:rsidR="005D4AE4" w:rsidRPr="000B4BD4" w:rsidRDefault="005D4AE4" w:rsidP="005D4AE4">
      <w:pPr>
        <w:spacing w:after="0"/>
        <w:rPr>
          <w:rFonts w:ascii="Times New Roman" w:hAnsi="Times New Roman"/>
          <w:b/>
          <w:i/>
        </w:rPr>
      </w:pPr>
    </w:p>
    <w:p w14:paraId="4A654FDF" w14:textId="77777777" w:rsidR="005D4AE4" w:rsidRPr="000B4BD4" w:rsidRDefault="005D4AE4" w:rsidP="005D4AE4">
      <w:pPr>
        <w:spacing w:after="0"/>
        <w:rPr>
          <w:rFonts w:ascii="Times New Roman" w:hAnsi="Times New Roman"/>
          <w:b/>
          <w:i/>
        </w:rPr>
      </w:pPr>
    </w:p>
    <w:p w14:paraId="2BB5F06F" w14:textId="77777777" w:rsidR="005D4AE4" w:rsidRPr="000B4BD4" w:rsidRDefault="005D4AE4" w:rsidP="005D4AE4">
      <w:pPr>
        <w:spacing w:after="0"/>
        <w:rPr>
          <w:rFonts w:ascii="Times New Roman" w:hAnsi="Times New Roman"/>
          <w:b/>
          <w:i/>
        </w:rPr>
      </w:pPr>
    </w:p>
    <w:p w14:paraId="7DD5A4AB" w14:textId="77777777" w:rsidR="005D4AE4" w:rsidRPr="000B4BD4" w:rsidRDefault="005D4AE4" w:rsidP="005D4AE4">
      <w:pPr>
        <w:spacing w:after="0"/>
        <w:rPr>
          <w:rFonts w:ascii="Times New Roman" w:hAnsi="Times New Roman"/>
          <w:b/>
          <w:i/>
        </w:rPr>
      </w:pPr>
    </w:p>
    <w:p w14:paraId="081B25DE" w14:textId="77777777" w:rsidR="005D4AE4" w:rsidRPr="000B4BD4" w:rsidRDefault="005D4AE4" w:rsidP="005D4AE4">
      <w:pPr>
        <w:spacing w:after="0"/>
        <w:jc w:val="center"/>
        <w:rPr>
          <w:rFonts w:ascii="Times New Roman" w:hAnsi="Times New Roman"/>
          <w:b/>
        </w:rPr>
      </w:pPr>
      <w:r w:rsidRPr="000B4BD4">
        <w:rPr>
          <w:rFonts w:ascii="Times New Roman" w:hAnsi="Times New Roman"/>
          <w:b/>
          <w:bCs/>
          <w:iCs/>
        </w:rPr>
        <w:t>2022 г.</w:t>
      </w:r>
    </w:p>
    <w:p w14:paraId="14885EF0" w14:textId="77777777" w:rsidR="005D4AE4" w:rsidRPr="000B4BD4" w:rsidRDefault="005D4AE4" w:rsidP="005D4AE4">
      <w:pPr>
        <w:spacing w:after="60"/>
        <w:jc w:val="right"/>
        <w:outlineLvl w:val="1"/>
      </w:pPr>
      <w:r w:rsidRPr="000B4BD4">
        <w:rPr>
          <w:rFonts w:ascii="Times New Roman" w:hAnsi="Times New Roman"/>
          <w:b/>
        </w:rPr>
        <w:br w:type="page"/>
      </w:r>
    </w:p>
    <w:p w14:paraId="4EAED3E2" w14:textId="01FABAAB" w:rsidR="005D4AE4" w:rsidRPr="007531F2" w:rsidRDefault="007531F2" w:rsidP="005D4AE4">
      <w:pPr>
        <w:widowControl w:val="0"/>
        <w:spacing w:after="0"/>
        <w:jc w:val="center"/>
        <w:rPr>
          <w:rFonts w:ascii="Times New Roman" w:hAnsi="Times New Roman"/>
          <w:b/>
          <w:sz w:val="24"/>
          <w:szCs w:val="24"/>
        </w:rPr>
      </w:pPr>
      <w:r w:rsidRPr="007531F2">
        <w:rPr>
          <w:rFonts w:ascii="Times New Roman" w:hAnsi="Times New Roman"/>
          <w:b/>
          <w:sz w:val="24"/>
          <w:szCs w:val="24"/>
        </w:rPr>
        <w:lastRenderedPageBreak/>
        <w:t>СОДЕРЖАНИЕ</w:t>
      </w:r>
    </w:p>
    <w:p w14:paraId="240375DF" w14:textId="77777777" w:rsidR="005D4AE4" w:rsidRPr="007531F2" w:rsidRDefault="005D4AE4" w:rsidP="005D4AE4">
      <w:pPr>
        <w:widowControl w:val="0"/>
        <w:spacing w:after="0"/>
        <w:jc w:val="center"/>
        <w:rPr>
          <w:rFonts w:ascii="Times New Roman" w:hAnsi="Times New Roman"/>
          <w:b/>
          <w:sz w:val="24"/>
          <w:szCs w:val="24"/>
        </w:rPr>
      </w:pPr>
    </w:p>
    <w:p w14:paraId="33CDADA6" w14:textId="77777777" w:rsidR="005D4AE4" w:rsidRPr="007531F2" w:rsidRDefault="005D4AE4" w:rsidP="005D4AE4">
      <w:pPr>
        <w:widowControl w:val="0"/>
        <w:spacing w:after="0"/>
        <w:jc w:val="center"/>
        <w:rPr>
          <w:rFonts w:ascii="Times New Roman" w:hAnsi="Times New Roman"/>
          <w:b/>
          <w:sz w:val="24"/>
          <w:szCs w:val="24"/>
        </w:rPr>
      </w:pPr>
    </w:p>
    <w:p w14:paraId="748B97A3" w14:textId="77777777" w:rsidR="005D4AE4" w:rsidRPr="007531F2" w:rsidRDefault="005D4AE4" w:rsidP="005D4AE4">
      <w:pPr>
        <w:spacing w:after="0" w:line="240" w:lineRule="auto"/>
        <w:ind w:left="240"/>
        <w:rPr>
          <w:rFonts w:ascii="Times New Roman" w:hAnsi="Times New Roman"/>
          <w:b/>
          <w:smallCaps/>
          <w:noProof/>
        </w:rPr>
      </w:pPr>
      <w:r w:rsidRPr="007531F2">
        <w:rPr>
          <w:rFonts w:ascii="Times New Roman" w:hAnsi="Times New Roman"/>
          <w:b/>
          <w:bCs/>
          <w:caps/>
          <w:smallCaps/>
        </w:rPr>
        <w:fldChar w:fldCharType="begin"/>
      </w:r>
      <w:r w:rsidRPr="007531F2">
        <w:rPr>
          <w:rFonts w:ascii="Times New Roman" w:hAnsi="Times New Roman"/>
          <w:b/>
        </w:rPr>
        <w:instrText xml:space="preserve"> TOC \o "1-3" \h \z \u </w:instrText>
      </w:r>
      <w:r w:rsidRPr="007531F2">
        <w:rPr>
          <w:rFonts w:ascii="Times New Roman" w:hAnsi="Times New Roman"/>
          <w:b/>
          <w:bCs/>
          <w:caps/>
          <w:smallCaps/>
        </w:rPr>
        <w:fldChar w:fldCharType="separate"/>
      </w:r>
    </w:p>
    <w:p w14:paraId="2A453C5B"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096" w:history="1">
        <w:r w:rsidR="005D4AE4" w:rsidRPr="007531F2">
          <w:rPr>
            <w:rFonts w:ascii="Times New Roman" w:hAnsi="Times New Roman"/>
            <w:b/>
            <w:bCs/>
            <w:caps/>
            <w:noProof/>
          </w:rPr>
          <w:t>. ПОЯСНИТЕЛЬНАЯ ЗАПИСКА</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_Toc106959096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3</w:t>
        </w:r>
        <w:r w:rsidR="005D4AE4" w:rsidRPr="007531F2">
          <w:rPr>
            <w:rFonts w:ascii="Times New Roman" w:hAnsi="Times New Roman"/>
            <w:b/>
            <w:bCs/>
            <w:caps/>
            <w:noProof/>
            <w:webHidden/>
          </w:rPr>
          <w:fldChar w:fldCharType="end"/>
        </w:r>
      </w:hyperlink>
    </w:p>
    <w:p w14:paraId="3D293784"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097" w:history="1">
        <w:r w:rsidR="005D4AE4" w:rsidRPr="007531F2">
          <w:rPr>
            <w:rFonts w:ascii="Times New Roman" w:hAnsi="Times New Roman"/>
            <w:b/>
            <w:bCs/>
            <w:caps/>
            <w:noProof/>
          </w:rPr>
          <w:t>2. ОБЩАЯ ХАРАКТЕРИСТИКА УЧЕБНОЙ ДИСЦИПЛИНЫ «ОСНОВЫ БЕЗОПАСНОСТИ ЖИЗНЕДЕЯТЕЛЬНОСТИ»</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_Toc106959097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3</w:t>
        </w:r>
        <w:r w:rsidR="005D4AE4" w:rsidRPr="007531F2">
          <w:rPr>
            <w:rFonts w:ascii="Times New Roman" w:hAnsi="Times New Roman"/>
            <w:b/>
            <w:bCs/>
            <w:caps/>
            <w:noProof/>
            <w:webHidden/>
          </w:rPr>
          <w:fldChar w:fldCharType="end"/>
        </w:r>
      </w:hyperlink>
    </w:p>
    <w:p w14:paraId="71438F3A"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098" w:history="1">
        <w:r w:rsidR="005D4AE4" w:rsidRPr="007531F2">
          <w:rPr>
            <w:rFonts w:ascii="Times New Roman" w:hAnsi="Times New Roman"/>
            <w:b/>
            <w:bCs/>
            <w:caps/>
            <w:noProof/>
          </w:rPr>
          <w:t>3 МЕСТО УЧЕБНОЙ ДИСЦИПЛИНЫ В УЧЕБНОМ ПЛАНЕ</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_Toc106959098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5</w:t>
        </w:r>
        <w:r w:rsidR="005D4AE4" w:rsidRPr="007531F2">
          <w:rPr>
            <w:rFonts w:ascii="Times New Roman" w:hAnsi="Times New Roman"/>
            <w:b/>
            <w:bCs/>
            <w:caps/>
            <w:noProof/>
            <w:webHidden/>
          </w:rPr>
          <w:fldChar w:fldCharType="end"/>
        </w:r>
      </w:hyperlink>
    </w:p>
    <w:p w14:paraId="47DAA0D3"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099" w:history="1">
        <w:r w:rsidR="005D4AE4" w:rsidRPr="007531F2">
          <w:rPr>
            <w:rFonts w:ascii="Times New Roman" w:hAnsi="Times New Roman"/>
            <w:b/>
            <w:bCs/>
            <w:caps/>
            <w:noProof/>
          </w:rPr>
          <w:t>4. РЕЗУЛЬТАТЫ ОСВОЕНИЯ УЧЕБНОЙ ДИСЦИПЛИНЫ</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_Toc106959099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5</w:t>
        </w:r>
        <w:r w:rsidR="005D4AE4" w:rsidRPr="007531F2">
          <w:rPr>
            <w:rFonts w:ascii="Times New Roman" w:hAnsi="Times New Roman"/>
            <w:b/>
            <w:bCs/>
            <w:caps/>
            <w:noProof/>
            <w:webHidden/>
          </w:rPr>
          <w:fldChar w:fldCharType="end"/>
        </w:r>
      </w:hyperlink>
    </w:p>
    <w:p w14:paraId="2958A921"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100" w:history="1">
        <w:r w:rsidR="005D4AE4" w:rsidRPr="007531F2">
          <w:rPr>
            <w:rFonts w:ascii="Times New Roman" w:hAnsi="Times New Roman"/>
            <w:b/>
            <w:bCs/>
            <w:caps/>
            <w:noProof/>
          </w:rPr>
          <w:t>5 СОДЕРЖАНИЕ УЧЕБНОЙ ДИСЦИПЛИНЫ</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_Toc106959100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7</w:t>
        </w:r>
        <w:r w:rsidR="005D4AE4" w:rsidRPr="007531F2">
          <w:rPr>
            <w:rFonts w:ascii="Times New Roman" w:hAnsi="Times New Roman"/>
            <w:b/>
            <w:bCs/>
            <w:caps/>
            <w:noProof/>
            <w:webHidden/>
          </w:rPr>
          <w:fldChar w:fldCharType="end"/>
        </w:r>
      </w:hyperlink>
    </w:p>
    <w:p w14:paraId="495D0EBC"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101" w:history="1">
        <w:r w:rsidR="005D4AE4" w:rsidRPr="007531F2">
          <w:rPr>
            <w:rFonts w:ascii="Times New Roman" w:hAnsi="Times New Roman"/>
            <w:b/>
            <w:bCs/>
            <w:caps/>
            <w:noProof/>
          </w:rPr>
          <w:t xml:space="preserve"> </w:t>
        </w:r>
      </w:hyperlink>
      <w:hyperlink w:anchor="_Toc106959105" w:history="1">
        <w:r w:rsidR="005D4AE4" w:rsidRPr="007531F2">
          <w:rPr>
            <w:rFonts w:ascii="Times New Roman" w:hAnsi="Times New Roman"/>
            <w:b/>
            <w:bCs/>
            <w:caps/>
            <w:noProof/>
          </w:rPr>
          <w:t>6. ТЕМАТИЧЕСКОЕ ПЛАНИРОВАНИЕ</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_Toc106959105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31</w:t>
        </w:r>
        <w:r w:rsidR="005D4AE4" w:rsidRPr="007531F2">
          <w:rPr>
            <w:rFonts w:ascii="Times New Roman" w:hAnsi="Times New Roman"/>
            <w:b/>
            <w:bCs/>
            <w:caps/>
            <w:noProof/>
            <w:webHidden/>
          </w:rPr>
          <w:fldChar w:fldCharType="end"/>
        </w:r>
      </w:hyperlink>
    </w:p>
    <w:p w14:paraId="120B2189"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110" w:history="1">
        <w:r w:rsidR="005D4AE4" w:rsidRPr="007531F2">
          <w:rPr>
            <w:rFonts w:ascii="Times New Roman" w:hAnsi="Times New Roman"/>
            <w:b/>
            <w:bCs/>
            <w:caps/>
            <w:noProof/>
          </w:rPr>
          <w:t>7. ХАРАКТЕРИСТИКА ОСНОВНЫХ ВИДОВ УЧЕБНОЙ ДЕЯТЕЛЬНОСТИ СТУДЕНТОВ</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_Toc106959110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40</w:t>
        </w:r>
        <w:r w:rsidR="005D4AE4" w:rsidRPr="007531F2">
          <w:rPr>
            <w:rFonts w:ascii="Times New Roman" w:hAnsi="Times New Roman"/>
            <w:b/>
            <w:bCs/>
            <w:caps/>
            <w:noProof/>
            <w:webHidden/>
          </w:rPr>
          <w:fldChar w:fldCharType="end"/>
        </w:r>
      </w:hyperlink>
    </w:p>
    <w:p w14:paraId="50123313"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111" w:history="1">
        <w:r w:rsidR="005D4AE4" w:rsidRPr="007531F2">
          <w:rPr>
            <w:rFonts w:ascii="Times New Roman" w:hAnsi="Times New Roman"/>
            <w:b/>
            <w:bCs/>
            <w:caps/>
            <w:noProof/>
          </w:rPr>
          <w:t>8 УЧеБнО-меТОДиЧеСкОе и маТериаЛЬнО-ТеХниЧеСкОе ОБеСПеЧение ПрОГраммЫ УЧеБнОЙ ДиСЦиПЛинЫ «ОСНОВЫ БЕЗОПАСНОСТИ ЖИЗНЕДЕЯТЕЛЬНОСТИ»</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_Toc106959111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49</w:t>
        </w:r>
        <w:r w:rsidR="005D4AE4" w:rsidRPr="007531F2">
          <w:rPr>
            <w:rFonts w:ascii="Times New Roman" w:hAnsi="Times New Roman"/>
            <w:b/>
            <w:bCs/>
            <w:caps/>
            <w:noProof/>
            <w:webHidden/>
          </w:rPr>
          <w:fldChar w:fldCharType="end"/>
        </w:r>
      </w:hyperlink>
    </w:p>
    <w:p w14:paraId="653E437B" w14:textId="77777777" w:rsidR="005D4AE4" w:rsidRPr="007531F2" w:rsidRDefault="0084067A" w:rsidP="005D4AE4">
      <w:pPr>
        <w:tabs>
          <w:tab w:val="right" w:leader="dot" w:pos="9628"/>
        </w:tabs>
        <w:spacing w:before="120" w:after="0" w:line="240" w:lineRule="auto"/>
        <w:jc w:val="both"/>
        <w:rPr>
          <w:rFonts w:ascii="Times New Roman" w:hAnsi="Times New Roman"/>
          <w:b/>
          <w:noProof/>
        </w:rPr>
      </w:pPr>
      <w:hyperlink w:anchor="_Toc106959113" w:history="1">
        <w:r w:rsidR="005D4AE4" w:rsidRPr="007531F2">
          <w:rPr>
            <w:rFonts w:ascii="Times New Roman" w:hAnsi="Times New Roman"/>
            <w:b/>
            <w:bCs/>
            <w:caps/>
            <w:noProof/>
          </w:rPr>
          <w:t>9 КОНТРОЛЬ И ОЦЕНКА РЕЗУЛЬТАТОВ ОСВОЕНИЯ  УЧЕБНООЙ ДИСЦИПЛИНЫ</w:t>
        </w:r>
        <w:r w:rsidR="005D4AE4" w:rsidRPr="007531F2">
          <w:rPr>
            <w:rFonts w:ascii="Times New Roman" w:hAnsi="Times New Roman"/>
            <w:b/>
            <w:bCs/>
            <w:caps/>
            <w:noProof/>
            <w:webHidden/>
          </w:rPr>
          <w:tab/>
        </w:r>
        <w:r w:rsidR="005D4AE4" w:rsidRPr="007531F2">
          <w:rPr>
            <w:rFonts w:ascii="Times New Roman" w:hAnsi="Times New Roman"/>
            <w:b/>
            <w:bCs/>
            <w:caps/>
            <w:noProof/>
            <w:webHidden/>
          </w:rPr>
          <w:fldChar w:fldCharType="begin"/>
        </w:r>
        <w:r w:rsidR="005D4AE4" w:rsidRPr="007531F2">
          <w:rPr>
            <w:rFonts w:ascii="Times New Roman" w:hAnsi="Times New Roman"/>
            <w:b/>
            <w:bCs/>
            <w:caps/>
            <w:noProof/>
            <w:webHidden/>
          </w:rPr>
          <w:instrText xml:space="preserve"> PAGEREF _Toc106959113 \h </w:instrText>
        </w:r>
        <w:r w:rsidR="005D4AE4" w:rsidRPr="007531F2">
          <w:rPr>
            <w:rFonts w:ascii="Times New Roman" w:hAnsi="Times New Roman"/>
            <w:b/>
            <w:bCs/>
            <w:caps/>
            <w:noProof/>
            <w:webHidden/>
          </w:rPr>
        </w:r>
        <w:r w:rsidR="005D4AE4" w:rsidRPr="007531F2">
          <w:rPr>
            <w:rFonts w:ascii="Times New Roman" w:hAnsi="Times New Roman"/>
            <w:b/>
            <w:bCs/>
            <w:caps/>
            <w:noProof/>
            <w:webHidden/>
          </w:rPr>
          <w:fldChar w:fldCharType="separate"/>
        </w:r>
        <w:r w:rsidR="005D4AE4" w:rsidRPr="007531F2">
          <w:rPr>
            <w:rFonts w:ascii="Times New Roman" w:hAnsi="Times New Roman"/>
            <w:b/>
            <w:bCs/>
            <w:caps/>
            <w:noProof/>
            <w:webHidden/>
          </w:rPr>
          <w:t>53</w:t>
        </w:r>
        <w:r w:rsidR="005D4AE4" w:rsidRPr="007531F2">
          <w:rPr>
            <w:rFonts w:ascii="Times New Roman" w:hAnsi="Times New Roman"/>
            <w:b/>
            <w:bCs/>
            <w:caps/>
            <w:noProof/>
            <w:webHidden/>
          </w:rPr>
          <w:fldChar w:fldCharType="end"/>
        </w:r>
      </w:hyperlink>
    </w:p>
    <w:p w14:paraId="20AFAEE3" w14:textId="77777777" w:rsidR="005D4AE4" w:rsidRPr="007531F2" w:rsidRDefault="005D4AE4" w:rsidP="005D4AE4">
      <w:pPr>
        <w:spacing w:after="0"/>
        <w:rPr>
          <w:rFonts w:ascii="Times New Roman" w:hAnsi="Times New Roman"/>
          <w:b/>
        </w:rPr>
      </w:pPr>
      <w:r w:rsidRPr="007531F2">
        <w:rPr>
          <w:rFonts w:ascii="Times New Roman" w:hAnsi="Times New Roman"/>
          <w:b/>
        </w:rPr>
        <w:fldChar w:fldCharType="end"/>
      </w:r>
    </w:p>
    <w:p w14:paraId="0ED4EED8" w14:textId="77777777" w:rsidR="005D4AE4" w:rsidRPr="000B4BD4" w:rsidRDefault="005D4AE4" w:rsidP="005D4AE4">
      <w:pPr>
        <w:spacing w:after="0"/>
        <w:rPr>
          <w:rFonts w:ascii="Times New Roman" w:hAnsi="Times New Roman"/>
        </w:rPr>
      </w:pPr>
    </w:p>
    <w:p w14:paraId="19DB86AC" w14:textId="77777777" w:rsidR="005D4AE4" w:rsidRPr="000B4BD4" w:rsidRDefault="005D4AE4" w:rsidP="005D4AE4">
      <w:pPr>
        <w:spacing w:after="0"/>
        <w:rPr>
          <w:rFonts w:ascii="Times New Roman" w:hAnsi="Times New Roman"/>
        </w:rPr>
      </w:pPr>
    </w:p>
    <w:p w14:paraId="15CA42CA" w14:textId="77777777" w:rsidR="005D4AE4" w:rsidRPr="000B4BD4" w:rsidRDefault="005D4AE4" w:rsidP="005D4AE4">
      <w:pPr>
        <w:spacing w:after="0" w:line="259" w:lineRule="auto"/>
        <w:rPr>
          <w:rFonts w:ascii="Times New Roman" w:hAnsi="Times New Roman"/>
        </w:rPr>
      </w:pPr>
      <w:r w:rsidRPr="000B4BD4">
        <w:rPr>
          <w:rFonts w:ascii="Times New Roman" w:hAnsi="Times New Roman"/>
        </w:rPr>
        <w:br w:type="page"/>
      </w:r>
    </w:p>
    <w:p w14:paraId="06109FE2" w14:textId="77777777" w:rsidR="005D4AE4" w:rsidRPr="000B4BD4" w:rsidRDefault="005D4AE4" w:rsidP="005D4AE4">
      <w:pPr>
        <w:keepNext/>
        <w:widowControl w:val="0"/>
        <w:spacing w:after="0"/>
        <w:ind w:left="284" w:firstLine="709"/>
        <w:outlineLvl w:val="0"/>
        <w:rPr>
          <w:rFonts w:ascii="Times New Roman" w:hAnsi="Times New Roman"/>
          <w:b/>
          <w:bCs/>
          <w:kern w:val="32"/>
          <w:sz w:val="24"/>
          <w:szCs w:val="24"/>
          <w:lang w:val="x-none" w:eastAsia="x-none"/>
        </w:rPr>
      </w:pPr>
      <w:bookmarkStart w:id="385" w:name="_Toc107929342"/>
      <w:r w:rsidRPr="000B4BD4">
        <w:rPr>
          <w:rFonts w:ascii="Times New Roman" w:hAnsi="Times New Roman"/>
          <w:b/>
          <w:bCs/>
          <w:kern w:val="32"/>
          <w:sz w:val="24"/>
          <w:szCs w:val="24"/>
          <w:lang w:eastAsia="x-none"/>
        </w:rPr>
        <w:lastRenderedPageBreak/>
        <w:t>1</w:t>
      </w:r>
      <w:r w:rsidRPr="000B4BD4">
        <w:rPr>
          <w:rFonts w:ascii="Times New Roman" w:hAnsi="Times New Roman"/>
          <w:b/>
          <w:bCs/>
          <w:kern w:val="32"/>
          <w:sz w:val="24"/>
          <w:szCs w:val="24"/>
          <w:lang w:val="x-none" w:eastAsia="x-none"/>
        </w:rPr>
        <w:t>. ПОЯСНИТЕЛЬНАЯ ЗАПИСКА</w:t>
      </w:r>
      <w:bookmarkEnd w:id="385"/>
    </w:p>
    <w:p w14:paraId="46D25BFF" w14:textId="77777777" w:rsidR="005D4AE4" w:rsidRPr="000B4BD4" w:rsidRDefault="005D4AE4" w:rsidP="005D4AE4">
      <w:pPr>
        <w:widowControl w:val="0"/>
        <w:spacing w:after="0"/>
        <w:ind w:left="709"/>
        <w:rPr>
          <w:rFonts w:ascii="Times New Roman" w:hAnsi="Times New Roman"/>
          <w:b/>
          <w:bCs/>
        </w:rPr>
      </w:pPr>
    </w:p>
    <w:p w14:paraId="0F2016A3" w14:textId="77777777" w:rsidR="005D4AE4" w:rsidRPr="000B4BD4" w:rsidRDefault="005D4AE4" w:rsidP="005D4AE4">
      <w:pPr>
        <w:widowControl w:val="0"/>
        <w:autoSpaceDE w:val="0"/>
        <w:autoSpaceDN w:val="0"/>
        <w:adjustRightInd w:val="0"/>
        <w:spacing w:after="0"/>
        <w:ind w:firstLine="709"/>
        <w:jc w:val="both"/>
        <w:rPr>
          <w:rFonts w:ascii="Times New Roman" w:hAnsi="Times New Roman"/>
        </w:rPr>
      </w:pPr>
      <w:r w:rsidRPr="000B4BD4">
        <w:rPr>
          <w:rFonts w:ascii="Times New Roman" w:hAnsi="Times New Roman"/>
        </w:rPr>
        <w:t>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38.02.01 Экономика и бухгалтерский учет (по отраслям).</w:t>
      </w:r>
    </w:p>
    <w:p w14:paraId="5D112C40"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6DB8690"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 xml:space="preserve">Содержание программы «Основы безопасности жизнедеятельности» направлено на достижение следующих </w:t>
      </w:r>
      <w:r w:rsidRPr="000B4BD4">
        <w:rPr>
          <w:rFonts w:ascii="Times New Roman" w:hAnsi="Times New Roman"/>
          <w:b/>
        </w:rPr>
        <w:t>целей:</w:t>
      </w:r>
    </w:p>
    <w:p w14:paraId="5EC6310E"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7454D1E8"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снижение отрицательного влияния человеческого фактора на безопасность личности, общества и государства;</w:t>
      </w:r>
    </w:p>
    <w:p w14:paraId="750599BA"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формирование антитеррористического поведения, отрицательного отношения к приему психоактивных веществ, в том числе наркотиков;</w:t>
      </w:r>
    </w:p>
    <w:p w14:paraId="72E77CDD"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 xml:space="preserve">обеспечение профилактики асоциального поведения учащихся. </w:t>
      </w:r>
    </w:p>
    <w:p w14:paraId="35AE13B6" w14:textId="77777777" w:rsidR="005D4AE4" w:rsidRPr="000B4BD4" w:rsidRDefault="005D4AE4" w:rsidP="005D4AE4">
      <w:pPr>
        <w:widowControl w:val="0"/>
        <w:tabs>
          <w:tab w:val="left" w:pos="1134"/>
        </w:tabs>
        <w:autoSpaceDE w:val="0"/>
        <w:autoSpaceDN w:val="0"/>
        <w:adjustRightInd w:val="0"/>
        <w:spacing w:after="0" w:line="240" w:lineRule="auto"/>
        <w:ind w:firstLine="709"/>
        <w:rPr>
          <w:rFonts w:ascii="Times New Roman" w:hAnsi="Times New Roman"/>
        </w:rPr>
      </w:pPr>
    </w:p>
    <w:p w14:paraId="7236F678" w14:textId="77777777" w:rsidR="005D4AE4" w:rsidRPr="000B4BD4" w:rsidRDefault="005D4AE4" w:rsidP="005D4AE4">
      <w:pPr>
        <w:keepNext/>
        <w:widowControl w:val="0"/>
        <w:spacing w:after="0"/>
        <w:ind w:firstLine="709"/>
        <w:outlineLvl w:val="0"/>
        <w:rPr>
          <w:rFonts w:ascii="Times New Roman" w:hAnsi="Times New Roman"/>
          <w:b/>
          <w:bCs/>
          <w:kern w:val="32"/>
          <w:sz w:val="24"/>
          <w:szCs w:val="24"/>
          <w:lang w:val="x-none" w:eastAsia="x-none"/>
        </w:rPr>
      </w:pPr>
      <w:bookmarkStart w:id="386" w:name="_Toc107929343"/>
      <w:r w:rsidRPr="000B4BD4">
        <w:rPr>
          <w:rFonts w:ascii="Times New Roman" w:hAnsi="Times New Roman"/>
          <w:b/>
          <w:bCs/>
          <w:kern w:val="32"/>
          <w:sz w:val="24"/>
          <w:szCs w:val="24"/>
          <w:lang w:val="x-none" w:eastAsia="x-none"/>
        </w:rPr>
        <w:t>2. ОБЩАЯ ХАРАКТЕРИСТИКА УЧЕБНОЙ ДИСЦИПЛИНЫ</w:t>
      </w:r>
      <w:bookmarkEnd w:id="386"/>
      <w:r w:rsidRPr="000B4BD4">
        <w:rPr>
          <w:rFonts w:ascii="Times New Roman" w:hAnsi="Times New Roman"/>
          <w:b/>
          <w:bCs/>
          <w:kern w:val="32"/>
          <w:sz w:val="24"/>
          <w:szCs w:val="24"/>
          <w:lang w:val="x-none" w:eastAsia="x-none"/>
        </w:rPr>
        <w:t xml:space="preserve"> </w:t>
      </w:r>
    </w:p>
    <w:p w14:paraId="419A5321"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5873E471"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710F9984"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t>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w:t>
      </w:r>
      <w:r w:rsidRPr="000B4BD4">
        <w:rPr>
          <w:rFonts w:ascii="Times New Roman" w:hAnsi="Times New Roman"/>
          <w:sz w:val="24"/>
          <w:szCs w:val="24"/>
        </w:rPr>
        <w:t xml:space="preserve"> обеспечения </w:t>
      </w:r>
      <w:r w:rsidRPr="000B4BD4">
        <w:rPr>
          <w:rFonts w:ascii="Times New Roman" w:hAnsi="Times New Roman"/>
        </w:rPr>
        <w:t>безопасности населения, основы обороны государства и воинская обязанность, основы медицинских знаний.</w:t>
      </w:r>
    </w:p>
    <w:p w14:paraId="7E814E51"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rPr>
      </w:pPr>
      <w:r w:rsidRPr="000B4BD4">
        <w:rPr>
          <w:rFonts w:ascii="Times New Roman" w:hAnsi="Times New Roman"/>
        </w:rPr>
        <w:lastRenderedPageBreak/>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41A672E3" w14:textId="77777777" w:rsidR="005D4AE4" w:rsidRPr="000B4BD4" w:rsidRDefault="005D4AE4" w:rsidP="005D4AE4">
      <w:pPr>
        <w:widowControl w:val="0"/>
        <w:spacing w:after="0"/>
        <w:rPr>
          <w:rFonts w:ascii="Times New Roman" w:hAnsi="Times New Roman"/>
        </w:rPr>
      </w:pPr>
    </w:p>
    <w:p w14:paraId="299232E0" w14:textId="77777777" w:rsidR="005D4AE4" w:rsidRPr="000B4BD4" w:rsidRDefault="005D4AE4" w:rsidP="005D4AE4">
      <w:pPr>
        <w:keepNext/>
        <w:widowControl w:val="0"/>
        <w:spacing w:after="0"/>
        <w:ind w:firstLine="709"/>
        <w:jc w:val="both"/>
        <w:outlineLvl w:val="0"/>
        <w:rPr>
          <w:rFonts w:ascii="Times New Roman" w:hAnsi="Times New Roman"/>
          <w:b/>
          <w:bCs/>
          <w:kern w:val="32"/>
          <w:sz w:val="24"/>
          <w:szCs w:val="24"/>
          <w:lang w:val="x-none" w:eastAsia="x-none"/>
        </w:rPr>
      </w:pPr>
      <w:bookmarkStart w:id="387" w:name="_Toc107929344"/>
      <w:r w:rsidRPr="000B4BD4">
        <w:rPr>
          <w:rFonts w:ascii="Times New Roman" w:hAnsi="Times New Roman"/>
          <w:b/>
          <w:bCs/>
          <w:kern w:val="32"/>
          <w:sz w:val="24"/>
          <w:szCs w:val="24"/>
          <w:lang w:val="x-none" w:eastAsia="x-none"/>
        </w:rPr>
        <w:t>3 МЕСТО УЧЕБНОЙ ДИСЦИПЛИНЫ В УЧЕБНОМ ПЛАНЕ</w:t>
      </w:r>
      <w:bookmarkEnd w:id="387"/>
    </w:p>
    <w:p w14:paraId="68B68EFE"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3E989B63"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F8DFB21"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B4BD4">
        <w:rPr>
          <w:rFonts w:ascii="Times New Roman" w:hAnsi="Times New Roman"/>
        </w:rPr>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04E81CD9" w14:textId="77777777" w:rsidR="005D4AE4" w:rsidRPr="000B4BD4" w:rsidRDefault="005D4AE4" w:rsidP="005D4AE4">
      <w:pPr>
        <w:widowControl w:val="0"/>
        <w:autoSpaceDE w:val="0"/>
        <w:autoSpaceDN w:val="0"/>
        <w:adjustRightInd w:val="0"/>
        <w:spacing w:after="0"/>
        <w:ind w:firstLine="709"/>
        <w:jc w:val="both"/>
        <w:rPr>
          <w:rFonts w:ascii="Times New Roman" w:hAnsi="Times New Roman"/>
        </w:rPr>
      </w:pPr>
    </w:p>
    <w:p w14:paraId="57A76E0C" w14:textId="77777777" w:rsidR="005D4AE4" w:rsidRPr="000B4BD4" w:rsidRDefault="005D4AE4" w:rsidP="005D4AE4">
      <w:pPr>
        <w:keepNext/>
        <w:widowControl w:val="0"/>
        <w:spacing w:after="0"/>
        <w:ind w:firstLine="709"/>
        <w:jc w:val="both"/>
        <w:outlineLvl w:val="0"/>
        <w:rPr>
          <w:rFonts w:ascii="Times New Roman" w:hAnsi="Times New Roman"/>
          <w:b/>
          <w:bCs/>
          <w:kern w:val="32"/>
          <w:sz w:val="24"/>
          <w:szCs w:val="24"/>
          <w:lang w:val="x-none" w:eastAsia="x-none"/>
        </w:rPr>
      </w:pPr>
      <w:bookmarkStart w:id="388" w:name="_Toc107929345"/>
      <w:r w:rsidRPr="000B4BD4">
        <w:rPr>
          <w:rFonts w:ascii="Times New Roman" w:hAnsi="Times New Roman"/>
          <w:b/>
          <w:bCs/>
          <w:kern w:val="32"/>
          <w:sz w:val="24"/>
          <w:szCs w:val="24"/>
          <w:lang w:val="x-none" w:eastAsia="x-none"/>
        </w:rPr>
        <w:t>4. РЕЗУЛЬТАТЫ ОСВОЕНИЯ УЧЕБНОЙ ДИСЦИПЛИНЫ</w:t>
      </w:r>
      <w:bookmarkEnd w:id="388"/>
    </w:p>
    <w:p w14:paraId="4D35AB8F"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bCs/>
        </w:rPr>
      </w:pPr>
      <w:r w:rsidRPr="000B4BD4">
        <w:rPr>
          <w:rFonts w:ascii="Times New Roman" w:hAnsi="Times New Roman"/>
          <w:bCs/>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1F0367B1"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 xml:space="preserve">личностных: </w:t>
      </w:r>
    </w:p>
    <w:p w14:paraId="60ADA380"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00665A2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готовность к служению Отечеству, его защите;</w:t>
      </w:r>
    </w:p>
    <w:p w14:paraId="719DCFFA"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потребности соблюдать нормы здорового образа жизни, осознанно выполнять правила безопасности жизнедеятельности;</w:t>
      </w:r>
    </w:p>
    <w:p w14:paraId="4E40980A"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исключение из своей жизни вредных привычек (курения, пьянства и т.д.); </w:t>
      </w:r>
    </w:p>
    <w:p w14:paraId="1F15A75A"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1CC1FADE"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освоение приемов действий в опасных и чрезвычайных ситуациях природного, техногенного и социального характера; </w:t>
      </w:r>
    </w:p>
    <w:p w14:paraId="58C1E1F3"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метапредметных:</w:t>
      </w:r>
    </w:p>
    <w:p w14:paraId="2106162C"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018D693C"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290ACEB5"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1EA8BA2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49FABC61"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3319B2A3"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формирование умений взаимодействовать с окружающими, выполнять различные </w:t>
      </w:r>
      <w:r w:rsidRPr="000B4BD4">
        <w:rPr>
          <w:rFonts w:ascii="Times New Roman" w:hAnsi="Times New Roman"/>
          <w:bCs/>
        </w:rPr>
        <w:lastRenderedPageBreak/>
        <w:t>социальные роли вовремя и при ликвидации последствий чрезвычайных ситуаций;</w:t>
      </w:r>
    </w:p>
    <w:p w14:paraId="7BE6EDD4"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653EDD51"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37BD5DA5"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76BE4806"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7CDDFA26"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знания устройства и принципов действия бытовых приборов и других технических средств, используемых в повседневной жизни;</w:t>
      </w:r>
    </w:p>
    <w:p w14:paraId="6AD27A44"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27A9634A"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установки на здоровый образ жизни;</w:t>
      </w:r>
    </w:p>
    <w:p w14:paraId="2852C69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0A99EF0B" w14:textId="77777777" w:rsidR="005D4AE4" w:rsidRPr="000B4BD4" w:rsidRDefault="005D4AE4" w:rsidP="005D4AE4">
      <w:pPr>
        <w:widowControl w:val="0"/>
        <w:tabs>
          <w:tab w:val="left" w:pos="1134"/>
        </w:tabs>
        <w:autoSpaceDE w:val="0"/>
        <w:autoSpaceDN w:val="0"/>
        <w:adjustRightInd w:val="0"/>
        <w:spacing w:after="0"/>
        <w:ind w:firstLine="709"/>
        <w:jc w:val="both"/>
        <w:rPr>
          <w:rFonts w:ascii="Times New Roman" w:hAnsi="Times New Roman"/>
          <w:b/>
          <w:bCs/>
        </w:rPr>
      </w:pPr>
      <w:r w:rsidRPr="000B4BD4">
        <w:rPr>
          <w:rFonts w:ascii="Times New Roman" w:hAnsi="Times New Roman"/>
          <w:b/>
          <w:bCs/>
        </w:rPr>
        <w:t>•</w:t>
      </w:r>
      <w:r w:rsidRPr="000B4BD4">
        <w:rPr>
          <w:rFonts w:ascii="Times New Roman" w:hAnsi="Times New Roman"/>
          <w:b/>
          <w:bCs/>
        </w:rPr>
        <w:tab/>
        <w:t>предметных:</w:t>
      </w:r>
    </w:p>
    <w:p w14:paraId="4E743E74"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5C8CD097"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212B12A4"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0C76D2A1"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457B350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знания распространенных опасных и чрезвычайных ситуаций природного, техногенного и социального характера;</w:t>
      </w:r>
    </w:p>
    <w:p w14:paraId="22AEB692"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знания факторов, пагубно влияющих на здоровье человека;</w:t>
      </w:r>
    </w:p>
    <w:p w14:paraId="239ED522"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1F6347E1"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EC94400"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4A4295D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777BD4F0"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64A4E7FB" w14:textId="77777777" w:rsidR="005D4AE4" w:rsidRPr="000B4BD4" w:rsidRDefault="005D4AE4" w:rsidP="005D4AE4">
      <w:pPr>
        <w:widowControl w:val="0"/>
        <w:tabs>
          <w:tab w:val="left" w:pos="960"/>
        </w:tabs>
        <w:autoSpaceDE w:val="0"/>
        <w:autoSpaceDN w:val="0"/>
        <w:adjustRightInd w:val="0"/>
        <w:spacing w:after="0"/>
        <w:ind w:firstLine="709"/>
        <w:jc w:val="both"/>
        <w:rPr>
          <w:rFonts w:ascii="Times New Roman" w:hAnsi="Times New Roman"/>
          <w:bCs/>
        </w:rPr>
      </w:pPr>
      <w:r w:rsidRPr="000B4BD4">
        <w:rPr>
          <w:rFonts w:ascii="Times New Roman" w:hAnsi="Times New Roman"/>
          <w:bCs/>
        </w:rPr>
        <w:t>−</w:t>
      </w:r>
      <w:r w:rsidRPr="000B4BD4">
        <w:rPr>
          <w:rFonts w:ascii="Times New Roman" w:hAnsi="Times New Roman"/>
          <w:bCs/>
        </w:rPr>
        <w:tab/>
        <w:t xml:space="preserve">владение основами медицинских знаний и оказания первой помощи пострадавшим при </w:t>
      </w:r>
      <w:r w:rsidRPr="000B4BD4">
        <w:rPr>
          <w:rFonts w:ascii="Times New Roman" w:hAnsi="Times New Roman"/>
          <w:bCs/>
        </w:rPr>
        <w:lastRenderedPageBreak/>
        <w:t>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25647E7F" w14:textId="77777777" w:rsidR="005D4AE4" w:rsidRPr="000B4BD4" w:rsidRDefault="005D4AE4" w:rsidP="005D4AE4">
      <w:pPr>
        <w:widowControl w:val="0"/>
        <w:autoSpaceDE w:val="0"/>
        <w:autoSpaceDN w:val="0"/>
        <w:adjustRightInd w:val="0"/>
        <w:spacing w:after="0"/>
        <w:ind w:firstLine="709"/>
        <w:jc w:val="both"/>
        <w:rPr>
          <w:rFonts w:ascii="Times New Roman" w:hAnsi="Times New Roman"/>
        </w:rPr>
      </w:pPr>
    </w:p>
    <w:p w14:paraId="1B55A0B6" w14:textId="77777777" w:rsidR="005D4AE4" w:rsidRPr="000B4BD4" w:rsidRDefault="005D4AE4" w:rsidP="005D4AE4">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общих компетенций:</w:t>
      </w:r>
    </w:p>
    <w:p w14:paraId="3F03200A"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75F0E2C4"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35386FD1"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51266D15"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4A339565"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7F72A92"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028E594"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5BFC1DA1"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2099289"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744784EE"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76C3A5B4" w14:textId="77777777" w:rsidR="005D4AE4" w:rsidRPr="000B4BD4" w:rsidRDefault="005D4AE4" w:rsidP="005D4AE4">
      <w:pPr>
        <w:tabs>
          <w:tab w:val="left" w:pos="1560"/>
        </w:tabs>
        <w:spacing w:after="0"/>
        <w:ind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 xml:space="preserve"> Использовать знания по финансовой </w:t>
      </w:r>
      <w:proofErr w:type="gramStart"/>
      <w:r w:rsidRPr="000B4BD4">
        <w:rPr>
          <w:rFonts w:ascii="Times New Roman" w:hAnsi="Times New Roman"/>
        </w:rPr>
        <w:t>грамотности ,</w:t>
      </w:r>
      <w:proofErr w:type="gramEnd"/>
      <w:r w:rsidRPr="000B4BD4">
        <w:rPr>
          <w:rFonts w:ascii="Times New Roman" w:hAnsi="Times New Roman"/>
        </w:rPr>
        <w:t xml:space="preserve"> планировать предпринимательскую деятельность в профессиональной сфере. </w:t>
      </w:r>
    </w:p>
    <w:p w14:paraId="4AB8E559" w14:textId="77777777" w:rsidR="005D4AE4" w:rsidRPr="000B4BD4" w:rsidRDefault="005D4AE4" w:rsidP="005D4AE4">
      <w:pPr>
        <w:widowControl w:val="0"/>
        <w:spacing w:after="0"/>
        <w:ind w:firstLine="709"/>
        <w:rPr>
          <w:rFonts w:ascii="Times New Roman" w:hAnsi="Times New Roman"/>
        </w:rPr>
      </w:pPr>
    </w:p>
    <w:p w14:paraId="32436405" w14:textId="77777777" w:rsidR="005D4AE4" w:rsidRPr="000B4BD4" w:rsidRDefault="005D4AE4" w:rsidP="005D4AE4">
      <w:pPr>
        <w:keepNext/>
        <w:widowControl w:val="0"/>
        <w:spacing w:after="0"/>
        <w:ind w:firstLine="709"/>
        <w:outlineLvl w:val="0"/>
        <w:rPr>
          <w:rFonts w:ascii="Times New Roman" w:hAnsi="Times New Roman"/>
          <w:b/>
          <w:bCs/>
          <w:kern w:val="32"/>
          <w:sz w:val="24"/>
          <w:szCs w:val="24"/>
          <w:lang w:val="x-none" w:eastAsia="x-none"/>
        </w:rPr>
      </w:pPr>
      <w:bookmarkStart w:id="389" w:name="_Toc107929346"/>
      <w:r w:rsidRPr="000B4BD4">
        <w:rPr>
          <w:rFonts w:ascii="Times New Roman" w:hAnsi="Times New Roman"/>
          <w:b/>
          <w:bCs/>
          <w:kern w:val="32"/>
          <w:sz w:val="24"/>
          <w:szCs w:val="24"/>
          <w:lang w:val="x-none" w:eastAsia="x-none"/>
        </w:rPr>
        <w:t>5 СОДЕРЖАНИЕ</w:t>
      </w:r>
      <w:bookmarkEnd w:id="389"/>
      <w:r w:rsidRPr="000B4BD4">
        <w:rPr>
          <w:rFonts w:ascii="Times New Roman" w:hAnsi="Times New Roman"/>
          <w:b/>
          <w:bCs/>
          <w:kern w:val="32"/>
          <w:sz w:val="24"/>
          <w:szCs w:val="24"/>
          <w:lang w:val="x-none" w:eastAsia="x-none"/>
        </w:rPr>
        <w:t xml:space="preserve"> </w:t>
      </w:r>
    </w:p>
    <w:p w14:paraId="5E60E1BE" w14:textId="77777777" w:rsidR="005D4AE4" w:rsidRPr="000B4BD4" w:rsidRDefault="005D4AE4" w:rsidP="005D4AE4">
      <w:pPr>
        <w:widowControl w:val="0"/>
        <w:spacing w:after="0"/>
        <w:ind w:firstLine="709"/>
        <w:rPr>
          <w:rFonts w:ascii="Times New Roman" w:hAnsi="Times New Roman"/>
          <w:b/>
          <w:bCs/>
        </w:rPr>
      </w:pPr>
    </w:p>
    <w:p w14:paraId="45C10C44" w14:textId="77777777" w:rsidR="005D4AE4" w:rsidRPr="000B4BD4" w:rsidRDefault="005D4AE4" w:rsidP="005D4AE4">
      <w:pPr>
        <w:widowControl w:val="0"/>
        <w:tabs>
          <w:tab w:val="left" w:pos="1134"/>
        </w:tabs>
        <w:spacing w:after="0"/>
        <w:jc w:val="center"/>
        <w:rPr>
          <w:rFonts w:ascii="Times New Roman" w:hAnsi="Times New Roman"/>
          <w:b/>
          <w:bCs/>
        </w:rPr>
      </w:pPr>
      <w:r w:rsidRPr="000B4BD4">
        <w:rPr>
          <w:rFonts w:ascii="Times New Roman" w:hAnsi="Times New Roman"/>
          <w:b/>
          <w:bCs/>
        </w:rPr>
        <w:t>Введение</w:t>
      </w:r>
    </w:p>
    <w:p w14:paraId="1A00692B"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1CCF4FA5"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582F292F" w14:textId="77777777" w:rsidR="005D4AE4" w:rsidRPr="000B4BD4" w:rsidRDefault="005D4AE4" w:rsidP="005D4AE4">
      <w:pPr>
        <w:widowControl w:val="0"/>
        <w:tabs>
          <w:tab w:val="left" w:pos="1134"/>
        </w:tabs>
        <w:spacing w:after="0"/>
        <w:ind w:firstLine="709"/>
        <w:jc w:val="both"/>
        <w:rPr>
          <w:rFonts w:ascii="Times New Roman" w:hAnsi="Times New Roman"/>
          <w:b/>
          <w:bCs/>
          <w:iCs/>
        </w:rPr>
      </w:pPr>
      <w:r w:rsidRPr="000B4BD4">
        <w:rPr>
          <w:rFonts w:ascii="Times New Roman" w:hAnsi="Times New Roman"/>
          <w:b/>
          <w:bCs/>
          <w:iCs/>
        </w:rPr>
        <w:t xml:space="preserve">1. Обеспечение личной безопасности и сохранение здоровья </w:t>
      </w:r>
    </w:p>
    <w:p w14:paraId="244BCB6A"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0AC76519"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1E7E1D6B"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673B4139"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w:t>
      </w:r>
      <w:r w:rsidRPr="000B4BD4">
        <w:rPr>
          <w:rFonts w:ascii="Times New Roman" w:hAnsi="Times New Roman"/>
          <w:bCs/>
          <w:iCs/>
        </w:rPr>
        <w:lastRenderedPageBreak/>
        <w:t>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6742201D"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6ED6F4C4"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4778E330"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03B07624"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23B1046B"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1.8. Опасности  современных молодежных хобби. Модели личного безопасного поведения во время занятий современными молодежными хобби.</w:t>
      </w:r>
    </w:p>
    <w:p w14:paraId="59033F55" w14:textId="77777777" w:rsidR="005D4AE4" w:rsidRPr="000B4BD4" w:rsidRDefault="005D4AE4" w:rsidP="005D4AE4">
      <w:pPr>
        <w:widowControl w:val="0"/>
        <w:tabs>
          <w:tab w:val="left" w:pos="1134"/>
        </w:tabs>
        <w:spacing w:after="0"/>
        <w:ind w:firstLine="709"/>
        <w:jc w:val="both"/>
        <w:rPr>
          <w:rFonts w:ascii="Times New Roman" w:hAnsi="Times New Roman"/>
          <w:b/>
          <w:bCs/>
          <w:i/>
          <w:iCs/>
        </w:rPr>
      </w:pPr>
      <w:r w:rsidRPr="000B4BD4">
        <w:rPr>
          <w:rFonts w:ascii="Times New Roman" w:hAnsi="Times New Roman"/>
          <w:b/>
          <w:bCs/>
          <w:i/>
          <w:iCs/>
        </w:rPr>
        <w:t>Практические занятия</w:t>
      </w:r>
    </w:p>
    <w:p w14:paraId="6CA17E23"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Изучение основных положений организации рационального питания и освоение методов его гигиенической оценки. </w:t>
      </w:r>
    </w:p>
    <w:p w14:paraId="0A70F1E4"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Изучение моделей поведения пешеходов, велосипедистов, пассажиров и водителей транспортных средств при организации дорожного движения.</w:t>
      </w:r>
    </w:p>
    <w:p w14:paraId="29FC5DF8" w14:textId="77777777" w:rsidR="005D4AE4" w:rsidRPr="000B4BD4" w:rsidRDefault="005D4AE4" w:rsidP="005D4AE4">
      <w:pPr>
        <w:widowControl w:val="0"/>
        <w:tabs>
          <w:tab w:val="left" w:pos="1134"/>
        </w:tabs>
        <w:spacing w:after="0"/>
        <w:ind w:firstLine="709"/>
        <w:jc w:val="both"/>
        <w:rPr>
          <w:rFonts w:ascii="Times New Roman" w:hAnsi="Times New Roman"/>
          <w:b/>
          <w:bCs/>
          <w:iCs/>
        </w:rPr>
      </w:pPr>
      <w:r w:rsidRPr="000B4BD4">
        <w:rPr>
          <w:rFonts w:ascii="Times New Roman" w:hAnsi="Times New Roman"/>
          <w:b/>
          <w:bCs/>
          <w:iCs/>
        </w:rPr>
        <w:t xml:space="preserve">2. Государственная система обеспечения безопасности населения </w:t>
      </w:r>
    </w:p>
    <w:p w14:paraId="51ADB807"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2.1. Общие понятия и классификация чрезвычайных ситуаций природного и техногенного характера.</w:t>
      </w:r>
    </w:p>
    <w:p w14:paraId="1079C295"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2A2A8008"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3B7E8BB2"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00C20EE0"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2FC1475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24DBD07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1FDA53F8"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w:t>
      </w:r>
      <w:r w:rsidRPr="000B4BD4">
        <w:rPr>
          <w:rFonts w:ascii="Times New Roman" w:hAnsi="Times New Roman"/>
          <w:bCs/>
          <w:iCs/>
        </w:rPr>
        <w:lastRenderedPageBreak/>
        <w:t>аварийно-спасательные работы, обучение населения. Организация гражданской обороны в образовательном учреждении, ее предназначение.</w:t>
      </w:r>
    </w:p>
    <w:p w14:paraId="15D4194A"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04DAF2F5"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5EA74C46" w14:textId="77777777" w:rsidR="005D4AE4" w:rsidRPr="000B4BD4" w:rsidRDefault="005D4AE4" w:rsidP="005D4AE4">
      <w:pPr>
        <w:widowControl w:val="0"/>
        <w:tabs>
          <w:tab w:val="left" w:pos="1134"/>
        </w:tabs>
        <w:spacing w:after="0"/>
        <w:ind w:firstLine="709"/>
        <w:jc w:val="both"/>
        <w:rPr>
          <w:rFonts w:ascii="Times New Roman" w:hAnsi="Times New Roman"/>
          <w:b/>
          <w:bCs/>
          <w:i/>
          <w:iCs/>
        </w:rPr>
      </w:pPr>
      <w:r w:rsidRPr="000B4BD4">
        <w:rPr>
          <w:rFonts w:ascii="Times New Roman" w:hAnsi="Times New Roman"/>
          <w:b/>
          <w:bCs/>
          <w:i/>
          <w:iCs/>
        </w:rPr>
        <w:t>Практические занятия</w:t>
      </w:r>
    </w:p>
    <w:p w14:paraId="53260284"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Изучение и отработка моделей поведения в условиях вынужденной природной автономии.</w:t>
      </w:r>
    </w:p>
    <w:p w14:paraId="743B6574"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Изучение и отработка моделей поведения в ЧС на транспорте</w:t>
      </w:r>
    </w:p>
    <w:p w14:paraId="25B01BBD"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Изучение первичных средств пожаротушения.</w:t>
      </w:r>
    </w:p>
    <w:p w14:paraId="7024DA3A"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Изучение и использование средств индивидуальной защиты от поражающих факторов в ЧС мирного и военного времени. </w:t>
      </w:r>
    </w:p>
    <w:p w14:paraId="50D4E898" w14:textId="77777777" w:rsidR="005D4AE4" w:rsidRPr="000B4BD4" w:rsidRDefault="005D4AE4" w:rsidP="005D4AE4">
      <w:pPr>
        <w:widowControl w:val="0"/>
        <w:tabs>
          <w:tab w:val="left" w:pos="1134"/>
        </w:tabs>
        <w:spacing w:after="0"/>
        <w:ind w:firstLine="709"/>
        <w:jc w:val="both"/>
        <w:rPr>
          <w:rFonts w:ascii="Times New Roman" w:hAnsi="Times New Roman"/>
          <w:b/>
          <w:bCs/>
          <w:iCs/>
        </w:rPr>
      </w:pPr>
      <w:r w:rsidRPr="000B4BD4">
        <w:rPr>
          <w:rFonts w:ascii="Times New Roman" w:hAnsi="Times New Roman"/>
          <w:b/>
          <w:bCs/>
          <w:iCs/>
        </w:rPr>
        <w:t>3. Основы обороны государства и воинская обязанность</w:t>
      </w:r>
    </w:p>
    <w:p w14:paraId="12EBDD13"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7D8CCAC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1D4D6E26"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3E876087"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6A8EE1C6"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w:t>
      </w:r>
      <w:r w:rsidRPr="000B4BD4">
        <w:rPr>
          <w:rFonts w:ascii="Times New Roman" w:hAnsi="Times New Roman"/>
          <w:bCs/>
          <w:iCs/>
        </w:rPr>
        <w:lastRenderedPageBreak/>
        <w:t>подготовки офицеров запаса на военных кафедрах в образовательных учреждениях высшего профессионального образования.</w:t>
      </w:r>
    </w:p>
    <w:p w14:paraId="067854C1"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51583233"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3F8AB04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469AA21D"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3549FD17"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727F2AED"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139EC28E"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4C9A902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609A49AB"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w:t>
      </w:r>
      <w:r w:rsidRPr="000B4BD4">
        <w:rPr>
          <w:rFonts w:ascii="Times New Roman" w:hAnsi="Times New Roman"/>
          <w:bCs/>
          <w:iCs/>
        </w:rPr>
        <w:lastRenderedPageBreak/>
        <w:t>проведении стрельб.</w:t>
      </w:r>
    </w:p>
    <w:p w14:paraId="1A0902DC" w14:textId="77777777" w:rsidR="005D4AE4" w:rsidRPr="000B4BD4" w:rsidRDefault="005D4AE4" w:rsidP="005D4AE4">
      <w:pPr>
        <w:widowControl w:val="0"/>
        <w:tabs>
          <w:tab w:val="left" w:pos="1134"/>
        </w:tabs>
        <w:spacing w:after="0"/>
        <w:ind w:firstLine="709"/>
        <w:jc w:val="both"/>
        <w:rPr>
          <w:rFonts w:ascii="Times New Roman" w:hAnsi="Times New Roman"/>
          <w:b/>
          <w:bCs/>
          <w:i/>
          <w:iCs/>
        </w:rPr>
      </w:pPr>
      <w:r w:rsidRPr="000B4BD4">
        <w:rPr>
          <w:rFonts w:ascii="Times New Roman" w:hAnsi="Times New Roman"/>
          <w:b/>
          <w:bCs/>
          <w:i/>
          <w:iCs/>
        </w:rPr>
        <w:t>Практические занятия</w:t>
      </w:r>
    </w:p>
    <w:p w14:paraId="66BF6E50"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Изучение способов бесконфликтного общения и саморегуляции.</w:t>
      </w:r>
    </w:p>
    <w:p w14:paraId="58F7DC56"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Особенности службы в армии, изучение и освоение методик проведения строевой подготовки. </w:t>
      </w:r>
    </w:p>
    <w:p w14:paraId="37CCB0F3" w14:textId="77777777" w:rsidR="005D4AE4" w:rsidRPr="000B4BD4" w:rsidRDefault="005D4AE4" w:rsidP="005D4AE4">
      <w:pPr>
        <w:widowControl w:val="0"/>
        <w:tabs>
          <w:tab w:val="left" w:pos="1134"/>
        </w:tabs>
        <w:spacing w:after="0"/>
        <w:ind w:firstLine="709"/>
        <w:jc w:val="both"/>
        <w:rPr>
          <w:rFonts w:ascii="Times New Roman" w:hAnsi="Times New Roman"/>
          <w:b/>
          <w:bCs/>
          <w:iCs/>
        </w:rPr>
      </w:pPr>
      <w:r w:rsidRPr="000B4BD4">
        <w:rPr>
          <w:rFonts w:ascii="Times New Roman" w:hAnsi="Times New Roman"/>
          <w:b/>
          <w:bCs/>
          <w:iCs/>
        </w:rPr>
        <w:t>4. Основы медицинских знаний</w:t>
      </w:r>
    </w:p>
    <w:p w14:paraId="42AD2EB9"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08E63DE3"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03E0D64E"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638A2196"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45375A9F"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779C6B83"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46D5740E"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05D2137B"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674219B7" w14:textId="77777777" w:rsidR="005D4AE4" w:rsidRPr="000B4BD4" w:rsidRDefault="005D4AE4" w:rsidP="005D4AE4">
      <w:pPr>
        <w:widowControl w:val="0"/>
        <w:tabs>
          <w:tab w:val="left" w:pos="1134"/>
        </w:tabs>
        <w:spacing w:after="0"/>
        <w:ind w:firstLine="709"/>
        <w:jc w:val="both"/>
        <w:rPr>
          <w:rFonts w:ascii="Times New Roman" w:hAnsi="Times New Roman"/>
          <w:bCs/>
          <w:iCs/>
        </w:rPr>
      </w:pPr>
      <w:r w:rsidRPr="000B4BD4">
        <w:rPr>
          <w:rFonts w:ascii="Times New Roman" w:hAnsi="Times New Roman"/>
          <w:bCs/>
          <w:iCs/>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6DE17EFC" w14:textId="77777777" w:rsidR="005D4AE4" w:rsidRPr="000B4BD4" w:rsidRDefault="005D4AE4" w:rsidP="005D4AE4">
      <w:pPr>
        <w:widowControl w:val="0"/>
        <w:tabs>
          <w:tab w:val="left" w:pos="1134"/>
        </w:tabs>
        <w:spacing w:after="0"/>
        <w:ind w:firstLine="709"/>
        <w:jc w:val="both"/>
        <w:rPr>
          <w:rFonts w:ascii="Times New Roman" w:hAnsi="Times New Roman"/>
          <w:b/>
          <w:bCs/>
          <w:i/>
          <w:iCs/>
        </w:rPr>
      </w:pPr>
      <w:r w:rsidRPr="000B4BD4">
        <w:rPr>
          <w:rFonts w:ascii="Times New Roman" w:hAnsi="Times New Roman"/>
          <w:b/>
          <w:bCs/>
          <w:i/>
          <w:iCs/>
        </w:rPr>
        <w:t>Практические занятия</w:t>
      </w:r>
    </w:p>
    <w:p w14:paraId="7ED16CE6" w14:textId="77777777" w:rsidR="005D4AE4" w:rsidRPr="000B4BD4" w:rsidRDefault="005D4AE4" w:rsidP="005D4AE4">
      <w:pPr>
        <w:widowControl w:val="0"/>
        <w:tabs>
          <w:tab w:val="left" w:pos="1134"/>
        </w:tabs>
        <w:spacing w:after="0"/>
        <w:ind w:firstLine="709"/>
        <w:jc w:val="both"/>
        <w:rPr>
          <w:rFonts w:ascii="Times New Roman" w:hAnsi="Times New Roman"/>
          <w:b/>
        </w:rPr>
      </w:pPr>
      <w:r w:rsidRPr="000B4BD4">
        <w:rPr>
          <w:rFonts w:ascii="Times New Roman" w:hAnsi="Times New Roman"/>
          <w:bCs/>
          <w:iCs/>
        </w:rPr>
        <w:t>Изучение и освоение основных приемов оказания первой помощи при кровотечениях. Изучение и освоение основных способов искусственного дыхания.</w:t>
      </w:r>
    </w:p>
    <w:p w14:paraId="434BAE5D" w14:textId="77777777" w:rsidR="005D4AE4" w:rsidRPr="000B4BD4" w:rsidRDefault="005D4AE4" w:rsidP="005D4AE4">
      <w:pPr>
        <w:widowControl w:val="0"/>
        <w:tabs>
          <w:tab w:val="left" w:pos="1134"/>
        </w:tabs>
        <w:spacing w:after="0"/>
        <w:ind w:firstLine="709"/>
        <w:jc w:val="both"/>
        <w:rPr>
          <w:rFonts w:ascii="Times New Roman" w:hAnsi="Times New Roman"/>
          <w:b/>
        </w:rPr>
      </w:pPr>
      <w:r w:rsidRPr="000B4BD4">
        <w:rPr>
          <w:rFonts w:ascii="Times New Roman" w:hAnsi="Times New Roman"/>
          <w:b/>
        </w:rPr>
        <w:t>Темы рефератов (докладов)</w:t>
      </w:r>
    </w:p>
    <w:p w14:paraId="496CF489"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Эволюция среды обитания, переход к техносфере.</w:t>
      </w:r>
    </w:p>
    <w:p w14:paraId="73EE01EF"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 xml:space="preserve">Взаимодействие человека и среды обитания. </w:t>
      </w:r>
    </w:p>
    <w:p w14:paraId="0CCD29AF"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Стратегия устойчивого развития как условие выживания человечества.</w:t>
      </w:r>
    </w:p>
    <w:p w14:paraId="35C4DBCB"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Основные пути формирования культуры безопасности жизнедеятельности в современном обществе.</w:t>
      </w:r>
    </w:p>
    <w:p w14:paraId="5C30BD95"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 xml:space="preserve">Здоровый образ жизни — основа укрепления и сохранения личного здоровья. </w:t>
      </w:r>
    </w:p>
    <w:p w14:paraId="54E5D7DE"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Факторы, способствующие укреплению здоровья.</w:t>
      </w:r>
    </w:p>
    <w:p w14:paraId="10973838"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Организация студенческого труда, отдыха и эффективной самостоятельной работы.</w:t>
      </w:r>
    </w:p>
    <w:p w14:paraId="14546449"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lastRenderedPageBreak/>
        <w:t>Роль физической культуры в сохранении здоровья.</w:t>
      </w:r>
    </w:p>
    <w:p w14:paraId="0497F0E2"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Пути сохранения репродуктивного здоровья общества.</w:t>
      </w:r>
    </w:p>
    <w:p w14:paraId="5400AF98"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Алкоголь и его влияние на здоровье человека.</w:t>
      </w:r>
    </w:p>
    <w:p w14:paraId="395D3B7A"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Табакокурение и его влияние на здоровье.</w:t>
      </w:r>
    </w:p>
    <w:p w14:paraId="48BF8851"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Наркотики и их пагубное воздействие на организм.</w:t>
      </w:r>
    </w:p>
    <w:p w14:paraId="76DD72D3"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Компьютерные игры и их влияние на организм человека.</w:t>
      </w:r>
    </w:p>
    <w:p w14:paraId="288AFBF8"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Особенности трудовой деятельности женщин и подростков.</w:t>
      </w:r>
    </w:p>
    <w:p w14:paraId="76F1218C"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Характеристика ЧС природного характера, наиболее вероятных для данной местности и района проживания.</w:t>
      </w:r>
    </w:p>
    <w:p w14:paraId="1BA0EA81"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Характеристика ЧС техногенного характера, наиболее вероятных для данной местности и района проживания.</w:t>
      </w:r>
    </w:p>
    <w:p w14:paraId="0751070C"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Терроризм как основная социальная опасность современности.</w:t>
      </w:r>
    </w:p>
    <w:p w14:paraId="4A8802F8"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Космические опасности: мифы и реальность.</w:t>
      </w:r>
    </w:p>
    <w:p w14:paraId="5EE6B2FE"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Современные средства поражения и их поражающие факторы.</w:t>
      </w:r>
    </w:p>
    <w:p w14:paraId="536D9E60"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Оповещение и информирование населения об опасности.</w:t>
      </w:r>
    </w:p>
    <w:p w14:paraId="2F61BC7E"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Инженерная защита в системе обеспечения безопасности населения.</w:t>
      </w:r>
    </w:p>
    <w:p w14:paraId="5388EBAA"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Правовые и организационные основы обеспечения безопасности жизнедеятельности.</w:t>
      </w:r>
    </w:p>
    <w:p w14:paraId="46C5B3F2"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МЧС России — федеральный орган управления в области защиты населения от чрезвычайных ситуаций.</w:t>
      </w:r>
    </w:p>
    <w:p w14:paraId="299526ED"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Структура Вооруженных Сил Российской Федерации. Виды и рода войск.</w:t>
      </w:r>
    </w:p>
    <w:p w14:paraId="5A032E09"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Основные виды вооружения и военной техники в Российской Федерации.</w:t>
      </w:r>
    </w:p>
    <w:p w14:paraId="4709E43D"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Военная служба как особый вид федеральной государственной службы.</w:t>
      </w:r>
    </w:p>
    <w:p w14:paraId="6185D140"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Организация и порядок призыва граждан на военную службу в Российской Федерации.</w:t>
      </w:r>
    </w:p>
    <w:p w14:paraId="65B95CF7"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Боевые традиции Вооруженных Сил Российской Федерации.</w:t>
      </w:r>
    </w:p>
    <w:p w14:paraId="13304BF8"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Символы воинской чести.</w:t>
      </w:r>
    </w:p>
    <w:p w14:paraId="3EDF3393"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Патриотизм и верность воинскому долгу.</w:t>
      </w:r>
    </w:p>
    <w:p w14:paraId="13CA5703"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Дни воинской славы России.</w:t>
      </w:r>
    </w:p>
    <w:p w14:paraId="5478C1F0"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Города-герои Российской Федерации.</w:t>
      </w:r>
    </w:p>
    <w:p w14:paraId="37B508B4"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Города воинской славы Российской Федерации.</w:t>
      </w:r>
    </w:p>
    <w:p w14:paraId="371BA62D"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Профилактика инфекционных заболеваний.</w:t>
      </w:r>
    </w:p>
    <w:p w14:paraId="3AC2DC72"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Первая помощь при острой сердечной недостаточности.</w:t>
      </w:r>
    </w:p>
    <w:p w14:paraId="608FE1EC"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СПИД — чума XXI века.</w:t>
      </w:r>
    </w:p>
    <w:p w14:paraId="0ADAF2C7"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Оказание первой помощи при бытовых травмах.</w:t>
      </w:r>
    </w:p>
    <w:p w14:paraId="0CA0802E"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Духовность и здоровье семьи.</w:t>
      </w:r>
    </w:p>
    <w:p w14:paraId="04622DEB"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Здоровье родителей — здоровье ребенка.</w:t>
      </w:r>
    </w:p>
    <w:p w14:paraId="4588559B"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Формирование здорового образа жизни с пеленок.</w:t>
      </w:r>
    </w:p>
    <w:p w14:paraId="1A48EEDB"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Как стать долгожителем?</w:t>
      </w:r>
    </w:p>
    <w:p w14:paraId="7B000F56" w14:textId="77777777" w:rsidR="005D4AE4" w:rsidRPr="000B4BD4" w:rsidRDefault="005D4AE4" w:rsidP="001C2D55">
      <w:pPr>
        <w:widowControl w:val="0"/>
        <w:numPr>
          <w:ilvl w:val="0"/>
          <w:numId w:val="72"/>
        </w:numPr>
        <w:tabs>
          <w:tab w:val="left" w:pos="851"/>
        </w:tabs>
        <w:spacing w:after="0"/>
        <w:ind w:left="0" w:firstLine="426"/>
        <w:jc w:val="both"/>
        <w:rPr>
          <w:rFonts w:ascii="Times New Roman" w:hAnsi="Times New Roman"/>
        </w:rPr>
      </w:pPr>
      <w:r w:rsidRPr="000B4BD4">
        <w:rPr>
          <w:rFonts w:ascii="Times New Roman" w:hAnsi="Times New Roman"/>
        </w:rPr>
        <w:t xml:space="preserve">Рождение ребенка — высшее чудо на </w:t>
      </w:r>
      <w:proofErr w:type="spellStart"/>
      <w:r w:rsidRPr="000B4BD4">
        <w:rPr>
          <w:rFonts w:ascii="Times New Roman" w:hAnsi="Times New Roman"/>
        </w:rPr>
        <w:t>Земле.Политика</w:t>
      </w:r>
      <w:proofErr w:type="spellEnd"/>
      <w:r w:rsidRPr="000B4BD4">
        <w:rPr>
          <w:rFonts w:ascii="Times New Roman" w:hAnsi="Times New Roman"/>
        </w:rPr>
        <w:t xml:space="preserve"> государства по поддержке семьи</w:t>
      </w:r>
    </w:p>
    <w:p w14:paraId="4C5956E5" w14:textId="77777777" w:rsidR="005D4AE4" w:rsidRPr="000B4BD4" w:rsidRDefault="005D4AE4" w:rsidP="001C2D55">
      <w:pPr>
        <w:widowControl w:val="0"/>
        <w:tabs>
          <w:tab w:val="left" w:pos="851"/>
        </w:tabs>
        <w:spacing w:after="0" w:line="240" w:lineRule="auto"/>
        <w:ind w:firstLine="426"/>
        <w:rPr>
          <w:rFonts w:ascii="Arial" w:hAnsi="Arial" w:cs="Arial"/>
          <w:b/>
          <w:bCs/>
          <w:sz w:val="24"/>
          <w:szCs w:val="24"/>
        </w:rPr>
      </w:pPr>
    </w:p>
    <w:p w14:paraId="1A676463" w14:textId="77777777" w:rsidR="005D4AE4" w:rsidRPr="000B4BD4" w:rsidRDefault="005D4AE4" w:rsidP="005D4AE4">
      <w:pPr>
        <w:keepNext/>
        <w:widowControl w:val="0"/>
        <w:spacing w:after="0"/>
        <w:ind w:firstLine="709"/>
        <w:outlineLvl w:val="0"/>
        <w:rPr>
          <w:rFonts w:ascii="Times New Roman" w:hAnsi="Times New Roman"/>
          <w:b/>
          <w:bCs/>
          <w:kern w:val="32"/>
          <w:sz w:val="24"/>
          <w:szCs w:val="24"/>
          <w:lang w:val="x-none" w:eastAsia="x-none"/>
        </w:rPr>
      </w:pPr>
      <w:r w:rsidRPr="000B4BD4">
        <w:rPr>
          <w:rFonts w:ascii="Times New Roman" w:hAnsi="Times New Roman" w:cs="Arial"/>
          <w:b/>
          <w:sz w:val="24"/>
          <w:szCs w:val="24"/>
        </w:rPr>
        <w:br w:type="page"/>
      </w:r>
      <w:bookmarkStart w:id="390" w:name="_Toc107929347"/>
      <w:r w:rsidRPr="000B4BD4">
        <w:rPr>
          <w:rFonts w:ascii="Times New Roman" w:hAnsi="Times New Roman"/>
          <w:b/>
          <w:bCs/>
          <w:kern w:val="32"/>
          <w:sz w:val="24"/>
          <w:szCs w:val="24"/>
          <w:lang w:val="x-none" w:eastAsia="x-none"/>
        </w:rPr>
        <w:lastRenderedPageBreak/>
        <w:t>6. ТЕМАТИЧЕСКОЕ ПЛАНИРОВАНИЕ</w:t>
      </w:r>
      <w:bookmarkEnd w:id="390"/>
    </w:p>
    <w:p w14:paraId="0B82F19A"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rPr>
      </w:pPr>
      <w:r w:rsidRPr="000B4BD4">
        <w:rPr>
          <w:rFonts w:ascii="Times New Roman" w:hAnsi="Times New Roman"/>
          <w:bCs/>
        </w:rPr>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направлению </w:t>
      </w:r>
      <w:proofErr w:type="spellStart"/>
      <w:r w:rsidRPr="000B4BD4">
        <w:rPr>
          <w:rFonts w:ascii="Times New Roman" w:hAnsi="Times New Roman"/>
          <w:bCs/>
        </w:rPr>
        <w:t>профессионалитет</w:t>
      </w:r>
      <w:proofErr w:type="spellEnd"/>
      <w:r w:rsidRPr="000B4BD4">
        <w:rPr>
          <w:rFonts w:ascii="Times New Roman" w:hAnsi="Times New Roman"/>
          <w:bCs/>
        </w:rPr>
        <w:t xml:space="preserve"> -70 часов </w:t>
      </w:r>
    </w:p>
    <w:p w14:paraId="397B46EF" w14:textId="77777777" w:rsidR="005D4AE4" w:rsidRPr="000B4BD4" w:rsidRDefault="005D4AE4" w:rsidP="005D4AE4">
      <w:pPr>
        <w:keepNext/>
        <w:widowControl w:val="0"/>
        <w:spacing w:before="240" w:after="0"/>
        <w:ind w:firstLine="709"/>
        <w:outlineLvl w:val="1"/>
        <w:rPr>
          <w:rFonts w:ascii="Times New Roman" w:hAnsi="Times New Roman"/>
          <w:b/>
          <w:bCs/>
          <w:iCs/>
          <w:sz w:val="24"/>
          <w:szCs w:val="24"/>
          <w:lang w:val="x-none" w:eastAsia="x-none"/>
        </w:rPr>
      </w:pPr>
      <w:bookmarkStart w:id="391" w:name="_Toc107929348"/>
      <w:r w:rsidRPr="000B4BD4">
        <w:rPr>
          <w:rFonts w:ascii="Times New Roman" w:hAnsi="Times New Roman"/>
          <w:b/>
          <w:bCs/>
          <w:iCs/>
          <w:sz w:val="24"/>
          <w:szCs w:val="24"/>
          <w:lang w:val="x-none" w:eastAsia="x-none"/>
        </w:rPr>
        <w:t>6.1 Тематический план</w:t>
      </w:r>
      <w:bookmarkEnd w:id="391"/>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956"/>
        <w:gridCol w:w="28"/>
        <w:gridCol w:w="9"/>
      </w:tblGrid>
      <w:tr w:rsidR="005D4AE4" w:rsidRPr="000B4BD4" w14:paraId="67644073"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5D1C2F" w14:textId="77777777" w:rsidR="005D4AE4" w:rsidRPr="000B4BD4" w:rsidRDefault="005D4AE4" w:rsidP="005D4AE4">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Вид учебной работы</w:t>
            </w:r>
          </w:p>
        </w:tc>
        <w:tc>
          <w:tcPr>
            <w:tcW w:w="19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F1D5B" w14:textId="77777777" w:rsidR="005D4AE4" w:rsidRPr="000B4BD4" w:rsidRDefault="005D4AE4" w:rsidP="005D4AE4">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Количество</w:t>
            </w:r>
          </w:p>
          <w:p w14:paraId="22E5DD37" w14:textId="77777777" w:rsidR="005D4AE4" w:rsidRPr="000B4BD4" w:rsidRDefault="005D4AE4" w:rsidP="005D4AE4">
            <w:pPr>
              <w:widowControl w:val="0"/>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часов</w:t>
            </w:r>
          </w:p>
        </w:tc>
      </w:tr>
      <w:tr w:rsidR="005D4AE4" w:rsidRPr="000B4BD4" w14:paraId="5EFAEAFD" w14:textId="77777777" w:rsidTr="0045020A">
        <w:trPr>
          <w:gridAfter w:val="2"/>
          <w:wAfter w:w="37" w:type="dxa"/>
        </w:trPr>
        <w:tc>
          <w:tcPr>
            <w:tcW w:w="10031" w:type="dxa"/>
            <w:gridSpan w:val="3"/>
            <w:tcBorders>
              <w:top w:val="single" w:sz="4" w:space="0" w:color="auto"/>
              <w:left w:val="single" w:sz="4" w:space="0" w:color="auto"/>
              <w:bottom w:val="single" w:sz="4" w:space="0" w:color="auto"/>
              <w:right w:val="single" w:sz="4" w:space="0" w:color="auto"/>
            </w:tcBorders>
            <w:hideMark/>
          </w:tcPr>
          <w:p w14:paraId="0C0961D5" w14:textId="77777777" w:rsidR="005D4AE4" w:rsidRPr="000B4BD4" w:rsidRDefault="005D4AE4" w:rsidP="005D4AE4">
            <w:pPr>
              <w:widowControl w:val="0"/>
              <w:tabs>
                <w:tab w:val="left" w:pos="284"/>
                <w:tab w:val="left" w:pos="567"/>
                <w:tab w:val="left" w:pos="10348"/>
              </w:tabs>
              <w:autoSpaceDE w:val="0"/>
              <w:autoSpaceDN w:val="0"/>
              <w:adjustRightInd w:val="0"/>
              <w:spacing w:after="0"/>
              <w:rPr>
                <w:rFonts w:ascii="Times New Roman" w:hAnsi="Times New Roman"/>
                <w:sz w:val="20"/>
                <w:szCs w:val="20"/>
              </w:rPr>
            </w:pPr>
            <w:r w:rsidRPr="000B4BD4">
              <w:rPr>
                <w:rFonts w:ascii="Times New Roman" w:hAnsi="Times New Roman"/>
                <w:b/>
                <w:bCs/>
                <w:sz w:val="20"/>
                <w:szCs w:val="20"/>
              </w:rPr>
              <w:t xml:space="preserve">Аудиторные занятия. Содержание обучения </w:t>
            </w:r>
          </w:p>
        </w:tc>
      </w:tr>
      <w:tr w:rsidR="005D4AE4" w:rsidRPr="000B4BD4" w14:paraId="408EE7D6"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5B15D81B"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lang w:eastAsia="en-US"/>
              </w:rPr>
            </w:pPr>
            <w:r w:rsidRPr="000B4BD4">
              <w:rPr>
                <w:rFonts w:ascii="Times New Roman" w:eastAsia="Calibri" w:hAnsi="Times New Roman"/>
                <w:lang w:eastAsia="en-US"/>
              </w:rPr>
              <w:t>Введение</w:t>
            </w:r>
          </w:p>
        </w:tc>
        <w:tc>
          <w:tcPr>
            <w:tcW w:w="1987" w:type="dxa"/>
            <w:gridSpan w:val="2"/>
            <w:tcBorders>
              <w:top w:val="single" w:sz="4" w:space="0" w:color="auto"/>
              <w:left w:val="single" w:sz="4" w:space="0" w:color="auto"/>
              <w:bottom w:val="single" w:sz="4" w:space="0" w:color="auto"/>
              <w:right w:val="single" w:sz="4" w:space="0" w:color="auto"/>
            </w:tcBorders>
            <w:hideMark/>
          </w:tcPr>
          <w:p w14:paraId="701068BC"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2</w:t>
            </w:r>
          </w:p>
        </w:tc>
      </w:tr>
      <w:tr w:rsidR="005D4AE4" w:rsidRPr="000B4BD4" w14:paraId="7CA7E39C"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4560DA2E"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Раздел 1. Обеспечение личной безопасности и сохранение здоровья.</w:t>
            </w:r>
          </w:p>
        </w:tc>
        <w:tc>
          <w:tcPr>
            <w:tcW w:w="1987" w:type="dxa"/>
            <w:gridSpan w:val="2"/>
            <w:tcBorders>
              <w:top w:val="single" w:sz="4" w:space="0" w:color="auto"/>
              <w:left w:val="single" w:sz="4" w:space="0" w:color="auto"/>
              <w:bottom w:val="single" w:sz="4" w:space="0" w:color="auto"/>
              <w:right w:val="single" w:sz="4" w:space="0" w:color="auto"/>
            </w:tcBorders>
            <w:hideMark/>
          </w:tcPr>
          <w:p w14:paraId="2F9EDD98"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16</w:t>
            </w:r>
          </w:p>
        </w:tc>
      </w:tr>
      <w:tr w:rsidR="005D4AE4" w:rsidRPr="000B4BD4" w14:paraId="770A9474"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4FD3DE3E"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Раздел 2.</w:t>
            </w:r>
            <w:r w:rsidRPr="000B4BD4">
              <w:rPr>
                <w:rFonts w:ascii="Times New Roman" w:eastAsia="Calibri" w:hAnsi="Times New Roman"/>
                <w:lang w:eastAsia="en-US"/>
              </w:rPr>
              <w:t xml:space="preserve"> Государственная система обеспечения безопасности населения</w:t>
            </w:r>
          </w:p>
        </w:tc>
        <w:tc>
          <w:tcPr>
            <w:tcW w:w="1987" w:type="dxa"/>
            <w:gridSpan w:val="2"/>
            <w:tcBorders>
              <w:top w:val="single" w:sz="4" w:space="0" w:color="auto"/>
              <w:left w:val="single" w:sz="4" w:space="0" w:color="auto"/>
              <w:bottom w:val="single" w:sz="4" w:space="0" w:color="auto"/>
              <w:right w:val="single" w:sz="4" w:space="0" w:color="auto"/>
            </w:tcBorders>
            <w:hideMark/>
          </w:tcPr>
          <w:p w14:paraId="0E01D30F"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16</w:t>
            </w:r>
          </w:p>
        </w:tc>
      </w:tr>
      <w:tr w:rsidR="005D4AE4" w:rsidRPr="000B4BD4" w14:paraId="7B3A665F"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6BEE1435"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lang w:eastAsia="en-US"/>
              </w:rPr>
            </w:pPr>
            <w:r w:rsidRPr="000B4BD4">
              <w:rPr>
                <w:rFonts w:ascii="Times New Roman" w:eastAsia="Calibri" w:hAnsi="Times New Roman"/>
                <w:lang w:eastAsia="en-US"/>
              </w:rPr>
              <w:t>Раздел 3. Основы обороны государства и воинская обязанность</w:t>
            </w:r>
          </w:p>
        </w:tc>
        <w:tc>
          <w:tcPr>
            <w:tcW w:w="1987" w:type="dxa"/>
            <w:gridSpan w:val="2"/>
            <w:tcBorders>
              <w:top w:val="single" w:sz="4" w:space="0" w:color="auto"/>
              <w:left w:val="single" w:sz="4" w:space="0" w:color="auto"/>
              <w:bottom w:val="single" w:sz="4" w:space="0" w:color="auto"/>
              <w:right w:val="single" w:sz="4" w:space="0" w:color="auto"/>
            </w:tcBorders>
            <w:hideMark/>
          </w:tcPr>
          <w:p w14:paraId="278A2F04"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18</w:t>
            </w:r>
          </w:p>
        </w:tc>
      </w:tr>
      <w:tr w:rsidR="005D4AE4" w:rsidRPr="000B4BD4" w14:paraId="2E0FFCB0" w14:textId="77777777" w:rsidTr="0045020A">
        <w:trPr>
          <w:gridAfter w:val="2"/>
          <w:wAfter w:w="37" w:type="dxa"/>
        </w:trPr>
        <w:tc>
          <w:tcPr>
            <w:tcW w:w="8044" w:type="dxa"/>
            <w:tcBorders>
              <w:top w:val="single" w:sz="4" w:space="0" w:color="auto"/>
              <w:left w:val="single" w:sz="4" w:space="0" w:color="auto"/>
              <w:bottom w:val="single" w:sz="4" w:space="0" w:color="auto"/>
              <w:right w:val="single" w:sz="4" w:space="0" w:color="auto"/>
            </w:tcBorders>
            <w:hideMark/>
          </w:tcPr>
          <w:p w14:paraId="0A763404"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lang w:eastAsia="en-US"/>
              </w:rPr>
            </w:pPr>
            <w:r w:rsidRPr="000B4BD4">
              <w:rPr>
                <w:rFonts w:ascii="Times New Roman" w:eastAsia="Calibri" w:hAnsi="Times New Roman"/>
                <w:lang w:eastAsia="en-US"/>
              </w:rPr>
              <w:t>Раздел 4. Основы медицинских знаний</w:t>
            </w:r>
          </w:p>
        </w:tc>
        <w:tc>
          <w:tcPr>
            <w:tcW w:w="1987" w:type="dxa"/>
            <w:gridSpan w:val="2"/>
            <w:tcBorders>
              <w:top w:val="single" w:sz="4" w:space="0" w:color="auto"/>
              <w:left w:val="single" w:sz="4" w:space="0" w:color="auto"/>
              <w:bottom w:val="single" w:sz="4" w:space="0" w:color="auto"/>
              <w:right w:val="single" w:sz="4" w:space="0" w:color="auto"/>
            </w:tcBorders>
            <w:hideMark/>
          </w:tcPr>
          <w:p w14:paraId="73B62756" w14:textId="77777777" w:rsidR="005D4AE4" w:rsidRPr="000B4BD4" w:rsidRDefault="005D4AE4" w:rsidP="005D4AE4">
            <w:pPr>
              <w:widowControl w:val="0"/>
              <w:tabs>
                <w:tab w:val="left" w:pos="284"/>
                <w:tab w:val="left" w:pos="567"/>
                <w:tab w:val="left" w:pos="10348"/>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18</w:t>
            </w:r>
          </w:p>
        </w:tc>
      </w:tr>
      <w:tr w:rsidR="005D4AE4" w:rsidRPr="000B4BD4" w14:paraId="44FDC609" w14:textId="77777777" w:rsidTr="0045020A">
        <w:tc>
          <w:tcPr>
            <w:tcW w:w="10068" w:type="dxa"/>
            <w:gridSpan w:val="5"/>
            <w:tcBorders>
              <w:top w:val="single" w:sz="4" w:space="0" w:color="auto"/>
              <w:left w:val="single" w:sz="4" w:space="0" w:color="auto"/>
              <w:bottom w:val="single" w:sz="4" w:space="0" w:color="auto"/>
              <w:right w:val="single" w:sz="4" w:space="0" w:color="auto"/>
            </w:tcBorders>
            <w:hideMark/>
          </w:tcPr>
          <w:p w14:paraId="365DBBE3" w14:textId="77777777" w:rsidR="005D4AE4" w:rsidRPr="000B4BD4" w:rsidRDefault="005D4AE4" w:rsidP="005D4AE4">
            <w:pPr>
              <w:widowControl w:val="0"/>
              <w:tabs>
                <w:tab w:val="left" w:pos="284"/>
                <w:tab w:val="left" w:pos="567"/>
                <w:tab w:val="left" w:pos="10348"/>
              </w:tabs>
              <w:autoSpaceDE w:val="0"/>
              <w:autoSpaceDN w:val="0"/>
              <w:adjustRightInd w:val="0"/>
              <w:spacing w:after="0"/>
              <w:jc w:val="center"/>
              <w:rPr>
                <w:rFonts w:ascii="Times New Roman" w:hAnsi="Times New Roman"/>
                <w:bCs/>
                <w:i/>
                <w:iCs/>
                <w:sz w:val="20"/>
                <w:szCs w:val="20"/>
              </w:rPr>
            </w:pPr>
            <w:r w:rsidRPr="000B4BD4">
              <w:rPr>
                <w:rFonts w:ascii="Times New Roman" w:hAnsi="Times New Roman"/>
                <w:bCs/>
                <w:i/>
                <w:iCs/>
                <w:sz w:val="20"/>
                <w:szCs w:val="20"/>
              </w:rPr>
              <w:t>Промежуточная аттестация в форме дифференцированного зачета, 2 семестр</w:t>
            </w:r>
          </w:p>
        </w:tc>
      </w:tr>
      <w:tr w:rsidR="005D4AE4" w:rsidRPr="000B4BD4" w14:paraId="16E6CA75" w14:textId="77777777" w:rsidTr="0045020A">
        <w:trPr>
          <w:gridAfter w:val="1"/>
          <w:wAfter w:w="9" w:type="dxa"/>
        </w:trPr>
        <w:tc>
          <w:tcPr>
            <w:tcW w:w="8075" w:type="dxa"/>
            <w:gridSpan w:val="2"/>
            <w:tcBorders>
              <w:top w:val="single" w:sz="4" w:space="0" w:color="auto"/>
              <w:left w:val="single" w:sz="4" w:space="0" w:color="auto"/>
              <w:bottom w:val="single" w:sz="4" w:space="0" w:color="auto"/>
              <w:right w:val="single" w:sz="4" w:space="0" w:color="auto"/>
            </w:tcBorders>
            <w:hideMark/>
          </w:tcPr>
          <w:p w14:paraId="56A3278D" w14:textId="77777777" w:rsidR="005D4AE4" w:rsidRPr="000B4BD4" w:rsidRDefault="005D4AE4" w:rsidP="005D4AE4">
            <w:pPr>
              <w:widowControl w:val="0"/>
              <w:tabs>
                <w:tab w:val="left" w:pos="284"/>
                <w:tab w:val="left" w:pos="567"/>
                <w:tab w:val="left" w:pos="10348"/>
              </w:tabs>
              <w:autoSpaceDE w:val="0"/>
              <w:autoSpaceDN w:val="0"/>
              <w:adjustRightInd w:val="0"/>
              <w:spacing w:after="0"/>
              <w:jc w:val="right"/>
              <w:rPr>
                <w:rFonts w:ascii="Times New Roman" w:hAnsi="Times New Roman"/>
                <w:sz w:val="20"/>
                <w:szCs w:val="20"/>
              </w:rPr>
            </w:pPr>
            <w:r w:rsidRPr="000B4BD4">
              <w:rPr>
                <w:rFonts w:ascii="Times New Roman" w:hAnsi="Times New Roman"/>
                <w:b/>
                <w:bCs/>
                <w:sz w:val="20"/>
                <w:szCs w:val="20"/>
              </w:rPr>
              <w:t>Итого</w:t>
            </w:r>
          </w:p>
        </w:tc>
        <w:tc>
          <w:tcPr>
            <w:tcW w:w="1984" w:type="dxa"/>
            <w:gridSpan w:val="2"/>
            <w:tcBorders>
              <w:top w:val="single" w:sz="4" w:space="0" w:color="auto"/>
              <w:left w:val="single" w:sz="4" w:space="0" w:color="auto"/>
              <w:bottom w:val="single" w:sz="4" w:space="0" w:color="auto"/>
              <w:right w:val="single" w:sz="4" w:space="0" w:color="auto"/>
            </w:tcBorders>
            <w:hideMark/>
          </w:tcPr>
          <w:p w14:paraId="4C3135B9" w14:textId="77777777" w:rsidR="005D4AE4" w:rsidRPr="000B4BD4" w:rsidRDefault="005D4AE4" w:rsidP="005D4AE4">
            <w:pPr>
              <w:widowControl w:val="0"/>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70</w:t>
            </w:r>
          </w:p>
        </w:tc>
      </w:tr>
    </w:tbl>
    <w:p w14:paraId="2EF1B296" w14:textId="77777777" w:rsidR="005D4AE4" w:rsidRPr="000B4BD4" w:rsidRDefault="005D4AE4" w:rsidP="005D4AE4">
      <w:pPr>
        <w:widowControl w:val="0"/>
        <w:spacing w:after="0"/>
        <w:rPr>
          <w:rFonts w:ascii="Times New Roman" w:hAnsi="Times New Roman"/>
        </w:rPr>
      </w:pPr>
    </w:p>
    <w:p w14:paraId="3BD41D4F" w14:textId="77777777" w:rsidR="005D4AE4" w:rsidRPr="000B4BD4" w:rsidRDefault="005D4AE4" w:rsidP="005D4AE4">
      <w:pPr>
        <w:widowControl w:val="0"/>
        <w:spacing w:after="0"/>
        <w:rPr>
          <w:rFonts w:ascii="Times New Roman" w:hAnsi="Times New Roman"/>
        </w:rPr>
        <w:sectPr w:rsidR="005D4AE4" w:rsidRPr="000B4BD4" w:rsidSect="0045020A">
          <w:pgSz w:w="11906" w:h="16838"/>
          <w:pgMar w:top="709" w:right="1134" w:bottom="1134" w:left="1134" w:header="709" w:footer="566" w:gutter="0"/>
          <w:cols w:space="720"/>
          <w:titlePg/>
          <w:docGrid w:linePitch="299"/>
        </w:sectPr>
      </w:pPr>
    </w:p>
    <w:p w14:paraId="4E14A5E1" w14:textId="77777777" w:rsidR="005D4AE4" w:rsidRPr="000B4BD4" w:rsidRDefault="005D4AE4" w:rsidP="005D4AE4">
      <w:pPr>
        <w:keepNext/>
        <w:widowControl w:val="0"/>
        <w:spacing w:after="0" w:line="240" w:lineRule="auto"/>
        <w:ind w:firstLine="709"/>
        <w:outlineLvl w:val="1"/>
        <w:rPr>
          <w:rFonts w:ascii="Times New Roman" w:hAnsi="Times New Roman"/>
          <w:b/>
          <w:bCs/>
          <w:iCs/>
          <w:sz w:val="24"/>
          <w:szCs w:val="28"/>
          <w:lang w:val="x-none" w:eastAsia="x-none"/>
        </w:rPr>
      </w:pPr>
      <w:bookmarkStart w:id="392" w:name="_Toc107929349"/>
      <w:r w:rsidRPr="000B4BD4">
        <w:rPr>
          <w:rFonts w:ascii="Times New Roman" w:hAnsi="Times New Roman"/>
          <w:b/>
          <w:bCs/>
          <w:iCs/>
          <w:sz w:val="24"/>
          <w:szCs w:val="28"/>
          <w:lang w:val="x-none" w:eastAsia="x-none"/>
        </w:rPr>
        <w:lastRenderedPageBreak/>
        <w:t>6.2. Тематическое планирование учебной дисциплины</w:t>
      </w:r>
      <w:bookmarkEnd w:id="392"/>
    </w:p>
    <w:p w14:paraId="092C9144" w14:textId="77777777" w:rsidR="005D4AE4" w:rsidRPr="000B4BD4" w:rsidRDefault="005D4AE4" w:rsidP="005D4AE4">
      <w:pPr>
        <w:spacing w:after="0"/>
        <w:rPr>
          <w:rFonts w:ascii="Times New Roman" w:hAnsi="Times New Roman"/>
          <w:lang w:eastAsia="en-US"/>
        </w:rPr>
      </w:pP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7"/>
        <w:gridCol w:w="10401"/>
        <w:gridCol w:w="1334"/>
        <w:gridCol w:w="872"/>
      </w:tblGrid>
      <w:tr w:rsidR="005D4AE4" w:rsidRPr="000B4BD4" w14:paraId="4E58C1AF" w14:textId="77777777" w:rsidTr="0045020A">
        <w:trPr>
          <w:trHeight w:val="20"/>
          <w:tblHeader/>
        </w:trPr>
        <w:tc>
          <w:tcPr>
            <w:tcW w:w="908" w:type="pct"/>
            <w:shd w:val="clear" w:color="auto" w:fill="F2F2F2"/>
            <w:vAlign w:val="center"/>
          </w:tcPr>
          <w:p w14:paraId="0DCDA018" w14:textId="77777777" w:rsidR="005D4AE4" w:rsidRPr="000B4BD4" w:rsidRDefault="005D4AE4" w:rsidP="005D4AE4">
            <w:pPr>
              <w:suppressAutoHyphens/>
              <w:spacing w:after="0"/>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376" w:type="pct"/>
            <w:shd w:val="clear" w:color="auto" w:fill="F2F2F2"/>
            <w:vAlign w:val="center"/>
          </w:tcPr>
          <w:p w14:paraId="248369A6" w14:textId="77777777" w:rsidR="005D4AE4" w:rsidRPr="000B4BD4" w:rsidRDefault="005D4AE4" w:rsidP="005D4AE4">
            <w:pPr>
              <w:suppressAutoHyphens/>
              <w:spacing w:after="0"/>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433" w:type="pct"/>
            <w:shd w:val="clear" w:color="auto" w:fill="F2F2F2"/>
            <w:vAlign w:val="center"/>
          </w:tcPr>
          <w:p w14:paraId="6078D03B" w14:textId="77777777" w:rsidR="005D4AE4" w:rsidRPr="000B4BD4" w:rsidRDefault="005D4AE4" w:rsidP="005D4AE4">
            <w:pPr>
              <w:suppressAutoHyphens/>
              <w:spacing w:after="0"/>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83" w:type="pct"/>
            <w:shd w:val="clear" w:color="auto" w:fill="F2F2F2"/>
          </w:tcPr>
          <w:p w14:paraId="15D959DA" w14:textId="77777777" w:rsidR="005D4AE4" w:rsidRPr="000B4BD4" w:rsidRDefault="005D4AE4" w:rsidP="005D4AE4">
            <w:pPr>
              <w:suppressAutoHyphens/>
              <w:spacing w:after="0"/>
              <w:rPr>
                <w:rFonts w:ascii="Times New Roman" w:hAnsi="Times New Roman"/>
                <w:b/>
                <w:bCs/>
                <w:sz w:val="20"/>
                <w:szCs w:val="20"/>
              </w:rPr>
            </w:pPr>
            <w:r w:rsidRPr="000B4BD4">
              <w:rPr>
                <w:rFonts w:ascii="Times New Roman" w:hAnsi="Times New Roman"/>
                <w:sz w:val="20"/>
                <w:szCs w:val="20"/>
              </w:rPr>
              <w:t>Код ПК, ОК</w:t>
            </w:r>
          </w:p>
        </w:tc>
      </w:tr>
      <w:tr w:rsidR="005D4AE4" w:rsidRPr="000B4BD4" w14:paraId="0A068420"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428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0B26F9" w14:textId="77777777" w:rsidR="005D4AE4" w:rsidRPr="000B4BD4" w:rsidRDefault="005D4AE4" w:rsidP="005D4AE4">
            <w:pPr>
              <w:widowControl w:val="0"/>
              <w:spacing w:after="0"/>
              <w:jc w:val="both"/>
              <w:rPr>
                <w:rFonts w:ascii="Times New Roman" w:hAnsi="Times New Roman"/>
                <w:b/>
                <w:bCs/>
                <w:i/>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2F479" w14:textId="77777777" w:rsidR="005D4AE4" w:rsidRPr="000B4BD4" w:rsidRDefault="005D4AE4" w:rsidP="005D4AE4">
            <w:pPr>
              <w:widowControl w:val="0"/>
              <w:spacing w:after="0"/>
              <w:jc w:val="center"/>
              <w:rPr>
                <w:rFonts w:ascii="Times New Roman" w:hAnsi="Times New Roman"/>
                <w:b/>
                <w:bCs/>
                <w:i/>
                <w:sz w:val="18"/>
                <w:szCs w:val="18"/>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39C9B3E1" w14:textId="77777777" w:rsidR="005D4AE4" w:rsidRPr="000B4BD4" w:rsidRDefault="005D4AE4" w:rsidP="005D4AE4">
            <w:pPr>
              <w:widowControl w:val="0"/>
              <w:spacing w:after="0"/>
              <w:jc w:val="center"/>
              <w:rPr>
                <w:rFonts w:ascii="Times New Roman" w:hAnsi="Times New Roman"/>
                <w:i/>
                <w:sz w:val="18"/>
                <w:szCs w:val="18"/>
              </w:rPr>
            </w:pPr>
          </w:p>
        </w:tc>
      </w:tr>
      <w:tr w:rsidR="005D4AE4" w:rsidRPr="000B4BD4" w14:paraId="7633448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08" w:type="pct"/>
            <w:vMerge w:val="restart"/>
            <w:tcBorders>
              <w:top w:val="single" w:sz="4" w:space="0" w:color="auto"/>
              <w:left w:val="single" w:sz="4" w:space="0" w:color="auto"/>
              <w:right w:val="single" w:sz="4" w:space="0" w:color="auto"/>
            </w:tcBorders>
            <w:shd w:val="clear" w:color="auto" w:fill="auto"/>
            <w:vAlign w:val="center"/>
          </w:tcPr>
          <w:p w14:paraId="37077ABF"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iCs/>
                <w:sz w:val="18"/>
                <w:szCs w:val="18"/>
              </w:rPr>
            </w:pPr>
            <w:r w:rsidRPr="000B4BD4">
              <w:rPr>
                <w:rFonts w:ascii="Times New Roman" w:hAnsi="Times New Roman"/>
                <w:b/>
                <w:i/>
                <w:iCs/>
                <w:sz w:val="18"/>
                <w:szCs w:val="18"/>
              </w:rPr>
              <w:t>Введение</w:t>
            </w:r>
          </w:p>
        </w:tc>
        <w:tc>
          <w:tcPr>
            <w:tcW w:w="3376" w:type="pct"/>
            <w:tcBorders>
              <w:top w:val="single" w:sz="4" w:space="0" w:color="auto"/>
              <w:left w:val="single" w:sz="4" w:space="0" w:color="auto"/>
              <w:bottom w:val="single" w:sz="4" w:space="0" w:color="auto"/>
              <w:right w:val="single" w:sz="4" w:space="0" w:color="auto"/>
            </w:tcBorders>
            <w:shd w:val="clear" w:color="auto" w:fill="auto"/>
          </w:tcPr>
          <w:p w14:paraId="34FCB0ED" w14:textId="77777777" w:rsidR="005D4AE4" w:rsidRPr="000B4BD4" w:rsidRDefault="005D4AE4" w:rsidP="005D4AE4">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433" w:type="pct"/>
            <w:vMerge w:val="restart"/>
            <w:tcBorders>
              <w:top w:val="single" w:sz="4" w:space="0" w:color="auto"/>
              <w:left w:val="single" w:sz="4" w:space="0" w:color="auto"/>
              <w:right w:val="single" w:sz="4" w:space="0" w:color="auto"/>
            </w:tcBorders>
            <w:shd w:val="clear" w:color="auto" w:fill="auto"/>
            <w:vAlign w:val="center"/>
          </w:tcPr>
          <w:p w14:paraId="5D1C4F22" w14:textId="77777777" w:rsidR="005D4AE4" w:rsidRPr="000B4BD4" w:rsidRDefault="005D4AE4" w:rsidP="005D4AE4">
            <w:pPr>
              <w:widowControl w:val="0"/>
              <w:spacing w:after="0"/>
              <w:jc w:val="center"/>
              <w:rPr>
                <w:rFonts w:ascii="Times New Roman" w:hAnsi="Times New Roman"/>
                <w:b/>
                <w:i/>
                <w:iCs/>
                <w:sz w:val="18"/>
                <w:szCs w:val="18"/>
              </w:rPr>
            </w:pPr>
            <w:r w:rsidRPr="000B4BD4">
              <w:rPr>
                <w:rFonts w:ascii="Times New Roman" w:hAnsi="Times New Roman"/>
                <w:b/>
                <w:i/>
                <w:iCs/>
                <w:sz w:val="18"/>
                <w:szCs w:val="18"/>
              </w:rPr>
              <w:t>2</w:t>
            </w:r>
          </w:p>
          <w:p w14:paraId="2214BFCB" w14:textId="77777777" w:rsidR="005D4AE4" w:rsidRPr="000B4BD4" w:rsidRDefault="005D4AE4" w:rsidP="005D4AE4">
            <w:pPr>
              <w:widowControl w:val="0"/>
              <w:spacing w:after="0"/>
              <w:jc w:val="center"/>
              <w:rPr>
                <w:rFonts w:ascii="Times New Roman" w:hAnsi="Times New Roman"/>
                <w:b/>
                <w:i/>
                <w:iCs/>
                <w:sz w:val="18"/>
                <w:szCs w:val="18"/>
              </w:rPr>
            </w:pPr>
          </w:p>
        </w:tc>
        <w:tc>
          <w:tcPr>
            <w:tcW w:w="283" w:type="pct"/>
            <w:vMerge w:val="restart"/>
            <w:tcBorders>
              <w:top w:val="single" w:sz="4" w:space="0" w:color="auto"/>
              <w:left w:val="single" w:sz="4" w:space="0" w:color="auto"/>
              <w:right w:val="single" w:sz="4" w:space="0" w:color="auto"/>
            </w:tcBorders>
            <w:shd w:val="clear" w:color="auto" w:fill="auto"/>
            <w:vAlign w:val="center"/>
          </w:tcPr>
          <w:p w14:paraId="110E8C91" w14:textId="77777777" w:rsidR="005D4AE4" w:rsidRPr="000B4BD4" w:rsidRDefault="005D4AE4" w:rsidP="005D4AE4">
            <w:pPr>
              <w:widowControl w:val="0"/>
              <w:spacing w:after="0"/>
              <w:jc w:val="center"/>
              <w:rPr>
                <w:rFonts w:ascii="Times New Roman" w:hAnsi="Times New Roman"/>
                <w:iCs/>
                <w:sz w:val="18"/>
                <w:szCs w:val="18"/>
              </w:rPr>
            </w:pPr>
            <w:r w:rsidRPr="000B4BD4">
              <w:rPr>
                <w:rFonts w:ascii="Times New Roman" w:hAnsi="Times New Roman"/>
                <w:iCs/>
                <w:sz w:val="18"/>
                <w:szCs w:val="18"/>
              </w:rPr>
              <w:t>ОК 1 – ОК 11</w:t>
            </w:r>
          </w:p>
        </w:tc>
      </w:tr>
      <w:tr w:rsidR="005D4AE4" w:rsidRPr="000B4BD4" w14:paraId="1024F55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vMerge/>
            <w:tcBorders>
              <w:left w:val="single" w:sz="4" w:space="0" w:color="auto"/>
              <w:bottom w:val="single" w:sz="4" w:space="0" w:color="auto"/>
              <w:right w:val="single" w:sz="4" w:space="0" w:color="auto"/>
            </w:tcBorders>
            <w:shd w:val="clear" w:color="auto" w:fill="auto"/>
            <w:vAlign w:val="center"/>
          </w:tcPr>
          <w:p w14:paraId="27D8F58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18"/>
                <w:szCs w:val="18"/>
              </w:rPr>
            </w:pPr>
          </w:p>
        </w:tc>
        <w:tc>
          <w:tcPr>
            <w:tcW w:w="3376" w:type="pct"/>
            <w:tcBorders>
              <w:top w:val="single" w:sz="4" w:space="0" w:color="auto"/>
              <w:left w:val="single" w:sz="4" w:space="0" w:color="auto"/>
              <w:bottom w:val="single" w:sz="4" w:space="0" w:color="auto"/>
              <w:right w:val="single" w:sz="4" w:space="0" w:color="auto"/>
            </w:tcBorders>
            <w:shd w:val="clear" w:color="auto" w:fill="auto"/>
            <w:vAlign w:val="center"/>
          </w:tcPr>
          <w:p w14:paraId="49508AC5" w14:textId="77777777" w:rsidR="005D4AE4" w:rsidRPr="000B4BD4" w:rsidRDefault="005D4AE4" w:rsidP="005D4AE4">
            <w:pPr>
              <w:widowControl w:val="0"/>
              <w:spacing w:after="0"/>
              <w:jc w:val="both"/>
              <w:rPr>
                <w:rFonts w:ascii="Times New Roman" w:hAnsi="Times New Roman"/>
                <w:bCs/>
                <w:i/>
                <w:sz w:val="18"/>
                <w:szCs w:val="18"/>
              </w:rPr>
            </w:pPr>
            <w:r w:rsidRPr="000B4BD4">
              <w:rPr>
                <w:rFonts w:ascii="Times New Roman" w:hAnsi="Times New Roman"/>
                <w:i/>
                <w:iCs/>
                <w:sz w:val="18"/>
                <w:szCs w:val="18"/>
              </w:rPr>
              <w:t>Введение..</w:t>
            </w:r>
          </w:p>
        </w:tc>
        <w:tc>
          <w:tcPr>
            <w:tcW w:w="433" w:type="pct"/>
            <w:vMerge/>
            <w:tcBorders>
              <w:left w:val="single" w:sz="4" w:space="0" w:color="auto"/>
              <w:bottom w:val="single" w:sz="4" w:space="0" w:color="auto"/>
              <w:right w:val="single" w:sz="4" w:space="0" w:color="auto"/>
            </w:tcBorders>
            <w:shd w:val="clear" w:color="auto" w:fill="auto"/>
            <w:vAlign w:val="center"/>
          </w:tcPr>
          <w:p w14:paraId="31E88707" w14:textId="77777777" w:rsidR="005D4AE4" w:rsidRPr="000B4BD4" w:rsidRDefault="005D4AE4" w:rsidP="005D4AE4">
            <w:pPr>
              <w:widowControl w:val="0"/>
              <w:spacing w:after="0"/>
              <w:jc w:val="center"/>
              <w:rPr>
                <w:rFonts w:ascii="Times New Roman" w:hAnsi="Times New Roman"/>
                <w:i/>
                <w:sz w:val="18"/>
                <w:szCs w:val="18"/>
              </w:rPr>
            </w:pPr>
          </w:p>
        </w:tc>
        <w:tc>
          <w:tcPr>
            <w:tcW w:w="283" w:type="pct"/>
            <w:vMerge/>
            <w:tcBorders>
              <w:left w:val="single" w:sz="4" w:space="0" w:color="auto"/>
              <w:bottom w:val="single" w:sz="4" w:space="0" w:color="auto"/>
              <w:right w:val="single" w:sz="4" w:space="0" w:color="auto"/>
            </w:tcBorders>
            <w:shd w:val="clear" w:color="auto" w:fill="auto"/>
            <w:vAlign w:val="center"/>
          </w:tcPr>
          <w:p w14:paraId="4090DAC1" w14:textId="77777777" w:rsidR="005D4AE4" w:rsidRPr="000B4BD4" w:rsidRDefault="005D4AE4" w:rsidP="005D4AE4">
            <w:pPr>
              <w:widowControl w:val="0"/>
              <w:shd w:val="clear" w:color="auto" w:fill="FFFFFF"/>
              <w:spacing w:after="0"/>
              <w:jc w:val="center"/>
              <w:rPr>
                <w:rFonts w:ascii="Times New Roman" w:hAnsi="Times New Roman"/>
                <w:i/>
                <w:sz w:val="18"/>
                <w:szCs w:val="18"/>
              </w:rPr>
            </w:pPr>
          </w:p>
        </w:tc>
      </w:tr>
      <w:tr w:rsidR="005D4AE4" w:rsidRPr="000B4BD4" w14:paraId="2BB243F7"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vMerge w:val="restart"/>
            <w:tcBorders>
              <w:top w:val="single" w:sz="4" w:space="0" w:color="auto"/>
              <w:left w:val="single" w:sz="4" w:space="0" w:color="auto"/>
              <w:right w:val="single" w:sz="4" w:space="0" w:color="auto"/>
            </w:tcBorders>
            <w:shd w:val="clear" w:color="auto" w:fill="auto"/>
            <w:vAlign w:val="center"/>
            <w:hideMark/>
          </w:tcPr>
          <w:p w14:paraId="74E481D6"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0B4BD4">
              <w:rPr>
                <w:rFonts w:ascii="Times New Roman" w:hAnsi="Times New Roman"/>
              </w:rPr>
              <w:t xml:space="preserve">Раздел 1. </w:t>
            </w:r>
            <w:r w:rsidRPr="000B4BD4">
              <w:rPr>
                <w:rFonts w:ascii="Times New Roman" w:eastAsia="Calibri" w:hAnsi="Times New Roman"/>
                <w:bCs/>
                <w:lang w:eastAsia="en-US"/>
              </w:rPr>
              <w:t>Обеспечение личной безопасности и сохранение здоровья.</w:t>
            </w:r>
          </w:p>
        </w:tc>
        <w:tc>
          <w:tcPr>
            <w:tcW w:w="3376" w:type="pct"/>
            <w:tcBorders>
              <w:top w:val="single" w:sz="4" w:space="0" w:color="auto"/>
              <w:left w:val="single" w:sz="4" w:space="0" w:color="auto"/>
              <w:bottom w:val="single" w:sz="4" w:space="0" w:color="auto"/>
              <w:right w:val="single" w:sz="4" w:space="0" w:color="auto"/>
            </w:tcBorders>
            <w:shd w:val="clear" w:color="auto" w:fill="auto"/>
          </w:tcPr>
          <w:p w14:paraId="7D55E546" w14:textId="77777777" w:rsidR="005D4AE4" w:rsidRPr="000B4BD4" w:rsidRDefault="005D4AE4" w:rsidP="005D4AE4">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6349BC6B" w14:textId="77777777" w:rsidR="005D4AE4" w:rsidRPr="000B4BD4" w:rsidRDefault="005D4AE4" w:rsidP="005D4AE4">
            <w:pPr>
              <w:widowControl w:val="0"/>
              <w:spacing w:after="0"/>
              <w:jc w:val="center"/>
              <w:rPr>
                <w:rFonts w:ascii="Times New Roman" w:hAnsi="Times New Roman"/>
                <w:sz w:val="18"/>
                <w:szCs w:val="18"/>
              </w:rPr>
            </w:pPr>
            <w:r w:rsidRPr="000B4BD4">
              <w:rPr>
                <w:rFonts w:ascii="Times New Roman" w:hAnsi="Times New Roman"/>
                <w:sz w:val="18"/>
                <w:szCs w:val="18"/>
              </w:rPr>
              <w:t>16</w:t>
            </w:r>
          </w:p>
          <w:p w14:paraId="1ECE36CE" w14:textId="77777777" w:rsidR="005D4AE4" w:rsidRPr="000B4BD4" w:rsidRDefault="005D4AE4" w:rsidP="005D4AE4">
            <w:pPr>
              <w:widowControl w:val="0"/>
              <w:spacing w:after="0"/>
              <w:jc w:val="center"/>
              <w:rPr>
                <w:rFonts w:ascii="Times New Roman" w:hAnsi="Times New Roman"/>
                <w:b/>
                <w:i/>
                <w:sz w:val="18"/>
                <w:szCs w:val="18"/>
              </w:rPr>
            </w:pPr>
          </w:p>
        </w:tc>
        <w:tc>
          <w:tcPr>
            <w:tcW w:w="283" w:type="pct"/>
            <w:vMerge w:val="restart"/>
            <w:tcBorders>
              <w:top w:val="single" w:sz="4" w:space="0" w:color="auto"/>
              <w:left w:val="single" w:sz="4" w:space="0" w:color="auto"/>
              <w:right w:val="single" w:sz="4" w:space="0" w:color="auto"/>
            </w:tcBorders>
            <w:shd w:val="clear" w:color="auto" w:fill="auto"/>
            <w:vAlign w:val="center"/>
          </w:tcPr>
          <w:p w14:paraId="68193FD2" w14:textId="77777777" w:rsidR="005D4AE4" w:rsidRPr="000B4BD4" w:rsidRDefault="005D4AE4" w:rsidP="005D4AE4">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5D4AE4" w:rsidRPr="000B4BD4" w14:paraId="49E797CA"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6"/>
        </w:trPr>
        <w:tc>
          <w:tcPr>
            <w:tcW w:w="908" w:type="pct"/>
            <w:vMerge/>
            <w:tcBorders>
              <w:left w:val="single" w:sz="4" w:space="0" w:color="auto"/>
              <w:right w:val="single" w:sz="4" w:space="0" w:color="auto"/>
            </w:tcBorders>
            <w:shd w:val="clear" w:color="auto" w:fill="auto"/>
            <w:vAlign w:val="center"/>
          </w:tcPr>
          <w:p w14:paraId="70E62B0D"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18"/>
                <w:szCs w:val="18"/>
              </w:rPr>
            </w:pPr>
          </w:p>
        </w:tc>
        <w:tc>
          <w:tcPr>
            <w:tcW w:w="3376" w:type="pct"/>
            <w:tcBorders>
              <w:top w:val="single" w:sz="4" w:space="0" w:color="auto"/>
              <w:left w:val="single" w:sz="4" w:space="0" w:color="auto"/>
              <w:right w:val="single" w:sz="4" w:space="0" w:color="auto"/>
            </w:tcBorders>
            <w:shd w:val="clear" w:color="auto" w:fill="auto"/>
            <w:vAlign w:val="center"/>
          </w:tcPr>
          <w:p w14:paraId="490E8723"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1.1. Здоровый образ жизни как средство сохранения и укрепления  индивидуального здоровья. Влияние окружающей среды на здоровье человека.</w:t>
            </w:r>
          </w:p>
          <w:p w14:paraId="4D631578"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1.2.1 Рациональное питание и его значение для здоровья и работоспособности человека. Гигиена питания.</w:t>
            </w:r>
          </w:p>
          <w:p w14:paraId="6D3B6892"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1.2.2 Факторы, способствующие укреплению здоровья. Двигательная активность и закаливание организма. Правила личной гигиены</w:t>
            </w:r>
          </w:p>
          <w:p w14:paraId="1B2789ED"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1.3 Влияние неблагоприятной окружающей среды на здоровье человека. Основные источники загрязнения окружающей среды, техносфера</w:t>
            </w:r>
          </w:p>
          <w:p w14:paraId="56E2F754"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1.4. Вредные привычки и их влияние на здоровье, профилактика вредных привычек. Наркотики и наркомания, социальные последствия.</w:t>
            </w:r>
          </w:p>
          <w:p w14:paraId="5C372E2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1.5 Правила и безопасность дорожного движения. Модели поведения пешеходов, велосипедистов, пассажиров при организации дорожного движения</w:t>
            </w:r>
          </w:p>
          <w:p w14:paraId="4BF16EF2"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B4BD4">
              <w:rPr>
                <w:rFonts w:ascii="Times New Roman" w:hAnsi="Times New Roman"/>
                <w:bCs/>
              </w:rPr>
              <w:t>Тема 1.6. Репродуктивное здоровье как составная часть здоровья человека и общества</w:t>
            </w:r>
          </w:p>
          <w:p w14:paraId="083A1448"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18"/>
                <w:szCs w:val="18"/>
              </w:rPr>
            </w:pPr>
            <w:r w:rsidRPr="000B4BD4">
              <w:rPr>
                <w:rFonts w:ascii="Times New Roman" w:hAnsi="Times New Roman"/>
                <w:bCs/>
              </w:rPr>
              <w:t>Тема 1.7 Правовые основы взаимоотношения полов</w:t>
            </w:r>
          </w:p>
        </w:tc>
        <w:tc>
          <w:tcPr>
            <w:tcW w:w="433" w:type="pct"/>
            <w:vMerge/>
            <w:tcBorders>
              <w:left w:val="single" w:sz="4" w:space="0" w:color="auto"/>
              <w:right w:val="single" w:sz="4" w:space="0" w:color="auto"/>
            </w:tcBorders>
            <w:shd w:val="clear" w:color="auto" w:fill="auto"/>
            <w:vAlign w:val="center"/>
            <w:hideMark/>
          </w:tcPr>
          <w:p w14:paraId="3728C3E1" w14:textId="77777777" w:rsidR="005D4AE4" w:rsidRPr="000B4BD4" w:rsidRDefault="005D4AE4" w:rsidP="005D4AE4">
            <w:pPr>
              <w:widowControl w:val="0"/>
              <w:spacing w:after="0"/>
              <w:jc w:val="center"/>
              <w:rPr>
                <w:rFonts w:ascii="Times New Roman" w:hAnsi="Times New Roman"/>
                <w:i/>
                <w:sz w:val="18"/>
                <w:szCs w:val="18"/>
              </w:rPr>
            </w:pPr>
          </w:p>
        </w:tc>
        <w:tc>
          <w:tcPr>
            <w:tcW w:w="283" w:type="pct"/>
            <w:vMerge/>
            <w:tcBorders>
              <w:left w:val="single" w:sz="4" w:space="0" w:color="auto"/>
              <w:right w:val="single" w:sz="4" w:space="0" w:color="auto"/>
            </w:tcBorders>
            <w:shd w:val="clear" w:color="auto" w:fill="auto"/>
            <w:vAlign w:val="center"/>
          </w:tcPr>
          <w:p w14:paraId="31EF71A5" w14:textId="77777777" w:rsidR="005D4AE4" w:rsidRPr="000B4BD4" w:rsidRDefault="005D4AE4" w:rsidP="005D4AE4">
            <w:pPr>
              <w:widowControl w:val="0"/>
              <w:shd w:val="clear" w:color="auto" w:fill="FFFFFF"/>
              <w:spacing w:after="0"/>
              <w:jc w:val="center"/>
              <w:rPr>
                <w:rFonts w:ascii="Times New Roman" w:hAnsi="Times New Roman"/>
                <w:i/>
                <w:sz w:val="18"/>
                <w:szCs w:val="18"/>
              </w:rPr>
            </w:pPr>
          </w:p>
        </w:tc>
      </w:tr>
      <w:tr w:rsidR="005D4AE4" w:rsidRPr="000B4BD4" w14:paraId="02DF5164"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vMerge w:val="restart"/>
            <w:tcBorders>
              <w:top w:val="single" w:sz="4" w:space="0" w:color="auto"/>
              <w:left w:val="single" w:sz="4" w:space="0" w:color="auto"/>
              <w:right w:val="single" w:sz="4" w:space="0" w:color="auto"/>
            </w:tcBorders>
            <w:shd w:val="clear" w:color="auto" w:fill="auto"/>
            <w:vAlign w:val="center"/>
            <w:hideMark/>
          </w:tcPr>
          <w:p w14:paraId="54B6F9D9"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0B4BD4">
              <w:rPr>
                <w:rFonts w:ascii="Times New Roman" w:hAnsi="Times New Roman"/>
              </w:rPr>
              <w:t xml:space="preserve">Раздел 2. </w:t>
            </w:r>
            <w:r w:rsidRPr="000B4BD4">
              <w:rPr>
                <w:rFonts w:ascii="Times New Roman" w:eastAsia="Calibri" w:hAnsi="Times New Roman"/>
                <w:bCs/>
                <w:lang w:eastAsia="en-US"/>
              </w:rPr>
              <w:t>Государственная система обеспечения безопасности населения</w:t>
            </w:r>
          </w:p>
        </w:tc>
        <w:tc>
          <w:tcPr>
            <w:tcW w:w="3376" w:type="pct"/>
            <w:tcBorders>
              <w:top w:val="single" w:sz="4" w:space="0" w:color="auto"/>
              <w:left w:val="single" w:sz="4" w:space="0" w:color="auto"/>
              <w:bottom w:val="single" w:sz="4" w:space="0" w:color="auto"/>
              <w:right w:val="single" w:sz="4" w:space="0" w:color="auto"/>
            </w:tcBorders>
            <w:shd w:val="clear" w:color="auto" w:fill="auto"/>
          </w:tcPr>
          <w:p w14:paraId="0A9BCF07" w14:textId="77777777" w:rsidR="005D4AE4" w:rsidRPr="000B4BD4" w:rsidRDefault="005D4AE4" w:rsidP="005D4AE4">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1662072D" w14:textId="77777777" w:rsidR="005D4AE4" w:rsidRPr="000B4BD4" w:rsidRDefault="005D4AE4" w:rsidP="005D4AE4">
            <w:pPr>
              <w:widowControl w:val="0"/>
              <w:spacing w:after="0"/>
              <w:jc w:val="center"/>
              <w:rPr>
                <w:rFonts w:ascii="Times New Roman" w:hAnsi="Times New Roman"/>
                <w:sz w:val="18"/>
                <w:szCs w:val="18"/>
              </w:rPr>
            </w:pPr>
            <w:r w:rsidRPr="000B4BD4">
              <w:rPr>
                <w:rFonts w:ascii="Times New Roman" w:hAnsi="Times New Roman"/>
                <w:sz w:val="18"/>
                <w:szCs w:val="18"/>
              </w:rPr>
              <w:t>16/</w:t>
            </w:r>
          </w:p>
        </w:tc>
        <w:tc>
          <w:tcPr>
            <w:tcW w:w="283" w:type="pct"/>
            <w:vMerge w:val="restart"/>
            <w:tcBorders>
              <w:top w:val="single" w:sz="4" w:space="0" w:color="auto"/>
              <w:left w:val="single" w:sz="4" w:space="0" w:color="auto"/>
              <w:right w:val="single" w:sz="4" w:space="0" w:color="auto"/>
            </w:tcBorders>
            <w:shd w:val="clear" w:color="auto" w:fill="auto"/>
            <w:vAlign w:val="center"/>
          </w:tcPr>
          <w:p w14:paraId="49BA15B3" w14:textId="77777777" w:rsidR="005D4AE4" w:rsidRPr="000B4BD4" w:rsidRDefault="005D4AE4" w:rsidP="005D4AE4">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5D4AE4" w:rsidRPr="000B4BD4" w14:paraId="3FAA68D8"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0"/>
        </w:trPr>
        <w:tc>
          <w:tcPr>
            <w:tcW w:w="908" w:type="pct"/>
            <w:vMerge/>
            <w:tcBorders>
              <w:left w:val="single" w:sz="4" w:space="0" w:color="auto"/>
              <w:right w:val="single" w:sz="4" w:space="0" w:color="auto"/>
            </w:tcBorders>
            <w:shd w:val="clear" w:color="auto" w:fill="auto"/>
            <w:vAlign w:val="center"/>
          </w:tcPr>
          <w:p w14:paraId="4C42293E"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376" w:type="pct"/>
            <w:tcBorders>
              <w:top w:val="single" w:sz="4" w:space="0" w:color="auto"/>
              <w:left w:val="single" w:sz="4" w:space="0" w:color="auto"/>
              <w:right w:val="single" w:sz="4" w:space="0" w:color="auto"/>
            </w:tcBorders>
            <w:shd w:val="clear" w:color="auto" w:fill="auto"/>
            <w:vAlign w:val="center"/>
          </w:tcPr>
          <w:p w14:paraId="2135070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2.1.Общие понятия и классификация чрезвычайных ситуации природного и техногенного и социального характера Тема 2.2 Характеристика чрезвычайных ситуаций природного и техногенного характера наиболее вероятных для Калининградской области</w:t>
            </w:r>
          </w:p>
          <w:p w14:paraId="0A5C0179"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p w14:paraId="06B13595"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p w14:paraId="5761589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2.5 Современные средства поражения и их поражающие факторы</w:t>
            </w:r>
          </w:p>
          <w:p w14:paraId="4C8F786F"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 xml:space="preserve">Тема 2.6 Организация инженерной защиты населения от поражающих факторов ЧС мирного и военного </w:t>
            </w:r>
            <w:r w:rsidRPr="000B4BD4">
              <w:rPr>
                <w:rFonts w:ascii="Times New Roman" w:hAnsi="Times New Roman"/>
              </w:rPr>
              <w:lastRenderedPageBreak/>
              <w:t>времени</w:t>
            </w:r>
          </w:p>
          <w:p w14:paraId="370C1849"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2.7 Аварийно-спасательные и другие неотложные работы, проводимые в зонах ЧС.</w:t>
            </w:r>
          </w:p>
          <w:p w14:paraId="660C79D1"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2.8 Обучение населения защите от ЧС</w:t>
            </w:r>
          </w:p>
          <w:p w14:paraId="07AA23D7"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2.9 Правила безопасного поведения при угрозе террористического акта, захвате в качестве заложника</w:t>
            </w:r>
          </w:p>
          <w:p w14:paraId="252DAB93"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Тема 2.10 Государственные службы по охране здоровья и безопасности граждан.</w:t>
            </w:r>
          </w:p>
        </w:tc>
        <w:tc>
          <w:tcPr>
            <w:tcW w:w="433" w:type="pct"/>
            <w:vMerge/>
            <w:tcBorders>
              <w:left w:val="single" w:sz="4" w:space="0" w:color="auto"/>
              <w:right w:val="single" w:sz="4" w:space="0" w:color="auto"/>
            </w:tcBorders>
            <w:shd w:val="clear" w:color="auto" w:fill="auto"/>
            <w:vAlign w:val="center"/>
            <w:hideMark/>
          </w:tcPr>
          <w:p w14:paraId="641BF048" w14:textId="77777777" w:rsidR="005D4AE4" w:rsidRPr="000B4BD4" w:rsidRDefault="005D4AE4" w:rsidP="005D4AE4">
            <w:pPr>
              <w:widowControl w:val="0"/>
              <w:spacing w:after="0"/>
              <w:jc w:val="center"/>
              <w:rPr>
                <w:rFonts w:ascii="Times New Roman" w:hAnsi="Times New Roman"/>
                <w:i/>
                <w:sz w:val="18"/>
                <w:szCs w:val="18"/>
              </w:rPr>
            </w:pPr>
          </w:p>
        </w:tc>
        <w:tc>
          <w:tcPr>
            <w:tcW w:w="283" w:type="pct"/>
            <w:vMerge/>
            <w:tcBorders>
              <w:left w:val="single" w:sz="4" w:space="0" w:color="auto"/>
              <w:right w:val="single" w:sz="4" w:space="0" w:color="auto"/>
            </w:tcBorders>
            <w:shd w:val="clear" w:color="auto" w:fill="auto"/>
            <w:vAlign w:val="center"/>
          </w:tcPr>
          <w:p w14:paraId="1EDDD7BE" w14:textId="77777777" w:rsidR="005D4AE4" w:rsidRPr="000B4BD4" w:rsidRDefault="005D4AE4" w:rsidP="005D4AE4">
            <w:pPr>
              <w:widowControl w:val="0"/>
              <w:shd w:val="clear" w:color="auto" w:fill="FFFFFF"/>
              <w:spacing w:after="0"/>
              <w:jc w:val="center"/>
              <w:rPr>
                <w:rFonts w:ascii="Times New Roman" w:hAnsi="Times New Roman"/>
                <w:i/>
                <w:sz w:val="18"/>
                <w:szCs w:val="18"/>
              </w:rPr>
            </w:pPr>
          </w:p>
        </w:tc>
      </w:tr>
      <w:tr w:rsidR="005D4AE4" w:rsidRPr="000B4BD4" w14:paraId="4D4473DF"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vMerge w:val="restart"/>
            <w:tcBorders>
              <w:top w:val="single" w:sz="4" w:space="0" w:color="auto"/>
              <w:left w:val="single" w:sz="4" w:space="0" w:color="auto"/>
              <w:right w:val="single" w:sz="4" w:space="0" w:color="auto"/>
            </w:tcBorders>
            <w:shd w:val="clear" w:color="auto" w:fill="auto"/>
            <w:vAlign w:val="center"/>
            <w:hideMark/>
          </w:tcPr>
          <w:p w14:paraId="0784F1A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0B4BD4">
              <w:rPr>
                <w:rFonts w:ascii="Times New Roman" w:hAnsi="Times New Roman"/>
              </w:rPr>
              <w:t xml:space="preserve">Раздел 3. </w:t>
            </w:r>
            <w:r w:rsidRPr="000B4BD4">
              <w:rPr>
                <w:rFonts w:ascii="Times New Roman" w:eastAsia="Calibri" w:hAnsi="Times New Roman"/>
                <w:lang w:eastAsia="en-US"/>
              </w:rPr>
              <w:t>Основы обороны государства и воинская обязанность</w:t>
            </w:r>
          </w:p>
        </w:tc>
        <w:tc>
          <w:tcPr>
            <w:tcW w:w="3376" w:type="pct"/>
            <w:tcBorders>
              <w:top w:val="single" w:sz="4" w:space="0" w:color="auto"/>
              <w:left w:val="single" w:sz="4" w:space="0" w:color="auto"/>
              <w:bottom w:val="single" w:sz="4" w:space="0" w:color="auto"/>
              <w:right w:val="single" w:sz="4" w:space="0" w:color="auto"/>
            </w:tcBorders>
            <w:shd w:val="clear" w:color="auto" w:fill="auto"/>
          </w:tcPr>
          <w:p w14:paraId="123641B9" w14:textId="77777777" w:rsidR="005D4AE4" w:rsidRPr="000B4BD4" w:rsidRDefault="005D4AE4" w:rsidP="005D4AE4">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46840B55" w14:textId="77777777" w:rsidR="005D4AE4" w:rsidRPr="000B4BD4" w:rsidRDefault="005D4AE4" w:rsidP="005D4AE4">
            <w:pPr>
              <w:widowControl w:val="0"/>
              <w:spacing w:after="0"/>
              <w:jc w:val="center"/>
              <w:rPr>
                <w:rFonts w:ascii="Times New Roman" w:hAnsi="Times New Roman"/>
                <w:b/>
                <w:i/>
                <w:sz w:val="18"/>
                <w:szCs w:val="18"/>
              </w:rPr>
            </w:pPr>
            <w:r w:rsidRPr="000B4BD4">
              <w:rPr>
                <w:rFonts w:ascii="Times New Roman" w:hAnsi="Times New Roman"/>
                <w:b/>
                <w:i/>
                <w:sz w:val="18"/>
                <w:szCs w:val="18"/>
              </w:rPr>
              <w:t>18</w:t>
            </w:r>
          </w:p>
        </w:tc>
        <w:tc>
          <w:tcPr>
            <w:tcW w:w="283" w:type="pct"/>
            <w:vMerge w:val="restart"/>
            <w:tcBorders>
              <w:top w:val="single" w:sz="4" w:space="0" w:color="auto"/>
              <w:left w:val="single" w:sz="4" w:space="0" w:color="auto"/>
              <w:right w:val="single" w:sz="4" w:space="0" w:color="auto"/>
            </w:tcBorders>
            <w:shd w:val="clear" w:color="auto" w:fill="auto"/>
            <w:vAlign w:val="center"/>
          </w:tcPr>
          <w:p w14:paraId="52B38D66" w14:textId="77777777" w:rsidR="005D4AE4" w:rsidRPr="000B4BD4" w:rsidRDefault="005D4AE4" w:rsidP="005D4AE4">
            <w:pPr>
              <w:widowControl w:val="0"/>
              <w:spacing w:after="0"/>
              <w:jc w:val="center"/>
              <w:rPr>
                <w:rFonts w:ascii="Times New Roman" w:hAnsi="Times New Roman"/>
                <w:i/>
                <w:sz w:val="18"/>
                <w:szCs w:val="18"/>
              </w:rPr>
            </w:pPr>
            <w:r w:rsidRPr="000B4BD4">
              <w:rPr>
                <w:rFonts w:ascii="Times New Roman" w:hAnsi="Times New Roman"/>
                <w:i/>
                <w:sz w:val="18"/>
                <w:szCs w:val="18"/>
              </w:rPr>
              <w:t>ОК 1 – ОК 11</w:t>
            </w:r>
          </w:p>
        </w:tc>
      </w:tr>
      <w:tr w:rsidR="005D4AE4" w:rsidRPr="000B4BD4" w14:paraId="5AF903E6"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4"/>
        </w:trPr>
        <w:tc>
          <w:tcPr>
            <w:tcW w:w="908" w:type="pct"/>
            <w:vMerge/>
            <w:tcBorders>
              <w:left w:val="single" w:sz="4" w:space="0" w:color="auto"/>
              <w:right w:val="single" w:sz="4" w:space="0" w:color="auto"/>
            </w:tcBorders>
            <w:shd w:val="clear" w:color="auto" w:fill="auto"/>
            <w:vAlign w:val="center"/>
          </w:tcPr>
          <w:p w14:paraId="561E087A"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18"/>
                <w:szCs w:val="18"/>
              </w:rPr>
            </w:pPr>
          </w:p>
        </w:tc>
        <w:tc>
          <w:tcPr>
            <w:tcW w:w="3376" w:type="pct"/>
            <w:tcBorders>
              <w:top w:val="single" w:sz="4" w:space="0" w:color="auto"/>
              <w:left w:val="single" w:sz="4" w:space="0" w:color="auto"/>
              <w:right w:val="single" w:sz="4" w:space="0" w:color="auto"/>
            </w:tcBorders>
            <w:shd w:val="clear" w:color="auto" w:fill="auto"/>
            <w:vAlign w:val="center"/>
          </w:tcPr>
          <w:p w14:paraId="593821B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3.1. История создания Вооруженных Сил России. Организационная структура ВС РФ.</w:t>
            </w:r>
          </w:p>
          <w:p w14:paraId="59712FF5"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3.2. Создание Вооруженных Сил РФ, их структура и предназначение. Виды и рода войск ВС РФ.</w:t>
            </w:r>
          </w:p>
          <w:p w14:paraId="6649ADB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3.3. Воинская обязанность. Основные понятия о воинской обязанности. Воинский учет. Дни воинской славы России – дни славных побед.</w:t>
            </w:r>
          </w:p>
          <w:p w14:paraId="339AD612"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3.4 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56134309"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3.5 Призыв на военную службу</w:t>
            </w:r>
          </w:p>
          <w:p w14:paraId="3BFF8996"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3.6 Прохождение военной службы по контракту.</w:t>
            </w:r>
          </w:p>
          <w:p w14:paraId="554E06BF"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3.7 Альтернативная гражданская служба.</w:t>
            </w:r>
          </w:p>
          <w:p w14:paraId="2D65C3A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3.8 Качества личности военнослужащего как защитника Отечества</w:t>
            </w:r>
          </w:p>
          <w:p w14:paraId="340E9CB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BD4">
              <w:rPr>
                <w:rFonts w:ascii="Times New Roman" w:hAnsi="Times New Roman"/>
              </w:rPr>
              <w:t>Тема 3.9 Воинская дисциплина и ответственность</w:t>
            </w:r>
          </w:p>
        </w:tc>
        <w:tc>
          <w:tcPr>
            <w:tcW w:w="433" w:type="pct"/>
            <w:vMerge/>
            <w:tcBorders>
              <w:left w:val="single" w:sz="4" w:space="0" w:color="auto"/>
              <w:right w:val="single" w:sz="4" w:space="0" w:color="auto"/>
            </w:tcBorders>
            <w:shd w:val="clear" w:color="auto" w:fill="auto"/>
            <w:vAlign w:val="center"/>
          </w:tcPr>
          <w:p w14:paraId="2F9F6FFA" w14:textId="77777777" w:rsidR="005D4AE4" w:rsidRPr="000B4BD4" w:rsidRDefault="005D4AE4" w:rsidP="005D4AE4">
            <w:pPr>
              <w:widowControl w:val="0"/>
              <w:spacing w:after="0"/>
              <w:jc w:val="center"/>
              <w:rPr>
                <w:rFonts w:ascii="Times New Roman" w:hAnsi="Times New Roman"/>
                <w:bCs/>
                <w:i/>
                <w:sz w:val="18"/>
                <w:szCs w:val="18"/>
              </w:rPr>
            </w:pPr>
          </w:p>
        </w:tc>
        <w:tc>
          <w:tcPr>
            <w:tcW w:w="283" w:type="pct"/>
            <w:vMerge/>
            <w:tcBorders>
              <w:left w:val="single" w:sz="4" w:space="0" w:color="auto"/>
              <w:right w:val="single" w:sz="4" w:space="0" w:color="auto"/>
            </w:tcBorders>
            <w:shd w:val="clear" w:color="auto" w:fill="auto"/>
            <w:vAlign w:val="center"/>
          </w:tcPr>
          <w:p w14:paraId="12978C96" w14:textId="77777777" w:rsidR="005D4AE4" w:rsidRPr="000B4BD4" w:rsidRDefault="005D4AE4" w:rsidP="005D4AE4">
            <w:pPr>
              <w:widowControl w:val="0"/>
              <w:shd w:val="clear" w:color="auto" w:fill="FFFFFF"/>
              <w:spacing w:after="0"/>
              <w:jc w:val="center"/>
              <w:rPr>
                <w:rFonts w:ascii="Times New Roman" w:hAnsi="Times New Roman"/>
                <w:i/>
                <w:sz w:val="18"/>
                <w:szCs w:val="18"/>
              </w:rPr>
            </w:pPr>
          </w:p>
        </w:tc>
      </w:tr>
      <w:tr w:rsidR="005D4AE4" w:rsidRPr="000B4BD4" w14:paraId="428B74C5"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08" w:type="pct"/>
            <w:vMerge w:val="restart"/>
            <w:tcBorders>
              <w:top w:val="single" w:sz="4" w:space="0" w:color="auto"/>
              <w:left w:val="single" w:sz="4" w:space="0" w:color="auto"/>
              <w:right w:val="single" w:sz="4" w:space="0" w:color="auto"/>
            </w:tcBorders>
            <w:shd w:val="clear" w:color="auto" w:fill="auto"/>
            <w:vAlign w:val="center"/>
            <w:hideMark/>
          </w:tcPr>
          <w:p w14:paraId="1E176B3E" w14:textId="77777777" w:rsidR="005D4AE4" w:rsidRPr="000B4BD4" w:rsidRDefault="005D4AE4" w:rsidP="005D4AE4">
            <w:pPr>
              <w:widowControl w:val="0"/>
              <w:spacing w:after="0"/>
              <w:jc w:val="center"/>
              <w:rPr>
                <w:rFonts w:ascii="Times New Roman" w:hAnsi="Times New Roman"/>
                <w:iCs/>
              </w:rPr>
            </w:pPr>
            <w:r w:rsidRPr="000B4BD4">
              <w:rPr>
                <w:rFonts w:ascii="Times New Roman" w:hAnsi="Times New Roman"/>
              </w:rPr>
              <w:t xml:space="preserve">Раздел 4. </w:t>
            </w:r>
            <w:r w:rsidRPr="000B4BD4">
              <w:rPr>
                <w:rFonts w:ascii="Times New Roman" w:eastAsia="Calibri" w:hAnsi="Times New Roman"/>
                <w:lang w:eastAsia="en-US"/>
              </w:rPr>
              <w:t xml:space="preserve">Основы </w:t>
            </w:r>
            <w:r w:rsidRPr="000B4BD4">
              <w:rPr>
                <w:rFonts w:ascii="Times New Roman" w:eastAsia="Calibri" w:hAnsi="Times New Roman"/>
                <w:lang w:eastAsia="en-US"/>
              </w:rPr>
              <w:lastRenderedPageBreak/>
              <w:t>медицинских знаний</w:t>
            </w:r>
          </w:p>
        </w:tc>
        <w:tc>
          <w:tcPr>
            <w:tcW w:w="3376" w:type="pct"/>
            <w:tcBorders>
              <w:top w:val="single" w:sz="4" w:space="0" w:color="auto"/>
              <w:left w:val="single" w:sz="4" w:space="0" w:color="auto"/>
              <w:bottom w:val="single" w:sz="4" w:space="0" w:color="auto"/>
              <w:right w:val="single" w:sz="4" w:space="0" w:color="auto"/>
            </w:tcBorders>
            <w:shd w:val="clear" w:color="auto" w:fill="auto"/>
          </w:tcPr>
          <w:p w14:paraId="0379F774" w14:textId="77777777" w:rsidR="005D4AE4" w:rsidRPr="000B4BD4" w:rsidRDefault="005D4AE4" w:rsidP="005D4AE4">
            <w:pPr>
              <w:widowControl w:val="0"/>
              <w:shd w:val="clear" w:color="auto" w:fill="FFFFFF"/>
              <w:spacing w:after="0"/>
              <w:jc w:val="both"/>
              <w:rPr>
                <w:rFonts w:ascii="Times New Roman" w:hAnsi="Times New Roman"/>
                <w:b/>
                <w:sz w:val="20"/>
                <w:szCs w:val="20"/>
                <w:lang w:eastAsia="en-US"/>
              </w:rPr>
            </w:pPr>
            <w:r w:rsidRPr="000B4BD4">
              <w:rPr>
                <w:rFonts w:ascii="Times New Roman" w:hAnsi="Times New Roman"/>
                <w:b/>
                <w:bCs/>
                <w:sz w:val="20"/>
                <w:szCs w:val="20"/>
                <w:lang w:eastAsia="en-US"/>
              </w:rPr>
              <w:lastRenderedPageBreak/>
              <w:t>Содержание учебного материала</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7916CD04" w14:textId="77777777" w:rsidR="005D4AE4" w:rsidRPr="000B4BD4" w:rsidRDefault="005D4AE4" w:rsidP="005D4AE4">
            <w:pPr>
              <w:widowControl w:val="0"/>
              <w:spacing w:after="0"/>
              <w:jc w:val="center"/>
              <w:rPr>
                <w:rFonts w:ascii="Times New Roman" w:hAnsi="Times New Roman"/>
                <w:b/>
                <w:bCs/>
                <w:i/>
                <w:sz w:val="18"/>
                <w:szCs w:val="18"/>
              </w:rPr>
            </w:pPr>
            <w:r w:rsidRPr="000B4BD4">
              <w:rPr>
                <w:rFonts w:ascii="Times New Roman" w:hAnsi="Times New Roman"/>
                <w:b/>
                <w:bCs/>
                <w:i/>
                <w:sz w:val="18"/>
                <w:szCs w:val="18"/>
              </w:rPr>
              <w:t>18</w:t>
            </w:r>
          </w:p>
          <w:p w14:paraId="7AC41546" w14:textId="77777777" w:rsidR="005D4AE4" w:rsidRPr="000B4BD4" w:rsidRDefault="005D4AE4" w:rsidP="005D4AE4">
            <w:pPr>
              <w:widowControl w:val="0"/>
              <w:spacing w:after="0"/>
              <w:jc w:val="center"/>
              <w:rPr>
                <w:rFonts w:ascii="Times New Roman" w:hAnsi="Times New Roman"/>
                <w:b/>
                <w:bCs/>
                <w:i/>
                <w:sz w:val="18"/>
                <w:szCs w:val="18"/>
              </w:rPr>
            </w:pPr>
          </w:p>
        </w:tc>
        <w:tc>
          <w:tcPr>
            <w:tcW w:w="283" w:type="pct"/>
            <w:vMerge w:val="restart"/>
            <w:tcBorders>
              <w:top w:val="single" w:sz="4" w:space="0" w:color="auto"/>
              <w:left w:val="single" w:sz="4" w:space="0" w:color="auto"/>
              <w:right w:val="single" w:sz="4" w:space="0" w:color="auto"/>
            </w:tcBorders>
            <w:shd w:val="clear" w:color="auto" w:fill="auto"/>
            <w:vAlign w:val="center"/>
          </w:tcPr>
          <w:p w14:paraId="4F712453" w14:textId="77777777" w:rsidR="005D4AE4" w:rsidRPr="000B4BD4" w:rsidRDefault="005D4AE4" w:rsidP="005D4AE4">
            <w:pPr>
              <w:widowControl w:val="0"/>
              <w:spacing w:after="0"/>
              <w:jc w:val="center"/>
              <w:rPr>
                <w:rFonts w:ascii="Times New Roman" w:hAnsi="Times New Roman"/>
                <w:i/>
                <w:sz w:val="18"/>
                <w:szCs w:val="18"/>
              </w:rPr>
            </w:pPr>
            <w:r w:rsidRPr="000B4BD4">
              <w:rPr>
                <w:rFonts w:ascii="Times New Roman" w:hAnsi="Times New Roman"/>
                <w:i/>
                <w:sz w:val="18"/>
                <w:szCs w:val="18"/>
              </w:rPr>
              <w:t xml:space="preserve">ОК 1 – </w:t>
            </w:r>
            <w:r w:rsidRPr="000B4BD4">
              <w:rPr>
                <w:rFonts w:ascii="Times New Roman" w:hAnsi="Times New Roman"/>
                <w:i/>
                <w:sz w:val="18"/>
                <w:szCs w:val="18"/>
              </w:rPr>
              <w:lastRenderedPageBreak/>
              <w:t>ОК 11</w:t>
            </w:r>
          </w:p>
        </w:tc>
      </w:tr>
      <w:tr w:rsidR="005D4AE4" w:rsidRPr="000B4BD4" w14:paraId="3F22A1BD"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5"/>
        </w:trPr>
        <w:tc>
          <w:tcPr>
            <w:tcW w:w="908" w:type="pct"/>
            <w:vMerge/>
            <w:tcBorders>
              <w:left w:val="single" w:sz="4" w:space="0" w:color="auto"/>
              <w:bottom w:val="nil"/>
              <w:right w:val="single" w:sz="4" w:space="0" w:color="auto"/>
            </w:tcBorders>
            <w:shd w:val="clear" w:color="auto" w:fill="auto"/>
            <w:vAlign w:val="center"/>
          </w:tcPr>
          <w:p w14:paraId="7B0B83A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18"/>
                <w:szCs w:val="18"/>
              </w:rPr>
            </w:pPr>
          </w:p>
        </w:tc>
        <w:tc>
          <w:tcPr>
            <w:tcW w:w="3376" w:type="pct"/>
            <w:tcBorders>
              <w:top w:val="single" w:sz="4" w:space="0" w:color="auto"/>
              <w:left w:val="single" w:sz="4" w:space="0" w:color="auto"/>
              <w:bottom w:val="nil"/>
              <w:right w:val="single" w:sz="4" w:space="0" w:color="auto"/>
            </w:tcBorders>
            <w:shd w:val="clear" w:color="auto" w:fill="auto"/>
            <w:vAlign w:val="center"/>
          </w:tcPr>
          <w:p w14:paraId="03C59E12"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4.1 Понятие первой помощи</w:t>
            </w:r>
          </w:p>
          <w:p w14:paraId="4F4DBF47"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4.2. Понятие травм и их виды.</w:t>
            </w:r>
          </w:p>
          <w:p w14:paraId="74AFDD1C"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4.3 Первая помощь при синдроме длительного сдавливания</w:t>
            </w:r>
          </w:p>
          <w:p w14:paraId="19C25E9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4.4 Понятие и виды кровотечений.</w:t>
            </w:r>
          </w:p>
          <w:p w14:paraId="50B41548"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4.5 Первая помощь при ожогах</w:t>
            </w:r>
          </w:p>
          <w:p w14:paraId="27A1551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4.6 Первая помощь при воздействии низких температур</w:t>
            </w:r>
          </w:p>
          <w:p w14:paraId="734AC080"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4.7 Первая помощь при попадании инородных тел в верхние дыхательные пути. Первая помощь при отравлениях</w:t>
            </w:r>
          </w:p>
          <w:p w14:paraId="15C7EA96"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4.8 Первая помощь при отсутствии сознания.</w:t>
            </w:r>
          </w:p>
          <w:p w14:paraId="317F282D"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Тема 4.9 Основные инфекционные болезни, их классификация и профилактика</w:t>
            </w:r>
          </w:p>
          <w:p w14:paraId="76351C36"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Cs/>
              </w:rPr>
              <w:t>Дифференцированный зачет</w:t>
            </w:r>
          </w:p>
        </w:tc>
        <w:tc>
          <w:tcPr>
            <w:tcW w:w="433" w:type="pct"/>
            <w:vMerge/>
            <w:tcBorders>
              <w:left w:val="single" w:sz="4" w:space="0" w:color="auto"/>
              <w:bottom w:val="nil"/>
              <w:right w:val="single" w:sz="4" w:space="0" w:color="auto"/>
            </w:tcBorders>
            <w:shd w:val="clear" w:color="auto" w:fill="auto"/>
            <w:hideMark/>
          </w:tcPr>
          <w:p w14:paraId="6E8849F6" w14:textId="77777777" w:rsidR="005D4AE4" w:rsidRPr="000B4BD4" w:rsidRDefault="005D4AE4" w:rsidP="005D4AE4">
            <w:pPr>
              <w:widowControl w:val="0"/>
              <w:spacing w:after="0"/>
              <w:jc w:val="center"/>
              <w:rPr>
                <w:rFonts w:ascii="Times New Roman" w:hAnsi="Times New Roman"/>
                <w:i/>
                <w:sz w:val="18"/>
                <w:szCs w:val="18"/>
                <w:lang w:val="en-US"/>
              </w:rPr>
            </w:pPr>
          </w:p>
        </w:tc>
        <w:tc>
          <w:tcPr>
            <w:tcW w:w="283" w:type="pct"/>
            <w:vMerge/>
            <w:tcBorders>
              <w:left w:val="single" w:sz="4" w:space="0" w:color="auto"/>
              <w:bottom w:val="nil"/>
              <w:right w:val="single" w:sz="4" w:space="0" w:color="auto"/>
            </w:tcBorders>
            <w:shd w:val="clear" w:color="auto" w:fill="auto"/>
            <w:vAlign w:val="center"/>
          </w:tcPr>
          <w:p w14:paraId="7D8A566D" w14:textId="77777777" w:rsidR="005D4AE4" w:rsidRPr="000B4BD4" w:rsidRDefault="005D4AE4" w:rsidP="005D4AE4">
            <w:pPr>
              <w:widowControl w:val="0"/>
              <w:shd w:val="clear" w:color="auto" w:fill="FFFFFF"/>
              <w:spacing w:after="0"/>
              <w:jc w:val="center"/>
              <w:rPr>
                <w:rFonts w:ascii="Times New Roman" w:hAnsi="Times New Roman"/>
                <w:i/>
                <w:sz w:val="18"/>
                <w:szCs w:val="18"/>
              </w:rPr>
            </w:pPr>
          </w:p>
        </w:tc>
      </w:tr>
      <w:tr w:rsidR="005D4AE4" w:rsidRPr="000B4BD4" w14:paraId="582CC9C1" w14:textId="77777777" w:rsidTr="00450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2EA3992B" w14:textId="77777777" w:rsidR="005D4AE4" w:rsidRPr="000B4BD4" w:rsidRDefault="005D4AE4" w:rsidP="005D4AE4">
            <w:pPr>
              <w:widowControl w:val="0"/>
              <w:tabs>
                <w:tab w:val="left" w:pos="324"/>
              </w:tabs>
              <w:spacing w:after="0"/>
              <w:jc w:val="both"/>
              <w:rPr>
                <w:rFonts w:ascii="Times New Roman" w:eastAsia="Calibri" w:hAnsi="Times New Roman"/>
              </w:rPr>
            </w:pPr>
            <w:r w:rsidRPr="000B4BD4">
              <w:rPr>
                <w:rFonts w:ascii="Times New Roman" w:eastAsia="Calibri" w:hAnsi="Times New Roman"/>
              </w:rPr>
              <w:t xml:space="preserve">Итого по дисциплине </w:t>
            </w:r>
          </w:p>
        </w:tc>
        <w:tc>
          <w:tcPr>
            <w:tcW w:w="3376" w:type="pct"/>
            <w:tcBorders>
              <w:top w:val="single" w:sz="4" w:space="0" w:color="auto"/>
              <w:left w:val="single" w:sz="4" w:space="0" w:color="auto"/>
              <w:bottom w:val="single" w:sz="4" w:space="0" w:color="auto"/>
              <w:right w:val="single" w:sz="4" w:space="0" w:color="auto"/>
            </w:tcBorders>
            <w:shd w:val="clear" w:color="auto" w:fill="auto"/>
            <w:vAlign w:val="center"/>
          </w:tcPr>
          <w:p w14:paraId="5537C15D" w14:textId="77777777" w:rsidR="005D4AE4" w:rsidRPr="000B4BD4" w:rsidRDefault="005D4AE4" w:rsidP="005D4AE4">
            <w:pPr>
              <w:widowControl w:val="0"/>
              <w:spacing w:after="0"/>
              <w:jc w:val="center"/>
              <w:rPr>
                <w:rFonts w:ascii="Times New Roman" w:eastAsia="Calibri" w:hAnsi="Times New Roman"/>
              </w:rPr>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14:paraId="5701F635" w14:textId="77777777" w:rsidR="005D4AE4" w:rsidRPr="000B4BD4" w:rsidRDefault="005D4AE4" w:rsidP="005D4AE4">
            <w:pPr>
              <w:widowControl w:val="0"/>
              <w:spacing w:after="0"/>
              <w:jc w:val="center"/>
              <w:rPr>
                <w:rFonts w:ascii="Times New Roman" w:eastAsia="Calibri" w:hAnsi="Times New Roman"/>
              </w:rPr>
            </w:pPr>
            <w:r w:rsidRPr="000B4BD4">
              <w:rPr>
                <w:rFonts w:ascii="Times New Roman" w:eastAsia="Calibri" w:hAnsi="Times New Roman"/>
              </w:rPr>
              <w:t>70</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14F3EE7" w14:textId="77777777" w:rsidR="005D4AE4" w:rsidRPr="000B4BD4" w:rsidRDefault="005D4AE4" w:rsidP="005D4AE4">
            <w:pPr>
              <w:widowControl w:val="0"/>
              <w:spacing w:after="0"/>
              <w:jc w:val="center"/>
              <w:rPr>
                <w:rFonts w:ascii="Times New Roman" w:eastAsia="Calibri" w:hAnsi="Times New Roman"/>
              </w:rPr>
            </w:pPr>
          </w:p>
        </w:tc>
      </w:tr>
    </w:tbl>
    <w:p w14:paraId="35C46965" w14:textId="77777777" w:rsidR="005D4AE4" w:rsidRPr="000B4BD4" w:rsidRDefault="005D4AE4" w:rsidP="005D4AE4">
      <w:pPr>
        <w:spacing w:after="0"/>
        <w:rPr>
          <w:rFonts w:ascii="Times New Roman" w:hAnsi="Times New Roman"/>
        </w:rPr>
        <w:sectPr w:rsidR="005D4AE4" w:rsidRPr="000B4BD4" w:rsidSect="005D4AE4">
          <w:pgSz w:w="16838" w:h="11906" w:orient="landscape"/>
          <w:pgMar w:top="1701" w:right="1134" w:bottom="850" w:left="1134" w:header="284" w:footer="126" w:gutter="0"/>
          <w:cols w:space="708"/>
          <w:titlePg/>
          <w:docGrid w:linePitch="360"/>
        </w:sectPr>
      </w:pPr>
    </w:p>
    <w:p w14:paraId="71D09AD8" w14:textId="77777777" w:rsidR="005D4AE4" w:rsidRPr="000B4BD4" w:rsidRDefault="005D4AE4" w:rsidP="005D4AE4">
      <w:pPr>
        <w:spacing w:after="0"/>
        <w:rPr>
          <w:rFonts w:ascii="Times New Roman" w:hAnsi="Times New Roman"/>
        </w:rPr>
      </w:pPr>
    </w:p>
    <w:p w14:paraId="6AD131CC" w14:textId="77777777" w:rsidR="005D4AE4" w:rsidRPr="000B4BD4" w:rsidRDefault="005D4AE4" w:rsidP="005D4AE4">
      <w:pPr>
        <w:keepNext/>
        <w:widowControl w:val="0"/>
        <w:spacing w:after="0" w:line="240" w:lineRule="auto"/>
        <w:ind w:firstLine="709"/>
        <w:jc w:val="both"/>
        <w:outlineLvl w:val="0"/>
        <w:rPr>
          <w:rFonts w:ascii="Times New Roman" w:hAnsi="Times New Roman"/>
          <w:b/>
          <w:bCs/>
          <w:kern w:val="32"/>
          <w:sz w:val="24"/>
          <w:szCs w:val="24"/>
          <w:lang w:val="x-none" w:eastAsia="x-none"/>
        </w:rPr>
      </w:pPr>
      <w:bookmarkStart w:id="393" w:name="_Toc107929350"/>
      <w:r w:rsidRPr="000B4BD4">
        <w:rPr>
          <w:rFonts w:ascii="Times New Roman" w:hAnsi="Times New Roman"/>
          <w:b/>
          <w:bCs/>
          <w:kern w:val="32"/>
          <w:sz w:val="24"/>
          <w:szCs w:val="24"/>
          <w:lang w:val="x-none" w:eastAsia="x-none"/>
        </w:rPr>
        <w:t>7. ХАРАКТЕРИСТИКА ОСНОВНЫХ ВИДОВ УЧЕБНОЙ ДЕЯТЕЛЬНОСТИ СТУДЕНТОВ</w:t>
      </w:r>
      <w:bookmarkEnd w:id="393"/>
    </w:p>
    <w:p w14:paraId="76705D83" w14:textId="77777777" w:rsidR="005D4AE4" w:rsidRPr="000B4BD4" w:rsidRDefault="005D4AE4" w:rsidP="005D4AE4">
      <w:pPr>
        <w:widowControl w:val="0"/>
        <w:tabs>
          <w:tab w:val="left" w:pos="2700"/>
        </w:tabs>
        <w:autoSpaceDE w:val="0"/>
        <w:autoSpaceDN w:val="0"/>
        <w:adjustRightInd w:val="0"/>
        <w:spacing w:after="0"/>
        <w:ind w:firstLine="709"/>
        <w:jc w:val="both"/>
        <w:rPr>
          <w:rFonts w:ascii="Times New Roman" w:hAnsi="Times New Roman"/>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8257"/>
      </w:tblGrid>
      <w:tr w:rsidR="005D4AE4" w:rsidRPr="000B4BD4" w14:paraId="5EE75D0E" w14:textId="77777777" w:rsidTr="001C2D55">
        <w:trPr>
          <w:tblHeader/>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C054EA" w14:textId="77777777" w:rsidR="005D4AE4" w:rsidRPr="000B4BD4" w:rsidRDefault="005D4AE4" w:rsidP="005D4AE4">
            <w:pPr>
              <w:widowControl w:val="0"/>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82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866542" w14:textId="77777777" w:rsidR="005D4AE4" w:rsidRPr="000B4BD4" w:rsidRDefault="005D4AE4" w:rsidP="005D4AE4">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5D4AE4" w:rsidRPr="000B4BD4" w14:paraId="6219D3E2" w14:textId="77777777" w:rsidTr="001C2D55">
        <w:tc>
          <w:tcPr>
            <w:tcW w:w="99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E9D83F" w14:textId="77777777" w:rsidR="005D4AE4" w:rsidRPr="000B4BD4" w:rsidRDefault="005D4AE4" w:rsidP="005D4AE4">
            <w:pPr>
              <w:widowControl w:val="0"/>
              <w:tabs>
                <w:tab w:val="left" w:pos="2700"/>
              </w:tabs>
              <w:autoSpaceDE w:val="0"/>
              <w:autoSpaceDN w:val="0"/>
              <w:adjustRightInd w:val="0"/>
              <w:spacing w:after="0"/>
              <w:ind w:firstLine="540"/>
              <w:rPr>
                <w:rFonts w:ascii="Times New Roman" w:hAnsi="Times New Roman"/>
                <w:b/>
                <w:bCs/>
                <w:sz w:val="20"/>
                <w:szCs w:val="20"/>
              </w:rPr>
            </w:pPr>
          </w:p>
        </w:tc>
      </w:tr>
      <w:tr w:rsidR="005D4AE4" w:rsidRPr="000B4BD4" w14:paraId="0B6117AC" w14:textId="77777777" w:rsidTr="001C2D55">
        <w:tc>
          <w:tcPr>
            <w:tcW w:w="1666" w:type="dxa"/>
            <w:tcBorders>
              <w:top w:val="single" w:sz="4" w:space="0" w:color="auto"/>
              <w:left w:val="single" w:sz="4" w:space="0" w:color="auto"/>
              <w:bottom w:val="single" w:sz="4" w:space="0" w:color="auto"/>
              <w:right w:val="single" w:sz="4" w:space="0" w:color="auto"/>
            </w:tcBorders>
            <w:hideMark/>
          </w:tcPr>
          <w:p w14:paraId="13E26DA1" w14:textId="77777777" w:rsidR="005D4AE4" w:rsidRPr="000B4BD4" w:rsidRDefault="005D4AE4" w:rsidP="005D4AE4">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Введение</w:t>
            </w:r>
          </w:p>
        </w:tc>
        <w:tc>
          <w:tcPr>
            <w:tcW w:w="8257" w:type="dxa"/>
            <w:tcBorders>
              <w:top w:val="single" w:sz="4" w:space="0" w:color="auto"/>
              <w:left w:val="single" w:sz="4" w:space="0" w:color="auto"/>
              <w:bottom w:val="single" w:sz="4" w:space="0" w:color="auto"/>
              <w:right w:val="single" w:sz="4" w:space="0" w:color="auto"/>
            </w:tcBorders>
            <w:hideMark/>
          </w:tcPr>
          <w:p w14:paraId="70947BDF" w14:textId="77777777" w:rsidR="005D4AE4" w:rsidRPr="000B4BD4" w:rsidRDefault="005D4AE4" w:rsidP="005D4AE4">
            <w:pPr>
              <w:widowControl w:val="0"/>
              <w:tabs>
                <w:tab w:val="left" w:pos="2700"/>
              </w:tabs>
              <w:autoSpaceDE w:val="0"/>
              <w:autoSpaceDN w:val="0"/>
              <w:adjustRightInd w:val="0"/>
              <w:spacing w:after="0"/>
              <w:jc w:val="both"/>
              <w:rPr>
                <w:rFonts w:ascii="Times New Roman" w:hAnsi="Times New Roman"/>
                <w:sz w:val="20"/>
                <w:szCs w:val="20"/>
              </w:rPr>
            </w:pPr>
            <w:r w:rsidRPr="000B4BD4">
              <w:rPr>
                <w:rFonts w:ascii="Times New Roman" w:eastAsia="Calibri" w:hAnsi="Times New Roman"/>
                <w:sz w:val="20"/>
                <w:szCs w:val="20"/>
                <w:lang w:eastAsia="en-US"/>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0B4BD4">
              <w:rPr>
                <w:rFonts w:ascii="Times New Roman" w:eastAsia="Calibri" w:hAnsi="Times New Roman"/>
                <w:sz w:val="20"/>
                <w:szCs w:val="20"/>
                <w:lang w:eastAsia="en-US"/>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5D4AE4" w:rsidRPr="000B4BD4" w14:paraId="721E8CA5" w14:textId="77777777" w:rsidTr="001C2D55">
        <w:tc>
          <w:tcPr>
            <w:tcW w:w="9923" w:type="dxa"/>
            <w:gridSpan w:val="2"/>
            <w:tcBorders>
              <w:top w:val="single" w:sz="4" w:space="0" w:color="auto"/>
              <w:left w:val="single" w:sz="4" w:space="0" w:color="auto"/>
              <w:bottom w:val="single" w:sz="4" w:space="0" w:color="auto"/>
              <w:right w:val="single" w:sz="4" w:space="0" w:color="auto"/>
            </w:tcBorders>
            <w:hideMark/>
          </w:tcPr>
          <w:p w14:paraId="26D5C620" w14:textId="77777777" w:rsidR="005D4AE4" w:rsidRPr="000B4BD4" w:rsidRDefault="005D4AE4" w:rsidP="005D4AE4">
            <w:pPr>
              <w:widowControl w:val="0"/>
              <w:tabs>
                <w:tab w:val="left" w:pos="2700"/>
              </w:tabs>
              <w:autoSpaceDE w:val="0"/>
              <w:autoSpaceDN w:val="0"/>
              <w:adjustRightInd w:val="0"/>
              <w:spacing w:after="0"/>
              <w:ind w:firstLine="540"/>
              <w:jc w:val="center"/>
              <w:rPr>
                <w:rFonts w:ascii="Times New Roman" w:hAnsi="Times New Roman"/>
                <w:b/>
                <w:bCs/>
                <w:sz w:val="20"/>
                <w:szCs w:val="20"/>
              </w:rPr>
            </w:pPr>
          </w:p>
        </w:tc>
      </w:tr>
      <w:tr w:rsidR="005D4AE4" w:rsidRPr="000B4BD4" w14:paraId="66F27257" w14:textId="77777777" w:rsidTr="001C2D55">
        <w:tc>
          <w:tcPr>
            <w:tcW w:w="1666" w:type="dxa"/>
            <w:tcBorders>
              <w:top w:val="single" w:sz="4" w:space="0" w:color="auto"/>
              <w:left w:val="single" w:sz="4" w:space="0" w:color="auto"/>
              <w:bottom w:val="single" w:sz="4" w:space="0" w:color="auto"/>
              <w:right w:val="single" w:sz="4" w:space="0" w:color="auto"/>
            </w:tcBorders>
            <w:hideMark/>
          </w:tcPr>
          <w:p w14:paraId="190679AC" w14:textId="77777777" w:rsidR="005D4AE4" w:rsidRPr="000B4BD4" w:rsidRDefault="005D4AE4" w:rsidP="005D4AE4">
            <w:pPr>
              <w:widowControl w:val="0"/>
              <w:tabs>
                <w:tab w:val="left" w:pos="2700"/>
              </w:tabs>
              <w:autoSpaceDE w:val="0"/>
              <w:autoSpaceDN w:val="0"/>
              <w:adjustRightInd w:val="0"/>
              <w:rPr>
                <w:rFonts w:ascii="Times New Roman" w:eastAsia="Calibri" w:hAnsi="Times New Roman"/>
                <w:sz w:val="20"/>
                <w:szCs w:val="20"/>
                <w:lang w:eastAsia="en-US"/>
              </w:rPr>
            </w:pPr>
            <w:r w:rsidRPr="000B4BD4">
              <w:rPr>
                <w:rFonts w:ascii="Times New Roman" w:eastAsia="Calibri" w:hAnsi="Times New Roman"/>
                <w:sz w:val="20"/>
                <w:szCs w:val="20"/>
                <w:lang w:eastAsia="en-US"/>
              </w:rPr>
              <w:t>1. Обеспечение личной  безопасности и сохранение здоровья населения.</w:t>
            </w:r>
          </w:p>
        </w:tc>
        <w:tc>
          <w:tcPr>
            <w:tcW w:w="8257" w:type="dxa"/>
            <w:tcBorders>
              <w:top w:val="single" w:sz="4" w:space="0" w:color="auto"/>
              <w:left w:val="single" w:sz="4" w:space="0" w:color="auto"/>
              <w:bottom w:val="single" w:sz="4" w:space="0" w:color="auto"/>
              <w:right w:val="single" w:sz="4" w:space="0" w:color="auto"/>
            </w:tcBorders>
            <w:hideMark/>
          </w:tcPr>
          <w:p w14:paraId="28768C55" w14:textId="77777777" w:rsidR="005D4AE4" w:rsidRPr="000B4BD4" w:rsidRDefault="005D4AE4" w:rsidP="005D4AE4">
            <w:pPr>
              <w:widowControl w:val="0"/>
              <w:tabs>
                <w:tab w:val="left" w:pos="2700"/>
              </w:tabs>
              <w:autoSpaceDE w:val="0"/>
              <w:autoSpaceDN w:val="0"/>
              <w:adjustRightInd w:val="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Определение основных понятий о здоровье и здоровом образе жизни. </w:t>
            </w:r>
            <w:r w:rsidRPr="000B4BD4">
              <w:rPr>
                <w:rFonts w:ascii="Times New Roman" w:eastAsia="Calibri" w:hAnsi="Times New Roman"/>
                <w:sz w:val="20"/>
                <w:szCs w:val="20"/>
                <w:lang w:eastAsia="en-US"/>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0B4BD4">
              <w:rPr>
                <w:rFonts w:ascii="Times New Roman" w:eastAsia="Calibri" w:hAnsi="Times New Roman"/>
                <w:sz w:val="20"/>
                <w:szCs w:val="20"/>
                <w:lang w:eastAsia="en-US"/>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0B4BD4">
              <w:rPr>
                <w:rFonts w:ascii="Times New Roman" w:eastAsia="Calibri" w:hAnsi="Times New Roman"/>
                <w:sz w:val="20"/>
                <w:szCs w:val="20"/>
                <w:lang w:eastAsia="en-US"/>
              </w:rPr>
              <w:cr/>
              <w:t xml:space="preserve">Анализ влияния неблагоприятной окружающей среды на здоровье человека. </w:t>
            </w:r>
            <w:r w:rsidRPr="000B4BD4">
              <w:rPr>
                <w:rFonts w:ascii="Times New Roman" w:eastAsia="Calibri" w:hAnsi="Times New Roman"/>
                <w:sz w:val="20"/>
                <w:szCs w:val="20"/>
                <w:lang w:eastAsia="en-US"/>
              </w:rPr>
              <w:cr/>
              <w:t xml:space="preserve">Моделирование социальных последствий пристрастия к наркотикам. </w:t>
            </w:r>
            <w:r w:rsidRPr="000B4BD4">
              <w:rPr>
                <w:rFonts w:ascii="Times New Roman" w:eastAsia="Calibri" w:hAnsi="Times New Roman"/>
                <w:sz w:val="20"/>
                <w:szCs w:val="20"/>
                <w:lang w:eastAsia="en-US"/>
              </w:rPr>
              <w:cr/>
              <w:t xml:space="preserve">Моделирование ситуаций по организации безопасности дорожного движения. </w:t>
            </w:r>
            <w:r w:rsidRPr="000B4BD4">
              <w:rPr>
                <w:rFonts w:ascii="Times New Roman" w:eastAsia="Calibri" w:hAnsi="Times New Roman"/>
                <w:sz w:val="20"/>
                <w:szCs w:val="20"/>
                <w:lang w:eastAsia="en-US"/>
              </w:rPr>
              <w:cr/>
              <w:t xml:space="preserve">Характеристика факторов, влияющих на репродуктивное здоровье человека. </w:t>
            </w:r>
            <w:r w:rsidRPr="000B4BD4">
              <w:rPr>
                <w:rFonts w:ascii="Times New Roman" w:eastAsia="Calibri" w:hAnsi="Times New Roman"/>
                <w:sz w:val="20"/>
                <w:szCs w:val="20"/>
                <w:lang w:eastAsia="en-US"/>
              </w:rPr>
              <w:cr/>
              <w:t>Моделирование ситуаций по применению правил сохранения и укрепления здоровья</w:t>
            </w:r>
          </w:p>
        </w:tc>
      </w:tr>
      <w:tr w:rsidR="005D4AE4" w:rsidRPr="000B4BD4" w14:paraId="30CA65E4" w14:textId="77777777" w:rsidTr="001C2D55">
        <w:tc>
          <w:tcPr>
            <w:tcW w:w="9923" w:type="dxa"/>
            <w:gridSpan w:val="2"/>
            <w:tcBorders>
              <w:top w:val="single" w:sz="4" w:space="0" w:color="auto"/>
              <w:left w:val="single" w:sz="4" w:space="0" w:color="auto"/>
              <w:bottom w:val="single" w:sz="4" w:space="0" w:color="auto"/>
              <w:right w:val="single" w:sz="4" w:space="0" w:color="auto"/>
            </w:tcBorders>
            <w:hideMark/>
          </w:tcPr>
          <w:p w14:paraId="7E196F29" w14:textId="77777777" w:rsidR="005D4AE4" w:rsidRPr="000B4BD4" w:rsidRDefault="005D4AE4" w:rsidP="005D4AE4">
            <w:pPr>
              <w:widowControl w:val="0"/>
              <w:tabs>
                <w:tab w:val="left" w:pos="2700"/>
              </w:tabs>
              <w:autoSpaceDE w:val="0"/>
              <w:autoSpaceDN w:val="0"/>
              <w:adjustRightInd w:val="0"/>
              <w:spacing w:after="0"/>
              <w:ind w:firstLine="540"/>
              <w:jc w:val="center"/>
              <w:rPr>
                <w:rFonts w:ascii="Times New Roman" w:hAnsi="Times New Roman"/>
                <w:sz w:val="20"/>
                <w:szCs w:val="20"/>
              </w:rPr>
            </w:pPr>
          </w:p>
        </w:tc>
      </w:tr>
      <w:tr w:rsidR="005D4AE4" w:rsidRPr="000B4BD4" w14:paraId="7F1FFAD0" w14:textId="77777777" w:rsidTr="001C2D55">
        <w:tc>
          <w:tcPr>
            <w:tcW w:w="1666" w:type="dxa"/>
            <w:tcBorders>
              <w:top w:val="single" w:sz="4" w:space="0" w:color="auto"/>
              <w:left w:val="single" w:sz="4" w:space="0" w:color="auto"/>
              <w:bottom w:val="single" w:sz="4" w:space="0" w:color="auto"/>
              <w:right w:val="single" w:sz="4" w:space="0" w:color="auto"/>
            </w:tcBorders>
            <w:hideMark/>
          </w:tcPr>
          <w:p w14:paraId="5FB3A82E" w14:textId="77777777" w:rsidR="005D4AE4" w:rsidRPr="000B4BD4" w:rsidRDefault="005D4AE4" w:rsidP="005D4AE4">
            <w:pPr>
              <w:widowControl w:val="0"/>
              <w:tabs>
                <w:tab w:val="left" w:pos="2700"/>
              </w:tabs>
              <w:autoSpaceDE w:val="0"/>
              <w:autoSpaceDN w:val="0"/>
              <w:adjustRightInd w:val="0"/>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2. Государственная система обеспечения безопасности населения </w:t>
            </w:r>
          </w:p>
        </w:tc>
        <w:tc>
          <w:tcPr>
            <w:tcW w:w="8257" w:type="dxa"/>
            <w:tcBorders>
              <w:top w:val="single" w:sz="4" w:space="0" w:color="auto"/>
              <w:left w:val="single" w:sz="4" w:space="0" w:color="auto"/>
              <w:bottom w:val="single" w:sz="4" w:space="0" w:color="auto"/>
              <w:right w:val="single" w:sz="4" w:space="0" w:color="auto"/>
            </w:tcBorders>
            <w:hideMark/>
          </w:tcPr>
          <w:p w14:paraId="0A47CA13" w14:textId="77777777" w:rsidR="005D4AE4" w:rsidRPr="000B4BD4" w:rsidRDefault="005D4AE4" w:rsidP="005D4AE4">
            <w:pPr>
              <w:widowControl w:val="0"/>
              <w:tabs>
                <w:tab w:val="left" w:pos="2700"/>
              </w:tabs>
              <w:autoSpaceDE w:val="0"/>
              <w:autoSpaceDN w:val="0"/>
              <w:adjustRightInd w:val="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0B4BD4">
              <w:rPr>
                <w:rFonts w:ascii="Times New Roman" w:eastAsia="Calibri" w:hAnsi="Times New Roman"/>
                <w:sz w:val="20"/>
                <w:szCs w:val="20"/>
                <w:lang w:eastAsia="en-US"/>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0B4BD4">
              <w:rPr>
                <w:rFonts w:ascii="Times New Roman" w:eastAsia="Calibri" w:hAnsi="Times New Roman"/>
                <w:sz w:val="20"/>
                <w:szCs w:val="20"/>
                <w:lang w:eastAsia="en-US"/>
              </w:rPr>
              <w:cr/>
              <w:t xml:space="preserve">Моделирование поведения населения при угрозе и возникновении ЧС. </w:t>
            </w:r>
            <w:r w:rsidRPr="000B4BD4">
              <w:rPr>
                <w:rFonts w:ascii="Times New Roman" w:eastAsia="Calibri" w:hAnsi="Times New Roman"/>
                <w:sz w:val="20"/>
                <w:szCs w:val="20"/>
                <w:lang w:eastAsia="en-US"/>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0B4BD4">
              <w:rPr>
                <w:rFonts w:ascii="Times New Roman" w:eastAsia="Calibri" w:hAnsi="Times New Roman"/>
                <w:sz w:val="20"/>
                <w:szCs w:val="20"/>
                <w:lang w:eastAsia="en-US"/>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r w:rsidR="005D4AE4" w:rsidRPr="000B4BD4" w14:paraId="6D77AD27" w14:textId="77777777" w:rsidTr="001C2D55">
        <w:tc>
          <w:tcPr>
            <w:tcW w:w="1666" w:type="dxa"/>
            <w:tcBorders>
              <w:top w:val="single" w:sz="4" w:space="0" w:color="auto"/>
              <w:left w:val="single" w:sz="4" w:space="0" w:color="auto"/>
              <w:bottom w:val="single" w:sz="4" w:space="0" w:color="auto"/>
              <w:right w:val="single" w:sz="4" w:space="0" w:color="auto"/>
            </w:tcBorders>
            <w:hideMark/>
          </w:tcPr>
          <w:p w14:paraId="08E5FB72" w14:textId="77777777" w:rsidR="005D4AE4" w:rsidRPr="000B4BD4" w:rsidRDefault="005D4AE4" w:rsidP="005D4AE4">
            <w:pPr>
              <w:widowControl w:val="0"/>
              <w:tabs>
                <w:tab w:val="left" w:pos="2700"/>
              </w:tabs>
              <w:autoSpaceDE w:val="0"/>
              <w:autoSpaceDN w:val="0"/>
              <w:adjustRightInd w:val="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3. Основы обороны  государства и воинская обязанность</w:t>
            </w:r>
          </w:p>
        </w:tc>
        <w:tc>
          <w:tcPr>
            <w:tcW w:w="8257" w:type="dxa"/>
            <w:tcBorders>
              <w:top w:val="single" w:sz="4" w:space="0" w:color="auto"/>
              <w:left w:val="single" w:sz="4" w:space="0" w:color="auto"/>
              <w:bottom w:val="single" w:sz="4" w:space="0" w:color="auto"/>
              <w:right w:val="single" w:sz="4" w:space="0" w:color="auto"/>
            </w:tcBorders>
            <w:hideMark/>
          </w:tcPr>
          <w:p w14:paraId="79EBFDE1" w14:textId="77777777" w:rsidR="005D4AE4" w:rsidRPr="000B4BD4" w:rsidRDefault="005D4AE4" w:rsidP="005D4AE4">
            <w:pPr>
              <w:widowControl w:val="0"/>
              <w:tabs>
                <w:tab w:val="left" w:pos="2700"/>
              </w:tabs>
              <w:autoSpaceDE w:val="0"/>
              <w:autoSpaceDN w:val="0"/>
              <w:adjustRightInd w:val="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w:t>
            </w:r>
            <w:proofErr w:type="spellStart"/>
            <w:r w:rsidRPr="000B4BD4">
              <w:rPr>
                <w:rFonts w:ascii="Times New Roman" w:eastAsia="Calibri" w:hAnsi="Times New Roman"/>
                <w:sz w:val="20"/>
                <w:szCs w:val="20"/>
                <w:lang w:eastAsia="en-US"/>
              </w:rPr>
              <w:t>России.Анализ</w:t>
            </w:r>
            <w:proofErr w:type="spellEnd"/>
            <w:r w:rsidRPr="000B4BD4">
              <w:rPr>
                <w:rFonts w:ascii="Times New Roman" w:eastAsia="Calibri" w:hAnsi="Times New Roman"/>
                <w:sz w:val="20"/>
                <w:szCs w:val="20"/>
                <w:lang w:eastAsia="en-US"/>
              </w:rPr>
              <w:t xml:space="preserve">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0B4BD4">
              <w:rPr>
                <w:rFonts w:ascii="Times New Roman" w:eastAsia="Calibri" w:hAnsi="Times New Roman"/>
                <w:sz w:val="20"/>
                <w:szCs w:val="20"/>
                <w:lang w:eastAsia="en-US"/>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0B4BD4">
              <w:rPr>
                <w:rFonts w:ascii="Times New Roman" w:eastAsia="Calibri" w:hAnsi="Times New Roman"/>
                <w:sz w:val="20"/>
                <w:szCs w:val="20"/>
                <w:lang w:eastAsia="en-US"/>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w:t>
            </w:r>
            <w:r w:rsidRPr="000B4BD4">
              <w:rPr>
                <w:rFonts w:ascii="Times New Roman" w:eastAsia="Calibri" w:hAnsi="Times New Roman"/>
                <w:sz w:val="20"/>
                <w:szCs w:val="20"/>
                <w:lang w:eastAsia="en-US"/>
              </w:rPr>
              <w:lastRenderedPageBreak/>
              <w:t xml:space="preserve">«воинская дисциплина» и «ответственность»; освоение основ строевой подготовки. </w:t>
            </w:r>
            <w:r w:rsidRPr="000B4BD4">
              <w:rPr>
                <w:rFonts w:ascii="Times New Roman" w:eastAsia="Calibri" w:hAnsi="Times New Roman"/>
                <w:sz w:val="20"/>
                <w:szCs w:val="20"/>
                <w:lang w:eastAsia="en-US"/>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bl>
    <w:p w14:paraId="233A9A4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1A3E0318"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58096D02" w14:textId="4B2718C3" w:rsidR="005D4AE4" w:rsidRPr="000B4BD4" w:rsidRDefault="005D4AE4" w:rsidP="005D4AE4">
      <w:pPr>
        <w:keepNext/>
        <w:widowControl w:val="0"/>
        <w:spacing w:before="240" w:after="0"/>
        <w:ind w:firstLine="709"/>
        <w:jc w:val="both"/>
        <w:outlineLvl w:val="0"/>
        <w:rPr>
          <w:rFonts w:ascii="Times New Roman" w:hAnsi="Times New Roman"/>
          <w:b/>
          <w:bCs/>
          <w:caps/>
          <w:kern w:val="32"/>
          <w:sz w:val="24"/>
          <w:szCs w:val="24"/>
          <w:lang w:val="x-none" w:eastAsia="x-none"/>
        </w:rPr>
      </w:pPr>
      <w:bookmarkStart w:id="394" w:name="_Toc107929351"/>
      <w:r w:rsidRPr="000B4BD4">
        <w:rPr>
          <w:rFonts w:ascii="Times New Roman" w:hAnsi="Times New Roman"/>
          <w:b/>
          <w:bCs/>
          <w:kern w:val="32"/>
          <w:sz w:val="24"/>
          <w:szCs w:val="24"/>
          <w:lang w:val="x-none" w:eastAsia="x-none"/>
        </w:rPr>
        <w:t xml:space="preserve">8 </w:t>
      </w:r>
      <w:r w:rsidRPr="000B4BD4">
        <w:rPr>
          <w:rFonts w:ascii="Times New Roman" w:hAnsi="Times New Roman"/>
          <w:b/>
          <w:bCs/>
          <w:caps/>
          <w:kern w:val="32"/>
          <w:sz w:val="24"/>
          <w:szCs w:val="24"/>
          <w:lang w:val="x-none" w:eastAsia="x-none"/>
        </w:rPr>
        <w:t>УЧеБнО-меТОДиЧеСкОе и маТериаЛЬнО-ТеХниЧеСкОе ОБеСПеЧение ПрОГраммЫ УЧеБнОЙ ДиСЦиПЛинЫ «</w:t>
      </w:r>
      <w:r w:rsidR="000E6B21">
        <w:rPr>
          <w:rFonts w:ascii="Times New Roman" w:hAnsi="Times New Roman"/>
          <w:b/>
          <w:bCs/>
          <w:caps/>
          <w:kern w:val="32"/>
          <w:sz w:val="24"/>
          <w:szCs w:val="24"/>
          <w:lang w:eastAsia="x-none"/>
        </w:rPr>
        <w:t>БЕЗОПАСНОСТЬ ЖИЗНЕДЕЯТЕЛЬНОСТИ</w:t>
      </w:r>
      <w:r w:rsidRPr="000B4BD4">
        <w:rPr>
          <w:rFonts w:ascii="Times New Roman" w:hAnsi="Times New Roman"/>
          <w:b/>
          <w:bCs/>
          <w:caps/>
          <w:kern w:val="32"/>
          <w:sz w:val="24"/>
          <w:szCs w:val="24"/>
          <w:lang w:val="x-none" w:eastAsia="x-none"/>
        </w:rPr>
        <w:t>»</w:t>
      </w:r>
      <w:bookmarkEnd w:id="394"/>
    </w:p>
    <w:p w14:paraId="7CA7D5E4"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4DC588CF"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rPr>
      </w:pPr>
      <w:r w:rsidRPr="000B4BD4">
        <w:rPr>
          <w:rFonts w:ascii="Times New Roman" w:hAnsi="Times New Roman"/>
          <w:bCs/>
        </w:rPr>
        <w:t>Наличие помещений: № _____ кабинет безопасности жизнедеятельности и охраны труда.</w:t>
      </w:r>
    </w:p>
    <w:p w14:paraId="2E1E4624"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5A759DDB"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6D35BF09"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Средства обучения: Доска классная, информационные стенды, комплект учебно-наглядных пособий, плакаты; комплект ИД – 1, комплект ДП – 22 В, комплект ДП-5Б, комплект ВПХР, противогаз общевойсковой, костюм химзащиты, макеты АК-</w:t>
      </w:r>
      <w:proofErr w:type="gramStart"/>
      <w:r w:rsidRPr="000B4BD4">
        <w:rPr>
          <w:rFonts w:ascii="Times New Roman" w:hAnsi="Times New Roman"/>
          <w:bCs/>
        </w:rPr>
        <w:t>74  (</w:t>
      </w:r>
      <w:proofErr w:type="gramEnd"/>
      <w:r w:rsidRPr="000B4BD4">
        <w:rPr>
          <w:rFonts w:ascii="Times New Roman" w:hAnsi="Times New Roman"/>
          <w:bCs/>
        </w:rPr>
        <w:t>3шт.), винтовки пневматические (6шт).</w:t>
      </w:r>
    </w:p>
    <w:p w14:paraId="41EEAC5D" w14:textId="77777777" w:rsidR="005D4AE4" w:rsidRPr="000B4BD4" w:rsidRDefault="005D4AE4" w:rsidP="005D4AE4">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bCs/>
        </w:rPr>
      </w:pPr>
      <w:r w:rsidRPr="000B4BD4">
        <w:rPr>
          <w:rFonts w:ascii="Times New Roman" w:hAnsi="Times New Roman"/>
          <w:bCs/>
        </w:rPr>
        <w:t>Мультимедийное оборудование: видеомагнитофон, ноутбук проектор.</w:t>
      </w:r>
    </w:p>
    <w:p w14:paraId="7C573B6E"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Программное обеспечение: Microsoft </w:t>
      </w:r>
      <w:proofErr w:type="spellStart"/>
      <w:r w:rsidRPr="000B4BD4">
        <w:rPr>
          <w:rFonts w:ascii="Times New Roman" w:hAnsi="Times New Roman"/>
          <w:bCs/>
        </w:rPr>
        <w:t>Volume</w:t>
      </w:r>
      <w:proofErr w:type="spellEnd"/>
      <w:r w:rsidRPr="000B4BD4">
        <w:rPr>
          <w:rFonts w:ascii="Times New Roman" w:hAnsi="Times New Roman"/>
          <w:bCs/>
        </w:rPr>
        <w:t xml:space="preserve"> </w:t>
      </w:r>
      <w:proofErr w:type="spellStart"/>
      <w:r w:rsidRPr="000B4BD4">
        <w:rPr>
          <w:rFonts w:ascii="Times New Roman" w:hAnsi="Times New Roman"/>
          <w:bCs/>
        </w:rPr>
        <w:t>Licensing</w:t>
      </w:r>
      <w:proofErr w:type="spellEnd"/>
      <w:r w:rsidRPr="000B4BD4">
        <w:rPr>
          <w:rFonts w:ascii="Times New Roman" w:hAnsi="Times New Roman"/>
          <w:bCs/>
        </w:rPr>
        <w:t xml:space="preserve"> Service Center, Код соглашения V9002148, с 30.06.2016 по 30.06.2022г; Лицензионный сертификат №17ЕО-171225-104450-377-871 Kaspersky </w:t>
      </w:r>
      <w:proofErr w:type="spellStart"/>
      <w:r w:rsidRPr="000B4BD4">
        <w:rPr>
          <w:rFonts w:ascii="Times New Roman" w:hAnsi="Times New Roman"/>
          <w:bCs/>
        </w:rPr>
        <w:t>Endpoint</w:t>
      </w:r>
      <w:proofErr w:type="spellEnd"/>
      <w:r w:rsidRPr="000B4BD4">
        <w:rPr>
          <w:rFonts w:ascii="Times New Roman" w:hAnsi="Times New Roman"/>
          <w:bCs/>
        </w:rPr>
        <w:t xml:space="preserve"> Security c 26.12.2017 по 13.03.2020 г</w:t>
      </w:r>
    </w:p>
    <w:p w14:paraId="398FEE63" w14:textId="77777777" w:rsidR="005D4AE4" w:rsidRPr="000B4BD4" w:rsidRDefault="005D4AE4" w:rsidP="005D4A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61B91684" w14:textId="77777777" w:rsidR="005D4AE4" w:rsidRPr="000B4BD4" w:rsidRDefault="005D4AE4" w:rsidP="005D4AE4">
      <w:pPr>
        <w:keepNext/>
        <w:widowControl w:val="0"/>
        <w:spacing w:after="0"/>
        <w:jc w:val="center"/>
        <w:outlineLvl w:val="1"/>
        <w:rPr>
          <w:rFonts w:ascii="Times New Roman" w:hAnsi="Times New Roman"/>
          <w:b/>
          <w:bCs/>
          <w:iCs/>
          <w:sz w:val="24"/>
          <w:szCs w:val="24"/>
          <w:lang w:val="x-none" w:eastAsia="x-none"/>
        </w:rPr>
      </w:pPr>
      <w:bookmarkStart w:id="395" w:name="_Toc107929352"/>
      <w:r w:rsidRPr="000B4BD4">
        <w:rPr>
          <w:rFonts w:ascii="Times New Roman" w:hAnsi="Times New Roman"/>
          <w:b/>
          <w:bCs/>
          <w:iCs/>
          <w:sz w:val="24"/>
          <w:szCs w:val="24"/>
          <w:lang w:val="x-none" w:eastAsia="x-none"/>
        </w:rPr>
        <w:t>РЕКОМЕНДУЕМАЯ ЛИТЕРАТУРА</w:t>
      </w:r>
      <w:bookmarkEnd w:id="395"/>
    </w:p>
    <w:p w14:paraId="14A1BBE5" w14:textId="77777777" w:rsidR="005D4AE4" w:rsidRPr="000B4BD4" w:rsidRDefault="005D4AE4" w:rsidP="005D4AE4">
      <w:pPr>
        <w:widowControl w:val="0"/>
        <w:spacing w:after="0"/>
        <w:rPr>
          <w:rFonts w:ascii="Times New Roman" w:hAnsi="Times New Roman"/>
        </w:rPr>
      </w:pPr>
    </w:p>
    <w:p w14:paraId="1BB1EFEC" w14:textId="77777777" w:rsidR="005D4AE4" w:rsidRPr="000B4BD4" w:rsidRDefault="005D4AE4" w:rsidP="001C2D55">
      <w:pPr>
        <w:widowControl w:val="0"/>
        <w:spacing w:after="0"/>
        <w:ind w:firstLine="567"/>
        <w:jc w:val="center"/>
        <w:rPr>
          <w:rFonts w:ascii="Times New Roman" w:hAnsi="Times New Roman"/>
          <w:b/>
        </w:rPr>
      </w:pPr>
      <w:r w:rsidRPr="000B4BD4">
        <w:rPr>
          <w:rFonts w:ascii="Times New Roman" w:hAnsi="Times New Roman"/>
          <w:b/>
        </w:rPr>
        <w:t xml:space="preserve">Основные источники учебной дисциплины </w:t>
      </w:r>
    </w:p>
    <w:p w14:paraId="144DFF43" w14:textId="77777777" w:rsidR="005D4AE4" w:rsidRPr="000B4BD4" w:rsidRDefault="005D4AE4" w:rsidP="001C2D55">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contextualSpacing/>
        <w:jc w:val="both"/>
        <w:rPr>
          <w:rFonts w:ascii="Times New Roman" w:hAnsi="Times New Roman"/>
          <w:bCs/>
          <w:sz w:val="24"/>
          <w:szCs w:val="24"/>
        </w:rPr>
      </w:pPr>
      <w:proofErr w:type="spellStart"/>
      <w:r w:rsidRPr="000B4BD4">
        <w:rPr>
          <w:rFonts w:ascii="Times New Roman" w:hAnsi="Times New Roman"/>
          <w:bCs/>
          <w:sz w:val="24"/>
          <w:szCs w:val="24"/>
        </w:rPr>
        <w:t>Микрюков</w:t>
      </w:r>
      <w:proofErr w:type="spellEnd"/>
      <w:r w:rsidRPr="000B4BD4">
        <w:rPr>
          <w:rFonts w:ascii="Times New Roman" w:hAnsi="Times New Roman"/>
          <w:bCs/>
          <w:sz w:val="24"/>
          <w:szCs w:val="24"/>
        </w:rPr>
        <w:t xml:space="preserve">, В.Ю. Основы безопасности жизнедеятельности + </w:t>
      </w:r>
      <w:proofErr w:type="spellStart"/>
      <w:r w:rsidRPr="000B4BD4">
        <w:rPr>
          <w:rFonts w:ascii="Times New Roman" w:hAnsi="Times New Roman"/>
          <w:bCs/>
          <w:sz w:val="24"/>
          <w:szCs w:val="24"/>
        </w:rPr>
        <w:t>еПриложение</w:t>
      </w:r>
      <w:proofErr w:type="spellEnd"/>
      <w:r w:rsidRPr="000B4BD4">
        <w:rPr>
          <w:rFonts w:ascii="Times New Roman" w:hAnsi="Times New Roman"/>
          <w:bCs/>
          <w:sz w:val="24"/>
          <w:szCs w:val="24"/>
        </w:rPr>
        <w:t xml:space="preserve"> [Электронный ресурс]: учебник для сред. проф. образования / </w:t>
      </w:r>
      <w:proofErr w:type="spellStart"/>
      <w:r w:rsidRPr="000B4BD4">
        <w:rPr>
          <w:rFonts w:ascii="Times New Roman" w:hAnsi="Times New Roman"/>
          <w:bCs/>
          <w:sz w:val="24"/>
          <w:szCs w:val="24"/>
        </w:rPr>
        <w:t>В.Ю.Микрюков</w:t>
      </w:r>
      <w:proofErr w:type="spellEnd"/>
      <w:r w:rsidRPr="000B4BD4">
        <w:rPr>
          <w:rFonts w:ascii="Times New Roman" w:hAnsi="Times New Roman"/>
          <w:bCs/>
          <w:sz w:val="24"/>
          <w:szCs w:val="24"/>
        </w:rPr>
        <w:t>. - Электрон</w:t>
      </w:r>
      <w:proofErr w:type="gramStart"/>
      <w:r w:rsidRPr="000B4BD4">
        <w:rPr>
          <w:rFonts w:ascii="Times New Roman" w:hAnsi="Times New Roman"/>
          <w:bCs/>
          <w:sz w:val="24"/>
          <w:szCs w:val="24"/>
        </w:rPr>
        <w:t>.</w:t>
      </w:r>
      <w:proofErr w:type="gramEnd"/>
      <w:r w:rsidRPr="000B4BD4">
        <w:rPr>
          <w:rFonts w:ascii="Times New Roman" w:hAnsi="Times New Roman"/>
          <w:bCs/>
          <w:sz w:val="24"/>
          <w:szCs w:val="24"/>
        </w:rPr>
        <w:t xml:space="preserve"> дан. - М.: КНОРУС, 2018</w:t>
      </w:r>
    </w:p>
    <w:p w14:paraId="0F466E9B" w14:textId="77777777" w:rsidR="005D4AE4" w:rsidRPr="000B4BD4" w:rsidRDefault="005D4AE4" w:rsidP="001C2D55">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contextualSpacing/>
        <w:jc w:val="both"/>
        <w:rPr>
          <w:rFonts w:ascii="Times New Roman" w:hAnsi="Times New Roman"/>
          <w:bCs/>
          <w:sz w:val="24"/>
          <w:szCs w:val="24"/>
        </w:rPr>
      </w:pPr>
      <w:proofErr w:type="spellStart"/>
      <w:r w:rsidRPr="000B4BD4">
        <w:rPr>
          <w:rFonts w:ascii="Times New Roman" w:hAnsi="Times New Roman"/>
          <w:bCs/>
          <w:sz w:val="24"/>
          <w:szCs w:val="24"/>
        </w:rPr>
        <w:t>Айзман</w:t>
      </w:r>
      <w:proofErr w:type="spellEnd"/>
      <w:r w:rsidRPr="000B4BD4">
        <w:rPr>
          <w:rFonts w:ascii="Times New Roman" w:hAnsi="Times New Roman"/>
          <w:bCs/>
          <w:sz w:val="24"/>
          <w:szCs w:val="24"/>
        </w:rPr>
        <w:t xml:space="preserve">, Р.И. Основы медицинских знаний [Электронный ресурс]: учебное пособие / </w:t>
      </w:r>
      <w:proofErr w:type="spellStart"/>
      <w:r w:rsidRPr="000B4BD4">
        <w:rPr>
          <w:rFonts w:ascii="Times New Roman" w:hAnsi="Times New Roman"/>
          <w:bCs/>
          <w:sz w:val="24"/>
          <w:szCs w:val="24"/>
        </w:rPr>
        <w:t>Р.И.Айзман</w:t>
      </w:r>
      <w:proofErr w:type="spellEnd"/>
      <w:r w:rsidRPr="000B4BD4">
        <w:rPr>
          <w:rFonts w:ascii="Times New Roman" w:hAnsi="Times New Roman"/>
          <w:bCs/>
          <w:sz w:val="24"/>
          <w:szCs w:val="24"/>
        </w:rPr>
        <w:t>. - М.: КНОРУС, 2017.</w:t>
      </w:r>
    </w:p>
    <w:p w14:paraId="1C0DEBCE" w14:textId="77777777" w:rsidR="005D4AE4" w:rsidRPr="000B4BD4" w:rsidRDefault="005D4AE4" w:rsidP="001C2D55">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contextualSpacing/>
        <w:jc w:val="both"/>
        <w:rPr>
          <w:rFonts w:ascii="Times New Roman" w:hAnsi="Times New Roman"/>
          <w:bCs/>
          <w:sz w:val="24"/>
          <w:szCs w:val="24"/>
        </w:rPr>
      </w:pPr>
      <w:proofErr w:type="spellStart"/>
      <w:r w:rsidRPr="000B4BD4">
        <w:rPr>
          <w:rFonts w:ascii="Times New Roman" w:hAnsi="Times New Roman"/>
          <w:bCs/>
          <w:sz w:val="24"/>
          <w:szCs w:val="24"/>
        </w:rPr>
        <w:t>Микрюков</w:t>
      </w:r>
      <w:proofErr w:type="spell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В.Ю.Основы</w:t>
      </w:r>
      <w:proofErr w:type="spellEnd"/>
      <w:r w:rsidRPr="000B4BD4">
        <w:rPr>
          <w:rFonts w:ascii="Times New Roman" w:hAnsi="Times New Roman"/>
          <w:bCs/>
          <w:sz w:val="24"/>
          <w:szCs w:val="24"/>
        </w:rPr>
        <w:t xml:space="preserve"> военной службы [Электронный </w:t>
      </w:r>
      <w:proofErr w:type="gramStart"/>
      <w:r w:rsidRPr="000B4BD4">
        <w:rPr>
          <w:rFonts w:ascii="Times New Roman" w:hAnsi="Times New Roman"/>
          <w:bCs/>
          <w:sz w:val="24"/>
          <w:szCs w:val="24"/>
        </w:rPr>
        <w:t>ресурс]  :</w:t>
      </w:r>
      <w:proofErr w:type="gramEnd"/>
      <w:r w:rsidRPr="000B4BD4">
        <w:rPr>
          <w:rFonts w:ascii="Times New Roman" w:hAnsi="Times New Roman"/>
          <w:bCs/>
          <w:sz w:val="24"/>
          <w:szCs w:val="24"/>
        </w:rPr>
        <w:t xml:space="preserve"> учебник / </w:t>
      </w:r>
      <w:proofErr w:type="spellStart"/>
      <w:r w:rsidRPr="000B4BD4">
        <w:rPr>
          <w:rFonts w:ascii="Times New Roman" w:hAnsi="Times New Roman"/>
          <w:bCs/>
          <w:sz w:val="24"/>
          <w:szCs w:val="24"/>
        </w:rPr>
        <w:t>В.Ю.Микрюков</w:t>
      </w:r>
      <w:proofErr w:type="spellEnd"/>
      <w:r w:rsidRPr="000B4BD4">
        <w:rPr>
          <w:rFonts w:ascii="Times New Roman" w:hAnsi="Times New Roman"/>
          <w:bCs/>
          <w:sz w:val="24"/>
          <w:szCs w:val="24"/>
        </w:rPr>
        <w:t>. - М.: КНОРУС, 2017.</w:t>
      </w:r>
    </w:p>
    <w:p w14:paraId="5D1BF9DA" w14:textId="77777777" w:rsidR="005D4AE4" w:rsidRPr="000B4BD4" w:rsidRDefault="005D4AE4" w:rsidP="001C2D55">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contextualSpacing/>
        <w:jc w:val="both"/>
        <w:rPr>
          <w:rFonts w:ascii="Times New Roman" w:hAnsi="Times New Roman"/>
          <w:bCs/>
          <w:sz w:val="24"/>
          <w:szCs w:val="24"/>
        </w:rPr>
      </w:pPr>
      <w:r w:rsidRPr="000B4BD4">
        <w:rPr>
          <w:rFonts w:ascii="Times New Roman" w:hAnsi="Times New Roman"/>
          <w:bCs/>
          <w:sz w:val="24"/>
          <w:szCs w:val="24"/>
        </w:rPr>
        <w:t xml:space="preserve">Косолапова, Н. В. Основы безопасности жизнедеятельности [Электронный </w:t>
      </w:r>
      <w:proofErr w:type="gramStart"/>
      <w:r w:rsidRPr="000B4BD4">
        <w:rPr>
          <w:rFonts w:ascii="Times New Roman" w:hAnsi="Times New Roman"/>
          <w:bCs/>
          <w:sz w:val="24"/>
          <w:szCs w:val="24"/>
        </w:rPr>
        <w:t>ресурс]  :</w:t>
      </w:r>
      <w:proofErr w:type="gramEnd"/>
      <w:r w:rsidRPr="000B4BD4">
        <w:rPr>
          <w:rFonts w:ascii="Times New Roman" w:hAnsi="Times New Roman"/>
          <w:bCs/>
          <w:sz w:val="24"/>
          <w:szCs w:val="24"/>
        </w:rPr>
        <w:t xml:space="preserve"> учебник для сред. проф. образования / Н. В. Косолапова, Н. А. Прокопенко. - Москва: Академия, 2018</w:t>
      </w:r>
    </w:p>
    <w:p w14:paraId="154D0CFE" w14:textId="77777777" w:rsidR="005D4AE4" w:rsidRPr="000B4BD4" w:rsidRDefault="005D4AE4" w:rsidP="001C2D55">
      <w:pPr>
        <w:widowControl w:val="0"/>
        <w:spacing w:after="0"/>
        <w:ind w:firstLine="567"/>
        <w:jc w:val="both"/>
        <w:rPr>
          <w:rFonts w:ascii="Times New Roman" w:hAnsi="Times New Roman"/>
          <w:bCs/>
        </w:rPr>
      </w:pPr>
    </w:p>
    <w:p w14:paraId="47F83C39" w14:textId="77777777" w:rsidR="005D4AE4" w:rsidRPr="000B4BD4" w:rsidRDefault="005D4AE4" w:rsidP="001C2D55">
      <w:pPr>
        <w:widowControl w:val="0"/>
        <w:spacing w:after="0"/>
        <w:ind w:firstLine="567"/>
        <w:jc w:val="center"/>
        <w:rPr>
          <w:rFonts w:ascii="Times New Roman" w:hAnsi="Times New Roman"/>
          <w:b/>
        </w:rPr>
      </w:pPr>
      <w:r w:rsidRPr="000B4BD4">
        <w:rPr>
          <w:rFonts w:ascii="Times New Roman" w:hAnsi="Times New Roman"/>
          <w:b/>
        </w:rPr>
        <w:t>Для преподавателей:</w:t>
      </w:r>
    </w:p>
    <w:p w14:paraId="192B2948"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27DB6914"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275AE767"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w:t>
      </w:r>
      <w:r w:rsidRPr="000B4BD4">
        <w:rPr>
          <w:rFonts w:ascii="Times New Roman" w:hAnsi="Times New Roman"/>
        </w:rPr>
        <w:lastRenderedPageBreak/>
        <w:t>(зарегистрирован в Минюсте РФ 07.06.2012 № 24480).</w:t>
      </w:r>
    </w:p>
    <w:p w14:paraId="656C2AAA"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1ADAA35"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7E675CB0"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E5BB6F0"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F85EE6C"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Гражданский кодекс РФ (Ч. 1) (утвержден Федеральным законом от 30.11.94 №51-ФЗ (в ред. от 11.02.2013, с изм. и доп. от 01.03.2013) // СЗ РФ. — 1994. — </w:t>
      </w:r>
      <w:proofErr w:type="gramStart"/>
      <w:r w:rsidRPr="000B4BD4">
        <w:rPr>
          <w:rFonts w:ascii="Times New Roman" w:hAnsi="Times New Roman"/>
        </w:rPr>
        <w:t>№  32</w:t>
      </w:r>
      <w:proofErr w:type="gramEnd"/>
      <w:r w:rsidRPr="000B4BD4">
        <w:rPr>
          <w:rFonts w:ascii="Times New Roman" w:hAnsi="Times New Roman"/>
        </w:rPr>
        <w:t xml:space="preserve"> (Ч. 1). — Ст.  3301.</w:t>
      </w:r>
    </w:p>
    <w:p w14:paraId="5018B240"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Гражданский кодекс РФ (Ч. 2) (утвержден Федеральным законом от 26.01.96  №14-ФЗ) (в  ред. от 14.06.2012) // СЗ РФ.  — 1996.  — №5 (Ч. 2).  — Ст. 410. </w:t>
      </w:r>
    </w:p>
    <w:p w14:paraId="5E7B1565"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Гражданский кодекс РФ (Ч. 3) (утвержден Федеральным законом от 26.11.01 №146-ФЗ) (в ред. от 05.06.2012) // СЗ РФ.  — 2001.  — №49.  — Ст. 4552.</w:t>
      </w:r>
    </w:p>
    <w:p w14:paraId="32F09CDB"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Гражданский кодекс РФ (Ч. 4) (утвержден Федеральным законом от 18.12.06 №230-ФЗ) (в ред. от 08.12.2011) // СЗ РФ.  — 2006. — №  52 (Ч. 1). — Ст. 5496.</w:t>
      </w:r>
    </w:p>
    <w:p w14:paraId="53BE5D3E"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Семейный кодекс Российской Федерации (утвержден Федеральным законом от 29.12.1995 №  223-ФЗ) (в ред. от 12.11.2012) // СЗ РФ. — 1996. — №1. — Ст. 16.</w:t>
      </w:r>
    </w:p>
    <w:p w14:paraId="490BEBA4"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695BBD6E"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Федеральный закон от 28.03.1998 №  53-ФЗ «О воинской обязанности и военной службе» (в ред. от 04.03.2013, с изм. от 21.03.1013) // СЗ РФ. — 1998.  — №13.  — Ст. 1475. </w:t>
      </w:r>
    </w:p>
    <w:p w14:paraId="7F7F1068"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48A551C1"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21.07.1997 №116-ФЗ «О промышленной безопасности опасных производственных объектов» (в ред. от 04.03.2013) // СЗ РФ. — 1997.  — №30. — Ст. 3588.</w:t>
      </w:r>
    </w:p>
    <w:p w14:paraId="093E2937"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25.07.2002 № 113-ФЗ «Об альтернативной гражданской  службе» (в  ред. от 30.11.2011) // СЗ РФ. — 2002.  — №  30.  — Ст. 3030.</w:t>
      </w:r>
    </w:p>
    <w:p w14:paraId="30BFDD20"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31.05.1996  №61-ФЗ «Об обороне» (в ред. от 05.04.2013)  //  СЗ РФ.  — 1996.  — №  23.  — Ст. 2750.</w:t>
      </w:r>
    </w:p>
    <w:p w14:paraId="4B92ECAA"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10.01.2002  №  7-ФЗ  «Об  охране  окружающей  среды» (в ред.  от 25.06.2012, с изм. от 05.03.2013) // СЗ РФ.  — 2002.  — №2. — Ст. 133.</w:t>
      </w:r>
    </w:p>
    <w:p w14:paraId="5E8E2001"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Федеральный закон от 21.11.2011 №  323-ФЗ «Об основах охраны здоровья граждан в Российской Федерации» (в ред. от 25.06.2012) // СЗ РФ.  — 2011. — N 48. — Ст. 6724.</w:t>
      </w:r>
    </w:p>
    <w:p w14:paraId="0D6EB5EF"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Указ Президента РФ от 05.02.2010 №146 «О Военной доктрине Российской Федерации»  //  СЗ РФ. — 2010.  — №  7.  — Ст. 724.</w:t>
      </w:r>
    </w:p>
    <w:p w14:paraId="6B46570E"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0486AE00"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3DCDD77E"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lastRenderedPageBreak/>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1CD0DE08" w14:textId="77777777" w:rsidR="005D4AE4" w:rsidRPr="000B4BD4" w:rsidRDefault="005D4AE4" w:rsidP="001C2D55">
      <w:pPr>
        <w:widowControl w:val="0"/>
        <w:numPr>
          <w:ilvl w:val="0"/>
          <w:numId w:val="74"/>
        </w:numPr>
        <w:tabs>
          <w:tab w:val="left" w:pos="284"/>
          <w:tab w:val="left" w:pos="567"/>
          <w:tab w:val="left" w:pos="916"/>
          <w:tab w:val="left" w:pos="10348"/>
        </w:tabs>
        <w:autoSpaceDE w:val="0"/>
        <w:autoSpaceDN w:val="0"/>
        <w:adjustRightInd w:val="0"/>
        <w:spacing w:after="0" w:line="240" w:lineRule="auto"/>
        <w:ind w:left="0" w:right="-142" w:firstLine="567"/>
        <w:contextualSpacing/>
        <w:jc w:val="both"/>
        <w:rPr>
          <w:rFonts w:ascii="Times New Roman" w:hAnsi="Times New Roman"/>
        </w:rPr>
      </w:pPr>
      <w:r w:rsidRPr="000B4BD4">
        <w:rPr>
          <w:rFonts w:ascii="Times New Roman" w:hAnsi="Times New Roman"/>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13E2A9E8" w14:textId="77777777" w:rsidR="005D4AE4" w:rsidRPr="000B4BD4" w:rsidRDefault="005D4AE4" w:rsidP="005D4AE4">
      <w:pPr>
        <w:widowControl w:val="0"/>
        <w:spacing w:after="0"/>
        <w:jc w:val="center"/>
        <w:rPr>
          <w:rFonts w:ascii="Times New Roman" w:hAnsi="Times New Roman"/>
          <w:b/>
        </w:rPr>
      </w:pPr>
      <w:r w:rsidRPr="000B4BD4">
        <w:rPr>
          <w:rFonts w:ascii="Times New Roman" w:hAnsi="Times New Roman"/>
          <w:b/>
        </w:rPr>
        <w:t>Электронные образовательные ресурсы</w:t>
      </w:r>
    </w:p>
    <w:p w14:paraId="799CEA51" w14:textId="77777777" w:rsidR="005D4AE4" w:rsidRPr="000B4BD4" w:rsidRDefault="005D4AE4" w:rsidP="005D4AE4">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hAnsi="Times New Roman"/>
          <w:b/>
        </w:rPr>
      </w:pPr>
      <w:r w:rsidRPr="000B4BD4">
        <w:rPr>
          <w:rFonts w:ascii="Times New Roman" w:hAnsi="Times New Roman"/>
          <w:b/>
        </w:rPr>
        <w:t>Интернет-ресурсы</w:t>
      </w:r>
    </w:p>
    <w:p w14:paraId="13D618BE" w14:textId="77777777" w:rsidR="005D4AE4" w:rsidRPr="000B4BD4" w:rsidRDefault="005D4AE4" w:rsidP="005D4AE4">
      <w:pPr>
        <w:widowControl w:val="0"/>
        <w:tabs>
          <w:tab w:val="left" w:pos="284"/>
          <w:tab w:val="left" w:pos="567"/>
          <w:tab w:val="left" w:pos="916"/>
          <w:tab w:val="left" w:pos="10348"/>
        </w:tabs>
        <w:autoSpaceDE w:val="0"/>
        <w:autoSpaceDN w:val="0"/>
        <w:adjustRightInd w:val="0"/>
        <w:spacing w:after="0" w:line="240" w:lineRule="auto"/>
        <w:ind w:right="-142"/>
        <w:jc w:val="center"/>
        <w:rPr>
          <w:rFonts w:ascii="Arial" w:hAnsi="Arial" w:cs="Arial"/>
          <w:sz w:val="24"/>
          <w:szCs w:val="24"/>
        </w:rPr>
      </w:pPr>
    </w:p>
    <w:p w14:paraId="177FF97B"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0" w:history="1">
        <w:r w:rsidR="005D4AE4" w:rsidRPr="000B4BD4">
          <w:rPr>
            <w:rFonts w:ascii="Times New Roman" w:hAnsi="Times New Roman"/>
            <w:u w:val="single"/>
          </w:rPr>
          <w:t>www.mchs.gov.ru</w:t>
        </w:r>
      </w:hyperlink>
      <w:r w:rsidR="005D4AE4" w:rsidRPr="000B4BD4">
        <w:rPr>
          <w:rFonts w:ascii="Times New Roman" w:hAnsi="Times New Roman"/>
        </w:rPr>
        <w:t xml:space="preserve">  (сайт МЧС РФ).</w:t>
      </w:r>
    </w:p>
    <w:p w14:paraId="2392AFF6"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1" w:history="1">
        <w:r w:rsidR="005D4AE4" w:rsidRPr="000B4BD4">
          <w:rPr>
            <w:rFonts w:ascii="Times New Roman" w:hAnsi="Times New Roman"/>
            <w:u w:val="single"/>
          </w:rPr>
          <w:t>www.mvd.ru</w:t>
        </w:r>
      </w:hyperlink>
      <w:r w:rsidR="005D4AE4" w:rsidRPr="000B4BD4">
        <w:rPr>
          <w:rFonts w:ascii="Times New Roman" w:hAnsi="Times New Roman"/>
        </w:rPr>
        <w:t xml:space="preserve">  (сайт МВД РФ). </w:t>
      </w:r>
    </w:p>
    <w:p w14:paraId="4D7546C2"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2" w:history="1">
        <w:r w:rsidR="005D4AE4" w:rsidRPr="000B4BD4">
          <w:rPr>
            <w:rFonts w:ascii="Times New Roman" w:hAnsi="Times New Roman"/>
            <w:u w:val="single"/>
          </w:rPr>
          <w:t>www.mil.ru</w:t>
        </w:r>
      </w:hyperlink>
      <w:r w:rsidR="005D4AE4" w:rsidRPr="000B4BD4">
        <w:rPr>
          <w:rFonts w:ascii="Times New Roman" w:hAnsi="Times New Roman"/>
        </w:rPr>
        <w:t xml:space="preserve">  (сайт Минобороны).</w:t>
      </w:r>
    </w:p>
    <w:p w14:paraId="27286AE0"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3" w:history="1">
        <w:r w:rsidR="005D4AE4" w:rsidRPr="000B4BD4">
          <w:rPr>
            <w:rFonts w:ascii="Times New Roman" w:hAnsi="Times New Roman"/>
            <w:u w:val="single"/>
          </w:rPr>
          <w:t>www.fsb.ru</w:t>
        </w:r>
      </w:hyperlink>
      <w:r w:rsidR="005D4AE4" w:rsidRPr="000B4BD4">
        <w:rPr>
          <w:rFonts w:ascii="Times New Roman" w:hAnsi="Times New Roman"/>
        </w:rPr>
        <w:t xml:space="preserve">  (сайт ФСБ РФ).</w:t>
      </w:r>
    </w:p>
    <w:p w14:paraId="5498EA84"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4" w:history="1">
        <w:r w:rsidR="005D4AE4" w:rsidRPr="000B4BD4">
          <w:rPr>
            <w:rFonts w:ascii="Times New Roman" w:hAnsi="Times New Roman"/>
            <w:u w:val="single"/>
          </w:rPr>
          <w:t>www.dic.academic.ru</w:t>
        </w:r>
      </w:hyperlink>
      <w:r w:rsidR="005D4AE4" w:rsidRPr="000B4BD4">
        <w:rPr>
          <w:rFonts w:ascii="Times New Roman" w:hAnsi="Times New Roman"/>
        </w:rPr>
        <w:t xml:space="preserve">  (Академик. Словари и энциклопедии).</w:t>
      </w:r>
    </w:p>
    <w:p w14:paraId="0969AD50"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5" w:history="1">
        <w:r w:rsidR="005D4AE4" w:rsidRPr="000B4BD4">
          <w:rPr>
            <w:rFonts w:ascii="Times New Roman" w:hAnsi="Times New Roman"/>
            <w:u w:val="single"/>
            <w:lang w:val="en-US"/>
          </w:rPr>
          <w:t>www</w:t>
        </w:r>
        <w:r w:rsidR="005D4AE4" w:rsidRPr="000B4BD4">
          <w:rPr>
            <w:rFonts w:ascii="Times New Roman" w:hAnsi="Times New Roman"/>
            <w:u w:val="single"/>
          </w:rPr>
          <w:t>.</w:t>
        </w:r>
        <w:proofErr w:type="spellStart"/>
        <w:r w:rsidR="005D4AE4" w:rsidRPr="000B4BD4">
          <w:rPr>
            <w:rFonts w:ascii="Times New Roman" w:hAnsi="Times New Roman"/>
            <w:u w:val="single"/>
            <w:lang w:val="en-US"/>
          </w:rPr>
          <w:t>booksgid</w:t>
        </w:r>
        <w:proofErr w:type="spellEnd"/>
        <w:r w:rsidR="005D4AE4" w:rsidRPr="000B4BD4">
          <w:rPr>
            <w:rFonts w:ascii="Times New Roman" w:hAnsi="Times New Roman"/>
            <w:u w:val="single"/>
          </w:rPr>
          <w:t>.</w:t>
        </w:r>
        <w:r w:rsidR="005D4AE4" w:rsidRPr="000B4BD4">
          <w:rPr>
            <w:rFonts w:ascii="Times New Roman" w:hAnsi="Times New Roman"/>
            <w:u w:val="single"/>
            <w:lang w:val="en-US"/>
          </w:rPr>
          <w:t>com</w:t>
        </w:r>
      </w:hyperlink>
      <w:r w:rsidR="005D4AE4" w:rsidRPr="000B4BD4">
        <w:rPr>
          <w:rFonts w:ascii="Times New Roman" w:hAnsi="Times New Roman"/>
        </w:rPr>
        <w:t xml:space="preserve">  (</w:t>
      </w:r>
      <w:proofErr w:type="spellStart"/>
      <w:r w:rsidR="005D4AE4" w:rsidRPr="000B4BD4">
        <w:rPr>
          <w:rFonts w:ascii="Times New Roman" w:hAnsi="Times New Roman"/>
        </w:rPr>
        <w:t>Воок</w:t>
      </w:r>
      <w:proofErr w:type="spellEnd"/>
      <w:r w:rsidR="005D4AE4" w:rsidRPr="000B4BD4">
        <w:rPr>
          <w:rFonts w:ascii="Times New Roman" w:hAnsi="Times New Roman"/>
          <w:lang w:val="en-US"/>
        </w:rPr>
        <w:t>s</w:t>
      </w:r>
      <w:r w:rsidR="005D4AE4" w:rsidRPr="000B4BD4">
        <w:rPr>
          <w:rFonts w:ascii="Times New Roman" w:hAnsi="Times New Roman"/>
        </w:rPr>
        <w:t xml:space="preserve"> </w:t>
      </w:r>
      <w:r w:rsidR="005D4AE4" w:rsidRPr="000B4BD4">
        <w:rPr>
          <w:rFonts w:ascii="Times New Roman" w:hAnsi="Times New Roman"/>
          <w:lang w:val="en-US"/>
        </w:rPr>
        <w:t>Gid</w:t>
      </w:r>
      <w:r w:rsidR="005D4AE4" w:rsidRPr="000B4BD4">
        <w:rPr>
          <w:rFonts w:ascii="Times New Roman" w:hAnsi="Times New Roman"/>
        </w:rPr>
        <w:t>. Электронная библиотека).</w:t>
      </w:r>
    </w:p>
    <w:p w14:paraId="362A83FF"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6" w:history="1">
        <w:r w:rsidR="005D4AE4" w:rsidRPr="000B4BD4">
          <w:rPr>
            <w:rFonts w:ascii="Times New Roman" w:hAnsi="Times New Roman"/>
            <w:u w:val="single"/>
            <w:lang w:val="en-US"/>
          </w:rPr>
          <w:t>www</w:t>
        </w:r>
        <w:r w:rsidR="005D4AE4" w:rsidRPr="000B4BD4">
          <w:rPr>
            <w:rFonts w:ascii="Times New Roman" w:hAnsi="Times New Roman"/>
            <w:u w:val="single"/>
          </w:rPr>
          <w:t>.</w:t>
        </w:r>
        <w:proofErr w:type="spellStart"/>
        <w:r w:rsidR="005D4AE4" w:rsidRPr="000B4BD4">
          <w:rPr>
            <w:rFonts w:ascii="Times New Roman" w:hAnsi="Times New Roman"/>
            <w:u w:val="single"/>
            <w:lang w:val="en-US"/>
          </w:rPr>
          <w:t>globalteka</w:t>
        </w:r>
        <w:proofErr w:type="spellEnd"/>
        <w:r w:rsidR="005D4AE4" w:rsidRPr="000B4BD4">
          <w:rPr>
            <w:rFonts w:ascii="Times New Roman" w:hAnsi="Times New Roman"/>
            <w:u w:val="single"/>
          </w:rPr>
          <w:t>.</w:t>
        </w:r>
        <w:proofErr w:type="spellStart"/>
        <w:r w:rsidR="005D4AE4" w:rsidRPr="000B4BD4">
          <w:rPr>
            <w:rFonts w:ascii="Times New Roman" w:hAnsi="Times New Roman"/>
            <w:u w:val="single"/>
            <w:lang w:val="en-US"/>
          </w:rPr>
          <w:t>ru</w:t>
        </w:r>
        <w:proofErr w:type="spellEnd"/>
        <w:r w:rsidR="005D4AE4" w:rsidRPr="000B4BD4">
          <w:rPr>
            <w:rFonts w:ascii="Times New Roman" w:hAnsi="Times New Roman"/>
            <w:u w:val="single"/>
          </w:rPr>
          <w:t>/</w:t>
        </w:r>
        <w:r w:rsidR="005D4AE4" w:rsidRPr="000B4BD4">
          <w:rPr>
            <w:rFonts w:ascii="Times New Roman" w:hAnsi="Times New Roman"/>
            <w:u w:val="single"/>
            <w:lang w:val="en-US"/>
          </w:rPr>
          <w:t>index</w:t>
        </w:r>
        <w:r w:rsidR="005D4AE4" w:rsidRPr="000B4BD4">
          <w:rPr>
            <w:rFonts w:ascii="Times New Roman" w:hAnsi="Times New Roman"/>
            <w:u w:val="single"/>
          </w:rPr>
          <w:t>.</w:t>
        </w:r>
        <w:r w:rsidR="005D4AE4" w:rsidRPr="000B4BD4">
          <w:rPr>
            <w:rFonts w:ascii="Times New Roman" w:hAnsi="Times New Roman"/>
            <w:u w:val="single"/>
            <w:lang w:val="en-US"/>
          </w:rPr>
          <w:t>html</w:t>
        </w:r>
      </w:hyperlink>
      <w:r w:rsidR="005D4AE4" w:rsidRPr="000B4BD4">
        <w:rPr>
          <w:rFonts w:ascii="Times New Roman" w:hAnsi="Times New Roman"/>
        </w:rPr>
        <w:t xml:space="preserve">  (</w:t>
      </w:r>
      <w:proofErr w:type="spellStart"/>
      <w:r w:rsidR="005D4AE4" w:rsidRPr="000B4BD4">
        <w:rPr>
          <w:rFonts w:ascii="Times New Roman" w:hAnsi="Times New Roman"/>
        </w:rPr>
        <w:t>Глобалтека</w:t>
      </w:r>
      <w:proofErr w:type="spellEnd"/>
      <w:r w:rsidR="005D4AE4" w:rsidRPr="000B4BD4">
        <w:rPr>
          <w:rFonts w:ascii="Times New Roman" w:hAnsi="Times New Roman"/>
        </w:rPr>
        <w:t>. Глобальная библиотека научных ресурсов).</w:t>
      </w:r>
    </w:p>
    <w:p w14:paraId="18168E61"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7" w:history="1">
        <w:r w:rsidR="005D4AE4" w:rsidRPr="000B4BD4">
          <w:rPr>
            <w:rFonts w:ascii="Times New Roman" w:hAnsi="Times New Roman"/>
            <w:u w:val="single"/>
          </w:rPr>
          <w:t>www.window.edu.ru</w:t>
        </w:r>
      </w:hyperlink>
      <w:r w:rsidR="005D4AE4" w:rsidRPr="000B4BD4">
        <w:rPr>
          <w:rFonts w:ascii="Times New Roman" w:hAnsi="Times New Roman"/>
        </w:rPr>
        <w:t xml:space="preserve">  (Единое окно доступа к образовательным ресурсам).</w:t>
      </w:r>
    </w:p>
    <w:p w14:paraId="3460D051"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8" w:history="1">
        <w:r w:rsidR="005D4AE4" w:rsidRPr="000B4BD4">
          <w:rPr>
            <w:rFonts w:ascii="Times New Roman" w:hAnsi="Times New Roman"/>
            <w:u w:val="single"/>
          </w:rPr>
          <w:t>www.iprbookshop.ru</w:t>
        </w:r>
      </w:hyperlink>
      <w:r w:rsidR="005D4AE4" w:rsidRPr="000B4BD4">
        <w:rPr>
          <w:rFonts w:ascii="Times New Roman" w:hAnsi="Times New Roman"/>
        </w:rPr>
        <w:t xml:space="preserve">  (Электронно-библиотечная система </w:t>
      </w:r>
      <w:proofErr w:type="spellStart"/>
      <w:r w:rsidR="005D4AE4" w:rsidRPr="000B4BD4">
        <w:rPr>
          <w:rFonts w:ascii="Times New Roman" w:hAnsi="Times New Roman"/>
        </w:rPr>
        <w:t>IPRbooks</w:t>
      </w:r>
      <w:proofErr w:type="spellEnd"/>
      <w:r w:rsidR="005D4AE4" w:rsidRPr="000B4BD4">
        <w:rPr>
          <w:rFonts w:ascii="Times New Roman" w:hAnsi="Times New Roman"/>
        </w:rPr>
        <w:t>).</w:t>
      </w:r>
    </w:p>
    <w:p w14:paraId="01248C4B"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39" w:history="1">
        <w:r w:rsidR="005D4AE4" w:rsidRPr="000B4BD4">
          <w:rPr>
            <w:rFonts w:ascii="Times New Roman" w:hAnsi="Times New Roman"/>
            <w:u w:val="single"/>
          </w:rPr>
          <w:t>www.school.edu.ru/default.asp</w:t>
        </w:r>
      </w:hyperlink>
      <w:r w:rsidR="005D4AE4" w:rsidRPr="000B4BD4">
        <w:rPr>
          <w:rFonts w:ascii="Times New Roman" w:hAnsi="Times New Roman"/>
        </w:rPr>
        <w:t xml:space="preserve">  (Российский образовательный портал. </w:t>
      </w:r>
      <w:proofErr w:type="gramStart"/>
      <w:r w:rsidR="005D4AE4" w:rsidRPr="000B4BD4">
        <w:rPr>
          <w:rFonts w:ascii="Times New Roman" w:hAnsi="Times New Roman"/>
        </w:rPr>
        <w:t>Доступность,  качество</w:t>
      </w:r>
      <w:proofErr w:type="gramEnd"/>
      <w:r w:rsidR="005D4AE4" w:rsidRPr="000B4BD4">
        <w:rPr>
          <w:rFonts w:ascii="Times New Roman" w:hAnsi="Times New Roman"/>
        </w:rPr>
        <w:t>, эффективность).</w:t>
      </w:r>
    </w:p>
    <w:p w14:paraId="7226DD0E"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40" w:history="1">
        <w:r w:rsidR="005D4AE4" w:rsidRPr="000B4BD4">
          <w:rPr>
            <w:rFonts w:ascii="Times New Roman" w:hAnsi="Times New Roman"/>
            <w:u w:val="single"/>
          </w:rPr>
          <w:t>www.ru/book</w:t>
        </w:r>
      </w:hyperlink>
      <w:r w:rsidR="005D4AE4" w:rsidRPr="000B4BD4">
        <w:rPr>
          <w:rFonts w:ascii="Times New Roman" w:hAnsi="Times New Roman"/>
        </w:rPr>
        <w:t xml:space="preserve">  (Электронная библиотечная система).</w:t>
      </w:r>
    </w:p>
    <w:p w14:paraId="57FB4AB0"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41" w:history="1">
        <w:r w:rsidR="005D4AE4" w:rsidRPr="000B4BD4">
          <w:rPr>
            <w:rFonts w:ascii="Times New Roman" w:hAnsi="Times New Roman"/>
            <w:u w:val="single"/>
          </w:rPr>
          <w:t>www.pobediteli.ru</w:t>
        </w:r>
      </w:hyperlink>
      <w:r w:rsidR="005D4AE4" w:rsidRPr="000B4BD4">
        <w:rPr>
          <w:rFonts w:ascii="Times New Roman" w:hAnsi="Times New Roman"/>
        </w:rPr>
        <w:t xml:space="preserve">  (проект «ПОБЕДИТЕЛИ: Солдаты Великой войны»).</w:t>
      </w:r>
    </w:p>
    <w:p w14:paraId="5E6D16D4"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42" w:history="1">
        <w:r w:rsidR="005D4AE4" w:rsidRPr="000B4BD4">
          <w:rPr>
            <w:rFonts w:ascii="Times New Roman" w:hAnsi="Times New Roman"/>
            <w:u w:val="single"/>
          </w:rPr>
          <w:t>www.monino.ru</w:t>
        </w:r>
      </w:hyperlink>
      <w:r w:rsidR="005D4AE4" w:rsidRPr="000B4BD4">
        <w:rPr>
          <w:rFonts w:ascii="Times New Roman" w:hAnsi="Times New Roman"/>
        </w:rPr>
        <w:t xml:space="preserve">  (Музей Военно-Воздушных Сил). </w:t>
      </w:r>
    </w:p>
    <w:p w14:paraId="1A11BB81"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43" w:history="1">
        <w:r w:rsidR="005D4AE4" w:rsidRPr="000B4BD4">
          <w:rPr>
            <w:rFonts w:ascii="Times New Roman" w:hAnsi="Times New Roman"/>
            <w:u w:val="single"/>
          </w:rPr>
          <w:t>www.simvolika.rsl.ru</w:t>
        </w:r>
      </w:hyperlink>
      <w:r w:rsidR="005D4AE4" w:rsidRPr="000B4BD4">
        <w:rPr>
          <w:rFonts w:ascii="Times New Roman" w:hAnsi="Times New Roman"/>
        </w:rPr>
        <w:t xml:space="preserve">  (Государственные символы России. История и реальность).</w:t>
      </w:r>
    </w:p>
    <w:p w14:paraId="3552FA56" w14:textId="77777777" w:rsidR="005D4AE4" w:rsidRPr="000B4BD4" w:rsidRDefault="0084067A" w:rsidP="005D4AE4">
      <w:pPr>
        <w:widowControl w:val="0"/>
        <w:tabs>
          <w:tab w:val="left" w:pos="284"/>
          <w:tab w:val="left" w:pos="567"/>
          <w:tab w:val="left" w:pos="916"/>
          <w:tab w:val="left" w:pos="10348"/>
        </w:tabs>
        <w:autoSpaceDE w:val="0"/>
        <w:autoSpaceDN w:val="0"/>
        <w:adjustRightInd w:val="0"/>
        <w:spacing w:after="0"/>
        <w:ind w:right="-142" w:firstLine="709"/>
        <w:jc w:val="both"/>
        <w:rPr>
          <w:rFonts w:ascii="Times New Roman" w:hAnsi="Times New Roman"/>
        </w:rPr>
      </w:pPr>
      <w:hyperlink r:id="rId44" w:history="1">
        <w:r w:rsidR="005D4AE4" w:rsidRPr="000B4BD4">
          <w:rPr>
            <w:rFonts w:ascii="Times New Roman" w:hAnsi="Times New Roman"/>
            <w:u w:val="single"/>
          </w:rPr>
          <w:t>www.militera.lib.ru</w:t>
        </w:r>
      </w:hyperlink>
      <w:r w:rsidR="005D4AE4" w:rsidRPr="000B4BD4">
        <w:rPr>
          <w:rFonts w:ascii="Times New Roman" w:hAnsi="Times New Roman"/>
        </w:rPr>
        <w:t xml:space="preserve">  (Военная литература).</w:t>
      </w:r>
    </w:p>
    <w:p w14:paraId="4B5A911B" w14:textId="77777777" w:rsidR="005D4AE4" w:rsidRPr="000B4BD4" w:rsidRDefault="005D4AE4" w:rsidP="005D4AE4">
      <w:pPr>
        <w:spacing w:after="0"/>
        <w:rPr>
          <w:rFonts w:ascii="Times New Roman" w:hAnsi="Times New Roman"/>
        </w:rPr>
      </w:pPr>
    </w:p>
    <w:p w14:paraId="6C7D86CE" w14:textId="77777777" w:rsidR="005D4AE4" w:rsidRPr="000B4BD4" w:rsidRDefault="005D4AE4" w:rsidP="005D4AE4">
      <w:pPr>
        <w:widowControl w:val="0"/>
        <w:autoSpaceDE w:val="0"/>
        <w:autoSpaceDN w:val="0"/>
        <w:adjustRightInd w:val="0"/>
        <w:spacing w:after="0" w:line="240" w:lineRule="auto"/>
        <w:ind w:firstLine="709"/>
        <w:contextualSpacing/>
        <w:jc w:val="both"/>
        <w:outlineLvl w:val="0"/>
        <w:rPr>
          <w:rFonts w:ascii="Times New Roman" w:hAnsi="Times New Roman"/>
          <w:b/>
          <w:sz w:val="24"/>
          <w:szCs w:val="24"/>
        </w:rPr>
      </w:pPr>
      <w:bookmarkStart w:id="396" w:name="_Toc107929353"/>
      <w:r w:rsidRPr="000B4BD4">
        <w:rPr>
          <w:rFonts w:ascii="Times New Roman" w:hAnsi="Times New Roman"/>
          <w:b/>
          <w:sz w:val="24"/>
          <w:szCs w:val="24"/>
        </w:rPr>
        <w:t>9 ПЛАНИРУЕМЫЕ РЕЗУЛЬТАТЫ ИЗУЧЕНИЯ УЧЕБНОГО ПРЕДМЕТА</w:t>
      </w:r>
      <w:bookmarkEnd w:id="396"/>
    </w:p>
    <w:p w14:paraId="26A99069" w14:textId="77777777" w:rsidR="005D4AE4" w:rsidRPr="000B4BD4" w:rsidRDefault="005D4AE4" w:rsidP="005D4AE4">
      <w:pPr>
        <w:widowControl w:val="0"/>
        <w:spacing w:after="0"/>
        <w:ind w:left="360"/>
        <w:jc w:val="both"/>
        <w:rPr>
          <w:rFonts w:ascii="Times New Roman" w:hAnsi="Times New Roman"/>
        </w:rPr>
      </w:pPr>
    </w:p>
    <w:p w14:paraId="5215E47C" w14:textId="77777777" w:rsidR="005D4AE4" w:rsidRPr="000B4BD4" w:rsidRDefault="005D4AE4" w:rsidP="005D4AE4">
      <w:pPr>
        <w:widowControl w:val="0"/>
        <w:spacing w:after="0" w:line="360" w:lineRule="auto"/>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4110"/>
      </w:tblGrid>
      <w:tr w:rsidR="005D4AE4" w:rsidRPr="000B4BD4" w14:paraId="4CACA20D" w14:textId="77777777" w:rsidTr="001C2D55">
        <w:trPr>
          <w:trHeight w:val="60"/>
        </w:trPr>
        <w:tc>
          <w:tcPr>
            <w:tcW w:w="5529" w:type="dxa"/>
            <w:tcBorders>
              <w:top w:val="single" w:sz="4" w:space="0" w:color="auto"/>
              <w:left w:val="single" w:sz="4" w:space="0" w:color="auto"/>
              <w:bottom w:val="single" w:sz="4" w:space="0" w:color="auto"/>
              <w:right w:val="single" w:sz="4" w:space="0" w:color="auto"/>
            </w:tcBorders>
            <w:shd w:val="clear" w:color="auto" w:fill="D9D9D9"/>
            <w:vAlign w:val="center"/>
          </w:tcPr>
          <w:p w14:paraId="2CEB48CF" w14:textId="77777777" w:rsidR="005D4AE4" w:rsidRPr="000B4BD4" w:rsidRDefault="005D4AE4" w:rsidP="005D4AE4">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Результаты обучения по Части 1</w:t>
            </w:r>
          </w:p>
        </w:tc>
        <w:tc>
          <w:tcPr>
            <w:tcW w:w="4110" w:type="dxa"/>
            <w:vMerge w:val="restart"/>
            <w:tcBorders>
              <w:top w:val="single" w:sz="4" w:space="0" w:color="auto"/>
              <w:left w:val="single" w:sz="4" w:space="0" w:color="auto"/>
              <w:right w:val="single" w:sz="4" w:space="0" w:color="auto"/>
            </w:tcBorders>
            <w:shd w:val="clear" w:color="auto" w:fill="D9D9D9"/>
            <w:vAlign w:val="center"/>
            <w:hideMark/>
          </w:tcPr>
          <w:p w14:paraId="5954E5EB" w14:textId="77777777" w:rsidR="005D4AE4" w:rsidRPr="000B4BD4" w:rsidRDefault="005D4AE4" w:rsidP="005D4AE4">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w:t>
            </w:r>
          </w:p>
          <w:p w14:paraId="29055578" w14:textId="77777777" w:rsidR="005D4AE4" w:rsidRPr="000B4BD4" w:rsidRDefault="005D4AE4" w:rsidP="005D4AE4">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и оценки результатов обучения</w:t>
            </w:r>
          </w:p>
        </w:tc>
      </w:tr>
      <w:tr w:rsidR="005D4AE4" w:rsidRPr="000B4BD4" w14:paraId="547B4C9D" w14:textId="77777777" w:rsidTr="001C2D55">
        <w:trPr>
          <w:trHeight w:val="60"/>
        </w:trPr>
        <w:tc>
          <w:tcPr>
            <w:tcW w:w="5529" w:type="dxa"/>
            <w:tcBorders>
              <w:top w:val="single" w:sz="4" w:space="0" w:color="auto"/>
              <w:left w:val="single" w:sz="4" w:space="0" w:color="auto"/>
              <w:bottom w:val="single" w:sz="4" w:space="0" w:color="auto"/>
              <w:right w:val="single" w:sz="4" w:space="0" w:color="auto"/>
            </w:tcBorders>
            <w:shd w:val="clear" w:color="auto" w:fill="D9D9D9"/>
            <w:vAlign w:val="center"/>
          </w:tcPr>
          <w:p w14:paraId="15D1B52D" w14:textId="77777777" w:rsidR="005D4AE4" w:rsidRPr="000B4BD4" w:rsidRDefault="005D4AE4" w:rsidP="005D4AE4">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4110" w:type="dxa"/>
            <w:vMerge/>
            <w:tcBorders>
              <w:left w:val="single" w:sz="4" w:space="0" w:color="auto"/>
              <w:bottom w:val="single" w:sz="4" w:space="0" w:color="auto"/>
              <w:right w:val="single" w:sz="4" w:space="0" w:color="auto"/>
            </w:tcBorders>
            <w:shd w:val="clear" w:color="auto" w:fill="D9D9D9"/>
            <w:vAlign w:val="center"/>
          </w:tcPr>
          <w:p w14:paraId="29203AC4" w14:textId="77777777" w:rsidR="005D4AE4" w:rsidRPr="000B4BD4" w:rsidRDefault="005D4AE4" w:rsidP="005D4AE4">
            <w:pPr>
              <w:widowControl w:val="0"/>
              <w:autoSpaceDE w:val="0"/>
              <w:autoSpaceDN w:val="0"/>
              <w:adjustRightInd w:val="0"/>
              <w:spacing w:after="0"/>
              <w:jc w:val="center"/>
              <w:rPr>
                <w:rFonts w:ascii="Times New Roman" w:hAnsi="Times New Roman"/>
                <w:b/>
                <w:sz w:val="20"/>
                <w:szCs w:val="20"/>
              </w:rPr>
            </w:pPr>
          </w:p>
        </w:tc>
      </w:tr>
      <w:tr w:rsidR="005D4AE4" w:rsidRPr="000B4BD4" w14:paraId="71054736" w14:textId="77777777" w:rsidTr="001C2D55">
        <w:trPr>
          <w:trHeight w:val="60"/>
        </w:trPr>
        <w:tc>
          <w:tcPr>
            <w:tcW w:w="9639" w:type="dxa"/>
            <w:gridSpan w:val="2"/>
            <w:tcBorders>
              <w:top w:val="single" w:sz="4" w:space="0" w:color="auto"/>
              <w:left w:val="single" w:sz="4" w:space="0" w:color="auto"/>
              <w:bottom w:val="single" w:sz="4" w:space="0" w:color="auto"/>
              <w:right w:val="single" w:sz="4" w:space="0" w:color="auto"/>
            </w:tcBorders>
            <w:hideMark/>
          </w:tcPr>
          <w:p w14:paraId="193713F4" w14:textId="77777777" w:rsidR="005D4AE4" w:rsidRPr="000B4BD4" w:rsidRDefault="005D4AE4" w:rsidP="005D4AE4">
            <w:pPr>
              <w:widowControl w:val="0"/>
              <w:autoSpaceDE w:val="0"/>
              <w:autoSpaceDN w:val="0"/>
              <w:adjustRightInd w:val="0"/>
              <w:spacing w:after="0"/>
              <w:ind w:firstLine="320"/>
              <w:jc w:val="both"/>
              <w:rPr>
                <w:rFonts w:ascii="Times New Roman" w:hAnsi="Times New Roman"/>
                <w:b/>
                <w:sz w:val="20"/>
                <w:szCs w:val="20"/>
              </w:rPr>
            </w:pPr>
            <w:r w:rsidRPr="000B4BD4">
              <w:rPr>
                <w:rFonts w:ascii="Times New Roman" w:hAnsi="Times New Roman"/>
                <w:b/>
                <w:sz w:val="20"/>
                <w:szCs w:val="20"/>
              </w:rPr>
              <w:t>уметь:</w:t>
            </w:r>
          </w:p>
        </w:tc>
      </w:tr>
      <w:tr w:rsidR="005D4AE4" w:rsidRPr="000B4BD4" w14:paraId="5B7CDF2B"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hideMark/>
          </w:tcPr>
          <w:p w14:paraId="7289DF12" w14:textId="77777777" w:rsidR="005D4AE4" w:rsidRPr="000B4BD4" w:rsidRDefault="005D4AE4" w:rsidP="001C2D55">
            <w:pPr>
              <w:widowControl w:val="0"/>
              <w:autoSpaceDE w:val="0"/>
              <w:autoSpaceDN w:val="0"/>
              <w:adjustRightInd w:val="0"/>
              <w:spacing w:after="0"/>
              <w:rPr>
                <w:rFonts w:ascii="Times New Roman" w:eastAsia="Calibri" w:hAnsi="Times New Roman"/>
                <w:sz w:val="20"/>
                <w:szCs w:val="20"/>
                <w:lang w:eastAsia="en-US"/>
              </w:rPr>
            </w:pPr>
            <w:r w:rsidRPr="000B4BD4">
              <w:rPr>
                <w:rFonts w:ascii="Times New Roman" w:eastAsia="Calibri" w:hAnsi="Times New Roman"/>
                <w:sz w:val="20"/>
                <w:szCs w:val="20"/>
                <w:lang w:eastAsia="en-US"/>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4110" w:type="dxa"/>
            <w:tcBorders>
              <w:top w:val="single" w:sz="4" w:space="0" w:color="auto"/>
              <w:left w:val="single" w:sz="4" w:space="0" w:color="auto"/>
              <w:bottom w:val="single" w:sz="4" w:space="0" w:color="auto"/>
              <w:right w:val="single" w:sz="4" w:space="0" w:color="auto"/>
            </w:tcBorders>
            <w:hideMark/>
          </w:tcPr>
          <w:p w14:paraId="2E3FAA81" w14:textId="77777777" w:rsidR="005D4AE4" w:rsidRPr="000B4BD4" w:rsidRDefault="005D4AE4" w:rsidP="001C2D55">
            <w:pPr>
              <w:widowControl w:val="0"/>
              <w:spacing w:after="0"/>
              <w:rPr>
                <w:rFonts w:ascii="Times New Roman" w:eastAsia="Calibri" w:hAnsi="Times New Roman"/>
                <w:bCs/>
                <w:sz w:val="20"/>
                <w:lang w:eastAsia="en-US"/>
              </w:rPr>
            </w:pPr>
            <w:r w:rsidRPr="000B4BD4">
              <w:rPr>
                <w:rFonts w:ascii="Times New Roman" w:eastAsia="Calibri" w:hAnsi="Times New Roman"/>
                <w:bCs/>
                <w:sz w:val="20"/>
                <w:lang w:eastAsia="en-US"/>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5D4AE4" w:rsidRPr="000B4BD4" w14:paraId="0C453FAC"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hideMark/>
          </w:tcPr>
          <w:p w14:paraId="608A5953" w14:textId="77777777" w:rsidR="005D4AE4" w:rsidRPr="000B4BD4" w:rsidRDefault="005D4AE4" w:rsidP="001C2D55">
            <w:pPr>
              <w:widowControl w:val="0"/>
              <w:autoSpaceDE w:val="0"/>
              <w:autoSpaceDN w:val="0"/>
              <w:adjustRightInd w:val="0"/>
              <w:spacing w:after="0"/>
              <w:rPr>
                <w:rFonts w:ascii="Times New Roman" w:eastAsia="Calibri" w:hAnsi="Times New Roman"/>
                <w:sz w:val="20"/>
                <w:szCs w:val="20"/>
                <w:lang w:eastAsia="en-US"/>
              </w:rPr>
            </w:pPr>
            <w:r w:rsidRPr="000B4BD4">
              <w:rPr>
                <w:rFonts w:ascii="Times New Roman" w:eastAsia="Calibri" w:hAnsi="Times New Roman"/>
                <w:sz w:val="20"/>
                <w:szCs w:val="20"/>
                <w:lang w:eastAsia="en-US"/>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4110" w:type="dxa"/>
            <w:tcBorders>
              <w:top w:val="single" w:sz="4" w:space="0" w:color="auto"/>
              <w:left w:val="single" w:sz="4" w:space="0" w:color="auto"/>
              <w:bottom w:val="single" w:sz="4" w:space="0" w:color="auto"/>
              <w:right w:val="single" w:sz="4" w:space="0" w:color="auto"/>
            </w:tcBorders>
          </w:tcPr>
          <w:p w14:paraId="3691A3CA" w14:textId="77777777" w:rsidR="005D4AE4" w:rsidRPr="000B4BD4" w:rsidRDefault="005D4AE4" w:rsidP="001C2D55">
            <w:pPr>
              <w:widowControl w:val="0"/>
              <w:spacing w:after="0"/>
              <w:rPr>
                <w:rFonts w:ascii="Times New Roman" w:eastAsia="Calibri" w:hAnsi="Times New Roman"/>
                <w:bCs/>
                <w:sz w:val="20"/>
                <w:lang w:eastAsia="en-US"/>
              </w:rPr>
            </w:pPr>
            <w:r w:rsidRPr="000B4BD4">
              <w:rPr>
                <w:rFonts w:ascii="Times New Roman" w:eastAsia="Calibri" w:hAnsi="Times New Roman"/>
                <w:bCs/>
                <w:sz w:val="20"/>
                <w:lang w:eastAsia="en-US"/>
              </w:rPr>
              <w:t>Оценка методов оказания первой медицинской помощи. Контроль выполнения самостоятельных заданий, дифференцированный зачет</w:t>
            </w:r>
          </w:p>
        </w:tc>
      </w:tr>
      <w:tr w:rsidR="005D4AE4" w:rsidRPr="000B4BD4" w14:paraId="1B2525AF"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57A8614E" w14:textId="77777777" w:rsidR="005D4AE4" w:rsidRPr="000B4BD4" w:rsidRDefault="005D4AE4" w:rsidP="001C2D55">
            <w:pPr>
              <w:widowControl w:val="0"/>
              <w:autoSpaceDE w:val="0"/>
              <w:autoSpaceDN w:val="0"/>
              <w:adjustRightInd w:val="0"/>
              <w:spacing w:after="0"/>
              <w:rPr>
                <w:rFonts w:ascii="Times New Roman" w:eastAsia="Calibri" w:hAnsi="Times New Roman"/>
                <w:sz w:val="20"/>
                <w:szCs w:val="20"/>
                <w:lang w:eastAsia="en-US"/>
              </w:rPr>
            </w:pPr>
            <w:r w:rsidRPr="000B4BD4">
              <w:rPr>
                <w:rFonts w:ascii="Times New Roman" w:eastAsia="Calibri" w:hAnsi="Times New Roman"/>
                <w:sz w:val="20"/>
                <w:szCs w:val="20"/>
                <w:lang w:eastAsia="en-US"/>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4110" w:type="dxa"/>
            <w:tcBorders>
              <w:top w:val="single" w:sz="4" w:space="0" w:color="auto"/>
              <w:left w:val="single" w:sz="4" w:space="0" w:color="auto"/>
              <w:bottom w:val="single" w:sz="4" w:space="0" w:color="auto"/>
              <w:right w:val="single" w:sz="4" w:space="0" w:color="auto"/>
            </w:tcBorders>
          </w:tcPr>
          <w:p w14:paraId="71A9D389" w14:textId="77777777" w:rsidR="005D4AE4" w:rsidRPr="000B4BD4" w:rsidRDefault="005D4AE4" w:rsidP="001C2D55">
            <w:pPr>
              <w:widowControl w:val="0"/>
              <w:spacing w:after="0"/>
              <w:rPr>
                <w:rFonts w:ascii="Times New Roman" w:eastAsia="Calibri" w:hAnsi="Times New Roman"/>
                <w:bCs/>
                <w:sz w:val="20"/>
                <w:lang w:eastAsia="en-US"/>
              </w:rPr>
            </w:pPr>
            <w:r w:rsidRPr="000B4BD4">
              <w:rPr>
                <w:rFonts w:ascii="Times New Roman" w:eastAsia="Calibri" w:hAnsi="Times New Roman"/>
                <w:bCs/>
                <w:sz w:val="20"/>
                <w:lang w:eastAsia="en-US"/>
              </w:rPr>
              <w:t xml:space="preserve">Оценка средств индивидуальной и коллективной защиты. Контроль выполнения самостоятельных заданий, </w:t>
            </w:r>
            <w:r w:rsidRPr="000B4BD4">
              <w:rPr>
                <w:rFonts w:ascii="Times New Roman" w:eastAsia="Calibri" w:hAnsi="Times New Roman"/>
                <w:bCs/>
                <w:sz w:val="20"/>
                <w:lang w:eastAsia="en-US"/>
              </w:rPr>
              <w:lastRenderedPageBreak/>
              <w:t>дифференцированный зачет</w:t>
            </w:r>
          </w:p>
        </w:tc>
      </w:tr>
      <w:tr w:rsidR="005D4AE4" w:rsidRPr="000B4BD4" w14:paraId="23243F5D" w14:textId="77777777" w:rsidTr="001C2D55">
        <w:trPr>
          <w:trHeight w:val="60"/>
        </w:trPr>
        <w:tc>
          <w:tcPr>
            <w:tcW w:w="5529" w:type="dxa"/>
            <w:tcBorders>
              <w:top w:val="single" w:sz="4" w:space="0" w:color="auto"/>
              <w:left w:val="single" w:sz="4" w:space="0" w:color="auto"/>
              <w:bottom w:val="single" w:sz="4" w:space="0" w:color="auto"/>
              <w:right w:val="single" w:sz="4" w:space="0" w:color="auto"/>
            </w:tcBorders>
            <w:hideMark/>
          </w:tcPr>
          <w:p w14:paraId="7B23683D" w14:textId="77777777" w:rsidR="005D4AE4" w:rsidRPr="000B4BD4" w:rsidRDefault="005D4AE4" w:rsidP="001C2D55">
            <w:pPr>
              <w:widowControl w:val="0"/>
              <w:tabs>
                <w:tab w:val="num" w:pos="0"/>
                <w:tab w:val="left" w:pos="401"/>
              </w:tabs>
              <w:spacing w:after="0"/>
              <w:jc w:val="center"/>
              <w:rPr>
                <w:rFonts w:ascii="Times New Roman" w:hAnsi="Times New Roman"/>
                <w:b/>
                <w:bCs/>
                <w:i/>
                <w:sz w:val="20"/>
                <w:szCs w:val="20"/>
              </w:rPr>
            </w:pPr>
            <w:r w:rsidRPr="000B4BD4">
              <w:rPr>
                <w:rFonts w:ascii="Times New Roman" w:hAnsi="Times New Roman"/>
                <w:b/>
                <w:sz w:val="20"/>
                <w:szCs w:val="20"/>
              </w:rPr>
              <w:lastRenderedPageBreak/>
              <w:t>Знать:</w:t>
            </w:r>
          </w:p>
        </w:tc>
        <w:tc>
          <w:tcPr>
            <w:tcW w:w="4110" w:type="dxa"/>
            <w:tcBorders>
              <w:top w:val="single" w:sz="4" w:space="0" w:color="auto"/>
              <w:left w:val="single" w:sz="4" w:space="0" w:color="auto"/>
              <w:bottom w:val="single" w:sz="4" w:space="0" w:color="auto"/>
              <w:right w:val="single" w:sz="4" w:space="0" w:color="auto"/>
            </w:tcBorders>
          </w:tcPr>
          <w:p w14:paraId="1862D8CF" w14:textId="77777777" w:rsidR="005D4AE4" w:rsidRPr="000B4BD4" w:rsidRDefault="005D4AE4" w:rsidP="001C2D55">
            <w:pPr>
              <w:widowControl w:val="0"/>
              <w:tabs>
                <w:tab w:val="num" w:pos="0"/>
                <w:tab w:val="left" w:pos="385"/>
              </w:tabs>
              <w:spacing w:after="0"/>
              <w:jc w:val="both"/>
              <w:rPr>
                <w:rFonts w:ascii="Times New Roman" w:hAnsi="Times New Roman"/>
                <w:b/>
                <w:bCs/>
                <w:sz w:val="20"/>
                <w:szCs w:val="20"/>
              </w:rPr>
            </w:pPr>
          </w:p>
        </w:tc>
      </w:tr>
      <w:tr w:rsidR="005D4AE4" w:rsidRPr="000B4BD4" w14:paraId="0CEDBEBA" w14:textId="77777777" w:rsidTr="001C2D55">
        <w:trPr>
          <w:trHeight w:val="607"/>
        </w:trPr>
        <w:tc>
          <w:tcPr>
            <w:tcW w:w="5529" w:type="dxa"/>
            <w:tcBorders>
              <w:top w:val="single" w:sz="4" w:space="0" w:color="auto"/>
              <w:left w:val="single" w:sz="4" w:space="0" w:color="auto"/>
              <w:bottom w:val="single" w:sz="4" w:space="0" w:color="auto"/>
              <w:right w:val="single" w:sz="4" w:space="0" w:color="auto"/>
            </w:tcBorders>
          </w:tcPr>
          <w:p w14:paraId="409F952C"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1. основные задачи государственных служб по защите населения и территорий от ЧС природного и техногенного характера;</w:t>
            </w:r>
          </w:p>
        </w:tc>
        <w:tc>
          <w:tcPr>
            <w:tcW w:w="4110" w:type="dxa"/>
            <w:tcBorders>
              <w:top w:val="single" w:sz="4" w:space="0" w:color="auto"/>
              <w:left w:val="single" w:sz="4" w:space="0" w:color="auto"/>
              <w:bottom w:val="single" w:sz="4" w:space="0" w:color="auto"/>
              <w:right w:val="single" w:sz="4" w:space="0" w:color="auto"/>
            </w:tcBorders>
          </w:tcPr>
          <w:p w14:paraId="452A9047"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5D4AE4" w:rsidRPr="000B4BD4" w14:paraId="63AC7769"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17BA8B43"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2. потенциальные опасности природного, техногенного и социального происхождения, характерные для региона проживания;</w:t>
            </w:r>
          </w:p>
        </w:tc>
        <w:tc>
          <w:tcPr>
            <w:tcW w:w="4110" w:type="dxa"/>
            <w:tcBorders>
              <w:top w:val="single" w:sz="4" w:space="0" w:color="auto"/>
              <w:left w:val="single" w:sz="4" w:space="0" w:color="auto"/>
              <w:bottom w:val="single" w:sz="4" w:space="0" w:color="auto"/>
              <w:right w:val="single" w:sz="4" w:space="0" w:color="auto"/>
            </w:tcBorders>
          </w:tcPr>
          <w:p w14:paraId="6A7D4AD3"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письменная проверка, тестирование, проверка выполнения внеаудиторной самостоятельной работы; дифференцированный зачет</w:t>
            </w:r>
          </w:p>
        </w:tc>
      </w:tr>
      <w:tr w:rsidR="005D4AE4" w:rsidRPr="000B4BD4" w14:paraId="66285E54"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6A6DF386"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3. предназначение, структура и задачи РСЧС;</w:t>
            </w:r>
          </w:p>
        </w:tc>
        <w:tc>
          <w:tcPr>
            <w:tcW w:w="4110" w:type="dxa"/>
            <w:tcBorders>
              <w:top w:val="single" w:sz="4" w:space="0" w:color="auto"/>
              <w:left w:val="single" w:sz="4" w:space="0" w:color="auto"/>
              <w:bottom w:val="single" w:sz="4" w:space="0" w:color="auto"/>
              <w:right w:val="single" w:sz="4" w:space="0" w:color="auto"/>
            </w:tcBorders>
          </w:tcPr>
          <w:p w14:paraId="1724499A"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письменная проверка, тестирование, проверка выполнения самостоятельной работы;</w:t>
            </w:r>
          </w:p>
        </w:tc>
      </w:tr>
      <w:tr w:rsidR="005D4AE4" w:rsidRPr="000B4BD4" w14:paraId="71EDFA2B"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35B79E00"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4. предназначение, структура и задачи гражданской обороны;</w:t>
            </w:r>
          </w:p>
        </w:tc>
        <w:tc>
          <w:tcPr>
            <w:tcW w:w="4110" w:type="dxa"/>
            <w:tcBorders>
              <w:top w:val="single" w:sz="4" w:space="0" w:color="auto"/>
              <w:left w:val="single" w:sz="4" w:space="0" w:color="auto"/>
              <w:bottom w:val="single" w:sz="4" w:space="0" w:color="auto"/>
              <w:right w:val="single" w:sz="4" w:space="0" w:color="auto"/>
            </w:tcBorders>
          </w:tcPr>
          <w:p w14:paraId="6035258A"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5D4AE4" w:rsidRPr="000B4BD4" w14:paraId="105B6374"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51A3380F"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5. основные составляющие здорового образа жизни и их влияние на безопасность жизнедеятельности;</w:t>
            </w:r>
          </w:p>
        </w:tc>
        <w:tc>
          <w:tcPr>
            <w:tcW w:w="4110" w:type="dxa"/>
            <w:tcBorders>
              <w:top w:val="single" w:sz="4" w:space="0" w:color="auto"/>
              <w:left w:val="single" w:sz="4" w:space="0" w:color="auto"/>
              <w:bottom w:val="single" w:sz="4" w:space="0" w:color="auto"/>
              <w:right w:val="single" w:sz="4" w:space="0" w:color="auto"/>
            </w:tcBorders>
          </w:tcPr>
          <w:p w14:paraId="7DAA7BC6"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5D4AE4" w:rsidRPr="000B4BD4" w14:paraId="06D22D8E"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1D030AD2"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6. основы российского законодательства об обороне государства и воинской обязанности;</w:t>
            </w:r>
          </w:p>
        </w:tc>
        <w:tc>
          <w:tcPr>
            <w:tcW w:w="4110" w:type="dxa"/>
            <w:tcBorders>
              <w:top w:val="single" w:sz="4" w:space="0" w:color="auto"/>
              <w:left w:val="single" w:sz="4" w:space="0" w:color="auto"/>
              <w:bottom w:val="single" w:sz="4" w:space="0" w:color="auto"/>
              <w:right w:val="single" w:sz="4" w:space="0" w:color="auto"/>
            </w:tcBorders>
          </w:tcPr>
          <w:p w14:paraId="18C2DE2D"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тестирование, проверка выполнения внеаудиторных самостоятельной работы, дифференцированный зачет</w:t>
            </w:r>
          </w:p>
        </w:tc>
      </w:tr>
      <w:tr w:rsidR="005D4AE4" w:rsidRPr="000B4BD4" w14:paraId="5E406586"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482A65D2"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7. состав и предназначение Вооруженных Сил РФ;</w:t>
            </w:r>
          </w:p>
        </w:tc>
        <w:tc>
          <w:tcPr>
            <w:tcW w:w="4110" w:type="dxa"/>
            <w:tcBorders>
              <w:top w:val="single" w:sz="4" w:space="0" w:color="auto"/>
              <w:left w:val="single" w:sz="4" w:space="0" w:color="auto"/>
              <w:bottom w:val="single" w:sz="4" w:space="0" w:color="auto"/>
              <w:right w:val="single" w:sz="4" w:space="0" w:color="auto"/>
            </w:tcBorders>
          </w:tcPr>
          <w:p w14:paraId="1D90FCD6" w14:textId="77777777" w:rsidR="005D4AE4" w:rsidRPr="000B4BD4" w:rsidRDefault="005D4AE4" w:rsidP="001C2D55">
            <w:pPr>
              <w:widowControl w:val="0"/>
              <w:spacing w:after="0"/>
              <w:ind w:right="-108"/>
              <w:jc w:val="both"/>
              <w:rPr>
                <w:rFonts w:ascii="Times New Roman" w:eastAsia="Calibri" w:hAnsi="Times New Roman"/>
                <w:bCs/>
                <w:sz w:val="18"/>
                <w:szCs w:val="18"/>
                <w:lang w:eastAsia="en-US"/>
              </w:rPr>
            </w:pPr>
            <w:r w:rsidRPr="000B4BD4">
              <w:rPr>
                <w:rFonts w:ascii="Times New Roman" w:eastAsia="Calibri" w:hAnsi="Times New Roman"/>
                <w:bCs/>
                <w:sz w:val="20"/>
                <w:lang w:eastAsia="en-US"/>
              </w:rPr>
              <w:t>Опрос (</w:t>
            </w:r>
            <w:r w:rsidRPr="000B4BD4">
              <w:rPr>
                <w:rFonts w:ascii="Times New Roman" w:eastAsia="Calibri" w:hAnsi="Times New Roman"/>
                <w:color w:val="000000"/>
                <w:sz w:val="20"/>
                <w:shd w:val="clear" w:color="auto" w:fill="FFFFFF"/>
                <w:lang w:eastAsia="en-US"/>
              </w:rPr>
              <w:t>индивидуальный, фронтальный)</w:t>
            </w:r>
            <w:r w:rsidRPr="000B4BD4">
              <w:rPr>
                <w:rFonts w:ascii="Times New Roman" w:eastAsia="Calibri" w:hAnsi="Times New Roman"/>
                <w:bCs/>
                <w:sz w:val="20"/>
                <w:lang w:eastAsia="en-US"/>
              </w:rPr>
              <w:t>, письменная проверка, тестирование, проверка выполнения внеаудиторной самостоятельной работы, дифференцированный зачет</w:t>
            </w:r>
          </w:p>
        </w:tc>
      </w:tr>
      <w:tr w:rsidR="005D4AE4" w:rsidRPr="000B4BD4" w14:paraId="7BD378A4"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67839FF7"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8. порядок первоначальной постановки на воинский учет, медицинское освидетельствование, призыв на военную службу;</w:t>
            </w:r>
          </w:p>
        </w:tc>
        <w:tc>
          <w:tcPr>
            <w:tcW w:w="4110" w:type="dxa"/>
            <w:tcBorders>
              <w:top w:val="single" w:sz="4" w:space="0" w:color="auto"/>
              <w:left w:val="single" w:sz="4" w:space="0" w:color="auto"/>
              <w:bottom w:val="single" w:sz="4" w:space="0" w:color="auto"/>
              <w:right w:val="single" w:sz="4" w:space="0" w:color="auto"/>
            </w:tcBorders>
          </w:tcPr>
          <w:p w14:paraId="3F9CC236" w14:textId="77777777" w:rsidR="005D4AE4" w:rsidRPr="000B4BD4" w:rsidRDefault="005D4AE4" w:rsidP="001C2D55">
            <w:pPr>
              <w:widowControl w:val="0"/>
              <w:spacing w:after="0"/>
              <w:ind w:right="-108"/>
              <w:jc w:val="both"/>
              <w:rPr>
                <w:rFonts w:ascii="Times New Roman" w:eastAsia="Calibri" w:hAnsi="Times New Roman"/>
                <w:bCs/>
                <w:sz w:val="20"/>
                <w:lang w:eastAsia="en-US"/>
              </w:rPr>
            </w:pPr>
            <w:r w:rsidRPr="000B4BD4">
              <w:rPr>
                <w:rFonts w:ascii="Times New Roman" w:eastAsia="Calibri" w:hAnsi="Times New Roman"/>
                <w:bCs/>
                <w:sz w:val="20"/>
                <w:lang w:eastAsia="en-US"/>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5D4AE4" w:rsidRPr="000B4BD4" w14:paraId="3F2DA064"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7AC82269" w14:textId="77777777" w:rsidR="005D4AE4" w:rsidRPr="000B4BD4" w:rsidRDefault="005D4AE4" w:rsidP="001C2D55">
            <w:pPr>
              <w:widowControl w:val="0"/>
              <w:tabs>
                <w:tab w:val="num" w:pos="720"/>
              </w:tabs>
              <w:autoSpaceDE w:val="0"/>
              <w:autoSpaceDN w:val="0"/>
              <w:adjustRightInd w:val="0"/>
              <w:spacing w:after="0"/>
              <w:ind w:right="-108"/>
              <w:rPr>
                <w:rFonts w:ascii="Times New Roman" w:eastAsia="Calibri" w:hAnsi="Times New Roman"/>
                <w:sz w:val="20"/>
                <w:szCs w:val="20"/>
                <w:lang w:eastAsia="en-US"/>
              </w:rPr>
            </w:pPr>
            <w:r w:rsidRPr="000B4BD4">
              <w:rPr>
                <w:rFonts w:ascii="Times New Roman" w:eastAsia="Calibri" w:hAnsi="Times New Roman"/>
                <w:sz w:val="20"/>
                <w:szCs w:val="20"/>
                <w:lang w:eastAsia="en-US"/>
              </w:rPr>
              <w:t>9. основные права и обязанности граждан до призыва на военную службу, во время прохождения военной службы и пребывания в запасе;</w:t>
            </w:r>
          </w:p>
        </w:tc>
        <w:tc>
          <w:tcPr>
            <w:tcW w:w="4110" w:type="dxa"/>
            <w:tcBorders>
              <w:top w:val="single" w:sz="4" w:space="0" w:color="auto"/>
              <w:left w:val="single" w:sz="4" w:space="0" w:color="auto"/>
              <w:bottom w:val="single" w:sz="4" w:space="0" w:color="auto"/>
              <w:right w:val="single" w:sz="4" w:space="0" w:color="auto"/>
            </w:tcBorders>
          </w:tcPr>
          <w:p w14:paraId="6ADD19A4" w14:textId="77777777" w:rsidR="005D4AE4" w:rsidRPr="000B4BD4" w:rsidRDefault="005D4AE4" w:rsidP="001C2D55">
            <w:pPr>
              <w:widowControl w:val="0"/>
              <w:spacing w:after="0"/>
              <w:ind w:right="-108"/>
              <w:jc w:val="both"/>
              <w:rPr>
                <w:rFonts w:ascii="Times New Roman" w:eastAsia="Calibri" w:hAnsi="Times New Roman"/>
                <w:bCs/>
                <w:sz w:val="20"/>
                <w:lang w:eastAsia="en-US"/>
              </w:rPr>
            </w:pPr>
            <w:r w:rsidRPr="000B4BD4">
              <w:rPr>
                <w:rFonts w:ascii="Times New Roman" w:eastAsia="Calibri" w:hAnsi="Times New Roman"/>
                <w:bCs/>
                <w:sz w:val="20"/>
                <w:lang w:eastAsia="en-US"/>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5D4AE4" w:rsidRPr="000B4BD4" w14:paraId="37A91AB0"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546EE0E3" w14:textId="77777777" w:rsidR="005D4AE4" w:rsidRPr="000B4BD4" w:rsidRDefault="005D4AE4" w:rsidP="001C2D55">
            <w:pPr>
              <w:widowControl w:val="0"/>
              <w:tabs>
                <w:tab w:val="num" w:pos="720"/>
              </w:tabs>
              <w:autoSpaceDE w:val="0"/>
              <w:autoSpaceDN w:val="0"/>
              <w:adjustRightInd w:val="0"/>
              <w:spacing w:after="0"/>
              <w:rPr>
                <w:rFonts w:ascii="Times New Roman" w:eastAsia="Calibri" w:hAnsi="Times New Roman"/>
                <w:sz w:val="20"/>
                <w:szCs w:val="20"/>
                <w:lang w:eastAsia="en-US"/>
              </w:rPr>
            </w:pPr>
            <w:r w:rsidRPr="000B4BD4">
              <w:rPr>
                <w:rFonts w:ascii="Times New Roman" w:eastAsia="Calibri" w:hAnsi="Times New Roman"/>
                <w:sz w:val="20"/>
                <w:szCs w:val="20"/>
                <w:lang w:eastAsia="en-US"/>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4110" w:type="dxa"/>
            <w:tcBorders>
              <w:top w:val="single" w:sz="4" w:space="0" w:color="auto"/>
              <w:left w:val="single" w:sz="4" w:space="0" w:color="auto"/>
              <w:bottom w:val="single" w:sz="4" w:space="0" w:color="auto"/>
              <w:right w:val="single" w:sz="4" w:space="0" w:color="auto"/>
            </w:tcBorders>
          </w:tcPr>
          <w:p w14:paraId="3CB64606" w14:textId="77777777" w:rsidR="005D4AE4" w:rsidRPr="000B4BD4" w:rsidRDefault="005D4AE4" w:rsidP="001C2D55">
            <w:pPr>
              <w:widowControl w:val="0"/>
              <w:spacing w:after="0"/>
              <w:rPr>
                <w:rFonts w:ascii="Times New Roman" w:eastAsia="Calibri" w:hAnsi="Times New Roman"/>
                <w:bCs/>
                <w:sz w:val="20"/>
                <w:lang w:eastAsia="en-US"/>
              </w:rPr>
            </w:pPr>
            <w:r w:rsidRPr="000B4BD4">
              <w:rPr>
                <w:rFonts w:ascii="Times New Roman" w:eastAsia="Calibri" w:hAnsi="Times New Roman"/>
                <w:bCs/>
                <w:sz w:val="20"/>
                <w:lang w:eastAsia="en-US"/>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5D4AE4" w:rsidRPr="000B4BD4" w14:paraId="6FA53575" w14:textId="77777777" w:rsidTr="001C2D55">
        <w:trPr>
          <w:trHeight w:val="301"/>
        </w:trPr>
        <w:tc>
          <w:tcPr>
            <w:tcW w:w="5529" w:type="dxa"/>
            <w:tcBorders>
              <w:top w:val="single" w:sz="4" w:space="0" w:color="auto"/>
              <w:left w:val="single" w:sz="4" w:space="0" w:color="auto"/>
              <w:bottom w:val="single" w:sz="4" w:space="0" w:color="auto"/>
              <w:right w:val="single" w:sz="4" w:space="0" w:color="auto"/>
            </w:tcBorders>
          </w:tcPr>
          <w:p w14:paraId="6D71A8DA" w14:textId="77777777" w:rsidR="005D4AE4" w:rsidRPr="000B4BD4" w:rsidRDefault="005D4AE4" w:rsidP="001C2D55">
            <w:pPr>
              <w:widowControl w:val="0"/>
              <w:tabs>
                <w:tab w:val="num" w:pos="720"/>
              </w:tabs>
              <w:autoSpaceDE w:val="0"/>
              <w:autoSpaceDN w:val="0"/>
              <w:adjustRightInd w:val="0"/>
              <w:spacing w:after="0"/>
              <w:rPr>
                <w:rFonts w:ascii="Times New Roman" w:eastAsia="Calibri" w:hAnsi="Times New Roman"/>
                <w:sz w:val="20"/>
                <w:szCs w:val="20"/>
                <w:lang w:eastAsia="en-US"/>
              </w:rPr>
            </w:pPr>
            <w:r w:rsidRPr="000B4BD4">
              <w:rPr>
                <w:rFonts w:ascii="Times New Roman" w:eastAsia="Calibri" w:hAnsi="Times New Roman"/>
                <w:sz w:val="20"/>
                <w:szCs w:val="20"/>
                <w:lang w:eastAsia="en-US"/>
              </w:rPr>
              <w:t>11. требования, предъявляемые военной службой к уровню подготовленности призывника;</w:t>
            </w:r>
          </w:p>
        </w:tc>
        <w:tc>
          <w:tcPr>
            <w:tcW w:w="4110" w:type="dxa"/>
            <w:tcBorders>
              <w:top w:val="single" w:sz="4" w:space="0" w:color="auto"/>
              <w:left w:val="single" w:sz="4" w:space="0" w:color="auto"/>
              <w:bottom w:val="single" w:sz="4" w:space="0" w:color="auto"/>
              <w:right w:val="single" w:sz="4" w:space="0" w:color="auto"/>
            </w:tcBorders>
          </w:tcPr>
          <w:p w14:paraId="3C67A802" w14:textId="77777777" w:rsidR="005D4AE4" w:rsidRPr="000B4BD4" w:rsidRDefault="005D4AE4" w:rsidP="001C2D55">
            <w:pPr>
              <w:widowControl w:val="0"/>
              <w:spacing w:after="0"/>
              <w:rPr>
                <w:rFonts w:ascii="Times New Roman" w:eastAsia="Calibri" w:hAnsi="Times New Roman"/>
                <w:bCs/>
                <w:sz w:val="20"/>
                <w:lang w:eastAsia="en-US"/>
              </w:rPr>
            </w:pPr>
            <w:r w:rsidRPr="000B4BD4">
              <w:rPr>
                <w:rFonts w:ascii="Times New Roman" w:eastAsia="Calibri" w:hAnsi="Times New Roman"/>
                <w:bCs/>
                <w:sz w:val="20"/>
                <w:lang w:eastAsia="en-US"/>
              </w:rPr>
              <w:t>Опрос (индивидуальный, фронтальный), тестирование, проверка выполнения самостоятельной работы, дифференцированный зачет</w:t>
            </w:r>
          </w:p>
        </w:tc>
      </w:tr>
    </w:tbl>
    <w:p w14:paraId="3000B673" w14:textId="77777777" w:rsidR="005D4AE4" w:rsidRPr="000B4BD4" w:rsidRDefault="005D4AE4" w:rsidP="005D4AE4">
      <w:pPr>
        <w:rPr>
          <w:rFonts w:eastAsia="Calibri"/>
          <w:lang w:eastAsia="en-US"/>
        </w:rPr>
      </w:pPr>
    </w:p>
    <w:p w14:paraId="410A3474" w14:textId="77777777" w:rsidR="005D4AE4" w:rsidRPr="000B4BD4" w:rsidRDefault="005D4AE4" w:rsidP="005C01CB">
      <w:pPr>
        <w:spacing w:after="0"/>
        <w:jc w:val="center"/>
        <w:rPr>
          <w:rFonts w:ascii="Times New Roman" w:hAnsi="Times New Roman"/>
        </w:rPr>
      </w:pPr>
    </w:p>
    <w:p w14:paraId="08EE58F1" w14:textId="77777777" w:rsidR="005D4AE4" w:rsidRPr="000B4BD4" w:rsidRDefault="005D4AE4" w:rsidP="005C01CB">
      <w:pPr>
        <w:spacing w:after="0"/>
        <w:jc w:val="center"/>
        <w:rPr>
          <w:rFonts w:ascii="Times New Roman" w:hAnsi="Times New Roman"/>
        </w:rPr>
      </w:pPr>
    </w:p>
    <w:p w14:paraId="303BC2BB" w14:textId="77777777" w:rsidR="005D4AE4" w:rsidRPr="000B4BD4" w:rsidRDefault="005D4AE4" w:rsidP="005C01CB">
      <w:pPr>
        <w:spacing w:after="0"/>
        <w:jc w:val="center"/>
        <w:rPr>
          <w:rFonts w:ascii="Times New Roman" w:hAnsi="Times New Roman"/>
        </w:rPr>
      </w:pPr>
    </w:p>
    <w:p w14:paraId="4C852A0E" w14:textId="77777777" w:rsidR="00D9049A" w:rsidRDefault="00D9049A" w:rsidP="006F4788">
      <w:pPr>
        <w:spacing w:after="0"/>
        <w:jc w:val="right"/>
        <w:outlineLvl w:val="1"/>
        <w:rPr>
          <w:rFonts w:ascii="Times New Roman" w:hAnsi="Times New Roman"/>
          <w:b/>
          <w:bCs/>
          <w:sz w:val="24"/>
          <w:szCs w:val="24"/>
        </w:rPr>
      </w:pPr>
      <w:bookmarkStart w:id="397" w:name="_Toc107929354"/>
    </w:p>
    <w:p w14:paraId="27EA46D4" w14:textId="45D9B86E" w:rsidR="006F4788" w:rsidRPr="000B4BD4" w:rsidRDefault="006F4788" w:rsidP="006F4788">
      <w:pPr>
        <w:spacing w:after="0"/>
        <w:jc w:val="right"/>
        <w:outlineLvl w:val="1"/>
        <w:rPr>
          <w:rFonts w:ascii="Times New Roman" w:hAnsi="Times New Roman"/>
          <w:b/>
          <w:bCs/>
          <w:sz w:val="24"/>
          <w:szCs w:val="24"/>
        </w:rPr>
      </w:pPr>
      <w:r w:rsidRPr="000B4BD4">
        <w:rPr>
          <w:rFonts w:ascii="Times New Roman" w:hAnsi="Times New Roman"/>
          <w:b/>
          <w:bCs/>
          <w:sz w:val="24"/>
          <w:szCs w:val="24"/>
        </w:rPr>
        <w:lastRenderedPageBreak/>
        <w:t>Приложение 3.</w:t>
      </w:r>
      <w:r w:rsidR="00F13521" w:rsidRPr="000B4BD4">
        <w:rPr>
          <w:rFonts w:ascii="Times New Roman" w:hAnsi="Times New Roman"/>
          <w:b/>
          <w:bCs/>
          <w:sz w:val="24"/>
          <w:szCs w:val="24"/>
        </w:rPr>
        <w:t>08</w:t>
      </w:r>
      <w:bookmarkEnd w:id="397"/>
    </w:p>
    <w:p w14:paraId="61ABFB52" w14:textId="1AFA1C65" w:rsidR="006F4788" w:rsidRPr="000B4BD4" w:rsidRDefault="006F4788" w:rsidP="006F4788">
      <w:pPr>
        <w:spacing w:after="0"/>
        <w:jc w:val="right"/>
        <w:outlineLvl w:val="1"/>
        <w:rPr>
          <w:rFonts w:ascii="Times New Roman" w:hAnsi="Times New Roman"/>
          <w:bCs/>
          <w:i/>
          <w:sz w:val="24"/>
          <w:szCs w:val="24"/>
        </w:rPr>
      </w:pPr>
      <w:bookmarkStart w:id="398" w:name="_Toc107929355"/>
      <w:r w:rsidRPr="000B4BD4">
        <w:rPr>
          <w:rFonts w:ascii="Times New Roman" w:hAnsi="Times New Roman"/>
          <w:bCs/>
          <w:sz w:val="24"/>
          <w:szCs w:val="24"/>
        </w:rPr>
        <w:t>к ПООП-П по специальности</w:t>
      </w:r>
      <w:bookmarkEnd w:id="398"/>
      <w:r w:rsidRPr="000B4BD4">
        <w:rPr>
          <w:rFonts w:ascii="Times New Roman" w:hAnsi="Times New Roman"/>
          <w:bCs/>
          <w:i/>
          <w:sz w:val="24"/>
          <w:szCs w:val="24"/>
        </w:rPr>
        <w:t xml:space="preserve"> </w:t>
      </w:r>
    </w:p>
    <w:p w14:paraId="1DD55D7F" w14:textId="77777777" w:rsidR="006F4788" w:rsidRPr="00D9049A" w:rsidRDefault="006F4788" w:rsidP="006F4788">
      <w:pPr>
        <w:tabs>
          <w:tab w:val="left" w:pos="3828"/>
        </w:tabs>
        <w:spacing w:after="0"/>
        <w:jc w:val="right"/>
        <w:outlineLvl w:val="1"/>
        <w:rPr>
          <w:rFonts w:ascii="Times New Roman" w:hAnsi="Times New Roman"/>
          <w:bCs/>
          <w:sz w:val="24"/>
          <w:szCs w:val="24"/>
        </w:rPr>
      </w:pPr>
      <w:bookmarkStart w:id="399" w:name="_Toc107929356"/>
      <w:r w:rsidRPr="00D9049A">
        <w:rPr>
          <w:rFonts w:ascii="Times New Roman" w:hAnsi="Times New Roman"/>
          <w:bCs/>
          <w:sz w:val="24"/>
          <w:szCs w:val="24"/>
        </w:rPr>
        <w:t>38.02.01 Экономика и бухгалтерский учет (по отраслям)</w:t>
      </w:r>
      <w:bookmarkEnd w:id="399"/>
    </w:p>
    <w:p w14:paraId="18D20E26" w14:textId="77777777" w:rsidR="006F4788" w:rsidRPr="000B4BD4" w:rsidRDefault="006F4788" w:rsidP="006F4788">
      <w:pPr>
        <w:spacing w:after="0"/>
        <w:jc w:val="center"/>
        <w:rPr>
          <w:rFonts w:ascii="Times New Roman" w:hAnsi="Times New Roman"/>
          <w:b/>
          <w:i/>
        </w:rPr>
      </w:pPr>
    </w:p>
    <w:p w14:paraId="4D7587A5" w14:textId="77777777" w:rsidR="006F4788" w:rsidRPr="000B4BD4" w:rsidRDefault="006F4788" w:rsidP="006F4788">
      <w:pPr>
        <w:spacing w:after="0"/>
        <w:jc w:val="center"/>
        <w:rPr>
          <w:rFonts w:ascii="Times New Roman" w:hAnsi="Times New Roman"/>
          <w:b/>
          <w:i/>
        </w:rPr>
      </w:pPr>
    </w:p>
    <w:p w14:paraId="30E1A0FE" w14:textId="77777777" w:rsidR="006F4788" w:rsidRPr="000B4BD4" w:rsidRDefault="006F4788" w:rsidP="006F4788">
      <w:pPr>
        <w:spacing w:after="0"/>
        <w:jc w:val="center"/>
        <w:rPr>
          <w:rFonts w:ascii="Times New Roman" w:hAnsi="Times New Roman"/>
          <w:b/>
          <w:i/>
        </w:rPr>
      </w:pPr>
    </w:p>
    <w:p w14:paraId="5AE9FC8D" w14:textId="77777777" w:rsidR="006F4788" w:rsidRPr="000B4BD4" w:rsidRDefault="006F4788" w:rsidP="006F4788">
      <w:pPr>
        <w:spacing w:after="0"/>
        <w:jc w:val="center"/>
        <w:rPr>
          <w:rFonts w:ascii="Times New Roman" w:hAnsi="Times New Roman"/>
          <w:b/>
          <w:i/>
        </w:rPr>
      </w:pPr>
    </w:p>
    <w:p w14:paraId="5D8A839D" w14:textId="77777777" w:rsidR="006F4788" w:rsidRPr="000B4BD4" w:rsidRDefault="006F4788" w:rsidP="006F4788">
      <w:pPr>
        <w:spacing w:after="0"/>
        <w:jc w:val="center"/>
        <w:rPr>
          <w:rFonts w:ascii="Times New Roman" w:hAnsi="Times New Roman"/>
          <w:b/>
          <w:i/>
        </w:rPr>
      </w:pPr>
    </w:p>
    <w:p w14:paraId="25E8086F" w14:textId="77777777" w:rsidR="006F4788" w:rsidRPr="000B4BD4" w:rsidRDefault="006F4788" w:rsidP="006F4788">
      <w:pPr>
        <w:spacing w:after="0"/>
        <w:jc w:val="center"/>
        <w:rPr>
          <w:rFonts w:ascii="Times New Roman" w:hAnsi="Times New Roman"/>
          <w:b/>
          <w:i/>
        </w:rPr>
      </w:pPr>
    </w:p>
    <w:p w14:paraId="51986177" w14:textId="77777777" w:rsidR="006F4788" w:rsidRPr="000B4BD4" w:rsidRDefault="006F4788" w:rsidP="006F4788">
      <w:pPr>
        <w:spacing w:after="0"/>
        <w:jc w:val="center"/>
        <w:rPr>
          <w:rFonts w:ascii="Times New Roman" w:hAnsi="Times New Roman"/>
          <w:b/>
          <w:i/>
        </w:rPr>
      </w:pPr>
    </w:p>
    <w:p w14:paraId="5DDFF595" w14:textId="77777777" w:rsidR="006F4788" w:rsidRPr="000B4BD4" w:rsidRDefault="006F4788" w:rsidP="006F4788">
      <w:pPr>
        <w:spacing w:after="0"/>
        <w:jc w:val="center"/>
        <w:rPr>
          <w:rFonts w:ascii="Times New Roman" w:hAnsi="Times New Roman"/>
          <w:b/>
          <w:i/>
        </w:rPr>
      </w:pPr>
    </w:p>
    <w:p w14:paraId="73DD4FC9" w14:textId="77777777" w:rsidR="006F4788" w:rsidRPr="000B4BD4" w:rsidRDefault="006F4788" w:rsidP="006F4788">
      <w:pPr>
        <w:spacing w:after="0"/>
        <w:jc w:val="center"/>
        <w:rPr>
          <w:rFonts w:ascii="Times New Roman" w:hAnsi="Times New Roman"/>
          <w:b/>
          <w:i/>
        </w:rPr>
      </w:pPr>
    </w:p>
    <w:p w14:paraId="0C4AB920" w14:textId="77777777" w:rsidR="006F4788" w:rsidRPr="000B4BD4" w:rsidRDefault="006F4788" w:rsidP="006F4788">
      <w:pPr>
        <w:spacing w:after="0"/>
        <w:jc w:val="center"/>
        <w:rPr>
          <w:rFonts w:ascii="Times New Roman" w:hAnsi="Times New Roman"/>
          <w:b/>
          <w:i/>
        </w:rPr>
      </w:pPr>
    </w:p>
    <w:p w14:paraId="29ACB1B4" w14:textId="77777777" w:rsidR="006F4788" w:rsidRPr="000B4BD4" w:rsidRDefault="006F4788" w:rsidP="006F4788">
      <w:pPr>
        <w:spacing w:after="0"/>
        <w:jc w:val="center"/>
        <w:rPr>
          <w:rFonts w:ascii="Times New Roman" w:hAnsi="Times New Roman"/>
          <w:b/>
          <w:i/>
        </w:rPr>
      </w:pPr>
    </w:p>
    <w:p w14:paraId="612A1F41" w14:textId="77777777" w:rsidR="006F4788" w:rsidRPr="000B4BD4" w:rsidRDefault="006F4788" w:rsidP="006F4788">
      <w:pPr>
        <w:spacing w:after="0"/>
        <w:jc w:val="center"/>
        <w:rPr>
          <w:rFonts w:ascii="Times New Roman" w:hAnsi="Times New Roman"/>
          <w:b/>
          <w:i/>
        </w:rPr>
      </w:pPr>
    </w:p>
    <w:p w14:paraId="27FDEACA" w14:textId="77777777" w:rsidR="006F4788" w:rsidRPr="000B4BD4" w:rsidRDefault="006F4788" w:rsidP="006F4788">
      <w:pPr>
        <w:spacing w:after="0"/>
        <w:jc w:val="center"/>
        <w:rPr>
          <w:rFonts w:ascii="Times New Roman" w:hAnsi="Times New Roman"/>
          <w:b/>
        </w:rPr>
      </w:pPr>
      <w:r w:rsidRPr="000B4BD4">
        <w:rPr>
          <w:rFonts w:ascii="Times New Roman" w:hAnsi="Times New Roman"/>
          <w:b/>
        </w:rPr>
        <w:t>РАБОЧАЯ ПРОГРАММА УЧЕБНОЙ ДИСЦИПЛИНЫ</w:t>
      </w:r>
    </w:p>
    <w:p w14:paraId="4EEEE21E" w14:textId="77777777" w:rsidR="006F4788" w:rsidRPr="000B4BD4" w:rsidRDefault="006F4788" w:rsidP="006F4788">
      <w:pPr>
        <w:spacing w:after="0"/>
        <w:jc w:val="center"/>
        <w:rPr>
          <w:rFonts w:ascii="Times New Roman" w:hAnsi="Times New Roman"/>
          <w:b/>
        </w:rPr>
      </w:pPr>
      <w:r w:rsidRPr="000B4BD4">
        <w:rPr>
          <w:rFonts w:ascii="Times New Roman" w:hAnsi="Times New Roman"/>
          <w:b/>
        </w:rPr>
        <w:t>ООД.08 Астрономия</w:t>
      </w:r>
    </w:p>
    <w:p w14:paraId="3D656C12" w14:textId="77777777" w:rsidR="006F4788" w:rsidRPr="000B4BD4" w:rsidRDefault="006F4788" w:rsidP="006F4788">
      <w:pPr>
        <w:spacing w:after="0"/>
        <w:jc w:val="center"/>
        <w:rPr>
          <w:rFonts w:ascii="Times New Roman" w:hAnsi="Times New Roman"/>
          <w:b/>
          <w:i/>
        </w:rPr>
      </w:pPr>
    </w:p>
    <w:p w14:paraId="76EFB9D7" w14:textId="77777777" w:rsidR="006F4788" w:rsidRPr="000B4BD4" w:rsidRDefault="006F4788" w:rsidP="006F4788">
      <w:pPr>
        <w:spacing w:after="0"/>
        <w:rPr>
          <w:rFonts w:ascii="Times New Roman" w:hAnsi="Times New Roman"/>
          <w:b/>
          <w:i/>
        </w:rPr>
      </w:pPr>
    </w:p>
    <w:p w14:paraId="65B95BFF" w14:textId="77777777" w:rsidR="006F4788" w:rsidRPr="000B4BD4" w:rsidRDefault="006F4788" w:rsidP="006F4788">
      <w:pPr>
        <w:spacing w:after="0"/>
        <w:rPr>
          <w:rFonts w:ascii="Times New Roman" w:hAnsi="Times New Roman"/>
          <w:b/>
          <w:i/>
        </w:rPr>
      </w:pPr>
    </w:p>
    <w:p w14:paraId="130B3F40" w14:textId="77777777" w:rsidR="006F4788" w:rsidRPr="000B4BD4" w:rsidRDefault="006F4788" w:rsidP="006F4788">
      <w:pPr>
        <w:spacing w:after="0"/>
        <w:rPr>
          <w:rFonts w:ascii="Times New Roman" w:hAnsi="Times New Roman"/>
          <w:b/>
          <w:i/>
        </w:rPr>
      </w:pPr>
    </w:p>
    <w:p w14:paraId="31862629" w14:textId="77777777" w:rsidR="006F4788" w:rsidRPr="000B4BD4" w:rsidRDefault="006F4788" w:rsidP="006F4788">
      <w:pPr>
        <w:spacing w:after="0"/>
        <w:rPr>
          <w:rFonts w:ascii="Times New Roman" w:hAnsi="Times New Roman"/>
          <w:b/>
          <w:i/>
        </w:rPr>
      </w:pPr>
    </w:p>
    <w:p w14:paraId="0272B74F" w14:textId="77777777" w:rsidR="006F4788" w:rsidRPr="000B4BD4" w:rsidRDefault="006F4788" w:rsidP="006F4788">
      <w:pPr>
        <w:spacing w:after="0"/>
        <w:rPr>
          <w:rFonts w:ascii="Times New Roman" w:hAnsi="Times New Roman"/>
          <w:b/>
          <w:i/>
        </w:rPr>
      </w:pPr>
    </w:p>
    <w:p w14:paraId="05EEFEF6" w14:textId="77777777" w:rsidR="006F4788" w:rsidRPr="000B4BD4" w:rsidRDefault="006F4788" w:rsidP="006F4788">
      <w:pPr>
        <w:spacing w:after="0"/>
        <w:rPr>
          <w:rFonts w:ascii="Times New Roman" w:hAnsi="Times New Roman"/>
          <w:b/>
          <w:i/>
        </w:rPr>
      </w:pPr>
    </w:p>
    <w:p w14:paraId="3CB7CBC2" w14:textId="77777777" w:rsidR="006F4788" w:rsidRPr="000B4BD4" w:rsidRDefault="006F4788" w:rsidP="006F4788">
      <w:pPr>
        <w:spacing w:after="0"/>
        <w:rPr>
          <w:rFonts w:ascii="Times New Roman" w:hAnsi="Times New Roman"/>
          <w:b/>
          <w:i/>
        </w:rPr>
      </w:pPr>
    </w:p>
    <w:p w14:paraId="72109846" w14:textId="77777777" w:rsidR="006F4788" w:rsidRPr="000B4BD4" w:rsidRDefault="006F4788" w:rsidP="006F4788">
      <w:pPr>
        <w:spacing w:after="0"/>
        <w:rPr>
          <w:rFonts w:ascii="Times New Roman" w:hAnsi="Times New Roman"/>
          <w:b/>
          <w:i/>
        </w:rPr>
      </w:pPr>
    </w:p>
    <w:p w14:paraId="01AE98F0" w14:textId="77777777" w:rsidR="006F4788" w:rsidRPr="000B4BD4" w:rsidRDefault="006F4788" w:rsidP="006F4788">
      <w:pPr>
        <w:spacing w:after="0"/>
        <w:rPr>
          <w:rFonts w:ascii="Times New Roman" w:hAnsi="Times New Roman"/>
          <w:b/>
          <w:i/>
        </w:rPr>
      </w:pPr>
    </w:p>
    <w:p w14:paraId="222DEB0F" w14:textId="77777777" w:rsidR="006F4788" w:rsidRPr="000B4BD4" w:rsidRDefault="006F4788" w:rsidP="006F4788">
      <w:pPr>
        <w:spacing w:after="0"/>
        <w:rPr>
          <w:rFonts w:ascii="Times New Roman" w:hAnsi="Times New Roman"/>
          <w:b/>
          <w:i/>
        </w:rPr>
      </w:pPr>
    </w:p>
    <w:p w14:paraId="569F56F2" w14:textId="77777777" w:rsidR="006F4788" w:rsidRPr="000B4BD4" w:rsidRDefault="006F4788" w:rsidP="006F4788">
      <w:pPr>
        <w:spacing w:after="0"/>
        <w:rPr>
          <w:rFonts w:ascii="Times New Roman" w:hAnsi="Times New Roman"/>
          <w:b/>
          <w:i/>
        </w:rPr>
      </w:pPr>
    </w:p>
    <w:p w14:paraId="39D7711C" w14:textId="77777777" w:rsidR="006F4788" w:rsidRPr="000B4BD4" w:rsidRDefault="006F4788" w:rsidP="006F4788">
      <w:pPr>
        <w:spacing w:after="0"/>
        <w:rPr>
          <w:rFonts w:ascii="Times New Roman" w:hAnsi="Times New Roman"/>
          <w:b/>
          <w:i/>
        </w:rPr>
      </w:pPr>
    </w:p>
    <w:p w14:paraId="191B07EE" w14:textId="77777777" w:rsidR="006F4788" w:rsidRPr="000B4BD4" w:rsidRDefault="006F4788" w:rsidP="006F4788">
      <w:pPr>
        <w:spacing w:after="0"/>
        <w:rPr>
          <w:rFonts w:ascii="Times New Roman" w:hAnsi="Times New Roman"/>
          <w:b/>
          <w:i/>
        </w:rPr>
      </w:pPr>
    </w:p>
    <w:p w14:paraId="3D0BF740" w14:textId="77777777" w:rsidR="006F4788" w:rsidRPr="000B4BD4" w:rsidRDefault="006F4788" w:rsidP="006F4788">
      <w:pPr>
        <w:spacing w:after="0"/>
        <w:rPr>
          <w:rFonts w:ascii="Times New Roman" w:hAnsi="Times New Roman"/>
          <w:b/>
          <w:i/>
        </w:rPr>
      </w:pPr>
    </w:p>
    <w:p w14:paraId="0F191829" w14:textId="77777777" w:rsidR="006F4788" w:rsidRPr="000B4BD4" w:rsidRDefault="006F4788" w:rsidP="006F4788">
      <w:pPr>
        <w:spacing w:after="0"/>
        <w:rPr>
          <w:rFonts w:ascii="Times New Roman" w:hAnsi="Times New Roman"/>
          <w:b/>
          <w:i/>
        </w:rPr>
      </w:pPr>
    </w:p>
    <w:p w14:paraId="50C0A26D" w14:textId="77777777" w:rsidR="006F4788" w:rsidRPr="000B4BD4" w:rsidRDefault="006F4788" w:rsidP="006F4788">
      <w:pPr>
        <w:spacing w:after="0"/>
        <w:rPr>
          <w:rFonts w:ascii="Times New Roman" w:hAnsi="Times New Roman"/>
          <w:b/>
          <w:i/>
        </w:rPr>
      </w:pPr>
    </w:p>
    <w:p w14:paraId="09241F05" w14:textId="77777777" w:rsidR="006F4788" w:rsidRPr="000B4BD4" w:rsidRDefault="006F4788" w:rsidP="006F4788">
      <w:pPr>
        <w:spacing w:after="0"/>
        <w:rPr>
          <w:rFonts w:ascii="Times New Roman" w:hAnsi="Times New Roman"/>
          <w:b/>
          <w:i/>
        </w:rPr>
      </w:pPr>
    </w:p>
    <w:p w14:paraId="49C6BA1D" w14:textId="77777777" w:rsidR="006F4788" w:rsidRPr="000B4BD4" w:rsidRDefault="006F4788" w:rsidP="006F4788">
      <w:pPr>
        <w:spacing w:after="0"/>
        <w:rPr>
          <w:rFonts w:ascii="Times New Roman" w:hAnsi="Times New Roman"/>
          <w:b/>
          <w:i/>
        </w:rPr>
      </w:pPr>
    </w:p>
    <w:p w14:paraId="67DEC652" w14:textId="77777777" w:rsidR="006F4788" w:rsidRPr="000B4BD4" w:rsidRDefault="006F4788" w:rsidP="006F4788">
      <w:pPr>
        <w:spacing w:after="0"/>
        <w:rPr>
          <w:rFonts w:ascii="Times New Roman" w:hAnsi="Times New Roman"/>
          <w:b/>
          <w:i/>
        </w:rPr>
      </w:pPr>
    </w:p>
    <w:p w14:paraId="686B252F" w14:textId="77777777" w:rsidR="006F4788" w:rsidRPr="000B4BD4" w:rsidRDefault="006F4788" w:rsidP="006F4788">
      <w:pPr>
        <w:spacing w:after="0"/>
        <w:rPr>
          <w:rFonts w:ascii="Times New Roman" w:hAnsi="Times New Roman"/>
          <w:b/>
          <w:i/>
        </w:rPr>
      </w:pPr>
    </w:p>
    <w:p w14:paraId="717E5D67" w14:textId="77777777" w:rsidR="006F4788" w:rsidRPr="000B4BD4" w:rsidRDefault="006F4788" w:rsidP="006F4788">
      <w:pPr>
        <w:spacing w:after="0"/>
        <w:rPr>
          <w:rFonts w:ascii="Times New Roman" w:hAnsi="Times New Roman"/>
          <w:b/>
          <w:i/>
        </w:rPr>
      </w:pPr>
    </w:p>
    <w:p w14:paraId="17D236C0" w14:textId="77777777" w:rsidR="006F4788" w:rsidRPr="000B4BD4" w:rsidRDefault="006F4788" w:rsidP="006F4788">
      <w:pPr>
        <w:spacing w:after="0"/>
        <w:rPr>
          <w:rFonts w:ascii="Times New Roman" w:hAnsi="Times New Roman"/>
          <w:b/>
          <w:i/>
        </w:rPr>
      </w:pPr>
    </w:p>
    <w:p w14:paraId="768B20D0" w14:textId="77777777" w:rsidR="006F4788" w:rsidRPr="000B4BD4" w:rsidRDefault="006F4788" w:rsidP="006F4788">
      <w:pPr>
        <w:spacing w:after="0"/>
        <w:jc w:val="center"/>
        <w:rPr>
          <w:rFonts w:ascii="Times New Roman" w:hAnsi="Times New Roman"/>
          <w:b/>
        </w:rPr>
      </w:pPr>
      <w:r w:rsidRPr="000B4BD4">
        <w:rPr>
          <w:rFonts w:ascii="Times New Roman" w:hAnsi="Times New Roman"/>
          <w:b/>
          <w:bCs/>
          <w:iCs/>
        </w:rPr>
        <w:t>2022 г.</w:t>
      </w:r>
    </w:p>
    <w:p w14:paraId="5276CD30" w14:textId="77777777" w:rsidR="006F4788" w:rsidRPr="000B4BD4" w:rsidRDefault="006F4788" w:rsidP="006F4788">
      <w:pPr>
        <w:spacing w:after="60"/>
        <w:jc w:val="right"/>
        <w:outlineLvl w:val="1"/>
      </w:pPr>
      <w:r w:rsidRPr="000B4BD4">
        <w:rPr>
          <w:rFonts w:ascii="Times New Roman" w:hAnsi="Times New Roman"/>
          <w:b/>
        </w:rPr>
        <w:br w:type="page"/>
      </w:r>
    </w:p>
    <w:p w14:paraId="5405D96D" w14:textId="5AB0BB9B" w:rsidR="006F4788" w:rsidRPr="000B4BD4" w:rsidRDefault="007531F2" w:rsidP="006F4788">
      <w:pPr>
        <w:widowControl w:val="0"/>
        <w:spacing w:after="0"/>
        <w:jc w:val="center"/>
        <w:rPr>
          <w:rFonts w:ascii="Times New Roman" w:hAnsi="Times New Roman"/>
          <w:b/>
        </w:rPr>
      </w:pPr>
      <w:r>
        <w:rPr>
          <w:rFonts w:ascii="Times New Roman" w:hAnsi="Times New Roman"/>
          <w:b/>
        </w:rPr>
        <w:lastRenderedPageBreak/>
        <w:t>СОДЕРЖАНИЕ</w:t>
      </w:r>
    </w:p>
    <w:p w14:paraId="7F731E0F" w14:textId="77777777" w:rsidR="006F4788" w:rsidRPr="000B4BD4" w:rsidRDefault="006F4788" w:rsidP="006F4788">
      <w:pPr>
        <w:widowControl w:val="0"/>
        <w:spacing w:after="0"/>
        <w:jc w:val="center"/>
        <w:rPr>
          <w:rFonts w:ascii="Times New Roman" w:hAnsi="Times New Roman"/>
          <w:b/>
        </w:rPr>
      </w:pPr>
    </w:p>
    <w:p w14:paraId="7E552220" w14:textId="77777777" w:rsidR="006F4788" w:rsidRPr="000B4BD4" w:rsidRDefault="006F4788" w:rsidP="006F4788">
      <w:pPr>
        <w:spacing w:after="0" w:line="240" w:lineRule="auto"/>
        <w:ind w:left="240"/>
        <w:rPr>
          <w:rFonts w:ascii="Times New Roman" w:hAnsi="Times New Roman"/>
          <w:smallCaps/>
          <w:noProof/>
          <w:sz w:val="24"/>
          <w:szCs w:val="24"/>
        </w:rPr>
      </w:pPr>
      <w:r w:rsidRPr="000B4BD4">
        <w:rPr>
          <w:rFonts w:ascii="Times New Roman" w:hAnsi="Times New Roman"/>
          <w:b/>
          <w:bCs/>
          <w:caps/>
          <w:smallCaps/>
          <w:sz w:val="24"/>
          <w:szCs w:val="24"/>
        </w:rPr>
        <w:fldChar w:fldCharType="begin"/>
      </w:r>
      <w:r w:rsidRPr="000B4BD4">
        <w:rPr>
          <w:rFonts w:ascii="Times New Roman" w:hAnsi="Times New Roman"/>
          <w:b/>
          <w:sz w:val="24"/>
          <w:szCs w:val="24"/>
        </w:rPr>
        <w:instrText xml:space="preserve"> TOC \o "1-3" \h \z \u </w:instrText>
      </w:r>
      <w:r w:rsidRPr="000B4BD4">
        <w:rPr>
          <w:rFonts w:ascii="Times New Roman" w:hAnsi="Times New Roman"/>
          <w:b/>
          <w:bCs/>
          <w:caps/>
          <w:smallCaps/>
          <w:sz w:val="24"/>
          <w:szCs w:val="24"/>
        </w:rPr>
        <w:fldChar w:fldCharType="separate"/>
      </w:r>
    </w:p>
    <w:p w14:paraId="230B2F6C" w14:textId="491A185A" w:rsidR="006F4788" w:rsidRPr="007531F2" w:rsidRDefault="007531F2" w:rsidP="006F4788">
      <w:pPr>
        <w:tabs>
          <w:tab w:val="right" w:leader="dot" w:pos="9628"/>
        </w:tabs>
        <w:spacing w:before="120" w:after="0" w:line="240" w:lineRule="auto"/>
        <w:jc w:val="both"/>
        <w:rPr>
          <w:rFonts w:ascii="Times New Roman" w:hAnsi="Times New Roman"/>
          <w:b/>
          <w:noProof/>
        </w:rPr>
      </w:pPr>
      <w:r w:rsidRPr="007531F2">
        <w:rPr>
          <w:rFonts w:ascii="Times New Roman" w:hAnsi="Times New Roman"/>
          <w:b/>
        </w:rPr>
        <w:t>1</w:t>
      </w:r>
      <w:hyperlink w:anchor="_Toc106959096" w:history="1">
        <w:r w:rsidR="006F4788" w:rsidRPr="007531F2">
          <w:rPr>
            <w:rFonts w:ascii="Times New Roman" w:hAnsi="Times New Roman"/>
            <w:b/>
            <w:bCs/>
            <w:caps/>
            <w:noProof/>
          </w:rPr>
          <w:t>. ПОЯСНИТЕЛЬНАЯ ЗАПИСКА</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_Toc106959096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3</w:t>
        </w:r>
        <w:r w:rsidR="006F4788" w:rsidRPr="007531F2">
          <w:rPr>
            <w:rFonts w:ascii="Times New Roman" w:hAnsi="Times New Roman"/>
            <w:b/>
            <w:bCs/>
            <w:caps/>
            <w:noProof/>
            <w:webHidden/>
          </w:rPr>
          <w:fldChar w:fldCharType="end"/>
        </w:r>
      </w:hyperlink>
    </w:p>
    <w:p w14:paraId="7F26F735"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097" w:history="1">
        <w:r w:rsidR="006F4788" w:rsidRPr="007531F2">
          <w:rPr>
            <w:rFonts w:ascii="Times New Roman" w:hAnsi="Times New Roman"/>
            <w:b/>
            <w:bCs/>
            <w:caps/>
            <w:noProof/>
          </w:rPr>
          <w:t>2. ОБЩАЯ ХАРАКТЕРИСТИКА УЧЕБНОЙ ДИСЦИПЛИНЫ «АСТРОНОМИЯ»</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_Toc106959097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3</w:t>
        </w:r>
        <w:r w:rsidR="006F4788" w:rsidRPr="007531F2">
          <w:rPr>
            <w:rFonts w:ascii="Times New Roman" w:hAnsi="Times New Roman"/>
            <w:b/>
            <w:bCs/>
            <w:caps/>
            <w:noProof/>
            <w:webHidden/>
          </w:rPr>
          <w:fldChar w:fldCharType="end"/>
        </w:r>
      </w:hyperlink>
    </w:p>
    <w:p w14:paraId="14E69635"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098" w:history="1">
        <w:r w:rsidR="006F4788" w:rsidRPr="007531F2">
          <w:rPr>
            <w:rFonts w:ascii="Times New Roman" w:hAnsi="Times New Roman"/>
            <w:b/>
            <w:bCs/>
            <w:caps/>
            <w:noProof/>
          </w:rPr>
          <w:t>3 МЕСТО УЧЕБНОЙ ДИСЦИПЛИНЫ В УЧЕБНОМ ПЛАНЕ</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_Toc106959098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5</w:t>
        </w:r>
        <w:r w:rsidR="006F4788" w:rsidRPr="007531F2">
          <w:rPr>
            <w:rFonts w:ascii="Times New Roman" w:hAnsi="Times New Roman"/>
            <w:b/>
            <w:bCs/>
            <w:caps/>
            <w:noProof/>
            <w:webHidden/>
          </w:rPr>
          <w:fldChar w:fldCharType="end"/>
        </w:r>
      </w:hyperlink>
    </w:p>
    <w:p w14:paraId="6D1D1CBC"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099" w:history="1">
        <w:r w:rsidR="006F4788" w:rsidRPr="007531F2">
          <w:rPr>
            <w:rFonts w:ascii="Times New Roman" w:hAnsi="Times New Roman"/>
            <w:b/>
            <w:bCs/>
            <w:caps/>
            <w:noProof/>
          </w:rPr>
          <w:t>4. РЕЗУЛЬТАТЫ ОСВОЕНИЯ УЧЕБНОЙ ДИСЦИПЛИНЫ</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_Toc106959099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5</w:t>
        </w:r>
        <w:r w:rsidR="006F4788" w:rsidRPr="007531F2">
          <w:rPr>
            <w:rFonts w:ascii="Times New Roman" w:hAnsi="Times New Roman"/>
            <w:b/>
            <w:bCs/>
            <w:caps/>
            <w:noProof/>
            <w:webHidden/>
          </w:rPr>
          <w:fldChar w:fldCharType="end"/>
        </w:r>
      </w:hyperlink>
    </w:p>
    <w:p w14:paraId="10E43BF4"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100" w:history="1">
        <w:r w:rsidR="006F4788" w:rsidRPr="007531F2">
          <w:rPr>
            <w:rFonts w:ascii="Times New Roman" w:hAnsi="Times New Roman"/>
            <w:b/>
            <w:bCs/>
            <w:caps/>
            <w:noProof/>
          </w:rPr>
          <w:t>5 СОДЕРЖАНИЕ УЧЕБНОЙ ДИСЦИПЛИНЫ</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_Toc106959100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7</w:t>
        </w:r>
        <w:r w:rsidR="006F4788" w:rsidRPr="007531F2">
          <w:rPr>
            <w:rFonts w:ascii="Times New Roman" w:hAnsi="Times New Roman"/>
            <w:b/>
            <w:bCs/>
            <w:caps/>
            <w:noProof/>
            <w:webHidden/>
          </w:rPr>
          <w:fldChar w:fldCharType="end"/>
        </w:r>
      </w:hyperlink>
    </w:p>
    <w:p w14:paraId="1EDCC999"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105" w:history="1">
        <w:r w:rsidR="006F4788" w:rsidRPr="007531F2">
          <w:rPr>
            <w:rFonts w:ascii="Times New Roman" w:hAnsi="Times New Roman"/>
            <w:b/>
            <w:bCs/>
            <w:caps/>
            <w:noProof/>
          </w:rPr>
          <w:t>6. ТЕМАТИЧЕСКОЕ ПЛАНИРОВАНИЕ</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_Toc106959105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31</w:t>
        </w:r>
        <w:r w:rsidR="006F4788" w:rsidRPr="007531F2">
          <w:rPr>
            <w:rFonts w:ascii="Times New Roman" w:hAnsi="Times New Roman"/>
            <w:b/>
            <w:bCs/>
            <w:caps/>
            <w:noProof/>
            <w:webHidden/>
          </w:rPr>
          <w:fldChar w:fldCharType="end"/>
        </w:r>
      </w:hyperlink>
    </w:p>
    <w:p w14:paraId="172EB0C6"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110" w:history="1">
        <w:r w:rsidR="006F4788" w:rsidRPr="007531F2">
          <w:rPr>
            <w:rFonts w:ascii="Times New Roman" w:hAnsi="Times New Roman"/>
            <w:b/>
            <w:bCs/>
            <w:caps/>
            <w:noProof/>
          </w:rPr>
          <w:t>7.ХАРАКТЕРИСТИКА ОСНОВНЫХ ВИДОВ УЧЕБНОЙ ДЕЯТЕЛЬНОСТИ СТУДЕНТОВ</w:t>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_Toc106959110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40</w:t>
        </w:r>
        <w:r w:rsidR="006F4788" w:rsidRPr="007531F2">
          <w:rPr>
            <w:rFonts w:ascii="Times New Roman" w:hAnsi="Times New Roman"/>
            <w:b/>
            <w:bCs/>
            <w:caps/>
            <w:noProof/>
            <w:webHidden/>
          </w:rPr>
          <w:fldChar w:fldCharType="end"/>
        </w:r>
      </w:hyperlink>
    </w:p>
    <w:p w14:paraId="75406CA0"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111" w:history="1">
        <w:r w:rsidR="006F4788" w:rsidRPr="007531F2">
          <w:rPr>
            <w:rFonts w:ascii="Times New Roman" w:hAnsi="Times New Roman"/>
            <w:b/>
            <w:bCs/>
            <w:caps/>
            <w:noProof/>
          </w:rPr>
          <w:t>8 УЧеБнО-меТОДиЧеСкОе и маТериаЛЬнО-ТеХниЧеСкОе ОБеСПеЧение ПрОГраммЫ УЧеБнОЙ ДиСЦиПЛинЫ «АСТРОНОМИЯ»</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_Toc106959111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49</w:t>
        </w:r>
        <w:r w:rsidR="006F4788" w:rsidRPr="007531F2">
          <w:rPr>
            <w:rFonts w:ascii="Times New Roman" w:hAnsi="Times New Roman"/>
            <w:b/>
            <w:bCs/>
            <w:caps/>
            <w:noProof/>
            <w:webHidden/>
          </w:rPr>
          <w:fldChar w:fldCharType="end"/>
        </w:r>
      </w:hyperlink>
    </w:p>
    <w:p w14:paraId="43942804" w14:textId="77777777" w:rsidR="006F4788" w:rsidRPr="007531F2" w:rsidRDefault="0084067A" w:rsidP="006F4788">
      <w:pPr>
        <w:tabs>
          <w:tab w:val="right" w:leader="dot" w:pos="9628"/>
        </w:tabs>
        <w:spacing w:before="120" w:after="0" w:line="240" w:lineRule="auto"/>
        <w:jc w:val="both"/>
        <w:rPr>
          <w:rFonts w:ascii="Times New Roman" w:hAnsi="Times New Roman"/>
          <w:b/>
          <w:noProof/>
        </w:rPr>
      </w:pPr>
      <w:hyperlink w:anchor="_Toc106959113" w:history="1">
        <w:r w:rsidR="006F4788" w:rsidRPr="007531F2">
          <w:rPr>
            <w:rFonts w:ascii="Times New Roman" w:hAnsi="Times New Roman"/>
            <w:b/>
            <w:bCs/>
            <w:caps/>
            <w:noProof/>
          </w:rPr>
          <w:t>9 ПЛАНИРУЕМЫЕ РЕЗУЛЬТАТЫ ИЗУЧЕНИЯ УЧЕБНОГО ПРЕДМЕТА</w:t>
        </w:r>
        <w:r w:rsidR="006F4788" w:rsidRPr="007531F2">
          <w:rPr>
            <w:rFonts w:ascii="Times New Roman" w:hAnsi="Times New Roman"/>
            <w:b/>
            <w:bCs/>
            <w:caps/>
            <w:noProof/>
            <w:webHidden/>
          </w:rPr>
          <w:tab/>
        </w:r>
        <w:r w:rsidR="006F4788" w:rsidRPr="007531F2">
          <w:rPr>
            <w:rFonts w:ascii="Times New Roman" w:hAnsi="Times New Roman"/>
            <w:b/>
            <w:bCs/>
            <w:caps/>
            <w:noProof/>
            <w:webHidden/>
          </w:rPr>
          <w:fldChar w:fldCharType="begin"/>
        </w:r>
        <w:r w:rsidR="006F4788" w:rsidRPr="007531F2">
          <w:rPr>
            <w:rFonts w:ascii="Times New Roman" w:hAnsi="Times New Roman"/>
            <w:b/>
            <w:bCs/>
            <w:caps/>
            <w:noProof/>
            <w:webHidden/>
          </w:rPr>
          <w:instrText xml:space="preserve"> PAGEREF _Toc106959113 \h </w:instrText>
        </w:r>
        <w:r w:rsidR="006F4788" w:rsidRPr="007531F2">
          <w:rPr>
            <w:rFonts w:ascii="Times New Roman" w:hAnsi="Times New Roman"/>
            <w:b/>
            <w:bCs/>
            <w:caps/>
            <w:noProof/>
            <w:webHidden/>
          </w:rPr>
        </w:r>
        <w:r w:rsidR="006F4788" w:rsidRPr="007531F2">
          <w:rPr>
            <w:rFonts w:ascii="Times New Roman" w:hAnsi="Times New Roman"/>
            <w:b/>
            <w:bCs/>
            <w:caps/>
            <w:noProof/>
            <w:webHidden/>
          </w:rPr>
          <w:fldChar w:fldCharType="separate"/>
        </w:r>
        <w:r w:rsidR="006F4788" w:rsidRPr="007531F2">
          <w:rPr>
            <w:rFonts w:ascii="Times New Roman" w:hAnsi="Times New Roman"/>
            <w:b/>
            <w:bCs/>
            <w:caps/>
            <w:noProof/>
            <w:webHidden/>
          </w:rPr>
          <w:t>53</w:t>
        </w:r>
        <w:r w:rsidR="006F4788" w:rsidRPr="007531F2">
          <w:rPr>
            <w:rFonts w:ascii="Times New Roman" w:hAnsi="Times New Roman"/>
            <w:b/>
            <w:bCs/>
            <w:caps/>
            <w:noProof/>
            <w:webHidden/>
          </w:rPr>
          <w:fldChar w:fldCharType="end"/>
        </w:r>
      </w:hyperlink>
    </w:p>
    <w:p w14:paraId="25CFFEE4" w14:textId="77777777" w:rsidR="006F4788" w:rsidRPr="000B4BD4" w:rsidRDefault="006F4788" w:rsidP="006F4788">
      <w:pPr>
        <w:spacing w:after="0"/>
        <w:rPr>
          <w:rFonts w:ascii="Times New Roman" w:hAnsi="Times New Roman"/>
        </w:rPr>
      </w:pPr>
      <w:r w:rsidRPr="000B4BD4">
        <w:rPr>
          <w:rFonts w:ascii="Times New Roman" w:hAnsi="Times New Roman"/>
          <w:b/>
        </w:rPr>
        <w:fldChar w:fldCharType="end"/>
      </w:r>
    </w:p>
    <w:p w14:paraId="377237B6" w14:textId="77777777" w:rsidR="006F4788" w:rsidRPr="000B4BD4" w:rsidRDefault="006F4788" w:rsidP="006F4788">
      <w:pPr>
        <w:spacing w:after="0"/>
        <w:rPr>
          <w:rFonts w:ascii="Times New Roman" w:hAnsi="Times New Roman"/>
        </w:rPr>
      </w:pPr>
    </w:p>
    <w:p w14:paraId="33D01483" w14:textId="77777777" w:rsidR="006F4788" w:rsidRPr="000B4BD4" w:rsidRDefault="006F4788" w:rsidP="006F4788">
      <w:pPr>
        <w:spacing w:after="0"/>
        <w:rPr>
          <w:rFonts w:ascii="Times New Roman" w:hAnsi="Times New Roman"/>
        </w:rPr>
      </w:pPr>
    </w:p>
    <w:p w14:paraId="50AFC5CC" w14:textId="77777777" w:rsidR="006F4788" w:rsidRPr="000B4BD4" w:rsidRDefault="006F4788" w:rsidP="006F4788">
      <w:pPr>
        <w:spacing w:after="0" w:line="259" w:lineRule="auto"/>
        <w:rPr>
          <w:rFonts w:ascii="Times New Roman" w:hAnsi="Times New Roman"/>
        </w:rPr>
      </w:pPr>
      <w:r w:rsidRPr="000B4BD4">
        <w:rPr>
          <w:rFonts w:ascii="Times New Roman" w:hAnsi="Times New Roman"/>
        </w:rPr>
        <w:br w:type="page"/>
      </w:r>
    </w:p>
    <w:p w14:paraId="069938F4" w14:textId="77777777" w:rsidR="006F4788" w:rsidRPr="000B4BD4" w:rsidRDefault="006F4788" w:rsidP="006F4788">
      <w:pPr>
        <w:keepNext/>
        <w:widowControl w:val="0"/>
        <w:spacing w:after="0"/>
        <w:ind w:left="284" w:firstLine="709"/>
        <w:outlineLvl w:val="0"/>
        <w:rPr>
          <w:rFonts w:ascii="Times New Roman" w:hAnsi="Times New Roman"/>
          <w:b/>
          <w:bCs/>
          <w:kern w:val="32"/>
          <w:sz w:val="24"/>
          <w:szCs w:val="24"/>
          <w:lang w:val="x-none" w:eastAsia="x-none"/>
        </w:rPr>
      </w:pPr>
      <w:bookmarkStart w:id="400" w:name="_Toc107929357"/>
      <w:r w:rsidRPr="000B4BD4">
        <w:rPr>
          <w:rFonts w:ascii="Times New Roman" w:hAnsi="Times New Roman"/>
          <w:b/>
          <w:bCs/>
          <w:kern w:val="32"/>
          <w:sz w:val="24"/>
          <w:szCs w:val="24"/>
          <w:lang w:eastAsia="x-none"/>
        </w:rPr>
        <w:lastRenderedPageBreak/>
        <w:t>1</w:t>
      </w:r>
      <w:r w:rsidRPr="000B4BD4">
        <w:rPr>
          <w:rFonts w:ascii="Times New Roman" w:hAnsi="Times New Roman"/>
          <w:b/>
          <w:bCs/>
          <w:kern w:val="32"/>
          <w:sz w:val="24"/>
          <w:szCs w:val="24"/>
          <w:lang w:val="x-none" w:eastAsia="x-none"/>
        </w:rPr>
        <w:t>. ПОЯСНИТЕЛЬНАЯ ЗАПИСКА</w:t>
      </w:r>
      <w:bookmarkEnd w:id="400"/>
    </w:p>
    <w:p w14:paraId="3F2A89FD" w14:textId="77777777" w:rsidR="006F4788" w:rsidRPr="000B4BD4" w:rsidRDefault="006F4788" w:rsidP="006F4788">
      <w:pPr>
        <w:widowControl w:val="0"/>
        <w:spacing w:after="0"/>
        <w:ind w:left="709"/>
        <w:rPr>
          <w:rFonts w:ascii="Times New Roman" w:hAnsi="Times New Roman"/>
          <w:b/>
          <w:bCs/>
        </w:rPr>
      </w:pPr>
    </w:p>
    <w:p w14:paraId="5DFC72DC" w14:textId="77777777" w:rsidR="006F4788" w:rsidRPr="000B4BD4" w:rsidRDefault="006F4788" w:rsidP="006F4788">
      <w:pPr>
        <w:widowControl w:val="0"/>
        <w:autoSpaceDE w:val="0"/>
        <w:autoSpaceDN w:val="0"/>
        <w:adjustRightInd w:val="0"/>
        <w:spacing w:after="0"/>
        <w:ind w:firstLine="709"/>
        <w:jc w:val="both"/>
        <w:rPr>
          <w:rFonts w:ascii="Times New Roman" w:hAnsi="Times New Roman"/>
          <w:bCs/>
        </w:rPr>
      </w:pPr>
      <w:r w:rsidRPr="000B4BD4">
        <w:rPr>
          <w:rFonts w:ascii="Times New Roman" w:eastAsia="Calibri" w:hAnsi="Times New Roman"/>
          <w:lang w:eastAsia="en-US"/>
        </w:rPr>
        <w:t xml:space="preserve">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w:t>
      </w:r>
      <w:r w:rsidRPr="000B4BD4">
        <w:rPr>
          <w:rFonts w:ascii="Times New Roman" w:hAnsi="Times New Roman"/>
        </w:rPr>
        <w:t xml:space="preserve">по специальности </w:t>
      </w:r>
      <w:r w:rsidRPr="000B4BD4">
        <w:rPr>
          <w:rFonts w:ascii="Times New Roman" w:hAnsi="Times New Roman"/>
          <w:bCs/>
        </w:rPr>
        <w:t>38.02.01 Экономика и бухгалтерский учет (по отраслям)</w:t>
      </w:r>
    </w:p>
    <w:p w14:paraId="38CF492C"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0337025E"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
          <w:bCs/>
        </w:rPr>
      </w:pPr>
      <w:r w:rsidRPr="000B4BD4">
        <w:rPr>
          <w:rFonts w:ascii="Times New Roman" w:hAnsi="Times New Roman"/>
        </w:rPr>
        <w:t xml:space="preserve">Содержание программы «Астрономия» направлено на достижение следующих </w:t>
      </w:r>
      <w:r w:rsidRPr="000B4BD4">
        <w:rPr>
          <w:rFonts w:ascii="Times New Roman" w:hAnsi="Times New Roman"/>
          <w:b/>
          <w:bCs/>
        </w:rPr>
        <w:t>целей:</w:t>
      </w:r>
    </w:p>
    <w:p w14:paraId="70627A68"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shd w:val="clear" w:color="auto" w:fill="FFFFFF"/>
        </w:rPr>
      </w:pPr>
      <w:r w:rsidRPr="000B4BD4">
        <w:rPr>
          <w:rFonts w:ascii="Times New Roman" w:hAnsi="Times New Roman"/>
        </w:rPr>
        <w:t>•</w:t>
      </w:r>
      <w:r w:rsidRPr="000B4BD4">
        <w:rPr>
          <w:rFonts w:ascii="Times New Roman" w:hAnsi="Times New Roman"/>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0CFED2B6"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26E63BF4"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 • </w:t>
      </w:r>
      <w:r w:rsidRPr="000B4BD4">
        <w:rPr>
          <w:rFonts w:ascii="Times New Roman" w:hAnsi="Times New Roman"/>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6996BD14"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 •</w:t>
      </w:r>
      <w:r w:rsidRPr="000B4BD4">
        <w:rPr>
          <w:rFonts w:ascii="Times New Roman" w:hAnsi="Times New Roman"/>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56E0A65E"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w:t>
      </w:r>
      <w:r w:rsidRPr="000B4BD4">
        <w:rPr>
          <w:rFonts w:ascii="Times New Roman" w:hAnsi="Times New Roman"/>
        </w:rPr>
        <w:tab/>
        <w:t>использование приобретенных знаний и умений для решения практических задач.</w:t>
      </w:r>
    </w:p>
    <w:p w14:paraId="035B58E4"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Главная задача курса </w:t>
      </w:r>
      <w:r w:rsidRPr="000B4BD4">
        <w:rPr>
          <w:rFonts w:ascii="Times New Roman" w:hAnsi="Times New Roman"/>
        </w:rPr>
        <w:softHyphen/>
        <w:t xml:space="preserve"> дать учащимся целостное представление о строении и эволюции Вселенной, раскрыть перед ними астрономическую картину мира XX</w:t>
      </w:r>
      <w:r w:rsidRPr="000B4BD4">
        <w:rPr>
          <w:rFonts w:ascii="Times New Roman" w:hAnsi="Times New Roman"/>
          <w:lang w:val="en-US"/>
        </w:rPr>
        <w:t>I</w:t>
      </w:r>
      <w:r w:rsidRPr="000B4BD4">
        <w:rPr>
          <w:rFonts w:ascii="Times New Roman" w:hAnsi="Times New Roman"/>
        </w:rPr>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626DD627" w14:textId="77777777" w:rsidR="006F4788" w:rsidRPr="000B4BD4" w:rsidRDefault="006F4788" w:rsidP="006F4788">
      <w:pPr>
        <w:widowControl w:val="0"/>
        <w:tabs>
          <w:tab w:val="left" w:pos="993"/>
        </w:tabs>
        <w:autoSpaceDE w:val="0"/>
        <w:autoSpaceDN w:val="0"/>
        <w:adjustRightInd w:val="0"/>
        <w:spacing w:after="0"/>
        <w:ind w:left="709"/>
        <w:contextualSpacing/>
        <w:jc w:val="both"/>
        <w:rPr>
          <w:rFonts w:ascii="Times New Roman" w:hAnsi="Times New Roman"/>
          <w:sz w:val="24"/>
          <w:szCs w:val="24"/>
        </w:rPr>
      </w:pPr>
    </w:p>
    <w:p w14:paraId="2ABD8045" w14:textId="77777777" w:rsidR="006F4788" w:rsidRPr="000B4BD4" w:rsidRDefault="006F4788" w:rsidP="006F4788">
      <w:pPr>
        <w:keepNext/>
        <w:widowControl w:val="0"/>
        <w:spacing w:after="0"/>
        <w:ind w:firstLine="709"/>
        <w:jc w:val="center"/>
        <w:outlineLvl w:val="0"/>
        <w:rPr>
          <w:rFonts w:ascii="Times New Roman" w:hAnsi="Times New Roman"/>
          <w:b/>
          <w:bCs/>
          <w:kern w:val="32"/>
          <w:sz w:val="24"/>
          <w:szCs w:val="24"/>
          <w:lang w:val="x-none" w:eastAsia="x-none"/>
        </w:rPr>
      </w:pPr>
      <w:bookmarkStart w:id="401" w:name="_Toc107929358"/>
      <w:r w:rsidRPr="000B4BD4">
        <w:rPr>
          <w:rFonts w:ascii="Times New Roman" w:hAnsi="Times New Roman"/>
          <w:b/>
          <w:bCs/>
          <w:kern w:val="32"/>
          <w:sz w:val="24"/>
          <w:szCs w:val="24"/>
          <w:lang w:val="x-none" w:eastAsia="x-none"/>
        </w:rPr>
        <w:t>2. ОБЩАЯ ХАРАКТЕРИСТИКА УЧЕБНОЙ ДИСЦИПЛИНЫ «</w:t>
      </w:r>
      <w:r w:rsidRPr="000B4BD4">
        <w:rPr>
          <w:rFonts w:ascii="Times New Roman" w:hAnsi="Times New Roman"/>
          <w:b/>
          <w:bCs/>
          <w:kern w:val="32"/>
          <w:sz w:val="24"/>
          <w:szCs w:val="24"/>
          <w:lang w:eastAsia="x-none"/>
        </w:rPr>
        <w:t>АСТРОНОМИЯ</w:t>
      </w:r>
      <w:r w:rsidRPr="000B4BD4">
        <w:rPr>
          <w:rFonts w:ascii="Times New Roman" w:hAnsi="Times New Roman"/>
          <w:b/>
          <w:bCs/>
          <w:kern w:val="32"/>
          <w:sz w:val="24"/>
          <w:szCs w:val="24"/>
          <w:lang w:val="x-none" w:eastAsia="x-none"/>
        </w:rPr>
        <w:t>»</w:t>
      </w:r>
      <w:bookmarkEnd w:id="401"/>
    </w:p>
    <w:p w14:paraId="42EE9256" w14:textId="77777777" w:rsidR="006F4788" w:rsidRPr="000B4BD4" w:rsidRDefault="006F4788" w:rsidP="006F4788">
      <w:pPr>
        <w:widowControl w:val="0"/>
        <w:autoSpaceDE w:val="0"/>
        <w:autoSpaceDN w:val="0"/>
        <w:adjustRightInd w:val="0"/>
        <w:spacing w:after="0"/>
        <w:ind w:firstLine="709"/>
        <w:rPr>
          <w:rFonts w:ascii="Times New Roman" w:hAnsi="Times New Roman"/>
          <w:b/>
          <w:bCs/>
        </w:rPr>
      </w:pPr>
    </w:p>
    <w:p w14:paraId="5570BAB8"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Астрономия в российской школе всегда рассматривалась как курс, который, завершая физико-математическое образование выпускников средней школы, </w:t>
      </w:r>
      <w:proofErr w:type="gramStart"/>
      <w:r w:rsidRPr="000B4BD4">
        <w:rPr>
          <w:rFonts w:ascii="Times New Roman" w:hAnsi="Times New Roman"/>
        </w:rPr>
        <w:t>знакомит  их</w:t>
      </w:r>
      <w:proofErr w:type="gramEnd"/>
      <w:r w:rsidRPr="000B4BD4">
        <w:rPr>
          <w:rFonts w:ascii="Times New Roman" w:hAnsi="Times New Roman"/>
        </w:rPr>
        <w:t xml:space="preserve">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60B7F7A3"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w:t>
      </w:r>
      <w:r w:rsidRPr="000B4BD4">
        <w:rPr>
          <w:rFonts w:ascii="Times New Roman" w:hAnsi="Times New Roman"/>
        </w:rPr>
        <w:lastRenderedPageBreak/>
        <w:t>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0CA41D68"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0F08D58F"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60F579F5"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44548FE2"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7B20AFCF"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300588D1" w14:textId="77777777" w:rsidR="006F4788" w:rsidRPr="000B4BD4" w:rsidRDefault="006F4788" w:rsidP="006F4788">
      <w:pPr>
        <w:widowControl w:val="0"/>
        <w:spacing w:after="0"/>
        <w:jc w:val="both"/>
        <w:rPr>
          <w:rFonts w:ascii="Times New Roman" w:hAnsi="Times New Roman"/>
        </w:rPr>
      </w:pPr>
    </w:p>
    <w:p w14:paraId="5F5E9410" w14:textId="77777777" w:rsidR="006F4788" w:rsidRPr="000B4BD4" w:rsidRDefault="006F4788" w:rsidP="006F4788">
      <w:pPr>
        <w:keepNext/>
        <w:widowControl w:val="0"/>
        <w:spacing w:after="0"/>
        <w:ind w:firstLine="709"/>
        <w:jc w:val="both"/>
        <w:outlineLvl w:val="0"/>
        <w:rPr>
          <w:rFonts w:ascii="Times New Roman" w:hAnsi="Times New Roman"/>
          <w:b/>
          <w:bCs/>
          <w:kern w:val="32"/>
          <w:sz w:val="24"/>
          <w:szCs w:val="24"/>
          <w:lang w:val="x-none" w:eastAsia="x-none"/>
        </w:rPr>
      </w:pPr>
      <w:bookmarkStart w:id="402" w:name="_Toc107929359"/>
      <w:r w:rsidRPr="000B4BD4">
        <w:rPr>
          <w:rFonts w:ascii="Times New Roman" w:hAnsi="Times New Roman"/>
          <w:b/>
          <w:bCs/>
          <w:kern w:val="32"/>
          <w:sz w:val="24"/>
          <w:szCs w:val="24"/>
          <w:lang w:val="x-none" w:eastAsia="x-none"/>
        </w:rPr>
        <w:t>3 МЕСТО УЧЕБНОЙ ДИСЦИПЛИНЫ В УЧЕБНОМ ПЛАНЕ</w:t>
      </w:r>
      <w:bookmarkEnd w:id="402"/>
    </w:p>
    <w:p w14:paraId="4A63175B"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rPr>
      </w:pPr>
    </w:p>
    <w:p w14:paraId="5683ED53"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1E347F3E"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5F022B30" w14:textId="77777777" w:rsidR="006F4788" w:rsidRPr="000B4BD4" w:rsidRDefault="006F4788" w:rsidP="006F4788">
      <w:pPr>
        <w:widowControl w:val="0"/>
        <w:autoSpaceDE w:val="0"/>
        <w:autoSpaceDN w:val="0"/>
        <w:adjustRightInd w:val="0"/>
        <w:spacing w:after="0"/>
        <w:ind w:firstLine="709"/>
        <w:jc w:val="both"/>
        <w:rPr>
          <w:rFonts w:ascii="Times New Roman" w:hAnsi="Times New Roman"/>
        </w:rPr>
      </w:pPr>
    </w:p>
    <w:p w14:paraId="713FBD15" w14:textId="77777777" w:rsidR="006F4788" w:rsidRPr="000B4BD4" w:rsidRDefault="006F4788" w:rsidP="006F4788">
      <w:pPr>
        <w:keepNext/>
        <w:widowControl w:val="0"/>
        <w:spacing w:after="0"/>
        <w:ind w:firstLine="709"/>
        <w:jc w:val="both"/>
        <w:outlineLvl w:val="0"/>
        <w:rPr>
          <w:rFonts w:ascii="Times New Roman" w:hAnsi="Times New Roman"/>
          <w:b/>
          <w:bCs/>
          <w:kern w:val="32"/>
          <w:sz w:val="24"/>
          <w:szCs w:val="24"/>
          <w:lang w:val="x-none" w:eastAsia="x-none"/>
        </w:rPr>
      </w:pPr>
      <w:bookmarkStart w:id="403" w:name="_Toc107929360"/>
      <w:r w:rsidRPr="000B4BD4">
        <w:rPr>
          <w:rFonts w:ascii="Times New Roman" w:hAnsi="Times New Roman"/>
          <w:b/>
          <w:bCs/>
          <w:kern w:val="32"/>
          <w:sz w:val="24"/>
          <w:szCs w:val="24"/>
          <w:lang w:val="x-none" w:eastAsia="x-none"/>
        </w:rPr>
        <w:t>4. РЕЗУЛЬТАТЫ ОСВОЕНИЯ УЧЕБНОЙ ДИСЦИПЛИНЫ</w:t>
      </w:r>
      <w:bookmarkEnd w:id="403"/>
    </w:p>
    <w:p w14:paraId="3545B701" w14:textId="77777777" w:rsidR="006F4788" w:rsidRPr="000B4BD4" w:rsidRDefault="006F4788" w:rsidP="006F4788">
      <w:pPr>
        <w:widowControl w:val="0"/>
        <w:autoSpaceDE w:val="0"/>
        <w:autoSpaceDN w:val="0"/>
        <w:adjustRightInd w:val="0"/>
        <w:spacing w:after="0"/>
        <w:ind w:firstLine="709"/>
        <w:jc w:val="both"/>
        <w:rPr>
          <w:rFonts w:ascii="Times New Roman" w:hAnsi="Times New Roman"/>
        </w:rPr>
      </w:pPr>
    </w:p>
    <w:p w14:paraId="4E8A7C40"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rPr>
      </w:pPr>
      <w:r w:rsidRPr="000B4BD4">
        <w:rPr>
          <w:rFonts w:ascii="Times New Roman" w:hAnsi="Times New Roman"/>
        </w:rPr>
        <w:t xml:space="preserve">Освоение содержания учебной дисциплины «Астрономия» обеспечивает достижение студентами следующих </w:t>
      </w:r>
      <w:r w:rsidRPr="000B4BD4">
        <w:rPr>
          <w:rFonts w:ascii="Times New Roman" w:hAnsi="Times New Roman"/>
          <w:bCs/>
        </w:rPr>
        <w:t>результатов:</w:t>
      </w:r>
    </w:p>
    <w:p w14:paraId="31CD89C1"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
          <w:bCs/>
        </w:rPr>
      </w:pPr>
      <w:r w:rsidRPr="000B4BD4">
        <w:rPr>
          <w:rFonts w:ascii="Times New Roman" w:hAnsi="Times New Roman"/>
        </w:rPr>
        <w:t xml:space="preserve">• </w:t>
      </w:r>
      <w:r w:rsidRPr="000B4BD4">
        <w:rPr>
          <w:rFonts w:ascii="Times New Roman" w:hAnsi="Times New Roman"/>
          <w:b/>
          <w:bCs/>
          <w:i/>
          <w:iCs/>
        </w:rPr>
        <w:t>личностных</w:t>
      </w:r>
      <w:r w:rsidRPr="000B4BD4">
        <w:rPr>
          <w:rFonts w:ascii="Times New Roman" w:hAnsi="Times New Roman"/>
          <w:b/>
          <w:bCs/>
        </w:rPr>
        <w:t>:</w:t>
      </w:r>
    </w:p>
    <w:p w14:paraId="352A772C"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392AA675"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lastRenderedPageBreak/>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34409751"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формирование убежденности в возможности познания законов природы и их использования на благо развития человеческой цивилизации;</w:t>
      </w:r>
    </w:p>
    <w:p w14:paraId="2CF9DCD6"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0899D27D" w14:textId="77777777" w:rsidR="006F4788" w:rsidRPr="000B4BD4" w:rsidRDefault="006F4788" w:rsidP="006F4788">
      <w:pPr>
        <w:suppressAutoHyphens/>
        <w:spacing w:after="0"/>
        <w:ind w:firstLine="709"/>
        <w:jc w:val="both"/>
        <w:rPr>
          <w:rFonts w:ascii="Times New Roman" w:hAnsi="Times New Roman"/>
          <w:b/>
          <w:bCs/>
        </w:rPr>
      </w:pPr>
      <w:r w:rsidRPr="000B4BD4">
        <w:rPr>
          <w:rFonts w:ascii="Times New Roman" w:hAnsi="Times New Roman"/>
        </w:rPr>
        <w:t xml:space="preserve">• </w:t>
      </w:r>
      <w:r w:rsidRPr="000B4BD4">
        <w:rPr>
          <w:rFonts w:ascii="Times New Roman" w:hAnsi="Times New Roman"/>
          <w:b/>
          <w:bCs/>
          <w:i/>
          <w:iCs/>
        </w:rPr>
        <w:t>метапредметных</w:t>
      </w:r>
      <w:r w:rsidRPr="000B4BD4">
        <w:rPr>
          <w:rFonts w:ascii="Times New Roman" w:hAnsi="Times New Roman"/>
          <w:b/>
          <w:bCs/>
        </w:rPr>
        <w:t>:</w:t>
      </w:r>
    </w:p>
    <w:p w14:paraId="102CC999"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213EB14D"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анализировать наблюдаемые явления и объяснять причины их возникновения;</w:t>
      </w:r>
    </w:p>
    <w:p w14:paraId="7D248BB8"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на практике пользоваться основными логическими приемами, методами наблюдения, моделирования, мысленного эксперимента, прогнозирования;</w:t>
      </w:r>
    </w:p>
    <w:p w14:paraId="7E110D3F"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выполнять познавательные и практические задания, в том числе проектные;</w:t>
      </w:r>
    </w:p>
    <w:p w14:paraId="6F363061" w14:textId="77777777" w:rsidR="006F4788" w:rsidRPr="000B4BD4" w:rsidRDefault="006F4788" w:rsidP="006F4788">
      <w:pPr>
        <w:tabs>
          <w:tab w:val="left" w:pos="993"/>
        </w:tabs>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извлекать информацию из различных источников (включая средства массовой информации и интернет-ресурсы) и критически ее оценивать;</w:t>
      </w:r>
    </w:p>
    <w:p w14:paraId="0CEAFB3E"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Cs/>
        </w:rPr>
      </w:pPr>
      <w:r w:rsidRPr="000B4BD4">
        <w:rPr>
          <w:rFonts w:ascii="Times New Roman" w:hAnsi="Times New Roman"/>
          <w:bCs/>
        </w:rPr>
        <w:t>- готовить сообщения и презентации с использованием материалов, полученных из Интернета и других источников.</w:t>
      </w:r>
    </w:p>
    <w:p w14:paraId="2DB532B2" w14:textId="77777777" w:rsidR="006F4788" w:rsidRPr="000B4BD4" w:rsidRDefault="006F4788" w:rsidP="006F4788">
      <w:pPr>
        <w:suppressAutoHyphens/>
        <w:autoSpaceDE w:val="0"/>
        <w:autoSpaceDN w:val="0"/>
        <w:adjustRightInd w:val="0"/>
        <w:spacing w:after="0"/>
        <w:ind w:firstLine="709"/>
        <w:jc w:val="both"/>
        <w:rPr>
          <w:rFonts w:ascii="Times New Roman" w:hAnsi="Times New Roman"/>
          <w:b/>
          <w:bCs/>
        </w:rPr>
      </w:pPr>
      <w:r w:rsidRPr="000B4BD4">
        <w:rPr>
          <w:rFonts w:ascii="Times New Roman" w:hAnsi="Times New Roman"/>
        </w:rPr>
        <w:t xml:space="preserve">• </w:t>
      </w:r>
      <w:r w:rsidRPr="000B4BD4">
        <w:rPr>
          <w:rFonts w:ascii="Times New Roman" w:hAnsi="Times New Roman"/>
          <w:b/>
          <w:bCs/>
          <w:i/>
          <w:iCs/>
        </w:rPr>
        <w:t>предметных</w:t>
      </w:r>
      <w:r w:rsidRPr="000B4BD4">
        <w:rPr>
          <w:rFonts w:ascii="Times New Roman" w:hAnsi="Times New Roman"/>
          <w:b/>
          <w:bCs/>
        </w:rPr>
        <w:t>:</w:t>
      </w:r>
    </w:p>
    <w:p w14:paraId="1B66A0D8" w14:textId="77777777" w:rsidR="006F4788" w:rsidRPr="000B4BD4" w:rsidRDefault="006F4788" w:rsidP="006F478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Cs/>
        </w:rPr>
      </w:pPr>
      <w:r w:rsidRPr="000B4BD4">
        <w:rPr>
          <w:rFonts w:ascii="Times New Roman" w:hAnsi="Times New Roman"/>
          <w:bCs/>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4B355190" w14:textId="77777777" w:rsidR="006F4788" w:rsidRPr="000B4BD4" w:rsidRDefault="006F4788" w:rsidP="006F478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Cs/>
        </w:rPr>
      </w:pPr>
      <w:r w:rsidRPr="000B4BD4">
        <w:rPr>
          <w:rFonts w:ascii="Times New Roman" w:hAnsi="Times New Roman"/>
          <w:bCs/>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5786EC02" w14:textId="77777777" w:rsidR="006F4788" w:rsidRPr="000B4BD4" w:rsidRDefault="006F4788" w:rsidP="006F478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Cs/>
        </w:rPr>
      </w:pPr>
      <w:r w:rsidRPr="000B4BD4">
        <w:rPr>
          <w:rFonts w:ascii="Times New Roman" w:hAnsi="Times New Roman"/>
          <w:bCs/>
        </w:rPr>
        <w:t>− владение основными методами научного познания, используемыми в астрономии: наблюдением, описанием, измерением, экспериментом;</w:t>
      </w:r>
    </w:p>
    <w:p w14:paraId="6E18FBBD" w14:textId="77777777" w:rsidR="006F4788" w:rsidRPr="000B4BD4" w:rsidRDefault="006F4788" w:rsidP="006F478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Cs/>
        </w:rPr>
      </w:pPr>
      <w:r w:rsidRPr="000B4BD4">
        <w:rPr>
          <w:rFonts w:ascii="Times New Roman" w:hAnsi="Times New Roman"/>
          <w:bCs/>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4F7E7AE5" w14:textId="77777777" w:rsidR="006F4788" w:rsidRPr="000B4BD4" w:rsidRDefault="006F4788" w:rsidP="006F478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Cs/>
        </w:rPr>
      </w:pPr>
      <w:r w:rsidRPr="000B4BD4">
        <w:rPr>
          <w:rFonts w:ascii="Times New Roman" w:hAnsi="Times New Roman"/>
          <w:bCs/>
        </w:rPr>
        <w:t>− сформированность собственной позиции по отношению к информации, получаемой из разных источников.</w:t>
      </w:r>
    </w:p>
    <w:p w14:paraId="423D7922" w14:textId="77777777" w:rsidR="006F4788" w:rsidRPr="000B4BD4" w:rsidRDefault="006F4788" w:rsidP="006F4788">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rPr>
      </w:pPr>
      <w:r w:rsidRPr="000B4BD4">
        <w:rPr>
          <w:rFonts w:ascii="Times New Roman" w:hAnsi="Times New Roman"/>
        </w:rPr>
        <w:t>В результате изучения дисциплины у обучающихся формируются элементы следующих общих компетенций:</w:t>
      </w:r>
    </w:p>
    <w:p w14:paraId="4B5CF44D"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01.</w:t>
      </w:r>
      <w:r w:rsidRPr="000B4BD4">
        <w:rPr>
          <w:rFonts w:ascii="Times New Roman" w:hAnsi="Times New Roman"/>
        </w:rPr>
        <w:tab/>
        <w:t>Выбирать способы решения задач профессиональной деятельности, применительно к различным контекстам;</w:t>
      </w:r>
    </w:p>
    <w:p w14:paraId="48151DD7"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02.</w:t>
      </w:r>
      <w:r w:rsidRPr="000B4BD4">
        <w:rPr>
          <w:rFonts w:ascii="Times New Roman" w:hAnsi="Times New Roman"/>
        </w:rPr>
        <w:tab/>
        <w:t>Осуществлять поиск, анализ и интерпретацию информации, необходимой для выполнения задач профессиональной деятельности;</w:t>
      </w:r>
    </w:p>
    <w:p w14:paraId="6D26A236"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03.</w:t>
      </w:r>
      <w:r w:rsidRPr="000B4BD4">
        <w:rPr>
          <w:rFonts w:ascii="Times New Roman" w:hAnsi="Times New Roman"/>
        </w:rPr>
        <w:tab/>
        <w:t>Планировать и реализовывать собственное профессиональное и личностное развитие;</w:t>
      </w:r>
    </w:p>
    <w:p w14:paraId="7E29DB0A"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04.</w:t>
      </w:r>
      <w:r w:rsidRPr="000B4BD4">
        <w:rPr>
          <w:rFonts w:ascii="Times New Roman" w:hAnsi="Times New Roman"/>
        </w:rPr>
        <w:tab/>
        <w:t>Работать в коллективе и команде, эффективно взаимодействовать с коллегами, руководством, клиентами.</w:t>
      </w:r>
    </w:p>
    <w:p w14:paraId="26C4FE5A"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05.</w:t>
      </w:r>
      <w:r w:rsidRPr="000B4BD4">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5E95F0"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06</w:t>
      </w:r>
      <w:r w:rsidRPr="000B4BD4">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DAB10D3"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lastRenderedPageBreak/>
        <w:t>ОК 07</w:t>
      </w:r>
      <w:r w:rsidRPr="000B4BD4">
        <w:rPr>
          <w:rFonts w:ascii="Times New Roman" w:hAnsi="Times New Roman"/>
        </w:rPr>
        <w:tab/>
        <w:t>Содействовать сохранению окружающей среды, ресурсосбережению, эффективно действовать в чрезвычайных ситуациях;</w:t>
      </w:r>
    </w:p>
    <w:p w14:paraId="66B13336"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706802D"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09.</w:t>
      </w:r>
      <w:r w:rsidRPr="000B4BD4">
        <w:rPr>
          <w:rFonts w:ascii="Times New Roman" w:hAnsi="Times New Roman"/>
        </w:rPr>
        <w:tab/>
        <w:t>Использовать информационные технологии в профессиональной деятельности;</w:t>
      </w:r>
    </w:p>
    <w:p w14:paraId="0F7004DC"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10</w:t>
      </w:r>
      <w:r w:rsidRPr="000B4BD4">
        <w:rPr>
          <w:rFonts w:ascii="Times New Roman" w:hAnsi="Times New Roman"/>
        </w:rPr>
        <w:tab/>
        <w:t>Пользоваться профессиональной документацией на государственном и иностранном языках.</w:t>
      </w:r>
    </w:p>
    <w:p w14:paraId="57771C79" w14:textId="77777777" w:rsidR="006F4788" w:rsidRPr="000B4BD4" w:rsidRDefault="006F4788" w:rsidP="006F4788">
      <w:pPr>
        <w:tabs>
          <w:tab w:val="left" w:pos="1560"/>
        </w:tabs>
        <w:spacing w:after="0"/>
        <w:ind w:firstLine="709"/>
        <w:jc w:val="both"/>
        <w:rPr>
          <w:rFonts w:ascii="Times New Roman" w:hAnsi="Times New Roman"/>
        </w:rPr>
      </w:pPr>
      <w:r w:rsidRPr="000B4BD4">
        <w:rPr>
          <w:rFonts w:ascii="Times New Roman" w:hAnsi="Times New Roman"/>
        </w:rPr>
        <w:t>ОК 11</w:t>
      </w:r>
      <w:r w:rsidRPr="000B4BD4">
        <w:rPr>
          <w:rFonts w:ascii="Times New Roman" w:hAnsi="Times New Roman"/>
        </w:rPr>
        <w:tab/>
        <w:t xml:space="preserve"> Использовать знания по финансовой </w:t>
      </w:r>
      <w:proofErr w:type="gramStart"/>
      <w:r w:rsidRPr="000B4BD4">
        <w:rPr>
          <w:rFonts w:ascii="Times New Roman" w:hAnsi="Times New Roman"/>
        </w:rPr>
        <w:t>грамотности ,</w:t>
      </w:r>
      <w:proofErr w:type="gramEnd"/>
      <w:r w:rsidRPr="000B4BD4">
        <w:rPr>
          <w:rFonts w:ascii="Times New Roman" w:hAnsi="Times New Roman"/>
        </w:rPr>
        <w:t xml:space="preserve"> планировать предпринимательскую деятельность в профессиональной сфере. </w:t>
      </w:r>
    </w:p>
    <w:p w14:paraId="0F8C42C6" w14:textId="77777777" w:rsidR="006F4788" w:rsidRPr="000B4BD4" w:rsidRDefault="006F4788" w:rsidP="006F4788">
      <w:pPr>
        <w:widowControl w:val="0"/>
        <w:spacing w:after="0"/>
        <w:ind w:firstLine="709"/>
        <w:rPr>
          <w:rFonts w:ascii="Times New Roman" w:hAnsi="Times New Roman"/>
        </w:rPr>
      </w:pPr>
    </w:p>
    <w:p w14:paraId="12EA603A" w14:textId="77777777" w:rsidR="006F4788" w:rsidRPr="000B4BD4" w:rsidRDefault="006F4788" w:rsidP="006F478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5. СОДЕРЖАНИЕ УЧЕБНОЙ ДИСЦИПЛИНЫ</w:t>
      </w:r>
    </w:p>
    <w:p w14:paraId="447A50AF" w14:textId="77777777" w:rsidR="006F4788" w:rsidRPr="000B4BD4" w:rsidRDefault="006F4788" w:rsidP="006F4788">
      <w:pPr>
        <w:suppressAutoHyphens/>
        <w:spacing w:after="0" w:line="240" w:lineRule="auto"/>
        <w:ind w:firstLine="709"/>
        <w:rPr>
          <w:rFonts w:ascii="Arial" w:hAnsi="Arial" w:cs="Arial"/>
          <w:bCs/>
          <w:sz w:val="24"/>
          <w:szCs w:val="24"/>
        </w:rPr>
      </w:pPr>
    </w:p>
    <w:p w14:paraId="23762B95"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b/>
        </w:rPr>
        <w:t>Наблюдения — основа астрономии.</w:t>
      </w:r>
    </w:p>
    <w:p w14:paraId="0772BD16"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rPr>
        <w:t xml:space="preserve">Особенности астрономических методов исследования. Телескопы и радиотелескопы. Всеволновая астрономия. </w:t>
      </w:r>
    </w:p>
    <w:p w14:paraId="57CCB32E" w14:textId="77777777" w:rsidR="006F4788" w:rsidRPr="000B4BD4" w:rsidRDefault="006F4788" w:rsidP="006F4788">
      <w:pPr>
        <w:suppressAutoHyphens/>
        <w:spacing w:after="0"/>
        <w:ind w:firstLine="709"/>
        <w:jc w:val="both"/>
        <w:rPr>
          <w:rFonts w:ascii="Times New Roman" w:hAnsi="Times New Roman"/>
          <w:b/>
        </w:rPr>
      </w:pPr>
      <w:r w:rsidRPr="000B4BD4">
        <w:rPr>
          <w:rFonts w:ascii="Times New Roman" w:hAnsi="Times New Roman"/>
          <w:b/>
        </w:rPr>
        <w:t>Практические основы астрономии.</w:t>
      </w:r>
    </w:p>
    <w:p w14:paraId="6302E2C5"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00C29176"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b/>
        </w:rPr>
        <w:t>Строение Солнечной системы.</w:t>
      </w:r>
    </w:p>
    <w:p w14:paraId="435312F1"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650A6E6F"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b/>
        </w:rPr>
        <w:t>Природа тел Солнечной системы.</w:t>
      </w:r>
      <w:r w:rsidRPr="000B4BD4">
        <w:rPr>
          <w:rFonts w:ascii="Times New Roman" w:hAnsi="Times New Roman"/>
        </w:rPr>
        <w:t xml:space="preserve"> </w:t>
      </w:r>
    </w:p>
    <w:p w14:paraId="5C3B772F"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70581E43" w14:textId="77777777" w:rsidR="006F4788" w:rsidRPr="000B4BD4" w:rsidRDefault="006F4788" w:rsidP="006F4788">
      <w:pPr>
        <w:suppressAutoHyphens/>
        <w:spacing w:after="0"/>
        <w:ind w:firstLine="709"/>
        <w:jc w:val="both"/>
        <w:rPr>
          <w:rFonts w:ascii="Times New Roman" w:hAnsi="Times New Roman"/>
          <w:b/>
        </w:rPr>
      </w:pPr>
      <w:r w:rsidRPr="000B4BD4">
        <w:rPr>
          <w:rFonts w:ascii="Times New Roman" w:hAnsi="Times New Roman"/>
          <w:b/>
        </w:rPr>
        <w:t>Солнце и звезды.</w:t>
      </w:r>
    </w:p>
    <w:p w14:paraId="7F8DE885" w14:textId="77777777" w:rsidR="006F4788" w:rsidRPr="000B4BD4" w:rsidRDefault="006F4788" w:rsidP="006F4788">
      <w:pPr>
        <w:suppressAutoHyphens/>
        <w:spacing w:after="0"/>
        <w:ind w:firstLine="709"/>
        <w:jc w:val="both"/>
        <w:rPr>
          <w:rFonts w:ascii="Times New Roman" w:hAnsi="Times New Roman"/>
        </w:rPr>
      </w:pPr>
      <w:r w:rsidRPr="000B4BD4">
        <w:rPr>
          <w:rFonts w:ascii="Times New Roman" w:hAnsi="Times New Roman"/>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021E4403" w14:textId="77777777" w:rsidR="006F4788" w:rsidRPr="000B4BD4" w:rsidRDefault="006F4788" w:rsidP="006F4788">
      <w:pPr>
        <w:suppressAutoHyphens/>
        <w:spacing w:after="0"/>
        <w:ind w:firstLine="709"/>
        <w:jc w:val="both"/>
        <w:rPr>
          <w:rFonts w:ascii="Times New Roman" w:hAnsi="Times New Roman"/>
          <w:b/>
        </w:rPr>
      </w:pPr>
      <w:r w:rsidRPr="000B4BD4">
        <w:rPr>
          <w:rFonts w:ascii="Times New Roman" w:hAnsi="Times New Roman"/>
          <w:b/>
        </w:rPr>
        <w:t>Строение и эволюция Вселенной.</w:t>
      </w:r>
    </w:p>
    <w:p w14:paraId="5E23C6C8" w14:textId="77777777" w:rsidR="006F4788" w:rsidRPr="000B4BD4" w:rsidRDefault="006F4788" w:rsidP="006F4788">
      <w:pPr>
        <w:suppressAutoHyphens/>
        <w:spacing w:after="0"/>
        <w:ind w:firstLine="709"/>
        <w:jc w:val="both"/>
        <w:rPr>
          <w:rFonts w:ascii="Times New Roman" w:hAnsi="Times New Roman"/>
          <w:b/>
          <w:bCs/>
        </w:rPr>
      </w:pPr>
      <w:r w:rsidRPr="000B4BD4">
        <w:rPr>
          <w:rFonts w:ascii="Times New Roman" w:hAnsi="Times New Roman"/>
        </w:rPr>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0B4BD4">
        <w:rPr>
          <w:rFonts w:ascii="Times New Roman" w:hAnsi="Times New Roman"/>
        </w:rPr>
        <w:t>А.А.Фридмана</w:t>
      </w:r>
      <w:proofErr w:type="spellEnd"/>
      <w:r w:rsidRPr="000B4BD4">
        <w:rPr>
          <w:rFonts w:ascii="Times New Roman" w:hAnsi="Times New Roman"/>
        </w:rPr>
        <w:t xml:space="preserve">. Большой взрыв. Реликтовое излучение. Ускорение расширения Вселенной. «Темная энергия» и </w:t>
      </w:r>
      <w:proofErr w:type="spellStart"/>
      <w:r w:rsidRPr="000B4BD4">
        <w:rPr>
          <w:rFonts w:ascii="Times New Roman" w:hAnsi="Times New Roman"/>
        </w:rPr>
        <w:t>антитяготение</w:t>
      </w:r>
      <w:proofErr w:type="spellEnd"/>
      <w:r w:rsidRPr="000B4BD4">
        <w:rPr>
          <w:rFonts w:ascii="Times New Roman" w:hAnsi="Times New Roman"/>
        </w:rPr>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1D8DE07F" w14:textId="77777777" w:rsidR="006F4788" w:rsidRPr="000B4BD4" w:rsidRDefault="006F4788" w:rsidP="006F4788">
      <w:pPr>
        <w:spacing w:after="0"/>
        <w:rPr>
          <w:rFonts w:ascii="Times New Roman" w:hAnsi="Times New Roman"/>
          <w:b/>
        </w:rPr>
      </w:pPr>
      <w:r w:rsidRPr="000B4BD4">
        <w:rPr>
          <w:rFonts w:ascii="Times New Roman" w:hAnsi="Times New Roman" w:cs="Arial"/>
          <w:bCs/>
          <w:sz w:val="24"/>
          <w:szCs w:val="24"/>
        </w:rPr>
        <w:br w:type="page"/>
      </w:r>
    </w:p>
    <w:p w14:paraId="66EA1996" w14:textId="77777777" w:rsidR="006F4788" w:rsidRPr="000B4BD4" w:rsidRDefault="006F4788" w:rsidP="006F4788">
      <w:pPr>
        <w:keepNext/>
        <w:widowControl w:val="0"/>
        <w:spacing w:after="0"/>
        <w:ind w:firstLine="709"/>
        <w:outlineLvl w:val="0"/>
        <w:rPr>
          <w:rFonts w:ascii="Times New Roman" w:hAnsi="Times New Roman"/>
          <w:b/>
          <w:bCs/>
          <w:kern w:val="32"/>
          <w:sz w:val="24"/>
          <w:szCs w:val="24"/>
          <w:lang w:val="x-none" w:eastAsia="x-none"/>
        </w:rPr>
      </w:pPr>
      <w:bookmarkStart w:id="404" w:name="_Toc107929361"/>
      <w:r w:rsidRPr="000B4BD4">
        <w:rPr>
          <w:rFonts w:ascii="Times New Roman" w:hAnsi="Times New Roman"/>
          <w:b/>
          <w:bCs/>
          <w:kern w:val="32"/>
          <w:sz w:val="24"/>
          <w:szCs w:val="24"/>
          <w:lang w:val="x-none" w:eastAsia="x-none"/>
        </w:rPr>
        <w:lastRenderedPageBreak/>
        <w:t>6. ТЕМАТИЧЕСКОЕ ПЛАНИРОВАНИЕ</w:t>
      </w:r>
      <w:bookmarkEnd w:id="404"/>
    </w:p>
    <w:p w14:paraId="3DE48B33" w14:textId="75B0A7DF"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rPr>
      </w:pPr>
      <w:r w:rsidRPr="000B4BD4">
        <w:rPr>
          <w:rFonts w:ascii="Times New Roman" w:hAnsi="Times New Roman"/>
          <w:bCs/>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751F63">
        <w:rPr>
          <w:rFonts w:ascii="Times New Roman" w:hAnsi="Times New Roman"/>
          <w:bCs/>
        </w:rPr>
        <w:t xml:space="preserve">социально-экономического </w:t>
      </w:r>
      <w:r w:rsidRPr="000B4BD4">
        <w:rPr>
          <w:rFonts w:ascii="Times New Roman" w:hAnsi="Times New Roman"/>
          <w:bCs/>
        </w:rPr>
        <w:t xml:space="preserve"> профиля профессионального образования — 5</w:t>
      </w:r>
      <w:r w:rsidR="00751F63">
        <w:rPr>
          <w:rFonts w:ascii="Times New Roman" w:hAnsi="Times New Roman"/>
          <w:bCs/>
        </w:rPr>
        <w:t>0</w:t>
      </w:r>
      <w:r w:rsidRPr="000B4BD4">
        <w:rPr>
          <w:rFonts w:ascii="Times New Roman" w:hAnsi="Times New Roman"/>
          <w:bCs/>
        </w:rPr>
        <w:t xml:space="preserve"> часа, из них аудиторная (обязательная) учебная нагрузка обучающихся, включая практические работы — </w:t>
      </w:r>
      <w:r w:rsidR="00751F63">
        <w:rPr>
          <w:rFonts w:ascii="Times New Roman" w:hAnsi="Times New Roman"/>
          <w:bCs/>
        </w:rPr>
        <w:t>50</w:t>
      </w:r>
      <w:r w:rsidRPr="000B4BD4">
        <w:rPr>
          <w:rFonts w:ascii="Times New Roman" w:hAnsi="Times New Roman"/>
          <w:bCs/>
        </w:rPr>
        <w:t xml:space="preserve"> часов, </w:t>
      </w:r>
    </w:p>
    <w:p w14:paraId="03BCF919" w14:textId="77777777" w:rsidR="006F4788" w:rsidRPr="000B4BD4" w:rsidRDefault="006F4788" w:rsidP="006F4788">
      <w:pPr>
        <w:keepNext/>
        <w:widowControl w:val="0"/>
        <w:spacing w:before="240" w:after="0"/>
        <w:ind w:firstLine="709"/>
        <w:outlineLvl w:val="1"/>
        <w:rPr>
          <w:rFonts w:ascii="Times New Roman" w:hAnsi="Times New Roman"/>
          <w:b/>
          <w:bCs/>
          <w:iCs/>
          <w:sz w:val="24"/>
          <w:szCs w:val="24"/>
          <w:lang w:eastAsia="x-none"/>
        </w:rPr>
      </w:pPr>
      <w:bookmarkStart w:id="405" w:name="_Toc107929362"/>
      <w:r w:rsidRPr="000B4BD4">
        <w:rPr>
          <w:rFonts w:ascii="Times New Roman" w:hAnsi="Times New Roman"/>
          <w:b/>
          <w:bCs/>
          <w:iCs/>
          <w:sz w:val="24"/>
          <w:szCs w:val="24"/>
          <w:lang w:val="x-none" w:eastAsia="x-none"/>
        </w:rPr>
        <w:t>6.1 Тематический план</w:t>
      </w:r>
      <w:bookmarkEnd w:id="405"/>
    </w:p>
    <w:p w14:paraId="03ACF832"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ind w:right="-142" w:firstLine="709"/>
        <w:rPr>
          <w:rFonts w:ascii="Times New Roman" w:hAnsi="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6F4788" w:rsidRPr="000B4BD4" w14:paraId="1282A75D" w14:textId="77777777" w:rsidTr="007D3A72">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BA4DEA"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sz w:val="24"/>
                <w:szCs w:val="24"/>
              </w:rPr>
            </w:pPr>
            <w:r w:rsidRPr="000B4BD4">
              <w:rPr>
                <w:rFonts w:ascii="Times New Roman" w:hAnsi="Times New Roman"/>
                <w:b/>
                <w:bCs/>
                <w:sz w:val="24"/>
                <w:szCs w:val="24"/>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4BC2E2"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sz w:val="24"/>
                <w:szCs w:val="24"/>
              </w:rPr>
            </w:pPr>
            <w:r w:rsidRPr="000B4BD4">
              <w:rPr>
                <w:rFonts w:ascii="Times New Roman" w:hAnsi="Times New Roman"/>
                <w:b/>
                <w:bCs/>
                <w:sz w:val="24"/>
                <w:szCs w:val="24"/>
              </w:rPr>
              <w:t xml:space="preserve">Количество </w:t>
            </w:r>
          </w:p>
          <w:p w14:paraId="68800668"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sz w:val="24"/>
                <w:szCs w:val="24"/>
              </w:rPr>
            </w:pPr>
            <w:r w:rsidRPr="000B4BD4">
              <w:rPr>
                <w:rFonts w:ascii="Times New Roman" w:hAnsi="Times New Roman"/>
                <w:b/>
                <w:bCs/>
                <w:sz w:val="24"/>
                <w:szCs w:val="24"/>
              </w:rPr>
              <w:t>часов</w:t>
            </w:r>
          </w:p>
        </w:tc>
      </w:tr>
      <w:tr w:rsidR="006F4788" w:rsidRPr="000B4BD4" w14:paraId="01237781" w14:textId="77777777" w:rsidTr="007D3A72">
        <w:tc>
          <w:tcPr>
            <w:tcW w:w="9600" w:type="dxa"/>
            <w:gridSpan w:val="2"/>
            <w:tcBorders>
              <w:top w:val="single" w:sz="4" w:space="0" w:color="auto"/>
              <w:left w:val="single" w:sz="4" w:space="0" w:color="auto"/>
              <w:bottom w:val="single" w:sz="4" w:space="0" w:color="auto"/>
              <w:right w:val="single" w:sz="4" w:space="0" w:color="auto"/>
            </w:tcBorders>
            <w:hideMark/>
          </w:tcPr>
          <w:p w14:paraId="395B5D9F"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0B4BD4">
              <w:rPr>
                <w:rFonts w:ascii="Times New Roman" w:hAnsi="Times New Roman"/>
                <w:b/>
                <w:bCs/>
              </w:rPr>
              <w:t>Аудиторные занятия. Содержание обучения</w:t>
            </w:r>
          </w:p>
        </w:tc>
      </w:tr>
      <w:tr w:rsidR="006F4788" w:rsidRPr="000B4BD4" w14:paraId="3108AA82"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48AC4211"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136F547B"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2</w:t>
            </w:r>
          </w:p>
        </w:tc>
      </w:tr>
      <w:tr w:rsidR="006F4788" w:rsidRPr="000B4BD4" w14:paraId="2C3DAE2A"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3481FD11"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79D645B8"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6</w:t>
            </w:r>
          </w:p>
        </w:tc>
      </w:tr>
      <w:tr w:rsidR="006F4788" w:rsidRPr="000B4BD4" w14:paraId="3B39EEFD"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554F40B9"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5C72CD46"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4</w:t>
            </w:r>
          </w:p>
        </w:tc>
      </w:tr>
      <w:tr w:rsidR="006F4788" w:rsidRPr="000B4BD4" w14:paraId="561BA815"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389243B7"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5E3C9B38"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10</w:t>
            </w:r>
          </w:p>
        </w:tc>
      </w:tr>
      <w:tr w:rsidR="006F4788" w:rsidRPr="000B4BD4" w14:paraId="3CC52E50" w14:textId="77777777" w:rsidTr="007D3A72">
        <w:tc>
          <w:tcPr>
            <w:tcW w:w="7616" w:type="dxa"/>
            <w:tcBorders>
              <w:top w:val="single" w:sz="4" w:space="0" w:color="auto"/>
              <w:left w:val="single" w:sz="4" w:space="0" w:color="auto"/>
              <w:bottom w:val="single" w:sz="4" w:space="0" w:color="auto"/>
              <w:right w:val="single" w:sz="4" w:space="0" w:color="auto"/>
            </w:tcBorders>
          </w:tcPr>
          <w:p w14:paraId="7E0C0751"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tcPr>
          <w:p w14:paraId="2E819887"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8</w:t>
            </w:r>
          </w:p>
        </w:tc>
      </w:tr>
      <w:tr w:rsidR="006F4788" w:rsidRPr="000B4BD4" w14:paraId="5EBE795C"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738E8089"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0B4BD4">
              <w:rPr>
                <w:rFonts w:ascii="Times New Roman" w:hAnsi="Times New Roman"/>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3CE600EE" w14:textId="2B845B72" w:rsidR="006F4788" w:rsidRPr="000B4BD4" w:rsidRDefault="000C0A0E" w:rsidP="000C0A0E">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0B4BD4">
              <w:rPr>
                <w:rFonts w:ascii="Times New Roman" w:hAnsi="Times New Roman"/>
                <w:b/>
              </w:rPr>
              <w:t>6</w:t>
            </w:r>
          </w:p>
        </w:tc>
      </w:tr>
      <w:tr w:rsidR="006F4788" w:rsidRPr="000B4BD4" w14:paraId="4D333B80" w14:textId="77777777" w:rsidTr="007D3A72">
        <w:tc>
          <w:tcPr>
            <w:tcW w:w="7616" w:type="dxa"/>
            <w:tcBorders>
              <w:top w:val="single" w:sz="4" w:space="0" w:color="auto"/>
              <w:left w:val="single" w:sz="4" w:space="0" w:color="auto"/>
              <w:bottom w:val="single" w:sz="4" w:space="0" w:color="auto"/>
              <w:right w:val="single" w:sz="4" w:space="0" w:color="auto"/>
            </w:tcBorders>
          </w:tcPr>
          <w:p w14:paraId="4C42A287"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both"/>
              <w:rPr>
                <w:rFonts w:ascii="Times New Roman" w:hAnsi="Times New Roman"/>
                <w:bCs/>
              </w:rPr>
            </w:pPr>
            <w:r w:rsidRPr="000B4BD4">
              <w:rPr>
                <w:rFonts w:ascii="Times New Roman" w:hAnsi="Times New Roman"/>
                <w:i/>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14:paraId="3361E24C"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rPr>
            </w:pPr>
            <w:r w:rsidRPr="000B4BD4">
              <w:rPr>
                <w:rFonts w:ascii="Times New Roman" w:hAnsi="Times New Roman"/>
                <w:bCs/>
              </w:rPr>
              <w:t>14</w:t>
            </w:r>
          </w:p>
        </w:tc>
      </w:tr>
      <w:tr w:rsidR="006F4788" w:rsidRPr="000B4BD4" w14:paraId="1E17ED37"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417E78B0"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right"/>
              <w:rPr>
                <w:rFonts w:ascii="Times New Roman" w:hAnsi="Times New Roman"/>
                <w:b/>
                <w:bCs/>
              </w:rPr>
            </w:pPr>
            <w:r w:rsidRPr="000B4BD4">
              <w:rPr>
                <w:rFonts w:ascii="Times New Roman" w:hAnsi="Times New Roman"/>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2BE8D3F3" w14:textId="5F2E1192" w:rsidR="006F4788" w:rsidRPr="000B4BD4" w:rsidRDefault="000C0A0E"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5</w:t>
            </w:r>
            <w:r w:rsidR="006F4788" w:rsidRPr="000B4BD4">
              <w:rPr>
                <w:rFonts w:ascii="Times New Roman" w:hAnsi="Times New Roman"/>
                <w:b/>
                <w:bCs/>
              </w:rPr>
              <w:t>0</w:t>
            </w:r>
          </w:p>
        </w:tc>
      </w:tr>
      <w:tr w:rsidR="006F4788" w:rsidRPr="000B4BD4" w14:paraId="3E0DF050" w14:textId="77777777" w:rsidTr="007D3A72">
        <w:tc>
          <w:tcPr>
            <w:tcW w:w="9600" w:type="dxa"/>
            <w:gridSpan w:val="2"/>
            <w:tcBorders>
              <w:top w:val="single" w:sz="4" w:space="0" w:color="auto"/>
              <w:left w:val="single" w:sz="4" w:space="0" w:color="auto"/>
              <w:bottom w:val="single" w:sz="4" w:space="0" w:color="auto"/>
              <w:right w:val="single" w:sz="4" w:space="0" w:color="auto"/>
            </w:tcBorders>
            <w:hideMark/>
          </w:tcPr>
          <w:p w14:paraId="1E3A4FA3"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i/>
                <w:iCs/>
              </w:rPr>
            </w:pPr>
            <w:r w:rsidRPr="000B4BD4">
              <w:rPr>
                <w:rFonts w:ascii="Times New Roman" w:hAnsi="Times New Roman"/>
                <w:bCs/>
                <w:i/>
                <w:iCs/>
              </w:rPr>
              <w:t>Промежуточная аттестация в форме дифференцированного зачета, 2 семестр</w:t>
            </w:r>
          </w:p>
        </w:tc>
      </w:tr>
      <w:tr w:rsidR="006F4788" w:rsidRPr="000B4BD4" w14:paraId="0C975384" w14:textId="77777777" w:rsidTr="007D3A72">
        <w:tc>
          <w:tcPr>
            <w:tcW w:w="7616" w:type="dxa"/>
            <w:tcBorders>
              <w:top w:val="single" w:sz="4" w:space="0" w:color="auto"/>
              <w:left w:val="single" w:sz="4" w:space="0" w:color="auto"/>
              <w:bottom w:val="single" w:sz="4" w:space="0" w:color="auto"/>
              <w:right w:val="single" w:sz="4" w:space="0" w:color="auto"/>
            </w:tcBorders>
            <w:hideMark/>
          </w:tcPr>
          <w:p w14:paraId="37C90D92" w14:textId="77777777" w:rsidR="006F4788" w:rsidRPr="000B4BD4" w:rsidRDefault="006F4788" w:rsidP="006F4788">
            <w:pPr>
              <w:tabs>
                <w:tab w:val="left" w:pos="284"/>
                <w:tab w:val="left" w:pos="567"/>
                <w:tab w:val="left" w:pos="10348"/>
              </w:tabs>
              <w:suppressAutoHyphens/>
              <w:autoSpaceDE w:val="0"/>
              <w:autoSpaceDN w:val="0"/>
              <w:adjustRightInd w:val="0"/>
              <w:spacing w:after="0" w:line="240" w:lineRule="auto"/>
              <w:jc w:val="right"/>
              <w:rPr>
                <w:rFonts w:ascii="Times New Roman" w:hAnsi="Times New Roman"/>
              </w:rPr>
            </w:pPr>
            <w:r w:rsidRPr="000B4BD4">
              <w:rPr>
                <w:rFonts w:ascii="Times New Roman" w:hAnsi="Times New Roman"/>
                <w:b/>
                <w:bCs/>
              </w:rPr>
              <w:t>Всего</w:t>
            </w:r>
          </w:p>
        </w:tc>
        <w:tc>
          <w:tcPr>
            <w:tcW w:w="1984" w:type="dxa"/>
            <w:tcBorders>
              <w:top w:val="single" w:sz="4" w:space="0" w:color="auto"/>
              <w:left w:val="single" w:sz="4" w:space="0" w:color="auto"/>
              <w:bottom w:val="single" w:sz="4" w:space="0" w:color="auto"/>
              <w:right w:val="single" w:sz="4" w:space="0" w:color="auto"/>
            </w:tcBorders>
            <w:hideMark/>
          </w:tcPr>
          <w:p w14:paraId="371A7215" w14:textId="605FA625" w:rsidR="006F4788" w:rsidRPr="000B4BD4" w:rsidRDefault="006F4788" w:rsidP="000C0A0E">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0B4BD4">
              <w:rPr>
                <w:rFonts w:ascii="Times New Roman" w:hAnsi="Times New Roman"/>
                <w:b/>
                <w:bCs/>
              </w:rPr>
              <w:t>5</w:t>
            </w:r>
            <w:r w:rsidR="000C0A0E" w:rsidRPr="000B4BD4">
              <w:rPr>
                <w:rFonts w:ascii="Times New Roman" w:hAnsi="Times New Roman"/>
                <w:b/>
                <w:bCs/>
              </w:rPr>
              <w:t>0</w:t>
            </w:r>
          </w:p>
        </w:tc>
      </w:tr>
    </w:tbl>
    <w:p w14:paraId="246BB829"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5384C221"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27183F89"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684A328C"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01822584"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78E5E7B5"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26F6F1C9"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6AA661BE"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0C0098EF"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0DF7B350"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72A6B729"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00CD9B75"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6AD178D8"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0115F028"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41AAECF2"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5550E584"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1B81E9F3"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61F8BF74"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1ED5BD7A" w14:textId="77777777" w:rsidR="006F4788" w:rsidRPr="000B4BD4" w:rsidRDefault="006F4788" w:rsidP="006F4788">
      <w:pPr>
        <w:suppressAutoHyphens/>
        <w:spacing w:after="0" w:line="240" w:lineRule="auto"/>
        <w:ind w:firstLine="709"/>
        <w:jc w:val="both"/>
        <w:rPr>
          <w:rFonts w:ascii="Arial" w:hAnsi="Arial" w:cs="Arial"/>
          <w:sz w:val="24"/>
          <w:szCs w:val="24"/>
        </w:rPr>
        <w:sectPr w:rsidR="006F4788" w:rsidRPr="000B4BD4" w:rsidSect="007D3A72">
          <w:pgSz w:w="11906" w:h="16838"/>
          <w:pgMar w:top="1134" w:right="1134" w:bottom="1134" w:left="1134" w:header="709" w:footer="566" w:gutter="0"/>
          <w:cols w:space="708"/>
          <w:titlePg/>
          <w:docGrid w:linePitch="360"/>
        </w:sectPr>
      </w:pPr>
    </w:p>
    <w:p w14:paraId="08D2C039" w14:textId="77777777" w:rsidR="006F4788" w:rsidRPr="000B4BD4" w:rsidRDefault="006F4788" w:rsidP="006F4788">
      <w:pPr>
        <w:rPr>
          <w:rFonts w:ascii="Times New Roman" w:hAnsi="Times New Roman"/>
          <w:b/>
        </w:rPr>
      </w:pPr>
      <w:r w:rsidRPr="000B4BD4">
        <w:rPr>
          <w:rFonts w:ascii="Times New Roman" w:hAnsi="Times New Roman"/>
          <w:b/>
        </w:rPr>
        <w:lastRenderedPageBreak/>
        <w:t xml:space="preserve">Тематический план и содержание учебной дисциплины </w:t>
      </w:r>
    </w:p>
    <w:p w14:paraId="18250873" w14:textId="77777777" w:rsidR="006F4788" w:rsidRPr="000B4BD4" w:rsidRDefault="006F4788" w:rsidP="006F4788">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7"/>
        <w:gridCol w:w="6870"/>
        <w:gridCol w:w="1411"/>
        <w:gridCol w:w="2768"/>
      </w:tblGrid>
      <w:tr w:rsidR="006F4788" w:rsidRPr="000B4BD4" w14:paraId="767BDFFE" w14:textId="77777777" w:rsidTr="006F4788">
        <w:trPr>
          <w:trHeight w:val="20"/>
        </w:trPr>
        <w:tc>
          <w:tcPr>
            <w:tcW w:w="1264" w:type="pct"/>
          </w:tcPr>
          <w:p w14:paraId="5FC1F107"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Наименование разделов и тем</w:t>
            </w:r>
          </w:p>
        </w:tc>
        <w:tc>
          <w:tcPr>
            <w:tcW w:w="2323" w:type="pct"/>
          </w:tcPr>
          <w:p w14:paraId="2E487DCC"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Содержание учебного материала и формы организации деятельности обучающихся</w:t>
            </w:r>
          </w:p>
        </w:tc>
        <w:tc>
          <w:tcPr>
            <w:tcW w:w="477" w:type="pct"/>
          </w:tcPr>
          <w:p w14:paraId="2E0ED64C"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Объем в часах</w:t>
            </w:r>
          </w:p>
        </w:tc>
        <w:tc>
          <w:tcPr>
            <w:tcW w:w="936" w:type="pct"/>
          </w:tcPr>
          <w:p w14:paraId="53F198B3" w14:textId="1FB44930"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Код ПК, ОК</w:t>
            </w:r>
          </w:p>
        </w:tc>
      </w:tr>
      <w:tr w:rsidR="006F4788" w:rsidRPr="000B4BD4" w14:paraId="0425D087" w14:textId="77777777" w:rsidTr="006F4788">
        <w:trPr>
          <w:trHeight w:val="20"/>
        </w:trPr>
        <w:tc>
          <w:tcPr>
            <w:tcW w:w="1264" w:type="pct"/>
          </w:tcPr>
          <w:p w14:paraId="094D12BB"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Введение</w:t>
            </w:r>
          </w:p>
        </w:tc>
        <w:tc>
          <w:tcPr>
            <w:tcW w:w="2323" w:type="pct"/>
          </w:tcPr>
          <w:p w14:paraId="6CD4425C"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Предмет астрономия. Структура и масштабы Вселенной. Наблюдения – основа астрономии.  Телескопы.</w:t>
            </w:r>
          </w:p>
          <w:p w14:paraId="2602A6A1"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Самостоятельная работа №1 Эссе на тему «Развитие технических средств астрономических наблюдений и измерений. От древности к современности».</w:t>
            </w:r>
          </w:p>
        </w:tc>
        <w:tc>
          <w:tcPr>
            <w:tcW w:w="477" w:type="pct"/>
          </w:tcPr>
          <w:p w14:paraId="4EBF34D8"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2</w:t>
            </w:r>
          </w:p>
        </w:tc>
        <w:tc>
          <w:tcPr>
            <w:tcW w:w="936" w:type="pct"/>
          </w:tcPr>
          <w:p w14:paraId="7D92CF40" w14:textId="77777777" w:rsidR="006F4788" w:rsidRPr="000B4BD4" w:rsidRDefault="006F4788" w:rsidP="006F4788">
            <w:pPr>
              <w:spacing w:after="0" w:line="240" w:lineRule="auto"/>
              <w:jc w:val="center"/>
              <w:rPr>
                <w:rFonts w:ascii="Times New Roman" w:hAnsi="Times New Roman"/>
                <w:sz w:val="20"/>
                <w:szCs w:val="20"/>
              </w:rPr>
            </w:pPr>
          </w:p>
        </w:tc>
      </w:tr>
      <w:tr w:rsidR="006F4788" w:rsidRPr="000B4BD4" w14:paraId="254D6A33" w14:textId="77777777" w:rsidTr="006F4788">
        <w:trPr>
          <w:trHeight w:val="2167"/>
        </w:trPr>
        <w:tc>
          <w:tcPr>
            <w:tcW w:w="1264" w:type="pct"/>
          </w:tcPr>
          <w:p w14:paraId="39BD6B56" w14:textId="77777777" w:rsidR="006F4788" w:rsidRPr="000B4BD4" w:rsidRDefault="006F4788" w:rsidP="006F4788">
            <w:pPr>
              <w:spacing w:after="0" w:line="240" w:lineRule="auto"/>
              <w:rPr>
                <w:rFonts w:ascii="Times New Roman" w:hAnsi="Times New Roman"/>
              </w:rPr>
            </w:pPr>
            <w:r w:rsidRPr="000B4BD4">
              <w:rPr>
                <w:rFonts w:ascii="Times New Roman" w:eastAsia="Calibri" w:hAnsi="Times New Roman"/>
                <w:lang w:eastAsia="en-US"/>
              </w:rPr>
              <w:t>Тема 1. Звездное небо</w:t>
            </w:r>
          </w:p>
        </w:tc>
        <w:tc>
          <w:tcPr>
            <w:tcW w:w="2323" w:type="pct"/>
          </w:tcPr>
          <w:p w14:paraId="32CBA719"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Звездное небо.</w:t>
            </w:r>
          </w:p>
          <w:p w14:paraId="49D6304A"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Наблюдения невооруженным глазом.</w:t>
            </w:r>
          </w:p>
          <w:p w14:paraId="3907684A"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Практическая работа № 1 Изменение вида звездного неба в течение суток.</w:t>
            </w:r>
          </w:p>
          <w:p w14:paraId="6C38BDD1"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Самостоятельная работа №2 Движение светил вокруг Северного и Южного полюса мира.</w:t>
            </w:r>
          </w:p>
          <w:p w14:paraId="57D6DA15" w14:textId="77777777" w:rsidR="006F4788" w:rsidRPr="000B4BD4" w:rsidRDefault="006F4788" w:rsidP="006F4788">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Практическая работа № 2 Изменение вида звездного неба в течение года.</w:t>
            </w:r>
          </w:p>
        </w:tc>
        <w:tc>
          <w:tcPr>
            <w:tcW w:w="477" w:type="pct"/>
            <w:vAlign w:val="center"/>
          </w:tcPr>
          <w:p w14:paraId="68794BD7"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6/4</w:t>
            </w:r>
          </w:p>
        </w:tc>
        <w:tc>
          <w:tcPr>
            <w:tcW w:w="936" w:type="pct"/>
          </w:tcPr>
          <w:p w14:paraId="652737A8"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ОК 1-ОК-11</w:t>
            </w:r>
          </w:p>
          <w:p w14:paraId="65CA8496" w14:textId="5B825D98" w:rsidR="006F4788" w:rsidRPr="000B4BD4" w:rsidRDefault="006F4788" w:rsidP="006F4788">
            <w:pPr>
              <w:spacing w:after="0" w:line="240" w:lineRule="auto"/>
              <w:jc w:val="center"/>
              <w:rPr>
                <w:rFonts w:ascii="Times New Roman" w:hAnsi="Times New Roman"/>
                <w:sz w:val="20"/>
                <w:szCs w:val="20"/>
              </w:rPr>
            </w:pPr>
          </w:p>
        </w:tc>
      </w:tr>
      <w:tr w:rsidR="006F4788" w:rsidRPr="000B4BD4" w14:paraId="01C3E4C1" w14:textId="77777777" w:rsidTr="006F4788">
        <w:trPr>
          <w:trHeight w:val="1515"/>
        </w:trPr>
        <w:tc>
          <w:tcPr>
            <w:tcW w:w="1264" w:type="pct"/>
          </w:tcPr>
          <w:p w14:paraId="25EFFC19" w14:textId="77777777" w:rsidR="006F4788" w:rsidRPr="000B4BD4" w:rsidRDefault="006F4788" w:rsidP="006F4788">
            <w:pPr>
              <w:spacing w:after="0" w:line="240" w:lineRule="auto"/>
              <w:rPr>
                <w:rFonts w:ascii="Times New Roman" w:eastAsia="Calibri" w:hAnsi="Times New Roman"/>
                <w:lang w:eastAsia="en-US"/>
              </w:rPr>
            </w:pPr>
            <w:r w:rsidRPr="000B4BD4">
              <w:rPr>
                <w:rFonts w:ascii="Times New Roman" w:eastAsia="Calibri" w:hAnsi="Times New Roman"/>
                <w:lang w:eastAsia="en-US"/>
              </w:rPr>
              <w:t>Тема 2. Основы измерения времени</w:t>
            </w:r>
          </w:p>
        </w:tc>
        <w:tc>
          <w:tcPr>
            <w:tcW w:w="2323" w:type="pct"/>
          </w:tcPr>
          <w:p w14:paraId="02A70F32"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Звездное, всемирное, местное, поясное, декретное время.</w:t>
            </w:r>
          </w:p>
          <w:p w14:paraId="5DFEA8E9"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Практическая работа № 3 Переход от всемирного времени к поясному и местному и обратно.</w:t>
            </w:r>
          </w:p>
          <w:p w14:paraId="0DA2D1E2"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Самостоятельная работа №3 Измерители времени.</w:t>
            </w:r>
          </w:p>
        </w:tc>
        <w:tc>
          <w:tcPr>
            <w:tcW w:w="477" w:type="pct"/>
            <w:vAlign w:val="center"/>
          </w:tcPr>
          <w:p w14:paraId="3A5A9069"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4/2</w:t>
            </w:r>
          </w:p>
        </w:tc>
        <w:tc>
          <w:tcPr>
            <w:tcW w:w="936" w:type="pct"/>
          </w:tcPr>
          <w:p w14:paraId="5037A50E" w14:textId="43ECAE8E"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ОК 1-ОК-11</w:t>
            </w:r>
          </w:p>
        </w:tc>
      </w:tr>
      <w:tr w:rsidR="006F4788" w:rsidRPr="000B4BD4" w14:paraId="297D209D" w14:textId="77777777" w:rsidTr="006F4788">
        <w:trPr>
          <w:trHeight w:val="645"/>
        </w:trPr>
        <w:tc>
          <w:tcPr>
            <w:tcW w:w="1264" w:type="pct"/>
          </w:tcPr>
          <w:p w14:paraId="532B6B59" w14:textId="77777777" w:rsidR="006F4788" w:rsidRPr="000B4BD4" w:rsidRDefault="006F4788" w:rsidP="006F4788">
            <w:pPr>
              <w:spacing w:after="0" w:line="240" w:lineRule="auto"/>
              <w:rPr>
                <w:rFonts w:ascii="Times New Roman" w:eastAsia="Calibri" w:hAnsi="Times New Roman"/>
                <w:lang w:eastAsia="en-US"/>
              </w:rPr>
            </w:pPr>
            <w:r w:rsidRPr="000B4BD4">
              <w:rPr>
                <w:rFonts w:ascii="Times New Roman" w:eastAsia="Calibri" w:hAnsi="Times New Roman"/>
                <w:lang w:eastAsia="en-US"/>
              </w:rPr>
              <w:t>Тема 3. Системы координат в астрономии</w:t>
            </w:r>
          </w:p>
        </w:tc>
        <w:tc>
          <w:tcPr>
            <w:tcW w:w="2323" w:type="pct"/>
          </w:tcPr>
          <w:p w14:paraId="43C207C1"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Первая экваториальная система координат.</w:t>
            </w:r>
          </w:p>
          <w:p w14:paraId="05B06077"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Практическая работа №4 Определение экваториальных координат светил.</w:t>
            </w:r>
          </w:p>
          <w:p w14:paraId="5A71778A" w14:textId="77777777" w:rsidR="006F4788" w:rsidRPr="000B4BD4" w:rsidRDefault="006F4788" w:rsidP="006F4788">
            <w:pPr>
              <w:spacing w:after="0" w:line="240" w:lineRule="auto"/>
              <w:jc w:val="both"/>
              <w:rPr>
                <w:rFonts w:ascii="Times New Roman" w:hAnsi="Times New Roman"/>
              </w:rPr>
            </w:pPr>
            <w:proofErr w:type="spellStart"/>
            <w:r w:rsidRPr="000B4BD4">
              <w:rPr>
                <w:rFonts w:ascii="Times New Roman" w:hAnsi="Times New Roman"/>
              </w:rPr>
              <w:t>Горизонтная</w:t>
            </w:r>
            <w:proofErr w:type="spellEnd"/>
            <w:r w:rsidRPr="000B4BD4">
              <w:rPr>
                <w:rFonts w:ascii="Times New Roman" w:hAnsi="Times New Roman"/>
              </w:rPr>
              <w:t xml:space="preserve"> система координат.</w:t>
            </w:r>
          </w:p>
          <w:p w14:paraId="4E03DFD2"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 xml:space="preserve">Практическая работа №5 Определение </w:t>
            </w:r>
            <w:proofErr w:type="spellStart"/>
            <w:r w:rsidRPr="000B4BD4">
              <w:rPr>
                <w:rFonts w:ascii="Times New Roman" w:hAnsi="Times New Roman"/>
              </w:rPr>
              <w:t>горизонтных</w:t>
            </w:r>
            <w:proofErr w:type="spellEnd"/>
            <w:r w:rsidRPr="000B4BD4">
              <w:rPr>
                <w:rFonts w:ascii="Times New Roman" w:hAnsi="Times New Roman"/>
              </w:rPr>
              <w:t xml:space="preserve"> координат светила.</w:t>
            </w:r>
          </w:p>
          <w:p w14:paraId="05AE4A58"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 xml:space="preserve">Практическое занятие №6 Переход от экваториальных координат к </w:t>
            </w:r>
            <w:proofErr w:type="spellStart"/>
            <w:r w:rsidRPr="000B4BD4">
              <w:rPr>
                <w:rFonts w:ascii="Times New Roman" w:hAnsi="Times New Roman"/>
              </w:rPr>
              <w:t>горизонтным</w:t>
            </w:r>
            <w:proofErr w:type="spellEnd"/>
            <w:r w:rsidRPr="000B4BD4">
              <w:rPr>
                <w:rFonts w:ascii="Times New Roman" w:hAnsi="Times New Roman"/>
              </w:rPr>
              <w:t xml:space="preserve"> и обратно.</w:t>
            </w:r>
          </w:p>
          <w:p w14:paraId="0A66B749"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Самостоятельная работа № 4 Параллактический треугольник.</w:t>
            </w:r>
          </w:p>
          <w:p w14:paraId="21923088"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Консультация по темам 1- 3</w:t>
            </w:r>
          </w:p>
        </w:tc>
        <w:tc>
          <w:tcPr>
            <w:tcW w:w="477" w:type="pct"/>
            <w:vAlign w:val="center"/>
          </w:tcPr>
          <w:p w14:paraId="005C900D"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10/6</w:t>
            </w:r>
          </w:p>
        </w:tc>
        <w:tc>
          <w:tcPr>
            <w:tcW w:w="936" w:type="pct"/>
          </w:tcPr>
          <w:p w14:paraId="2A2D5E08" w14:textId="69F15506"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ОК 1-ОК-11</w:t>
            </w:r>
          </w:p>
        </w:tc>
      </w:tr>
      <w:tr w:rsidR="006F4788" w:rsidRPr="000B4BD4" w14:paraId="250F38E4" w14:textId="77777777" w:rsidTr="006F4788">
        <w:trPr>
          <w:trHeight w:val="967"/>
        </w:trPr>
        <w:tc>
          <w:tcPr>
            <w:tcW w:w="1264" w:type="pct"/>
          </w:tcPr>
          <w:p w14:paraId="4058FA5B" w14:textId="77777777" w:rsidR="006F4788" w:rsidRPr="000B4BD4" w:rsidRDefault="006F4788" w:rsidP="006F4788">
            <w:pPr>
              <w:spacing w:after="0" w:line="240" w:lineRule="auto"/>
              <w:rPr>
                <w:rFonts w:ascii="Times New Roman" w:eastAsia="Calibri" w:hAnsi="Times New Roman"/>
                <w:lang w:eastAsia="en-US"/>
              </w:rPr>
            </w:pPr>
            <w:r w:rsidRPr="000B4BD4">
              <w:rPr>
                <w:rFonts w:ascii="Times New Roman" w:eastAsia="Calibri" w:hAnsi="Times New Roman"/>
                <w:lang w:eastAsia="en-US"/>
              </w:rPr>
              <w:t>Тема 4. Строение Солнечной системы</w:t>
            </w:r>
          </w:p>
        </w:tc>
        <w:tc>
          <w:tcPr>
            <w:tcW w:w="2323" w:type="pct"/>
          </w:tcPr>
          <w:p w14:paraId="30894E4D"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Развитие представлений о Солнечной системе. Геоцентрическая и гелиоцентрическая модели.</w:t>
            </w:r>
          </w:p>
          <w:p w14:paraId="1E8DA043"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Солнечная система. Природа тел.</w:t>
            </w:r>
          </w:p>
          <w:p w14:paraId="3A49FE56"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lastRenderedPageBreak/>
              <w:t>Система Земля-Луна. Лунный месяц. Движение небесных тел.</w:t>
            </w:r>
          </w:p>
          <w:p w14:paraId="43AEF478" w14:textId="77777777" w:rsidR="006F4788" w:rsidRPr="000B4BD4" w:rsidRDefault="006F4788" w:rsidP="006F4788">
            <w:pPr>
              <w:spacing w:after="0" w:line="240" w:lineRule="auto"/>
              <w:jc w:val="both"/>
              <w:rPr>
                <w:rFonts w:ascii="Times New Roman" w:hAnsi="Times New Roman"/>
              </w:rPr>
            </w:pPr>
            <w:r w:rsidRPr="000B4BD4">
              <w:rPr>
                <w:rFonts w:ascii="Times New Roman" w:hAnsi="Times New Roman"/>
              </w:rPr>
              <w:t>Практическая работа №7 Законы Кеплера.</w:t>
            </w:r>
          </w:p>
        </w:tc>
        <w:tc>
          <w:tcPr>
            <w:tcW w:w="477" w:type="pct"/>
            <w:vAlign w:val="center"/>
          </w:tcPr>
          <w:p w14:paraId="29E58785"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lastRenderedPageBreak/>
              <w:t>8/2</w:t>
            </w:r>
          </w:p>
        </w:tc>
        <w:tc>
          <w:tcPr>
            <w:tcW w:w="936" w:type="pct"/>
          </w:tcPr>
          <w:p w14:paraId="662E9B78" w14:textId="6A57C668"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ОК 1-ОК-11</w:t>
            </w:r>
          </w:p>
        </w:tc>
      </w:tr>
      <w:tr w:rsidR="006F4788" w:rsidRPr="000B4BD4" w14:paraId="4439195A" w14:textId="77777777" w:rsidTr="006F4788">
        <w:trPr>
          <w:trHeight w:val="1185"/>
        </w:trPr>
        <w:tc>
          <w:tcPr>
            <w:tcW w:w="1264" w:type="pct"/>
          </w:tcPr>
          <w:p w14:paraId="540644B0" w14:textId="77777777" w:rsidR="006F4788" w:rsidRPr="000B4BD4" w:rsidRDefault="006F4788" w:rsidP="006F478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Тема 5. Солнце и звезды</w:t>
            </w:r>
          </w:p>
        </w:tc>
        <w:tc>
          <w:tcPr>
            <w:tcW w:w="2323" w:type="pct"/>
          </w:tcPr>
          <w:p w14:paraId="0F86072E"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Строение Солнца, источники энергии звезд.</w:t>
            </w:r>
          </w:p>
          <w:p w14:paraId="23CE3120"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Скорости движения небесных тел, расстояние до звезд.</w:t>
            </w:r>
          </w:p>
          <w:p w14:paraId="383F620E"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Самостоятельная работа № 5 Параллакс, методы определения космических расстояний.</w:t>
            </w:r>
          </w:p>
          <w:p w14:paraId="72A18D39"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 xml:space="preserve">Новые, сверхновые, двойные звезды. </w:t>
            </w:r>
          </w:p>
          <w:p w14:paraId="3AB3B141"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Строение и эволюция вселенной</w:t>
            </w:r>
          </w:p>
          <w:p w14:paraId="1AA3D3AC"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Галактика Млечный путь. Строение. Вселенная.</w:t>
            </w:r>
          </w:p>
          <w:p w14:paraId="19FC24C9" w14:textId="77777777" w:rsidR="006F4788" w:rsidRPr="000B4BD4" w:rsidRDefault="006F4788" w:rsidP="006F4788">
            <w:pPr>
              <w:spacing w:after="0" w:line="240" w:lineRule="auto"/>
              <w:rPr>
                <w:rFonts w:ascii="Times New Roman" w:hAnsi="Times New Roman"/>
              </w:rPr>
            </w:pPr>
            <w:r w:rsidRPr="000B4BD4">
              <w:rPr>
                <w:rFonts w:ascii="Times New Roman" w:hAnsi="Times New Roman"/>
              </w:rPr>
              <w:t>Консультация по темам 4-5</w:t>
            </w:r>
          </w:p>
        </w:tc>
        <w:tc>
          <w:tcPr>
            <w:tcW w:w="477" w:type="pct"/>
            <w:vAlign w:val="center"/>
          </w:tcPr>
          <w:p w14:paraId="791BE871" w14:textId="5C92573C" w:rsidR="006F4788" w:rsidRPr="000B4BD4" w:rsidRDefault="000C0A0E" w:rsidP="006F4788">
            <w:pPr>
              <w:spacing w:after="0" w:line="240" w:lineRule="auto"/>
              <w:jc w:val="center"/>
              <w:rPr>
                <w:rFonts w:ascii="Times New Roman" w:hAnsi="Times New Roman"/>
                <w:sz w:val="24"/>
                <w:szCs w:val="24"/>
              </w:rPr>
            </w:pPr>
            <w:r w:rsidRPr="000B4BD4">
              <w:rPr>
                <w:rFonts w:ascii="Times New Roman" w:hAnsi="Times New Roman"/>
                <w:sz w:val="24"/>
                <w:szCs w:val="24"/>
              </w:rPr>
              <w:t>6</w:t>
            </w:r>
            <w:r w:rsidR="006F4788" w:rsidRPr="000B4BD4">
              <w:rPr>
                <w:rFonts w:ascii="Times New Roman" w:hAnsi="Times New Roman"/>
                <w:sz w:val="24"/>
                <w:szCs w:val="24"/>
              </w:rPr>
              <w:t>/</w:t>
            </w:r>
          </w:p>
        </w:tc>
        <w:tc>
          <w:tcPr>
            <w:tcW w:w="936" w:type="pct"/>
          </w:tcPr>
          <w:p w14:paraId="5DE09550" w14:textId="77777777" w:rsidR="006F4788" w:rsidRPr="000B4BD4" w:rsidRDefault="006F4788" w:rsidP="006F4788">
            <w:pPr>
              <w:spacing w:after="0" w:line="240" w:lineRule="auto"/>
              <w:jc w:val="center"/>
              <w:rPr>
                <w:rFonts w:ascii="Times New Roman" w:hAnsi="Times New Roman"/>
                <w:sz w:val="20"/>
                <w:szCs w:val="20"/>
              </w:rPr>
            </w:pPr>
            <w:r w:rsidRPr="000B4BD4">
              <w:rPr>
                <w:rFonts w:ascii="Times New Roman" w:hAnsi="Times New Roman"/>
                <w:sz w:val="20"/>
                <w:szCs w:val="20"/>
              </w:rPr>
              <w:t>ОК 1-ОК-11</w:t>
            </w:r>
          </w:p>
          <w:p w14:paraId="2CD00ABF" w14:textId="77777777" w:rsidR="006F4788" w:rsidRPr="000B4BD4" w:rsidRDefault="006F4788" w:rsidP="006F4788">
            <w:pPr>
              <w:spacing w:after="0" w:line="240" w:lineRule="auto"/>
              <w:jc w:val="center"/>
              <w:rPr>
                <w:rFonts w:ascii="Times New Roman" w:hAnsi="Times New Roman"/>
                <w:sz w:val="20"/>
                <w:szCs w:val="20"/>
              </w:rPr>
            </w:pPr>
          </w:p>
        </w:tc>
      </w:tr>
      <w:tr w:rsidR="006F4788" w:rsidRPr="000B4BD4" w14:paraId="1FA8390B" w14:textId="77777777" w:rsidTr="006F4788">
        <w:trPr>
          <w:trHeight w:val="20"/>
        </w:trPr>
        <w:tc>
          <w:tcPr>
            <w:tcW w:w="3587" w:type="pct"/>
            <w:gridSpan w:val="2"/>
          </w:tcPr>
          <w:p w14:paraId="5D8E74F9"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Промежуточная аттестация</w:t>
            </w:r>
          </w:p>
        </w:tc>
        <w:tc>
          <w:tcPr>
            <w:tcW w:w="477" w:type="pct"/>
            <w:vAlign w:val="center"/>
          </w:tcPr>
          <w:p w14:paraId="3D2A6826" w14:textId="77777777" w:rsidR="006F4788" w:rsidRPr="000B4BD4" w:rsidRDefault="006F4788" w:rsidP="006F4788">
            <w:pPr>
              <w:spacing w:after="0" w:line="240" w:lineRule="auto"/>
              <w:jc w:val="center"/>
              <w:rPr>
                <w:rFonts w:ascii="Times New Roman" w:hAnsi="Times New Roman"/>
                <w:sz w:val="20"/>
                <w:szCs w:val="20"/>
              </w:rPr>
            </w:pPr>
          </w:p>
        </w:tc>
        <w:tc>
          <w:tcPr>
            <w:tcW w:w="936" w:type="pct"/>
          </w:tcPr>
          <w:p w14:paraId="1B72D6D4" w14:textId="77777777" w:rsidR="006F4788" w:rsidRPr="000B4BD4" w:rsidRDefault="006F4788" w:rsidP="006F4788">
            <w:pPr>
              <w:spacing w:after="0" w:line="240" w:lineRule="auto"/>
              <w:jc w:val="center"/>
              <w:rPr>
                <w:rFonts w:ascii="Times New Roman" w:hAnsi="Times New Roman"/>
                <w:sz w:val="20"/>
                <w:szCs w:val="20"/>
              </w:rPr>
            </w:pPr>
          </w:p>
        </w:tc>
      </w:tr>
      <w:tr w:rsidR="006F4788" w:rsidRPr="000B4BD4" w14:paraId="5953D279" w14:textId="77777777" w:rsidTr="006F4788">
        <w:trPr>
          <w:trHeight w:val="20"/>
        </w:trPr>
        <w:tc>
          <w:tcPr>
            <w:tcW w:w="3587" w:type="pct"/>
            <w:gridSpan w:val="2"/>
          </w:tcPr>
          <w:p w14:paraId="13A10D0D" w14:textId="77777777" w:rsidR="006F4788" w:rsidRPr="000B4BD4" w:rsidRDefault="006F4788" w:rsidP="006F4788">
            <w:pPr>
              <w:spacing w:after="0" w:line="240" w:lineRule="auto"/>
              <w:rPr>
                <w:rFonts w:ascii="Times New Roman" w:hAnsi="Times New Roman"/>
                <w:sz w:val="20"/>
                <w:szCs w:val="20"/>
              </w:rPr>
            </w:pPr>
            <w:r w:rsidRPr="000B4BD4">
              <w:rPr>
                <w:rFonts w:ascii="Times New Roman" w:hAnsi="Times New Roman"/>
                <w:sz w:val="20"/>
                <w:szCs w:val="20"/>
              </w:rPr>
              <w:t>Всего:</w:t>
            </w:r>
          </w:p>
        </w:tc>
        <w:tc>
          <w:tcPr>
            <w:tcW w:w="477" w:type="pct"/>
            <w:vAlign w:val="center"/>
          </w:tcPr>
          <w:p w14:paraId="247E6C17" w14:textId="4EB93F56" w:rsidR="006F4788" w:rsidRPr="000B4BD4" w:rsidRDefault="006F4788" w:rsidP="000C0A0E">
            <w:pPr>
              <w:spacing w:after="0" w:line="240" w:lineRule="auto"/>
              <w:jc w:val="center"/>
              <w:rPr>
                <w:rFonts w:ascii="Times New Roman" w:hAnsi="Times New Roman"/>
                <w:sz w:val="20"/>
                <w:szCs w:val="20"/>
              </w:rPr>
            </w:pPr>
            <w:r w:rsidRPr="000B4BD4">
              <w:rPr>
                <w:rFonts w:ascii="Times New Roman" w:hAnsi="Times New Roman"/>
                <w:sz w:val="20"/>
                <w:szCs w:val="20"/>
              </w:rPr>
              <w:t>5</w:t>
            </w:r>
            <w:r w:rsidR="000C0A0E" w:rsidRPr="000B4BD4">
              <w:rPr>
                <w:rFonts w:ascii="Times New Roman" w:hAnsi="Times New Roman"/>
                <w:sz w:val="20"/>
                <w:szCs w:val="20"/>
              </w:rPr>
              <w:t>0</w:t>
            </w:r>
          </w:p>
        </w:tc>
        <w:tc>
          <w:tcPr>
            <w:tcW w:w="936" w:type="pct"/>
          </w:tcPr>
          <w:p w14:paraId="66B2181C" w14:textId="77777777" w:rsidR="006F4788" w:rsidRPr="000B4BD4" w:rsidRDefault="006F4788" w:rsidP="006F4788">
            <w:pPr>
              <w:spacing w:after="0" w:line="240" w:lineRule="auto"/>
              <w:jc w:val="center"/>
              <w:rPr>
                <w:rFonts w:ascii="Times New Roman" w:hAnsi="Times New Roman"/>
                <w:sz w:val="20"/>
                <w:szCs w:val="20"/>
              </w:rPr>
            </w:pPr>
          </w:p>
        </w:tc>
      </w:tr>
    </w:tbl>
    <w:p w14:paraId="7FBE3FCC" w14:textId="77777777" w:rsidR="006F4788" w:rsidRPr="000B4BD4" w:rsidRDefault="006F4788" w:rsidP="006F4788">
      <w:pPr>
        <w:rPr>
          <w:rFonts w:ascii="Times New Roman" w:hAnsi="Times New Roman"/>
        </w:rPr>
      </w:pPr>
    </w:p>
    <w:p w14:paraId="40A27F21" w14:textId="77777777" w:rsidR="006F4788" w:rsidRPr="000B4BD4" w:rsidRDefault="006F4788" w:rsidP="006F4788">
      <w:pPr>
        <w:suppressAutoHyphens/>
        <w:spacing w:after="0" w:line="240" w:lineRule="auto"/>
        <w:ind w:firstLine="709"/>
        <w:jc w:val="both"/>
        <w:rPr>
          <w:rFonts w:ascii="Arial" w:hAnsi="Arial" w:cs="Arial"/>
          <w:sz w:val="24"/>
          <w:szCs w:val="24"/>
        </w:rPr>
      </w:pPr>
    </w:p>
    <w:p w14:paraId="34F3DEF2" w14:textId="77777777" w:rsidR="006F4788" w:rsidRPr="000B4BD4" w:rsidRDefault="006F4788" w:rsidP="006F4788">
      <w:pPr>
        <w:suppressAutoHyphens/>
        <w:spacing w:after="0" w:line="240" w:lineRule="auto"/>
        <w:ind w:firstLine="709"/>
        <w:jc w:val="both"/>
        <w:rPr>
          <w:rFonts w:ascii="Arial" w:hAnsi="Arial" w:cs="Arial"/>
          <w:sz w:val="24"/>
          <w:szCs w:val="24"/>
        </w:rPr>
        <w:sectPr w:rsidR="006F4788" w:rsidRPr="000B4BD4" w:rsidSect="007D3A72">
          <w:pgSz w:w="16838" w:h="11906" w:orient="landscape"/>
          <w:pgMar w:top="1134" w:right="1134" w:bottom="1134" w:left="1134" w:header="709" w:footer="566" w:gutter="0"/>
          <w:cols w:space="708"/>
          <w:titlePg/>
          <w:docGrid w:linePitch="360"/>
        </w:sectPr>
      </w:pPr>
    </w:p>
    <w:p w14:paraId="0ABCA81C" w14:textId="77777777" w:rsidR="006F4788" w:rsidRPr="000B4BD4" w:rsidRDefault="006F4788" w:rsidP="006F4788">
      <w:pPr>
        <w:spacing w:after="0"/>
        <w:rPr>
          <w:rFonts w:ascii="Times New Roman" w:hAnsi="Times New Roman"/>
        </w:rPr>
      </w:pPr>
    </w:p>
    <w:p w14:paraId="0289E483" w14:textId="77777777" w:rsidR="006F4788" w:rsidRPr="000B4BD4" w:rsidRDefault="006F4788" w:rsidP="006F4788">
      <w:pPr>
        <w:keepNext/>
        <w:widowControl w:val="0"/>
        <w:spacing w:after="0" w:line="240" w:lineRule="auto"/>
        <w:ind w:firstLine="709"/>
        <w:jc w:val="both"/>
        <w:outlineLvl w:val="0"/>
        <w:rPr>
          <w:rFonts w:ascii="Times New Roman" w:hAnsi="Times New Roman"/>
          <w:b/>
          <w:bCs/>
          <w:kern w:val="32"/>
          <w:sz w:val="24"/>
          <w:szCs w:val="24"/>
          <w:lang w:val="x-none" w:eastAsia="x-none"/>
        </w:rPr>
      </w:pPr>
      <w:bookmarkStart w:id="406" w:name="_Toc107929363"/>
      <w:r w:rsidRPr="000B4BD4">
        <w:rPr>
          <w:rFonts w:ascii="Times New Roman" w:hAnsi="Times New Roman"/>
          <w:b/>
          <w:bCs/>
          <w:kern w:val="32"/>
          <w:sz w:val="24"/>
          <w:szCs w:val="24"/>
          <w:lang w:val="x-none" w:eastAsia="x-none"/>
        </w:rPr>
        <w:t>7. ХАРАКТЕРИСТИКА ОСНОВНЫХ ВИДОВ УЧЕБНОЙ ДЕЯТЕЛЬНОСТИ СТУДЕНТОВ</w:t>
      </w:r>
      <w:bookmarkEnd w:id="406"/>
    </w:p>
    <w:p w14:paraId="7F101AC0" w14:textId="77777777" w:rsidR="006F4788" w:rsidRPr="000B4BD4" w:rsidRDefault="006F4788" w:rsidP="006F4788">
      <w:pPr>
        <w:widowControl w:val="0"/>
        <w:tabs>
          <w:tab w:val="left" w:pos="2700"/>
        </w:tabs>
        <w:autoSpaceDE w:val="0"/>
        <w:autoSpaceDN w:val="0"/>
        <w:adjustRightInd w:val="0"/>
        <w:spacing w:after="0"/>
        <w:ind w:firstLine="709"/>
        <w:jc w:val="both"/>
        <w:rPr>
          <w:rFonts w:ascii="Times New Roman" w:hAnsi="Times New Roman"/>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654"/>
      </w:tblGrid>
      <w:tr w:rsidR="006F4788" w:rsidRPr="000B4BD4" w14:paraId="2418F281" w14:textId="77777777" w:rsidTr="001C2D55">
        <w:trPr>
          <w:tblHeader/>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DF3B8E" w14:textId="77777777" w:rsidR="006F4788" w:rsidRPr="000B4BD4" w:rsidRDefault="006F4788" w:rsidP="001C2D55">
            <w:pPr>
              <w:widowControl w:val="0"/>
              <w:tabs>
                <w:tab w:val="left" w:pos="2700"/>
              </w:tabs>
              <w:autoSpaceDE w:val="0"/>
              <w:autoSpaceDN w:val="0"/>
              <w:adjustRightInd w:val="0"/>
              <w:spacing w:after="0"/>
              <w:ind w:right="174"/>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76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FC6E1C" w14:textId="77777777" w:rsidR="006F4788" w:rsidRPr="000B4BD4" w:rsidRDefault="006F4788" w:rsidP="006F4788">
            <w:pPr>
              <w:widowControl w:val="0"/>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6F4788" w:rsidRPr="000B4BD4" w14:paraId="0840B8DE" w14:textId="77777777" w:rsidTr="001C2D55">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1BF988" w14:textId="77777777" w:rsidR="006F4788" w:rsidRPr="000B4BD4" w:rsidRDefault="006F4788" w:rsidP="006F4788">
            <w:pPr>
              <w:widowControl w:val="0"/>
              <w:tabs>
                <w:tab w:val="left" w:pos="2700"/>
              </w:tabs>
              <w:autoSpaceDE w:val="0"/>
              <w:autoSpaceDN w:val="0"/>
              <w:adjustRightInd w:val="0"/>
              <w:spacing w:after="0"/>
              <w:ind w:firstLine="540"/>
              <w:rPr>
                <w:rFonts w:ascii="Times New Roman" w:hAnsi="Times New Roman"/>
                <w:b/>
                <w:bCs/>
                <w:sz w:val="20"/>
                <w:szCs w:val="20"/>
              </w:rPr>
            </w:pPr>
          </w:p>
        </w:tc>
      </w:tr>
      <w:tr w:rsidR="006F4788" w:rsidRPr="000B4BD4" w14:paraId="7446EAF8"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3600C3D6"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bCs/>
                <w:lang w:eastAsia="en-US"/>
              </w:rPr>
              <w:t>Введение</w:t>
            </w:r>
          </w:p>
        </w:tc>
        <w:tc>
          <w:tcPr>
            <w:tcW w:w="7654" w:type="dxa"/>
            <w:tcBorders>
              <w:top w:val="single" w:sz="4" w:space="0" w:color="auto"/>
              <w:left w:val="single" w:sz="4" w:space="0" w:color="auto"/>
              <w:bottom w:val="single" w:sz="4" w:space="0" w:color="auto"/>
              <w:right w:val="single" w:sz="4" w:space="0" w:color="auto"/>
            </w:tcBorders>
            <w:hideMark/>
          </w:tcPr>
          <w:p w14:paraId="5665C28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18E3BFEF"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Формирование понимания своего места во вселенной.</w:t>
            </w:r>
          </w:p>
        </w:tc>
      </w:tr>
      <w:tr w:rsidR="006F4788" w:rsidRPr="000B4BD4" w14:paraId="2931460D"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5FB1204E" w14:textId="77777777" w:rsidR="006F4788" w:rsidRPr="000B4BD4" w:rsidRDefault="006F4788" w:rsidP="006F4788">
            <w:pPr>
              <w:widowControl w:val="0"/>
              <w:tabs>
                <w:tab w:val="left" w:pos="2700"/>
              </w:tabs>
              <w:autoSpaceDE w:val="0"/>
              <w:autoSpaceDN w:val="0"/>
              <w:adjustRightInd w:val="0"/>
              <w:spacing w:after="0"/>
              <w:ind w:firstLine="540"/>
              <w:jc w:val="center"/>
              <w:rPr>
                <w:rFonts w:ascii="Times New Roman" w:hAnsi="Times New Roman"/>
                <w:b/>
                <w:bCs/>
              </w:rPr>
            </w:pPr>
            <w:r w:rsidRPr="000B4BD4">
              <w:rPr>
                <w:rFonts w:ascii="Times New Roman" w:eastAsia="Calibri" w:hAnsi="Times New Roman"/>
                <w:b/>
                <w:bCs/>
                <w:lang w:eastAsia="en-US"/>
              </w:rPr>
              <w:t>ЗВЕЗДНОЕ НЕБО</w:t>
            </w:r>
            <w:r w:rsidRPr="000B4BD4">
              <w:rPr>
                <w:rFonts w:ascii="Times New Roman" w:eastAsia="Calibri" w:hAnsi="Times New Roman"/>
                <w:b/>
                <w:bCs/>
              </w:rPr>
              <w:t xml:space="preserve"> </w:t>
            </w:r>
          </w:p>
        </w:tc>
      </w:tr>
      <w:tr w:rsidR="006F4788" w:rsidRPr="000B4BD4" w14:paraId="670845DC"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625921E9" w14:textId="77777777" w:rsidR="006F4788" w:rsidRPr="000B4BD4" w:rsidRDefault="006F4788" w:rsidP="006F4788">
            <w:pPr>
              <w:spacing w:after="0"/>
              <w:jc w:val="both"/>
              <w:rPr>
                <w:rFonts w:ascii="Times New Roman" w:eastAsia="Calibri" w:hAnsi="Times New Roman"/>
                <w:lang w:eastAsia="en-US"/>
              </w:rPr>
            </w:pPr>
            <w:r w:rsidRPr="000B4BD4">
              <w:rPr>
                <w:rFonts w:ascii="Times New Roman" w:eastAsia="Calibri" w:hAnsi="Times New Roman"/>
                <w:lang w:eastAsia="en-US"/>
              </w:rPr>
              <w:t>Звездное небо.</w:t>
            </w:r>
          </w:p>
          <w:p w14:paraId="1076C289"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Наблюдения невооруженным глазом.</w:t>
            </w:r>
          </w:p>
        </w:tc>
        <w:tc>
          <w:tcPr>
            <w:tcW w:w="7654" w:type="dxa"/>
            <w:tcBorders>
              <w:top w:val="single" w:sz="4" w:space="0" w:color="auto"/>
              <w:left w:val="single" w:sz="4" w:space="0" w:color="auto"/>
              <w:bottom w:val="single" w:sz="4" w:space="0" w:color="auto"/>
              <w:right w:val="single" w:sz="4" w:space="0" w:color="auto"/>
            </w:tcBorders>
            <w:hideMark/>
          </w:tcPr>
          <w:p w14:paraId="3711C1E9"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Умение проводить наблюдения за звездным небом.</w:t>
            </w:r>
          </w:p>
          <w:p w14:paraId="3F48CDB4"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Получить представление о движении звезд.</w:t>
            </w:r>
          </w:p>
        </w:tc>
      </w:tr>
      <w:tr w:rsidR="006F4788" w:rsidRPr="000B4BD4" w14:paraId="552F2F84" w14:textId="77777777" w:rsidTr="001C2D55">
        <w:tc>
          <w:tcPr>
            <w:tcW w:w="2127" w:type="dxa"/>
            <w:tcBorders>
              <w:top w:val="single" w:sz="4" w:space="0" w:color="auto"/>
              <w:left w:val="single" w:sz="4" w:space="0" w:color="auto"/>
              <w:bottom w:val="single" w:sz="4" w:space="0" w:color="auto"/>
              <w:right w:val="single" w:sz="4" w:space="0" w:color="auto"/>
            </w:tcBorders>
          </w:tcPr>
          <w:p w14:paraId="436CF019"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bCs/>
                <w:lang w:eastAsia="en-US"/>
              </w:rPr>
              <w:t>Изменение звездного неба в течение суток.</w:t>
            </w:r>
          </w:p>
        </w:tc>
        <w:tc>
          <w:tcPr>
            <w:tcW w:w="7654" w:type="dxa"/>
            <w:tcBorders>
              <w:top w:val="single" w:sz="4" w:space="0" w:color="auto"/>
              <w:left w:val="single" w:sz="4" w:space="0" w:color="auto"/>
              <w:bottom w:val="single" w:sz="4" w:space="0" w:color="auto"/>
              <w:right w:val="single" w:sz="4" w:space="0" w:color="auto"/>
            </w:tcBorders>
          </w:tcPr>
          <w:p w14:paraId="4543CD7E"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Изучение звездного неба. Наблюдение за изменением положения звезд. Сравнение положения звезд в разное время суток.</w:t>
            </w:r>
          </w:p>
        </w:tc>
      </w:tr>
      <w:tr w:rsidR="006F4788" w:rsidRPr="000B4BD4" w14:paraId="3A559CE1" w14:textId="77777777" w:rsidTr="001C2D55">
        <w:tc>
          <w:tcPr>
            <w:tcW w:w="2127" w:type="dxa"/>
            <w:tcBorders>
              <w:top w:val="single" w:sz="4" w:space="0" w:color="auto"/>
              <w:left w:val="single" w:sz="4" w:space="0" w:color="auto"/>
              <w:bottom w:val="single" w:sz="4" w:space="0" w:color="auto"/>
              <w:right w:val="single" w:sz="4" w:space="0" w:color="auto"/>
            </w:tcBorders>
          </w:tcPr>
          <w:p w14:paraId="0E3EC58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bCs/>
                <w:lang w:eastAsia="en-US"/>
              </w:rPr>
              <w:t>Изменение вида звездного неба в течение года.</w:t>
            </w:r>
          </w:p>
        </w:tc>
        <w:tc>
          <w:tcPr>
            <w:tcW w:w="7654" w:type="dxa"/>
            <w:tcBorders>
              <w:top w:val="single" w:sz="4" w:space="0" w:color="auto"/>
              <w:left w:val="single" w:sz="4" w:space="0" w:color="auto"/>
              <w:bottom w:val="single" w:sz="4" w:space="0" w:color="auto"/>
              <w:right w:val="single" w:sz="4" w:space="0" w:color="auto"/>
            </w:tcBorders>
          </w:tcPr>
          <w:p w14:paraId="192BA495"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Изучение годового движения светил. Наблюдение за движением Солнца и Луны.</w:t>
            </w:r>
          </w:p>
        </w:tc>
      </w:tr>
      <w:tr w:rsidR="006F4788" w:rsidRPr="000B4BD4" w14:paraId="493F30B7"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017038C9" w14:textId="77777777" w:rsidR="006F4788" w:rsidRPr="000B4BD4" w:rsidRDefault="006F4788" w:rsidP="006F4788">
            <w:pPr>
              <w:widowControl w:val="0"/>
              <w:tabs>
                <w:tab w:val="left" w:pos="2700"/>
              </w:tabs>
              <w:autoSpaceDE w:val="0"/>
              <w:autoSpaceDN w:val="0"/>
              <w:adjustRightInd w:val="0"/>
              <w:spacing w:after="0"/>
              <w:ind w:firstLine="540"/>
              <w:jc w:val="center"/>
              <w:rPr>
                <w:rFonts w:ascii="Times New Roman" w:hAnsi="Times New Roman"/>
              </w:rPr>
            </w:pPr>
            <w:r w:rsidRPr="000B4BD4">
              <w:rPr>
                <w:rFonts w:ascii="Times New Roman" w:eastAsia="Calibri" w:hAnsi="Times New Roman"/>
                <w:b/>
                <w:bCs/>
                <w:lang w:eastAsia="en-US"/>
              </w:rPr>
              <w:t>ОСНОВЫ ИЗМЕРЕНИЯ ВРЕМЕНИ</w:t>
            </w:r>
          </w:p>
        </w:tc>
      </w:tr>
      <w:tr w:rsidR="006F4788" w:rsidRPr="000B4BD4" w14:paraId="2BBF1520"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183CB114"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Звездное, всемирное, местное, поясное, декретное время.</w:t>
            </w:r>
          </w:p>
        </w:tc>
        <w:tc>
          <w:tcPr>
            <w:tcW w:w="7654" w:type="dxa"/>
            <w:tcBorders>
              <w:top w:val="single" w:sz="4" w:space="0" w:color="auto"/>
              <w:left w:val="single" w:sz="4" w:space="0" w:color="auto"/>
              <w:bottom w:val="single" w:sz="4" w:space="0" w:color="auto"/>
              <w:right w:val="single" w:sz="4" w:space="0" w:color="auto"/>
            </w:tcBorders>
            <w:hideMark/>
          </w:tcPr>
          <w:p w14:paraId="6B620DFA"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Овладение знаниями об измерении времени. Получение представления о взаимосвязи вращения планеты и измерением времени.</w:t>
            </w:r>
          </w:p>
        </w:tc>
      </w:tr>
      <w:tr w:rsidR="006F4788" w:rsidRPr="000B4BD4" w14:paraId="0BEEE821"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5C9A3647"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lang w:eastAsia="en-US"/>
              </w:rPr>
            </w:pPr>
            <w:r w:rsidRPr="000B4BD4">
              <w:rPr>
                <w:rFonts w:ascii="Times New Roman" w:eastAsia="Calibri" w:hAnsi="Times New Roman"/>
                <w:bCs/>
                <w:lang w:eastAsia="en-US"/>
              </w:rPr>
              <w:t>Переход от всемирного времени к поясному и местному и обратно.</w:t>
            </w:r>
          </w:p>
        </w:tc>
        <w:tc>
          <w:tcPr>
            <w:tcW w:w="7654" w:type="dxa"/>
            <w:tcBorders>
              <w:top w:val="single" w:sz="4" w:space="0" w:color="auto"/>
              <w:left w:val="single" w:sz="4" w:space="0" w:color="auto"/>
              <w:bottom w:val="single" w:sz="4" w:space="0" w:color="auto"/>
              <w:right w:val="single" w:sz="4" w:space="0" w:color="auto"/>
            </w:tcBorders>
            <w:hideMark/>
          </w:tcPr>
          <w:p w14:paraId="232130D7"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Ознакомление с основными стадиями онтогенеза на примере развития позвоночных животных.</w:t>
            </w:r>
          </w:p>
          <w:p w14:paraId="4B5B62EC"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 xml:space="preserve">Умение рассчитывать местное, поясное время, переходить от всемирного времени и обратно. </w:t>
            </w:r>
          </w:p>
        </w:tc>
      </w:tr>
      <w:tr w:rsidR="006F4788" w:rsidRPr="000B4BD4" w14:paraId="69882161"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674BFF25" w14:textId="77777777" w:rsidR="006F4788" w:rsidRPr="000B4BD4" w:rsidRDefault="006F4788" w:rsidP="006F4788">
            <w:pPr>
              <w:widowControl w:val="0"/>
              <w:tabs>
                <w:tab w:val="left" w:pos="2700"/>
              </w:tabs>
              <w:autoSpaceDE w:val="0"/>
              <w:autoSpaceDN w:val="0"/>
              <w:adjustRightInd w:val="0"/>
              <w:spacing w:after="0"/>
              <w:jc w:val="center"/>
              <w:rPr>
                <w:rFonts w:ascii="Times New Roman" w:hAnsi="Times New Roman"/>
              </w:rPr>
            </w:pPr>
            <w:r w:rsidRPr="000B4BD4">
              <w:rPr>
                <w:rFonts w:ascii="Times New Roman" w:eastAsia="Calibri" w:hAnsi="Times New Roman"/>
                <w:b/>
                <w:bCs/>
                <w:lang w:eastAsia="en-US"/>
              </w:rPr>
              <w:t>СИСТЕМЫ КООРДИНАТ В АСТРОНОМИИ</w:t>
            </w:r>
          </w:p>
        </w:tc>
      </w:tr>
      <w:tr w:rsidR="006F4788" w:rsidRPr="000B4BD4" w14:paraId="1D31DE18"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2675788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lang w:eastAsia="en-US"/>
              </w:rPr>
            </w:pPr>
            <w:r w:rsidRPr="000B4BD4">
              <w:rPr>
                <w:rFonts w:ascii="Times New Roman" w:eastAsia="Calibri" w:hAnsi="Times New Roman"/>
                <w:bCs/>
                <w:lang w:eastAsia="en-US"/>
              </w:rPr>
              <w:t>Первая экваториальная система координат.</w:t>
            </w:r>
          </w:p>
        </w:tc>
        <w:tc>
          <w:tcPr>
            <w:tcW w:w="7654" w:type="dxa"/>
            <w:tcBorders>
              <w:top w:val="single" w:sz="4" w:space="0" w:color="auto"/>
              <w:left w:val="single" w:sz="4" w:space="0" w:color="auto"/>
              <w:bottom w:val="single" w:sz="4" w:space="0" w:color="auto"/>
              <w:right w:val="single" w:sz="4" w:space="0" w:color="auto"/>
            </w:tcBorders>
            <w:hideMark/>
          </w:tcPr>
          <w:p w14:paraId="039CC6C8"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Ознакомление со сферической системой координат.</w:t>
            </w:r>
          </w:p>
          <w:p w14:paraId="308298EF"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6F4788" w:rsidRPr="000B4BD4" w14:paraId="622A5C8D"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1D220D52"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lang w:eastAsia="en-US"/>
              </w:rPr>
            </w:pPr>
            <w:r w:rsidRPr="000B4BD4">
              <w:rPr>
                <w:rFonts w:ascii="Times New Roman" w:eastAsia="Calibri" w:hAnsi="Times New Roman"/>
                <w:bCs/>
                <w:lang w:eastAsia="en-US"/>
              </w:rPr>
              <w:t>Определение экваториальных координат светил.</w:t>
            </w:r>
          </w:p>
        </w:tc>
        <w:tc>
          <w:tcPr>
            <w:tcW w:w="7654" w:type="dxa"/>
            <w:tcBorders>
              <w:top w:val="single" w:sz="4" w:space="0" w:color="auto"/>
              <w:left w:val="single" w:sz="4" w:space="0" w:color="auto"/>
              <w:bottom w:val="single" w:sz="4" w:space="0" w:color="auto"/>
              <w:right w:val="single" w:sz="4" w:space="0" w:color="auto"/>
            </w:tcBorders>
            <w:hideMark/>
          </w:tcPr>
          <w:p w14:paraId="3E65CB05"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6F4788" w:rsidRPr="000B4BD4" w14:paraId="76A10E21"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0E2D6FFB"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lang w:eastAsia="en-US"/>
              </w:rPr>
            </w:pPr>
            <w:proofErr w:type="spellStart"/>
            <w:r w:rsidRPr="000B4BD4">
              <w:rPr>
                <w:rFonts w:ascii="Times New Roman" w:eastAsia="Calibri" w:hAnsi="Times New Roman"/>
                <w:bCs/>
                <w:lang w:eastAsia="en-US"/>
              </w:rPr>
              <w:t>Горизонтная</w:t>
            </w:r>
            <w:proofErr w:type="spellEnd"/>
            <w:r w:rsidRPr="000B4BD4">
              <w:rPr>
                <w:rFonts w:ascii="Times New Roman" w:eastAsia="Calibri" w:hAnsi="Times New Roman"/>
                <w:bCs/>
                <w:lang w:eastAsia="en-US"/>
              </w:rPr>
              <w:t xml:space="preserve"> система координат.</w:t>
            </w:r>
          </w:p>
        </w:tc>
        <w:tc>
          <w:tcPr>
            <w:tcW w:w="7654" w:type="dxa"/>
            <w:tcBorders>
              <w:top w:val="single" w:sz="4" w:space="0" w:color="auto"/>
              <w:left w:val="single" w:sz="4" w:space="0" w:color="auto"/>
              <w:bottom w:val="single" w:sz="4" w:space="0" w:color="auto"/>
              <w:right w:val="single" w:sz="4" w:space="0" w:color="auto"/>
            </w:tcBorders>
            <w:hideMark/>
          </w:tcPr>
          <w:p w14:paraId="002DB319"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Ознакомление со сферической системой координат.</w:t>
            </w:r>
          </w:p>
          <w:p w14:paraId="743C816C"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Получение представления об азимуте и высоте.</w:t>
            </w:r>
          </w:p>
          <w:p w14:paraId="503E070B"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 xml:space="preserve">Ознакомление методами измерения </w:t>
            </w:r>
            <w:proofErr w:type="spellStart"/>
            <w:r w:rsidRPr="000B4BD4">
              <w:rPr>
                <w:rFonts w:ascii="Times New Roman" w:eastAsia="Calibri" w:hAnsi="Times New Roman"/>
                <w:lang w:eastAsia="en-US"/>
              </w:rPr>
              <w:t>горизонтных</w:t>
            </w:r>
            <w:proofErr w:type="spellEnd"/>
            <w:r w:rsidRPr="000B4BD4">
              <w:rPr>
                <w:rFonts w:ascii="Times New Roman" w:eastAsia="Calibri" w:hAnsi="Times New Roman"/>
                <w:lang w:eastAsia="en-US"/>
              </w:rPr>
              <w:t xml:space="preserve"> координат.</w:t>
            </w:r>
          </w:p>
        </w:tc>
      </w:tr>
      <w:tr w:rsidR="006F4788" w:rsidRPr="000B4BD4" w14:paraId="7F4F2A70"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1BA7FFBA" w14:textId="77777777" w:rsidR="006F4788" w:rsidRPr="000B4BD4" w:rsidRDefault="006F4788" w:rsidP="006F4788">
            <w:pPr>
              <w:tabs>
                <w:tab w:val="left" w:pos="2700"/>
              </w:tabs>
              <w:autoSpaceDE w:val="0"/>
              <w:autoSpaceDN w:val="0"/>
              <w:adjustRightInd w:val="0"/>
              <w:spacing w:after="0"/>
              <w:ind w:right="-108"/>
              <w:jc w:val="both"/>
              <w:rPr>
                <w:rFonts w:ascii="Times New Roman" w:eastAsia="Calibri" w:hAnsi="Times New Roman"/>
                <w:lang w:eastAsia="en-US"/>
              </w:rPr>
            </w:pPr>
            <w:r w:rsidRPr="000B4BD4">
              <w:rPr>
                <w:rFonts w:ascii="Times New Roman" w:eastAsia="Calibri" w:hAnsi="Times New Roman"/>
                <w:bCs/>
                <w:lang w:eastAsia="en-US"/>
              </w:rPr>
              <w:t xml:space="preserve">Определение </w:t>
            </w:r>
            <w:proofErr w:type="spellStart"/>
            <w:r w:rsidRPr="000B4BD4">
              <w:rPr>
                <w:rFonts w:ascii="Times New Roman" w:eastAsia="Calibri" w:hAnsi="Times New Roman"/>
                <w:bCs/>
                <w:lang w:eastAsia="en-US"/>
              </w:rPr>
              <w:t>горизонтных</w:t>
            </w:r>
            <w:proofErr w:type="spellEnd"/>
            <w:r w:rsidRPr="000B4BD4">
              <w:rPr>
                <w:rFonts w:ascii="Times New Roman" w:eastAsia="Calibri" w:hAnsi="Times New Roman"/>
                <w:bCs/>
                <w:lang w:eastAsia="en-US"/>
              </w:rPr>
              <w:t xml:space="preserve"> координат светила.</w:t>
            </w:r>
          </w:p>
        </w:tc>
        <w:tc>
          <w:tcPr>
            <w:tcW w:w="7654" w:type="dxa"/>
            <w:tcBorders>
              <w:top w:val="single" w:sz="4" w:space="0" w:color="auto"/>
              <w:left w:val="single" w:sz="4" w:space="0" w:color="auto"/>
              <w:bottom w:val="single" w:sz="4" w:space="0" w:color="auto"/>
              <w:right w:val="single" w:sz="4" w:space="0" w:color="auto"/>
            </w:tcBorders>
            <w:hideMark/>
          </w:tcPr>
          <w:p w14:paraId="170A403D"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t xml:space="preserve">Умение определять </w:t>
            </w:r>
            <w:proofErr w:type="spellStart"/>
            <w:r w:rsidRPr="000B4BD4">
              <w:rPr>
                <w:rFonts w:ascii="Times New Roman" w:eastAsia="Calibri" w:hAnsi="Times New Roman"/>
                <w:lang w:eastAsia="en-US"/>
              </w:rPr>
              <w:t>горизонтные</w:t>
            </w:r>
            <w:proofErr w:type="spellEnd"/>
            <w:r w:rsidRPr="000B4BD4">
              <w:rPr>
                <w:rFonts w:ascii="Times New Roman" w:eastAsia="Calibri" w:hAnsi="Times New Roman"/>
                <w:lang w:eastAsia="en-US"/>
              </w:rPr>
              <w:t xml:space="preserve"> координаты. Формирование представления об изменении </w:t>
            </w:r>
            <w:proofErr w:type="spellStart"/>
            <w:r w:rsidRPr="000B4BD4">
              <w:rPr>
                <w:rFonts w:ascii="Times New Roman" w:eastAsia="Calibri" w:hAnsi="Times New Roman"/>
                <w:lang w:eastAsia="en-US"/>
              </w:rPr>
              <w:t>горизонтных</w:t>
            </w:r>
            <w:proofErr w:type="spellEnd"/>
            <w:r w:rsidRPr="000B4BD4">
              <w:rPr>
                <w:rFonts w:ascii="Times New Roman" w:eastAsia="Calibri" w:hAnsi="Times New Roman"/>
                <w:lang w:eastAsia="en-US"/>
              </w:rPr>
              <w:t xml:space="preserve"> координат в течение суток.</w:t>
            </w:r>
          </w:p>
        </w:tc>
      </w:tr>
      <w:tr w:rsidR="006F4788" w:rsidRPr="000B4BD4" w14:paraId="785E8C8C"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1B1C196E" w14:textId="77777777" w:rsidR="006F4788" w:rsidRPr="000B4BD4" w:rsidRDefault="006F4788" w:rsidP="006F4788">
            <w:pPr>
              <w:tabs>
                <w:tab w:val="left" w:pos="2700"/>
              </w:tabs>
              <w:autoSpaceDE w:val="0"/>
              <w:autoSpaceDN w:val="0"/>
              <w:adjustRightInd w:val="0"/>
              <w:spacing w:after="0"/>
              <w:ind w:right="-108"/>
              <w:jc w:val="both"/>
              <w:rPr>
                <w:rFonts w:ascii="Times New Roman" w:eastAsia="Calibri" w:hAnsi="Times New Roman"/>
                <w:bCs/>
                <w:lang w:eastAsia="en-US"/>
              </w:rPr>
            </w:pPr>
            <w:r w:rsidRPr="000B4BD4">
              <w:rPr>
                <w:rFonts w:ascii="Times New Roman" w:eastAsia="Calibri" w:hAnsi="Times New Roman"/>
                <w:bCs/>
                <w:lang w:eastAsia="en-US"/>
              </w:rPr>
              <w:t xml:space="preserve">Переход от экваториальных координат к </w:t>
            </w:r>
            <w:proofErr w:type="spellStart"/>
            <w:r w:rsidRPr="000B4BD4">
              <w:rPr>
                <w:rFonts w:ascii="Times New Roman" w:eastAsia="Calibri" w:hAnsi="Times New Roman"/>
                <w:bCs/>
                <w:lang w:eastAsia="en-US"/>
              </w:rPr>
              <w:lastRenderedPageBreak/>
              <w:t>горизонтным</w:t>
            </w:r>
            <w:proofErr w:type="spellEnd"/>
            <w:r w:rsidRPr="000B4BD4">
              <w:rPr>
                <w:rFonts w:ascii="Times New Roman" w:eastAsia="Calibri" w:hAnsi="Times New Roman"/>
                <w:bCs/>
                <w:lang w:eastAsia="en-US"/>
              </w:rPr>
              <w:t xml:space="preserve"> и обратно.</w:t>
            </w:r>
          </w:p>
        </w:tc>
        <w:tc>
          <w:tcPr>
            <w:tcW w:w="7654" w:type="dxa"/>
            <w:tcBorders>
              <w:top w:val="single" w:sz="4" w:space="0" w:color="auto"/>
              <w:left w:val="single" w:sz="4" w:space="0" w:color="auto"/>
              <w:bottom w:val="single" w:sz="4" w:space="0" w:color="auto"/>
              <w:right w:val="single" w:sz="4" w:space="0" w:color="auto"/>
            </w:tcBorders>
            <w:hideMark/>
          </w:tcPr>
          <w:p w14:paraId="2008457D"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lang w:eastAsia="en-US"/>
              </w:rPr>
            </w:pPr>
            <w:r w:rsidRPr="000B4BD4">
              <w:rPr>
                <w:rFonts w:ascii="Times New Roman" w:eastAsia="Calibri" w:hAnsi="Times New Roman"/>
                <w:lang w:eastAsia="en-US"/>
              </w:rPr>
              <w:lastRenderedPageBreak/>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6F4788" w:rsidRPr="000B4BD4" w14:paraId="424A74B4"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5E42C347" w14:textId="77777777" w:rsidR="006F4788" w:rsidRPr="000B4BD4" w:rsidRDefault="006F4788" w:rsidP="006F4788">
            <w:pPr>
              <w:widowControl w:val="0"/>
              <w:tabs>
                <w:tab w:val="left" w:pos="2700"/>
              </w:tabs>
              <w:autoSpaceDE w:val="0"/>
              <w:autoSpaceDN w:val="0"/>
              <w:adjustRightInd w:val="0"/>
              <w:spacing w:after="0"/>
              <w:ind w:firstLine="540"/>
              <w:jc w:val="center"/>
              <w:rPr>
                <w:rFonts w:ascii="Times New Roman" w:hAnsi="Times New Roman"/>
                <w:sz w:val="20"/>
                <w:szCs w:val="20"/>
              </w:rPr>
            </w:pPr>
            <w:r w:rsidRPr="000B4BD4">
              <w:rPr>
                <w:rFonts w:ascii="Times New Roman" w:eastAsia="Calibri" w:hAnsi="Times New Roman"/>
                <w:b/>
                <w:bCs/>
                <w:sz w:val="20"/>
                <w:szCs w:val="20"/>
                <w:lang w:eastAsia="en-US"/>
              </w:rPr>
              <w:t>СТРОЕНИЕ СОЛНЕЧНОЙ СИСТЕМЫ</w:t>
            </w:r>
          </w:p>
        </w:tc>
      </w:tr>
      <w:tr w:rsidR="006F4788" w:rsidRPr="000B4BD4" w14:paraId="056722F1"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3D6BE52C"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Развитие представлений о Солнечной системе. Геоцентрическая и гелиоцентрическая модели.</w:t>
            </w:r>
          </w:p>
        </w:tc>
        <w:tc>
          <w:tcPr>
            <w:tcW w:w="7654" w:type="dxa"/>
            <w:tcBorders>
              <w:top w:val="single" w:sz="4" w:space="0" w:color="auto"/>
              <w:left w:val="single" w:sz="4" w:space="0" w:color="auto"/>
              <w:bottom w:val="single" w:sz="4" w:space="0" w:color="auto"/>
              <w:right w:val="single" w:sz="4" w:space="0" w:color="auto"/>
            </w:tcBorders>
            <w:hideMark/>
          </w:tcPr>
          <w:p w14:paraId="6F43A345"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Анализ и оценка различных теорий о строении Солнечной системы и вселенной.</w:t>
            </w:r>
          </w:p>
          <w:p w14:paraId="10DB898D"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Получение представления об относительности движения небесных тел.</w:t>
            </w:r>
          </w:p>
          <w:p w14:paraId="5138A6E3"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p>
        </w:tc>
      </w:tr>
      <w:tr w:rsidR="006F4788" w:rsidRPr="000B4BD4" w14:paraId="5099B354"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60B42E2C"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Солнечная система. Природа тел.</w:t>
            </w:r>
          </w:p>
        </w:tc>
        <w:tc>
          <w:tcPr>
            <w:tcW w:w="7654" w:type="dxa"/>
            <w:tcBorders>
              <w:top w:val="single" w:sz="4" w:space="0" w:color="auto"/>
              <w:left w:val="single" w:sz="4" w:space="0" w:color="auto"/>
              <w:bottom w:val="single" w:sz="4" w:space="0" w:color="auto"/>
              <w:right w:val="single" w:sz="4" w:space="0" w:color="auto"/>
            </w:tcBorders>
            <w:hideMark/>
          </w:tcPr>
          <w:p w14:paraId="7B5C37C8"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Ознакомление с планетами, входящими в Солнечную систему.</w:t>
            </w:r>
          </w:p>
          <w:p w14:paraId="1BD4DFC8"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Усвоение взаимного движения небесных тел.</w:t>
            </w:r>
          </w:p>
        </w:tc>
      </w:tr>
      <w:tr w:rsidR="006F4788" w:rsidRPr="000B4BD4" w14:paraId="5BB2141E"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338175C8"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Система Земля-Луна. Лунный месяц. Движение небесных тел.</w:t>
            </w:r>
          </w:p>
        </w:tc>
        <w:tc>
          <w:tcPr>
            <w:tcW w:w="7654" w:type="dxa"/>
            <w:tcBorders>
              <w:top w:val="single" w:sz="4" w:space="0" w:color="auto"/>
              <w:left w:val="single" w:sz="4" w:space="0" w:color="auto"/>
              <w:bottom w:val="single" w:sz="4" w:space="0" w:color="auto"/>
              <w:right w:val="single" w:sz="4" w:space="0" w:color="auto"/>
            </w:tcBorders>
            <w:hideMark/>
          </w:tcPr>
          <w:p w14:paraId="08905273"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Ознакомление с Лунным календарем и фазами Луны.</w:t>
            </w:r>
          </w:p>
          <w:p w14:paraId="23B7C29F"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Умение определять возраст Луны и ее фазу.</w:t>
            </w:r>
          </w:p>
        </w:tc>
      </w:tr>
      <w:tr w:rsidR="006F4788" w:rsidRPr="000B4BD4" w14:paraId="5204DCE3"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59BAB23E"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Законы Кеплера.</w:t>
            </w:r>
          </w:p>
        </w:tc>
        <w:tc>
          <w:tcPr>
            <w:tcW w:w="7654" w:type="dxa"/>
            <w:tcBorders>
              <w:top w:val="single" w:sz="4" w:space="0" w:color="auto"/>
              <w:left w:val="single" w:sz="4" w:space="0" w:color="auto"/>
              <w:bottom w:val="single" w:sz="4" w:space="0" w:color="auto"/>
              <w:right w:val="single" w:sz="4" w:space="0" w:color="auto"/>
            </w:tcBorders>
            <w:hideMark/>
          </w:tcPr>
          <w:p w14:paraId="6A54CB37"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Умение рассчитывать периоды обращения планет и скорость движения тела по орбите.</w:t>
            </w:r>
          </w:p>
        </w:tc>
      </w:tr>
      <w:tr w:rsidR="006F4788" w:rsidRPr="000B4BD4" w14:paraId="132FC2E7" w14:textId="77777777" w:rsidTr="001C2D55">
        <w:tc>
          <w:tcPr>
            <w:tcW w:w="9781" w:type="dxa"/>
            <w:gridSpan w:val="2"/>
            <w:tcBorders>
              <w:top w:val="single" w:sz="4" w:space="0" w:color="auto"/>
              <w:left w:val="single" w:sz="4" w:space="0" w:color="auto"/>
              <w:bottom w:val="single" w:sz="4" w:space="0" w:color="auto"/>
              <w:right w:val="single" w:sz="4" w:space="0" w:color="auto"/>
            </w:tcBorders>
            <w:hideMark/>
          </w:tcPr>
          <w:p w14:paraId="1F9ADD7D" w14:textId="77777777" w:rsidR="006F4788" w:rsidRPr="000B4BD4" w:rsidRDefault="006F4788" w:rsidP="006F4788">
            <w:pPr>
              <w:widowControl w:val="0"/>
              <w:tabs>
                <w:tab w:val="left" w:pos="2700"/>
              </w:tabs>
              <w:autoSpaceDE w:val="0"/>
              <w:autoSpaceDN w:val="0"/>
              <w:adjustRightInd w:val="0"/>
              <w:spacing w:after="0"/>
              <w:jc w:val="center"/>
              <w:rPr>
                <w:rFonts w:ascii="Times New Roman" w:eastAsia="Calibri" w:hAnsi="Times New Roman"/>
                <w:sz w:val="20"/>
                <w:szCs w:val="20"/>
              </w:rPr>
            </w:pPr>
            <w:r w:rsidRPr="000B4BD4">
              <w:rPr>
                <w:rFonts w:ascii="Times New Roman" w:eastAsia="Calibri" w:hAnsi="Times New Roman"/>
                <w:b/>
                <w:bCs/>
                <w:sz w:val="20"/>
                <w:szCs w:val="20"/>
                <w:lang w:eastAsia="en-US"/>
              </w:rPr>
              <w:t>СОЛНЦЕ И ЗВЕЗДЫ</w:t>
            </w:r>
          </w:p>
        </w:tc>
      </w:tr>
      <w:tr w:rsidR="006F4788" w:rsidRPr="000B4BD4" w14:paraId="16B038D8"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2A54DE2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Строение Солнца, источники энергии звезд.</w:t>
            </w:r>
          </w:p>
        </w:tc>
        <w:tc>
          <w:tcPr>
            <w:tcW w:w="7654" w:type="dxa"/>
            <w:tcBorders>
              <w:top w:val="single" w:sz="4" w:space="0" w:color="auto"/>
              <w:left w:val="single" w:sz="4" w:space="0" w:color="auto"/>
              <w:bottom w:val="single" w:sz="4" w:space="0" w:color="auto"/>
              <w:right w:val="single" w:sz="4" w:space="0" w:color="auto"/>
            </w:tcBorders>
            <w:hideMark/>
          </w:tcPr>
          <w:p w14:paraId="14DA5309"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Ознакомление со строением звезд.</w:t>
            </w:r>
          </w:p>
        </w:tc>
      </w:tr>
      <w:tr w:rsidR="006F4788" w:rsidRPr="000B4BD4" w14:paraId="2C2FB2AE"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01816F45"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Скорости движения небесных тел, расстояние до звезд.</w:t>
            </w:r>
          </w:p>
        </w:tc>
        <w:tc>
          <w:tcPr>
            <w:tcW w:w="7654" w:type="dxa"/>
            <w:tcBorders>
              <w:top w:val="single" w:sz="4" w:space="0" w:color="auto"/>
              <w:left w:val="single" w:sz="4" w:space="0" w:color="auto"/>
              <w:bottom w:val="single" w:sz="4" w:space="0" w:color="auto"/>
              <w:right w:val="single" w:sz="4" w:space="0" w:color="auto"/>
            </w:tcBorders>
            <w:hideMark/>
          </w:tcPr>
          <w:p w14:paraId="5D965167"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Ознакомление с системой движения небесных тел во вселенной. </w:t>
            </w:r>
          </w:p>
          <w:p w14:paraId="6ABDC41E"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Усвоение принципа расширяющейся галактики.</w:t>
            </w:r>
          </w:p>
          <w:p w14:paraId="0D19A73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Усвоение принципа расчета расстояний до звезд.</w:t>
            </w:r>
          </w:p>
        </w:tc>
      </w:tr>
      <w:tr w:rsidR="006F4788" w:rsidRPr="000B4BD4" w14:paraId="6BB93940"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3CE699AC"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bCs/>
                <w:sz w:val="20"/>
                <w:szCs w:val="20"/>
                <w:lang w:eastAsia="en-US"/>
              </w:rPr>
            </w:pPr>
            <w:r w:rsidRPr="000B4BD4">
              <w:rPr>
                <w:rFonts w:ascii="Times New Roman" w:eastAsia="Calibri" w:hAnsi="Times New Roman"/>
                <w:sz w:val="20"/>
                <w:szCs w:val="20"/>
                <w:lang w:eastAsia="en-US"/>
              </w:rPr>
              <w:t>Новые, сверхновые, двойные звезды.</w:t>
            </w:r>
          </w:p>
        </w:tc>
        <w:tc>
          <w:tcPr>
            <w:tcW w:w="7654" w:type="dxa"/>
            <w:tcBorders>
              <w:top w:val="single" w:sz="4" w:space="0" w:color="auto"/>
              <w:left w:val="single" w:sz="4" w:space="0" w:color="auto"/>
              <w:bottom w:val="single" w:sz="4" w:space="0" w:color="auto"/>
              <w:right w:val="single" w:sz="4" w:space="0" w:color="auto"/>
            </w:tcBorders>
            <w:hideMark/>
          </w:tcPr>
          <w:p w14:paraId="75A23ADD"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Формирование мировоззрения о происхождении и изменении звезд.</w:t>
            </w:r>
          </w:p>
        </w:tc>
      </w:tr>
      <w:tr w:rsidR="006F4788" w:rsidRPr="000B4BD4" w14:paraId="73975DA2" w14:textId="77777777" w:rsidTr="001C2D55">
        <w:tc>
          <w:tcPr>
            <w:tcW w:w="2127" w:type="dxa"/>
            <w:tcBorders>
              <w:top w:val="single" w:sz="4" w:space="0" w:color="auto"/>
              <w:left w:val="single" w:sz="4" w:space="0" w:color="auto"/>
              <w:bottom w:val="single" w:sz="4" w:space="0" w:color="auto"/>
              <w:right w:val="single" w:sz="4" w:space="0" w:color="auto"/>
            </w:tcBorders>
            <w:hideMark/>
          </w:tcPr>
          <w:p w14:paraId="3BD64DF4"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Строение и эволюция вселенной</w:t>
            </w:r>
          </w:p>
        </w:tc>
        <w:tc>
          <w:tcPr>
            <w:tcW w:w="7654" w:type="dxa"/>
            <w:tcBorders>
              <w:top w:val="single" w:sz="4" w:space="0" w:color="auto"/>
              <w:left w:val="single" w:sz="4" w:space="0" w:color="auto"/>
              <w:bottom w:val="single" w:sz="4" w:space="0" w:color="auto"/>
              <w:right w:val="single" w:sz="4" w:space="0" w:color="auto"/>
            </w:tcBorders>
            <w:hideMark/>
          </w:tcPr>
          <w:p w14:paraId="27794D4D"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Формирование представления о происхождении вселенной и ее развитии.</w:t>
            </w:r>
          </w:p>
        </w:tc>
      </w:tr>
      <w:tr w:rsidR="006F4788" w:rsidRPr="000B4BD4" w14:paraId="3C5EDDC4" w14:textId="77777777" w:rsidTr="001C2D55">
        <w:tc>
          <w:tcPr>
            <w:tcW w:w="2127" w:type="dxa"/>
            <w:tcBorders>
              <w:top w:val="single" w:sz="4" w:space="0" w:color="auto"/>
              <w:left w:val="single" w:sz="4" w:space="0" w:color="auto"/>
              <w:bottom w:val="single" w:sz="4" w:space="0" w:color="auto"/>
              <w:right w:val="single" w:sz="4" w:space="0" w:color="auto"/>
            </w:tcBorders>
          </w:tcPr>
          <w:p w14:paraId="10F007D1"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Галактика Млечный путь. Строение. Вселенная.</w:t>
            </w:r>
          </w:p>
        </w:tc>
        <w:tc>
          <w:tcPr>
            <w:tcW w:w="7654" w:type="dxa"/>
            <w:tcBorders>
              <w:top w:val="single" w:sz="4" w:space="0" w:color="auto"/>
              <w:left w:val="single" w:sz="4" w:space="0" w:color="auto"/>
              <w:bottom w:val="single" w:sz="4" w:space="0" w:color="auto"/>
              <w:right w:val="single" w:sz="4" w:space="0" w:color="auto"/>
            </w:tcBorders>
          </w:tcPr>
          <w:p w14:paraId="6368890F" w14:textId="77777777" w:rsidR="006F4788" w:rsidRPr="000B4BD4" w:rsidRDefault="006F4788" w:rsidP="006F4788">
            <w:pPr>
              <w:tabs>
                <w:tab w:val="left" w:pos="2700"/>
              </w:tabs>
              <w:autoSpaceDE w:val="0"/>
              <w:autoSpaceDN w:val="0"/>
              <w:adjustRightInd w:val="0"/>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Формирование мировоззрения о собственном месте во вселенной.</w:t>
            </w:r>
          </w:p>
        </w:tc>
      </w:tr>
    </w:tbl>
    <w:p w14:paraId="1E6E6F76"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0DB6D1BF"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399931A0" w14:textId="77777777" w:rsidR="006F4788" w:rsidRPr="000B4BD4" w:rsidRDefault="006F4788" w:rsidP="006F4788">
      <w:pPr>
        <w:keepNext/>
        <w:widowControl w:val="0"/>
        <w:spacing w:before="240" w:after="0"/>
        <w:ind w:firstLine="709"/>
        <w:jc w:val="both"/>
        <w:outlineLvl w:val="0"/>
        <w:rPr>
          <w:rFonts w:ascii="Times New Roman" w:hAnsi="Times New Roman"/>
          <w:b/>
          <w:bCs/>
          <w:caps/>
          <w:kern w:val="32"/>
          <w:sz w:val="24"/>
          <w:szCs w:val="24"/>
          <w:lang w:val="x-none" w:eastAsia="x-none"/>
        </w:rPr>
      </w:pPr>
      <w:bookmarkStart w:id="407" w:name="_Toc107929364"/>
      <w:r w:rsidRPr="000B4BD4">
        <w:rPr>
          <w:rFonts w:ascii="Times New Roman" w:hAnsi="Times New Roman"/>
          <w:b/>
          <w:bCs/>
          <w:kern w:val="32"/>
          <w:sz w:val="24"/>
          <w:szCs w:val="24"/>
          <w:lang w:val="x-none" w:eastAsia="x-none"/>
        </w:rPr>
        <w:t xml:space="preserve">8 </w:t>
      </w:r>
      <w:r w:rsidRPr="000B4BD4">
        <w:rPr>
          <w:rFonts w:ascii="Times New Roman" w:hAnsi="Times New Roman"/>
          <w:b/>
          <w:bCs/>
          <w:caps/>
          <w:kern w:val="32"/>
          <w:sz w:val="24"/>
          <w:szCs w:val="24"/>
          <w:lang w:val="x-none" w:eastAsia="x-none"/>
        </w:rPr>
        <w:t>УЧеБнО-меТОДиЧеСкОе и маТериаЛЬнО-ТеХниЧеСкОе ОБеСПеЧение ПрОГраммЫ УЧеБнОЙ ДиСЦиПЛинЫ «</w:t>
      </w:r>
      <w:r w:rsidRPr="000B4BD4">
        <w:rPr>
          <w:rFonts w:ascii="Times New Roman" w:hAnsi="Times New Roman"/>
          <w:b/>
          <w:bCs/>
          <w:caps/>
          <w:kern w:val="32"/>
          <w:sz w:val="24"/>
          <w:szCs w:val="24"/>
          <w:lang w:eastAsia="x-none"/>
        </w:rPr>
        <w:t>АСТРОНОМИЯ</w:t>
      </w:r>
      <w:r w:rsidRPr="000B4BD4">
        <w:rPr>
          <w:rFonts w:ascii="Times New Roman" w:hAnsi="Times New Roman"/>
          <w:b/>
          <w:bCs/>
          <w:caps/>
          <w:kern w:val="32"/>
          <w:sz w:val="24"/>
          <w:szCs w:val="24"/>
          <w:lang w:val="x-none" w:eastAsia="x-none"/>
        </w:rPr>
        <w:t>»</w:t>
      </w:r>
      <w:bookmarkEnd w:id="407"/>
    </w:p>
    <w:p w14:paraId="4511AB87"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51EE432B"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Наличие помещений: № _____ кабинет физики.</w:t>
      </w:r>
    </w:p>
    <w:p w14:paraId="3C939C64"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05E38505" w14:textId="77777777"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0472B862" w14:textId="77777777"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4018377B" w14:textId="77777777"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rPr>
      </w:pPr>
      <w:r w:rsidRPr="000B4BD4">
        <w:rPr>
          <w:rFonts w:ascii="Times New Roman" w:hAnsi="Times New Roman"/>
          <w:bCs/>
        </w:rPr>
        <w:t>Средства обучения: Доска классная, информационные стенды, учебные приборы и оборудование для выполнения  практических работ:</w:t>
      </w:r>
    </w:p>
    <w:p w14:paraId="7C154624" w14:textId="77777777" w:rsidR="006F4788" w:rsidRPr="000B4BD4" w:rsidRDefault="006F4788" w:rsidP="006F4788">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Calibri" w:hAnsi="Times New Roman"/>
          <w:lang w:eastAsia="en-US"/>
        </w:rPr>
      </w:pPr>
      <w:r w:rsidRPr="000B4BD4">
        <w:rPr>
          <w:rFonts w:ascii="Times New Roman" w:eastAsia="Calibri" w:hAnsi="Times New Roman"/>
          <w:lang w:eastAsia="en-US"/>
        </w:rPr>
        <w:t>Мультимедийное оборудование: персональный компьютер.</w:t>
      </w:r>
    </w:p>
    <w:p w14:paraId="5730D8D3" w14:textId="77777777" w:rsidR="006F4788" w:rsidRPr="000B4BD4" w:rsidRDefault="006F4788" w:rsidP="006F47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Программное обеспечение: </w:t>
      </w:r>
      <w:r w:rsidRPr="000B4BD4">
        <w:rPr>
          <w:rFonts w:ascii="Times New Roman" w:hAnsi="Times New Roman"/>
          <w:bCs/>
          <w:i/>
        </w:rPr>
        <w:t xml:space="preserve">Microsoft </w:t>
      </w:r>
      <w:proofErr w:type="spellStart"/>
      <w:r w:rsidRPr="000B4BD4">
        <w:rPr>
          <w:rFonts w:ascii="Times New Roman" w:hAnsi="Times New Roman"/>
          <w:bCs/>
          <w:i/>
        </w:rPr>
        <w:t>Volume</w:t>
      </w:r>
      <w:proofErr w:type="spellEnd"/>
      <w:r w:rsidRPr="000B4BD4">
        <w:rPr>
          <w:rFonts w:ascii="Times New Roman" w:hAnsi="Times New Roman"/>
          <w:bCs/>
          <w:i/>
        </w:rPr>
        <w:t xml:space="preserve"> </w:t>
      </w:r>
      <w:proofErr w:type="spellStart"/>
      <w:r w:rsidRPr="000B4BD4">
        <w:rPr>
          <w:rFonts w:ascii="Times New Roman" w:hAnsi="Times New Roman"/>
          <w:bCs/>
          <w:i/>
        </w:rPr>
        <w:t>Licensing</w:t>
      </w:r>
      <w:proofErr w:type="spellEnd"/>
      <w:r w:rsidRPr="000B4BD4">
        <w:rPr>
          <w:rFonts w:ascii="Times New Roman" w:hAnsi="Times New Roman"/>
          <w:bCs/>
          <w:i/>
        </w:rPr>
        <w:t xml:space="preserve"> Service Center</w:t>
      </w:r>
      <w:r w:rsidRPr="000B4BD4">
        <w:rPr>
          <w:rFonts w:ascii="Times New Roman" w:hAnsi="Times New Roman"/>
          <w:bCs/>
        </w:rPr>
        <w:t xml:space="preserve">, Код соглашения </w:t>
      </w:r>
      <w:r w:rsidRPr="000B4BD4">
        <w:rPr>
          <w:rFonts w:ascii="Times New Roman" w:hAnsi="Times New Roman"/>
          <w:bCs/>
          <w:i/>
        </w:rPr>
        <w:t>V9002148, с 30.06.2016 по 30.06.2022г</w:t>
      </w:r>
      <w:r w:rsidRPr="000B4BD4">
        <w:rPr>
          <w:rFonts w:ascii="Times New Roman" w:hAnsi="Times New Roman"/>
          <w:bCs/>
        </w:rPr>
        <w:t xml:space="preserve">; Лицензионный сертификат </w:t>
      </w:r>
      <w:r w:rsidRPr="000B4BD4">
        <w:rPr>
          <w:rFonts w:ascii="Times New Roman" w:hAnsi="Times New Roman"/>
          <w:bCs/>
          <w:i/>
        </w:rPr>
        <w:t xml:space="preserve">№17ЕО-200318-123656-303-2678 Kaspersky </w:t>
      </w:r>
      <w:proofErr w:type="spellStart"/>
      <w:r w:rsidRPr="000B4BD4">
        <w:rPr>
          <w:rFonts w:ascii="Times New Roman" w:hAnsi="Times New Roman"/>
          <w:bCs/>
          <w:i/>
        </w:rPr>
        <w:t>Endpoint</w:t>
      </w:r>
      <w:proofErr w:type="spellEnd"/>
      <w:r w:rsidRPr="000B4BD4">
        <w:rPr>
          <w:rFonts w:ascii="Times New Roman" w:hAnsi="Times New Roman"/>
          <w:bCs/>
          <w:i/>
        </w:rPr>
        <w:t xml:space="preserve"> Security для бизнеса – Расширенный </w:t>
      </w:r>
      <w:r w:rsidRPr="000B4BD4">
        <w:rPr>
          <w:rFonts w:ascii="Times New Roman" w:hAnsi="Times New Roman"/>
          <w:bCs/>
          <w:i/>
          <w:lang w:val="en-US"/>
        </w:rPr>
        <w:t>Russian</w:t>
      </w:r>
      <w:r w:rsidRPr="000B4BD4">
        <w:rPr>
          <w:rFonts w:ascii="Times New Roman" w:hAnsi="Times New Roman"/>
          <w:bCs/>
          <w:i/>
        </w:rPr>
        <w:t xml:space="preserve"> </w:t>
      </w:r>
      <w:r w:rsidRPr="000B4BD4">
        <w:rPr>
          <w:rFonts w:ascii="Times New Roman" w:hAnsi="Times New Roman"/>
          <w:bCs/>
          <w:i/>
          <w:lang w:val="en-US"/>
        </w:rPr>
        <w:t>Edition</w:t>
      </w:r>
      <w:r w:rsidRPr="000B4BD4">
        <w:rPr>
          <w:rFonts w:ascii="Times New Roman" w:hAnsi="Times New Roman"/>
          <w:bCs/>
          <w:i/>
        </w:rPr>
        <w:t xml:space="preserve"> c 18.03. 2018 по 26.03.2022</w:t>
      </w:r>
    </w:p>
    <w:p w14:paraId="751BDD97" w14:textId="77777777" w:rsidR="005C28FF" w:rsidRDefault="005C28FF" w:rsidP="006F4788">
      <w:pPr>
        <w:keepNext/>
        <w:widowControl w:val="0"/>
        <w:spacing w:after="0"/>
        <w:jc w:val="center"/>
        <w:outlineLvl w:val="1"/>
        <w:rPr>
          <w:rFonts w:ascii="Times New Roman" w:hAnsi="Times New Roman"/>
          <w:b/>
          <w:bCs/>
          <w:iCs/>
          <w:sz w:val="24"/>
          <w:szCs w:val="24"/>
          <w:lang w:eastAsia="x-none"/>
        </w:rPr>
      </w:pPr>
    </w:p>
    <w:p w14:paraId="217A2592" w14:textId="77777777" w:rsidR="007531F2" w:rsidRPr="000B4BD4" w:rsidRDefault="007531F2" w:rsidP="006F4788">
      <w:pPr>
        <w:keepNext/>
        <w:widowControl w:val="0"/>
        <w:spacing w:after="0"/>
        <w:jc w:val="center"/>
        <w:outlineLvl w:val="1"/>
        <w:rPr>
          <w:rFonts w:ascii="Times New Roman" w:hAnsi="Times New Roman"/>
          <w:b/>
          <w:bCs/>
          <w:iCs/>
          <w:sz w:val="24"/>
          <w:szCs w:val="24"/>
          <w:lang w:eastAsia="x-none"/>
        </w:rPr>
      </w:pPr>
    </w:p>
    <w:p w14:paraId="47D89D1B" w14:textId="77777777" w:rsidR="006F4788" w:rsidRPr="000B4BD4" w:rsidRDefault="006F4788" w:rsidP="006F4788">
      <w:pPr>
        <w:keepNext/>
        <w:widowControl w:val="0"/>
        <w:spacing w:after="0"/>
        <w:jc w:val="center"/>
        <w:outlineLvl w:val="1"/>
        <w:rPr>
          <w:rFonts w:ascii="Times New Roman" w:hAnsi="Times New Roman"/>
          <w:b/>
          <w:bCs/>
          <w:iCs/>
          <w:sz w:val="24"/>
          <w:szCs w:val="24"/>
          <w:lang w:val="x-none" w:eastAsia="x-none"/>
        </w:rPr>
      </w:pPr>
      <w:bookmarkStart w:id="408" w:name="_Toc107929365"/>
      <w:r w:rsidRPr="000B4BD4">
        <w:rPr>
          <w:rFonts w:ascii="Times New Roman" w:hAnsi="Times New Roman"/>
          <w:b/>
          <w:bCs/>
          <w:iCs/>
          <w:sz w:val="24"/>
          <w:szCs w:val="24"/>
          <w:lang w:val="x-none" w:eastAsia="x-none"/>
        </w:rPr>
        <w:t>РЕКОМЕНДУЕМАЯ ЛИТЕРАТУРА</w:t>
      </w:r>
      <w:bookmarkEnd w:id="408"/>
    </w:p>
    <w:p w14:paraId="5C0FF89D" w14:textId="77777777" w:rsidR="006F4788" w:rsidRPr="000B4BD4" w:rsidRDefault="006F4788" w:rsidP="006F4788">
      <w:pPr>
        <w:widowControl w:val="0"/>
        <w:spacing w:after="0"/>
        <w:rPr>
          <w:rFonts w:ascii="Times New Roman" w:hAnsi="Times New Roman"/>
          <w:sz w:val="24"/>
          <w:szCs w:val="24"/>
        </w:rPr>
      </w:pPr>
    </w:p>
    <w:p w14:paraId="6BC176C6" w14:textId="77777777" w:rsidR="006F4788" w:rsidRPr="000B4BD4" w:rsidRDefault="006F4788" w:rsidP="006F4788">
      <w:pPr>
        <w:widowControl w:val="0"/>
        <w:spacing w:after="0"/>
        <w:jc w:val="both"/>
        <w:rPr>
          <w:rFonts w:ascii="Times New Roman" w:hAnsi="Times New Roman"/>
          <w:b/>
        </w:rPr>
      </w:pPr>
      <w:r w:rsidRPr="000B4BD4">
        <w:rPr>
          <w:rFonts w:ascii="Times New Roman" w:hAnsi="Times New Roman"/>
          <w:b/>
        </w:rPr>
        <w:t>Основные источники учебной дисциплины:</w:t>
      </w:r>
    </w:p>
    <w:p w14:paraId="77F67EAA" w14:textId="77777777"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i/>
          <w:iCs/>
        </w:rPr>
      </w:pPr>
    </w:p>
    <w:p w14:paraId="46663FF6" w14:textId="77777777" w:rsidR="006F4788" w:rsidRPr="000B4BD4" w:rsidRDefault="006F4788" w:rsidP="006F4788">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bCs/>
          <w:lang w:eastAsia="en-US"/>
        </w:rPr>
      </w:pPr>
      <w:r w:rsidRPr="000B4BD4">
        <w:rPr>
          <w:rFonts w:ascii="Times New Roman" w:eastAsia="Calibri" w:hAnsi="Times New Roman"/>
          <w:bCs/>
          <w:lang w:eastAsia="en-US"/>
        </w:rPr>
        <w:t xml:space="preserve">Логвиненко, О. В. Астрономия </w:t>
      </w:r>
      <w:proofErr w:type="spellStart"/>
      <w:r w:rsidRPr="000B4BD4">
        <w:rPr>
          <w:rFonts w:ascii="Times New Roman" w:eastAsia="Calibri" w:hAnsi="Times New Roman"/>
          <w:bCs/>
          <w:lang w:eastAsia="en-US"/>
        </w:rPr>
        <w:t>еПриложение</w:t>
      </w:r>
      <w:proofErr w:type="spellEnd"/>
      <w:r w:rsidRPr="000B4BD4">
        <w:rPr>
          <w:rFonts w:ascii="Times New Roman" w:eastAsia="Calibri" w:hAnsi="Times New Roman"/>
          <w:bCs/>
          <w:lang w:eastAsia="en-US"/>
        </w:rPr>
        <w:t xml:space="preserve"> [Электронный </w:t>
      </w:r>
      <w:proofErr w:type="gramStart"/>
      <w:r w:rsidRPr="000B4BD4">
        <w:rPr>
          <w:rFonts w:ascii="Times New Roman" w:eastAsia="Calibri" w:hAnsi="Times New Roman"/>
          <w:bCs/>
          <w:lang w:eastAsia="en-US"/>
        </w:rPr>
        <w:t>ресурс]  :</w:t>
      </w:r>
      <w:proofErr w:type="gramEnd"/>
      <w:r w:rsidRPr="000B4BD4">
        <w:rPr>
          <w:rFonts w:ascii="Times New Roman" w:eastAsia="Calibri" w:hAnsi="Times New Roman"/>
          <w:bCs/>
          <w:lang w:eastAsia="en-US"/>
        </w:rPr>
        <w:t xml:space="preserve"> учебник / О. В. Логвиненко. - </w:t>
      </w:r>
      <w:proofErr w:type="gramStart"/>
      <w:r w:rsidRPr="000B4BD4">
        <w:rPr>
          <w:rFonts w:ascii="Times New Roman" w:eastAsia="Calibri" w:hAnsi="Times New Roman"/>
          <w:bCs/>
          <w:lang w:eastAsia="en-US"/>
        </w:rPr>
        <w:t>Москва :</w:t>
      </w:r>
      <w:proofErr w:type="gramEnd"/>
      <w:r w:rsidRPr="000B4BD4">
        <w:rPr>
          <w:rFonts w:ascii="Times New Roman" w:eastAsia="Calibri" w:hAnsi="Times New Roman"/>
          <w:bCs/>
          <w:lang w:eastAsia="en-US"/>
        </w:rPr>
        <w:t xml:space="preserve"> </w:t>
      </w:r>
      <w:proofErr w:type="spellStart"/>
      <w:r w:rsidRPr="000B4BD4">
        <w:rPr>
          <w:rFonts w:ascii="Times New Roman" w:eastAsia="Calibri" w:hAnsi="Times New Roman"/>
          <w:bCs/>
          <w:lang w:eastAsia="en-US"/>
        </w:rPr>
        <w:t>КноРус</w:t>
      </w:r>
      <w:proofErr w:type="spellEnd"/>
      <w:r w:rsidRPr="000B4BD4">
        <w:rPr>
          <w:rFonts w:ascii="Times New Roman" w:eastAsia="Calibri" w:hAnsi="Times New Roman"/>
          <w:bCs/>
          <w:lang w:eastAsia="en-US"/>
        </w:rPr>
        <w:t>, 2020</w:t>
      </w:r>
    </w:p>
    <w:p w14:paraId="5BB0921D" w14:textId="77777777" w:rsidR="006F4788" w:rsidRPr="000B4BD4" w:rsidRDefault="006F4788" w:rsidP="006F4788">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bCs/>
          <w:lang w:eastAsia="en-US"/>
        </w:rPr>
      </w:pPr>
      <w:r w:rsidRPr="000B4BD4">
        <w:rPr>
          <w:rFonts w:ascii="Times New Roman" w:eastAsia="Calibri" w:hAnsi="Times New Roman"/>
          <w:bCs/>
          <w:lang w:eastAsia="en-US"/>
        </w:rPr>
        <w:t xml:space="preserve">Логвиненко, О. В. </w:t>
      </w:r>
      <w:proofErr w:type="gramStart"/>
      <w:r w:rsidRPr="000B4BD4">
        <w:rPr>
          <w:rFonts w:ascii="Times New Roman" w:eastAsia="Calibri" w:hAnsi="Times New Roman"/>
          <w:bCs/>
          <w:lang w:eastAsia="en-US"/>
        </w:rPr>
        <w:t>Астрономия  [</w:t>
      </w:r>
      <w:proofErr w:type="gramEnd"/>
      <w:r w:rsidRPr="000B4BD4">
        <w:rPr>
          <w:rFonts w:ascii="Times New Roman" w:eastAsia="Calibri" w:hAnsi="Times New Roman"/>
          <w:bCs/>
          <w:lang w:eastAsia="en-US"/>
        </w:rPr>
        <w:t xml:space="preserve">Электронный ресурс]  : учебно-практическое пособие / О. В. Логвиненко. - </w:t>
      </w:r>
      <w:proofErr w:type="gramStart"/>
      <w:r w:rsidRPr="000B4BD4">
        <w:rPr>
          <w:rFonts w:ascii="Times New Roman" w:eastAsia="Calibri" w:hAnsi="Times New Roman"/>
          <w:bCs/>
          <w:lang w:eastAsia="en-US"/>
        </w:rPr>
        <w:t>Москва :</w:t>
      </w:r>
      <w:proofErr w:type="gramEnd"/>
      <w:r w:rsidRPr="000B4BD4">
        <w:rPr>
          <w:rFonts w:ascii="Times New Roman" w:eastAsia="Calibri" w:hAnsi="Times New Roman"/>
          <w:bCs/>
          <w:lang w:eastAsia="en-US"/>
        </w:rPr>
        <w:t xml:space="preserve"> </w:t>
      </w:r>
      <w:proofErr w:type="spellStart"/>
      <w:r w:rsidRPr="000B4BD4">
        <w:rPr>
          <w:rFonts w:ascii="Times New Roman" w:eastAsia="Calibri" w:hAnsi="Times New Roman"/>
          <w:bCs/>
          <w:lang w:eastAsia="en-US"/>
        </w:rPr>
        <w:t>КноРус</w:t>
      </w:r>
      <w:proofErr w:type="spellEnd"/>
      <w:r w:rsidRPr="000B4BD4">
        <w:rPr>
          <w:rFonts w:ascii="Times New Roman" w:eastAsia="Calibri" w:hAnsi="Times New Roman"/>
          <w:bCs/>
          <w:lang w:eastAsia="en-US"/>
        </w:rPr>
        <w:t>, 2020</w:t>
      </w:r>
    </w:p>
    <w:p w14:paraId="1FE242E5" w14:textId="77777777" w:rsidR="006F4788" w:rsidRPr="000B4BD4" w:rsidRDefault="006F4788" w:rsidP="006F4788">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bCs/>
          <w:lang w:eastAsia="en-US"/>
        </w:rPr>
      </w:pPr>
      <w:r w:rsidRPr="000B4BD4">
        <w:rPr>
          <w:rFonts w:ascii="Times New Roman" w:eastAsia="Calibri" w:hAnsi="Times New Roman"/>
          <w:bCs/>
          <w:lang w:eastAsia="en-US"/>
        </w:rPr>
        <w:t xml:space="preserve">Логвиненко О.В. Астрономия: учебник [Электронный ресурс]. – Москва: </w:t>
      </w:r>
      <w:proofErr w:type="spellStart"/>
      <w:r w:rsidRPr="000B4BD4">
        <w:rPr>
          <w:rFonts w:ascii="Times New Roman" w:eastAsia="Calibri" w:hAnsi="Times New Roman"/>
          <w:bCs/>
          <w:lang w:eastAsia="en-US"/>
        </w:rPr>
        <w:t>КноРус</w:t>
      </w:r>
      <w:proofErr w:type="spellEnd"/>
      <w:r w:rsidRPr="000B4BD4">
        <w:rPr>
          <w:rFonts w:ascii="Times New Roman" w:eastAsia="Calibri" w:hAnsi="Times New Roman"/>
          <w:bCs/>
          <w:lang w:eastAsia="en-US"/>
        </w:rPr>
        <w:t>, 2019</w:t>
      </w:r>
    </w:p>
    <w:p w14:paraId="462D154C" w14:textId="77777777" w:rsidR="006F4788" w:rsidRPr="000B4BD4" w:rsidRDefault="006F4788" w:rsidP="006F4788">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bCs/>
          <w:lang w:eastAsia="en-US"/>
        </w:rPr>
      </w:pPr>
      <w:r w:rsidRPr="000B4BD4">
        <w:rPr>
          <w:rFonts w:ascii="Times New Roman" w:eastAsia="Calibri" w:hAnsi="Times New Roman"/>
          <w:bCs/>
          <w:lang w:eastAsia="en-US"/>
        </w:rPr>
        <w:t>Солнечная система [Электронный ресурс</w:t>
      </w:r>
      <w:proofErr w:type="gramStart"/>
      <w:r w:rsidRPr="000B4BD4">
        <w:rPr>
          <w:rFonts w:ascii="Times New Roman" w:eastAsia="Calibri" w:hAnsi="Times New Roman"/>
          <w:bCs/>
          <w:lang w:eastAsia="en-US"/>
        </w:rPr>
        <w:t>]:научно</w:t>
      </w:r>
      <w:proofErr w:type="gramEnd"/>
      <w:r w:rsidRPr="000B4BD4">
        <w:rPr>
          <w:rFonts w:ascii="Times New Roman" w:eastAsia="Calibri" w:hAnsi="Times New Roman"/>
          <w:bCs/>
          <w:lang w:eastAsia="en-US"/>
        </w:rPr>
        <w:t xml:space="preserve">-популярная литература / А. А. Бережной, В. В. </w:t>
      </w:r>
      <w:proofErr w:type="spellStart"/>
      <w:r w:rsidRPr="000B4BD4">
        <w:rPr>
          <w:rFonts w:ascii="Times New Roman" w:eastAsia="Calibri" w:hAnsi="Times New Roman"/>
          <w:bCs/>
          <w:lang w:eastAsia="en-US"/>
        </w:rPr>
        <w:t>Бусарев</w:t>
      </w:r>
      <w:proofErr w:type="spellEnd"/>
      <w:r w:rsidRPr="000B4BD4">
        <w:rPr>
          <w:rFonts w:ascii="Times New Roman" w:eastAsia="Calibri" w:hAnsi="Times New Roman"/>
          <w:bCs/>
          <w:lang w:eastAsia="en-US"/>
        </w:rPr>
        <w:t xml:space="preserve">, Л. В. </w:t>
      </w:r>
      <w:proofErr w:type="spellStart"/>
      <w:r w:rsidRPr="000B4BD4">
        <w:rPr>
          <w:rFonts w:ascii="Times New Roman" w:eastAsia="Calibri" w:hAnsi="Times New Roman"/>
          <w:bCs/>
          <w:lang w:eastAsia="en-US"/>
        </w:rPr>
        <w:t>Ксанфомалити</w:t>
      </w:r>
      <w:proofErr w:type="spellEnd"/>
      <w:r w:rsidRPr="000B4BD4">
        <w:rPr>
          <w:rFonts w:ascii="Times New Roman" w:eastAsia="Calibri" w:hAnsi="Times New Roman"/>
          <w:bCs/>
          <w:lang w:eastAsia="en-US"/>
        </w:rPr>
        <w:t xml:space="preserve"> ; сост. В. Г. Сурдин. - 2-е изд. - Москва : </w:t>
      </w:r>
      <w:proofErr w:type="spellStart"/>
      <w:r w:rsidRPr="000B4BD4">
        <w:rPr>
          <w:rFonts w:ascii="Times New Roman" w:eastAsia="Calibri" w:hAnsi="Times New Roman"/>
          <w:bCs/>
          <w:lang w:eastAsia="en-US"/>
        </w:rPr>
        <w:t>Физматлит</w:t>
      </w:r>
      <w:proofErr w:type="spellEnd"/>
      <w:r w:rsidRPr="000B4BD4">
        <w:rPr>
          <w:rFonts w:ascii="Times New Roman" w:eastAsia="Calibri" w:hAnsi="Times New Roman"/>
          <w:bCs/>
          <w:lang w:eastAsia="en-US"/>
        </w:rPr>
        <w:t>, 2017.</w:t>
      </w:r>
    </w:p>
    <w:p w14:paraId="4A96D0BC" w14:textId="77777777" w:rsidR="006F4788" w:rsidRPr="000B4BD4" w:rsidRDefault="006F4788" w:rsidP="006F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rPr>
      </w:pPr>
      <w:r w:rsidRPr="000B4BD4">
        <w:rPr>
          <w:rFonts w:ascii="Times New Roman" w:hAnsi="Times New Roman"/>
          <w:b/>
        </w:rPr>
        <w:t>Для преподавателей:</w:t>
      </w:r>
    </w:p>
    <w:p w14:paraId="16D2AB1E" w14:textId="77777777" w:rsidR="006F4788" w:rsidRPr="000B4BD4" w:rsidRDefault="006F4788" w:rsidP="006F478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rPr>
      </w:pPr>
    </w:p>
    <w:p w14:paraId="2AFB6A2D" w14:textId="77777777" w:rsidR="006F4788" w:rsidRPr="000B4BD4" w:rsidRDefault="006F4788" w:rsidP="001C2D55">
      <w:pPr>
        <w:numPr>
          <w:ilvl w:val="0"/>
          <w:numId w:val="7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Федеральный закон от 29.12.2012 №273-ФЗ «Об образовании в Российской Федерации».</w:t>
      </w:r>
    </w:p>
    <w:p w14:paraId="0A2516BE" w14:textId="77777777" w:rsidR="006F4788" w:rsidRPr="000B4BD4" w:rsidRDefault="006F4788" w:rsidP="001C2D55">
      <w:pPr>
        <w:numPr>
          <w:ilvl w:val="0"/>
          <w:numId w:val="7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BE63B0F" w14:textId="77777777" w:rsidR="006F4788" w:rsidRPr="000B4BD4" w:rsidRDefault="006F4788" w:rsidP="001C2D55">
      <w:pPr>
        <w:numPr>
          <w:ilvl w:val="0"/>
          <w:numId w:val="7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rPr>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5A748597" w14:textId="77777777" w:rsidR="006F4788" w:rsidRPr="000B4BD4" w:rsidRDefault="006F4788" w:rsidP="001C2D55">
      <w:pPr>
        <w:numPr>
          <w:ilvl w:val="0"/>
          <w:numId w:val="7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335D536" w14:textId="77777777" w:rsidR="006F4788" w:rsidRPr="000B4BD4" w:rsidRDefault="006F4788" w:rsidP="001C2D55">
      <w:pPr>
        <w:numPr>
          <w:ilvl w:val="0"/>
          <w:numId w:val="75"/>
        </w:numPr>
        <w:tabs>
          <w:tab w:val="left" w:pos="993"/>
        </w:tabs>
        <w:suppressAutoHyphens/>
        <w:spacing w:after="0"/>
        <w:ind w:left="0" w:firstLine="709"/>
        <w:jc w:val="both"/>
        <w:rPr>
          <w:rFonts w:ascii="Times New Roman" w:hAnsi="Times New Roman"/>
        </w:rPr>
      </w:pPr>
      <w:r w:rsidRPr="000B4BD4">
        <w:rPr>
          <w:rFonts w:ascii="Times New Roman" w:hAnsi="Times New Roman"/>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3414CEA" w14:textId="77777777" w:rsidR="006F4788" w:rsidRPr="000B4BD4" w:rsidRDefault="006F4788" w:rsidP="001C2D55">
      <w:pPr>
        <w:numPr>
          <w:ilvl w:val="0"/>
          <w:numId w:val="7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B306DBE" w14:textId="77777777" w:rsidR="006F4788" w:rsidRPr="000B4BD4" w:rsidRDefault="006F4788" w:rsidP="001C2D55">
      <w:pPr>
        <w:numPr>
          <w:ilvl w:val="0"/>
          <w:numId w:val="75"/>
        </w:numPr>
        <w:tabs>
          <w:tab w:val="left" w:pos="993"/>
        </w:tabs>
        <w:suppressAutoHyphens/>
        <w:spacing w:after="0"/>
        <w:ind w:left="0" w:firstLine="709"/>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BEF0FD5" w14:textId="77777777" w:rsidR="006F4788" w:rsidRPr="000B4BD4" w:rsidRDefault="006F4788" w:rsidP="001C2D55">
      <w:pPr>
        <w:numPr>
          <w:ilvl w:val="0"/>
          <w:numId w:val="75"/>
        </w:numPr>
        <w:tabs>
          <w:tab w:val="left" w:pos="993"/>
        </w:tabs>
        <w:suppressAutoHyphens/>
        <w:spacing w:after="0"/>
        <w:ind w:left="0" w:firstLine="709"/>
        <w:jc w:val="both"/>
        <w:rPr>
          <w:rFonts w:ascii="Times New Roman" w:hAnsi="Times New Roman"/>
        </w:rPr>
      </w:pPr>
      <w:r w:rsidRPr="000B4BD4">
        <w:rPr>
          <w:rFonts w:ascii="Times New Roman" w:hAnsi="Times New Roman"/>
        </w:rPr>
        <w:t>Письмо Минобрнауки России «Об организации изучения учебного предмета “Астрономия”» от 20 июня 2017 г. № ТС-194/08;</w:t>
      </w:r>
    </w:p>
    <w:p w14:paraId="6D3F27E2" w14:textId="77777777" w:rsidR="006F4788" w:rsidRPr="000B4BD4" w:rsidRDefault="006F4788" w:rsidP="001C2D55">
      <w:pPr>
        <w:tabs>
          <w:tab w:val="left" w:pos="993"/>
        </w:tabs>
        <w:suppressAutoHyphens/>
        <w:spacing w:after="0"/>
        <w:ind w:firstLine="709"/>
        <w:jc w:val="both"/>
        <w:rPr>
          <w:rFonts w:ascii="Times New Roman" w:hAnsi="Times New Roman"/>
        </w:rPr>
      </w:pPr>
    </w:p>
    <w:p w14:paraId="2AE9EA36" w14:textId="77777777" w:rsidR="006F4788" w:rsidRPr="000B4BD4" w:rsidRDefault="006F4788" w:rsidP="001C2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rPr>
      </w:pPr>
      <w:r w:rsidRPr="000B4BD4">
        <w:rPr>
          <w:rFonts w:ascii="Times New Roman" w:hAnsi="Times New Roman"/>
          <w:b/>
        </w:rPr>
        <w:br w:type="page"/>
      </w:r>
      <w:r w:rsidRPr="000B4BD4">
        <w:rPr>
          <w:rFonts w:ascii="Times New Roman" w:hAnsi="Times New Roman"/>
          <w:b/>
        </w:rPr>
        <w:lastRenderedPageBreak/>
        <w:t>Интернет-ресурсы:</w:t>
      </w:r>
    </w:p>
    <w:p w14:paraId="6ACADCAD"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www.astrogalaxy – «</w:t>
      </w:r>
      <w:proofErr w:type="spellStart"/>
      <w:r w:rsidRPr="000B4BD4">
        <w:rPr>
          <w:rFonts w:ascii="Times New Roman" w:hAnsi="Times New Roman"/>
          <w:bCs/>
        </w:rPr>
        <w:t>Астрогалактика</w:t>
      </w:r>
      <w:proofErr w:type="spellEnd"/>
      <w:r w:rsidRPr="000B4BD4">
        <w:rPr>
          <w:rFonts w:ascii="Times New Roman" w:hAnsi="Times New Roman"/>
          <w:bCs/>
        </w:rPr>
        <w:t>» Разделы: История астрономии, Основы астрономии, Общая астрономия (солнечная система, звезды, галактика и др.), Новости астрономии.</w:t>
      </w:r>
    </w:p>
    <w:p w14:paraId="0380C87F"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7E98561F"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 xml:space="preserve">www.moscowaleks.narod.ru – сайт «Галактика». Астрономическая энциклопедия. Занимательная астрономия. Непознанная Вселенная и др. </w:t>
      </w:r>
    </w:p>
    <w:p w14:paraId="352CE6FD"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 xml:space="preserve">www.college.ru – раздел «Открытого колледжа» по Астрономии. </w:t>
      </w:r>
    </w:p>
    <w:p w14:paraId="16A637FA"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0B4BD4">
        <w:rPr>
          <w:rFonts w:ascii="Times New Roman" w:hAnsi="Times New Roman"/>
          <w:bCs/>
        </w:rPr>
        <w:t>др</w:t>
      </w:r>
      <w:proofErr w:type="spellEnd"/>
      <w:r w:rsidRPr="000B4BD4">
        <w:rPr>
          <w:rFonts w:ascii="Times New Roman" w:hAnsi="Times New Roman"/>
          <w:bCs/>
        </w:rPr>
        <w:t>/</w:t>
      </w:r>
    </w:p>
    <w:p w14:paraId="01BE30EA"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7867323C"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http://meteoweb.ru/astro/ (Статьи, видео уроки для начинающих)</w:t>
      </w:r>
    </w:p>
    <w:p w14:paraId="29FF0E9A"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http://blog.astronomypage.ru/category/astronomiya-nachalo/ (образовательный портал по астрономии).</w:t>
      </w:r>
    </w:p>
    <w:p w14:paraId="38DFFC98" w14:textId="77777777" w:rsidR="006F4788" w:rsidRPr="000B4BD4" w:rsidRDefault="006F4788" w:rsidP="001C2D55">
      <w:pPr>
        <w:numPr>
          <w:ilvl w:val="0"/>
          <w:numId w:val="7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rPr>
      </w:pPr>
      <w:r w:rsidRPr="000B4BD4">
        <w:rPr>
          <w:rFonts w:ascii="Times New Roman" w:hAnsi="Times New Roman"/>
          <w:bCs/>
        </w:rPr>
        <w:t>http://artemastronom.blogspot.com/p/blog-page_19.html (Библиотека книг по астрономии).</w:t>
      </w:r>
    </w:p>
    <w:p w14:paraId="03EA141C" w14:textId="77777777" w:rsidR="006F4788" w:rsidRPr="000B4BD4" w:rsidRDefault="006F4788" w:rsidP="006F4788">
      <w:pPr>
        <w:spacing w:after="0"/>
        <w:rPr>
          <w:rFonts w:ascii="Times New Roman" w:hAnsi="Times New Roman"/>
        </w:rPr>
      </w:pPr>
    </w:p>
    <w:p w14:paraId="46123530" w14:textId="77777777" w:rsidR="006F4788" w:rsidRPr="000B4BD4" w:rsidRDefault="006F4788" w:rsidP="006F4788">
      <w:pPr>
        <w:widowControl w:val="0"/>
        <w:autoSpaceDE w:val="0"/>
        <w:autoSpaceDN w:val="0"/>
        <w:adjustRightInd w:val="0"/>
        <w:spacing w:after="0" w:line="240" w:lineRule="auto"/>
        <w:ind w:firstLine="709"/>
        <w:contextualSpacing/>
        <w:jc w:val="both"/>
        <w:outlineLvl w:val="0"/>
        <w:rPr>
          <w:rFonts w:ascii="Times New Roman" w:hAnsi="Times New Roman"/>
          <w:b/>
          <w:sz w:val="24"/>
          <w:szCs w:val="24"/>
        </w:rPr>
      </w:pPr>
      <w:bookmarkStart w:id="409" w:name="_Toc107929366"/>
      <w:r w:rsidRPr="000B4BD4">
        <w:rPr>
          <w:rFonts w:ascii="Times New Roman" w:hAnsi="Times New Roman"/>
          <w:b/>
          <w:sz w:val="24"/>
          <w:szCs w:val="24"/>
        </w:rPr>
        <w:t>9 ПЛАНИРУЕМЫЕ РЕЗУЛЬТАТЫ ИЗУЧЕНИЯ УЧЕБНОГО ПРЕДМЕТА</w:t>
      </w:r>
      <w:bookmarkEnd w:id="409"/>
    </w:p>
    <w:p w14:paraId="438F430F" w14:textId="77777777" w:rsidR="006F4788" w:rsidRPr="000B4BD4" w:rsidRDefault="006F4788" w:rsidP="006F4788">
      <w:pPr>
        <w:widowControl w:val="0"/>
        <w:spacing w:after="0"/>
        <w:ind w:left="360"/>
        <w:jc w:val="both"/>
        <w:rPr>
          <w:rFonts w:ascii="Times New Roman" w:hAnsi="Times New Roman"/>
        </w:rPr>
      </w:pPr>
    </w:p>
    <w:p w14:paraId="6A0C815F" w14:textId="77777777" w:rsidR="006F4788" w:rsidRPr="000B4BD4" w:rsidRDefault="006F4788" w:rsidP="006F4788">
      <w:pPr>
        <w:widowControl w:val="0"/>
        <w:spacing w:after="0" w:line="360" w:lineRule="auto"/>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103"/>
      </w:tblGrid>
      <w:tr w:rsidR="006F4788" w:rsidRPr="000B4BD4" w14:paraId="3B2C711D" w14:textId="77777777" w:rsidTr="001C2D55">
        <w:trPr>
          <w:trHeight w:val="6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7CCBFB11" w14:textId="77777777" w:rsidR="006F4788" w:rsidRPr="000B4BD4" w:rsidRDefault="006F4788" w:rsidP="006F4788">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 xml:space="preserve">Результаты обучения </w:t>
            </w:r>
          </w:p>
        </w:tc>
        <w:tc>
          <w:tcPr>
            <w:tcW w:w="5103" w:type="dxa"/>
            <w:vMerge w:val="restart"/>
            <w:tcBorders>
              <w:top w:val="single" w:sz="4" w:space="0" w:color="auto"/>
              <w:left w:val="single" w:sz="4" w:space="0" w:color="auto"/>
              <w:right w:val="single" w:sz="4" w:space="0" w:color="auto"/>
            </w:tcBorders>
            <w:shd w:val="clear" w:color="auto" w:fill="D9D9D9"/>
            <w:vAlign w:val="center"/>
            <w:hideMark/>
          </w:tcPr>
          <w:p w14:paraId="386BA80C" w14:textId="77777777" w:rsidR="006F4788" w:rsidRPr="000B4BD4" w:rsidRDefault="006F4788" w:rsidP="006F4788">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w:t>
            </w:r>
          </w:p>
          <w:p w14:paraId="151AAB5B" w14:textId="77777777" w:rsidR="006F4788" w:rsidRPr="000B4BD4" w:rsidRDefault="006F4788" w:rsidP="006F4788">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и оценки результатов обучения</w:t>
            </w:r>
          </w:p>
        </w:tc>
      </w:tr>
      <w:tr w:rsidR="006F4788" w:rsidRPr="000B4BD4" w14:paraId="43331350" w14:textId="77777777" w:rsidTr="001C2D55">
        <w:trPr>
          <w:trHeight w:val="6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32FC4213" w14:textId="77777777" w:rsidR="006F4788" w:rsidRPr="000B4BD4" w:rsidRDefault="006F4788" w:rsidP="006F4788">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5103" w:type="dxa"/>
            <w:vMerge/>
            <w:tcBorders>
              <w:left w:val="single" w:sz="4" w:space="0" w:color="auto"/>
              <w:bottom w:val="single" w:sz="4" w:space="0" w:color="auto"/>
              <w:right w:val="single" w:sz="4" w:space="0" w:color="auto"/>
            </w:tcBorders>
            <w:shd w:val="clear" w:color="auto" w:fill="D9D9D9"/>
            <w:vAlign w:val="center"/>
          </w:tcPr>
          <w:p w14:paraId="127F92E5" w14:textId="77777777" w:rsidR="006F4788" w:rsidRPr="000B4BD4" w:rsidRDefault="006F4788" w:rsidP="006F4788">
            <w:pPr>
              <w:widowControl w:val="0"/>
              <w:autoSpaceDE w:val="0"/>
              <w:autoSpaceDN w:val="0"/>
              <w:adjustRightInd w:val="0"/>
              <w:spacing w:after="0"/>
              <w:jc w:val="center"/>
              <w:rPr>
                <w:rFonts w:ascii="Times New Roman" w:hAnsi="Times New Roman"/>
                <w:b/>
                <w:sz w:val="20"/>
                <w:szCs w:val="20"/>
              </w:rPr>
            </w:pPr>
          </w:p>
        </w:tc>
      </w:tr>
      <w:tr w:rsidR="006F4788" w:rsidRPr="000B4BD4" w14:paraId="4861F55B" w14:textId="77777777" w:rsidTr="001C2D55">
        <w:trPr>
          <w:trHeight w:val="60"/>
        </w:trPr>
        <w:tc>
          <w:tcPr>
            <w:tcW w:w="9639" w:type="dxa"/>
            <w:gridSpan w:val="2"/>
            <w:tcBorders>
              <w:top w:val="single" w:sz="4" w:space="0" w:color="auto"/>
              <w:left w:val="single" w:sz="4" w:space="0" w:color="auto"/>
              <w:bottom w:val="single" w:sz="4" w:space="0" w:color="auto"/>
              <w:right w:val="single" w:sz="4" w:space="0" w:color="auto"/>
            </w:tcBorders>
            <w:hideMark/>
          </w:tcPr>
          <w:p w14:paraId="1978BFC7" w14:textId="77777777" w:rsidR="006F4788" w:rsidRPr="000B4BD4" w:rsidRDefault="006F4788" w:rsidP="006F4788">
            <w:pPr>
              <w:widowControl w:val="0"/>
              <w:autoSpaceDE w:val="0"/>
              <w:autoSpaceDN w:val="0"/>
              <w:adjustRightInd w:val="0"/>
              <w:spacing w:after="0"/>
              <w:ind w:firstLine="320"/>
              <w:jc w:val="both"/>
              <w:rPr>
                <w:rFonts w:ascii="Times New Roman" w:hAnsi="Times New Roman"/>
                <w:b/>
                <w:sz w:val="20"/>
                <w:szCs w:val="20"/>
              </w:rPr>
            </w:pPr>
            <w:r w:rsidRPr="000B4BD4">
              <w:rPr>
                <w:rFonts w:ascii="Times New Roman" w:hAnsi="Times New Roman"/>
                <w:b/>
                <w:sz w:val="20"/>
                <w:szCs w:val="20"/>
              </w:rPr>
              <w:t>уметь:</w:t>
            </w:r>
          </w:p>
        </w:tc>
      </w:tr>
      <w:tr w:rsidR="006F4788" w:rsidRPr="000B4BD4" w14:paraId="7E645196"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710E8982"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использовать карту звездного неба для нахождения координат светила</w:t>
            </w:r>
          </w:p>
        </w:tc>
        <w:tc>
          <w:tcPr>
            <w:tcW w:w="5103" w:type="dxa"/>
            <w:tcBorders>
              <w:top w:val="single" w:sz="4" w:space="0" w:color="auto"/>
              <w:left w:val="single" w:sz="4" w:space="0" w:color="auto"/>
              <w:bottom w:val="single" w:sz="4" w:space="0" w:color="auto"/>
              <w:right w:val="single" w:sz="4" w:space="0" w:color="auto"/>
            </w:tcBorders>
          </w:tcPr>
          <w:p w14:paraId="55BE3E2E"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7DC63DA2"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699AD064"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выражать результаты измерений и расчетов в единицах Международной системы;</w:t>
            </w:r>
          </w:p>
        </w:tc>
        <w:tc>
          <w:tcPr>
            <w:tcW w:w="5103" w:type="dxa"/>
            <w:tcBorders>
              <w:top w:val="single" w:sz="4" w:space="0" w:color="auto"/>
              <w:left w:val="single" w:sz="4" w:space="0" w:color="auto"/>
              <w:bottom w:val="single" w:sz="4" w:space="0" w:color="auto"/>
              <w:right w:val="single" w:sz="4" w:space="0" w:color="auto"/>
            </w:tcBorders>
          </w:tcPr>
          <w:p w14:paraId="7339718E"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793B988A"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3937632B"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приводить примеры практического использования астрономических знаний о небесных телах и их системах;</w:t>
            </w:r>
          </w:p>
        </w:tc>
        <w:tc>
          <w:tcPr>
            <w:tcW w:w="5103" w:type="dxa"/>
            <w:tcBorders>
              <w:top w:val="single" w:sz="4" w:space="0" w:color="auto"/>
              <w:left w:val="single" w:sz="4" w:space="0" w:color="auto"/>
              <w:bottom w:val="single" w:sz="4" w:space="0" w:color="auto"/>
              <w:right w:val="single" w:sz="4" w:space="0" w:color="auto"/>
            </w:tcBorders>
          </w:tcPr>
          <w:p w14:paraId="1CE43114"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256BBD60"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7E57E2E3"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решать задачи на применение изученных астрономических законов</w:t>
            </w:r>
          </w:p>
        </w:tc>
        <w:tc>
          <w:tcPr>
            <w:tcW w:w="5103" w:type="dxa"/>
            <w:tcBorders>
              <w:top w:val="single" w:sz="4" w:space="0" w:color="auto"/>
              <w:left w:val="single" w:sz="4" w:space="0" w:color="auto"/>
              <w:bottom w:val="single" w:sz="4" w:space="0" w:color="auto"/>
              <w:right w:val="single" w:sz="4" w:space="0" w:color="auto"/>
            </w:tcBorders>
          </w:tcPr>
          <w:p w14:paraId="0CA808F1"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4DE47C7F"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314CCBB7"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5103" w:type="dxa"/>
            <w:tcBorders>
              <w:top w:val="single" w:sz="4" w:space="0" w:color="auto"/>
              <w:left w:val="single" w:sz="4" w:space="0" w:color="auto"/>
              <w:bottom w:val="single" w:sz="4" w:space="0" w:color="auto"/>
              <w:right w:val="single" w:sz="4" w:space="0" w:color="auto"/>
            </w:tcBorders>
          </w:tcPr>
          <w:p w14:paraId="6A2FFC07"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710452E3"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5188F9D0" w14:textId="77777777" w:rsidR="006F4788" w:rsidRPr="000B4BD4" w:rsidRDefault="006F4788" w:rsidP="006F4788">
            <w:pPr>
              <w:suppressAutoHyphens/>
              <w:spacing w:after="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lastRenderedPageBreak/>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5103" w:type="dxa"/>
            <w:tcBorders>
              <w:top w:val="single" w:sz="4" w:space="0" w:color="auto"/>
              <w:left w:val="single" w:sz="4" w:space="0" w:color="auto"/>
              <w:bottom w:val="single" w:sz="4" w:space="0" w:color="auto"/>
              <w:right w:val="single" w:sz="4" w:space="0" w:color="auto"/>
            </w:tcBorders>
          </w:tcPr>
          <w:p w14:paraId="0EE48D10"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50F2E869" w14:textId="77777777" w:rsidTr="001C2D55">
        <w:trPr>
          <w:trHeight w:val="1252"/>
        </w:trPr>
        <w:tc>
          <w:tcPr>
            <w:tcW w:w="4536" w:type="dxa"/>
            <w:tcBorders>
              <w:top w:val="single" w:sz="4" w:space="0" w:color="auto"/>
              <w:left w:val="single" w:sz="4" w:space="0" w:color="auto"/>
              <w:bottom w:val="single" w:sz="4" w:space="0" w:color="auto"/>
              <w:right w:val="single" w:sz="4" w:space="0" w:color="auto"/>
            </w:tcBorders>
          </w:tcPr>
          <w:p w14:paraId="4DECB185" w14:textId="77777777" w:rsidR="006F4788" w:rsidRPr="000B4BD4" w:rsidRDefault="006F4788" w:rsidP="006F4788">
            <w:pPr>
              <w:suppressAutoHyphens/>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5103" w:type="dxa"/>
            <w:tcBorders>
              <w:top w:val="single" w:sz="4" w:space="0" w:color="auto"/>
              <w:left w:val="single" w:sz="4" w:space="0" w:color="auto"/>
              <w:bottom w:val="single" w:sz="4" w:space="0" w:color="auto"/>
              <w:right w:val="single" w:sz="4" w:space="0" w:color="auto"/>
            </w:tcBorders>
          </w:tcPr>
          <w:p w14:paraId="0C631A41" w14:textId="79E6E3CA"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5674E172" w14:textId="77777777" w:rsidTr="001C2D55">
        <w:trPr>
          <w:trHeight w:val="579"/>
        </w:trPr>
        <w:tc>
          <w:tcPr>
            <w:tcW w:w="4536" w:type="dxa"/>
            <w:tcBorders>
              <w:top w:val="single" w:sz="4" w:space="0" w:color="auto"/>
              <w:left w:val="single" w:sz="4" w:space="0" w:color="auto"/>
              <w:bottom w:val="single" w:sz="4" w:space="0" w:color="auto"/>
              <w:right w:val="single" w:sz="4" w:space="0" w:color="auto"/>
            </w:tcBorders>
          </w:tcPr>
          <w:p w14:paraId="11CAD1D9" w14:textId="77777777" w:rsidR="006F4788" w:rsidRPr="000B4BD4" w:rsidRDefault="006F4788" w:rsidP="006F4788">
            <w:pPr>
              <w:suppressAutoHyphens/>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изучать изменения в экосистемах на биологических моделях;</w:t>
            </w:r>
          </w:p>
        </w:tc>
        <w:tc>
          <w:tcPr>
            <w:tcW w:w="5103" w:type="dxa"/>
            <w:tcBorders>
              <w:top w:val="single" w:sz="4" w:space="0" w:color="auto"/>
              <w:left w:val="single" w:sz="4" w:space="0" w:color="auto"/>
              <w:bottom w:val="single" w:sz="4" w:space="0" w:color="auto"/>
              <w:right w:val="single" w:sz="4" w:space="0" w:color="auto"/>
            </w:tcBorders>
          </w:tcPr>
          <w:p w14:paraId="2CE1332C" w14:textId="29BDB2EC"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5DC23075" w14:textId="77777777" w:rsidTr="001C2D55">
        <w:trPr>
          <w:trHeight w:val="1100"/>
        </w:trPr>
        <w:tc>
          <w:tcPr>
            <w:tcW w:w="4536" w:type="dxa"/>
            <w:tcBorders>
              <w:top w:val="single" w:sz="4" w:space="0" w:color="auto"/>
              <w:left w:val="single" w:sz="4" w:space="0" w:color="auto"/>
              <w:bottom w:val="single" w:sz="4" w:space="0" w:color="auto"/>
              <w:right w:val="single" w:sz="4" w:space="0" w:color="auto"/>
            </w:tcBorders>
          </w:tcPr>
          <w:p w14:paraId="5CF9B0AC" w14:textId="77777777" w:rsidR="006F4788" w:rsidRPr="000B4BD4" w:rsidRDefault="006F4788" w:rsidP="006F4788">
            <w:pPr>
              <w:suppressAutoHyphens/>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5103" w:type="dxa"/>
            <w:tcBorders>
              <w:top w:val="single" w:sz="4" w:space="0" w:color="auto"/>
              <w:left w:val="single" w:sz="4" w:space="0" w:color="auto"/>
              <w:bottom w:val="single" w:sz="4" w:space="0" w:color="auto"/>
              <w:right w:val="single" w:sz="4" w:space="0" w:color="auto"/>
            </w:tcBorders>
          </w:tcPr>
          <w:p w14:paraId="71FBA3A7" w14:textId="6D85C8FF"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0FBF94D0" w14:textId="77777777" w:rsidTr="001C2D55">
        <w:trPr>
          <w:trHeight w:val="60"/>
        </w:trPr>
        <w:tc>
          <w:tcPr>
            <w:tcW w:w="4536" w:type="dxa"/>
            <w:tcBorders>
              <w:top w:val="single" w:sz="4" w:space="0" w:color="auto"/>
              <w:left w:val="single" w:sz="4" w:space="0" w:color="auto"/>
              <w:bottom w:val="single" w:sz="4" w:space="0" w:color="auto"/>
              <w:right w:val="single" w:sz="4" w:space="0" w:color="auto"/>
            </w:tcBorders>
            <w:hideMark/>
          </w:tcPr>
          <w:p w14:paraId="7DC9DCD4" w14:textId="77777777" w:rsidR="006F4788" w:rsidRPr="000B4BD4" w:rsidRDefault="006F4788" w:rsidP="006F4788">
            <w:pPr>
              <w:widowControl w:val="0"/>
              <w:tabs>
                <w:tab w:val="num" w:pos="0"/>
                <w:tab w:val="left" w:pos="401"/>
              </w:tabs>
              <w:spacing w:after="0"/>
              <w:rPr>
                <w:rFonts w:ascii="Times New Roman" w:hAnsi="Times New Roman"/>
                <w:b/>
                <w:bCs/>
                <w:i/>
                <w:sz w:val="20"/>
                <w:szCs w:val="20"/>
              </w:rPr>
            </w:pPr>
            <w:r w:rsidRPr="000B4BD4">
              <w:rPr>
                <w:rFonts w:ascii="Times New Roman" w:hAnsi="Times New Roman"/>
                <w:b/>
                <w:sz w:val="20"/>
                <w:szCs w:val="20"/>
              </w:rPr>
              <w:t xml:space="preserve"> Знать:</w:t>
            </w:r>
          </w:p>
        </w:tc>
        <w:tc>
          <w:tcPr>
            <w:tcW w:w="5103" w:type="dxa"/>
            <w:tcBorders>
              <w:top w:val="single" w:sz="4" w:space="0" w:color="auto"/>
              <w:left w:val="single" w:sz="4" w:space="0" w:color="auto"/>
              <w:bottom w:val="single" w:sz="4" w:space="0" w:color="auto"/>
              <w:right w:val="single" w:sz="4" w:space="0" w:color="auto"/>
            </w:tcBorders>
          </w:tcPr>
          <w:p w14:paraId="4429B989" w14:textId="77777777" w:rsidR="006F4788" w:rsidRPr="000B4BD4" w:rsidRDefault="006F4788" w:rsidP="006F4788">
            <w:pPr>
              <w:widowControl w:val="0"/>
              <w:tabs>
                <w:tab w:val="num" w:pos="0"/>
                <w:tab w:val="left" w:pos="385"/>
              </w:tabs>
              <w:spacing w:after="0"/>
              <w:jc w:val="both"/>
              <w:rPr>
                <w:rFonts w:ascii="Times New Roman" w:hAnsi="Times New Roman"/>
                <w:b/>
                <w:bCs/>
                <w:sz w:val="20"/>
                <w:szCs w:val="20"/>
              </w:rPr>
            </w:pPr>
          </w:p>
        </w:tc>
      </w:tr>
      <w:tr w:rsidR="006F4788" w:rsidRPr="000B4BD4" w14:paraId="760187C7" w14:textId="77777777" w:rsidTr="001C2D55">
        <w:trPr>
          <w:trHeight w:val="607"/>
        </w:trPr>
        <w:tc>
          <w:tcPr>
            <w:tcW w:w="4536" w:type="dxa"/>
            <w:tcBorders>
              <w:top w:val="single" w:sz="4" w:space="0" w:color="auto"/>
              <w:left w:val="single" w:sz="4" w:space="0" w:color="auto"/>
              <w:bottom w:val="single" w:sz="4" w:space="0" w:color="auto"/>
              <w:right w:val="single" w:sz="4" w:space="0" w:color="auto"/>
            </w:tcBorders>
          </w:tcPr>
          <w:p w14:paraId="43BCB373" w14:textId="77777777" w:rsidR="006F4788" w:rsidRPr="000B4BD4" w:rsidRDefault="006F4788" w:rsidP="006F4788">
            <w:pPr>
              <w:tabs>
                <w:tab w:val="num" w:pos="720"/>
              </w:tabs>
              <w:suppressAutoHyphens/>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5103" w:type="dxa"/>
            <w:tcBorders>
              <w:top w:val="single" w:sz="4" w:space="0" w:color="auto"/>
              <w:left w:val="single" w:sz="4" w:space="0" w:color="auto"/>
              <w:bottom w:val="single" w:sz="4" w:space="0" w:color="auto"/>
              <w:right w:val="single" w:sz="4" w:space="0" w:color="auto"/>
            </w:tcBorders>
          </w:tcPr>
          <w:p w14:paraId="393D0BFC"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r w:rsidR="006F4788" w:rsidRPr="000B4BD4" w14:paraId="650459A4"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33C2D734" w14:textId="77777777" w:rsidR="006F4788" w:rsidRPr="000B4BD4" w:rsidRDefault="006F4788" w:rsidP="006F4788">
            <w:pPr>
              <w:suppressAutoHyphens/>
              <w:jc w:val="both"/>
              <w:rPr>
                <w:rFonts w:ascii="Arial" w:eastAsia="Calibri" w:hAnsi="Arial" w:cs="Arial"/>
                <w:sz w:val="20"/>
                <w:szCs w:val="20"/>
                <w:lang w:eastAsia="en-US"/>
              </w:rPr>
            </w:pPr>
            <w:r w:rsidRPr="000B4BD4">
              <w:rPr>
                <w:rFonts w:ascii="Arial" w:eastAsia="Calibri" w:hAnsi="Arial" w:cs="Arial"/>
                <w:sz w:val="20"/>
                <w:szCs w:val="20"/>
                <w:lang w:eastAsia="en-US"/>
              </w:rPr>
              <w:t xml:space="preserve">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w:t>
            </w:r>
            <w:r w:rsidRPr="000B4BD4">
              <w:rPr>
                <w:rFonts w:ascii="Arial" w:eastAsia="Calibri" w:hAnsi="Arial" w:cs="Arial"/>
                <w:sz w:val="20"/>
                <w:szCs w:val="20"/>
                <w:lang w:eastAsia="en-US"/>
              </w:rPr>
              <w:lastRenderedPageBreak/>
              <w:t>сжатие планет, синодический и сидерический период, солнечная активность, солнечная постоянная, спектр светящихся тел Солнечной системы;</w:t>
            </w:r>
          </w:p>
        </w:tc>
        <w:tc>
          <w:tcPr>
            <w:tcW w:w="5103" w:type="dxa"/>
            <w:tcBorders>
              <w:top w:val="single" w:sz="4" w:space="0" w:color="auto"/>
              <w:left w:val="single" w:sz="4" w:space="0" w:color="auto"/>
              <w:bottom w:val="single" w:sz="4" w:space="0" w:color="auto"/>
              <w:right w:val="single" w:sz="4" w:space="0" w:color="auto"/>
            </w:tcBorders>
          </w:tcPr>
          <w:p w14:paraId="54C6ADBF"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lastRenderedPageBreak/>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73D12ACE"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72EFDFF0" w14:textId="77777777" w:rsidR="006F4788" w:rsidRPr="000B4BD4" w:rsidRDefault="006F4788" w:rsidP="006F4788">
            <w:pPr>
              <w:suppressAutoHyphens/>
              <w:jc w:val="both"/>
              <w:rPr>
                <w:rFonts w:ascii="Arial" w:eastAsia="Calibri" w:hAnsi="Arial" w:cs="Arial"/>
                <w:sz w:val="20"/>
                <w:szCs w:val="20"/>
                <w:lang w:eastAsia="en-US"/>
              </w:rPr>
            </w:pPr>
            <w:r w:rsidRPr="000B4BD4">
              <w:rPr>
                <w:rFonts w:ascii="Arial" w:eastAsia="Calibri" w:hAnsi="Arial" w:cs="Arial"/>
                <w:sz w:val="20"/>
                <w:szCs w:val="20"/>
                <w:lang w:eastAsia="en-US"/>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5103" w:type="dxa"/>
            <w:tcBorders>
              <w:top w:val="single" w:sz="4" w:space="0" w:color="auto"/>
              <w:left w:val="single" w:sz="4" w:space="0" w:color="auto"/>
              <w:bottom w:val="single" w:sz="4" w:space="0" w:color="auto"/>
              <w:right w:val="single" w:sz="4" w:space="0" w:color="auto"/>
            </w:tcBorders>
          </w:tcPr>
          <w:p w14:paraId="776EE196"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037FC8F7"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3A640FA8" w14:textId="77777777" w:rsidR="006F4788" w:rsidRPr="000B4BD4" w:rsidRDefault="006F4788" w:rsidP="006F4788">
            <w:pPr>
              <w:suppressAutoHyphens/>
              <w:jc w:val="both"/>
              <w:rPr>
                <w:rFonts w:ascii="Arial" w:eastAsia="Calibri" w:hAnsi="Arial" w:cs="Arial"/>
                <w:sz w:val="20"/>
                <w:szCs w:val="20"/>
                <w:lang w:eastAsia="en-US"/>
              </w:rPr>
            </w:pPr>
            <w:r w:rsidRPr="000B4BD4">
              <w:rPr>
                <w:rFonts w:ascii="Arial" w:eastAsia="Calibri" w:hAnsi="Arial" w:cs="Arial"/>
                <w:sz w:val="20"/>
                <w:szCs w:val="20"/>
                <w:lang w:eastAsia="en-US"/>
              </w:rPr>
              <w:t>вклад выдающихся (в том числе отечественных) ученых в развитие Астрономии;</w:t>
            </w:r>
          </w:p>
        </w:tc>
        <w:tc>
          <w:tcPr>
            <w:tcW w:w="5103" w:type="dxa"/>
            <w:tcBorders>
              <w:top w:val="single" w:sz="4" w:space="0" w:color="auto"/>
              <w:left w:val="single" w:sz="4" w:space="0" w:color="auto"/>
              <w:bottom w:val="single" w:sz="4" w:space="0" w:color="auto"/>
              <w:right w:val="single" w:sz="4" w:space="0" w:color="auto"/>
            </w:tcBorders>
          </w:tcPr>
          <w:p w14:paraId="2BB96C62"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F4788" w:rsidRPr="000B4BD4" w14:paraId="5D121856" w14:textId="77777777" w:rsidTr="001C2D55">
        <w:trPr>
          <w:trHeight w:val="301"/>
        </w:trPr>
        <w:tc>
          <w:tcPr>
            <w:tcW w:w="4536" w:type="dxa"/>
            <w:tcBorders>
              <w:top w:val="single" w:sz="4" w:space="0" w:color="auto"/>
              <w:left w:val="single" w:sz="4" w:space="0" w:color="auto"/>
              <w:bottom w:val="single" w:sz="4" w:space="0" w:color="auto"/>
              <w:right w:val="single" w:sz="4" w:space="0" w:color="auto"/>
            </w:tcBorders>
          </w:tcPr>
          <w:p w14:paraId="584D6BA5" w14:textId="77777777" w:rsidR="006F4788" w:rsidRPr="000B4BD4" w:rsidRDefault="006F4788" w:rsidP="006F4788">
            <w:pPr>
              <w:tabs>
                <w:tab w:val="num" w:pos="720"/>
              </w:tabs>
              <w:suppressAutoHyphens/>
              <w:jc w:val="both"/>
              <w:rPr>
                <w:rFonts w:ascii="Arial" w:eastAsia="Calibri" w:hAnsi="Arial" w:cs="Arial"/>
                <w:sz w:val="20"/>
                <w:szCs w:val="20"/>
                <w:lang w:eastAsia="en-US"/>
              </w:rPr>
            </w:pPr>
            <w:r w:rsidRPr="000B4BD4">
              <w:rPr>
                <w:rFonts w:ascii="Arial" w:eastAsia="Calibri" w:hAnsi="Arial" w:cs="Arial"/>
                <w:sz w:val="20"/>
                <w:szCs w:val="20"/>
                <w:lang w:eastAsia="en-US"/>
              </w:rPr>
              <w:t>смысл работ и формулировку законов: Кеплера, Ньютона, Эйнштейна</w:t>
            </w:r>
          </w:p>
        </w:tc>
        <w:tc>
          <w:tcPr>
            <w:tcW w:w="5103" w:type="dxa"/>
            <w:tcBorders>
              <w:top w:val="single" w:sz="4" w:space="0" w:color="auto"/>
              <w:left w:val="single" w:sz="4" w:space="0" w:color="auto"/>
              <w:bottom w:val="single" w:sz="4" w:space="0" w:color="auto"/>
              <w:right w:val="single" w:sz="4" w:space="0" w:color="auto"/>
            </w:tcBorders>
          </w:tcPr>
          <w:p w14:paraId="2D277076" w14:textId="77777777" w:rsidR="006F4788" w:rsidRPr="000B4BD4" w:rsidRDefault="006F4788" w:rsidP="006F4788">
            <w:pPr>
              <w:suppressAutoHyphens/>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1A3C814C" w14:textId="77777777" w:rsidR="006F4788" w:rsidRPr="000B4BD4" w:rsidRDefault="006F4788" w:rsidP="006F4788">
      <w:pPr>
        <w:spacing w:after="0"/>
        <w:jc w:val="both"/>
        <w:rPr>
          <w:rFonts w:ascii="Times New Roman" w:eastAsia="Calibri" w:hAnsi="Times New Roman"/>
          <w:bCs/>
        </w:rPr>
      </w:pPr>
    </w:p>
    <w:p w14:paraId="1E390339" w14:textId="77777777" w:rsidR="006F4788" w:rsidRPr="000B4BD4" w:rsidRDefault="006F4788" w:rsidP="006F4788">
      <w:pPr>
        <w:spacing w:after="0"/>
        <w:rPr>
          <w:rFonts w:ascii="Times New Roman" w:hAnsi="Times New Roman"/>
        </w:rPr>
      </w:pPr>
    </w:p>
    <w:p w14:paraId="0C3D678B" w14:textId="77777777" w:rsidR="006F4788" w:rsidRPr="000B4BD4" w:rsidRDefault="006F4788" w:rsidP="006F4788">
      <w:pPr>
        <w:spacing w:after="0"/>
        <w:rPr>
          <w:rFonts w:ascii="Times New Roman" w:hAnsi="Times New Roman"/>
        </w:rPr>
      </w:pPr>
    </w:p>
    <w:p w14:paraId="2AB9FE10" w14:textId="77777777" w:rsidR="006F4788" w:rsidRPr="000B4BD4" w:rsidRDefault="006F4788" w:rsidP="006F4788">
      <w:pPr>
        <w:rPr>
          <w:rFonts w:eastAsia="Calibri"/>
          <w:lang w:eastAsia="en-US"/>
        </w:rPr>
      </w:pPr>
    </w:p>
    <w:p w14:paraId="5732C3C8" w14:textId="77777777" w:rsidR="006F4788" w:rsidRPr="000B4BD4" w:rsidRDefault="006F4788" w:rsidP="00C106D2">
      <w:pPr>
        <w:pStyle w:val="a3"/>
        <w:jc w:val="right"/>
        <w:rPr>
          <w:rFonts w:ascii="Times New Roman" w:hAnsi="Times New Roman"/>
          <w:b/>
          <w:bCs/>
        </w:rPr>
      </w:pPr>
    </w:p>
    <w:p w14:paraId="46A5D107" w14:textId="77777777" w:rsidR="006F4788" w:rsidRPr="000B4BD4" w:rsidRDefault="006F4788" w:rsidP="00C106D2">
      <w:pPr>
        <w:pStyle w:val="a3"/>
        <w:jc w:val="right"/>
        <w:rPr>
          <w:rFonts w:ascii="Times New Roman" w:hAnsi="Times New Roman"/>
          <w:b/>
          <w:bCs/>
        </w:rPr>
      </w:pPr>
    </w:p>
    <w:p w14:paraId="78768B53" w14:textId="77777777" w:rsidR="00A57051" w:rsidRPr="000B4BD4" w:rsidRDefault="00A57051" w:rsidP="00A57051"/>
    <w:p w14:paraId="76CBEA2E" w14:textId="77777777" w:rsidR="00A57051" w:rsidRPr="000B4BD4" w:rsidRDefault="00A57051" w:rsidP="00A57051"/>
    <w:p w14:paraId="07E3F0CF" w14:textId="77777777" w:rsidR="00A57051" w:rsidRPr="000B4BD4" w:rsidRDefault="00A57051" w:rsidP="00A57051"/>
    <w:p w14:paraId="4E99DFAF" w14:textId="77777777" w:rsidR="00A57051" w:rsidRPr="000B4BD4" w:rsidRDefault="00A57051" w:rsidP="00A57051"/>
    <w:p w14:paraId="0027160B" w14:textId="77777777" w:rsidR="00A57051" w:rsidRPr="000B4BD4" w:rsidRDefault="00A57051" w:rsidP="00A57051"/>
    <w:p w14:paraId="768552D3" w14:textId="77777777" w:rsidR="00A57051" w:rsidRPr="000B4BD4" w:rsidRDefault="00A57051" w:rsidP="00A57051"/>
    <w:p w14:paraId="73C756A5" w14:textId="77777777" w:rsidR="00A57051" w:rsidRPr="000B4BD4" w:rsidRDefault="00A57051" w:rsidP="00A57051"/>
    <w:p w14:paraId="4153F90B" w14:textId="77777777" w:rsidR="00A57051" w:rsidRPr="000B4BD4" w:rsidRDefault="00A57051" w:rsidP="00A57051"/>
    <w:p w14:paraId="7BE5D580" w14:textId="38BA2AF6" w:rsidR="00A57051" w:rsidRDefault="00A57051" w:rsidP="00A57051"/>
    <w:p w14:paraId="590EE845" w14:textId="77777777" w:rsidR="001C2D55" w:rsidRPr="000B4BD4" w:rsidRDefault="001C2D55" w:rsidP="00A57051"/>
    <w:p w14:paraId="4AA9421E" w14:textId="77777777" w:rsidR="00A57051" w:rsidRPr="000B4BD4" w:rsidRDefault="00A57051" w:rsidP="00A57051">
      <w:pPr>
        <w:spacing w:after="60"/>
        <w:jc w:val="right"/>
        <w:outlineLvl w:val="1"/>
        <w:rPr>
          <w:rFonts w:ascii="Times New Roman" w:hAnsi="Times New Roman"/>
          <w:b/>
          <w:bCs/>
          <w:sz w:val="24"/>
          <w:szCs w:val="24"/>
        </w:rPr>
      </w:pPr>
      <w:bookmarkStart w:id="410" w:name="_Toc106953871"/>
    </w:p>
    <w:p w14:paraId="1EB7CED3" w14:textId="265E944B" w:rsidR="00A57051" w:rsidRPr="000B4BD4" w:rsidRDefault="00A57051" w:rsidP="00A57051">
      <w:pPr>
        <w:spacing w:after="60"/>
        <w:jc w:val="right"/>
        <w:outlineLvl w:val="1"/>
        <w:rPr>
          <w:rFonts w:ascii="Times New Roman" w:hAnsi="Times New Roman"/>
          <w:b/>
          <w:bCs/>
          <w:sz w:val="24"/>
          <w:szCs w:val="24"/>
        </w:rPr>
      </w:pPr>
      <w:bookmarkStart w:id="411" w:name="_Toc107929367"/>
      <w:r w:rsidRPr="000B4BD4">
        <w:rPr>
          <w:rFonts w:ascii="Times New Roman" w:hAnsi="Times New Roman"/>
          <w:b/>
          <w:bCs/>
          <w:sz w:val="24"/>
          <w:szCs w:val="24"/>
        </w:rPr>
        <w:t>Приложение 3.</w:t>
      </w:r>
      <w:bookmarkEnd w:id="410"/>
      <w:r w:rsidR="00F13521" w:rsidRPr="000B4BD4">
        <w:rPr>
          <w:rFonts w:ascii="Times New Roman" w:hAnsi="Times New Roman"/>
          <w:b/>
          <w:bCs/>
          <w:sz w:val="24"/>
          <w:szCs w:val="24"/>
        </w:rPr>
        <w:t>09</w:t>
      </w:r>
      <w:bookmarkEnd w:id="411"/>
    </w:p>
    <w:p w14:paraId="5A5A544F" w14:textId="77777777" w:rsidR="00A57051" w:rsidRPr="000B4BD4" w:rsidRDefault="00A57051" w:rsidP="00A57051">
      <w:pPr>
        <w:pStyle w:val="a3"/>
        <w:jc w:val="right"/>
        <w:rPr>
          <w:rFonts w:ascii="Times New Roman" w:hAnsi="Times New Roman"/>
        </w:rPr>
      </w:pPr>
      <w:bookmarkStart w:id="412" w:name="_Toc107929368"/>
      <w:r w:rsidRPr="000B4BD4">
        <w:rPr>
          <w:rFonts w:ascii="Times New Roman" w:hAnsi="Times New Roman"/>
        </w:rPr>
        <w:t>к ПООП-П специальности</w:t>
      </w:r>
      <w:bookmarkEnd w:id="412"/>
      <w:r w:rsidRPr="000B4BD4">
        <w:rPr>
          <w:rFonts w:ascii="Times New Roman" w:hAnsi="Times New Roman"/>
        </w:rPr>
        <w:t xml:space="preserve"> </w:t>
      </w:r>
    </w:p>
    <w:p w14:paraId="56614B9D" w14:textId="77777777" w:rsidR="00A57051" w:rsidRPr="000B4BD4" w:rsidRDefault="00A57051" w:rsidP="00A57051">
      <w:pPr>
        <w:pStyle w:val="a3"/>
        <w:jc w:val="right"/>
        <w:rPr>
          <w:rFonts w:ascii="Times New Roman" w:hAnsi="Times New Roman"/>
        </w:rPr>
      </w:pPr>
      <w:bookmarkStart w:id="413" w:name="_Toc107929369"/>
      <w:r w:rsidRPr="000B4BD4">
        <w:rPr>
          <w:rFonts w:ascii="Times New Roman" w:hAnsi="Times New Roman"/>
        </w:rPr>
        <w:t>38.02.01 Экономика и бухгалтерский учет (по отраслям)</w:t>
      </w:r>
      <w:bookmarkEnd w:id="413"/>
    </w:p>
    <w:p w14:paraId="1502C607" w14:textId="77777777" w:rsidR="00A57051" w:rsidRPr="000B4BD4" w:rsidRDefault="00A57051" w:rsidP="00A57051">
      <w:pPr>
        <w:spacing w:after="60"/>
        <w:jc w:val="right"/>
        <w:outlineLvl w:val="1"/>
        <w:rPr>
          <w:rFonts w:ascii="Times New Roman" w:hAnsi="Times New Roman"/>
          <w:b/>
          <w:bCs/>
          <w:sz w:val="24"/>
          <w:szCs w:val="24"/>
        </w:rPr>
      </w:pPr>
    </w:p>
    <w:p w14:paraId="2673C9F8" w14:textId="77777777" w:rsidR="00A57051" w:rsidRPr="000B4BD4" w:rsidRDefault="00A57051" w:rsidP="00A57051">
      <w:pPr>
        <w:spacing w:after="60"/>
        <w:jc w:val="right"/>
        <w:outlineLvl w:val="1"/>
        <w:rPr>
          <w:rFonts w:ascii="Times New Roman" w:hAnsi="Times New Roman"/>
          <w:b/>
          <w:bCs/>
          <w:sz w:val="24"/>
          <w:szCs w:val="24"/>
        </w:rPr>
      </w:pPr>
    </w:p>
    <w:p w14:paraId="4317F740" w14:textId="77777777" w:rsidR="00A57051" w:rsidRPr="000B4BD4" w:rsidRDefault="00A57051" w:rsidP="00A57051">
      <w:pPr>
        <w:jc w:val="center"/>
        <w:rPr>
          <w:rFonts w:ascii="Times New Roman" w:hAnsi="Times New Roman"/>
          <w:b/>
          <w:i/>
          <w:sz w:val="24"/>
          <w:szCs w:val="24"/>
        </w:rPr>
      </w:pPr>
    </w:p>
    <w:p w14:paraId="09752905" w14:textId="77777777" w:rsidR="00A57051" w:rsidRPr="000B4BD4" w:rsidRDefault="00A57051" w:rsidP="00A57051">
      <w:pPr>
        <w:jc w:val="center"/>
        <w:rPr>
          <w:rFonts w:ascii="Times New Roman" w:hAnsi="Times New Roman"/>
          <w:b/>
          <w:i/>
          <w:sz w:val="24"/>
          <w:szCs w:val="24"/>
        </w:rPr>
      </w:pPr>
    </w:p>
    <w:p w14:paraId="6EB36554" w14:textId="77777777" w:rsidR="00A57051" w:rsidRPr="000B4BD4" w:rsidRDefault="00A57051" w:rsidP="00A57051">
      <w:pPr>
        <w:jc w:val="center"/>
        <w:rPr>
          <w:rFonts w:ascii="Times New Roman" w:hAnsi="Times New Roman"/>
          <w:b/>
          <w:i/>
          <w:sz w:val="24"/>
          <w:szCs w:val="24"/>
        </w:rPr>
      </w:pPr>
    </w:p>
    <w:p w14:paraId="7343306A" w14:textId="77777777" w:rsidR="00A57051" w:rsidRPr="000B4BD4" w:rsidRDefault="00A57051" w:rsidP="00A57051">
      <w:pPr>
        <w:jc w:val="center"/>
        <w:rPr>
          <w:rFonts w:ascii="Times New Roman" w:hAnsi="Times New Roman"/>
          <w:b/>
          <w:i/>
          <w:sz w:val="24"/>
          <w:szCs w:val="24"/>
        </w:rPr>
      </w:pPr>
    </w:p>
    <w:p w14:paraId="73A537BC" w14:textId="77777777" w:rsidR="00A57051" w:rsidRPr="000B4BD4" w:rsidRDefault="00A57051" w:rsidP="00A57051">
      <w:pPr>
        <w:jc w:val="center"/>
        <w:rPr>
          <w:rFonts w:ascii="Times New Roman" w:hAnsi="Times New Roman"/>
          <w:b/>
          <w:i/>
          <w:sz w:val="24"/>
          <w:szCs w:val="24"/>
        </w:rPr>
      </w:pPr>
    </w:p>
    <w:p w14:paraId="2458106C" w14:textId="77777777" w:rsidR="00A57051" w:rsidRPr="000B4BD4" w:rsidRDefault="00A57051" w:rsidP="00A57051">
      <w:pPr>
        <w:jc w:val="center"/>
        <w:rPr>
          <w:rFonts w:ascii="Times New Roman" w:hAnsi="Times New Roman"/>
          <w:b/>
          <w:i/>
          <w:sz w:val="24"/>
          <w:szCs w:val="24"/>
        </w:rPr>
      </w:pPr>
    </w:p>
    <w:p w14:paraId="617AD314" w14:textId="77777777" w:rsidR="00A57051" w:rsidRPr="000B4BD4" w:rsidRDefault="00A57051" w:rsidP="00A57051">
      <w:pPr>
        <w:jc w:val="center"/>
        <w:rPr>
          <w:rFonts w:ascii="Times New Roman" w:hAnsi="Times New Roman"/>
          <w:b/>
          <w:i/>
          <w:sz w:val="24"/>
          <w:szCs w:val="24"/>
        </w:rPr>
      </w:pPr>
    </w:p>
    <w:p w14:paraId="400089EC" w14:textId="77777777" w:rsidR="00A57051" w:rsidRPr="000B4BD4" w:rsidRDefault="00A57051" w:rsidP="00A57051">
      <w:pPr>
        <w:jc w:val="center"/>
        <w:rPr>
          <w:rFonts w:ascii="Times New Roman" w:hAnsi="Times New Roman"/>
          <w:b/>
          <w:i/>
          <w:sz w:val="24"/>
          <w:szCs w:val="24"/>
        </w:rPr>
      </w:pPr>
    </w:p>
    <w:p w14:paraId="6FB7EC89" w14:textId="77777777" w:rsidR="00A57051" w:rsidRPr="000B4BD4" w:rsidRDefault="00A57051" w:rsidP="00A57051">
      <w:pPr>
        <w:jc w:val="center"/>
        <w:rPr>
          <w:rFonts w:ascii="Times New Roman" w:hAnsi="Times New Roman"/>
          <w:b/>
          <w:i/>
          <w:sz w:val="24"/>
          <w:szCs w:val="24"/>
        </w:rPr>
      </w:pPr>
    </w:p>
    <w:p w14:paraId="7DFA40BF" w14:textId="77777777" w:rsidR="00A57051" w:rsidRPr="000B4BD4" w:rsidRDefault="00A57051" w:rsidP="00A57051">
      <w:pPr>
        <w:jc w:val="center"/>
        <w:rPr>
          <w:rFonts w:ascii="Times New Roman" w:hAnsi="Times New Roman"/>
          <w:b/>
          <w:sz w:val="24"/>
          <w:szCs w:val="24"/>
        </w:rPr>
      </w:pPr>
      <w:r w:rsidRPr="000B4BD4">
        <w:rPr>
          <w:rFonts w:ascii="Times New Roman" w:hAnsi="Times New Roman"/>
          <w:b/>
          <w:sz w:val="24"/>
          <w:szCs w:val="24"/>
        </w:rPr>
        <w:t>РАБОЧАЯ ПРОГРАММА УЧЕБНОЙ ДИСЦИПЛИНЫ</w:t>
      </w:r>
    </w:p>
    <w:p w14:paraId="1175F728" w14:textId="77777777" w:rsidR="00A57051" w:rsidRPr="000B4BD4" w:rsidRDefault="00A57051" w:rsidP="00A57051">
      <w:pPr>
        <w:jc w:val="center"/>
        <w:rPr>
          <w:rFonts w:ascii="Times New Roman" w:hAnsi="Times New Roman"/>
          <w:b/>
          <w:sz w:val="24"/>
          <w:szCs w:val="24"/>
        </w:rPr>
      </w:pPr>
      <w:r w:rsidRPr="000B4BD4">
        <w:rPr>
          <w:rFonts w:ascii="Times New Roman" w:hAnsi="Times New Roman"/>
          <w:b/>
          <w:sz w:val="24"/>
          <w:szCs w:val="24"/>
        </w:rPr>
        <w:t>ООД.09 География</w:t>
      </w:r>
    </w:p>
    <w:p w14:paraId="75977E9D" w14:textId="77777777" w:rsidR="00A57051" w:rsidRPr="000B4BD4" w:rsidRDefault="00A57051" w:rsidP="00A57051">
      <w:pPr>
        <w:jc w:val="center"/>
        <w:rPr>
          <w:rFonts w:ascii="Times New Roman" w:hAnsi="Times New Roman"/>
          <w:b/>
          <w:i/>
          <w:sz w:val="24"/>
          <w:szCs w:val="24"/>
        </w:rPr>
      </w:pPr>
    </w:p>
    <w:p w14:paraId="4FE13902" w14:textId="77777777" w:rsidR="00A57051" w:rsidRPr="000B4BD4" w:rsidRDefault="00A57051" w:rsidP="00A57051">
      <w:pPr>
        <w:rPr>
          <w:rFonts w:ascii="Times New Roman" w:hAnsi="Times New Roman"/>
          <w:b/>
          <w:i/>
          <w:sz w:val="24"/>
          <w:szCs w:val="24"/>
        </w:rPr>
      </w:pPr>
    </w:p>
    <w:p w14:paraId="0E54D1D4" w14:textId="77777777" w:rsidR="00A57051" w:rsidRPr="000B4BD4" w:rsidRDefault="00A57051" w:rsidP="00A57051">
      <w:pPr>
        <w:rPr>
          <w:rFonts w:ascii="Times New Roman" w:hAnsi="Times New Roman"/>
          <w:b/>
          <w:i/>
          <w:sz w:val="24"/>
          <w:szCs w:val="24"/>
        </w:rPr>
      </w:pPr>
    </w:p>
    <w:p w14:paraId="67026C28" w14:textId="77777777" w:rsidR="00A57051" w:rsidRPr="000B4BD4" w:rsidRDefault="00A57051" w:rsidP="00A57051">
      <w:pPr>
        <w:rPr>
          <w:rFonts w:ascii="Times New Roman" w:hAnsi="Times New Roman"/>
          <w:b/>
          <w:i/>
          <w:sz w:val="24"/>
          <w:szCs w:val="24"/>
        </w:rPr>
      </w:pPr>
    </w:p>
    <w:p w14:paraId="62FC38EF" w14:textId="77777777" w:rsidR="00A57051" w:rsidRPr="000B4BD4" w:rsidRDefault="00A57051" w:rsidP="00A57051">
      <w:pPr>
        <w:rPr>
          <w:rFonts w:ascii="Times New Roman" w:hAnsi="Times New Roman"/>
          <w:b/>
          <w:i/>
          <w:sz w:val="24"/>
          <w:szCs w:val="24"/>
        </w:rPr>
      </w:pPr>
    </w:p>
    <w:p w14:paraId="01211314" w14:textId="77777777" w:rsidR="00A57051" w:rsidRPr="000B4BD4" w:rsidRDefault="00A57051" w:rsidP="00A57051">
      <w:pPr>
        <w:rPr>
          <w:rFonts w:ascii="Times New Roman" w:hAnsi="Times New Roman"/>
          <w:b/>
          <w:i/>
          <w:sz w:val="24"/>
          <w:szCs w:val="24"/>
        </w:rPr>
      </w:pPr>
    </w:p>
    <w:p w14:paraId="6CE5891B" w14:textId="77777777" w:rsidR="00A57051" w:rsidRPr="000B4BD4" w:rsidRDefault="00A57051" w:rsidP="00A57051">
      <w:pPr>
        <w:rPr>
          <w:rFonts w:ascii="Times New Roman" w:hAnsi="Times New Roman"/>
          <w:b/>
          <w:i/>
          <w:sz w:val="24"/>
          <w:szCs w:val="24"/>
        </w:rPr>
      </w:pPr>
    </w:p>
    <w:p w14:paraId="3CC9BC68" w14:textId="77777777" w:rsidR="00A57051" w:rsidRPr="000B4BD4" w:rsidRDefault="00A57051" w:rsidP="00A57051">
      <w:pPr>
        <w:rPr>
          <w:rFonts w:ascii="Times New Roman" w:hAnsi="Times New Roman"/>
          <w:b/>
          <w:i/>
          <w:sz w:val="24"/>
          <w:szCs w:val="24"/>
        </w:rPr>
      </w:pPr>
    </w:p>
    <w:p w14:paraId="224DC0DE" w14:textId="77777777" w:rsidR="00A57051" w:rsidRPr="000B4BD4" w:rsidRDefault="00A57051" w:rsidP="00A57051">
      <w:pPr>
        <w:rPr>
          <w:rFonts w:ascii="Times New Roman" w:hAnsi="Times New Roman"/>
          <w:b/>
          <w:i/>
          <w:sz w:val="24"/>
          <w:szCs w:val="24"/>
        </w:rPr>
      </w:pPr>
    </w:p>
    <w:p w14:paraId="1BECCB62" w14:textId="77777777" w:rsidR="00A57051" w:rsidRPr="000B4BD4" w:rsidRDefault="00A57051" w:rsidP="00A57051">
      <w:pPr>
        <w:rPr>
          <w:rFonts w:ascii="Times New Roman" w:hAnsi="Times New Roman"/>
          <w:b/>
          <w:i/>
          <w:sz w:val="24"/>
          <w:szCs w:val="24"/>
        </w:rPr>
      </w:pPr>
    </w:p>
    <w:p w14:paraId="6643340F" w14:textId="77777777" w:rsidR="00A57051" w:rsidRPr="000B4BD4" w:rsidRDefault="00A57051" w:rsidP="00A57051">
      <w:pPr>
        <w:rPr>
          <w:rFonts w:ascii="Times New Roman" w:hAnsi="Times New Roman"/>
          <w:b/>
          <w:i/>
          <w:sz w:val="24"/>
          <w:szCs w:val="24"/>
        </w:rPr>
      </w:pPr>
    </w:p>
    <w:p w14:paraId="3B310BE6" w14:textId="77777777" w:rsidR="00A57051" w:rsidRPr="000B4BD4" w:rsidRDefault="00A57051" w:rsidP="00A57051">
      <w:pPr>
        <w:spacing w:after="0"/>
        <w:jc w:val="center"/>
        <w:rPr>
          <w:rFonts w:ascii="Times New Roman" w:hAnsi="Times New Roman"/>
          <w:b/>
          <w:sz w:val="24"/>
          <w:szCs w:val="24"/>
        </w:rPr>
      </w:pPr>
      <w:r w:rsidRPr="000B4BD4">
        <w:rPr>
          <w:rFonts w:ascii="Times New Roman" w:hAnsi="Times New Roman"/>
          <w:b/>
          <w:bCs/>
          <w:iCs/>
          <w:sz w:val="24"/>
          <w:szCs w:val="24"/>
        </w:rPr>
        <w:t>2022 г.</w:t>
      </w:r>
    </w:p>
    <w:p w14:paraId="63A25856" w14:textId="2BF19528" w:rsidR="00A57051" w:rsidRDefault="00A57051" w:rsidP="00A57051">
      <w:pPr>
        <w:spacing w:after="0"/>
        <w:jc w:val="center"/>
        <w:rPr>
          <w:rFonts w:ascii="Times New Roman" w:hAnsi="Times New Roman"/>
          <w:sz w:val="24"/>
          <w:szCs w:val="24"/>
        </w:rPr>
      </w:pPr>
    </w:p>
    <w:p w14:paraId="4910D108" w14:textId="77777777" w:rsidR="005C28FF" w:rsidRPr="000B4BD4" w:rsidRDefault="005C28FF" w:rsidP="00A57051">
      <w:pPr>
        <w:spacing w:after="0"/>
        <w:jc w:val="center"/>
        <w:rPr>
          <w:rFonts w:ascii="Times New Roman" w:hAnsi="Times New Roman"/>
          <w:sz w:val="24"/>
          <w:szCs w:val="24"/>
        </w:rPr>
      </w:pPr>
    </w:p>
    <w:p w14:paraId="6623B6A7" w14:textId="2D52EE6D" w:rsidR="00A57051" w:rsidRPr="007531F2" w:rsidRDefault="007531F2" w:rsidP="00A57051">
      <w:pPr>
        <w:spacing w:after="0"/>
        <w:jc w:val="center"/>
        <w:rPr>
          <w:rFonts w:ascii="Times New Roman" w:hAnsi="Times New Roman"/>
          <w:b/>
        </w:rPr>
      </w:pPr>
      <w:r w:rsidRPr="007531F2">
        <w:rPr>
          <w:rFonts w:ascii="Times New Roman" w:hAnsi="Times New Roman"/>
          <w:b/>
        </w:rPr>
        <w:lastRenderedPageBreak/>
        <w:t>СОДЕРЖАНИЕ</w:t>
      </w:r>
    </w:p>
    <w:p w14:paraId="03231597" w14:textId="77777777" w:rsidR="00A57051" w:rsidRPr="007531F2" w:rsidRDefault="00A57051" w:rsidP="00A57051">
      <w:pPr>
        <w:spacing w:after="0"/>
        <w:jc w:val="center"/>
        <w:rPr>
          <w:rFonts w:ascii="Times New Roman" w:hAnsi="Times New Roman"/>
          <w:b/>
        </w:rPr>
      </w:pPr>
    </w:p>
    <w:p w14:paraId="73FFEB10" w14:textId="77777777" w:rsidR="00A57051" w:rsidRPr="007531F2" w:rsidRDefault="00A57051" w:rsidP="00A57051">
      <w:pPr>
        <w:tabs>
          <w:tab w:val="right" w:leader="dot" w:pos="9628"/>
        </w:tabs>
        <w:spacing w:after="0"/>
        <w:rPr>
          <w:rFonts w:ascii="Times New Roman" w:hAnsi="Times New Roman"/>
          <w:b/>
          <w:noProof/>
          <w:color w:val="000000"/>
        </w:rPr>
      </w:pPr>
      <w:r w:rsidRPr="007531F2">
        <w:rPr>
          <w:rFonts w:ascii="Times New Roman" w:hAnsi="Times New Roman"/>
          <w:b/>
          <w:bCs/>
          <w:caps/>
        </w:rPr>
        <w:fldChar w:fldCharType="begin"/>
      </w:r>
      <w:r w:rsidRPr="007531F2">
        <w:rPr>
          <w:rFonts w:ascii="Times New Roman" w:hAnsi="Times New Roman"/>
          <w:b/>
          <w:bCs/>
          <w:caps/>
        </w:rPr>
        <w:instrText xml:space="preserve"> TOC \o "1-3" \h \z \u </w:instrText>
      </w:r>
      <w:r w:rsidRPr="007531F2">
        <w:rPr>
          <w:rFonts w:ascii="Times New Roman" w:hAnsi="Times New Roman"/>
          <w:b/>
          <w:bCs/>
          <w:caps/>
        </w:rPr>
        <w:fldChar w:fldCharType="separate"/>
      </w:r>
      <w:hyperlink w:anchor="_Toc4410269" w:history="1">
        <w:r w:rsidRPr="007531F2">
          <w:rPr>
            <w:rFonts w:ascii="Times New Roman" w:hAnsi="Times New Roman"/>
            <w:b/>
            <w:bCs/>
            <w:caps/>
            <w:noProof/>
            <w:color w:val="000000"/>
          </w:rPr>
          <w:t>1. ПОЯСНИТЕЛЬНАЯ ЗАПИСКА</w:t>
        </w:r>
        <w:r w:rsidRPr="007531F2">
          <w:rPr>
            <w:rFonts w:ascii="Times New Roman" w:hAnsi="Times New Roman"/>
            <w:b/>
            <w:bCs/>
            <w:caps/>
            <w:noProof/>
            <w:webHidden/>
            <w:color w:val="000000"/>
          </w:rPr>
          <w:tab/>
        </w:r>
      </w:hyperlink>
      <w:r w:rsidRPr="007531F2">
        <w:rPr>
          <w:rFonts w:ascii="Times New Roman" w:hAnsi="Times New Roman"/>
          <w:b/>
          <w:bCs/>
          <w:caps/>
          <w:noProof/>
          <w:color w:val="000000"/>
        </w:rPr>
        <w:t>3</w:t>
      </w:r>
    </w:p>
    <w:p w14:paraId="3BE9C145"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0" w:history="1">
        <w:r w:rsidR="00A57051" w:rsidRPr="007531F2">
          <w:rPr>
            <w:rFonts w:ascii="Times New Roman" w:hAnsi="Times New Roman"/>
            <w:b/>
            <w:bCs/>
            <w:caps/>
            <w:noProof/>
            <w:color w:val="000000"/>
          </w:rPr>
          <w:t>2. ОБЩАЯ ХАРАКТЕРИСТИКА УЧЕБНОЙ ДИСЦИПЛИНЫ «ГЕОГРАФИЯ»</w:t>
        </w:r>
        <w:r w:rsidR="00A57051" w:rsidRPr="007531F2">
          <w:rPr>
            <w:rFonts w:ascii="Times New Roman" w:hAnsi="Times New Roman"/>
            <w:b/>
            <w:bCs/>
            <w:caps/>
            <w:noProof/>
            <w:webHidden/>
            <w:color w:val="000000"/>
          </w:rPr>
          <w:tab/>
        </w:r>
      </w:hyperlink>
      <w:r w:rsidR="00A57051" w:rsidRPr="007531F2">
        <w:rPr>
          <w:rFonts w:ascii="Times New Roman" w:hAnsi="Times New Roman"/>
          <w:b/>
          <w:bCs/>
          <w:caps/>
          <w:noProof/>
          <w:color w:val="000000"/>
        </w:rPr>
        <w:t>4</w:t>
      </w:r>
    </w:p>
    <w:p w14:paraId="11A85999"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1" w:history="1">
        <w:r w:rsidR="00A57051" w:rsidRPr="007531F2">
          <w:rPr>
            <w:rFonts w:ascii="Times New Roman" w:hAnsi="Times New Roman"/>
            <w:b/>
            <w:bCs/>
            <w:caps/>
            <w:noProof/>
            <w:color w:val="000000"/>
          </w:rPr>
          <w:t>3. МЕСТО УЧЕБНОЙ ДИСЦИПЛИНЫ В УЧЕБНОМ ПЛАНЕ</w:t>
        </w:r>
        <w:r w:rsidR="00A57051" w:rsidRPr="007531F2">
          <w:rPr>
            <w:rFonts w:ascii="Times New Roman" w:hAnsi="Times New Roman"/>
            <w:b/>
            <w:bCs/>
            <w:caps/>
            <w:noProof/>
            <w:webHidden/>
            <w:color w:val="000000"/>
          </w:rPr>
          <w:tab/>
        </w:r>
      </w:hyperlink>
      <w:r w:rsidR="00A57051" w:rsidRPr="007531F2">
        <w:rPr>
          <w:rFonts w:ascii="Times New Roman" w:hAnsi="Times New Roman"/>
          <w:b/>
          <w:bCs/>
          <w:caps/>
          <w:noProof/>
          <w:color w:val="000000"/>
        </w:rPr>
        <w:t>5</w:t>
      </w:r>
    </w:p>
    <w:p w14:paraId="0281FAC8"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2" w:history="1">
        <w:r w:rsidR="00A57051" w:rsidRPr="007531F2">
          <w:rPr>
            <w:rFonts w:ascii="Times New Roman" w:hAnsi="Times New Roman"/>
            <w:b/>
            <w:bCs/>
            <w:caps/>
            <w:noProof/>
            <w:color w:val="000000"/>
          </w:rPr>
          <w:t>4. РЕЗУЛЬТАТЫ ОСВОЕНИЯ УЧЕБНОЙ ДИСЦИПЛИНЫ</w:t>
        </w:r>
        <w:r w:rsidR="00A57051" w:rsidRPr="007531F2">
          <w:rPr>
            <w:rFonts w:ascii="Times New Roman" w:hAnsi="Times New Roman"/>
            <w:b/>
            <w:bCs/>
            <w:caps/>
            <w:noProof/>
            <w:webHidden/>
            <w:color w:val="000000"/>
          </w:rPr>
          <w:tab/>
        </w:r>
      </w:hyperlink>
      <w:r w:rsidR="00A57051" w:rsidRPr="007531F2">
        <w:rPr>
          <w:rFonts w:ascii="Times New Roman" w:hAnsi="Times New Roman"/>
          <w:b/>
          <w:bCs/>
          <w:caps/>
          <w:noProof/>
          <w:color w:val="000000"/>
        </w:rPr>
        <w:t>6</w:t>
      </w:r>
    </w:p>
    <w:p w14:paraId="4F7E86F9"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3" w:history="1">
        <w:r w:rsidR="00A57051" w:rsidRPr="007531F2">
          <w:rPr>
            <w:rFonts w:ascii="Times New Roman" w:hAnsi="Times New Roman"/>
            <w:b/>
            <w:bCs/>
            <w:caps/>
            <w:noProof/>
            <w:color w:val="000000"/>
          </w:rPr>
          <w:t>5. СОДЕРЖАНИЕ УЧЕБНОЙ ДИСЦИПЛИНЫ</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_Toc4410273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9</w:t>
        </w:r>
        <w:r w:rsidR="00A57051" w:rsidRPr="007531F2">
          <w:rPr>
            <w:rFonts w:ascii="Times New Roman" w:hAnsi="Times New Roman"/>
            <w:b/>
            <w:bCs/>
            <w:caps/>
            <w:noProof/>
            <w:webHidden/>
            <w:color w:val="000000"/>
          </w:rPr>
          <w:fldChar w:fldCharType="end"/>
        </w:r>
      </w:hyperlink>
    </w:p>
    <w:p w14:paraId="440CE0C4"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4" w:history="1">
        <w:r w:rsidR="00A57051" w:rsidRPr="007531F2">
          <w:rPr>
            <w:rFonts w:ascii="Times New Roman" w:hAnsi="Times New Roman"/>
            <w:b/>
            <w:bCs/>
            <w:caps/>
            <w:noProof/>
            <w:color w:val="000000"/>
          </w:rPr>
          <w:t>6. ТЕМАТИЧЕСКОЕ ПЛАНИРОВАНИЕ</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_Toc4410274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17</w:t>
        </w:r>
        <w:r w:rsidR="00A57051" w:rsidRPr="007531F2">
          <w:rPr>
            <w:rFonts w:ascii="Times New Roman" w:hAnsi="Times New Roman"/>
            <w:b/>
            <w:bCs/>
            <w:caps/>
            <w:noProof/>
            <w:webHidden/>
            <w:color w:val="000000"/>
          </w:rPr>
          <w:fldChar w:fldCharType="end"/>
        </w:r>
      </w:hyperlink>
    </w:p>
    <w:p w14:paraId="3D1795AC"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5" w:history="1">
        <w:r w:rsidR="00A57051" w:rsidRPr="007531F2">
          <w:rPr>
            <w:rFonts w:ascii="Times New Roman" w:hAnsi="Times New Roman"/>
            <w:b/>
            <w:bCs/>
            <w:caps/>
            <w:noProof/>
            <w:color w:val="000000"/>
          </w:rPr>
          <w:t>6.1 ТЕМАТИЧЕСКИЙ ПЛАН</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_Toc4410275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17</w:t>
        </w:r>
        <w:r w:rsidR="00A57051" w:rsidRPr="007531F2">
          <w:rPr>
            <w:rFonts w:ascii="Times New Roman" w:hAnsi="Times New Roman"/>
            <w:b/>
            <w:bCs/>
            <w:caps/>
            <w:noProof/>
            <w:webHidden/>
            <w:color w:val="000000"/>
          </w:rPr>
          <w:fldChar w:fldCharType="end"/>
        </w:r>
      </w:hyperlink>
    </w:p>
    <w:p w14:paraId="4CD5B27D"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6" w:history="1">
        <w:r w:rsidR="00A57051" w:rsidRPr="007531F2">
          <w:rPr>
            <w:rFonts w:ascii="Times New Roman" w:hAnsi="Times New Roman"/>
            <w:b/>
            <w:bCs/>
            <w:caps/>
            <w:noProof/>
            <w:color w:val="000000"/>
          </w:rPr>
          <w:t>6.2 тематическое планирование учебной дисциплины</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_Toc4410276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18</w:t>
        </w:r>
        <w:r w:rsidR="00A57051" w:rsidRPr="007531F2">
          <w:rPr>
            <w:rFonts w:ascii="Times New Roman" w:hAnsi="Times New Roman"/>
            <w:b/>
            <w:bCs/>
            <w:caps/>
            <w:noProof/>
            <w:webHidden/>
            <w:color w:val="000000"/>
          </w:rPr>
          <w:fldChar w:fldCharType="end"/>
        </w:r>
      </w:hyperlink>
    </w:p>
    <w:p w14:paraId="3D2D386E"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7" w:history="1">
        <w:r w:rsidR="00A57051" w:rsidRPr="007531F2">
          <w:rPr>
            <w:rFonts w:ascii="Times New Roman" w:hAnsi="Times New Roman"/>
            <w:b/>
            <w:bCs/>
            <w:caps/>
            <w:noProof/>
            <w:color w:val="000000"/>
          </w:rPr>
          <w:t>7. ХАРАКТЕРИСТИКА ОСНОВНЫХ ВИДОВ УЧЕБНОЙ ДЕЯТЕЛЬНОСТИ СТУДЕНТОВ</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_Toc4410277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2</w:t>
        </w:r>
        <w:r w:rsidR="00A57051" w:rsidRPr="007531F2">
          <w:rPr>
            <w:rFonts w:ascii="Times New Roman" w:hAnsi="Times New Roman"/>
            <w:b/>
            <w:bCs/>
            <w:caps/>
            <w:noProof/>
            <w:webHidden/>
            <w:color w:val="000000"/>
          </w:rPr>
          <w:fldChar w:fldCharType="end"/>
        </w:r>
      </w:hyperlink>
      <w:r w:rsidR="00A57051" w:rsidRPr="007531F2">
        <w:rPr>
          <w:rFonts w:ascii="Times New Roman" w:hAnsi="Times New Roman"/>
          <w:b/>
          <w:bCs/>
          <w:caps/>
          <w:noProof/>
          <w:color w:val="000000"/>
        </w:rPr>
        <w:t>3</w:t>
      </w:r>
    </w:p>
    <w:p w14:paraId="0ADAB7B2"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8" w:history="1">
        <w:r w:rsidR="00A57051" w:rsidRPr="007531F2">
          <w:rPr>
            <w:rFonts w:ascii="Times New Roman" w:hAnsi="Times New Roman"/>
            <w:b/>
            <w:bCs/>
            <w:caps/>
            <w:noProof/>
            <w:color w:val="000000"/>
          </w:rPr>
          <w:t>8. УЧЕБНО-МЕТОДИЧЕСКОЕ И МАТЕРИАЛЬНО-ТЕХНИЧЕСКОЕ ОБЕСПЕЧЕНИЕ ПРОГРАММЫ УЧЕБНОЙ ДИСЦИПЛИНЫ «ГЕОГРАФИЯ»</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_Toc4410278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2</w:t>
        </w:r>
        <w:r w:rsidR="00A57051" w:rsidRPr="007531F2">
          <w:rPr>
            <w:rFonts w:ascii="Times New Roman" w:hAnsi="Times New Roman"/>
            <w:b/>
            <w:bCs/>
            <w:caps/>
            <w:noProof/>
            <w:webHidden/>
            <w:color w:val="000000"/>
          </w:rPr>
          <w:fldChar w:fldCharType="end"/>
        </w:r>
      </w:hyperlink>
      <w:r w:rsidR="00A57051" w:rsidRPr="007531F2">
        <w:rPr>
          <w:rFonts w:ascii="Times New Roman" w:hAnsi="Times New Roman"/>
          <w:b/>
          <w:bCs/>
          <w:caps/>
          <w:noProof/>
          <w:color w:val="000000"/>
        </w:rPr>
        <w:t>6</w:t>
      </w:r>
    </w:p>
    <w:p w14:paraId="03C5D214"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79" w:history="1">
        <w:r w:rsidR="00A57051" w:rsidRPr="007531F2">
          <w:rPr>
            <w:rFonts w:ascii="Times New Roman" w:hAnsi="Times New Roman"/>
            <w:b/>
            <w:bCs/>
            <w:caps/>
            <w:noProof/>
            <w:color w:val="000000"/>
          </w:rPr>
          <w:t>РЕКОМЕНДУЕМАЯ ЛИТЕРАТУРА</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_Toc4410279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2</w:t>
        </w:r>
        <w:r w:rsidR="00A57051" w:rsidRPr="007531F2">
          <w:rPr>
            <w:rFonts w:ascii="Times New Roman" w:hAnsi="Times New Roman"/>
            <w:b/>
            <w:bCs/>
            <w:caps/>
            <w:noProof/>
            <w:webHidden/>
            <w:color w:val="000000"/>
          </w:rPr>
          <w:fldChar w:fldCharType="end"/>
        </w:r>
      </w:hyperlink>
      <w:r w:rsidR="00A57051" w:rsidRPr="007531F2">
        <w:rPr>
          <w:rFonts w:ascii="Times New Roman" w:hAnsi="Times New Roman"/>
          <w:b/>
          <w:bCs/>
          <w:caps/>
          <w:noProof/>
          <w:color w:val="000000"/>
        </w:rPr>
        <w:t>6</w:t>
      </w:r>
    </w:p>
    <w:p w14:paraId="5718F566" w14:textId="77777777" w:rsidR="00A57051" w:rsidRPr="007531F2" w:rsidRDefault="0084067A" w:rsidP="00A57051">
      <w:pPr>
        <w:tabs>
          <w:tab w:val="right" w:leader="dot" w:pos="9628"/>
        </w:tabs>
        <w:spacing w:after="0"/>
        <w:rPr>
          <w:rFonts w:ascii="Times New Roman" w:hAnsi="Times New Roman"/>
          <w:b/>
          <w:noProof/>
          <w:color w:val="000000"/>
        </w:rPr>
      </w:pPr>
      <w:hyperlink w:anchor="_Toc4410280" w:history="1">
        <w:r w:rsidR="00A57051" w:rsidRPr="007531F2">
          <w:rPr>
            <w:rFonts w:ascii="Times New Roman" w:hAnsi="Times New Roman"/>
            <w:b/>
            <w:bCs/>
            <w:caps/>
            <w:noProof/>
            <w:color w:val="000000"/>
          </w:rPr>
          <w:t>9. ПЛАНИРУЕМЫЕ РЕЗУЛЬТАТЫ ИЗУЧЕНИЯ УЧЕБНОГО ПРЕДМЕТА, КУРСА</w:t>
        </w:r>
        <w:r w:rsidR="00A57051" w:rsidRPr="007531F2">
          <w:rPr>
            <w:rFonts w:ascii="Times New Roman" w:hAnsi="Times New Roman"/>
            <w:b/>
            <w:bCs/>
            <w:caps/>
            <w:noProof/>
            <w:webHidden/>
            <w:color w:val="000000"/>
          </w:rPr>
          <w:tab/>
        </w:r>
        <w:r w:rsidR="00A57051" w:rsidRPr="007531F2">
          <w:rPr>
            <w:rFonts w:ascii="Times New Roman" w:hAnsi="Times New Roman"/>
            <w:b/>
            <w:bCs/>
            <w:caps/>
            <w:noProof/>
            <w:webHidden/>
            <w:color w:val="000000"/>
          </w:rPr>
          <w:fldChar w:fldCharType="begin"/>
        </w:r>
        <w:r w:rsidR="00A57051" w:rsidRPr="007531F2">
          <w:rPr>
            <w:rFonts w:ascii="Times New Roman" w:hAnsi="Times New Roman"/>
            <w:b/>
            <w:bCs/>
            <w:caps/>
            <w:noProof/>
            <w:webHidden/>
            <w:color w:val="000000"/>
          </w:rPr>
          <w:instrText xml:space="preserve"> PAGEREF _Toc4410280 \h </w:instrText>
        </w:r>
        <w:r w:rsidR="00A57051" w:rsidRPr="007531F2">
          <w:rPr>
            <w:rFonts w:ascii="Times New Roman" w:hAnsi="Times New Roman"/>
            <w:b/>
            <w:bCs/>
            <w:caps/>
            <w:noProof/>
            <w:webHidden/>
            <w:color w:val="000000"/>
          </w:rPr>
        </w:r>
        <w:r w:rsidR="00A57051" w:rsidRPr="007531F2">
          <w:rPr>
            <w:rFonts w:ascii="Times New Roman" w:hAnsi="Times New Roman"/>
            <w:b/>
            <w:bCs/>
            <w:caps/>
            <w:noProof/>
            <w:webHidden/>
            <w:color w:val="000000"/>
          </w:rPr>
          <w:fldChar w:fldCharType="separate"/>
        </w:r>
        <w:r w:rsidR="00A57051" w:rsidRPr="007531F2">
          <w:rPr>
            <w:rFonts w:ascii="Times New Roman" w:hAnsi="Times New Roman"/>
            <w:b/>
            <w:bCs/>
            <w:caps/>
            <w:noProof/>
            <w:webHidden/>
            <w:color w:val="000000"/>
          </w:rPr>
          <w:t>2</w:t>
        </w:r>
        <w:r w:rsidR="00A57051" w:rsidRPr="007531F2">
          <w:rPr>
            <w:rFonts w:ascii="Times New Roman" w:hAnsi="Times New Roman"/>
            <w:b/>
            <w:bCs/>
            <w:caps/>
            <w:noProof/>
            <w:webHidden/>
            <w:color w:val="000000"/>
          </w:rPr>
          <w:fldChar w:fldCharType="end"/>
        </w:r>
      </w:hyperlink>
      <w:r w:rsidR="00A57051" w:rsidRPr="007531F2">
        <w:rPr>
          <w:rFonts w:ascii="Times New Roman" w:hAnsi="Times New Roman"/>
          <w:b/>
          <w:bCs/>
          <w:caps/>
          <w:noProof/>
          <w:color w:val="000000"/>
        </w:rPr>
        <w:t>9</w:t>
      </w:r>
    </w:p>
    <w:p w14:paraId="738B235E" w14:textId="77777777" w:rsidR="00A57051" w:rsidRPr="000B4BD4" w:rsidRDefault="00A57051" w:rsidP="00A57051">
      <w:pPr>
        <w:spacing w:after="0"/>
        <w:rPr>
          <w:rFonts w:ascii="Times New Roman" w:hAnsi="Times New Roman"/>
          <w:b/>
          <w:sz w:val="24"/>
          <w:szCs w:val="24"/>
        </w:rPr>
      </w:pPr>
      <w:r w:rsidRPr="007531F2">
        <w:rPr>
          <w:rFonts w:ascii="Times New Roman" w:hAnsi="Times New Roman"/>
          <w:b/>
        </w:rPr>
        <w:fldChar w:fldCharType="end"/>
      </w:r>
    </w:p>
    <w:p w14:paraId="3BD8BAC5" w14:textId="77777777" w:rsidR="00A57051" w:rsidRPr="000B4BD4" w:rsidRDefault="00A57051" w:rsidP="00A57051">
      <w:pPr>
        <w:spacing w:after="0"/>
        <w:rPr>
          <w:rFonts w:ascii="Times New Roman" w:hAnsi="Times New Roman"/>
          <w:sz w:val="24"/>
          <w:szCs w:val="24"/>
        </w:rPr>
      </w:pPr>
    </w:p>
    <w:p w14:paraId="0481E785" w14:textId="77777777" w:rsidR="00A57051" w:rsidRPr="000B4BD4" w:rsidRDefault="00A57051" w:rsidP="00A57051">
      <w:pPr>
        <w:spacing w:after="0"/>
        <w:rPr>
          <w:rFonts w:ascii="Times New Roman" w:hAnsi="Times New Roman"/>
          <w:sz w:val="24"/>
          <w:szCs w:val="24"/>
        </w:rPr>
      </w:pPr>
    </w:p>
    <w:p w14:paraId="069B8587" w14:textId="77777777" w:rsidR="00A57051" w:rsidRPr="000B4BD4" w:rsidRDefault="00A57051" w:rsidP="00A57051">
      <w:pPr>
        <w:spacing w:after="0"/>
        <w:jc w:val="right"/>
        <w:rPr>
          <w:rFonts w:ascii="Times New Roman" w:hAnsi="Times New Roman"/>
          <w:sz w:val="24"/>
          <w:szCs w:val="24"/>
        </w:rPr>
      </w:pPr>
    </w:p>
    <w:p w14:paraId="175E45F7" w14:textId="77777777" w:rsidR="00A57051" w:rsidRPr="000B4BD4" w:rsidRDefault="00A57051" w:rsidP="00A57051">
      <w:pPr>
        <w:spacing w:after="0"/>
        <w:rPr>
          <w:rFonts w:ascii="Times New Roman" w:hAnsi="Times New Roman"/>
          <w:sz w:val="24"/>
          <w:szCs w:val="24"/>
        </w:rPr>
      </w:pPr>
    </w:p>
    <w:p w14:paraId="16AED7DE" w14:textId="77777777" w:rsidR="00A57051" w:rsidRPr="000B4BD4" w:rsidRDefault="00A57051" w:rsidP="00A57051">
      <w:pPr>
        <w:spacing w:after="0"/>
        <w:rPr>
          <w:rFonts w:ascii="Times New Roman" w:hAnsi="Times New Roman"/>
          <w:sz w:val="24"/>
          <w:szCs w:val="24"/>
        </w:rPr>
        <w:sectPr w:rsidR="00A57051" w:rsidRPr="000B4BD4" w:rsidSect="00E762E5">
          <w:pgSz w:w="11906" w:h="16838"/>
          <w:pgMar w:top="1134" w:right="1134" w:bottom="1134" w:left="1134" w:header="709" w:footer="566" w:gutter="0"/>
          <w:cols w:space="708"/>
          <w:docGrid w:linePitch="360"/>
        </w:sectPr>
      </w:pPr>
    </w:p>
    <w:p w14:paraId="4C9C2FE5" w14:textId="77777777" w:rsidR="00A57051" w:rsidRPr="000B4BD4" w:rsidRDefault="00A57051" w:rsidP="00A57051">
      <w:pPr>
        <w:keepNext/>
        <w:spacing w:after="0"/>
        <w:jc w:val="center"/>
        <w:outlineLvl w:val="0"/>
        <w:rPr>
          <w:rFonts w:ascii="Times New Roman" w:hAnsi="Times New Roman"/>
          <w:bCs/>
          <w:kern w:val="32"/>
          <w:sz w:val="24"/>
          <w:szCs w:val="24"/>
          <w:lang w:val="x-none" w:eastAsia="x-none"/>
        </w:rPr>
      </w:pPr>
      <w:bookmarkStart w:id="414" w:name="_Toc4410269"/>
      <w:bookmarkStart w:id="415" w:name="_Toc107929370"/>
      <w:r w:rsidRPr="000B4BD4">
        <w:rPr>
          <w:rFonts w:ascii="Times New Roman" w:hAnsi="Times New Roman"/>
          <w:bCs/>
          <w:kern w:val="32"/>
          <w:sz w:val="24"/>
          <w:szCs w:val="24"/>
          <w:lang w:val="x-none" w:eastAsia="x-none"/>
        </w:rPr>
        <w:lastRenderedPageBreak/>
        <w:t>1. ПОЯСНИТЕЛЬНАЯ ЗАПИСКА</w:t>
      </w:r>
      <w:bookmarkEnd w:id="414"/>
      <w:bookmarkEnd w:id="415"/>
    </w:p>
    <w:p w14:paraId="1EE652A3" w14:textId="77777777" w:rsidR="00A57051" w:rsidRPr="000B4BD4" w:rsidRDefault="00A57051" w:rsidP="00A57051">
      <w:pPr>
        <w:spacing w:after="0"/>
        <w:ind w:firstLine="709"/>
        <w:jc w:val="both"/>
        <w:rPr>
          <w:rFonts w:ascii="Times New Roman" w:hAnsi="Times New Roman"/>
          <w:color w:val="181717"/>
          <w:sz w:val="24"/>
          <w:szCs w:val="24"/>
        </w:rPr>
      </w:pPr>
    </w:p>
    <w:p w14:paraId="04FD0704" w14:textId="77777777" w:rsidR="00A57051" w:rsidRPr="000B4BD4" w:rsidRDefault="00A57051" w:rsidP="00A57051">
      <w:pPr>
        <w:spacing w:after="0"/>
        <w:jc w:val="both"/>
        <w:rPr>
          <w:rFonts w:ascii="Times New Roman" w:hAnsi="Times New Roman"/>
          <w:sz w:val="28"/>
          <w:szCs w:val="28"/>
        </w:rPr>
      </w:pPr>
      <w:r w:rsidRPr="000B4BD4">
        <w:rPr>
          <w:rFonts w:ascii="Times New Roman" w:hAnsi="Times New Roman"/>
          <w:color w:val="181717"/>
          <w:sz w:val="24"/>
          <w:szCs w:val="24"/>
        </w:rPr>
        <w:t xml:space="preserve">Общеобразовательная учебная дисциплина «География» изучается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Pr="000B4BD4">
        <w:rPr>
          <w:rFonts w:ascii="Times New Roman" w:hAnsi="Times New Roman"/>
          <w:sz w:val="24"/>
          <w:szCs w:val="24"/>
        </w:rPr>
        <w:t>38.02.01 Экономика и бухгалтерский учет.</w:t>
      </w:r>
    </w:p>
    <w:p w14:paraId="7A02E916" w14:textId="77777777" w:rsidR="00A57051" w:rsidRPr="000B4BD4" w:rsidRDefault="00A57051" w:rsidP="00A57051">
      <w:pPr>
        <w:widowControl w:val="0"/>
        <w:spacing w:after="0"/>
        <w:jc w:val="both"/>
        <w:rPr>
          <w:rFonts w:ascii="Times New Roman" w:hAnsi="Times New Roman"/>
          <w:color w:val="181717"/>
          <w:sz w:val="24"/>
          <w:szCs w:val="24"/>
        </w:rPr>
      </w:pPr>
      <w:r w:rsidRPr="000B4BD4">
        <w:rPr>
          <w:rFonts w:ascii="Times New Roman" w:hAnsi="Times New Roman"/>
          <w:color w:val="181717"/>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«География»,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5CB4D984" w14:textId="77777777" w:rsidR="00A57051" w:rsidRPr="000B4BD4" w:rsidRDefault="00A57051" w:rsidP="00A57051">
      <w:pPr>
        <w:tabs>
          <w:tab w:val="left" w:pos="1134"/>
        </w:tabs>
        <w:spacing w:after="0"/>
        <w:ind w:left="-15" w:firstLine="724"/>
        <w:jc w:val="both"/>
        <w:rPr>
          <w:rFonts w:ascii="Times New Roman" w:hAnsi="Times New Roman"/>
          <w:color w:val="181717"/>
          <w:sz w:val="24"/>
          <w:szCs w:val="24"/>
        </w:rPr>
      </w:pPr>
      <w:r w:rsidRPr="000B4BD4">
        <w:rPr>
          <w:rFonts w:ascii="Times New Roman" w:hAnsi="Times New Roman"/>
          <w:color w:val="181717"/>
          <w:sz w:val="24"/>
          <w:szCs w:val="24"/>
        </w:rPr>
        <w:t>Содержание программы учебной дисциплины «География» направлено на достижение следующих целей:</w:t>
      </w:r>
    </w:p>
    <w:p w14:paraId="210985C8"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w:t>
      </w:r>
    </w:p>
    <w:p w14:paraId="055E018F"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 xml:space="preserve">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0B4BD4">
        <w:rPr>
          <w:rFonts w:ascii="Times New Roman" w:hAnsi="Times New Roman"/>
          <w:color w:val="181717"/>
          <w:sz w:val="24"/>
          <w:szCs w:val="24"/>
        </w:rPr>
        <w:t>геоэкологических</w:t>
      </w:r>
      <w:proofErr w:type="spellEnd"/>
      <w:r w:rsidRPr="000B4BD4">
        <w:rPr>
          <w:rFonts w:ascii="Times New Roman" w:hAnsi="Times New Roman"/>
          <w:color w:val="181717"/>
          <w:sz w:val="24"/>
          <w:szCs w:val="24"/>
        </w:rPr>
        <w:t xml:space="preserve"> процессов и явлений;</w:t>
      </w:r>
    </w:p>
    <w:p w14:paraId="026E6B66"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w:t>
      </w:r>
    </w:p>
    <w:p w14:paraId="611ACE1E"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воспитание уважения к другим народам и культурам, бережного отношения к окружающей природной среде;</w:t>
      </w:r>
    </w:p>
    <w:p w14:paraId="5C62393A"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14:paraId="3F3A5F3B"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w:t>
      </w:r>
    </w:p>
    <w:p w14:paraId="3D642942" w14:textId="77777777" w:rsidR="00A57051" w:rsidRPr="000B4BD4" w:rsidRDefault="00A57051" w:rsidP="007376FC">
      <w:pPr>
        <w:numPr>
          <w:ilvl w:val="0"/>
          <w:numId w:val="79"/>
        </w:numPr>
        <w:tabs>
          <w:tab w:val="left" w:pos="993"/>
        </w:tabs>
        <w:spacing w:after="0" w:line="240" w:lineRule="auto"/>
        <w:ind w:left="-15" w:firstLine="724"/>
        <w:jc w:val="both"/>
        <w:rPr>
          <w:rFonts w:ascii="Times New Roman" w:hAnsi="Times New Roman"/>
          <w:color w:val="181717"/>
          <w:sz w:val="24"/>
          <w:szCs w:val="24"/>
        </w:rPr>
      </w:pPr>
      <w:r w:rsidRPr="000B4BD4">
        <w:rPr>
          <w:rFonts w:ascii="Times New Roman" w:hAnsi="Times New Roman"/>
          <w:color w:val="181717"/>
          <w:sz w:val="24"/>
          <w:szCs w:val="24"/>
        </w:rPr>
        <w:t>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14:paraId="468FA61D" w14:textId="77777777" w:rsidR="00A57051" w:rsidRPr="000B4BD4" w:rsidRDefault="00A57051" w:rsidP="00A57051">
      <w:pPr>
        <w:tabs>
          <w:tab w:val="left" w:pos="1134"/>
        </w:tabs>
        <w:spacing w:after="0"/>
        <w:ind w:firstLine="724"/>
        <w:jc w:val="both"/>
        <w:rPr>
          <w:rFonts w:ascii="Times New Roman" w:hAnsi="Times New Roman"/>
          <w:color w:val="181717"/>
          <w:sz w:val="24"/>
          <w:szCs w:val="24"/>
        </w:rPr>
      </w:pPr>
    </w:p>
    <w:p w14:paraId="0FE477E9" w14:textId="77777777" w:rsidR="00A57051" w:rsidRPr="000B4BD4" w:rsidRDefault="00A57051" w:rsidP="00A57051">
      <w:pPr>
        <w:keepNext/>
        <w:spacing w:after="0"/>
        <w:ind w:firstLine="724"/>
        <w:jc w:val="both"/>
        <w:outlineLvl w:val="0"/>
        <w:rPr>
          <w:rFonts w:ascii="Times New Roman" w:hAnsi="Times New Roman"/>
          <w:bCs/>
          <w:kern w:val="32"/>
          <w:sz w:val="24"/>
          <w:szCs w:val="24"/>
          <w:lang w:val="x-none" w:eastAsia="x-none"/>
        </w:rPr>
      </w:pPr>
      <w:bookmarkStart w:id="416" w:name="_Toc4410270"/>
      <w:bookmarkStart w:id="417" w:name="_Toc107929371"/>
      <w:r w:rsidRPr="000B4BD4">
        <w:rPr>
          <w:rFonts w:ascii="Times New Roman" w:hAnsi="Times New Roman"/>
          <w:bCs/>
          <w:kern w:val="32"/>
          <w:sz w:val="24"/>
          <w:szCs w:val="24"/>
          <w:lang w:val="x-none" w:eastAsia="x-none"/>
        </w:rPr>
        <w:t>2. ОБЩАЯ ХАРАКТЕРИСТИКА УЧЕБНОЙ ДИСЦИПЛИНЫ «ГЕОГРАФИЯ»</w:t>
      </w:r>
      <w:bookmarkEnd w:id="416"/>
      <w:bookmarkEnd w:id="417"/>
    </w:p>
    <w:p w14:paraId="4AD8E329"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24"/>
        <w:jc w:val="both"/>
        <w:rPr>
          <w:rFonts w:ascii="Times New Roman" w:hAnsi="Times New Roman"/>
          <w:sz w:val="24"/>
          <w:szCs w:val="24"/>
        </w:rPr>
      </w:pPr>
    </w:p>
    <w:p w14:paraId="7D8F7A9A"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Содержание учебной дисциплины «География» сочетает в себе элементы общей географии и комплексного географического страноведения, призвана сформировать у обучающихся целостное представление о современном мире, месте и роли России в этом мире, развивает познавательный интерес к другим народам и странам.</w:t>
      </w:r>
    </w:p>
    <w:p w14:paraId="045F5691"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 xml:space="preserve">Основой изучения географии является социально ориентированное содержание о размещении населения и хозяйства, об особенностях, динамике и территориальных следствиях </w:t>
      </w:r>
      <w:r w:rsidRPr="000B4BD4">
        <w:rPr>
          <w:rFonts w:ascii="Times New Roman" w:hAnsi="Times New Roman"/>
          <w:sz w:val="24"/>
          <w:szCs w:val="24"/>
        </w:rPr>
        <w:lastRenderedPageBreak/>
        <w:t>главных политических, экономических, экологических и иных процессов, протекающих в географическом пространстве, а также о проблемах взаимодействия человеческого общества и природной среды, адаптации человека к географическим условиям проживания.</w:t>
      </w:r>
    </w:p>
    <w:p w14:paraId="5888AC73"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У обучающихся формируются знания о многообразии форм территориальной организации современного географического пространства, представления о политическом устройстве, природно-ресурсном потенциале, населении и хозяйстве различных регионов и ведущих стран мира, развиваются географические умения и навыки, общая культура и мировоззрение.</w:t>
      </w:r>
    </w:p>
    <w:p w14:paraId="0E4CA553"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Учебная дисциплина «География» обладает большим количеством междисциплинарных связей, в частности широко использует базовые знания физической географии, истории, политологии, экономики, этнической, религиозной и других культур. Все это она исследует в рамках традиционной триады «природа—население—хозяйство», создавая при этом качественно новое знание. Это позволяет рассматривать географию как одну из классических мета дисциплин.</w:t>
      </w:r>
    </w:p>
    <w:p w14:paraId="2D6F2A0F"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географии осуществляется на базовом уровне ФГОС среднего общего образования с учетом профиля профессионального образования, специфики осваиваемых специальностей СПО.</w:t>
      </w:r>
    </w:p>
    <w:p w14:paraId="1CAD512D"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Это выражается в количестве часов, выделяемых на изучение отдельных тем программы, глубине их освоения студентами, объеме и содержании практических занятий, видах внеаудиторной самостоятельной работы студентов.</w:t>
      </w:r>
    </w:p>
    <w:p w14:paraId="400FE904"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14:paraId="3D6B04BD"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 xml:space="preserve">В содержание учебной дисциплины включены практические занятия, имеющие профессиональную значимость для студентов, осваивающих выбранные специальности СПО. </w:t>
      </w:r>
    </w:p>
    <w:p w14:paraId="4DA188AC"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Практико-ориентированные задания, проектная деятельность студентов, выполнение творческих заданий и подготовка рефератов являются неотъемлемой частью образовательного процесса.</w:t>
      </w:r>
    </w:p>
    <w:p w14:paraId="4905094C"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r w:rsidRPr="000B4BD4">
        <w:rPr>
          <w:rFonts w:ascii="Times New Roman" w:hAnsi="Times New Roman"/>
          <w:sz w:val="24"/>
          <w:szCs w:val="24"/>
        </w:rPr>
        <w:t>Изучение общеобразовательной учебной дисциплины «География»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w:t>
      </w:r>
    </w:p>
    <w:p w14:paraId="61428824"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sz w:val="24"/>
          <w:szCs w:val="24"/>
        </w:rPr>
      </w:pPr>
    </w:p>
    <w:p w14:paraId="506DBD9F" w14:textId="77777777" w:rsidR="00A57051" w:rsidRPr="000B4BD4" w:rsidRDefault="00A57051" w:rsidP="00A57051">
      <w:pPr>
        <w:keepNext/>
        <w:spacing w:after="0"/>
        <w:ind w:firstLine="709"/>
        <w:outlineLvl w:val="0"/>
        <w:rPr>
          <w:rFonts w:ascii="Times New Roman" w:hAnsi="Times New Roman"/>
          <w:bCs/>
          <w:kern w:val="32"/>
          <w:sz w:val="24"/>
          <w:szCs w:val="24"/>
          <w:lang w:val="x-none" w:eastAsia="x-none"/>
        </w:rPr>
      </w:pPr>
      <w:bookmarkStart w:id="418" w:name="_Toc4410271"/>
      <w:bookmarkStart w:id="419" w:name="_Toc107929372"/>
      <w:r w:rsidRPr="000B4BD4">
        <w:rPr>
          <w:rFonts w:ascii="Times New Roman" w:hAnsi="Times New Roman"/>
          <w:bCs/>
          <w:kern w:val="32"/>
          <w:sz w:val="24"/>
          <w:szCs w:val="24"/>
          <w:lang w:val="x-none" w:eastAsia="x-none"/>
        </w:rPr>
        <w:t>3. МЕСТО УЧЕБНОЙ ДИСЦИПЛИНЫ В УЧЕБНОМ ПЛАНЕ</w:t>
      </w:r>
      <w:bookmarkEnd w:id="418"/>
      <w:bookmarkEnd w:id="419"/>
    </w:p>
    <w:p w14:paraId="1D104FDC"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5D46F42"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sz w:val="24"/>
          <w:szCs w:val="24"/>
        </w:rPr>
        <w:t>Учебная дисциплина «География» является учебным предметом по выбору из обязательной предметной области «Общественные науки» ФГОС среднего общего образования.</w:t>
      </w:r>
    </w:p>
    <w:p w14:paraId="11BD03A2"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«География» изучается в общеобразовательном </w:t>
      </w:r>
      <w:r w:rsidRPr="000B4BD4">
        <w:rPr>
          <w:rFonts w:ascii="Times New Roman" w:hAnsi="Times New Roman"/>
          <w:sz w:val="24"/>
          <w:szCs w:val="24"/>
        </w:rPr>
        <w:lastRenderedPageBreak/>
        <w:t>цикле учебного плана ОПОП СПО на базе основного общего образования с получением среднего общего образования ППССЗ.</w:t>
      </w:r>
    </w:p>
    <w:p w14:paraId="1B410A5D"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sz w:val="24"/>
          <w:szCs w:val="24"/>
        </w:rPr>
        <w:t>В учебных планах ППССЗ место учебной дисциплины «География» — в составе общеобразовательных учебных дисциплин по выбору,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29374137"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p w14:paraId="47CDB3FF" w14:textId="77777777" w:rsidR="00A57051" w:rsidRPr="000B4BD4" w:rsidRDefault="00A57051" w:rsidP="00A57051">
      <w:pPr>
        <w:keepNext/>
        <w:spacing w:after="0"/>
        <w:ind w:firstLine="709"/>
        <w:outlineLvl w:val="0"/>
        <w:rPr>
          <w:rFonts w:ascii="Times New Roman" w:hAnsi="Times New Roman"/>
          <w:bCs/>
          <w:kern w:val="32"/>
          <w:sz w:val="24"/>
          <w:szCs w:val="24"/>
          <w:lang w:val="x-none" w:eastAsia="x-none"/>
        </w:rPr>
      </w:pPr>
      <w:bookmarkStart w:id="420" w:name="_Toc4410272"/>
      <w:bookmarkStart w:id="421" w:name="_Toc107929373"/>
      <w:r w:rsidRPr="000B4BD4">
        <w:rPr>
          <w:rFonts w:ascii="Times New Roman" w:hAnsi="Times New Roman"/>
          <w:bCs/>
          <w:kern w:val="32"/>
          <w:sz w:val="24"/>
          <w:szCs w:val="24"/>
          <w:lang w:val="x-none" w:eastAsia="x-none"/>
        </w:rPr>
        <w:t>4. РЕЗУЛЬТАТЫ ОСВОЕНИЯ УЧЕБНОЙ ДИСЦИПЛИНЫ</w:t>
      </w:r>
      <w:bookmarkEnd w:id="420"/>
      <w:bookmarkEnd w:id="421"/>
    </w:p>
    <w:p w14:paraId="397F0F62" w14:textId="77777777" w:rsidR="00A57051" w:rsidRPr="000B4BD4" w:rsidRDefault="00A57051" w:rsidP="00A57051">
      <w:pPr>
        <w:autoSpaceDE w:val="0"/>
        <w:autoSpaceDN w:val="0"/>
        <w:adjustRightInd w:val="0"/>
        <w:spacing w:after="0"/>
        <w:ind w:firstLine="709"/>
        <w:rPr>
          <w:rFonts w:ascii="Times New Roman" w:hAnsi="Times New Roman"/>
          <w:bCs/>
          <w:sz w:val="24"/>
          <w:szCs w:val="24"/>
        </w:rPr>
      </w:pPr>
    </w:p>
    <w:p w14:paraId="5A7E02F5" w14:textId="77777777" w:rsidR="00A57051" w:rsidRPr="000B4BD4" w:rsidRDefault="00A57051" w:rsidP="00A5705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Освоение содержания учебной дисциплины «География» обеспечивает достижение студентами следующих результатов:</w:t>
      </w:r>
    </w:p>
    <w:p w14:paraId="2F446179" w14:textId="77777777" w:rsidR="00A57051" w:rsidRPr="000B4BD4" w:rsidRDefault="00A57051" w:rsidP="00A5705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i/>
          <w:sz w:val="24"/>
          <w:szCs w:val="24"/>
        </w:rPr>
      </w:pPr>
      <w:r w:rsidRPr="000B4BD4">
        <w:rPr>
          <w:rFonts w:ascii="Times New Roman" w:hAnsi="Times New Roman"/>
          <w:sz w:val="24"/>
          <w:szCs w:val="24"/>
        </w:rPr>
        <w:t>•</w:t>
      </w:r>
      <w:r w:rsidRPr="000B4BD4">
        <w:rPr>
          <w:rFonts w:ascii="Times New Roman" w:hAnsi="Times New Roman"/>
          <w:sz w:val="24"/>
          <w:szCs w:val="24"/>
        </w:rPr>
        <w:tab/>
      </w:r>
      <w:r w:rsidRPr="000B4BD4">
        <w:rPr>
          <w:rFonts w:ascii="Times New Roman" w:hAnsi="Times New Roman"/>
          <w:b/>
          <w:i/>
          <w:sz w:val="24"/>
          <w:szCs w:val="24"/>
        </w:rPr>
        <w:t>личностных</w:t>
      </w:r>
      <w:r w:rsidRPr="000B4BD4">
        <w:rPr>
          <w:rFonts w:ascii="Times New Roman" w:hAnsi="Times New Roman"/>
          <w:b/>
          <w:sz w:val="24"/>
          <w:szCs w:val="24"/>
        </w:rPr>
        <w:t>:</w:t>
      </w:r>
    </w:p>
    <w:p w14:paraId="6D5C2B15"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ответственного отношения к обучению; готовность и способность студентов к саморазвитию и самообразованию на основе мотивации к обучению и познанию;</w:t>
      </w:r>
    </w:p>
    <w:p w14:paraId="03EDB374"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целостного мировоззрения, соответствующего современному уровню развития географической науки и общественной практики;</w:t>
      </w:r>
    </w:p>
    <w:p w14:paraId="510A0F21"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9F3425A"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445369C"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коммуникативной компетентности в общении и сотрудничестве со сверстниками и взрослыми в образовательной, общественно полезной, учебно-исследовательской, творческой и других видах деятельности;</w:t>
      </w:r>
    </w:p>
    <w:p w14:paraId="7E4CD62F"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w:t>
      </w:r>
    </w:p>
    <w:p w14:paraId="64C1CF45"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критичность мышления, владение первичными навыками анализа и критичной оценки получаемой информации;</w:t>
      </w:r>
    </w:p>
    <w:p w14:paraId="7A397031"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креативность мышления, инициативность и находчивость;</w:t>
      </w:r>
    </w:p>
    <w:p w14:paraId="0891F7BF"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 xml:space="preserve"> •</w:t>
      </w:r>
      <w:r w:rsidRPr="000B4BD4">
        <w:rPr>
          <w:rFonts w:ascii="Times New Roman" w:hAnsi="Times New Roman"/>
          <w:sz w:val="24"/>
          <w:szCs w:val="24"/>
        </w:rPr>
        <w:tab/>
      </w:r>
      <w:r w:rsidRPr="000B4BD4">
        <w:rPr>
          <w:rFonts w:ascii="Times New Roman" w:hAnsi="Times New Roman"/>
          <w:b/>
          <w:i/>
          <w:sz w:val="24"/>
          <w:szCs w:val="24"/>
        </w:rPr>
        <w:t>метапредметных</w:t>
      </w:r>
      <w:r w:rsidRPr="000B4BD4">
        <w:rPr>
          <w:rFonts w:ascii="Times New Roman" w:hAnsi="Times New Roman"/>
          <w:b/>
          <w:sz w:val="24"/>
          <w:szCs w:val="24"/>
        </w:rPr>
        <w:t>:</w:t>
      </w:r>
    </w:p>
    <w:p w14:paraId="62DA1C3F"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14:paraId="647A9020"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w:t>
      </w:r>
    </w:p>
    <w:p w14:paraId="4CF80366"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умение самостоятельно оценивать и принимать решения, определяющие стратегию поведения, с учетом гражданских и нравственных ценностей;</w:t>
      </w:r>
    </w:p>
    <w:p w14:paraId="61A74FD9"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w:t>
      </w:r>
    </w:p>
    <w:p w14:paraId="6AAF11F8"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lastRenderedPageBreak/>
        <w:t>−</w:t>
      </w:r>
      <w:r w:rsidRPr="000B4BD4">
        <w:rPr>
          <w:rFonts w:ascii="Times New Roman" w:hAnsi="Times New Roman"/>
          <w:sz w:val="24"/>
          <w:szCs w:val="24"/>
        </w:rPr>
        <w:tab/>
        <w:t>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14:paraId="595144A3"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w:t>
      </w:r>
    </w:p>
    <w:p w14:paraId="1DC3107C"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 xml:space="preserve">понимание места и роли географии в системе наук; представление об обширных междисциплинарных связях географии; </w:t>
      </w:r>
    </w:p>
    <w:p w14:paraId="5F5C34C5"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r>
      <w:r w:rsidRPr="000B4BD4">
        <w:rPr>
          <w:rFonts w:ascii="Times New Roman" w:hAnsi="Times New Roman"/>
          <w:b/>
          <w:i/>
          <w:sz w:val="24"/>
          <w:szCs w:val="24"/>
        </w:rPr>
        <w:t>предметных</w:t>
      </w:r>
      <w:r w:rsidRPr="000B4BD4">
        <w:rPr>
          <w:rFonts w:ascii="Times New Roman" w:hAnsi="Times New Roman"/>
          <w:b/>
          <w:sz w:val="24"/>
          <w:szCs w:val="24"/>
        </w:rPr>
        <w:t>:</w:t>
      </w:r>
    </w:p>
    <w:p w14:paraId="6F614D98"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представлениями о современной географической науке, ее участии в решении важнейших проблем человечества;</w:t>
      </w:r>
    </w:p>
    <w:p w14:paraId="02EAACDE"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7FF682CE"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w:t>
      </w:r>
    </w:p>
    <w:p w14:paraId="2F0527F4"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73DA83A5"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20F94023"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умениями географического анализа и интерпретации разнообразной информации;</w:t>
      </w:r>
    </w:p>
    <w:p w14:paraId="151E4779"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45A8AEBE" w14:textId="77777777" w:rsidR="00A57051" w:rsidRPr="000B4BD4" w:rsidRDefault="00A57051" w:rsidP="00A57051">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p w14:paraId="73449B4B" w14:textId="77777777" w:rsidR="00A57051" w:rsidRPr="000B4BD4" w:rsidRDefault="00A57051" w:rsidP="00A5705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В результате изучения дисциплины у обучающихся формируются элементы следующих компетенций:</w:t>
      </w:r>
    </w:p>
    <w:p w14:paraId="2A067825"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1</w:t>
      </w:r>
      <w:r w:rsidRPr="000B4BD4">
        <w:rPr>
          <w:rFonts w:ascii="Times New Roman" w:hAnsi="Times New Roman"/>
          <w:color w:val="000000"/>
          <w:sz w:val="24"/>
          <w:szCs w:val="24"/>
        </w:rPr>
        <w:tab/>
        <w:t>Выбирать способы решения задач профессиональной деятельности, применительно к различным контекстам</w:t>
      </w:r>
    </w:p>
    <w:p w14:paraId="553BEC7F"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2</w:t>
      </w:r>
      <w:r w:rsidRPr="000B4BD4">
        <w:rPr>
          <w:rFonts w:ascii="Times New Roman" w:hAnsi="Times New Roman"/>
          <w:color w:val="000000"/>
          <w:sz w:val="24"/>
          <w:szCs w:val="24"/>
        </w:rPr>
        <w:tab/>
        <w:t>Осуществлять поиск, анализ и интерпретацию информации, необходимой для выполнения задач профессиональной деятельности</w:t>
      </w:r>
    </w:p>
    <w:p w14:paraId="76ECA1CB"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3</w:t>
      </w:r>
      <w:r w:rsidRPr="000B4BD4">
        <w:rPr>
          <w:rFonts w:ascii="Times New Roman" w:hAnsi="Times New Roman"/>
          <w:color w:val="000000"/>
          <w:sz w:val="24"/>
          <w:szCs w:val="24"/>
        </w:rPr>
        <w:tab/>
        <w:t>Планировать и реализовывать собственное профессиональное и личностное развитие.</w:t>
      </w:r>
    </w:p>
    <w:p w14:paraId="6F07EAE5"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4</w:t>
      </w:r>
      <w:r w:rsidRPr="000B4BD4">
        <w:rPr>
          <w:rFonts w:ascii="Times New Roman" w:hAnsi="Times New Roman"/>
          <w:color w:val="000000"/>
          <w:sz w:val="24"/>
          <w:szCs w:val="24"/>
        </w:rPr>
        <w:tab/>
        <w:t>Работать в коллективе и команде, эффективно взаимодействовать с коллегами, руководством, клиентами.</w:t>
      </w:r>
    </w:p>
    <w:p w14:paraId="1DCB40AA"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5</w:t>
      </w:r>
      <w:r w:rsidRPr="000B4BD4">
        <w:rPr>
          <w:rFonts w:ascii="Times New Roman" w:hAnsi="Times New Roman"/>
          <w:color w:val="000000"/>
          <w:sz w:val="24"/>
          <w:szCs w:val="24"/>
        </w:rPr>
        <w:tab/>
        <w:t>Осуществлять устную и письменную коммуникацию на государственном языке с учетом особенностей социального и культурного контекста.</w:t>
      </w:r>
    </w:p>
    <w:p w14:paraId="197C7BC6"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6</w:t>
      </w:r>
      <w:r w:rsidRPr="000B4BD4">
        <w:rPr>
          <w:rFonts w:ascii="Times New Roman" w:hAnsi="Times New Roman"/>
          <w:color w:val="000000"/>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7A50F61"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7</w:t>
      </w:r>
      <w:r w:rsidRPr="000B4BD4">
        <w:rPr>
          <w:rFonts w:ascii="Times New Roman" w:hAnsi="Times New Roman"/>
          <w:color w:val="000000"/>
          <w:sz w:val="24"/>
          <w:szCs w:val="24"/>
        </w:rPr>
        <w:tab/>
        <w:t xml:space="preserve">Содействовать сохранению окружающей среды, ресурсосбережению, </w:t>
      </w:r>
      <w:r w:rsidRPr="000B4BD4">
        <w:rPr>
          <w:rFonts w:ascii="Times New Roman" w:hAnsi="Times New Roman"/>
          <w:color w:val="000000"/>
          <w:sz w:val="24"/>
          <w:szCs w:val="24"/>
        </w:rPr>
        <w:lastRenderedPageBreak/>
        <w:t>эффективно действовать в чрезвычайных ситуациях.</w:t>
      </w:r>
    </w:p>
    <w:p w14:paraId="724BDBC5"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8</w:t>
      </w:r>
      <w:r w:rsidRPr="000B4BD4">
        <w:rPr>
          <w:rFonts w:ascii="Times New Roman" w:hAnsi="Times New Roman"/>
          <w:color w:val="000000"/>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33B051B"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9</w:t>
      </w:r>
      <w:r w:rsidRPr="000B4BD4">
        <w:rPr>
          <w:rFonts w:ascii="Times New Roman" w:hAnsi="Times New Roman"/>
          <w:color w:val="000000"/>
          <w:sz w:val="24"/>
          <w:szCs w:val="24"/>
        </w:rPr>
        <w:tab/>
        <w:t>Использовать информационные технологии в профессиональной деятельности</w:t>
      </w:r>
    </w:p>
    <w:p w14:paraId="6A3FD66A" w14:textId="77777777" w:rsidR="00A57051" w:rsidRPr="000B4BD4" w:rsidRDefault="00A57051" w:rsidP="00A57051">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color w:val="000000"/>
          <w:sz w:val="24"/>
          <w:szCs w:val="24"/>
        </w:rPr>
      </w:pPr>
      <w:r w:rsidRPr="000B4BD4">
        <w:rPr>
          <w:rFonts w:ascii="Times New Roman" w:hAnsi="Times New Roman"/>
          <w:color w:val="000000"/>
          <w:sz w:val="24"/>
          <w:szCs w:val="24"/>
        </w:rPr>
        <w:t>ОК 10</w:t>
      </w:r>
      <w:r w:rsidRPr="000B4BD4">
        <w:rPr>
          <w:rFonts w:ascii="Times New Roman" w:hAnsi="Times New Roman"/>
          <w:color w:val="000000"/>
          <w:sz w:val="24"/>
          <w:szCs w:val="24"/>
        </w:rPr>
        <w:tab/>
        <w:t>Пользоваться профессиональной документацией на государственном и иностранном языках.</w:t>
      </w:r>
    </w:p>
    <w:p w14:paraId="2E119925" w14:textId="77777777" w:rsidR="00A57051" w:rsidRPr="000B4BD4" w:rsidRDefault="00A57051" w:rsidP="00A57051">
      <w:pPr>
        <w:suppressAutoHyphens/>
        <w:spacing w:after="240"/>
        <w:ind w:firstLine="709"/>
        <w:rPr>
          <w:rFonts w:ascii="Times New Roman" w:hAnsi="Times New Roman"/>
          <w:color w:val="000000"/>
          <w:sz w:val="24"/>
          <w:szCs w:val="24"/>
        </w:rPr>
      </w:pPr>
      <w:r w:rsidRPr="000B4BD4">
        <w:rPr>
          <w:rFonts w:ascii="Times New Roman" w:hAnsi="Times New Roman"/>
          <w:color w:val="000000"/>
          <w:sz w:val="24"/>
          <w:szCs w:val="24"/>
        </w:rPr>
        <w:t>ОК 11</w:t>
      </w:r>
      <w:r w:rsidRPr="000B4BD4">
        <w:rPr>
          <w:rFonts w:ascii="Times New Roman" w:hAnsi="Times New Roman"/>
          <w:color w:val="000000"/>
          <w:sz w:val="24"/>
          <w:szCs w:val="24"/>
        </w:rPr>
        <w:tab/>
        <w:t>Использовать знания по финансовой грамотности, планировать предпринимательскую деятельность в профессиональной сфере.</w:t>
      </w:r>
    </w:p>
    <w:p w14:paraId="742CE4D9" w14:textId="77777777" w:rsidR="00A57051" w:rsidRPr="000B4BD4" w:rsidRDefault="00A57051" w:rsidP="00A57051">
      <w:pPr>
        <w:suppressAutoHyphens/>
        <w:spacing w:after="240"/>
        <w:ind w:firstLine="709"/>
        <w:rPr>
          <w:rFonts w:ascii="Times New Roman" w:hAnsi="Times New Roman"/>
          <w:b/>
          <w:sz w:val="24"/>
          <w:szCs w:val="24"/>
        </w:rPr>
      </w:pPr>
      <w:r w:rsidRPr="000B4BD4">
        <w:rPr>
          <w:rFonts w:ascii="Times New Roman" w:hAnsi="Times New Roman"/>
          <w:sz w:val="24"/>
          <w:szCs w:val="24"/>
        </w:rPr>
        <w:t>В рамках программы учебной дисциплины у обучающихся формируются следующие личностные результаты:</w:t>
      </w:r>
      <w:r w:rsidRPr="000B4BD4">
        <w:rPr>
          <w:rFonts w:ascii="Times New Roman" w:hAnsi="Times New Roman"/>
          <w:b/>
          <w:sz w:val="24"/>
          <w:szCs w:val="24"/>
        </w:rPr>
        <w:t xml:space="preserve"> </w:t>
      </w:r>
    </w:p>
    <w:p w14:paraId="32F9EAAD" w14:textId="77777777" w:rsidR="00A57051" w:rsidRPr="000B4BD4" w:rsidRDefault="00A57051" w:rsidP="00A57051">
      <w:pPr>
        <w:keepNext/>
        <w:spacing w:after="0"/>
        <w:ind w:firstLine="709"/>
        <w:outlineLvl w:val="0"/>
        <w:rPr>
          <w:rFonts w:ascii="Times New Roman" w:hAnsi="Times New Roman"/>
          <w:bCs/>
          <w:kern w:val="32"/>
          <w:sz w:val="24"/>
          <w:szCs w:val="24"/>
          <w:lang w:val="x-none" w:eastAsia="x-none"/>
        </w:rPr>
      </w:pPr>
      <w:bookmarkStart w:id="422" w:name="_Toc4410273"/>
      <w:bookmarkStart w:id="423" w:name="_Toc107929374"/>
      <w:r w:rsidRPr="000B4BD4">
        <w:rPr>
          <w:rFonts w:ascii="Times New Roman" w:hAnsi="Times New Roman"/>
          <w:bCs/>
          <w:kern w:val="32"/>
          <w:sz w:val="24"/>
          <w:szCs w:val="24"/>
          <w:lang w:val="x-none" w:eastAsia="x-none"/>
        </w:rPr>
        <w:t>5. СОДЕРЖАНИЕ УЧЕБНОЙ ДИСЦИПЛИНЫ</w:t>
      </w:r>
      <w:bookmarkEnd w:id="422"/>
      <w:bookmarkEnd w:id="423"/>
    </w:p>
    <w:p w14:paraId="38ACC517" w14:textId="77777777" w:rsidR="00A57051" w:rsidRPr="000B4BD4" w:rsidRDefault="00A57051" w:rsidP="00A57051">
      <w:pPr>
        <w:spacing w:after="0"/>
        <w:ind w:firstLine="709"/>
        <w:rPr>
          <w:rFonts w:ascii="Times New Roman" w:hAnsi="Times New Roman"/>
          <w:bCs/>
          <w:sz w:val="24"/>
          <w:szCs w:val="24"/>
        </w:rPr>
      </w:pPr>
    </w:p>
    <w:p w14:paraId="5711DFD1" w14:textId="77777777" w:rsidR="00A57051" w:rsidRPr="000B4BD4" w:rsidRDefault="00A57051" w:rsidP="00A57051">
      <w:pPr>
        <w:spacing w:after="0"/>
        <w:ind w:firstLine="709"/>
        <w:jc w:val="both"/>
        <w:rPr>
          <w:rFonts w:ascii="Times New Roman" w:hAnsi="Times New Roman"/>
          <w:b/>
          <w:bCs/>
          <w:sz w:val="24"/>
          <w:szCs w:val="24"/>
        </w:rPr>
      </w:pPr>
      <w:r w:rsidRPr="000B4BD4">
        <w:rPr>
          <w:rFonts w:ascii="Times New Roman" w:hAnsi="Times New Roman"/>
          <w:b/>
          <w:bCs/>
          <w:sz w:val="24"/>
          <w:szCs w:val="24"/>
        </w:rPr>
        <w:t>Введение</w:t>
      </w:r>
    </w:p>
    <w:p w14:paraId="63C4344F"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как наука. Ее роль и значение в системе наук. Цели и задачи географии при освоении специальностей СПО.</w:t>
      </w:r>
    </w:p>
    <w:p w14:paraId="79179D4D"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1. Источники географической информации</w:t>
      </w:r>
    </w:p>
    <w:p w14:paraId="19FA94AD"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Традиционные и новые методы географических исследований. Источники географической информации. Географические карты различной тематики и их практическое использование. Статистические материалы. Геоинформационные системы. Международные сравнения.</w:t>
      </w:r>
    </w:p>
    <w:p w14:paraId="3D267482"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075079E5"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Ознакомление с географическими картами различной тематики.</w:t>
      </w:r>
    </w:p>
    <w:p w14:paraId="3560F16D"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Нанесение основных географических объектов на контурную карту.</w:t>
      </w:r>
    </w:p>
    <w:p w14:paraId="631AB50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Составление карт (картосхем), отражающих различные географические явления и процессы.</w:t>
      </w:r>
    </w:p>
    <w:p w14:paraId="129F532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Сопоставление географических карт различной тематики для определения тенденций и закономерностей развития географических явлений и процессов.</w:t>
      </w:r>
    </w:p>
    <w:p w14:paraId="05463DA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Использование статистических материалов и геоинформационных систем.</w:t>
      </w:r>
    </w:p>
    <w:p w14:paraId="72B765B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2 . Политическое устройство мира</w:t>
      </w:r>
    </w:p>
    <w:p w14:paraId="00C5EC9C"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w:t>
      </w:r>
    </w:p>
    <w:p w14:paraId="4412C8F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p w14:paraId="1FB41FE5"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5C385EA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Ознакомление с политической картой мира.</w:t>
      </w:r>
    </w:p>
    <w:p w14:paraId="7994B51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Составление карт (картосхем), характеризующих государственное устройство стран мира, географию современных международных и региональных конфликтов.</w:t>
      </w:r>
    </w:p>
    <w:p w14:paraId="58F40D91"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Нанесение на контурную карту стран мира, крупнейших по площади территории и численности населения.</w:t>
      </w:r>
    </w:p>
    <w:p w14:paraId="25B96831"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lastRenderedPageBreak/>
        <w:t>Составление тематических таблиц, характеризующих различные типы стран по уровню социально-экономического развития.</w:t>
      </w:r>
    </w:p>
    <w:p w14:paraId="54DEE49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3. География мировых природных ресурсов</w:t>
      </w:r>
    </w:p>
    <w:p w14:paraId="05F41E98"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w:t>
      </w:r>
      <w:proofErr w:type="spellStart"/>
      <w:r w:rsidRPr="000B4BD4">
        <w:rPr>
          <w:rFonts w:ascii="Times New Roman" w:hAnsi="Times New Roman"/>
          <w:bCs/>
          <w:sz w:val="24"/>
          <w:szCs w:val="24"/>
        </w:rPr>
        <w:t>Геоэкологические</w:t>
      </w:r>
      <w:proofErr w:type="spellEnd"/>
      <w:r w:rsidRPr="000B4BD4">
        <w:rPr>
          <w:rFonts w:ascii="Times New Roman" w:hAnsi="Times New Roman"/>
          <w:bCs/>
          <w:sz w:val="24"/>
          <w:szCs w:val="24"/>
        </w:rPr>
        <w:t xml:space="preserve"> проблемы. Особо охраняемые природные территории.</w:t>
      </w:r>
    </w:p>
    <w:p w14:paraId="0146675E"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Природные условия и природные ресурсы. Виды природных ресурсов. </w:t>
      </w:r>
      <w:proofErr w:type="spellStart"/>
      <w:r w:rsidRPr="000B4BD4">
        <w:rPr>
          <w:rFonts w:ascii="Times New Roman" w:hAnsi="Times New Roman"/>
          <w:bCs/>
          <w:sz w:val="24"/>
          <w:szCs w:val="24"/>
        </w:rPr>
        <w:t>Ресурсообеспеченность</w:t>
      </w:r>
      <w:proofErr w:type="spellEnd"/>
      <w:r w:rsidRPr="000B4BD4">
        <w:rPr>
          <w:rFonts w:ascii="Times New Roman" w:hAnsi="Times New Roman"/>
          <w:bCs/>
          <w:sz w:val="24"/>
          <w:szCs w:val="24"/>
        </w:rPr>
        <w:t>.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 Проблемы и перспективы освоения природных ресурсов Арктики и Антарктики. Проблемы и перспективы освоения природных ресурсов Арктики и Антарктики.</w:t>
      </w:r>
    </w:p>
    <w:p w14:paraId="04F832D4"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40C2B2E7"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Определение и сравнение обеспеченности различных регионов и стран мира основными видами природных ресурсов.</w:t>
      </w:r>
    </w:p>
    <w:p w14:paraId="08561CA0"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Выявление наиболее типичны Проблемы и перспективы освоения природных ресурсов Арктики и </w:t>
      </w:r>
      <w:proofErr w:type="spellStart"/>
      <w:r w:rsidRPr="000B4BD4">
        <w:rPr>
          <w:rFonts w:ascii="Times New Roman" w:hAnsi="Times New Roman"/>
          <w:bCs/>
          <w:sz w:val="24"/>
          <w:szCs w:val="24"/>
        </w:rPr>
        <w:t>Антарктики.х</w:t>
      </w:r>
      <w:proofErr w:type="spellEnd"/>
      <w:r w:rsidRPr="000B4BD4">
        <w:rPr>
          <w:rFonts w:ascii="Times New Roman" w:hAnsi="Times New Roman"/>
          <w:bCs/>
          <w:sz w:val="24"/>
          <w:szCs w:val="24"/>
        </w:rPr>
        <w:t xml:space="preserve"> экологических проблем, возникающих при использовании различных видов природных ресурсов. Поиск возможных путей их решения.</w:t>
      </w:r>
    </w:p>
    <w:p w14:paraId="6A94CC0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Экономическая оценка использования различных видов природных ресурсов.</w:t>
      </w:r>
    </w:p>
    <w:p w14:paraId="6964720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4 . География населения мира</w:t>
      </w:r>
    </w:p>
    <w:p w14:paraId="4D773A9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14:paraId="720F16E8"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Половая и возрастная структура населения.</w:t>
      </w:r>
    </w:p>
    <w:p w14:paraId="47EEA5A3"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295532A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p w14:paraId="44854C12"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Расовый, этнолингвистический и религиозный состав населения.</w:t>
      </w:r>
    </w:p>
    <w:p w14:paraId="48C41DBD"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Размещение населения по территории земного шара. Средняя плотность населения в регионах и странах мира. Миграции населения и их основные направления.</w:t>
      </w:r>
    </w:p>
    <w:p w14:paraId="26B5B547"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Урбанизация. «Ложная» урбанизация, субурбанизация, урбанизация. Масштабы и темпы урбанизации в различных регионах и странах мира. Города-миллионеры, «сверхгорода» и мегалополисы. Практические занятия</w:t>
      </w:r>
    </w:p>
    <w:p w14:paraId="23F82190"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Анализ особенностей расселения населения в различных странах и регионах мира.</w:t>
      </w:r>
    </w:p>
    <w:p w14:paraId="012C50B5"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Оценка демографической ситуации и особенностей демографической политики в различных странах и регионах мира.</w:t>
      </w:r>
    </w:p>
    <w:p w14:paraId="1C20D67F"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Сравнительная оценка качества жизни населения в различных странах и регионах мира.</w:t>
      </w:r>
    </w:p>
    <w:p w14:paraId="32D17618"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Оценка качества трудовых ресурсов в различных странах и регионах мира.</w:t>
      </w:r>
    </w:p>
    <w:p w14:paraId="28AC3F4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Сравнительная оценка культурных традиций различных народов.</w:t>
      </w:r>
    </w:p>
    <w:p w14:paraId="7304BD6E"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5 . Мировое хозяйство</w:t>
      </w:r>
    </w:p>
    <w:p w14:paraId="17E4085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Современные особенности развития мирового хозяйства</w:t>
      </w:r>
    </w:p>
    <w:p w14:paraId="22214FC5"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lastRenderedPageBreak/>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w:t>
      </w:r>
    </w:p>
    <w:p w14:paraId="72FE01B2"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1593EE4C"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p w14:paraId="67298AFC"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отраслей первичной сферы мирового хозяйства</w:t>
      </w:r>
    </w:p>
    <w:p w14:paraId="3FC5DA4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14:paraId="2453FC3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Горнодобывающая промышленность. Географические аспекты добычи различных видов полезных ископаемых.</w:t>
      </w:r>
    </w:p>
    <w:p w14:paraId="44FF675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отраслей вторичной сферы мирового хозяйства</w:t>
      </w:r>
    </w:p>
    <w:p w14:paraId="152CC95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p w14:paraId="723468FD"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отраслей третичной сферы мирового хозяйства</w:t>
      </w:r>
    </w:p>
    <w:p w14:paraId="5FACAB11"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w:t>
      </w:r>
    </w:p>
    <w:p w14:paraId="7E2BA06F"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p w14:paraId="6AB6CCCA"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01DB5500"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Определение особенностей размещения различных отраслей мирового хозяйства.</w:t>
      </w:r>
    </w:p>
    <w:p w14:paraId="56589EE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Определение хозяйственной специализации стран и регионов мира.</w:t>
      </w:r>
    </w:p>
    <w:p w14:paraId="20D46C05"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Определение основных направлений международной торговли товарами и факторов, формирующих международную хозяйственную специализацию стран и регионов мира.</w:t>
      </w:r>
    </w:p>
    <w:p w14:paraId="1040C87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6. Регионы мира</w:t>
      </w:r>
    </w:p>
    <w:p w14:paraId="20577677"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Зарубежной Европы</w:t>
      </w:r>
    </w:p>
    <w:p w14:paraId="5668890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14:paraId="035D8433"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Германия и Великобритания как ведущие страны Зарубежной Европы.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35A543E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Зарубежной Азии</w:t>
      </w:r>
    </w:p>
    <w:p w14:paraId="202B2201"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w:t>
      </w:r>
      <w:r w:rsidRPr="000B4BD4">
        <w:rPr>
          <w:rFonts w:ascii="Times New Roman" w:hAnsi="Times New Roman"/>
          <w:bCs/>
          <w:sz w:val="24"/>
          <w:szCs w:val="24"/>
        </w:rPr>
        <w:lastRenderedPageBreak/>
        <w:t>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14:paraId="31C44A78"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5269A9B8"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Африки</w:t>
      </w:r>
    </w:p>
    <w:p w14:paraId="3AA0E6A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Место и роль Африки в мире. Особенности географического положения региона. История формирования его политической карты. Характерные черты </w:t>
      </w:r>
      <w:proofErr w:type="spellStart"/>
      <w:r w:rsidRPr="000B4BD4">
        <w:rPr>
          <w:rFonts w:ascii="Times New Roman" w:hAnsi="Times New Roman"/>
          <w:bCs/>
          <w:sz w:val="24"/>
          <w:szCs w:val="24"/>
        </w:rPr>
        <w:t>природноресурсного</w:t>
      </w:r>
      <w:proofErr w:type="spellEnd"/>
      <w:r w:rsidRPr="000B4BD4">
        <w:rPr>
          <w:rFonts w:ascii="Times New Roman" w:hAnsi="Times New Roman"/>
          <w:bCs/>
          <w:sz w:val="24"/>
          <w:szCs w:val="24"/>
        </w:rPr>
        <w:t xml:space="preserve"> потенциала, населения и хозяйства. Отрасли международной специализации. Территориальная структура хозяйства. Интеграционные группировки.</w:t>
      </w:r>
    </w:p>
    <w:p w14:paraId="49BDD40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Северной Америки</w:t>
      </w:r>
    </w:p>
    <w:p w14:paraId="127C33A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41D6C4C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p w14:paraId="674876E3"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Латинской Америки</w:t>
      </w:r>
    </w:p>
    <w:p w14:paraId="6205C5D1"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w:t>
      </w:r>
      <w:proofErr w:type="spellStart"/>
      <w:r w:rsidRPr="000B4BD4">
        <w:rPr>
          <w:rFonts w:ascii="Times New Roman" w:hAnsi="Times New Roman"/>
          <w:bCs/>
          <w:sz w:val="24"/>
          <w:szCs w:val="24"/>
        </w:rPr>
        <w:t>природноресурсного</w:t>
      </w:r>
      <w:proofErr w:type="spellEnd"/>
      <w:r w:rsidRPr="000B4BD4">
        <w:rPr>
          <w:rFonts w:ascii="Times New Roman" w:hAnsi="Times New Roman"/>
          <w:bCs/>
          <w:sz w:val="24"/>
          <w:szCs w:val="24"/>
        </w:rPr>
        <w:t xml:space="preserve"> потенциала, населения и хозяйства. Отрасли международной специализации. </w:t>
      </w:r>
    </w:p>
    <w:p w14:paraId="1282DD96"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Территориальная структура хозяйства. Интеграционные группировки.</w:t>
      </w:r>
    </w:p>
    <w:p w14:paraId="417B843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Бразилия и Мексика как ведущие страны Латинской Америки.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3A8CA2E0"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География населения и хозяйства Австралии и Океании</w:t>
      </w:r>
    </w:p>
    <w:p w14:paraId="4051443E"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p w14:paraId="08B3C256"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73331F7A"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Установление взаимосвязей между природно-ресурсным потенциалом различных территорий и размещением населения и хозяйства.</w:t>
      </w:r>
    </w:p>
    <w:p w14:paraId="0B4B7B0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Составление комплексной экономико-географической характеристики стран и регионов мира.</w:t>
      </w:r>
    </w:p>
    <w:p w14:paraId="69BC01E0" w14:textId="77777777" w:rsidR="00A57051" w:rsidRPr="000B4BD4" w:rsidRDefault="00A57051" w:rsidP="00A57051">
      <w:pPr>
        <w:spacing w:after="0"/>
        <w:ind w:firstLine="709"/>
        <w:jc w:val="both"/>
        <w:rPr>
          <w:rFonts w:ascii="Times New Roman" w:hAnsi="Times New Roman"/>
          <w:bCs/>
          <w:sz w:val="24"/>
          <w:szCs w:val="24"/>
        </w:rPr>
      </w:pPr>
    </w:p>
    <w:p w14:paraId="6CA0E702"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7. Россия в современном мире</w:t>
      </w:r>
    </w:p>
    <w:p w14:paraId="73CB227F"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52F75C32"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 Практические занятия</w:t>
      </w:r>
    </w:p>
    <w:p w14:paraId="7698BFF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Оценка современного геополитического и геоэкономического положения России.</w:t>
      </w:r>
    </w:p>
    <w:p w14:paraId="5D08F30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lastRenderedPageBreak/>
        <w:t>Определение роли России и ее отдельных регионов в международном географическом разделении труда.</w:t>
      </w:r>
    </w:p>
    <w:p w14:paraId="3B5FD890"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Определение отраслевой и территориальной структуры внешней торговли товарами России.</w:t>
      </w:r>
    </w:p>
    <w:p w14:paraId="6703ECAB"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Составление карт (картосхем) внешнеторговых связей России.</w:t>
      </w:r>
    </w:p>
    <w:p w14:paraId="1C9B4C97"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8. Географические аспекты современных глобальных проблем человечества</w:t>
      </w:r>
    </w:p>
    <w:p w14:paraId="0CD608FC"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p w14:paraId="0A237402" w14:textId="77777777" w:rsidR="00A57051" w:rsidRPr="000B4BD4" w:rsidRDefault="00A57051" w:rsidP="00A57051">
      <w:pPr>
        <w:spacing w:after="0"/>
        <w:ind w:firstLine="709"/>
        <w:jc w:val="both"/>
        <w:rPr>
          <w:rFonts w:ascii="Times New Roman" w:hAnsi="Times New Roman"/>
          <w:b/>
          <w:bCs/>
          <w:i/>
          <w:sz w:val="24"/>
          <w:szCs w:val="24"/>
        </w:rPr>
      </w:pPr>
      <w:r w:rsidRPr="000B4BD4">
        <w:rPr>
          <w:rFonts w:ascii="Times New Roman" w:hAnsi="Times New Roman"/>
          <w:b/>
          <w:bCs/>
          <w:i/>
          <w:sz w:val="24"/>
          <w:szCs w:val="24"/>
        </w:rPr>
        <w:t>Практические занятия</w:t>
      </w:r>
    </w:p>
    <w:p w14:paraId="0D2616A5"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Использование географических карт для выявления регионов с неблагоприятной экологической ситуацией, а также географических аспектов других глобальных проблем человечества.</w:t>
      </w:r>
    </w:p>
    <w:p w14:paraId="093F67F9"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Выявление и оценка важнейших международных событий и ситуаций, связанных с глобальными проблемами человечества.</w:t>
      </w:r>
    </w:p>
    <w:p w14:paraId="60847F7E" w14:textId="77777777" w:rsidR="00A57051" w:rsidRPr="000B4BD4" w:rsidRDefault="00A57051" w:rsidP="00A57051">
      <w:pPr>
        <w:spacing w:after="0"/>
        <w:jc w:val="center"/>
        <w:rPr>
          <w:rFonts w:ascii="Times New Roman" w:hAnsi="Times New Roman"/>
          <w:b/>
          <w:bCs/>
          <w:sz w:val="24"/>
          <w:szCs w:val="28"/>
        </w:rPr>
      </w:pPr>
    </w:p>
    <w:p w14:paraId="561BDBEA" w14:textId="77777777" w:rsidR="00A57051" w:rsidRPr="000B4BD4" w:rsidRDefault="00A57051" w:rsidP="00A57051">
      <w:pPr>
        <w:spacing w:after="0"/>
        <w:jc w:val="center"/>
        <w:rPr>
          <w:rFonts w:ascii="Times New Roman" w:hAnsi="Times New Roman"/>
          <w:b/>
          <w:bCs/>
          <w:sz w:val="24"/>
          <w:szCs w:val="28"/>
        </w:rPr>
      </w:pPr>
      <w:r w:rsidRPr="000B4BD4">
        <w:rPr>
          <w:rFonts w:ascii="Times New Roman" w:hAnsi="Times New Roman"/>
          <w:b/>
          <w:bCs/>
          <w:sz w:val="24"/>
          <w:szCs w:val="28"/>
        </w:rPr>
        <w:t>Темы рефератов (докладов) и индивидуальных проектов</w:t>
      </w:r>
    </w:p>
    <w:p w14:paraId="05D0835E" w14:textId="77777777" w:rsidR="00A57051" w:rsidRPr="000B4BD4" w:rsidRDefault="00A57051" w:rsidP="00A57051">
      <w:pPr>
        <w:spacing w:after="0"/>
        <w:jc w:val="center"/>
        <w:rPr>
          <w:rFonts w:ascii="Times New Roman" w:hAnsi="Times New Roman"/>
          <w:b/>
          <w:bCs/>
          <w:sz w:val="24"/>
          <w:szCs w:val="28"/>
        </w:rPr>
      </w:pPr>
    </w:p>
    <w:p w14:paraId="2B4C5B15"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Новейшие изменения политической карты мира.</w:t>
      </w:r>
    </w:p>
    <w:p w14:paraId="2B4EF55E"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Особенности распределения различных видов минеральных ресурсов по регионам и странам мира.</w:t>
      </w:r>
    </w:p>
    <w:p w14:paraId="0F27EE98"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Типы природопользования в различных регионах и странах мира.</w:t>
      </w:r>
    </w:p>
    <w:p w14:paraId="09F8EFB9"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Особенности современного воспроизводства мирового населения.</w:t>
      </w:r>
    </w:p>
    <w:p w14:paraId="2E115005"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Демографическая политика в Китае и Индии: цели, методы, результаты.</w:t>
      </w:r>
    </w:p>
    <w:p w14:paraId="6937920D"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Качество жизни населения в различных странах и регионах мира.</w:t>
      </w:r>
    </w:p>
    <w:p w14:paraId="13EAEC72"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Языки народов мира.</w:t>
      </w:r>
    </w:p>
    <w:p w14:paraId="367D7E39"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Современные международные миграции населения.</w:t>
      </w:r>
    </w:p>
    <w:p w14:paraId="07601C04"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Особенности урбанизации в развивающихся странах.</w:t>
      </w:r>
    </w:p>
    <w:p w14:paraId="0D1F67A0"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Размещение «сверхгородов» по регионам и странам мира.</w:t>
      </w:r>
    </w:p>
    <w:p w14:paraId="08D71203"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Ведущие мировые и региональные экономические интеграционные группировки.</w:t>
      </w:r>
    </w:p>
    <w:p w14:paraId="3DDAA900"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«Мировые» города и их роль в современном развитии мира.</w:t>
      </w:r>
    </w:p>
    <w:p w14:paraId="0892296A"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Ведущие мировые районы плантационного растениеводства и товарного животноводства.</w:t>
      </w:r>
    </w:p>
    <w:p w14:paraId="6A4B74C3"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Изменение территориальной структуры мировой добычи нефти и природного газа.</w:t>
      </w:r>
    </w:p>
    <w:p w14:paraId="6BCB51F3"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Крупнейшие автомобилестроительные компании мира.</w:t>
      </w:r>
    </w:p>
    <w:p w14:paraId="7213D3CE"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Современный географический рисунок мирового морского портового хозяйства.</w:t>
      </w:r>
    </w:p>
    <w:p w14:paraId="7DB181D7"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Международный туризм в различных странах и регионах мира.</w:t>
      </w:r>
    </w:p>
    <w:p w14:paraId="1DCF06A0"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«Горячие точки» на карте Зарубежной Европы.</w:t>
      </w:r>
    </w:p>
    <w:p w14:paraId="2A3DE2CC"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Запад и Восток Германии сегодня.</w:t>
      </w:r>
    </w:p>
    <w:p w14:paraId="23326834"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Этнолингвистический и религиозный состав населения субрегионов Зарубежной Азии.</w:t>
      </w:r>
    </w:p>
    <w:p w14:paraId="5FD4604A"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Экономические реформы в Японии, Южной Корее и Китае.</w:t>
      </w:r>
    </w:p>
    <w:p w14:paraId="717EE912"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Особенности политической карты Африки.</w:t>
      </w:r>
    </w:p>
    <w:p w14:paraId="2CC050D9"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Типы воспроизводства населения, показатели качества жизни населения и уровень урбанизации в странах Африки.</w:t>
      </w:r>
    </w:p>
    <w:p w14:paraId="68EA71AA"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Американская нация: от «плавильного котла» к «миске с салатом».</w:t>
      </w:r>
    </w:p>
    <w:p w14:paraId="051788FD"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Географический рисунок хозяйства США.</w:t>
      </w:r>
    </w:p>
    <w:p w14:paraId="72EEF98B"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Расово-этнический состав населения стран Латинской Америки.</w:t>
      </w:r>
    </w:p>
    <w:p w14:paraId="54E84D12"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lastRenderedPageBreak/>
        <w:t>Отрасли международной хозяйственной специализации Австралии.</w:t>
      </w:r>
    </w:p>
    <w:p w14:paraId="6EE183E1"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Особенности современного экономико-географического положения России.</w:t>
      </w:r>
    </w:p>
    <w:p w14:paraId="5C8D2E7F"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Внешняя торговля товарами России.</w:t>
      </w:r>
    </w:p>
    <w:p w14:paraId="2F3D9D5F" w14:textId="77777777" w:rsidR="00A57051" w:rsidRPr="000B4BD4" w:rsidRDefault="00A57051" w:rsidP="007376FC">
      <w:pPr>
        <w:numPr>
          <w:ilvl w:val="0"/>
          <w:numId w:val="80"/>
        </w:numPr>
        <w:tabs>
          <w:tab w:val="left" w:pos="851"/>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Глобальная проблема изменения климата.</w:t>
      </w:r>
    </w:p>
    <w:p w14:paraId="69CB1A2E" w14:textId="77777777" w:rsidR="00A57051" w:rsidRPr="000B4BD4" w:rsidRDefault="00A57051" w:rsidP="00A57051">
      <w:pPr>
        <w:tabs>
          <w:tab w:val="left" w:pos="851"/>
        </w:tabs>
        <w:spacing w:after="0"/>
        <w:ind w:firstLine="709"/>
        <w:jc w:val="both"/>
        <w:rPr>
          <w:rFonts w:ascii="Times New Roman" w:hAnsi="Times New Roman"/>
          <w:bCs/>
          <w:sz w:val="24"/>
          <w:szCs w:val="24"/>
        </w:rPr>
      </w:pPr>
    </w:p>
    <w:p w14:paraId="2FB83A4B" w14:textId="77777777" w:rsidR="00A57051" w:rsidRPr="000B4BD4" w:rsidRDefault="00A57051" w:rsidP="00A57051">
      <w:pPr>
        <w:keepNext/>
        <w:spacing w:after="0"/>
        <w:ind w:firstLine="709"/>
        <w:jc w:val="both"/>
        <w:outlineLvl w:val="0"/>
        <w:rPr>
          <w:rFonts w:ascii="Times New Roman" w:hAnsi="Times New Roman"/>
          <w:bCs/>
          <w:kern w:val="32"/>
          <w:sz w:val="24"/>
          <w:szCs w:val="24"/>
          <w:lang w:val="x-none" w:eastAsia="x-none"/>
        </w:rPr>
      </w:pPr>
      <w:bookmarkStart w:id="424" w:name="_Toc4410274"/>
      <w:bookmarkStart w:id="425" w:name="_Toc107929375"/>
      <w:r w:rsidRPr="000B4BD4">
        <w:rPr>
          <w:rFonts w:ascii="Times New Roman" w:hAnsi="Times New Roman"/>
          <w:bCs/>
          <w:kern w:val="32"/>
          <w:sz w:val="24"/>
          <w:szCs w:val="24"/>
          <w:lang w:val="x-none" w:eastAsia="x-none"/>
        </w:rPr>
        <w:t>6. ТЕМАТИЧЕСКОЕ ПЛАНИРОВАНИЕ</w:t>
      </w:r>
      <w:bookmarkEnd w:id="424"/>
      <w:bookmarkEnd w:id="425"/>
    </w:p>
    <w:p w14:paraId="49A11215"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433F8A5E"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0B4BD4">
        <w:rPr>
          <w:rFonts w:ascii="Times New Roman" w:hAnsi="Times New Roman"/>
          <w:bCs/>
          <w:sz w:val="24"/>
          <w:szCs w:val="24"/>
        </w:rPr>
        <w:t xml:space="preserve">При реализации содержания общеобразовательной учебной дисциплины «География»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w:t>
      </w:r>
      <w:proofErr w:type="spellStart"/>
      <w:r w:rsidRPr="000B4BD4">
        <w:rPr>
          <w:rFonts w:ascii="Times New Roman" w:hAnsi="Times New Roman"/>
          <w:bCs/>
          <w:sz w:val="24"/>
          <w:szCs w:val="24"/>
        </w:rPr>
        <w:t>профессионалитету</w:t>
      </w:r>
      <w:proofErr w:type="spellEnd"/>
      <w:r w:rsidRPr="000B4BD4">
        <w:rPr>
          <w:rFonts w:ascii="Times New Roman" w:hAnsi="Times New Roman"/>
          <w:bCs/>
          <w:sz w:val="24"/>
          <w:szCs w:val="24"/>
        </w:rPr>
        <w:t xml:space="preserve"> – 117 часов</w:t>
      </w:r>
    </w:p>
    <w:p w14:paraId="77AC10B6" w14:textId="77777777" w:rsidR="00A57051" w:rsidRPr="000B4BD4" w:rsidRDefault="00A57051" w:rsidP="00A57051">
      <w:pPr>
        <w:keepNext/>
        <w:spacing w:after="0"/>
        <w:ind w:firstLine="709"/>
        <w:jc w:val="both"/>
        <w:outlineLvl w:val="0"/>
        <w:rPr>
          <w:rFonts w:ascii="Times New Roman" w:hAnsi="Times New Roman"/>
          <w:bCs/>
          <w:kern w:val="32"/>
          <w:sz w:val="24"/>
          <w:szCs w:val="24"/>
          <w:lang w:eastAsia="x-none"/>
        </w:rPr>
      </w:pPr>
    </w:p>
    <w:p w14:paraId="1F0A0AC8" w14:textId="77777777" w:rsidR="00A57051" w:rsidRPr="000B4BD4" w:rsidRDefault="00A57051" w:rsidP="00A57051">
      <w:pPr>
        <w:keepNext/>
        <w:spacing w:after="0"/>
        <w:ind w:firstLine="709"/>
        <w:jc w:val="both"/>
        <w:outlineLvl w:val="0"/>
        <w:rPr>
          <w:rFonts w:ascii="Times New Roman" w:hAnsi="Times New Roman"/>
          <w:bCs/>
          <w:kern w:val="32"/>
          <w:sz w:val="24"/>
          <w:szCs w:val="24"/>
          <w:lang w:val="x-none" w:eastAsia="x-none"/>
        </w:rPr>
      </w:pPr>
      <w:bookmarkStart w:id="426" w:name="_Toc4410275"/>
      <w:bookmarkStart w:id="427" w:name="_Toc107929376"/>
      <w:r w:rsidRPr="000B4BD4">
        <w:rPr>
          <w:rFonts w:ascii="Times New Roman" w:hAnsi="Times New Roman"/>
          <w:bCs/>
          <w:kern w:val="32"/>
          <w:sz w:val="24"/>
          <w:szCs w:val="24"/>
          <w:lang w:val="x-none" w:eastAsia="x-none"/>
        </w:rPr>
        <w:t>6.1 ТЕМАТИЧЕСКИЙ ПЛАН</w:t>
      </w:r>
      <w:bookmarkEnd w:id="426"/>
      <w:bookmarkEnd w:id="427"/>
    </w:p>
    <w:p w14:paraId="5F4C6D73" w14:textId="77777777" w:rsidR="00A57051" w:rsidRPr="000B4BD4" w:rsidRDefault="00A57051" w:rsidP="00A57051">
      <w:pPr>
        <w:tabs>
          <w:tab w:val="left" w:pos="284"/>
          <w:tab w:val="left" w:pos="567"/>
          <w:tab w:val="left" w:pos="10348"/>
        </w:tabs>
        <w:autoSpaceDE w:val="0"/>
        <w:autoSpaceDN w:val="0"/>
        <w:adjustRightInd w:val="0"/>
        <w:spacing w:after="0"/>
        <w:ind w:right="-142"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8"/>
        <w:gridCol w:w="1559"/>
      </w:tblGrid>
      <w:tr w:rsidR="00A57051" w:rsidRPr="000B4BD4" w14:paraId="78EF6EB2" w14:textId="77777777" w:rsidTr="00E762E5">
        <w:tc>
          <w:tcPr>
            <w:tcW w:w="81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0FC9F8"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Вид учебной работы</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C3E5DF"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Количество</w:t>
            </w:r>
          </w:p>
          <w:p w14:paraId="30564706"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часов</w:t>
            </w:r>
          </w:p>
        </w:tc>
      </w:tr>
      <w:tr w:rsidR="00A57051" w:rsidRPr="000B4BD4" w14:paraId="24C08281" w14:textId="77777777" w:rsidTr="00E762E5">
        <w:tc>
          <w:tcPr>
            <w:tcW w:w="9747" w:type="dxa"/>
            <w:gridSpan w:val="2"/>
            <w:tcBorders>
              <w:top w:val="single" w:sz="4" w:space="0" w:color="auto"/>
              <w:left w:val="single" w:sz="4" w:space="0" w:color="auto"/>
              <w:bottom w:val="single" w:sz="4" w:space="0" w:color="auto"/>
              <w:right w:val="single" w:sz="4" w:space="0" w:color="auto"/>
            </w:tcBorders>
            <w:hideMark/>
          </w:tcPr>
          <w:p w14:paraId="14769861"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Аудиторные занятия. Содержание обучения</w:t>
            </w:r>
          </w:p>
        </w:tc>
      </w:tr>
      <w:tr w:rsidR="00A57051" w:rsidRPr="000B4BD4" w14:paraId="0ECD207D" w14:textId="77777777" w:rsidTr="00E762E5">
        <w:tc>
          <w:tcPr>
            <w:tcW w:w="8188" w:type="dxa"/>
            <w:tcBorders>
              <w:top w:val="single" w:sz="4" w:space="0" w:color="auto"/>
              <w:left w:val="single" w:sz="4" w:space="0" w:color="auto"/>
              <w:bottom w:val="single" w:sz="4" w:space="0" w:color="auto"/>
              <w:right w:val="single" w:sz="4" w:space="0" w:color="auto"/>
            </w:tcBorders>
          </w:tcPr>
          <w:p w14:paraId="085B4A5C"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1. Источники географической информации</w:t>
            </w:r>
          </w:p>
        </w:tc>
        <w:tc>
          <w:tcPr>
            <w:tcW w:w="1559" w:type="dxa"/>
            <w:tcBorders>
              <w:top w:val="single" w:sz="4" w:space="0" w:color="auto"/>
              <w:left w:val="single" w:sz="4" w:space="0" w:color="auto"/>
              <w:bottom w:val="single" w:sz="4" w:space="0" w:color="auto"/>
              <w:right w:val="single" w:sz="4" w:space="0" w:color="auto"/>
            </w:tcBorders>
            <w:vAlign w:val="center"/>
          </w:tcPr>
          <w:p w14:paraId="31406771"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2</w:t>
            </w:r>
          </w:p>
        </w:tc>
      </w:tr>
      <w:tr w:rsidR="00A57051" w:rsidRPr="000B4BD4" w14:paraId="0F703AB1" w14:textId="77777777" w:rsidTr="00E762E5">
        <w:tc>
          <w:tcPr>
            <w:tcW w:w="8188" w:type="dxa"/>
            <w:tcBorders>
              <w:top w:val="single" w:sz="4" w:space="0" w:color="auto"/>
              <w:left w:val="single" w:sz="4" w:space="0" w:color="auto"/>
              <w:bottom w:val="single" w:sz="4" w:space="0" w:color="auto"/>
              <w:right w:val="single" w:sz="4" w:space="0" w:color="auto"/>
            </w:tcBorders>
          </w:tcPr>
          <w:p w14:paraId="6E6404FE"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2. Политическое устройство мира.</w:t>
            </w:r>
          </w:p>
        </w:tc>
        <w:tc>
          <w:tcPr>
            <w:tcW w:w="1559" w:type="dxa"/>
            <w:tcBorders>
              <w:top w:val="single" w:sz="4" w:space="0" w:color="auto"/>
              <w:left w:val="single" w:sz="4" w:space="0" w:color="auto"/>
              <w:bottom w:val="single" w:sz="4" w:space="0" w:color="auto"/>
              <w:right w:val="single" w:sz="4" w:space="0" w:color="auto"/>
            </w:tcBorders>
            <w:vAlign w:val="center"/>
          </w:tcPr>
          <w:p w14:paraId="0E207D36"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10</w:t>
            </w:r>
          </w:p>
        </w:tc>
      </w:tr>
      <w:tr w:rsidR="00A57051" w:rsidRPr="000B4BD4" w14:paraId="7E1491E9" w14:textId="77777777" w:rsidTr="00E762E5">
        <w:tc>
          <w:tcPr>
            <w:tcW w:w="8188" w:type="dxa"/>
            <w:tcBorders>
              <w:top w:val="single" w:sz="4" w:space="0" w:color="auto"/>
              <w:left w:val="single" w:sz="4" w:space="0" w:color="auto"/>
              <w:bottom w:val="single" w:sz="4" w:space="0" w:color="auto"/>
              <w:right w:val="single" w:sz="4" w:space="0" w:color="auto"/>
            </w:tcBorders>
          </w:tcPr>
          <w:p w14:paraId="5F884302"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3. География мировых природных ресурсов</w:t>
            </w:r>
          </w:p>
        </w:tc>
        <w:tc>
          <w:tcPr>
            <w:tcW w:w="1559" w:type="dxa"/>
            <w:tcBorders>
              <w:top w:val="single" w:sz="4" w:space="0" w:color="auto"/>
              <w:left w:val="single" w:sz="4" w:space="0" w:color="auto"/>
              <w:bottom w:val="single" w:sz="4" w:space="0" w:color="auto"/>
              <w:right w:val="single" w:sz="4" w:space="0" w:color="auto"/>
            </w:tcBorders>
            <w:vAlign w:val="center"/>
          </w:tcPr>
          <w:p w14:paraId="097F9219"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A57051" w:rsidRPr="000B4BD4" w14:paraId="57B88C20" w14:textId="77777777" w:rsidTr="00E762E5">
        <w:tc>
          <w:tcPr>
            <w:tcW w:w="8188" w:type="dxa"/>
            <w:tcBorders>
              <w:top w:val="single" w:sz="4" w:space="0" w:color="auto"/>
              <w:left w:val="single" w:sz="4" w:space="0" w:color="auto"/>
              <w:bottom w:val="single" w:sz="4" w:space="0" w:color="auto"/>
              <w:right w:val="single" w:sz="4" w:space="0" w:color="auto"/>
            </w:tcBorders>
          </w:tcPr>
          <w:p w14:paraId="762E86C3"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4. География населения мира.</w:t>
            </w:r>
          </w:p>
        </w:tc>
        <w:tc>
          <w:tcPr>
            <w:tcW w:w="1559" w:type="dxa"/>
            <w:tcBorders>
              <w:top w:val="single" w:sz="4" w:space="0" w:color="auto"/>
              <w:left w:val="single" w:sz="4" w:space="0" w:color="auto"/>
              <w:bottom w:val="single" w:sz="4" w:space="0" w:color="auto"/>
              <w:right w:val="single" w:sz="4" w:space="0" w:color="auto"/>
            </w:tcBorders>
            <w:vAlign w:val="center"/>
          </w:tcPr>
          <w:p w14:paraId="71F4CF10"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8</w:t>
            </w:r>
          </w:p>
        </w:tc>
      </w:tr>
      <w:tr w:rsidR="00A57051" w:rsidRPr="000B4BD4" w14:paraId="499FDFB1" w14:textId="77777777" w:rsidTr="00E762E5">
        <w:tc>
          <w:tcPr>
            <w:tcW w:w="8188" w:type="dxa"/>
            <w:tcBorders>
              <w:top w:val="single" w:sz="4" w:space="0" w:color="auto"/>
              <w:left w:val="single" w:sz="4" w:space="0" w:color="auto"/>
              <w:bottom w:val="single" w:sz="4" w:space="0" w:color="auto"/>
              <w:right w:val="single" w:sz="4" w:space="0" w:color="auto"/>
            </w:tcBorders>
          </w:tcPr>
          <w:p w14:paraId="5DE49671"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5. Мировое хозяйство</w:t>
            </w:r>
          </w:p>
        </w:tc>
        <w:tc>
          <w:tcPr>
            <w:tcW w:w="1559" w:type="dxa"/>
            <w:tcBorders>
              <w:top w:val="single" w:sz="4" w:space="0" w:color="auto"/>
              <w:left w:val="single" w:sz="4" w:space="0" w:color="auto"/>
              <w:bottom w:val="single" w:sz="4" w:space="0" w:color="auto"/>
              <w:right w:val="single" w:sz="4" w:space="0" w:color="auto"/>
            </w:tcBorders>
            <w:vAlign w:val="center"/>
          </w:tcPr>
          <w:p w14:paraId="256C5FB1"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14</w:t>
            </w:r>
          </w:p>
        </w:tc>
      </w:tr>
      <w:tr w:rsidR="00A57051" w:rsidRPr="000B4BD4" w14:paraId="7EB661F9" w14:textId="77777777" w:rsidTr="00E762E5">
        <w:tc>
          <w:tcPr>
            <w:tcW w:w="8188" w:type="dxa"/>
            <w:tcBorders>
              <w:top w:val="single" w:sz="4" w:space="0" w:color="auto"/>
              <w:left w:val="single" w:sz="4" w:space="0" w:color="auto"/>
              <w:bottom w:val="single" w:sz="4" w:space="0" w:color="auto"/>
              <w:right w:val="single" w:sz="4" w:space="0" w:color="auto"/>
            </w:tcBorders>
          </w:tcPr>
          <w:p w14:paraId="155573B4"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6. Регионы мира.</w:t>
            </w:r>
          </w:p>
        </w:tc>
        <w:tc>
          <w:tcPr>
            <w:tcW w:w="1559" w:type="dxa"/>
            <w:tcBorders>
              <w:top w:val="single" w:sz="4" w:space="0" w:color="auto"/>
              <w:left w:val="single" w:sz="4" w:space="0" w:color="auto"/>
              <w:bottom w:val="single" w:sz="4" w:space="0" w:color="auto"/>
              <w:right w:val="single" w:sz="4" w:space="0" w:color="auto"/>
            </w:tcBorders>
            <w:vAlign w:val="center"/>
          </w:tcPr>
          <w:p w14:paraId="0A44712C"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64</w:t>
            </w:r>
          </w:p>
        </w:tc>
      </w:tr>
      <w:tr w:rsidR="00A57051" w:rsidRPr="000B4BD4" w14:paraId="58F9CF87" w14:textId="77777777" w:rsidTr="00E762E5">
        <w:tc>
          <w:tcPr>
            <w:tcW w:w="8188" w:type="dxa"/>
            <w:tcBorders>
              <w:top w:val="single" w:sz="4" w:space="0" w:color="auto"/>
              <w:left w:val="single" w:sz="4" w:space="0" w:color="auto"/>
              <w:bottom w:val="single" w:sz="4" w:space="0" w:color="auto"/>
              <w:right w:val="single" w:sz="4" w:space="0" w:color="auto"/>
            </w:tcBorders>
          </w:tcPr>
          <w:p w14:paraId="35D9881E"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7. Россия в современном мире.</w:t>
            </w:r>
          </w:p>
        </w:tc>
        <w:tc>
          <w:tcPr>
            <w:tcW w:w="1559" w:type="dxa"/>
            <w:tcBorders>
              <w:top w:val="single" w:sz="4" w:space="0" w:color="auto"/>
              <w:left w:val="single" w:sz="4" w:space="0" w:color="auto"/>
              <w:bottom w:val="single" w:sz="4" w:space="0" w:color="auto"/>
              <w:right w:val="single" w:sz="4" w:space="0" w:color="auto"/>
            </w:tcBorders>
            <w:vAlign w:val="center"/>
          </w:tcPr>
          <w:p w14:paraId="7547A7B5"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6</w:t>
            </w:r>
          </w:p>
        </w:tc>
      </w:tr>
      <w:tr w:rsidR="00A57051" w:rsidRPr="000B4BD4" w14:paraId="46BBB6C2" w14:textId="77777777" w:rsidTr="00E762E5">
        <w:tc>
          <w:tcPr>
            <w:tcW w:w="8188" w:type="dxa"/>
            <w:tcBorders>
              <w:top w:val="single" w:sz="4" w:space="0" w:color="auto"/>
              <w:left w:val="single" w:sz="4" w:space="0" w:color="auto"/>
              <w:bottom w:val="single" w:sz="4" w:space="0" w:color="auto"/>
              <w:right w:val="single" w:sz="4" w:space="0" w:color="auto"/>
            </w:tcBorders>
          </w:tcPr>
          <w:p w14:paraId="029B42CA"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Раздел 8. Географические аспекты современных глобальных проблем человечества</w:t>
            </w:r>
          </w:p>
        </w:tc>
        <w:tc>
          <w:tcPr>
            <w:tcW w:w="1559" w:type="dxa"/>
            <w:tcBorders>
              <w:top w:val="single" w:sz="4" w:space="0" w:color="auto"/>
              <w:left w:val="single" w:sz="4" w:space="0" w:color="auto"/>
              <w:bottom w:val="single" w:sz="4" w:space="0" w:color="auto"/>
              <w:right w:val="single" w:sz="4" w:space="0" w:color="auto"/>
            </w:tcBorders>
            <w:vAlign w:val="center"/>
          </w:tcPr>
          <w:p w14:paraId="195E0392"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5</w:t>
            </w:r>
          </w:p>
        </w:tc>
      </w:tr>
      <w:tr w:rsidR="00A57051" w:rsidRPr="000B4BD4" w14:paraId="10CAB008" w14:textId="77777777" w:rsidTr="00E762E5">
        <w:tc>
          <w:tcPr>
            <w:tcW w:w="8188" w:type="dxa"/>
            <w:tcBorders>
              <w:top w:val="single" w:sz="4" w:space="0" w:color="auto"/>
              <w:left w:val="single" w:sz="4" w:space="0" w:color="auto"/>
              <w:bottom w:val="single" w:sz="4" w:space="0" w:color="auto"/>
              <w:right w:val="single" w:sz="4" w:space="0" w:color="auto"/>
            </w:tcBorders>
          </w:tcPr>
          <w:p w14:paraId="2A5EFC3B" w14:textId="77777777" w:rsidR="00A57051" w:rsidRPr="000B4BD4" w:rsidRDefault="00A57051" w:rsidP="00A57051">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Лабораторные и практические занятия</w:t>
            </w:r>
          </w:p>
        </w:tc>
        <w:tc>
          <w:tcPr>
            <w:tcW w:w="1559" w:type="dxa"/>
            <w:tcBorders>
              <w:top w:val="single" w:sz="4" w:space="0" w:color="auto"/>
              <w:left w:val="single" w:sz="4" w:space="0" w:color="auto"/>
              <w:bottom w:val="single" w:sz="4" w:space="0" w:color="auto"/>
              <w:right w:val="single" w:sz="4" w:space="0" w:color="auto"/>
            </w:tcBorders>
            <w:vAlign w:val="center"/>
          </w:tcPr>
          <w:p w14:paraId="18FF2F6A" w14:textId="494DFF1C" w:rsidR="00A57051" w:rsidRPr="000B4BD4" w:rsidRDefault="00751F63" w:rsidP="00A57051">
            <w:pPr>
              <w:tabs>
                <w:tab w:val="left" w:pos="284"/>
                <w:tab w:val="left" w:pos="567"/>
                <w:tab w:val="left" w:pos="10348"/>
              </w:tabs>
              <w:autoSpaceDE w:val="0"/>
              <w:autoSpaceDN w:val="0"/>
              <w:adjustRightInd w:val="0"/>
              <w:spacing w:after="0"/>
              <w:jc w:val="center"/>
              <w:rPr>
                <w:rFonts w:ascii="Times New Roman" w:hAnsi="Times New Roman"/>
                <w:b/>
                <w:sz w:val="20"/>
                <w:szCs w:val="20"/>
              </w:rPr>
            </w:pPr>
            <w:r>
              <w:rPr>
                <w:rFonts w:ascii="Times New Roman" w:hAnsi="Times New Roman"/>
                <w:b/>
                <w:sz w:val="20"/>
                <w:szCs w:val="20"/>
              </w:rPr>
              <w:t>8</w:t>
            </w:r>
          </w:p>
        </w:tc>
      </w:tr>
      <w:tr w:rsidR="00A57051" w:rsidRPr="000B4BD4" w14:paraId="4BE0DB95" w14:textId="77777777" w:rsidTr="00E762E5">
        <w:tc>
          <w:tcPr>
            <w:tcW w:w="8188" w:type="dxa"/>
            <w:tcBorders>
              <w:top w:val="single" w:sz="4" w:space="0" w:color="auto"/>
              <w:left w:val="single" w:sz="4" w:space="0" w:color="auto"/>
              <w:bottom w:val="single" w:sz="4" w:space="0" w:color="auto"/>
              <w:right w:val="single" w:sz="4" w:space="0" w:color="auto"/>
            </w:tcBorders>
            <w:hideMark/>
          </w:tcPr>
          <w:p w14:paraId="4ACFD110" w14:textId="77777777" w:rsidR="00A57051" w:rsidRPr="000B4BD4" w:rsidRDefault="00A57051" w:rsidP="00A57051">
            <w:pPr>
              <w:tabs>
                <w:tab w:val="left" w:pos="284"/>
                <w:tab w:val="left" w:pos="567"/>
                <w:tab w:val="left" w:pos="10348"/>
              </w:tabs>
              <w:autoSpaceDE w:val="0"/>
              <w:autoSpaceDN w:val="0"/>
              <w:adjustRightInd w:val="0"/>
              <w:spacing w:after="0"/>
              <w:jc w:val="right"/>
              <w:rPr>
                <w:rFonts w:ascii="Times New Roman" w:hAnsi="Times New Roman"/>
                <w:b/>
                <w:bCs/>
                <w:sz w:val="20"/>
                <w:szCs w:val="20"/>
              </w:rPr>
            </w:pPr>
            <w:r w:rsidRPr="000B4BD4">
              <w:rPr>
                <w:rFonts w:ascii="Times New Roman" w:hAnsi="Times New Roman"/>
                <w:b/>
                <w:bCs/>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942875" w14:textId="7D9E158C"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117</w:t>
            </w:r>
          </w:p>
        </w:tc>
      </w:tr>
      <w:tr w:rsidR="00A57051" w:rsidRPr="000B4BD4" w14:paraId="4A5ABC7B" w14:textId="77777777" w:rsidTr="00E762E5">
        <w:tc>
          <w:tcPr>
            <w:tcW w:w="9747" w:type="dxa"/>
            <w:gridSpan w:val="2"/>
            <w:tcBorders>
              <w:top w:val="single" w:sz="4" w:space="0" w:color="auto"/>
              <w:left w:val="single" w:sz="4" w:space="0" w:color="auto"/>
              <w:bottom w:val="single" w:sz="4" w:space="0" w:color="auto"/>
              <w:right w:val="single" w:sz="4" w:space="0" w:color="auto"/>
            </w:tcBorders>
            <w:hideMark/>
          </w:tcPr>
          <w:p w14:paraId="19BB87F0"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bCs/>
                <w:iCs/>
                <w:sz w:val="20"/>
                <w:szCs w:val="20"/>
              </w:rPr>
            </w:pPr>
            <w:r w:rsidRPr="000B4BD4">
              <w:rPr>
                <w:rFonts w:ascii="Times New Roman" w:hAnsi="Times New Roman"/>
                <w:bCs/>
                <w:iCs/>
                <w:sz w:val="20"/>
                <w:szCs w:val="20"/>
              </w:rPr>
              <w:t>Промежуточная аттестация в форме дифференцированного зачета, 1 семестр</w:t>
            </w:r>
          </w:p>
        </w:tc>
      </w:tr>
      <w:tr w:rsidR="00A57051" w:rsidRPr="000B4BD4" w14:paraId="071E1A60" w14:textId="77777777" w:rsidTr="00E762E5">
        <w:tc>
          <w:tcPr>
            <w:tcW w:w="8188" w:type="dxa"/>
            <w:tcBorders>
              <w:top w:val="single" w:sz="4" w:space="0" w:color="auto"/>
              <w:left w:val="single" w:sz="4" w:space="0" w:color="auto"/>
              <w:bottom w:val="single" w:sz="4" w:space="0" w:color="auto"/>
              <w:right w:val="single" w:sz="4" w:space="0" w:color="auto"/>
            </w:tcBorders>
            <w:hideMark/>
          </w:tcPr>
          <w:p w14:paraId="15FDA0AA" w14:textId="77777777" w:rsidR="00A57051" w:rsidRPr="000B4BD4" w:rsidRDefault="00A57051" w:rsidP="00A57051">
            <w:pPr>
              <w:tabs>
                <w:tab w:val="left" w:pos="284"/>
                <w:tab w:val="left" w:pos="567"/>
                <w:tab w:val="left" w:pos="10348"/>
              </w:tabs>
              <w:autoSpaceDE w:val="0"/>
              <w:autoSpaceDN w:val="0"/>
              <w:adjustRightInd w:val="0"/>
              <w:spacing w:after="0"/>
              <w:jc w:val="right"/>
              <w:rPr>
                <w:rFonts w:ascii="Times New Roman" w:hAnsi="Times New Roman"/>
                <w:sz w:val="20"/>
                <w:szCs w:val="20"/>
              </w:rPr>
            </w:pPr>
            <w:r w:rsidRPr="000B4BD4">
              <w:rPr>
                <w:rFonts w:ascii="Times New Roman" w:hAnsi="Times New Roman"/>
                <w:b/>
                <w:bCs/>
                <w:sz w:val="20"/>
                <w:szCs w:val="20"/>
              </w:rPr>
              <w:t>Всего</w:t>
            </w:r>
          </w:p>
        </w:tc>
        <w:tc>
          <w:tcPr>
            <w:tcW w:w="1559" w:type="dxa"/>
            <w:tcBorders>
              <w:top w:val="single" w:sz="4" w:space="0" w:color="auto"/>
              <w:left w:val="single" w:sz="4" w:space="0" w:color="auto"/>
              <w:bottom w:val="single" w:sz="4" w:space="0" w:color="auto"/>
              <w:right w:val="single" w:sz="4" w:space="0" w:color="auto"/>
            </w:tcBorders>
          </w:tcPr>
          <w:p w14:paraId="3E095567" w14:textId="77777777" w:rsidR="00A57051" w:rsidRPr="000B4BD4" w:rsidRDefault="00A57051" w:rsidP="00A57051">
            <w:pPr>
              <w:tabs>
                <w:tab w:val="left" w:pos="284"/>
                <w:tab w:val="left" w:pos="567"/>
                <w:tab w:val="left" w:pos="10348"/>
              </w:tabs>
              <w:autoSpaceDE w:val="0"/>
              <w:autoSpaceDN w:val="0"/>
              <w:adjustRightInd w:val="0"/>
              <w:spacing w:after="0"/>
              <w:jc w:val="center"/>
              <w:rPr>
                <w:rFonts w:ascii="Times New Roman" w:hAnsi="Times New Roman"/>
                <w:sz w:val="20"/>
                <w:szCs w:val="20"/>
              </w:rPr>
            </w:pPr>
            <w:r w:rsidRPr="000B4BD4">
              <w:rPr>
                <w:rFonts w:ascii="Times New Roman" w:hAnsi="Times New Roman"/>
                <w:sz w:val="20"/>
                <w:szCs w:val="20"/>
              </w:rPr>
              <w:t>117</w:t>
            </w:r>
          </w:p>
        </w:tc>
      </w:tr>
    </w:tbl>
    <w:p w14:paraId="28E69311" w14:textId="77777777" w:rsidR="00A57051" w:rsidRPr="000B4BD4" w:rsidRDefault="00A57051" w:rsidP="00A57051">
      <w:pPr>
        <w:spacing w:after="0"/>
        <w:ind w:firstLine="709"/>
        <w:jc w:val="both"/>
        <w:rPr>
          <w:rFonts w:ascii="Times New Roman" w:hAnsi="Times New Roman"/>
          <w:sz w:val="24"/>
          <w:szCs w:val="24"/>
        </w:rPr>
        <w:sectPr w:rsidR="00A57051" w:rsidRPr="000B4BD4" w:rsidSect="00E762E5">
          <w:pgSz w:w="11906" w:h="16838"/>
          <w:pgMar w:top="1134" w:right="1134" w:bottom="1134" w:left="1134" w:header="709" w:footer="566" w:gutter="0"/>
          <w:cols w:space="708"/>
          <w:titlePg/>
          <w:docGrid w:linePitch="360"/>
        </w:sectPr>
      </w:pPr>
    </w:p>
    <w:p w14:paraId="30A4C3E0" w14:textId="77777777" w:rsidR="00A57051" w:rsidRPr="000B4BD4" w:rsidRDefault="00A57051" w:rsidP="00A57051">
      <w:pPr>
        <w:keepNext/>
        <w:spacing w:after="0"/>
        <w:ind w:firstLine="709"/>
        <w:outlineLvl w:val="0"/>
        <w:rPr>
          <w:rFonts w:ascii="Times New Roman" w:hAnsi="Times New Roman"/>
          <w:bCs/>
          <w:kern w:val="32"/>
          <w:sz w:val="24"/>
          <w:szCs w:val="24"/>
          <w:lang w:val="x-none" w:eastAsia="x-none"/>
        </w:rPr>
      </w:pPr>
      <w:bookmarkStart w:id="428" w:name="_Toc4410276"/>
      <w:bookmarkStart w:id="429" w:name="_Toc107929377"/>
      <w:r w:rsidRPr="000B4BD4">
        <w:rPr>
          <w:rFonts w:ascii="Times New Roman" w:hAnsi="Times New Roman"/>
          <w:bCs/>
          <w:kern w:val="32"/>
          <w:sz w:val="24"/>
          <w:szCs w:val="24"/>
          <w:lang w:val="x-none" w:eastAsia="x-none"/>
        </w:rPr>
        <w:lastRenderedPageBreak/>
        <w:t>6.2 Календарно- тематическое планирование учебной дисциплины</w:t>
      </w:r>
      <w:bookmarkEnd w:id="428"/>
      <w:bookmarkEnd w:id="429"/>
    </w:p>
    <w:p w14:paraId="3BFB33E7" w14:textId="77777777" w:rsidR="00A57051" w:rsidRPr="000B4BD4" w:rsidRDefault="00A57051" w:rsidP="00A57051">
      <w:pPr>
        <w:spacing w:after="0" w:line="240" w:lineRule="auto"/>
        <w:rPr>
          <w:rFonts w:ascii="Times New Roman" w:hAnsi="Times New Roman"/>
          <w:sz w:val="24"/>
          <w:szCs w:val="24"/>
          <w:lang w:val="x-none" w:eastAsia="x-none"/>
        </w:rPr>
      </w:pPr>
    </w:p>
    <w:p w14:paraId="2F03025B" w14:textId="77777777" w:rsidR="00A57051" w:rsidRPr="000B4BD4" w:rsidRDefault="00A57051" w:rsidP="00A57051">
      <w:pPr>
        <w:widowControl w:val="0"/>
        <w:spacing w:after="0"/>
        <w:ind w:firstLine="708"/>
        <w:rPr>
          <w:rFonts w:ascii="Times New Roman" w:hAnsi="Times New Roman"/>
          <w:sz w:val="24"/>
          <w:szCs w:val="24"/>
        </w:rPr>
      </w:pPr>
    </w:p>
    <w:tbl>
      <w:tblPr>
        <w:tblW w:w="513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11192"/>
        <w:gridCol w:w="983"/>
        <w:gridCol w:w="837"/>
      </w:tblGrid>
      <w:tr w:rsidR="00A57051" w:rsidRPr="000B4BD4" w14:paraId="1340D21E" w14:textId="77777777" w:rsidTr="00E762E5">
        <w:trPr>
          <w:trHeight w:val="20"/>
          <w:tblHeader/>
        </w:trPr>
        <w:tc>
          <w:tcPr>
            <w:tcW w:w="711" w:type="pct"/>
            <w:shd w:val="clear" w:color="auto" w:fill="F2F2F2"/>
            <w:vAlign w:val="center"/>
          </w:tcPr>
          <w:p w14:paraId="217E23F1" w14:textId="77777777" w:rsidR="00A57051" w:rsidRPr="000B4BD4" w:rsidRDefault="00A57051" w:rsidP="00A57051">
            <w:pPr>
              <w:suppressAutoHyphens/>
              <w:jc w:val="center"/>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689" w:type="pct"/>
            <w:shd w:val="clear" w:color="auto" w:fill="F2F2F2"/>
            <w:vAlign w:val="center"/>
          </w:tcPr>
          <w:p w14:paraId="7F35A7F1" w14:textId="77777777" w:rsidR="00A57051" w:rsidRPr="000B4BD4" w:rsidRDefault="00A57051" w:rsidP="00A57051">
            <w:pPr>
              <w:suppressAutoHyphens/>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4878CF1F" w14:textId="77777777" w:rsidR="00A57051" w:rsidRPr="000B4BD4" w:rsidRDefault="00A57051" w:rsidP="00A57051">
            <w:pPr>
              <w:suppressAutoHyphens/>
              <w:spacing w:after="0"/>
              <w:jc w:val="center"/>
              <w:rPr>
                <w:rFonts w:ascii="Times New Roman" w:hAnsi="Times New Roman"/>
                <w:b/>
                <w:bCs/>
                <w:sz w:val="20"/>
                <w:szCs w:val="20"/>
              </w:rPr>
            </w:pPr>
            <w:r w:rsidRPr="000B4BD4">
              <w:rPr>
                <w:rFonts w:ascii="Times New Roman" w:hAnsi="Times New Roman"/>
                <w:b/>
                <w:bCs/>
                <w:sz w:val="20"/>
                <w:szCs w:val="20"/>
              </w:rPr>
              <w:t xml:space="preserve">Объем, акад. ч </w:t>
            </w:r>
          </w:p>
        </w:tc>
        <w:tc>
          <w:tcPr>
            <w:tcW w:w="276" w:type="pct"/>
            <w:shd w:val="clear" w:color="auto" w:fill="F2F2F2"/>
          </w:tcPr>
          <w:p w14:paraId="5DAEBACA" w14:textId="77777777" w:rsidR="00A57051" w:rsidRPr="000B4BD4" w:rsidRDefault="00A57051" w:rsidP="00A57051">
            <w:pPr>
              <w:suppressAutoHyphens/>
              <w:jc w:val="center"/>
              <w:rPr>
                <w:rFonts w:ascii="Times New Roman" w:hAnsi="Times New Roman"/>
                <w:b/>
                <w:bCs/>
                <w:sz w:val="20"/>
                <w:szCs w:val="20"/>
              </w:rPr>
            </w:pPr>
            <w:r w:rsidRPr="000B4BD4">
              <w:rPr>
                <w:rFonts w:ascii="Times New Roman" w:hAnsi="Times New Roman"/>
                <w:sz w:val="20"/>
                <w:szCs w:val="20"/>
              </w:rPr>
              <w:t>Код ПК, ОК</w:t>
            </w:r>
          </w:p>
        </w:tc>
      </w:tr>
      <w:tr w:rsidR="00A57051" w:rsidRPr="000B4BD4" w14:paraId="58E44039"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8C9909B" w14:textId="77777777" w:rsidR="00A57051" w:rsidRPr="000B4BD4" w:rsidRDefault="00A57051" w:rsidP="00A57051">
            <w:pPr>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1.</w:t>
            </w:r>
            <w:r w:rsidRPr="000B4BD4">
              <w:rPr>
                <w:rFonts w:ascii="Times New Roman" w:hAnsi="Times New Roman"/>
                <w:sz w:val="20"/>
                <w:szCs w:val="20"/>
              </w:rPr>
              <w:t xml:space="preserve"> </w:t>
            </w:r>
            <w:r w:rsidRPr="000B4BD4">
              <w:rPr>
                <w:rFonts w:ascii="Times New Roman" w:hAnsi="Times New Roman"/>
                <w:b/>
                <w:sz w:val="20"/>
                <w:szCs w:val="20"/>
              </w:rPr>
              <w:t>Источники географической информации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7BD5DA1" w14:textId="77777777" w:rsidR="00A57051" w:rsidRPr="000B4BD4" w:rsidRDefault="00A57051" w:rsidP="00A57051">
            <w:pPr>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2</w:t>
            </w: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tcPr>
          <w:p w14:paraId="26BDC2BB"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r>
      <w:tr w:rsidR="00A57051" w:rsidRPr="000B4BD4" w14:paraId="350D5A37"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tcBorders>
              <w:top w:val="single" w:sz="4" w:space="0" w:color="auto"/>
              <w:left w:val="single" w:sz="4" w:space="0" w:color="auto"/>
              <w:bottom w:val="single" w:sz="4" w:space="0" w:color="auto"/>
              <w:right w:val="single" w:sz="4" w:space="0" w:color="auto"/>
            </w:tcBorders>
            <w:shd w:val="clear" w:color="auto" w:fill="FFFFFF"/>
            <w:vAlign w:val="center"/>
          </w:tcPr>
          <w:p w14:paraId="47809EB4" w14:textId="77777777" w:rsidR="00A57051" w:rsidRPr="000B4BD4" w:rsidRDefault="00A57051" w:rsidP="00A57051">
            <w:pPr>
              <w:shd w:val="clear" w:color="auto" w:fill="FFFFFF"/>
              <w:spacing w:after="0" w:line="240" w:lineRule="auto"/>
              <w:ind w:right="4"/>
              <w:contextualSpacing/>
              <w:jc w:val="both"/>
              <w:rPr>
                <w:rFonts w:ascii="Times New Roman" w:eastAsia="Calibri" w:hAnsi="Times New Roman"/>
                <w:b/>
                <w:bCs/>
                <w:sz w:val="20"/>
                <w:szCs w:val="20"/>
                <w:lang w:eastAsia="en-US"/>
              </w:rPr>
            </w:pPr>
            <w:r w:rsidRPr="000B4BD4">
              <w:rPr>
                <w:rFonts w:ascii="Times New Roman" w:eastAsia="Calibri" w:hAnsi="Times New Roman"/>
                <w:bCs/>
                <w:sz w:val="20"/>
                <w:szCs w:val="20"/>
                <w:lang w:eastAsia="en-US"/>
              </w:rPr>
              <w:t>Тема 1.</w:t>
            </w:r>
            <w:r w:rsidRPr="000B4BD4">
              <w:rPr>
                <w:rFonts w:ascii="Times New Roman" w:eastAsia="Calibri" w:hAnsi="Times New Roman"/>
                <w:iCs/>
                <w:sz w:val="20"/>
                <w:szCs w:val="20"/>
                <w:lang w:eastAsia="en-US"/>
              </w:rPr>
              <w:t xml:space="preserve"> Введение. </w:t>
            </w:r>
          </w:p>
        </w:tc>
        <w:tc>
          <w:tcPr>
            <w:tcW w:w="3689" w:type="pct"/>
            <w:tcBorders>
              <w:top w:val="single" w:sz="4" w:space="0" w:color="auto"/>
              <w:left w:val="single" w:sz="4" w:space="0" w:color="auto"/>
              <w:bottom w:val="single" w:sz="4" w:space="0" w:color="auto"/>
              <w:right w:val="single" w:sz="4" w:space="0" w:color="auto"/>
            </w:tcBorders>
            <w:shd w:val="clear" w:color="auto" w:fill="FFFFFF"/>
            <w:vAlign w:val="center"/>
          </w:tcPr>
          <w:p w14:paraId="2C552A9F" w14:textId="77777777" w:rsidR="00A57051" w:rsidRPr="000B4BD4" w:rsidRDefault="00A57051" w:rsidP="00A57051">
            <w:pPr>
              <w:shd w:val="clear" w:color="auto" w:fill="FFFFFF"/>
              <w:spacing w:after="0" w:line="240" w:lineRule="auto"/>
              <w:jc w:val="both"/>
              <w:rPr>
                <w:rFonts w:ascii="Times New Roman" w:hAnsi="Times New Roman"/>
                <w:b/>
                <w:sz w:val="20"/>
                <w:szCs w:val="20"/>
              </w:rPr>
            </w:pPr>
            <w:r w:rsidRPr="000B4BD4">
              <w:rPr>
                <w:rFonts w:ascii="Times New Roman" w:eastAsia="Calibri" w:hAnsi="Times New Roman"/>
                <w:iCs/>
                <w:sz w:val="20"/>
                <w:szCs w:val="20"/>
                <w:lang w:eastAsia="en-US"/>
              </w:rPr>
              <w:t>Источники географической информации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A50D753" w14:textId="77777777" w:rsidR="00A57051" w:rsidRPr="000B4BD4" w:rsidRDefault="00A57051" w:rsidP="00A57051">
            <w:pPr>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2/2</w:t>
            </w: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tcPr>
          <w:p w14:paraId="6A616284" w14:textId="77777777" w:rsidR="00A57051" w:rsidRPr="000B4BD4" w:rsidRDefault="00A57051" w:rsidP="00A57051">
            <w:pPr>
              <w:shd w:val="clear" w:color="auto" w:fill="FFFFFF"/>
              <w:spacing w:after="0" w:line="240" w:lineRule="auto"/>
              <w:jc w:val="both"/>
              <w:rPr>
                <w:rFonts w:ascii="Times New Roman" w:hAnsi="Times New Roman"/>
                <w:b/>
                <w:sz w:val="20"/>
                <w:szCs w:val="20"/>
              </w:rPr>
            </w:pPr>
          </w:p>
        </w:tc>
      </w:tr>
      <w:tr w:rsidR="00A57051" w:rsidRPr="000B4BD4" w14:paraId="2D265C3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4AB7E9"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2</w:t>
            </w:r>
            <w:r w:rsidRPr="000B4BD4">
              <w:rPr>
                <w:rFonts w:ascii="Times New Roman" w:hAnsi="Times New Roman"/>
                <w:bCs/>
                <w:sz w:val="20"/>
                <w:szCs w:val="20"/>
              </w:rPr>
              <w:t>.</w:t>
            </w:r>
            <w:r w:rsidRPr="000B4BD4">
              <w:rPr>
                <w:rFonts w:ascii="Times New Roman" w:hAnsi="Times New Roman"/>
                <w:sz w:val="20"/>
                <w:szCs w:val="20"/>
              </w:rPr>
              <w:t xml:space="preserve"> Политическое устройство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97E4DDF"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10</w:t>
            </w:r>
          </w:p>
        </w:tc>
        <w:tc>
          <w:tcPr>
            <w:tcW w:w="276" w:type="pct"/>
            <w:vMerge w:val="restart"/>
            <w:tcBorders>
              <w:top w:val="single" w:sz="4" w:space="0" w:color="auto"/>
              <w:left w:val="single" w:sz="4" w:space="0" w:color="auto"/>
              <w:right w:val="single" w:sz="4" w:space="0" w:color="auto"/>
            </w:tcBorders>
            <w:shd w:val="clear" w:color="auto" w:fill="FFFFFF"/>
          </w:tcPr>
          <w:p w14:paraId="3D7E30E3" w14:textId="77777777" w:rsidR="00A57051" w:rsidRPr="000B4BD4" w:rsidRDefault="00A57051" w:rsidP="00A57051">
            <w:pPr>
              <w:widowControl w:val="0"/>
              <w:shd w:val="clear" w:color="auto" w:fill="FFFFFF"/>
              <w:spacing w:after="0" w:line="240" w:lineRule="auto"/>
              <w:jc w:val="both"/>
              <w:rPr>
                <w:rFonts w:ascii="Times New Roman" w:hAnsi="Times New Roman"/>
                <w:i/>
                <w:sz w:val="20"/>
                <w:szCs w:val="20"/>
              </w:rPr>
            </w:pPr>
            <w:r w:rsidRPr="000B4BD4">
              <w:rPr>
                <w:rFonts w:ascii="Times New Roman" w:hAnsi="Times New Roman"/>
                <w:i/>
                <w:sz w:val="20"/>
                <w:szCs w:val="20"/>
              </w:rPr>
              <w:t>ОК1 – ОК 11</w:t>
            </w:r>
          </w:p>
        </w:tc>
      </w:tr>
      <w:tr w:rsidR="00A57051" w:rsidRPr="000B4BD4" w14:paraId="6CA457D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33AD7FF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iCs/>
                <w:sz w:val="20"/>
                <w:szCs w:val="20"/>
              </w:rPr>
              <w:t xml:space="preserve"> 2.1 Политическое устройство мира.</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22128DC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CD5F8D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w:t>
            </w:r>
          </w:p>
        </w:tc>
        <w:tc>
          <w:tcPr>
            <w:tcW w:w="276" w:type="pct"/>
            <w:vMerge/>
            <w:tcBorders>
              <w:left w:val="single" w:sz="4" w:space="0" w:color="auto"/>
              <w:right w:val="single" w:sz="4" w:space="0" w:color="auto"/>
            </w:tcBorders>
            <w:shd w:val="clear" w:color="auto" w:fill="FFFFFF"/>
          </w:tcPr>
          <w:p w14:paraId="77B8190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lang w:val="en-US"/>
              </w:rPr>
            </w:pPr>
          </w:p>
        </w:tc>
      </w:tr>
      <w:tr w:rsidR="00A57051" w:rsidRPr="000B4BD4" w14:paraId="6ADED81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77C9AA97"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0EA24F94"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
                <w:bCs/>
                <w:sz w:val="20"/>
                <w:szCs w:val="20"/>
                <w:lang w:eastAsia="en-US"/>
              </w:rPr>
              <w:t>Политическое устройство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3D3A9D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6A26BAF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lang w:val="en-US"/>
              </w:rPr>
            </w:pPr>
          </w:p>
        </w:tc>
      </w:tr>
      <w:tr w:rsidR="00A57051" w:rsidRPr="000B4BD4" w14:paraId="0DB0D1A1"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0213CB36"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2.2 Практическое занятие №1 </w:t>
            </w:r>
            <w:r w:rsidRPr="000B4BD4">
              <w:rPr>
                <w:rFonts w:ascii="Times New Roman" w:hAnsi="Times New Roman"/>
                <w:color w:val="181717"/>
                <w:sz w:val="20"/>
                <w:szCs w:val="20"/>
              </w:rPr>
              <w:t xml:space="preserve"> </w:t>
            </w:r>
          </w:p>
          <w:p w14:paraId="4C67919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3C48FF7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577D25C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w:t>
            </w:r>
          </w:p>
        </w:tc>
        <w:tc>
          <w:tcPr>
            <w:tcW w:w="276" w:type="pct"/>
            <w:vMerge/>
            <w:tcBorders>
              <w:left w:val="single" w:sz="4" w:space="0" w:color="auto"/>
              <w:right w:val="single" w:sz="4" w:space="0" w:color="auto"/>
            </w:tcBorders>
          </w:tcPr>
          <w:p w14:paraId="771F7AA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29CF011"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5366BE44"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79E1A0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Ознакомление с географическими картами различной тематики.</w:t>
            </w:r>
            <w:r w:rsidRPr="000B4BD4">
              <w:rPr>
                <w:rFonts w:ascii="Times New Roman" w:hAnsi="Times New Roman"/>
                <w:color w:val="181717"/>
                <w:sz w:val="20"/>
                <w:szCs w:val="20"/>
              </w:rPr>
              <w:t xml:space="preserve"> </w:t>
            </w:r>
            <w:r w:rsidRPr="000B4BD4">
              <w:rPr>
                <w:rFonts w:ascii="Times New Roman" w:hAnsi="Times New Roman"/>
                <w:sz w:val="20"/>
                <w:szCs w:val="20"/>
              </w:rPr>
              <w:t>Ознакомление с политической картой мира.</w:t>
            </w:r>
          </w:p>
        </w:tc>
        <w:tc>
          <w:tcPr>
            <w:tcW w:w="324" w:type="pct"/>
            <w:tcBorders>
              <w:top w:val="single" w:sz="4" w:space="0" w:color="auto"/>
              <w:left w:val="single" w:sz="4" w:space="0" w:color="auto"/>
              <w:bottom w:val="single" w:sz="4" w:space="0" w:color="auto"/>
              <w:right w:val="single" w:sz="4" w:space="0" w:color="auto"/>
            </w:tcBorders>
          </w:tcPr>
          <w:p w14:paraId="775A85B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66C9B11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B6260E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39B2950B" w14:textId="77777777" w:rsidR="00A57051" w:rsidRPr="000B4BD4" w:rsidRDefault="00A57051" w:rsidP="00A57051">
            <w:pPr>
              <w:shd w:val="clear" w:color="auto" w:fill="FFFFFF"/>
              <w:spacing w:after="0" w:line="240" w:lineRule="auto"/>
              <w:jc w:val="both"/>
              <w:rPr>
                <w:rFonts w:ascii="Times New Roman" w:hAnsi="Times New Roman"/>
                <w:color w:val="000000"/>
                <w:sz w:val="20"/>
                <w:szCs w:val="20"/>
              </w:rPr>
            </w:pPr>
            <w:r w:rsidRPr="000B4BD4">
              <w:rPr>
                <w:rFonts w:ascii="Times New Roman" w:hAnsi="Times New Roman"/>
                <w:bCs/>
                <w:sz w:val="20"/>
                <w:szCs w:val="20"/>
              </w:rPr>
              <w:t>Тема</w:t>
            </w:r>
            <w:r w:rsidRPr="000B4BD4">
              <w:rPr>
                <w:rFonts w:ascii="Times New Roman" w:hAnsi="Times New Roman"/>
                <w:color w:val="000000"/>
                <w:sz w:val="20"/>
                <w:szCs w:val="20"/>
              </w:rPr>
              <w:t xml:space="preserve"> 2.3 Современная политическая карта как историческая категория. </w:t>
            </w:r>
          </w:p>
          <w:p w14:paraId="130C8AC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335E96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2649370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w:t>
            </w:r>
          </w:p>
        </w:tc>
        <w:tc>
          <w:tcPr>
            <w:tcW w:w="276" w:type="pct"/>
            <w:vMerge/>
            <w:tcBorders>
              <w:left w:val="single" w:sz="4" w:space="0" w:color="auto"/>
              <w:right w:val="single" w:sz="4" w:space="0" w:color="auto"/>
            </w:tcBorders>
          </w:tcPr>
          <w:p w14:paraId="61D1742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C0D1965"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482D2CA1" w14:textId="77777777" w:rsidR="00A57051" w:rsidRPr="000B4BD4" w:rsidRDefault="00A57051" w:rsidP="00A57051">
            <w:pPr>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815EFBD"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color w:val="000000"/>
                <w:sz w:val="20"/>
                <w:szCs w:val="20"/>
              </w:rPr>
              <w:t>Основные этапы изменения политической карты.</w:t>
            </w:r>
          </w:p>
        </w:tc>
        <w:tc>
          <w:tcPr>
            <w:tcW w:w="324" w:type="pct"/>
            <w:tcBorders>
              <w:top w:val="single" w:sz="4" w:space="0" w:color="auto"/>
              <w:left w:val="single" w:sz="4" w:space="0" w:color="auto"/>
              <w:bottom w:val="single" w:sz="4" w:space="0" w:color="auto"/>
              <w:right w:val="single" w:sz="4" w:space="0" w:color="auto"/>
            </w:tcBorders>
          </w:tcPr>
          <w:p w14:paraId="4C9AD19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6A66927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E42E13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1D942CCF" w14:textId="77777777" w:rsidR="00A57051" w:rsidRPr="000B4BD4" w:rsidRDefault="00A57051" w:rsidP="00A57051">
            <w:pPr>
              <w:shd w:val="clear" w:color="auto" w:fill="FFFFFF"/>
              <w:spacing w:after="0" w:line="240" w:lineRule="auto"/>
              <w:jc w:val="both"/>
              <w:rPr>
                <w:rFonts w:ascii="Times New Roman" w:hAnsi="Times New Roman"/>
                <w:color w:val="000000"/>
                <w:sz w:val="20"/>
                <w:szCs w:val="20"/>
              </w:rPr>
            </w:pPr>
            <w:r w:rsidRPr="000B4BD4">
              <w:rPr>
                <w:rFonts w:ascii="Times New Roman" w:hAnsi="Times New Roman"/>
                <w:bCs/>
                <w:sz w:val="20"/>
                <w:szCs w:val="20"/>
              </w:rPr>
              <w:t>Тема</w:t>
            </w:r>
            <w:r w:rsidRPr="000B4BD4">
              <w:rPr>
                <w:rFonts w:ascii="Times New Roman" w:hAnsi="Times New Roman"/>
                <w:color w:val="000000"/>
                <w:sz w:val="20"/>
                <w:szCs w:val="20"/>
              </w:rPr>
              <w:t xml:space="preserve"> 2.4Классификация и типология стран мира. </w:t>
            </w:r>
          </w:p>
        </w:tc>
        <w:tc>
          <w:tcPr>
            <w:tcW w:w="3689" w:type="pct"/>
            <w:tcBorders>
              <w:top w:val="single" w:sz="4" w:space="0" w:color="auto"/>
              <w:left w:val="single" w:sz="4" w:space="0" w:color="auto"/>
              <w:bottom w:val="single" w:sz="4" w:space="0" w:color="auto"/>
              <w:right w:val="single" w:sz="4" w:space="0" w:color="auto"/>
            </w:tcBorders>
          </w:tcPr>
          <w:p w14:paraId="5887B11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68A128B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w:t>
            </w:r>
          </w:p>
        </w:tc>
        <w:tc>
          <w:tcPr>
            <w:tcW w:w="276" w:type="pct"/>
            <w:vMerge/>
            <w:tcBorders>
              <w:left w:val="single" w:sz="4" w:space="0" w:color="auto"/>
              <w:right w:val="single" w:sz="4" w:space="0" w:color="auto"/>
            </w:tcBorders>
          </w:tcPr>
          <w:p w14:paraId="09A446F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0DB972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66C80939" w14:textId="77777777" w:rsidR="00A57051" w:rsidRPr="000B4BD4" w:rsidRDefault="00A57051" w:rsidP="00A57051">
            <w:pPr>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316B9BC"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color w:val="000000"/>
                <w:sz w:val="20"/>
                <w:szCs w:val="20"/>
              </w:rPr>
              <w:t>Показатели уровня развития стран. Основные признаки различия развитых и развивающихся стран.</w:t>
            </w:r>
          </w:p>
        </w:tc>
        <w:tc>
          <w:tcPr>
            <w:tcW w:w="324" w:type="pct"/>
            <w:tcBorders>
              <w:top w:val="single" w:sz="4" w:space="0" w:color="auto"/>
              <w:left w:val="single" w:sz="4" w:space="0" w:color="auto"/>
              <w:bottom w:val="single" w:sz="4" w:space="0" w:color="auto"/>
              <w:right w:val="single" w:sz="4" w:space="0" w:color="auto"/>
            </w:tcBorders>
          </w:tcPr>
          <w:p w14:paraId="39E0159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64A9602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26769C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1341C5B3" w14:textId="77777777" w:rsidR="00A57051" w:rsidRPr="000B4BD4" w:rsidRDefault="00A57051" w:rsidP="00A57051">
            <w:pPr>
              <w:shd w:val="clear" w:color="auto" w:fill="FFFFFF"/>
              <w:spacing w:after="0" w:line="240" w:lineRule="auto"/>
              <w:jc w:val="both"/>
              <w:rPr>
                <w:rFonts w:ascii="Times New Roman" w:hAnsi="Times New Roman"/>
                <w:color w:val="000000"/>
                <w:sz w:val="20"/>
                <w:szCs w:val="20"/>
              </w:rPr>
            </w:pPr>
            <w:r w:rsidRPr="000B4BD4">
              <w:rPr>
                <w:rFonts w:ascii="Times New Roman" w:hAnsi="Times New Roman"/>
                <w:bCs/>
                <w:sz w:val="20"/>
                <w:szCs w:val="20"/>
              </w:rPr>
              <w:t>Тема</w:t>
            </w:r>
            <w:r w:rsidRPr="000B4BD4">
              <w:rPr>
                <w:rFonts w:ascii="Times New Roman" w:hAnsi="Times New Roman"/>
                <w:color w:val="000000"/>
                <w:sz w:val="20"/>
                <w:szCs w:val="20"/>
              </w:rPr>
              <w:t xml:space="preserve"> 2.5 Международные организации и группировки стран.</w:t>
            </w:r>
          </w:p>
        </w:tc>
        <w:tc>
          <w:tcPr>
            <w:tcW w:w="3689" w:type="pct"/>
            <w:tcBorders>
              <w:top w:val="single" w:sz="4" w:space="0" w:color="auto"/>
              <w:left w:val="single" w:sz="4" w:space="0" w:color="auto"/>
              <w:bottom w:val="single" w:sz="4" w:space="0" w:color="auto"/>
              <w:right w:val="single" w:sz="4" w:space="0" w:color="auto"/>
            </w:tcBorders>
          </w:tcPr>
          <w:p w14:paraId="5D4A2F6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0209784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2/12</w:t>
            </w:r>
          </w:p>
        </w:tc>
        <w:tc>
          <w:tcPr>
            <w:tcW w:w="276" w:type="pct"/>
            <w:vMerge/>
            <w:tcBorders>
              <w:left w:val="single" w:sz="4" w:space="0" w:color="auto"/>
              <w:right w:val="single" w:sz="4" w:space="0" w:color="auto"/>
            </w:tcBorders>
          </w:tcPr>
          <w:p w14:paraId="4058314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6F60458"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2452DBBB" w14:textId="77777777" w:rsidR="00A57051" w:rsidRPr="000B4BD4" w:rsidRDefault="00A57051" w:rsidP="00A57051">
            <w:pPr>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9C44AE2"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lang w:eastAsia="en-US"/>
              </w:rPr>
            </w:pPr>
            <w:r w:rsidRPr="000B4BD4">
              <w:rPr>
                <w:rFonts w:ascii="Times New Roman" w:hAnsi="Times New Roman"/>
                <w:bCs/>
                <w:sz w:val="20"/>
                <w:szCs w:val="20"/>
                <w:lang w:eastAsia="en-US"/>
              </w:rPr>
              <w:t>Международные ор-</w:t>
            </w:r>
            <w:proofErr w:type="spellStart"/>
            <w:r w:rsidRPr="000B4BD4">
              <w:rPr>
                <w:rFonts w:ascii="Times New Roman" w:hAnsi="Times New Roman"/>
                <w:bCs/>
                <w:sz w:val="20"/>
                <w:szCs w:val="20"/>
                <w:lang w:eastAsia="en-US"/>
              </w:rPr>
              <w:t>ганизации</w:t>
            </w:r>
            <w:proofErr w:type="spellEnd"/>
            <w:r w:rsidRPr="000B4BD4">
              <w:rPr>
                <w:rFonts w:ascii="Times New Roman" w:hAnsi="Times New Roman"/>
                <w:bCs/>
                <w:sz w:val="20"/>
                <w:szCs w:val="20"/>
                <w:lang w:eastAsia="en-US"/>
              </w:rPr>
              <w:t xml:space="preserve"> и </w:t>
            </w:r>
            <w:proofErr w:type="spellStart"/>
            <w:r w:rsidRPr="000B4BD4">
              <w:rPr>
                <w:rFonts w:ascii="Times New Roman" w:hAnsi="Times New Roman"/>
                <w:bCs/>
                <w:sz w:val="20"/>
                <w:szCs w:val="20"/>
                <w:lang w:eastAsia="en-US"/>
              </w:rPr>
              <w:t>группи-ровки</w:t>
            </w:r>
            <w:proofErr w:type="spellEnd"/>
            <w:r w:rsidRPr="000B4BD4">
              <w:rPr>
                <w:rFonts w:ascii="Times New Roman" w:hAnsi="Times New Roman"/>
                <w:bCs/>
                <w:sz w:val="20"/>
                <w:szCs w:val="20"/>
                <w:lang w:eastAsia="en-US"/>
              </w:rPr>
              <w:t xml:space="preserve"> стран.</w:t>
            </w:r>
          </w:p>
        </w:tc>
        <w:tc>
          <w:tcPr>
            <w:tcW w:w="324" w:type="pct"/>
            <w:tcBorders>
              <w:top w:val="single" w:sz="4" w:space="0" w:color="auto"/>
              <w:left w:val="single" w:sz="4" w:space="0" w:color="auto"/>
              <w:bottom w:val="single" w:sz="4" w:space="0" w:color="auto"/>
              <w:right w:val="single" w:sz="4" w:space="0" w:color="auto"/>
            </w:tcBorders>
          </w:tcPr>
          <w:p w14:paraId="1A79918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tcPr>
          <w:p w14:paraId="44D192B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BE7CF7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116E9A"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eastAsia="Calibri" w:hAnsi="Times New Roman"/>
                <w:b/>
                <w:bCs/>
                <w:sz w:val="20"/>
                <w:szCs w:val="20"/>
                <w:lang w:eastAsia="en-US"/>
              </w:rPr>
              <w:t>Раздел 3.</w:t>
            </w:r>
            <w:r w:rsidRPr="000B4BD4">
              <w:rPr>
                <w:rFonts w:ascii="Times New Roman" w:eastAsia="Calibri" w:hAnsi="Times New Roman"/>
                <w:b/>
                <w:sz w:val="20"/>
                <w:szCs w:val="20"/>
                <w:lang w:eastAsia="en-US"/>
              </w:rPr>
              <w:t xml:space="preserve"> География мировых природных ресурсов</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12CCBA21"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8</w:t>
            </w:r>
          </w:p>
        </w:tc>
        <w:tc>
          <w:tcPr>
            <w:tcW w:w="276" w:type="pct"/>
            <w:tcBorders>
              <w:top w:val="single" w:sz="4" w:space="0" w:color="auto"/>
              <w:left w:val="single" w:sz="4" w:space="0" w:color="auto"/>
              <w:bottom w:val="single" w:sz="4" w:space="0" w:color="auto"/>
              <w:right w:val="single" w:sz="4" w:space="0" w:color="auto"/>
            </w:tcBorders>
            <w:shd w:val="clear" w:color="auto" w:fill="FFFFFF"/>
          </w:tcPr>
          <w:p w14:paraId="530D2F99"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lang w:val="en-US"/>
              </w:rPr>
            </w:pPr>
          </w:p>
        </w:tc>
      </w:tr>
      <w:tr w:rsidR="00A57051" w:rsidRPr="000B4BD4" w14:paraId="2E7E52A6"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470F85C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iCs/>
                <w:sz w:val="20"/>
                <w:szCs w:val="20"/>
              </w:rPr>
              <w:t xml:space="preserve"> 3.1</w:t>
            </w:r>
            <w:r w:rsidRPr="000B4BD4">
              <w:rPr>
                <w:rFonts w:ascii="Times New Roman" w:hAnsi="Times New Roman"/>
                <w:color w:val="000000"/>
                <w:sz w:val="20"/>
                <w:szCs w:val="20"/>
              </w:rPr>
              <w:t xml:space="preserve">Географическая среда. </w:t>
            </w:r>
          </w:p>
        </w:tc>
        <w:tc>
          <w:tcPr>
            <w:tcW w:w="3689" w:type="pct"/>
            <w:tcBorders>
              <w:top w:val="single" w:sz="4" w:space="0" w:color="auto"/>
              <w:left w:val="single" w:sz="4" w:space="0" w:color="auto"/>
              <w:bottom w:val="single" w:sz="4" w:space="0" w:color="auto"/>
              <w:right w:val="single" w:sz="4" w:space="0" w:color="auto"/>
            </w:tcBorders>
          </w:tcPr>
          <w:p w14:paraId="398C63A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59D7221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2/14</w:t>
            </w:r>
          </w:p>
        </w:tc>
        <w:tc>
          <w:tcPr>
            <w:tcW w:w="276" w:type="pct"/>
            <w:vMerge w:val="restart"/>
            <w:tcBorders>
              <w:top w:val="single" w:sz="4" w:space="0" w:color="auto"/>
              <w:left w:val="single" w:sz="4" w:space="0" w:color="auto"/>
              <w:right w:val="single" w:sz="4" w:space="0" w:color="auto"/>
            </w:tcBorders>
          </w:tcPr>
          <w:p w14:paraId="2D4440F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0BE7A23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3F35863E"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36BCD7F"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color w:val="000000"/>
                <w:sz w:val="20"/>
                <w:szCs w:val="20"/>
              </w:rPr>
              <w:t>Взаимодействие природы и человека в различные географические эпохи. Классификация природных ресурсов и уровень обеспеченности ими.</w:t>
            </w:r>
          </w:p>
        </w:tc>
        <w:tc>
          <w:tcPr>
            <w:tcW w:w="324" w:type="pct"/>
            <w:tcBorders>
              <w:top w:val="single" w:sz="4" w:space="0" w:color="auto"/>
              <w:left w:val="single" w:sz="4" w:space="0" w:color="auto"/>
              <w:bottom w:val="single" w:sz="4" w:space="0" w:color="auto"/>
              <w:right w:val="single" w:sz="4" w:space="0" w:color="auto"/>
            </w:tcBorders>
          </w:tcPr>
          <w:p w14:paraId="59B733D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644D7E0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417300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5047C8A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iCs/>
                <w:sz w:val="20"/>
                <w:szCs w:val="20"/>
              </w:rPr>
              <w:t xml:space="preserve"> 3.2</w:t>
            </w:r>
            <w:r w:rsidRPr="000B4BD4">
              <w:rPr>
                <w:rFonts w:ascii="Times New Roman" w:hAnsi="Times New Roman"/>
                <w:sz w:val="20"/>
                <w:szCs w:val="20"/>
              </w:rPr>
              <w:t xml:space="preserve">География мировых природных ресурсов </w:t>
            </w:r>
          </w:p>
        </w:tc>
        <w:tc>
          <w:tcPr>
            <w:tcW w:w="3689" w:type="pct"/>
            <w:tcBorders>
              <w:top w:val="single" w:sz="4" w:space="0" w:color="auto"/>
              <w:left w:val="single" w:sz="4" w:space="0" w:color="auto"/>
              <w:bottom w:val="single" w:sz="4" w:space="0" w:color="auto"/>
              <w:right w:val="single" w:sz="4" w:space="0" w:color="auto"/>
            </w:tcBorders>
          </w:tcPr>
          <w:p w14:paraId="6CE9042E"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4252594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2/16</w:t>
            </w:r>
          </w:p>
        </w:tc>
        <w:tc>
          <w:tcPr>
            <w:tcW w:w="276" w:type="pct"/>
            <w:vMerge/>
            <w:tcBorders>
              <w:left w:val="single" w:sz="4" w:space="0" w:color="auto"/>
              <w:right w:val="single" w:sz="4" w:space="0" w:color="auto"/>
            </w:tcBorders>
          </w:tcPr>
          <w:p w14:paraId="6C383A0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7B1BDF5"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489B5955"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ABF0054"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lang w:eastAsia="en-US"/>
              </w:rPr>
            </w:pPr>
            <w:r w:rsidRPr="000B4BD4">
              <w:rPr>
                <w:rFonts w:ascii="Times New Roman" w:hAnsi="Times New Roman"/>
                <w:bCs/>
                <w:sz w:val="20"/>
                <w:szCs w:val="20"/>
                <w:lang w:eastAsia="en-US"/>
              </w:rPr>
              <w:t>География мировых природных ресурсов</w:t>
            </w:r>
          </w:p>
        </w:tc>
        <w:tc>
          <w:tcPr>
            <w:tcW w:w="324" w:type="pct"/>
            <w:tcBorders>
              <w:top w:val="single" w:sz="4" w:space="0" w:color="auto"/>
              <w:left w:val="single" w:sz="4" w:space="0" w:color="auto"/>
              <w:bottom w:val="single" w:sz="4" w:space="0" w:color="auto"/>
              <w:right w:val="single" w:sz="4" w:space="0" w:color="auto"/>
            </w:tcBorders>
          </w:tcPr>
          <w:p w14:paraId="5C7C3FF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25AE384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151544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68D12263"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Cs/>
                <w:sz w:val="20"/>
                <w:szCs w:val="20"/>
              </w:rPr>
              <w:t>Тема</w:t>
            </w:r>
            <w:r w:rsidRPr="000B4BD4">
              <w:rPr>
                <w:rFonts w:ascii="Times New Roman" w:hAnsi="Times New Roman"/>
                <w:iCs/>
                <w:sz w:val="20"/>
                <w:szCs w:val="20"/>
              </w:rPr>
              <w:t xml:space="preserve"> 3.3</w:t>
            </w:r>
            <w:r w:rsidRPr="000B4BD4">
              <w:rPr>
                <w:rFonts w:ascii="Times New Roman" w:hAnsi="Times New Roman"/>
                <w:sz w:val="20"/>
                <w:szCs w:val="20"/>
              </w:rPr>
              <w:t xml:space="preserve">Практическое занятие №2  </w:t>
            </w:r>
          </w:p>
          <w:p w14:paraId="3A212D9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w:t>
            </w:r>
          </w:p>
        </w:tc>
        <w:tc>
          <w:tcPr>
            <w:tcW w:w="3689" w:type="pct"/>
            <w:tcBorders>
              <w:top w:val="single" w:sz="4" w:space="0" w:color="auto"/>
              <w:left w:val="single" w:sz="4" w:space="0" w:color="auto"/>
              <w:bottom w:val="single" w:sz="4" w:space="0" w:color="auto"/>
              <w:right w:val="single" w:sz="4" w:space="0" w:color="auto"/>
            </w:tcBorders>
          </w:tcPr>
          <w:p w14:paraId="25DFF7B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1C2E0D5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2/18</w:t>
            </w:r>
          </w:p>
        </w:tc>
        <w:tc>
          <w:tcPr>
            <w:tcW w:w="276" w:type="pct"/>
            <w:vMerge/>
            <w:tcBorders>
              <w:left w:val="single" w:sz="4" w:space="0" w:color="auto"/>
              <w:right w:val="single" w:sz="4" w:space="0" w:color="auto"/>
            </w:tcBorders>
          </w:tcPr>
          <w:p w14:paraId="2DC31D8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6D4398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181A3DFF"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1C92732"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lang w:eastAsia="en-US"/>
              </w:rPr>
            </w:pPr>
            <w:r w:rsidRPr="000B4BD4">
              <w:rPr>
                <w:rFonts w:ascii="Times New Roman" w:hAnsi="Times New Roman"/>
                <w:bCs/>
                <w:sz w:val="20"/>
                <w:szCs w:val="20"/>
                <w:lang w:eastAsia="en-US"/>
              </w:rPr>
              <w:t>Определение и сравнение обеспеченности различных регионов и стран мира основными видами природных ресурсов</w:t>
            </w:r>
          </w:p>
        </w:tc>
        <w:tc>
          <w:tcPr>
            <w:tcW w:w="324" w:type="pct"/>
            <w:tcBorders>
              <w:top w:val="single" w:sz="4" w:space="0" w:color="auto"/>
              <w:left w:val="single" w:sz="4" w:space="0" w:color="auto"/>
              <w:bottom w:val="single" w:sz="4" w:space="0" w:color="auto"/>
              <w:right w:val="single" w:sz="4" w:space="0" w:color="auto"/>
            </w:tcBorders>
          </w:tcPr>
          <w:p w14:paraId="5CF16E8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352AD25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7BEF13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56AF0B43" w14:textId="79E96766"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lastRenderedPageBreak/>
              <w:t>Тема</w:t>
            </w:r>
            <w:r w:rsidRPr="000B4BD4">
              <w:rPr>
                <w:rFonts w:ascii="Times New Roman" w:hAnsi="Times New Roman"/>
                <w:sz w:val="20"/>
                <w:szCs w:val="20"/>
              </w:rPr>
              <w:t xml:space="preserve"> 3.4География неисчерпаемых природных ресурсов. </w:t>
            </w:r>
          </w:p>
          <w:p w14:paraId="144FFDC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BC79F7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143DB92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2/20</w:t>
            </w:r>
          </w:p>
        </w:tc>
        <w:tc>
          <w:tcPr>
            <w:tcW w:w="276" w:type="pct"/>
            <w:vMerge/>
            <w:tcBorders>
              <w:left w:val="single" w:sz="4" w:space="0" w:color="auto"/>
              <w:right w:val="single" w:sz="4" w:space="0" w:color="auto"/>
            </w:tcBorders>
          </w:tcPr>
          <w:p w14:paraId="1EF5D37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33EC69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5339D660"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CE20E9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roofErr w:type="spellStart"/>
            <w:r w:rsidRPr="000B4BD4">
              <w:rPr>
                <w:rFonts w:ascii="Times New Roman" w:hAnsi="Times New Roman"/>
                <w:sz w:val="20"/>
                <w:szCs w:val="20"/>
              </w:rPr>
              <w:t>екреационные</w:t>
            </w:r>
            <w:proofErr w:type="spellEnd"/>
            <w:r w:rsidRPr="000B4BD4">
              <w:rPr>
                <w:rFonts w:ascii="Times New Roman" w:hAnsi="Times New Roman"/>
                <w:sz w:val="20"/>
                <w:szCs w:val="20"/>
              </w:rPr>
              <w:t xml:space="preserve"> ресурсы.</w:t>
            </w:r>
          </w:p>
          <w:p w14:paraId="3755CDE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 </w:t>
            </w:r>
          </w:p>
          <w:p w14:paraId="71C81EA8"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Экологические проблемы мира. «Экологическая ёмкость» территории.</w:t>
            </w:r>
          </w:p>
        </w:tc>
        <w:tc>
          <w:tcPr>
            <w:tcW w:w="324" w:type="pct"/>
            <w:tcBorders>
              <w:top w:val="single" w:sz="4" w:space="0" w:color="auto"/>
              <w:left w:val="single" w:sz="4" w:space="0" w:color="auto"/>
              <w:bottom w:val="single" w:sz="4" w:space="0" w:color="auto"/>
              <w:right w:val="single" w:sz="4" w:space="0" w:color="auto"/>
            </w:tcBorders>
          </w:tcPr>
          <w:p w14:paraId="254CFEC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tcPr>
          <w:p w14:paraId="15D6F9E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C18AEA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54C833"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4.</w:t>
            </w:r>
            <w:r w:rsidRPr="000B4BD4">
              <w:rPr>
                <w:rFonts w:ascii="Times New Roman" w:hAnsi="Times New Roman"/>
                <w:b/>
                <w:sz w:val="20"/>
                <w:szCs w:val="20"/>
              </w:rPr>
              <w:t xml:space="preserve"> География населения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1911B6E"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shd w:val="clear" w:color="auto" w:fill="FFFFFF"/>
          </w:tcPr>
          <w:p w14:paraId="26D608B4"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i/>
                <w:sz w:val="20"/>
                <w:szCs w:val="20"/>
              </w:rPr>
              <w:t>ОК1 – ОК 11</w:t>
            </w:r>
          </w:p>
        </w:tc>
      </w:tr>
      <w:tr w:rsidR="00A57051" w:rsidRPr="000B4BD4" w14:paraId="2A57624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59F0ADD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4.1Численность и воспроизводство населения. </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01499FB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081196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2/22</w:t>
            </w:r>
          </w:p>
        </w:tc>
        <w:tc>
          <w:tcPr>
            <w:tcW w:w="276" w:type="pct"/>
            <w:vMerge/>
            <w:tcBorders>
              <w:left w:val="single" w:sz="4" w:space="0" w:color="auto"/>
              <w:right w:val="single" w:sz="4" w:space="0" w:color="auto"/>
            </w:tcBorders>
            <w:shd w:val="clear" w:color="auto" w:fill="FFFFFF"/>
          </w:tcPr>
          <w:p w14:paraId="73B964A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BF0948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7560FB0D"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248C1EB4"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Теория демографического перехода. Демографическая политика.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2E82B85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67E65FA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D96792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277E2F5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4.2Состав населения мира.</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2EEA2C7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68B7A1B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2/24</w:t>
            </w:r>
          </w:p>
        </w:tc>
        <w:tc>
          <w:tcPr>
            <w:tcW w:w="276" w:type="pct"/>
            <w:vMerge/>
            <w:tcBorders>
              <w:left w:val="single" w:sz="4" w:space="0" w:color="auto"/>
              <w:right w:val="single" w:sz="4" w:space="0" w:color="auto"/>
            </w:tcBorders>
            <w:shd w:val="clear" w:color="auto" w:fill="FFFFFF"/>
          </w:tcPr>
          <w:p w14:paraId="67C50D2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90DE32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60B344F4"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86938C7"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
                <w:bCs/>
                <w:sz w:val="20"/>
                <w:szCs w:val="20"/>
                <w:lang w:eastAsia="en-US"/>
              </w:rPr>
              <w:t>Состав населения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57B418F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332E7A1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F00CAD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0"/>
        </w:trPr>
        <w:tc>
          <w:tcPr>
            <w:tcW w:w="711" w:type="pct"/>
            <w:vMerge w:val="restart"/>
            <w:tcBorders>
              <w:top w:val="single" w:sz="4" w:space="0" w:color="auto"/>
              <w:left w:val="single" w:sz="4" w:space="0" w:color="auto"/>
              <w:right w:val="single" w:sz="4" w:space="0" w:color="auto"/>
            </w:tcBorders>
            <w:shd w:val="clear" w:color="auto" w:fill="FFFFFF"/>
          </w:tcPr>
          <w:p w14:paraId="44D0F8A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4.3Размещение и плотность населения. </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1FDF3D0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5235687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2/26</w:t>
            </w:r>
          </w:p>
        </w:tc>
        <w:tc>
          <w:tcPr>
            <w:tcW w:w="276" w:type="pct"/>
            <w:vMerge/>
            <w:tcBorders>
              <w:left w:val="single" w:sz="4" w:space="0" w:color="auto"/>
              <w:right w:val="single" w:sz="4" w:space="0" w:color="auto"/>
            </w:tcBorders>
            <w:shd w:val="clear" w:color="auto" w:fill="FFFFFF"/>
          </w:tcPr>
          <w:p w14:paraId="65F5BA8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AD7D40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7C71999A"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2D1E9571"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Миграционные процессы.</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957EA7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0CCBA07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AD86B3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44ED6EAD"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4.4Городское и сельское население. </w:t>
            </w:r>
          </w:p>
          <w:p w14:paraId="63BBB8C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33AD045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F8C20C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2/28</w:t>
            </w:r>
          </w:p>
        </w:tc>
        <w:tc>
          <w:tcPr>
            <w:tcW w:w="276" w:type="pct"/>
            <w:vMerge/>
            <w:tcBorders>
              <w:left w:val="single" w:sz="4" w:space="0" w:color="auto"/>
              <w:right w:val="single" w:sz="4" w:space="0" w:color="auto"/>
            </w:tcBorders>
            <w:shd w:val="clear" w:color="auto" w:fill="FFFFFF"/>
          </w:tcPr>
          <w:p w14:paraId="0DD1207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AD0AAB4"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4B954CCF" w14:textId="77777777" w:rsidR="00A57051" w:rsidRPr="000B4BD4" w:rsidRDefault="00A57051" w:rsidP="00A57051">
            <w:pPr>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39B06D67"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Урбанизация. </w:t>
            </w:r>
          </w:p>
          <w:p w14:paraId="4061D7D8"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Проблемы населения современного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4A241A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shd w:val="clear" w:color="auto" w:fill="FFFFFF"/>
          </w:tcPr>
          <w:p w14:paraId="5FBC6DE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847368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31A44B"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5.</w:t>
            </w:r>
            <w:r w:rsidRPr="000B4BD4">
              <w:rPr>
                <w:rFonts w:ascii="Times New Roman" w:hAnsi="Times New Roman"/>
                <w:b/>
                <w:sz w:val="20"/>
                <w:szCs w:val="20"/>
              </w:rPr>
              <w:t xml:space="preserve"> Мировое хозяйство</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1578901D"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14</w:t>
            </w:r>
          </w:p>
        </w:tc>
        <w:tc>
          <w:tcPr>
            <w:tcW w:w="276" w:type="pct"/>
            <w:vMerge w:val="restart"/>
            <w:tcBorders>
              <w:top w:val="single" w:sz="4" w:space="0" w:color="auto"/>
              <w:left w:val="single" w:sz="4" w:space="0" w:color="auto"/>
              <w:right w:val="single" w:sz="4" w:space="0" w:color="auto"/>
            </w:tcBorders>
            <w:shd w:val="clear" w:color="auto" w:fill="FFFFFF"/>
          </w:tcPr>
          <w:p w14:paraId="4D3D6B39"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i/>
                <w:sz w:val="20"/>
                <w:szCs w:val="20"/>
              </w:rPr>
              <w:t>ОК1 – ОК 11</w:t>
            </w:r>
          </w:p>
        </w:tc>
      </w:tr>
      <w:tr w:rsidR="00A57051" w:rsidRPr="000B4BD4" w14:paraId="4ADD3DE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6F02FA0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5.1Мировое хозяйство и основные этапы его развития.</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603EF8D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6ADC6A2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2/30</w:t>
            </w:r>
          </w:p>
        </w:tc>
        <w:tc>
          <w:tcPr>
            <w:tcW w:w="276" w:type="pct"/>
            <w:vMerge/>
            <w:tcBorders>
              <w:left w:val="single" w:sz="4" w:space="0" w:color="auto"/>
              <w:right w:val="single" w:sz="4" w:space="0" w:color="auto"/>
            </w:tcBorders>
            <w:shd w:val="clear" w:color="auto" w:fill="FFFFFF"/>
          </w:tcPr>
          <w:p w14:paraId="24E045A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D1196E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249DD5FD"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6270E6B"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
                <w:bCs/>
                <w:sz w:val="20"/>
                <w:szCs w:val="20"/>
                <w:lang w:eastAsia="en-US"/>
              </w:rPr>
              <w:t>Мировое хозяйство и основные этапы его развития.</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36111F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2DFAE43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E47616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76D7DB7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5.2Научно-техническая революция и размещение производительных сил.</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20C18A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519F0F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2/32</w:t>
            </w:r>
          </w:p>
        </w:tc>
        <w:tc>
          <w:tcPr>
            <w:tcW w:w="276" w:type="pct"/>
            <w:vMerge/>
            <w:tcBorders>
              <w:left w:val="single" w:sz="4" w:space="0" w:color="auto"/>
              <w:right w:val="single" w:sz="4" w:space="0" w:color="auto"/>
            </w:tcBorders>
            <w:shd w:val="clear" w:color="auto" w:fill="FFFFFF"/>
          </w:tcPr>
          <w:p w14:paraId="3F3E261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C3D3A3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237140C1"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ACE01C2"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lang w:eastAsia="en-US"/>
              </w:rPr>
            </w:pPr>
            <w:r w:rsidRPr="000B4BD4">
              <w:rPr>
                <w:rFonts w:ascii="Times New Roman" w:hAnsi="Times New Roman"/>
                <w:bCs/>
                <w:sz w:val="20"/>
                <w:szCs w:val="20"/>
                <w:lang w:eastAsia="en-US"/>
              </w:rPr>
              <w:t xml:space="preserve">Научно-техническая революция и </w:t>
            </w:r>
            <w:proofErr w:type="spellStart"/>
            <w:r w:rsidRPr="000B4BD4">
              <w:rPr>
                <w:rFonts w:ascii="Times New Roman" w:hAnsi="Times New Roman"/>
                <w:bCs/>
                <w:sz w:val="20"/>
                <w:szCs w:val="20"/>
                <w:lang w:eastAsia="en-US"/>
              </w:rPr>
              <w:t>разме-щение</w:t>
            </w:r>
            <w:proofErr w:type="spellEnd"/>
            <w:r w:rsidRPr="000B4BD4">
              <w:rPr>
                <w:rFonts w:ascii="Times New Roman" w:hAnsi="Times New Roman"/>
                <w:bCs/>
                <w:sz w:val="20"/>
                <w:szCs w:val="20"/>
                <w:lang w:eastAsia="en-US"/>
              </w:rPr>
              <w:t xml:space="preserve"> </w:t>
            </w:r>
            <w:proofErr w:type="gramStart"/>
            <w:r w:rsidRPr="000B4BD4">
              <w:rPr>
                <w:rFonts w:ascii="Times New Roman" w:hAnsi="Times New Roman"/>
                <w:bCs/>
                <w:sz w:val="20"/>
                <w:szCs w:val="20"/>
                <w:lang w:eastAsia="en-US"/>
              </w:rPr>
              <w:t>производи-тельных</w:t>
            </w:r>
            <w:proofErr w:type="gramEnd"/>
            <w:r w:rsidRPr="000B4BD4">
              <w:rPr>
                <w:rFonts w:ascii="Times New Roman" w:hAnsi="Times New Roman"/>
                <w:bCs/>
                <w:sz w:val="20"/>
                <w:szCs w:val="20"/>
                <w:lang w:eastAsia="en-US"/>
              </w:rPr>
              <w:t xml:space="preserve"> сил.</w:t>
            </w:r>
          </w:p>
          <w:p w14:paraId="5C263A8E"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Cs/>
                <w:sz w:val="20"/>
                <w:szCs w:val="20"/>
                <w:lang w:eastAsia="en-US"/>
              </w:rPr>
              <w:t>Факторы размещения и территориальная структура мирового хозяйства.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1A1339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60446E0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CA7623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13F0052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5.3Современные особенности развития мирового хозяйства</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7A01D46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33F22B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2/34</w:t>
            </w:r>
          </w:p>
        </w:tc>
        <w:tc>
          <w:tcPr>
            <w:tcW w:w="276" w:type="pct"/>
            <w:vMerge/>
            <w:tcBorders>
              <w:left w:val="single" w:sz="4" w:space="0" w:color="auto"/>
              <w:right w:val="single" w:sz="4" w:space="0" w:color="auto"/>
            </w:tcBorders>
            <w:shd w:val="clear" w:color="auto" w:fill="FFFFFF"/>
          </w:tcPr>
          <w:p w14:paraId="18241E3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45753B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7C6EDF91"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483C1D9"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География отраслей первичной сферы мирового хозяйства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DB08B8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48E6ABB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21BF8B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353470F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5.4Практическое занятие №3 </w:t>
            </w:r>
          </w:p>
          <w:p w14:paraId="37DDD45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4282B6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2415FCC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2/36</w:t>
            </w:r>
          </w:p>
        </w:tc>
        <w:tc>
          <w:tcPr>
            <w:tcW w:w="276" w:type="pct"/>
            <w:vMerge/>
            <w:tcBorders>
              <w:left w:val="single" w:sz="4" w:space="0" w:color="auto"/>
              <w:right w:val="single" w:sz="4" w:space="0" w:color="auto"/>
            </w:tcBorders>
            <w:shd w:val="clear" w:color="auto" w:fill="FFFFFF"/>
          </w:tcPr>
          <w:p w14:paraId="7A8F9A3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B3094D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36222C86"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812DDA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Определение особенностей размещения различных отраслей мирового хозяйства.</w:t>
            </w:r>
          </w:p>
          <w:p w14:paraId="66CD583B"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Определение хозяйственной специализации стран и регионов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6EBEBB1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261CD55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7636DD8"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51C9CA3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5.5«Зелёная революция».</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55FE4A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AD4468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2/38</w:t>
            </w:r>
          </w:p>
        </w:tc>
        <w:tc>
          <w:tcPr>
            <w:tcW w:w="276" w:type="pct"/>
            <w:vMerge/>
            <w:tcBorders>
              <w:left w:val="single" w:sz="4" w:space="0" w:color="auto"/>
              <w:right w:val="single" w:sz="4" w:space="0" w:color="auto"/>
            </w:tcBorders>
            <w:shd w:val="clear" w:color="auto" w:fill="FFFFFF"/>
          </w:tcPr>
          <w:p w14:paraId="0CA314D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B599D3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6C79ED54"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1C92A501"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sz w:val="20"/>
                <w:szCs w:val="20"/>
              </w:rPr>
              <w:t>Сельское хозяйство мира. «Зелёная революция».</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0D0EA0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29AE35F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DA22A0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57F07E2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5.6Мировой транспорт.</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02462B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EEC5B2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2/40</w:t>
            </w:r>
          </w:p>
        </w:tc>
        <w:tc>
          <w:tcPr>
            <w:tcW w:w="276" w:type="pct"/>
            <w:vMerge/>
            <w:tcBorders>
              <w:left w:val="single" w:sz="4" w:space="0" w:color="auto"/>
              <w:right w:val="single" w:sz="4" w:space="0" w:color="auto"/>
            </w:tcBorders>
            <w:shd w:val="clear" w:color="auto" w:fill="FFFFFF"/>
          </w:tcPr>
          <w:p w14:paraId="5C70C77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EE31BA9"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0134298A"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92A4D80"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
                <w:bCs/>
                <w:sz w:val="20"/>
                <w:szCs w:val="20"/>
                <w:lang w:eastAsia="en-US"/>
              </w:rPr>
              <w:t>Мировой транспорт.</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76EC147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59D942C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59F5FC8"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69A9270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lastRenderedPageBreak/>
              <w:t>Тема</w:t>
            </w:r>
            <w:r w:rsidRPr="000B4BD4">
              <w:rPr>
                <w:rFonts w:ascii="Times New Roman" w:hAnsi="Times New Roman"/>
                <w:sz w:val="20"/>
                <w:szCs w:val="20"/>
              </w:rPr>
              <w:t xml:space="preserve"> 5.7Мировая торговля и сфера услуг. </w:t>
            </w:r>
          </w:p>
        </w:tc>
        <w:tc>
          <w:tcPr>
            <w:tcW w:w="3689" w:type="pct"/>
            <w:tcBorders>
              <w:top w:val="single" w:sz="4" w:space="0" w:color="auto"/>
              <w:left w:val="single" w:sz="4" w:space="0" w:color="auto"/>
              <w:bottom w:val="single" w:sz="4" w:space="0" w:color="auto"/>
              <w:right w:val="single" w:sz="4" w:space="0" w:color="auto"/>
            </w:tcBorders>
          </w:tcPr>
          <w:p w14:paraId="194AB1C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6192D34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2/42</w:t>
            </w:r>
          </w:p>
        </w:tc>
        <w:tc>
          <w:tcPr>
            <w:tcW w:w="276" w:type="pct"/>
            <w:vMerge/>
            <w:tcBorders>
              <w:left w:val="single" w:sz="4" w:space="0" w:color="auto"/>
              <w:right w:val="single" w:sz="4" w:space="0" w:color="auto"/>
            </w:tcBorders>
          </w:tcPr>
          <w:p w14:paraId="58C0C05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886B72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7E2A72DD"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3D858830" w14:textId="77777777" w:rsidR="00A57051" w:rsidRPr="000B4BD4" w:rsidRDefault="00A57051" w:rsidP="00A57051">
            <w:pPr>
              <w:widowControl w:val="0"/>
              <w:shd w:val="clear" w:color="auto" w:fill="FFFFFF"/>
              <w:spacing w:after="0" w:line="240" w:lineRule="auto"/>
              <w:jc w:val="both"/>
              <w:rPr>
                <w:rFonts w:ascii="Times New Roman" w:hAnsi="Times New Roman"/>
                <w:b/>
                <w:bCs/>
                <w:sz w:val="20"/>
                <w:szCs w:val="20"/>
                <w:lang w:eastAsia="en-US"/>
              </w:rPr>
            </w:pPr>
            <w:r w:rsidRPr="000B4BD4">
              <w:rPr>
                <w:rFonts w:ascii="Times New Roman" w:hAnsi="Times New Roman"/>
                <w:b/>
                <w:bCs/>
                <w:sz w:val="20"/>
                <w:szCs w:val="20"/>
                <w:lang w:eastAsia="en-US"/>
              </w:rPr>
              <w:t xml:space="preserve">Мировая торговля и сфера услуг. </w:t>
            </w:r>
            <w:proofErr w:type="gramStart"/>
            <w:r w:rsidRPr="000B4BD4">
              <w:rPr>
                <w:rFonts w:ascii="Times New Roman" w:hAnsi="Times New Roman"/>
                <w:b/>
                <w:bCs/>
                <w:sz w:val="20"/>
                <w:szCs w:val="20"/>
                <w:lang w:eastAsia="en-US"/>
              </w:rPr>
              <w:t>Между-народная</w:t>
            </w:r>
            <w:proofErr w:type="gramEnd"/>
            <w:r w:rsidRPr="000B4BD4">
              <w:rPr>
                <w:rFonts w:ascii="Times New Roman" w:hAnsi="Times New Roman"/>
                <w:b/>
                <w:bCs/>
                <w:sz w:val="20"/>
                <w:szCs w:val="20"/>
                <w:lang w:eastAsia="en-US"/>
              </w:rPr>
              <w:t xml:space="preserve"> </w:t>
            </w:r>
            <w:proofErr w:type="spellStart"/>
            <w:r w:rsidRPr="000B4BD4">
              <w:rPr>
                <w:rFonts w:ascii="Times New Roman" w:hAnsi="Times New Roman"/>
                <w:b/>
                <w:bCs/>
                <w:sz w:val="20"/>
                <w:szCs w:val="20"/>
                <w:lang w:eastAsia="en-US"/>
              </w:rPr>
              <w:t>специали-зация</w:t>
            </w:r>
            <w:proofErr w:type="spellEnd"/>
            <w:r w:rsidRPr="000B4BD4">
              <w:rPr>
                <w:rFonts w:ascii="Times New Roman" w:hAnsi="Times New Roman"/>
                <w:b/>
                <w:bCs/>
                <w:sz w:val="20"/>
                <w:szCs w:val="20"/>
                <w:lang w:eastAsia="en-US"/>
              </w:rPr>
              <w:t xml:space="preserve"> и интеграция стран и регионов ми-</w:t>
            </w:r>
            <w:proofErr w:type="spellStart"/>
            <w:r w:rsidRPr="000B4BD4">
              <w:rPr>
                <w:rFonts w:ascii="Times New Roman" w:hAnsi="Times New Roman"/>
                <w:b/>
                <w:bCs/>
                <w:sz w:val="20"/>
                <w:szCs w:val="20"/>
                <w:lang w:eastAsia="en-US"/>
              </w:rPr>
              <w:t>ра</w:t>
            </w:r>
            <w:proofErr w:type="spellEnd"/>
            <w:r w:rsidRPr="000B4BD4">
              <w:rPr>
                <w:rFonts w:ascii="Times New Roman" w:hAnsi="Times New Roman"/>
                <w:b/>
                <w:bCs/>
                <w:sz w:val="20"/>
                <w:szCs w:val="20"/>
                <w:lang w:eastAsia="en-US"/>
              </w:rPr>
              <w:t xml:space="preserve">.  </w:t>
            </w:r>
          </w:p>
        </w:tc>
        <w:tc>
          <w:tcPr>
            <w:tcW w:w="324" w:type="pct"/>
            <w:tcBorders>
              <w:top w:val="single" w:sz="4" w:space="0" w:color="auto"/>
              <w:left w:val="single" w:sz="4" w:space="0" w:color="auto"/>
              <w:bottom w:val="single" w:sz="4" w:space="0" w:color="auto"/>
              <w:right w:val="single" w:sz="4" w:space="0" w:color="auto"/>
            </w:tcBorders>
          </w:tcPr>
          <w:p w14:paraId="46C675A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tcPr>
          <w:p w14:paraId="469D385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D59162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2BFA7B"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6.</w:t>
            </w:r>
            <w:r w:rsidRPr="000B4BD4">
              <w:rPr>
                <w:rFonts w:ascii="Times New Roman" w:hAnsi="Times New Roman"/>
                <w:b/>
                <w:sz w:val="20"/>
                <w:szCs w:val="20"/>
              </w:rPr>
              <w:t xml:space="preserve"> Регионы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934E878"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64</w:t>
            </w:r>
          </w:p>
        </w:tc>
        <w:tc>
          <w:tcPr>
            <w:tcW w:w="276" w:type="pct"/>
            <w:vMerge w:val="restart"/>
            <w:tcBorders>
              <w:top w:val="single" w:sz="4" w:space="0" w:color="auto"/>
              <w:left w:val="single" w:sz="4" w:space="0" w:color="auto"/>
              <w:right w:val="single" w:sz="4" w:space="0" w:color="auto"/>
            </w:tcBorders>
            <w:shd w:val="clear" w:color="auto" w:fill="FFFFFF"/>
          </w:tcPr>
          <w:p w14:paraId="0DC72EBF"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i/>
                <w:sz w:val="20"/>
                <w:szCs w:val="20"/>
              </w:rPr>
              <w:t>ОК1 – ОК 11</w:t>
            </w:r>
          </w:p>
        </w:tc>
      </w:tr>
      <w:tr w:rsidR="00A57051" w:rsidRPr="000B4BD4" w14:paraId="6D35B80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4DB2A111" w14:textId="77777777" w:rsidR="00A57051" w:rsidRPr="000B4BD4" w:rsidRDefault="00A57051" w:rsidP="00A57051">
            <w:pPr>
              <w:shd w:val="clear" w:color="auto" w:fill="FFFFFF"/>
              <w:spacing w:after="0" w:line="240" w:lineRule="auto"/>
              <w:ind w:hanging="14"/>
              <w:jc w:val="both"/>
              <w:rPr>
                <w:rFonts w:ascii="Times New Roman" w:hAnsi="Times New Roman"/>
                <w:b/>
                <w:sz w:val="20"/>
                <w:szCs w:val="20"/>
              </w:rPr>
            </w:pPr>
            <w:r w:rsidRPr="000B4BD4">
              <w:rPr>
                <w:rFonts w:ascii="Times New Roman" w:hAnsi="Times New Roman"/>
                <w:b/>
                <w:sz w:val="20"/>
                <w:szCs w:val="20"/>
              </w:rPr>
              <w:t>Тема 6.1 Зарубежная Европа</w:t>
            </w:r>
          </w:p>
        </w:tc>
        <w:tc>
          <w:tcPr>
            <w:tcW w:w="3689" w:type="pct"/>
            <w:tcBorders>
              <w:top w:val="single" w:sz="4" w:space="0" w:color="auto"/>
              <w:left w:val="single" w:sz="4" w:space="0" w:color="auto"/>
              <w:bottom w:val="single" w:sz="4" w:space="0" w:color="auto"/>
              <w:right w:val="single" w:sz="4" w:space="0" w:color="auto"/>
            </w:tcBorders>
          </w:tcPr>
          <w:p w14:paraId="58D9E20A"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39C183C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4FEA5E6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8E2DEF9"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40E2512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550AA1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Понятие о географическом регионе. Региональное деление мира.</w:t>
            </w:r>
          </w:p>
        </w:tc>
        <w:tc>
          <w:tcPr>
            <w:tcW w:w="324" w:type="pct"/>
            <w:tcBorders>
              <w:top w:val="single" w:sz="4" w:space="0" w:color="auto"/>
              <w:left w:val="single" w:sz="4" w:space="0" w:color="auto"/>
              <w:bottom w:val="single" w:sz="4" w:space="0" w:color="auto"/>
              <w:right w:val="single" w:sz="4" w:space="0" w:color="auto"/>
            </w:tcBorders>
          </w:tcPr>
          <w:p w14:paraId="4299715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2/44</w:t>
            </w:r>
          </w:p>
        </w:tc>
        <w:tc>
          <w:tcPr>
            <w:tcW w:w="276" w:type="pct"/>
            <w:vMerge/>
            <w:tcBorders>
              <w:left w:val="single" w:sz="4" w:space="0" w:color="auto"/>
              <w:right w:val="single" w:sz="4" w:space="0" w:color="auto"/>
            </w:tcBorders>
          </w:tcPr>
          <w:p w14:paraId="139F148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6CBFD74"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1290DA3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A0F343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Особенности территории зарубежной Европы</w:t>
            </w:r>
          </w:p>
        </w:tc>
        <w:tc>
          <w:tcPr>
            <w:tcW w:w="324" w:type="pct"/>
            <w:tcBorders>
              <w:top w:val="single" w:sz="4" w:space="0" w:color="auto"/>
              <w:left w:val="single" w:sz="4" w:space="0" w:color="auto"/>
              <w:bottom w:val="single" w:sz="4" w:space="0" w:color="auto"/>
              <w:right w:val="single" w:sz="4" w:space="0" w:color="auto"/>
            </w:tcBorders>
          </w:tcPr>
          <w:p w14:paraId="1452CE1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2/46</w:t>
            </w:r>
          </w:p>
        </w:tc>
        <w:tc>
          <w:tcPr>
            <w:tcW w:w="276" w:type="pct"/>
            <w:vMerge/>
            <w:tcBorders>
              <w:left w:val="single" w:sz="4" w:space="0" w:color="auto"/>
              <w:right w:val="single" w:sz="4" w:space="0" w:color="auto"/>
            </w:tcBorders>
          </w:tcPr>
          <w:p w14:paraId="47BA07D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01A988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1AC71B0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364340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Особенности населения зарубежной Европы.</w:t>
            </w:r>
          </w:p>
        </w:tc>
        <w:tc>
          <w:tcPr>
            <w:tcW w:w="324" w:type="pct"/>
            <w:tcBorders>
              <w:top w:val="single" w:sz="4" w:space="0" w:color="auto"/>
              <w:left w:val="single" w:sz="4" w:space="0" w:color="auto"/>
              <w:bottom w:val="single" w:sz="4" w:space="0" w:color="auto"/>
              <w:right w:val="single" w:sz="4" w:space="0" w:color="auto"/>
            </w:tcBorders>
          </w:tcPr>
          <w:p w14:paraId="162DE17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2/48</w:t>
            </w:r>
          </w:p>
        </w:tc>
        <w:tc>
          <w:tcPr>
            <w:tcW w:w="276" w:type="pct"/>
            <w:vMerge/>
            <w:tcBorders>
              <w:left w:val="single" w:sz="4" w:space="0" w:color="auto"/>
              <w:right w:val="single" w:sz="4" w:space="0" w:color="auto"/>
            </w:tcBorders>
          </w:tcPr>
          <w:p w14:paraId="7930618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169DEB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275AC2F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FF67FF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Географические особенности хозяйства зарубежной Европы.</w:t>
            </w:r>
          </w:p>
        </w:tc>
        <w:tc>
          <w:tcPr>
            <w:tcW w:w="324" w:type="pct"/>
            <w:tcBorders>
              <w:top w:val="single" w:sz="4" w:space="0" w:color="auto"/>
              <w:left w:val="single" w:sz="4" w:space="0" w:color="auto"/>
              <w:bottom w:val="single" w:sz="4" w:space="0" w:color="auto"/>
              <w:right w:val="single" w:sz="4" w:space="0" w:color="auto"/>
            </w:tcBorders>
          </w:tcPr>
          <w:p w14:paraId="0E97A80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2/50</w:t>
            </w:r>
          </w:p>
        </w:tc>
        <w:tc>
          <w:tcPr>
            <w:tcW w:w="276" w:type="pct"/>
            <w:vMerge/>
            <w:tcBorders>
              <w:left w:val="single" w:sz="4" w:space="0" w:color="auto"/>
              <w:right w:val="single" w:sz="4" w:space="0" w:color="auto"/>
            </w:tcBorders>
          </w:tcPr>
          <w:p w14:paraId="6B150B9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062876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7592FED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347FD9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Субрегиональные и районные различия зарубежной Европы.</w:t>
            </w:r>
          </w:p>
        </w:tc>
        <w:tc>
          <w:tcPr>
            <w:tcW w:w="324" w:type="pct"/>
            <w:tcBorders>
              <w:top w:val="single" w:sz="4" w:space="0" w:color="auto"/>
              <w:left w:val="single" w:sz="4" w:space="0" w:color="auto"/>
              <w:bottom w:val="single" w:sz="4" w:space="0" w:color="auto"/>
              <w:right w:val="single" w:sz="4" w:space="0" w:color="auto"/>
            </w:tcBorders>
          </w:tcPr>
          <w:p w14:paraId="1BD932C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2/52</w:t>
            </w:r>
          </w:p>
        </w:tc>
        <w:tc>
          <w:tcPr>
            <w:tcW w:w="276" w:type="pct"/>
            <w:vMerge/>
            <w:tcBorders>
              <w:left w:val="single" w:sz="4" w:space="0" w:color="auto"/>
              <w:right w:val="single" w:sz="4" w:space="0" w:color="auto"/>
            </w:tcBorders>
          </w:tcPr>
          <w:p w14:paraId="767E8FE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BA0780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0EF22E9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7BF280D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  Характеристика отдельных стран Европы.</w:t>
            </w:r>
          </w:p>
        </w:tc>
        <w:tc>
          <w:tcPr>
            <w:tcW w:w="324" w:type="pct"/>
            <w:tcBorders>
              <w:top w:val="single" w:sz="4" w:space="0" w:color="auto"/>
              <w:left w:val="single" w:sz="4" w:space="0" w:color="auto"/>
              <w:bottom w:val="single" w:sz="4" w:space="0" w:color="auto"/>
              <w:right w:val="single" w:sz="4" w:space="0" w:color="auto"/>
            </w:tcBorders>
          </w:tcPr>
          <w:p w14:paraId="2146A3F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2/54</w:t>
            </w:r>
          </w:p>
        </w:tc>
        <w:tc>
          <w:tcPr>
            <w:tcW w:w="276" w:type="pct"/>
            <w:vMerge/>
            <w:tcBorders>
              <w:left w:val="single" w:sz="4" w:space="0" w:color="auto"/>
              <w:right w:val="single" w:sz="4" w:space="0" w:color="auto"/>
            </w:tcBorders>
          </w:tcPr>
          <w:p w14:paraId="2E0CC9A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A9C100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1629DAD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EBD67A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Составление сравнительных характеристик 2-х стран (по выбору учителя) с учётом природной, социально-экономической специфики на основе различных источников информации.</w:t>
            </w:r>
          </w:p>
        </w:tc>
        <w:tc>
          <w:tcPr>
            <w:tcW w:w="324" w:type="pct"/>
            <w:tcBorders>
              <w:top w:val="single" w:sz="4" w:space="0" w:color="auto"/>
              <w:left w:val="single" w:sz="4" w:space="0" w:color="auto"/>
              <w:bottom w:val="single" w:sz="4" w:space="0" w:color="auto"/>
              <w:right w:val="single" w:sz="4" w:space="0" w:color="auto"/>
            </w:tcBorders>
          </w:tcPr>
          <w:p w14:paraId="233F8EE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2/56</w:t>
            </w:r>
          </w:p>
        </w:tc>
        <w:tc>
          <w:tcPr>
            <w:tcW w:w="276" w:type="pct"/>
            <w:vMerge/>
            <w:tcBorders>
              <w:left w:val="single" w:sz="4" w:space="0" w:color="auto"/>
              <w:bottom w:val="single" w:sz="4" w:space="0" w:color="auto"/>
              <w:right w:val="single" w:sz="4" w:space="0" w:color="auto"/>
            </w:tcBorders>
          </w:tcPr>
          <w:p w14:paraId="5859DDB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6A0DD3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20207048" w14:textId="77777777" w:rsidR="00A57051" w:rsidRPr="000B4BD4" w:rsidRDefault="00A57051" w:rsidP="00A57051">
            <w:pPr>
              <w:shd w:val="clear" w:color="auto" w:fill="FFFFFF"/>
              <w:spacing w:after="0" w:line="240" w:lineRule="auto"/>
              <w:ind w:hanging="14"/>
              <w:jc w:val="both"/>
              <w:rPr>
                <w:rFonts w:ascii="Times New Roman" w:hAnsi="Times New Roman"/>
                <w:sz w:val="20"/>
                <w:szCs w:val="20"/>
              </w:rPr>
            </w:pPr>
            <w:r w:rsidRPr="000B4BD4">
              <w:rPr>
                <w:rFonts w:ascii="Times New Roman" w:hAnsi="Times New Roman"/>
                <w:b/>
                <w:sz w:val="20"/>
                <w:szCs w:val="20"/>
              </w:rPr>
              <w:t>Тема 6.2 Зарубежная Азия</w:t>
            </w:r>
            <w:r w:rsidRPr="000B4BD4">
              <w:rPr>
                <w:rFonts w:ascii="Times New Roman" w:hAnsi="Times New Roman"/>
                <w:sz w:val="20"/>
                <w:szCs w:val="20"/>
              </w:rPr>
              <w:t>.</w:t>
            </w:r>
          </w:p>
        </w:tc>
        <w:tc>
          <w:tcPr>
            <w:tcW w:w="3689" w:type="pct"/>
            <w:tcBorders>
              <w:top w:val="single" w:sz="4" w:space="0" w:color="auto"/>
              <w:left w:val="single" w:sz="4" w:space="0" w:color="auto"/>
              <w:bottom w:val="single" w:sz="4" w:space="0" w:color="auto"/>
              <w:right w:val="single" w:sz="4" w:space="0" w:color="auto"/>
            </w:tcBorders>
          </w:tcPr>
          <w:p w14:paraId="17803E6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2DE7548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tcPr>
          <w:p w14:paraId="1EA3A29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28C33A06"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6452309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01FB70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Зарубежная Азия: история формирования региона, природные условия и ресурсы.</w:t>
            </w:r>
          </w:p>
        </w:tc>
        <w:tc>
          <w:tcPr>
            <w:tcW w:w="324" w:type="pct"/>
            <w:tcBorders>
              <w:top w:val="single" w:sz="4" w:space="0" w:color="auto"/>
              <w:left w:val="single" w:sz="4" w:space="0" w:color="auto"/>
              <w:bottom w:val="single" w:sz="4" w:space="0" w:color="auto"/>
              <w:right w:val="single" w:sz="4" w:space="0" w:color="auto"/>
            </w:tcBorders>
          </w:tcPr>
          <w:p w14:paraId="1BBD3FA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2/58</w:t>
            </w:r>
          </w:p>
        </w:tc>
        <w:tc>
          <w:tcPr>
            <w:tcW w:w="276" w:type="pct"/>
            <w:vMerge/>
            <w:tcBorders>
              <w:left w:val="single" w:sz="4" w:space="0" w:color="auto"/>
              <w:right w:val="single" w:sz="4" w:space="0" w:color="auto"/>
            </w:tcBorders>
          </w:tcPr>
          <w:p w14:paraId="4640387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2F87121"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6495B74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EA4A9A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Население зарубежной Азии</w:t>
            </w:r>
          </w:p>
        </w:tc>
        <w:tc>
          <w:tcPr>
            <w:tcW w:w="324" w:type="pct"/>
            <w:tcBorders>
              <w:top w:val="single" w:sz="4" w:space="0" w:color="auto"/>
              <w:left w:val="single" w:sz="4" w:space="0" w:color="auto"/>
              <w:bottom w:val="single" w:sz="4" w:space="0" w:color="auto"/>
              <w:right w:val="single" w:sz="4" w:space="0" w:color="auto"/>
            </w:tcBorders>
          </w:tcPr>
          <w:p w14:paraId="6E0D78D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2/60</w:t>
            </w:r>
          </w:p>
        </w:tc>
        <w:tc>
          <w:tcPr>
            <w:tcW w:w="276" w:type="pct"/>
            <w:vMerge/>
            <w:tcBorders>
              <w:left w:val="single" w:sz="4" w:space="0" w:color="auto"/>
              <w:right w:val="single" w:sz="4" w:space="0" w:color="auto"/>
            </w:tcBorders>
          </w:tcPr>
          <w:p w14:paraId="15E1655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C42F2E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1018A1E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C080D7D" w14:textId="7389D9F3"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Многоликое экономическое пространство зарубежной Азии...Практическая работа</w:t>
            </w:r>
            <w:r w:rsidR="00FE6A1C">
              <w:rPr>
                <w:rFonts w:ascii="Times New Roman" w:hAnsi="Times New Roman"/>
                <w:sz w:val="20"/>
                <w:szCs w:val="20"/>
              </w:rPr>
              <w:t>№ 4</w:t>
            </w:r>
            <w:r w:rsidRPr="000B4BD4">
              <w:rPr>
                <w:rFonts w:ascii="Times New Roman" w:hAnsi="Times New Roman"/>
                <w:sz w:val="20"/>
                <w:szCs w:val="20"/>
              </w:rPr>
              <w:t xml:space="preserve"> «Составление экономико-географической характеристики страны».</w:t>
            </w:r>
          </w:p>
        </w:tc>
        <w:tc>
          <w:tcPr>
            <w:tcW w:w="324" w:type="pct"/>
            <w:tcBorders>
              <w:top w:val="single" w:sz="4" w:space="0" w:color="auto"/>
              <w:left w:val="single" w:sz="4" w:space="0" w:color="auto"/>
              <w:bottom w:val="single" w:sz="4" w:space="0" w:color="auto"/>
              <w:right w:val="single" w:sz="4" w:space="0" w:color="auto"/>
            </w:tcBorders>
          </w:tcPr>
          <w:p w14:paraId="7BFA347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2/62</w:t>
            </w:r>
          </w:p>
        </w:tc>
        <w:tc>
          <w:tcPr>
            <w:tcW w:w="276" w:type="pct"/>
            <w:vMerge/>
            <w:tcBorders>
              <w:left w:val="single" w:sz="4" w:space="0" w:color="auto"/>
              <w:right w:val="single" w:sz="4" w:space="0" w:color="auto"/>
            </w:tcBorders>
          </w:tcPr>
          <w:p w14:paraId="48BBEB6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DF3215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F6CBCD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9955DF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Япония – лидер азиатской экономики</w:t>
            </w:r>
          </w:p>
        </w:tc>
        <w:tc>
          <w:tcPr>
            <w:tcW w:w="324" w:type="pct"/>
            <w:tcBorders>
              <w:top w:val="single" w:sz="4" w:space="0" w:color="auto"/>
              <w:left w:val="single" w:sz="4" w:space="0" w:color="auto"/>
              <w:bottom w:val="single" w:sz="4" w:space="0" w:color="auto"/>
              <w:right w:val="single" w:sz="4" w:space="0" w:color="auto"/>
            </w:tcBorders>
          </w:tcPr>
          <w:p w14:paraId="2241DE9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2/64</w:t>
            </w:r>
          </w:p>
        </w:tc>
        <w:tc>
          <w:tcPr>
            <w:tcW w:w="276" w:type="pct"/>
            <w:vMerge/>
            <w:tcBorders>
              <w:left w:val="single" w:sz="4" w:space="0" w:color="auto"/>
              <w:right w:val="single" w:sz="4" w:space="0" w:color="auto"/>
            </w:tcBorders>
          </w:tcPr>
          <w:p w14:paraId="5404F9E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361099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3525F4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A1DA60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Китай – новый лидер зарубежной Азии.</w:t>
            </w:r>
          </w:p>
        </w:tc>
        <w:tc>
          <w:tcPr>
            <w:tcW w:w="324" w:type="pct"/>
            <w:tcBorders>
              <w:top w:val="single" w:sz="4" w:space="0" w:color="auto"/>
              <w:left w:val="single" w:sz="4" w:space="0" w:color="auto"/>
              <w:bottom w:val="single" w:sz="4" w:space="0" w:color="auto"/>
              <w:right w:val="single" w:sz="4" w:space="0" w:color="auto"/>
            </w:tcBorders>
          </w:tcPr>
          <w:p w14:paraId="7E77D4E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2/66</w:t>
            </w:r>
          </w:p>
        </w:tc>
        <w:tc>
          <w:tcPr>
            <w:tcW w:w="276" w:type="pct"/>
            <w:vMerge/>
            <w:tcBorders>
              <w:left w:val="single" w:sz="4" w:space="0" w:color="auto"/>
              <w:right w:val="single" w:sz="4" w:space="0" w:color="auto"/>
            </w:tcBorders>
          </w:tcPr>
          <w:p w14:paraId="562E904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30A98B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4CBAE3D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38C3891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Индия – страна традиций и </w:t>
            </w:r>
            <w:proofErr w:type="spellStart"/>
            <w:r w:rsidRPr="000B4BD4">
              <w:rPr>
                <w:rFonts w:ascii="Times New Roman" w:hAnsi="Times New Roman"/>
                <w:sz w:val="20"/>
                <w:szCs w:val="20"/>
              </w:rPr>
              <w:t>новаци</w:t>
            </w:r>
            <w:proofErr w:type="spellEnd"/>
            <w:r w:rsidRPr="000B4BD4">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tcPr>
          <w:p w14:paraId="406F3D5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2/68</w:t>
            </w:r>
          </w:p>
        </w:tc>
        <w:tc>
          <w:tcPr>
            <w:tcW w:w="276" w:type="pct"/>
            <w:vMerge/>
            <w:tcBorders>
              <w:left w:val="single" w:sz="4" w:space="0" w:color="auto"/>
              <w:bottom w:val="single" w:sz="4" w:space="0" w:color="auto"/>
              <w:right w:val="single" w:sz="4" w:space="0" w:color="auto"/>
            </w:tcBorders>
          </w:tcPr>
          <w:p w14:paraId="069090A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8FE9A4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78922901" w14:textId="77777777" w:rsidR="00A57051" w:rsidRPr="000B4BD4" w:rsidRDefault="00A57051" w:rsidP="00A57051">
            <w:pPr>
              <w:shd w:val="clear" w:color="auto" w:fill="FFFFFF"/>
              <w:spacing w:after="0" w:line="240" w:lineRule="auto"/>
              <w:ind w:hanging="14"/>
              <w:jc w:val="both"/>
              <w:rPr>
                <w:rFonts w:ascii="Times New Roman" w:hAnsi="Times New Roman"/>
                <w:b/>
                <w:sz w:val="20"/>
                <w:szCs w:val="20"/>
              </w:rPr>
            </w:pPr>
            <w:r w:rsidRPr="000B4BD4">
              <w:rPr>
                <w:rFonts w:ascii="Times New Roman" w:hAnsi="Times New Roman"/>
                <w:b/>
                <w:sz w:val="20"/>
                <w:szCs w:val="20"/>
              </w:rPr>
              <w:t>Тема 6.3 Африка</w:t>
            </w:r>
          </w:p>
        </w:tc>
        <w:tc>
          <w:tcPr>
            <w:tcW w:w="3689" w:type="pct"/>
            <w:tcBorders>
              <w:top w:val="single" w:sz="4" w:space="0" w:color="auto"/>
              <w:left w:val="single" w:sz="4" w:space="0" w:color="auto"/>
              <w:bottom w:val="single" w:sz="4" w:space="0" w:color="auto"/>
              <w:right w:val="single" w:sz="4" w:space="0" w:color="auto"/>
            </w:tcBorders>
          </w:tcPr>
          <w:p w14:paraId="1A3BFAE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0A16682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tcPr>
          <w:p w14:paraId="18A5BAD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5679C86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4A72A35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AF1F86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Особенности территории и населения Африки.</w:t>
            </w:r>
          </w:p>
        </w:tc>
        <w:tc>
          <w:tcPr>
            <w:tcW w:w="324" w:type="pct"/>
            <w:tcBorders>
              <w:top w:val="single" w:sz="4" w:space="0" w:color="auto"/>
              <w:left w:val="single" w:sz="4" w:space="0" w:color="auto"/>
              <w:bottom w:val="single" w:sz="4" w:space="0" w:color="auto"/>
              <w:right w:val="single" w:sz="4" w:space="0" w:color="auto"/>
            </w:tcBorders>
          </w:tcPr>
          <w:p w14:paraId="1FD29A0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2/70</w:t>
            </w:r>
          </w:p>
        </w:tc>
        <w:tc>
          <w:tcPr>
            <w:tcW w:w="276" w:type="pct"/>
            <w:vMerge/>
            <w:tcBorders>
              <w:left w:val="single" w:sz="4" w:space="0" w:color="auto"/>
              <w:right w:val="single" w:sz="4" w:space="0" w:color="auto"/>
            </w:tcBorders>
          </w:tcPr>
          <w:p w14:paraId="6D6BAA8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DBB1A07"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190AA6E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8B1092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Природные предпосылки и развитие первичных отраслей хозяйства Африки.</w:t>
            </w:r>
          </w:p>
        </w:tc>
        <w:tc>
          <w:tcPr>
            <w:tcW w:w="324" w:type="pct"/>
            <w:tcBorders>
              <w:top w:val="single" w:sz="4" w:space="0" w:color="auto"/>
              <w:left w:val="single" w:sz="4" w:space="0" w:color="auto"/>
              <w:bottom w:val="single" w:sz="4" w:space="0" w:color="auto"/>
              <w:right w:val="single" w:sz="4" w:space="0" w:color="auto"/>
            </w:tcBorders>
          </w:tcPr>
          <w:p w14:paraId="4AB95AA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2/72</w:t>
            </w:r>
          </w:p>
        </w:tc>
        <w:tc>
          <w:tcPr>
            <w:tcW w:w="276" w:type="pct"/>
            <w:vMerge/>
            <w:tcBorders>
              <w:left w:val="single" w:sz="4" w:space="0" w:color="auto"/>
              <w:right w:val="single" w:sz="4" w:space="0" w:color="auto"/>
            </w:tcBorders>
          </w:tcPr>
          <w:p w14:paraId="43D7ED6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9C6724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1DE24C5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D96AE1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Специализация субрегионов Африки. Проблемы преодоления отсталости развивающихся стран.</w:t>
            </w:r>
          </w:p>
        </w:tc>
        <w:tc>
          <w:tcPr>
            <w:tcW w:w="324" w:type="pct"/>
            <w:tcBorders>
              <w:top w:val="single" w:sz="4" w:space="0" w:color="auto"/>
              <w:left w:val="single" w:sz="4" w:space="0" w:color="auto"/>
              <w:bottom w:val="single" w:sz="4" w:space="0" w:color="auto"/>
              <w:right w:val="single" w:sz="4" w:space="0" w:color="auto"/>
            </w:tcBorders>
          </w:tcPr>
          <w:p w14:paraId="68A1B36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2/74</w:t>
            </w:r>
          </w:p>
        </w:tc>
        <w:tc>
          <w:tcPr>
            <w:tcW w:w="276" w:type="pct"/>
            <w:vMerge/>
            <w:tcBorders>
              <w:left w:val="single" w:sz="4" w:space="0" w:color="auto"/>
              <w:right w:val="single" w:sz="4" w:space="0" w:color="auto"/>
            </w:tcBorders>
          </w:tcPr>
          <w:p w14:paraId="1E6D14D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49813F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2D1BABC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99A70F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Изучение  стран Африки: Нигерия ЮАР</w:t>
            </w:r>
          </w:p>
        </w:tc>
        <w:tc>
          <w:tcPr>
            <w:tcW w:w="324" w:type="pct"/>
            <w:tcBorders>
              <w:top w:val="single" w:sz="4" w:space="0" w:color="auto"/>
              <w:left w:val="single" w:sz="4" w:space="0" w:color="auto"/>
              <w:bottom w:val="single" w:sz="4" w:space="0" w:color="auto"/>
              <w:right w:val="single" w:sz="4" w:space="0" w:color="auto"/>
            </w:tcBorders>
          </w:tcPr>
          <w:p w14:paraId="54EBEAD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2/76</w:t>
            </w:r>
          </w:p>
        </w:tc>
        <w:tc>
          <w:tcPr>
            <w:tcW w:w="276" w:type="pct"/>
            <w:vMerge/>
            <w:tcBorders>
              <w:left w:val="single" w:sz="4" w:space="0" w:color="auto"/>
              <w:bottom w:val="single" w:sz="4" w:space="0" w:color="auto"/>
              <w:right w:val="single" w:sz="4" w:space="0" w:color="auto"/>
            </w:tcBorders>
          </w:tcPr>
          <w:p w14:paraId="799C849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29A98AC6"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5943971E" w14:textId="77777777" w:rsidR="00A57051" w:rsidRPr="000B4BD4" w:rsidRDefault="00A57051" w:rsidP="00A57051">
            <w:pPr>
              <w:shd w:val="clear" w:color="auto" w:fill="FFFFFF"/>
              <w:spacing w:after="0" w:line="240" w:lineRule="auto"/>
              <w:ind w:hanging="14"/>
              <w:jc w:val="both"/>
              <w:rPr>
                <w:rFonts w:ascii="Times New Roman" w:hAnsi="Times New Roman"/>
                <w:b/>
                <w:sz w:val="20"/>
                <w:szCs w:val="20"/>
              </w:rPr>
            </w:pPr>
            <w:r w:rsidRPr="000B4BD4">
              <w:rPr>
                <w:rFonts w:ascii="Times New Roman" w:hAnsi="Times New Roman"/>
                <w:b/>
                <w:sz w:val="20"/>
                <w:szCs w:val="20"/>
              </w:rPr>
              <w:t>Тема 6.4. Северная Америка</w:t>
            </w:r>
          </w:p>
        </w:tc>
        <w:tc>
          <w:tcPr>
            <w:tcW w:w="3689" w:type="pct"/>
            <w:tcBorders>
              <w:top w:val="single" w:sz="4" w:space="0" w:color="auto"/>
              <w:left w:val="single" w:sz="4" w:space="0" w:color="auto"/>
              <w:bottom w:val="single" w:sz="4" w:space="0" w:color="auto"/>
              <w:right w:val="single" w:sz="4" w:space="0" w:color="auto"/>
            </w:tcBorders>
            <w:vAlign w:val="center"/>
          </w:tcPr>
          <w:p w14:paraId="11093B4F"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2A34FE46"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vAlign w:val="center"/>
          </w:tcPr>
          <w:p w14:paraId="4E0B7C3A"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64D76FD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683D8F4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CAE0C8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Территория и население Северной Америки.</w:t>
            </w:r>
          </w:p>
        </w:tc>
        <w:tc>
          <w:tcPr>
            <w:tcW w:w="324" w:type="pct"/>
            <w:tcBorders>
              <w:top w:val="single" w:sz="4" w:space="0" w:color="auto"/>
              <w:left w:val="single" w:sz="4" w:space="0" w:color="auto"/>
              <w:bottom w:val="single" w:sz="4" w:space="0" w:color="auto"/>
              <w:right w:val="single" w:sz="4" w:space="0" w:color="auto"/>
            </w:tcBorders>
          </w:tcPr>
          <w:p w14:paraId="5C23754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2/78</w:t>
            </w:r>
          </w:p>
        </w:tc>
        <w:tc>
          <w:tcPr>
            <w:tcW w:w="276" w:type="pct"/>
            <w:vMerge/>
            <w:tcBorders>
              <w:left w:val="single" w:sz="4" w:space="0" w:color="auto"/>
              <w:right w:val="single" w:sz="4" w:space="0" w:color="auto"/>
            </w:tcBorders>
          </w:tcPr>
          <w:p w14:paraId="5757F82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84B0868"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37EB7BF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00007F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Природно-ресурсный потенциал и добывающие отрасли  Канады и США.</w:t>
            </w:r>
          </w:p>
        </w:tc>
        <w:tc>
          <w:tcPr>
            <w:tcW w:w="324" w:type="pct"/>
            <w:tcBorders>
              <w:top w:val="single" w:sz="4" w:space="0" w:color="auto"/>
              <w:left w:val="single" w:sz="4" w:space="0" w:color="auto"/>
              <w:bottom w:val="single" w:sz="4" w:space="0" w:color="auto"/>
              <w:right w:val="single" w:sz="4" w:space="0" w:color="auto"/>
            </w:tcBorders>
          </w:tcPr>
          <w:p w14:paraId="7C3ED9B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2/80</w:t>
            </w:r>
          </w:p>
        </w:tc>
        <w:tc>
          <w:tcPr>
            <w:tcW w:w="276" w:type="pct"/>
            <w:vMerge/>
            <w:tcBorders>
              <w:left w:val="single" w:sz="4" w:space="0" w:color="auto"/>
              <w:right w:val="single" w:sz="4" w:space="0" w:color="auto"/>
            </w:tcBorders>
          </w:tcPr>
          <w:p w14:paraId="1232F76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881957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018E68A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F50C31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Обрабатывающая промышленность США и Канады.</w:t>
            </w:r>
          </w:p>
        </w:tc>
        <w:tc>
          <w:tcPr>
            <w:tcW w:w="324" w:type="pct"/>
            <w:tcBorders>
              <w:top w:val="single" w:sz="4" w:space="0" w:color="auto"/>
              <w:left w:val="single" w:sz="4" w:space="0" w:color="auto"/>
              <w:bottom w:val="single" w:sz="4" w:space="0" w:color="auto"/>
              <w:right w:val="single" w:sz="4" w:space="0" w:color="auto"/>
            </w:tcBorders>
          </w:tcPr>
          <w:p w14:paraId="6858A0E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2/82</w:t>
            </w:r>
          </w:p>
        </w:tc>
        <w:tc>
          <w:tcPr>
            <w:tcW w:w="276" w:type="pct"/>
            <w:vMerge/>
            <w:tcBorders>
              <w:left w:val="single" w:sz="4" w:space="0" w:color="auto"/>
              <w:right w:val="single" w:sz="4" w:space="0" w:color="auto"/>
            </w:tcBorders>
          </w:tcPr>
          <w:p w14:paraId="2B21533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207ACD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E50743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F8818D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Фермерское сельское хозяйство и его специализация.</w:t>
            </w:r>
          </w:p>
        </w:tc>
        <w:tc>
          <w:tcPr>
            <w:tcW w:w="324" w:type="pct"/>
            <w:tcBorders>
              <w:top w:val="single" w:sz="4" w:space="0" w:color="auto"/>
              <w:left w:val="single" w:sz="4" w:space="0" w:color="auto"/>
              <w:bottom w:val="single" w:sz="4" w:space="0" w:color="auto"/>
              <w:right w:val="single" w:sz="4" w:space="0" w:color="auto"/>
            </w:tcBorders>
          </w:tcPr>
          <w:p w14:paraId="332E7B7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2/84</w:t>
            </w:r>
          </w:p>
        </w:tc>
        <w:tc>
          <w:tcPr>
            <w:tcW w:w="276" w:type="pct"/>
            <w:vMerge/>
            <w:tcBorders>
              <w:left w:val="single" w:sz="4" w:space="0" w:color="auto"/>
              <w:right w:val="single" w:sz="4" w:space="0" w:color="auto"/>
            </w:tcBorders>
          </w:tcPr>
          <w:p w14:paraId="1942C83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512A318"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6B7F6DA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29F8C6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Транспорт и внешние экономические связи США и Канады.</w:t>
            </w:r>
          </w:p>
        </w:tc>
        <w:tc>
          <w:tcPr>
            <w:tcW w:w="324" w:type="pct"/>
            <w:tcBorders>
              <w:top w:val="single" w:sz="4" w:space="0" w:color="auto"/>
              <w:left w:val="single" w:sz="4" w:space="0" w:color="auto"/>
              <w:bottom w:val="single" w:sz="4" w:space="0" w:color="auto"/>
              <w:right w:val="single" w:sz="4" w:space="0" w:color="auto"/>
            </w:tcBorders>
          </w:tcPr>
          <w:p w14:paraId="0DDAC76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2/86</w:t>
            </w:r>
          </w:p>
        </w:tc>
        <w:tc>
          <w:tcPr>
            <w:tcW w:w="276" w:type="pct"/>
            <w:vMerge/>
            <w:tcBorders>
              <w:left w:val="single" w:sz="4" w:space="0" w:color="auto"/>
              <w:right w:val="single" w:sz="4" w:space="0" w:color="auto"/>
            </w:tcBorders>
          </w:tcPr>
          <w:p w14:paraId="1D208EC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1D6577F"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37077CA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3546D21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«Составление экономико-географической характеристики страны».</w:t>
            </w:r>
          </w:p>
        </w:tc>
        <w:tc>
          <w:tcPr>
            <w:tcW w:w="324" w:type="pct"/>
            <w:tcBorders>
              <w:top w:val="single" w:sz="4" w:space="0" w:color="auto"/>
              <w:left w:val="single" w:sz="4" w:space="0" w:color="auto"/>
              <w:bottom w:val="single" w:sz="4" w:space="0" w:color="auto"/>
              <w:right w:val="single" w:sz="4" w:space="0" w:color="auto"/>
            </w:tcBorders>
          </w:tcPr>
          <w:p w14:paraId="78F67CA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2/88</w:t>
            </w:r>
          </w:p>
        </w:tc>
        <w:tc>
          <w:tcPr>
            <w:tcW w:w="276" w:type="pct"/>
            <w:vMerge/>
            <w:tcBorders>
              <w:left w:val="single" w:sz="4" w:space="0" w:color="auto"/>
              <w:bottom w:val="single" w:sz="4" w:space="0" w:color="auto"/>
              <w:right w:val="single" w:sz="4" w:space="0" w:color="auto"/>
            </w:tcBorders>
          </w:tcPr>
          <w:p w14:paraId="231899F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479D61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16E7454F" w14:textId="77777777" w:rsidR="00A57051" w:rsidRPr="000B4BD4" w:rsidRDefault="00A57051" w:rsidP="00A57051">
            <w:pPr>
              <w:shd w:val="clear" w:color="auto" w:fill="FFFFFF"/>
              <w:spacing w:after="0" w:line="240" w:lineRule="auto"/>
              <w:ind w:hanging="14"/>
              <w:jc w:val="both"/>
              <w:rPr>
                <w:rFonts w:ascii="Times New Roman" w:hAnsi="Times New Roman"/>
                <w:b/>
                <w:sz w:val="20"/>
                <w:szCs w:val="20"/>
              </w:rPr>
            </w:pPr>
            <w:r w:rsidRPr="000B4BD4">
              <w:rPr>
                <w:rFonts w:ascii="Times New Roman" w:hAnsi="Times New Roman"/>
                <w:b/>
                <w:sz w:val="20"/>
                <w:szCs w:val="20"/>
              </w:rPr>
              <w:t>Тема 6.5.</w:t>
            </w:r>
            <w:r w:rsidRPr="000B4BD4">
              <w:rPr>
                <w:rFonts w:ascii="Times New Roman" w:eastAsia="Franklin Gothic" w:hAnsi="Times New Roman"/>
                <w:b/>
                <w:bCs/>
                <w:iCs/>
                <w:color w:val="181717"/>
                <w:sz w:val="20"/>
                <w:szCs w:val="20"/>
              </w:rPr>
              <w:t xml:space="preserve"> </w:t>
            </w:r>
            <w:r w:rsidRPr="000B4BD4">
              <w:rPr>
                <w:rFonts w:ascii="Times New Roman" w:hAnsi="Times New Roman"/>
                <w:b/>
                <w:sz w:val="20"/>
                <w:szCs w:val="20"/>
              </w:rPr>
              <w:t>Латинская Америка</w:t>
            </w:r>
          </w:p>
        </w:tc>
        <w:tc>
          <w:tcPr>
            <w:tcW w:w="3689" w:type="pct"/>
            <w:tcBorders>
              <w:top w:val="single" w:sz="4" w:space="0" w:color="auto"/>
              <w:left w:val="single" w:sz="4" w:space="0" w:color="auto"/>
              <w:bottom w:val="single" w:sz="4" w:space="0" w:color="auto"/>
              <w:right w:val="single" w:sz="4" w:space="0" w:color="auto"/>
            </w:tcBorders>
            <w:vAlign w:val="center"/>
          </w:tcPr>
          <w:p w14:paraId="415A9495"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4B030167"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c>
          <w:tcPr>
            <w:tcW w:w="276" w:type="pct"/>
            <w:tcBorders>
              <w:top w:val="single" w:sz="4" w:space="0" w:color="auto"/>
              <w:left w:val="single" w:sz="4" w:space="0" w:color="auto"/>
              <w:bottom w:val="single" w:sz="4" w:space="0" w:color="auto"/>
              <w:right w:val="single" w:sz="4" w:space="0" w:color="auto"/>
            </w:tcBorders>
            <w:vAlign w:val="center"/>
          </w:tcPr>
          <w:p w14:paraId="4D59AE20"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r>
      <w:tr w:rsidR="00A57051" w:rsidRPr="000B4BD4" w14:paraId="0476B4E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1163F3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D83F02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Состав региона Латинская Америка.</w:t>
            </w:r>
          </w:p>
        </w:tc>
        <w:tc>
          <w:tcPr>
            <w:tcW w:w="324" w:type="pct"/>
            <w:tcBorders>
              <w:top w:val="single" w:sz="4" w:space="0" w:color="auto"/>
              <w:left w:val="single" w:sz="4" w:space="0" w:color="auto"/>
              <w:bottom w:val="single" w:sz="4" w:space="0" w:color="auto"/>
              <w:right w:val="single" w:sz="4" w:space="0" w:color="auto"/>
            </w:tcBorders>
          </w:tcPr>
          <w:p w14:paraId="29A1EE5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2/90</w:t>
            </w:r>
          </w:p>
        </w:tc>
        <w:tc>
          <w:tcPr>
            <w:tcW w:w="276" w:type="pct"/>
            <w:vMerge w:val="restart"/>
            <w:tcBorders>
              <w:top w:val="single" w:sz="4" w:space="0" w:color="auto"/>
              <w:left w:val="single" w:sz="4" w:space="0" w:color="auto"/>
              <w:right w:val="single" w:sz="4" w:space="0" w:color="auto"/>
            </w:tcBorders>
          </w:tcPr>
          <w:p w14:paraId="4440C94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372746B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9071BB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0C044B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Практическая работа № 5. Установление взаимосвязей между природно-ресурсным потенциалом различных территорий и </w:t>
            </w:r>
            <w:r w:rsidRPr="000B4BD4">
              <w:rPr>
                <w:rFonts w:ascii="Times New Roman" w:hAnsi="Times New Roman"/>
                <w:sz w:val="20"/>
                <w:szCs w:val="20"/>
              </w:rPr>
              <w:lastRenderedPageBreak/>
              <w:t>размещением населения и хозяйства Латинской Америки.</w:t>
            </w:r>
          </w:p>
        </w:tc>
        <w:tc>
          <w:tcPr>
            <w:tcW w:w="324" w:type="pct"/>
            <w:tcBorders>
              <w:top w:val="single" w:sz="4" w:space="0" w:color="auto"/>
              <w:left w:val="single" w:sz="4" w:space="0" w:color="auto"/>
              <w:bottom w:val="single" w:sz="4" w:space="0" w:color="auto"/>
              <w:right w:val="single" w:sz="4" w:space="0" w:color="auto"/>
            </w:tcBorders>
          </w:tcPr>
          <w:p w14:paraId="6B1890D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lastRenderedPageBreak/>
              <w:t>2/92</w:t>
            </w:r>
          </w:p>
        </w:tc>
        <w:tc>
          <w:tcPr>
            <w:tcW w:w="276" w:type="pct"/>
            <w:vMerge/>
            <w:tcBorders>
              <w:left w:val="single" w:sz="4" w:space="0" w:color="auto"/>
              <w:right w:val="single" w:sz="4" w:space="0" w:color="auto"/>
            </w:tcBorders>
          </w:tcPr>
          <w:p w14:paraId="2878A38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48CF99E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78D1BDC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16AD54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Природно-ресурсный потенциал и население Южной Америки.</w:t>
            </w:r>
          </w:p>
        </w:tc>
        <w:tc>
          <w:tcPr>
            <w:tcW w:w="324" w:type="pct"/>
            <w:tcBorders>
              <w:top w:val="single" w:sz="4" w:space="0" w:color="auto"/>
              <w:left w:val="single" w:sz="4" w:space="0" w:color="auto"/>
              <w:bottom w:val="single" w:sz="4" w:space="0" w:color="auto"/>
              <w:right w:val="single" w:sz="4" w:space="0" w:color="auto"/>
            </w:tcBorders>
          </w:tcPr>
          <w:p w14:paraId="1A842DF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2/94</w:t>
            </w:r>
          </w:p>
        </w:tc>
        <w:tc>
          <w:tcPr>
            <w:tcW w:w="276" w:type="pct"/>
            <w:vMerge/>
            <w:tcBorders>
              <w:left w:val="single" w:sz="4" w:space="0" w:color="auto"/>
              <w:right w:val="single" w:sz="4" w:space="0" w:color="auto"/>
            </w:tcBorders>
          </w:tcPr>
          <w:p w14:paraId="5BE3AF7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827A604"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F4F66A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4217ED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Экономическое пространство Южной Америки.</w:t>
            </w:r>
          </w:p>
        </w:tc>
        <w:tc>
          <w:tcPr>
            <w:tcW w:w="324" w:type="pct"/>
            <w:tcBorders>
              <w:top w:val="single" w:sz="4" w:space="0" w:color="auto"/>
              <w:left w:val="single" w:sz="4" w:space="0" w:color="auto"/>
              <w:bottom w:val="single" w:sz="4" w:space="0" w:color="auto"/>
              <w:right w:val="single" w:sz="4" w:space="0" w:color="auto"/>
            </w:tcBorders>
          </w:tcPr>
          <w:p w14:paraId="140CC39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2/96</w:t>
            </w:r>
          </w:p>
        </w:tc>
        <w:tc>
          <w:tcPr>
            <w:tcW w:w="276" w:type="pct"/>
            <w:vMerge/>
            <w:tcBorders>
              <w:left w:val="single" w:sz="4" w:space="0" w:color="auto"/>
              <w:right w:val="single" w:sz="4" w:space="0" w:color="auto"/>
            </w:tcBorders>
          </w:tcPr>
          <w:p w14:paraId="48B879D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51FF56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5418D10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5717D0C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Бразилия.</w:t>
            </w:r>
          </w:p>
        </w:tc>
        <w:tc>
          <w:tcPr>
            <w:tcW w:w="324" w:type="pct"/>
            <w:tcBorders>
              <w:top w:val="single" w:sz="4" w:space="0" w:color="auto"/>
              <w:left w:val="single" w:sz="4" w:space="0" w:color="auto"/>
              <w:bottom w:val="single" w:sz="4" w:space="0" w:color="auto"/>
              <w:right w:val="single" w:sz="4" w:space="0" w:color="auto"/>
            </w:tcBorders>
          </w:tcPr>
          <w:p w14:paraId="47B08CC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2/98</w:t>
            </w:r>
          </w:p>
        </w:tc>
        <w:tc>
          <w:tcPr>
            <w:tcW w:w="276" w:type="pct"/>
            <w:vMerge/>
            <w:tcBorders>
              <w:left w:val="single" w:sz="4" w:space="0" w:color="auto"/>
              <w:right w:val="single" w:sz="4" w:space="0" w:color="auto"/>
            </w:tcBorders>
          </w:tcPr>
          <w:p w14:paraId="5B1664A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4BFFA2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3616DDC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2647790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Составление сравнительной экономико-географической характеристики стран.</w:t>
            </w:r>
          </w:p>
        </w:tc>
        <w:tc>
          <w:tcPr>
            <w:tcW w:w="324" w:type="pct"/>
            <w:tcBorders>
              <w:top w:val="single" w:sz="4" w:space="0" w:color="auto"/>
              <w:left w:val="single" w:sz="4" w:space="0" w:color="auto"/>
              <w:bottom w:val="single" w:sz="4" w:space="0" w:color="auto"/>
              <w:right w:val="single" w:sz="4" w:space="0" w:color="auto"/>
            </w:tcBorders>
          </w:tcPr>
          <w:p w14:paraId="1EFA076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2/100</w:t>
            </w:r>
          </w:p>
        </w:tc>
        <w:tc>
          <w:tcPr>
            <w:tcW w:w="276" w:type="pct"/>
            <w:vMerge/>
            <w:tcBorders>
              <w:left w:val="single" w:sz="4" w:space="0" w:color="auto"/>
              <w:bottom w:val="single" w:sz="4" w:space="0" w:color="auto"/>
              <w:right w:val="single" w:sz="4" w:space="0" w:color="auto"/>
            </w:tcBorders>
          </w:tcPr>
          <w:p w14:paraId="78FB1E2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4FD7AF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vAlign w:val="center"/>
          </w:tcPr>
          <w:p w14:paraId="63EBC6E3" w14:textId="77777777" w:rsidR="00A57051" w:rsidRPr="000B4BD4" w:rsidRDefault="00A57051" w:rsidP="00A57051">
            <w:pPr>
              <w:shd w:val="clear" w:color="auto" w:fill="FFFFFF"/>
              <w:spacing w:after="0" w:line="240" w:lineRule="auto"/>
              <w:ind w:hanging="14"/>
              <w:jc w:val="both"/>
              <w:rPr>
                <w:rFonts w:ascii="Times New Roman" w:hAnsi="Times New Roman"/>
                <w:b/>
                <w:sz w:val="20"/>
                <w:szCs w:val="20"/>
              </w:rPr>
            </w:pPr>
            <w:r w:rsidRPr="000B4BD4">
              <w:rPr>
                <w:rFonts w:ascii="Times New Roman" w:hAnsi="Times New Roman"/>
                <w:b/>
                <w:sz w:val="20"/>
                <w:szCs w:val="20"/>
              </w:rPr>
              <w:t>Тема 6.6 Австралия</w:t>
            </w:r>
          </w:p>
        </w:tc>
        <w:tc>
          <w:tcPr>
            <w:tcW w:w="3689" w:type="pct"/>
            <w:tcBorders>
              <w:top w:val="single" w:sz="4" w:space="0" w:color="auto"/>
              <w:left w:val="single" w:sz="4" w:space="0" w:color="auto"/>
              <w:bottom w:val="single" w:sz="4" w:space="0" w:color="auto"/>
              <w:right w:val="single" w:sz="4" w:space="0" w:color="auto"/>
            </w:tcBorders>
          </w:tcPr>
          <w:p w14:paraId="6739D8D1"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313FA86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tcPr>
          <w:p w14:paraId="722C9FD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i/>
                <w:sz w:val="20"/>
                <w:szCs w:val="20"/>
              </w:rPr>
              <w:t>ОК1 – ОК 11</w:t>
            </w:r>
          </w:p>
        </w:tc>
      </w:tr>
      <w:tr w:rsidR="00A57051" w:rsidRPr="000B4BD4" w14:paraId="5EABA4D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right w:val="single" w:sz="4" w:space="0" w:color="auto"/>
            </w:tcBorders>
          </w:tcPr>
          <w:p w14:paraId="7B63FB1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45A3E67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Географические особенности Австралии и Океании как единого региона. Австралия и Океания. Пр.№9. «Составление экономико-географической характеристики страны».</w:t>
            </w:r>
          </w:p>
        </w:tc>
        <w:tc>
          <w:tcPr>
            <w:tcW w:w="324" w:type="pct"/>
            <w:tcBorders>
              <w:top w:val="single" w:sz="4" w:space="0" w:color="auto"/>
              <w:left w:val="single" w:sz="4" w:space="0" w:color="auto"/>
              <w:bottom w:val="single" w:sz="4" w:space="0" w:color="auto"/>
              <w:right w:val="single" w:sz="4" w:space="0" w:color="auto"/>
            </w:tcBorders>
          </w:tcPr>
          <w:p w14:paraId="3BCD1FB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2/102</w:t>
            </w:r>
          </w:p>
        </w:tc>
        <w:tc>
          <w:tcPr>
            <w:tcW w:w="276" w:type="pct"/>
            <w:vMerge/>
            <w:tcBorders>
              <w:left w:val="single" w:sz="4" w:space="0" w:color="auto"/>
              <w:right w:val="single" w:sz="4" w:space="0" w:color="auto"/>
            </w:tcBorders>
          </w:tcPr>
          <w:p w14:paraId="4745DFE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0E45DEC"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79E0AD7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3B6B9FB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Динамика развития хозяйства Австралии и Океании.</w:t>
            </w:r>
          </w:p>
        </w:tc>
        <w:tc>
          <w:tcPr>
            <w:tcW w:w="324" w:type="pct"/>
            <w:tcBorders>
              <w:top w:val="single" w:sz="4" w:space="0" w:color="auto"/>
              <w:left w:val="single" w:sz="4" w:space="0" w:color="auto"/>
              <w:bottom w:val="single" w:sz="4" w:space="0" w:color="auto"/>
              <w:right w:val="single" w:sz="4" w:space="0" w:color="auto"/>
            </w:tcBorders>
          </w:tcPr>
          <w:p w14:paraId="2ADC436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2/104</w:t>
            </w:r>
          </w:p>
        </w:tc>
        <w:tc>
          <w:tcPr>
            <w:tcW w:w="276" w:type="pct"/>
            <w:vMerge/>
            <w:tcBorders>
              <w:left w:val="single" w:sz="4" w:space="0" w:color="auto"/>
              <w:bottom w:val="single" w:sz="4" w:space="0" w:color="auto"/>
              <w:right w:val="single" w:sz="4" w:space="0" w:color="auto"/>
            </w:tcBorders>
          </w:tcPr>
          <w:p w14:paraId="5F13425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7E5E4F3"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vAlign w:val="center"/>
          </w:tcPr>
          <w:p w14:paraId="53F3CC33"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7.</w:t>
            </w:r>
            <w:r w:rsidRPr="000B4BD4">
              <w:rPr>
                <w:rFonts w:ascii="Times New Roman" w:hAnsi="Times New Roman"/>
                <w:b/>
                <w:sz w:val="20"/>
                <w:szCs w:val="20"/>
              </w:rPr>
              <w:t xml:space="preserve"> Россия в современном мире.</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AED9379"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6</w:t>
            </w:r>
          </w:p>
        </w:tc>
        <w:tc>
          <w:tcPr>
            <w:tcW w:w="276" w:type="pct"/>
            <w:vMerge w:val="restart"/>
            <w:tcBorders>
              <w:top w:val="single" w:sz="4" w:space="0" w:color="auto"/>
              <w:left w:val="single" w:sz="4" w:space="0" w:color="auto"/>
              <w:right w:val="single" w:sz="4" w:space="0" w:color="auto"/>
            </w:tcBorders>
            <w:shd w:val="clear" w:color="auto" w:fill="FFFFFF"/>
          </w:tcPr>
          <w:p w14:paraId="173F712F"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i/>
                <w:sz w:val="20"/>
                <w:szCs w:val="20"/>
              </w:rPr>
              <w:t>ОК1 – ОК 11</w:t>
            </w:r>
          </w:p>
        </w:tc>
      </w:tr>
      <w:tr w:rsidR="00A57051" w:rsidRPr="000B4BD4" w14:paraId="3605A49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498D260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7.1Практическая работа № 6 </w:t>
            </w:r>
          </w:p>
          <w:p w14:paraId="46F9B09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73F871F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1D38D3C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2/106</w:t>
            </w:r>
          </w:p>
        </w:tc>
        <w:tc>
          <w:tcPr>
            <w:tcW w:w="276" w:type="pct"/>
            <w:vMerge/>
            <w:tcBorders>
              <w:left w:val="single" w:sz="4" w:space="0" w:color="auto"/>
              <w:right w:val="single" w:sz="4" w:space="0" w:color="auto"/>
            </w:tcBorders>
            <w:shd w:val="clear" w:color="auto" w:fill="FFFFFF"/>
          </w:tcPr>
          <w:p w14:paraId="2821DC1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375E0E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11890CB4"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51B91DE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Россия в современном мире. Оценка современного геополитического и геоэкономического положения России.</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5BDB9F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1A94A47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6514F20"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6C4244A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7.2Участие России в международных отраслевых и региональных организациях.</w:t>
            </w:r>
          </w:p>
        </w:tc>
        <w:tc>
          <w:tcPr>
            <w:tcW w:w="3689" w:type="pct"/>
            <w:tcBorders>
              <w:top w:val="single" w:sz="4" w:space="0" w:color="auto"/>
              <w:left w:val="single" w:sz="4" w:space="0" w:color="auto"/>
              <w:bottom w:val="single" w:sz="4" w:space="0" w:color="auto"/>
              <w:right w:val="single" w:sz="4" w:space="0" w:color="auto"/>
            </w:tcBorders>
          </w:tcPr>
          <w:p w14:paraId="454FA33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1B36316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2/108</w:t>
            </w:r>
          </w:p>
        </w:tc>
        <w:tc>
          <w:tcPr>
            <w:tcW w:w="276" w:type="pct"/>
            <w:vMerge/>
            <w:tcBorders>
              <w:left w:val="single" w:sz="4" w:space="0" w:color="auto"/>
              <w:right w:val="single" w:sz="4" w:space="0" w:color="auto"/>
            </w:tcBorders>
          </w:tcPr>
          <w:p w14:paraId="091218E2"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CCD1A19"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48553ADE"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08C031FD"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Участие России в международных от-</w:t>
            </w:r>
            <w:proofErr w:type="spellStart"/>
            <w:r w:rsidRPr="000B4BD4">
              <w:rPr>
                <w:rFonts w:ascii="Times New Roman" w:hAnsi="Times New Roman"/>
                <w:sz w:val="20"/>
                <w:szCs w:val="20"/>
              </w:rPr>
              <w:t>раслевых</w:t>
            </w:r>
            <w:proofErr w:type="spellEnd"/>
            <w:r w:rsidRPr="000B4BD4">
              <w:rPr>
                <w:rFonts w:ascii="Times New Roman" w:hAnsi="Times New Roman"/>
                <w:sz w:val="20"/>
                <w:szCs w:val="20"/>
              </w:rPr>
              <w:t xml:space="preserve"> и </w:t>
            </w:r>
            <w:proofErr w:type="spellStart"/>
            <w:r w:rsidRPr="000B4BD4">
              <w:rPr>
                <w:rFonts w:ascii="Times New Roman" w:hAnsi="Times New Roman"/>
                <w:sz w:val="20"/>
                <w:szCs w:val="20"/>
              </w:rPr>
              <w:t>регио-нальных</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организаци-ях</w:t>
            </w:r>
            <w:proofErr w:type="spellEnd"/>
            <w:r w:rsidRPr="000B4BD4">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tcPr>
          <w:p w14:paraId="504A7A7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544A2DD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D8C8EDD"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236F032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Cs/>
                <w:sz w:val="20"/>
                <w:szCs w:val="20"/>
              </w:rPr>
              <w:t>Тема</w:t>
            </w:r>
            <w:r w:rsidRPr="000B4BD4">
              <w:rPr>
                <w:rFonts w:ascii="Times New Roman" w:hAnsi="Times New Roman"/>
                <w:sz w:val="20"/>
                <w:szCs w:val="20"/>
              </w:rPr>
              <w:t xml:space="preserve"> 7.3Арктика. </w:t>
            </w:r>
          </w:p>
        </w:tc>
        <w:tc>
          <w:tcPr>
            <w:tcW w:w="3689" w:type="pct"/>
            <w:tcBorders>
              <w:top w:val="single" w:sz="4" w:space="0" w:color="auto"/>
              <w:left w:val="single" w:sz="4" w:space="0" w:color="auto"/>
              <w:bottom w:val="single" w:sz="4" w:space="0" w:color="auto"/>
              <w:right w:val="single" w:sz="4" w:space="0" w:color="auto"/>
            </w:tcBorders>
          </w:tcPr>
          <w:p w14:paraId="74D7DEDA"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188D578B"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2/110</w:t>
            </w:r>
          </w:p>
        </w:tc>
        <w:tc>
          <w:tcPr>
            <w:tcW w:w="276" w:type="pct"/>
            <w:vMerge/>
            <w:tcBorders>
              <w:left w:val="single" w:sz="4" w:space="0" w:color="auto"/>
              <w:right w:val="single" w:sz="4" w:space="0" w:color="auto"/>
            </w:tcBorders>
          </w:tcPr>
          <w:p w14:paraId="01643D3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7F5080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14519D1D" w14:textId="77777777" w:rsidR="00A57051" w:rsidRPr="000B4BD4" w:rsidRDefault="00A57051" w:rsidP="00A57051">
            <w:pPr>
              <w:widowControl w:val="0"/>
              <w:shd w:val="clear" w:color="auto" w:fill="FFFFFF"/>
              <w:spacing w:after="0" w:line="240" w:lineRule="auto"/>
              <w:jc w:val="both"/>
              <w:rPr>
                <w:rFonts w:ascii="Times New Roman" w:hAnsi="Times New Roman"/>
                <w:bCs/>
                <w:sz w:val="20"/>
                <w:szCs w:val="20"/>
              </w:rPr>
            </w:pPr>
          </w:p>
        </w:tc>
        <w:tc>
          <w:tcPr>
            <w:tcW w:w="3689" w:type="pct"/>
            <w:tcBorders>
              <w:top w:val="single" w:sz="4" w:space="0" w:color="auto"/>
              <w:left w:val="single" w:sz="4" w:space="0" w:color="auto"/>
              <w:bottom w:val="single" w:sz="4" w:space="0" w:color="auto"/>
              <w:right w:val="single" w:sz="4" w:space="0" w:color="auto"/>
            </w:tcBorders>
          </w:tcPr>
          <w:p w14:paraId="1A05250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Современное освоение Арктики. Основные задачи России по изучению и использованию просторов Арктики и Антарктики.</w:t>
            </w:r>
          </w:p>
        </w:tc>
        <w:tc>
          <w:tcPr>
            <w:tcW w:w="324" w:type="pct"/>
            <w:tcBorders>
              <w:top w:val="single" w:sz="4" w:space="0" w:color="auto"/>
              <w:left w:val="single" w:sz="4" w:space="0" w:color="auto"/>
              <w:bottom w:val="single" w:sz="4" w:space="0" w:color="auto"/>
              <w:right w:val="single" w:sz="4" w:space="0" w:color="auto"/>
            </w:tcBorders>
          </w:tcPr>
          <w:p w14:paraId="526B0A1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tcPr>
          <w:p w14:paraId="6F6EC7D4"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500A019A"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42B443"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bCs/>
                <w:sz w:val="20"/>
                <w:szCs w:val="20"/>
              </w:rPr>
              <w:t>Раздел 8.</w:t>
            </w:r>
            <w:r w:rsidRPr="000B4BD4">
              <w:rPr>
                <w:rFonts w:ascii="Times New Roman" w:hAnsi="Times New Roman"/>
                <w:sz w:val="20"/>
                <w:szCs w:val="20"/>
              </w:rPr>
              <w:t xml:space="preserve"> Географические аспекты современных глобальных проблем человечества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400A4A81"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b/>
                <w:sz w:val="20"/>
                <w:szCs w:val="20"/>
              </w:rPr>
              <w:t>5</w:t>
            </w:r>
          </w:p>
        </w:tc>
        <w:tc>
          <w:tcPr>
            <w:tcW w:w="276" w:type="pct"/>
            <w:vMerge w:val="restart"/>
            <w:tcBorders>
              <w:top w:val="single" w:sz="4" w:space="0" w:color="auto"/>
              <w:left w:val="single" w:sz="4" w:space="0" w:color="auto"/>
              <w:right w:val="single" w:sz="4" w:space="0" w:color="auto"/>
            </w:tcBorders>
            <w:shd w:val="clear" w:color="auto" w:fill="FFFFFF"/>
          </w:tcPr>
          <w:p w14:paraId="65D8FA5F" w14:textId="77777777" w:rsidR="00A57051" w:rsidRPr="000B4BD4" w:rsidRDefault="00A57051" w:rsidP="00A57051">
            <w:pPr>
              <w:widowControl w:val="0"/>
              <w:shd w:val="clear" w:color="auto" w:fill="FFFFFF"/>
              <w:spacing w:after="0" w:line="240" w:lineRule="auto"/>
              <w:jc w:val="both"/>
              <w:rPr>
                <w:rFonts w:ascii="Times New Roman" w:hAnsi="Times New Roman"/>
                <w:b/>
                <w:sz w:val="20"/>
                <w:szCs w:val="20"/>
              </w:rPr>
            </w:pPr>
            <w:r w:rsidRPr="000B4BD4">
              <w:rPr>
                <w:rFonts w:ascii="Times New Roman" w:hAnsi="Times New Roman"/>
                <w:i/>
                <w:sz w:val="20"/>
                <w:szCs w:val="20"/>
              </w:rPr>
              <w:t>ОК1 – ОК 11</w:t>
            </w:r>
          </w:p>
        </w:tc>
      </w:tr>
      <w:tr w:rsidR="00A57051" w:rsidRPr="000B4BD4" w14:paraId="52F43BC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shd w:val="clear" w:color="auto" w:fill="FFFFFF"/>
          </w:tcPr>
          <w:p w14:paraId="2AEC4AC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Современный мир и глобальные проблемы человечества.</w:t>
            </w: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45FDD2B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3588A9B1"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2/112</w:t>
            </w:r>
          </w:p>
        </w:tc>
        <w:tc>
          <w:tcPr>
            <w:tcW w:w="276" w:type="pct"/>
            <w:vMerge/>
            <w:tcBorders>
              <w:left w:val="single" w:sz="4" w:space="0" w:color="auto"/>
              <w:right w:val="single" w:sz="4" w:space="0" w:color="auto"/>
            </w:tcBorders>
            <w:shd w:val="clear" w:color="auto" w:fill="FFFFFF"/>
          </w:tcPr>
          <w:p w14:paraId="56E2B98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6C8F9AB5"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shd w:val="clear" w:color="auto" w:fill="FFFFFF"/>
          </w:tcPr>
          <w:p w14:paraId="7EA6CD1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shd w:val="clear" w:color="auto" w:fill="FFFFFF"/>
          </w:tcPr>
          <w:p w14:paraId="6016A5D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Современный мир и глобальные проблемы человечества.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5FE656F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shd w:val="clear" w:color="auto" w:fill="FFFFFF"/>
          </w:tcPr>
          <w:p w14:paraId="22A344B5"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391A0EB5"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val="restart"/>
            <w:tcBorders>
              <w:top w:val="single" w:sz="4" w:space="0" w:color="auto"/>
              <w:left w:val="single" w:sz="4" w:space="0" w:color="auto"/>
              <w:right w:val="single" w:sz="4" w:space="0" w:color="auto"/>
            </w:tcBorders>
          </w:tcPr>
          <w:p w14:paraId="5C2F127B" w14:textId="705B243B"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Практическая работа № </w:t>
            </w:r>
            <w:r w:rsidR="00FE6A1C">
              <w:rPr>
                <w:rFonts w:ascii="Times New Roman" w:hAnsi="Times New Roman"/>
                <w:sz w:val="20"/>
                <w:szCs w:val="20"/>
              </w:rPr>
              <w:t>7</w:t>
            </w:r>
          </w:p>
        </w:tc>
        <w:tc>
          <w:tcPr>
            <w:tcW w:w="3689" w:type="pct"/>
            <w:tcBorders>
              <w:top w:val="single" w:sz="4" w:space="0" w:color="auto"/>
              <w:left w:val="single" w:sz="4" w:space="0" w:color="auto"/>
              <w:bottom w:val="single" w:sz="4" w:space="0" w:color="auto"/>
              <w:right w:val="single" w:sz="4" w:space="0" w:color="auto"/>
            </w:tcBorders>
          </w:tcPr>
          <w:p w14:paraId="14E4D4EC"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29C92C3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2/114</w:t>
            </w:r>
          </w:p>
        </w:tc>
        <w:tc>
          <w:tcPr>
            <w:tcW w:w="276" w:type="pct"/>
            <w:vMerge/>
            <w:tcBorders>
              <w:left w:val="single" w:sz="4" w:space="0" w:color="auto"/>
              <w:right w:val="single" w:sz="4" w:space="0" w:color="auto"/>
            </w:tcBorders>
          </w:tcPr>
          <w:p w14:paraId="25B2029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19C6F43B"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vMerge/>
            <w:tcBorders>
              <w:left w:val="single" w:sz="4" w:space="0" w:color="auto"/>
              <w:bottom w:val="single" w:sz="4" w:space="0" w:color="auto"/>
              <w:right w:val="single" w:sz="4" w:space="0" w:color="auto"/>
            </w:tcBorders>
          </w:tcPr>
          <w:p w14:paraId="37B303E8"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689" w:type="pct"/>
            <w:tcBorders>
              <w:top w:val="single" w:sz="4" w:space="0" w:color="auto"/>
              <w:left w:val="single" w:sz="4" w:space="0" w:color="auto"/>
              <w:bottom w:val="single" w:sz="4" w:space="0" w:color="auto"/>
              <w:right w:val="single" w:sz="4" w:space="0" w:color="auto"/>
            </w:tcBorders>
          </w:tcPr>
          <w:p w14:paraId="69A9A01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7 Географические аспекты современных</w:t>
            </w:r>
          </w:p>
        </w:tc>
        <w:tc>
          <w:tcPr>
            <w:tcW w:w="324" w:type="pct"/>
            <w:tcBorders>
              <w:top w:val="single" w:sz="4" w:space="0" w:color="auto"/>
              <w:left w:val="single" w:sz="4" w:space="0" w:color="auto"/>
              <w:bottom w:val="single" w:sz="4" w:space="0" w:color="auto"/>
              <w:right w:val="single" w:sz="4" w:space="0" w:color="auto"/>
            </w:tcBorders>
          </w:tcPr>
          <w:p w14:paraId="2B6E7C47"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276" w:type="pct"/>
            <w:vMerge/>
            <w:tcBorders>
              <w:left w:val="single" w:sz="4" w:space="0" w:color="auto"/>
              <w:right w:val="single" w:sz="4" w:space="0" w:color="auto"/>
            </w:tcBorders>
          </w:tcPr>
          <w:p w14:paraId="48A269F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0F1E63F2"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tcPr>
          <w:p w14:paraId="00943F5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Итоговое повторение по всем разделам. </w:t>
            </w:r>
          </w:p>
          <w:p w14:paraId="524DF5FE"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c>
          <w:tcPr>
            <w:tcW w:w="324" w:type="pct"/>
            <w:tcBorders>
              <w:top w:val="single" w:sz="4" w:space="0" w:color="auto"/>
              <w:left w:val="single" w:sz="4" w:space="0" w:color="auto"/>
              <w:bottom w:val="single" w:sz="4" w:space="0" w:color="auto"/>
              <w:right w:val="single" w:sz="4" w:space="0" w:color="auto"/>
            </w:tcBorders>
          </w:tcPr>
          <w:p w14:paraId="13E2FCE0"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2/116</w:t>
            </w:r>
          </w:p>
        </w:tc>
        <w:tc>
          <w:tcPr>
            <w:tcW w:w="276" w:type="pct"/>
            <w:vMerge/>
            <w:tcBorders>
              <w:left w:val="single" w:sz="4" w:space="0" w:color="auto"/>
              <w:bottom w:val="single" w:sz="4" w:space="0" w:color="auto"/>
              <w:right w:val="single" w:sz="4" w:space="0" w:color="auto"/>
            </w:tcBorders>
          </w:tcPr>
          <w:p w14:paraId="060BD606"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5686F5E"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pct"/>
            <w:gridSpan w:val="2"/>
            <w:tcBorders>
              <w:top w:val="single" w:sz="4" w:space="0" w:color="auto"/>
              <w:left w:val="single" w:sz="4" w:space="0" w:color="auto"/>
              <w:bottom w:val="single" w:sz="4" w:space="0" w:color="auto"/>
              <w:right w:val="single" w:sz="4" w:space="0" w:color="auto"/>
            </w:tcBorders>
          </w:tcPr>
          <w:p w14:paraId="1BED047F"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 xml:space="preserve"> Итоговое повторение по всем разделам. Дифференцированный зачет. </w:t>
            </w:r>
            <w:r w:rsidRPr="000B4BD4">
              <w:rPr>
                <w:rFonts w:ascii="Times New Roman" w:hAnsi="Times New Roman"/>
                <w:b/>
                <w:sz w:val="20"/>
                <w:szCs w:val="20"/>
              </w:rPr>
              <w:t>Промежуточная аттестация.</w:t>
            </w:r>
          </w:p>
        </w:tc>
        <w:tc>
          <w:tcPr>
            <w:tcW w:w="324" w:type="pct"/>
            <w:tcBorders>
              <w:top w:val="single" w:sz="4" w:space="0" w:color="auto"/>
              <w:left w:val="single" w:sz="4" w:space="0" w:color="auto"/>
              <w:bottom w:val="single" w:sz="4" w:space="0" w:color="auto"/>
              <w:right w:val="single" w:sz="4" w:space="0" w:color="auto"/>
            </w:tcBorders>
          </w:tcPr>
          <w:p w14:paraId="6ED23DD9"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1/117</w:t>
            </w:r>
          </w:p>
        </w:tc>
        <w:tc>
          <w:tcPr>
            <w:tcW w:w="276" w:type="pct"/>
            <w:tcBorders>
              <w:top w:val="single" w:sz="4" w:space="0" w:color="auto"/>
              <w:left w:val="single" w:sz="4" w:space="0" w:color="auto"/>
              <w:bottom w:val="single" w:sz="4" w:space="0" w:color="auto"/>
              <w:right w:val="single" w:sz="4" w:space="0" w:color="auto"/>
            </w:tcBorders>
          </w:tcPr>
          <w:p w14:paraId="129B9323" w14:textId="77777777" w:rsidR="00A57051" w:rsidRPr="000B4BD4" w:rsidRDefault="00A57051" w:rsidP="00A57051">
            <w:pPr>
              <w:widowControl w:val="0"/>
              <w:shd w:val="clear" w:color="auto" w:fill="FFFFFF"/>
              <w:spacing w:after="0" w:line="240" w:lineRule="auto"/>
              <w:jc w:val="both"/>
              <w:rPr>
                <w:rFonts w:ascii="Times New Roman" w:hAnsi="Times New Roman"/>
                <w:sz w:val="20"/>
                <w:szCs w:val="20"/>
              </w:rPr>
            </w:pPr>
          </w:p>
        </w:tc>
      </w:tr>
      <w:tr w:rsidR="00A57051" w:rsidRPr="000B4BD4" w14:paraId="7D9A8014" w14:textId="77777777" w:rsidTr="00E762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 w:type="pct"/>
            <w:tcBorders>
              <w:top w:val="single" w:sz="4" w:space="0" w:color="auto"/>
              <w:left w:val="single" w:sz="4" w:space="0" w:color="auto"/>
              <w:bottom w:val="single" w:sz="4" w:space="0" w:color="auto"/>
              <w:right w:val="single" w:sz="4" w:space="0" w:color="auto"/>
            </w:tcBorders>
            <w:vAlign w:val="center"/>
          </w:tcPr>
          <w:p w14:paraId="42855831" w14:textId="77777777" w:rsidR="00A57051" w:rsidRPr="000B4BD4" w:rsidRDefault="00A57051" w:rsidP="00A57051">
            <w:pPr>
              <w:shd w:val="clear" w:color="auto" w:fill="FFFFFF"/>
              <w:spacing w:after="0" w:line="240" w:lineRule="auto"/>
              <w:ind w:left="34"/>
              <w:jc w:val="both"/>
              <w:rPr>
                <w:rFonts w:ascii="Times New Roman" w:hAnsi="Times New Roman"/>
                <w:b/>
                <w:bCs/>
                <w:sz w:val="20"/>
                <w:szCs w:val="20"/>
                <w:lang w:eastAsia="x-none"/>
              </w:rPr>
            </w:pPr>
            <w:r w:rsidRPr="000B4BD4">
              <w:rPr>
                <w:rFonts w:ascii="Times New Roman" w:hAnsi="Times New Roman"/>
                <w:b/>
                <w:bCs/>
                <w:sz w:val="20"/>
                <w:szCs w:val="20"/>
                <w:lang w:eastAsia="x-none"/>
              </w:rPr>
              <w:t>ИТОГО</w:t>
            </w:r>
          </w:p>
        </w:tc>
        <w:tc>
          <w:tcPr>
            <w:tcW w:w="3689" w:type="pct"/>
            <w:tcBorders>
              <w:top w:val="single" w:sz="4" w:space="0" w:color="auto"/>
              <w:left w:val="single" w:sz="4" w:space="0" w:color="auto"/>
              <w:bottom w:val="single" w:sz="4" w:space="0" w:color="auto"/>
              <w:right w:val="single" w:sz="4" w:space="0" w:color="auto"/>
            </w:tcBorders>
            <w:vAlign w:val="center"/>
          </w:tcPr>
          <w:p w14:paraId="10953123"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468ABD51" w14:textId="77777777" w:rsidR="00A57051" w:rsidRPr="000B4BD4" w:rsidRDefault="00A57051" w:rsidP="00A57051">
            <w:pPr>
              <w:shd w:val="clear" w:color="auto" w:fill="FFFFFF"/>
              <w:spacing w:after="0" w:line="240" w:lineRule="auto"/>
              <w:jc w:val="both"/>
              <w:rPr>
                <w:rFonts w:ascii="Times New Roman" w:hAnsi="Times New Roman"/>
                <w:sz w:val="20"/>
                <w:szCs w:val="20"/>
              </w:rPr>
            </w:pPr>
            <w:r w:rsidRPr="000B4BD4">
              <w:rPr>
                <w:rFonts w:ascii="Times New Roman" w:hAnsi="Times New Roman"/>
                <w:sz w:val="20"/>
                <w:szCs w:val="20"/>
              </w:rPr>
              <w:t>117</w:t>
            </w:r>
          </w:p>
        </w:tc>
        <w:tc>
          <w:tcPr>
            <w:tcW w:w="276" w:type="pct"/>
            <w:tcBorders>
              <w:top w:val="single" w:sz="4" w:space="0" w:color="auto"/>
              <w:left w:val="single" w:sz="4" w:space="0" w:color="auto"/>
              <w:bottom w:val="single" w:sz="4" w:space="0" w:color="auto"/>
              <w:right w:val="single" w:sz="4" w:space="0" w:color="auto"/>
            </w:tcBorders>
            <w:vAlign w:val="center"/>
          </w:tcPr>
          <w:p w14:paraId="538DAFB4" w14:textId="77777777" w:rsidR="00A57051" w:rsidRPr="000B4BD4" w:rsidRDefault="00A57051" w:rsidP="00A57051">
            <w:pPr>
              <w:shd w:val="clear" w:color="auto" w:fill="FFFFFF"/>
              <w:spacing w:after="0" w:line="240" w:lineRule="auto"/>
              <w:jc w:val="both"/>
              <w:rPr>
                <w:rFonts w:ascii="Times New Roman" w:hAnsi="Times New Roman"/>
                <w:sz w:val="20"/>
                <w:szCs w:val="20"/>
              </w:rPr>
            </w:pPr>
          </w:p>
        </w:tc>
      </w:tr>
    </w:tbl>
    <w:p w14:paraId="2B306A7D" w14:textId="77777777" w:rsidR="00A57051" w:rsidRPr="000B4BD4" w:rsidRDefault="00A57051" w:rsidP="00A57051">
      <w:pPr>
        <w:shd w:val="clear" w:color="auto" w:fill="FFFFFF"/>
        <w:spacing w:after="0" w:line="240" w:lineRule="auto"/>
        <w:jc w:val="both"/>
        <w:rPr>
          <w:rFonts w:ascii="Times New Roman" w:hAnsi="Times New Roman"/>
          <w:sz w:val="20"/>
          <w:szCs w:val="20"/>
        </w:rPr>
      </w:pPr>
    </w:p>
    <w:p w14:paraId="7B72148C" w14:textId="77777777" w:rsidR="00A57051" w:rsidRPr="000B4BD4" w:rsidRDefault="00A57051" w:rsidP="00A57051">
      <w:pPr>
        <w:widowControl w:val="0"/>
        <w:spacing w:after="0"/>
        <w:ind w:firstLine="709"/>
        <w:rPr>
          <w:rFonts w:ascii="Times New Roman" w:hAnsi="Times New Roman"/>
          <w:sz w:val="24"/>
          <w:szCs w:val="24"/>
        </w:rPr>
      </w:pPr>
    </w:p>
    <w:p w14:paraId="628B4893" w14:textId="77777777" w:rsidR="00A57051" w:rsidRPr="000B4BD4" w:rsidRDefault="00A57051" w:rsidP="00A57051">
      <w:pPr>
        <w:widowControl w:val="0"/>
        <w:spacing w:after="0"/>
        <w:ind w:firstLine="709"/>
        <w:rPr>
          <w:rFonts w:ascii="Times New Roman" w:hAnsi="Times New Roman"/>
          <w:sz w:val="24"/>
          <w:szCs w:val="24"/>
        </w:rPr>
        <w:sectPr w:rsidR="00A57051" w:rsidRPr="000B4BD4">
          <w:pgSz w:w="16838" w:h="11906" w:orient="landscape"/>
          <w:pgMar w:top="1134" w:right="1134" w:bottom="1134" w:left="1134" w:header="709" w:footer="567" w:gutter="0"/>
          <w:cols w:space="720"/>
        </w:sectPr>
      </w:pPr>
    </w:p>
    <w:p w14:paraId="146C2A36" w14:textId="77777777" w:rsidR="00A57051" w:rsidRPr="000B4BD4" w:rsidRDefault="00A57051" w:rsidP="00A57051">
      <w:pPr>
        <w:keepNext/>
        <w:spacing w:after="0"/>
        <w:ind w:firstLine="709"/>
        <w:jc w:val="both"/>
        <w:outlineLvl w:val="0"/>
        <w:rPr>
          <w:rFonts w:ascii="Times New Roman" w:hAnsi="Times New Roman"/>
          <w:bCs/>
          <w:kern w:val="32"/>
          <w:sz w:val="24"/>
          <w:szCs w:val="24"/>
          <w:lang w:val="x-none" w:eastAsia="x-none"/>
        </w:rPr>
      </w:pPr>
      <w:bookmarkStart w:id="430" w:name="_Toc4410277"/>
      <w:bookmarkStart w:id="431" w:name="_Toc107929378"/>
      <w:r w:rsidRPr="000B4BD4">
        <w:rPr>
          <w:rFonts w:ascii="Times New Roman" w:hAnsi="Times New Roman"/>
          <w:bCs/>
          <w:kern w:val="32"/>
          <w:sz w:val="24"/>
          <w:szCs w:val="24"/>
          <w:lang w:val="x-none" w:eastAsia="x-none"/>
        </w:rPr>
        <w:lastRenderedPageBreak/>
        <w:t>7. ХАРАКТЕРИСТИКА ОСНОВНЫХ ВИДОВ УЧЕБНОЙ ДЕЯТЕЛЬНОСТИ СТУДЕНТОВ</w:t>
      </w:r>
      <w:bookmarkEnd w:id="430"/>
      <w:bookmarkEnd w:id="431"/>
    </w:p>
    <w:p w14:paraId="149C284B" w14:textId="77777777" w:rsidR="00A57051" w:rsidRPr="000B4BD4" w:rsidRDefault="00A57051" w:rsidP="00A57051">
      <w:pPr>
        <w:tabs>
          <w:tab w:val="left" w:pos="2700"/>
        </w:tabs>
        <w:autoSpaceDE w:val="0"/>
        <w:autoSpaceDN w:val="0"/>
        <w:adjustRightInd w:val="0"/>
        <w:spacing w:after="0"/>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A57051" w:rsidRPr="000B4BD4" w14:paraId="3F71F6AC" w14:textId="77777777" w:rsidTr="00E762E5">
        <w:tc>
          <w:tcPr>
            <w:tcW w:w="2802" w:type="dxa"/>
            <w:shd w:val="clear" w:color="auto" w:fill="D9D9D9"/>
            <w:vAlign w:val="center"/>
          </w:tcPr>
          <w:p w14:paraId="45C29472" w14:textId="77777777" w:rsidR="00A57051" w:rsidRPr="000B4BD4" w:rsidRDefault="00A57051" w:rsidP="00A57051">
            <w:pPr>
              <w:tabs>
                <w:tab w:val="left" w:pos="2700"/>
              </w:tabs>
              <w:autoSpaceDE w:val="0"/>
              <w:autoSpaceDN w:val="0"/>
              <w:adjustRightInd w:val="0"/>
              <w:spacing w:after="0"/>
              <w:jc w:val="center"/>
              <w:rPr>
                <w:rFonts w:ascii="Times New Roman" w:hAnsi="Times New Roman"/>
                <w:sz w:val="20"/>
                <w:szCs w:val="20"/>
              </w:rPr>
            </w:pPr>
            <w:r w:rsidRPr="000B4BD4">
              <w:rPr>
                <w:rFonts w:ascii="Times New Roman" w:hAnsi="Times New Roman"/>
                <w:b/>
                <w:bCs/>
                <w:sz w:val="20"/>
                <w:szCs w:val="20"/>
              </w:rPr>
              <w:t>Содержание обучения</w:t>
            </w:r>
          </w:p>
        </w:tc>
        <w:tc>
          <w:tcPr>
            <w:tcW w:w="7087" w:type="dxa"/>
            <w:shd w:val="clear" w:color="auto" w:fill="D9D9D9"/>
            <w:vAlign w:val="center"/>
          </w:tcPr>
          <w:p w14:paraId="54C5B307" w14:textId="77777777" w:rsidR="00A57051" w:rsidRPr="000B4BD4" w:rsidRDefault="00A57051" w:rsidP="00A57051">
            <w:pPr>
              <w:tabs>
                <w:tab w:val="left" w:pos="2700"/>
              </w:tabs>
              <w:autoSpaceDE w:val="0"/>
              <w:autoSpaceDN w:val="0"/>
              <w:adjustRightInd w:val="0"/>
              <w:spacing w:after="0"/>
              <w:ind w:firstLine="54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 (на уровне учебных действий)</w:t>
            </w:r>
          </w:p>
        </w:tc>
      </w:tr>
      <w:tr w:rsidR="00A57051" w:rsidRPr="000B4BD4" w14:paraId="104D1935" w14:textId="77777777" w:rsidTr="00E762E5">
        <w:tc>
          <w:tcPr>
            <w:tcW w:w="2802" w:type="dxa"/>
          </w:tcPr>
          <w:p w14:paraId="12110A3D" w14:textId="77777777" w:rsidR="00A57051" w:rsidRPr="000B4BD4" w:rsidRDefault="00A57051" w:rsidP="00A57051">
            <w:pPr>
              <w:tabs>
                <w:tab w:val="left" w:pos="2700"/>
              </w:tabs>
              <w:autoSpaceDE w:val="0"/>
              <w:autoSpaceDN w:val="0"/>
              <w:adjustRightInd w:val="0"/>
              <w:spacing w:after="0"/>
              <w:jc w:val="both"/>
              <w:rPr>
                <w:rFonts w:ascii="Times New Roman" w:hAnsi="Times New Roman"/>
                <w:bCs/>
                <w:sz w:val="20"/>
                <w:szCs w:val="20"/>
              </w:rPr>
            </w:pPr>
            <w:r w:rsidRPr="000B4BD4">
              <w:rPr>
                <w:rFonts w:ascii="Times New Roman" w:hAnsi="Times New Roman"/>
                <w:bCs/>
                <w:sz w:val="20"/>
                <w:szCs w:val="20"/>
              </w:rPr>
              <w:t>Введение.</w:t>
            </w:r>
          </w:p>
          <w:p w14:paraId="32C29343" w14:textId="77777777" w:rsidR="00A57051" w:rsidRPr="000B4BD4" w:rsidRDefault="00A57051" w:rsidP="00A57051">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bCs/>
                <w:sz w:val="20"/>
                <w:szCs w:val="20"/>
              </w:rPr>
              <w:t>1. Источники географической информации</w:t>
            </w:r>
          </w:p>
        </w:tc>
        <w:tc>
          <w:tcPr>
            <w:tcW w:w="7087" w:type="dxa"/>
          </w:tcPr>
          <w:p w14:paraId="6D9847A8" w14:textId="77777777" w:rsidR="00A57051" w:rsidRPr="000B4BD4" w:rsidRDefault="00A57051" w:rsidP="00A57051">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Объяснение междисциплинарных связей географии. Название традиционных и новых источников географической информации.</w:t>
            </w:r>
          </w:p>
          <w:p w14:paraId="0601DB77" w14:textId="77777777" w:rsidR="00A57051" w:rsidRPr="000B4BD4" w:rsidRDefault="00A57051" w:rsidP="00A57051">
            <w:pPr>
              <w:tabs>
                <w:tab w:val="left" w:pos="2700"/>
              </w:tabs>
              <w:autoSpaceDE w:val="0"/>
              <w:autoSpaceDN w:val="0"/>
              <w:adjustRightInd w:val="0"/>
              <w:spacing w:after="0"/>
              <w:jc w:val="both"/>
              <w:rPr>
                <w:rFonts w:ascii="Times New Roman" w:hAnsi="Times New Roman"/>
                <w:sz w:val="20"/>
                <w:szCs w:val="20"/>
              </w:rPr>
            </w:pPr>
            <w:r w:rsidRPr="000B4BD4">
              <w:rPr>
                <w:rFonts w:ascii="Times New Roman" w:hAnsi="Times New Roman"/>
                <w:sz w:val="20"/>
                <w:szCs w:val="20"/>
              </w:rPr>
              <w:t>Демонстрация роли Интернета и геоинформационных систем в изучении географии</w:t>
            </w:r>
          </w:p>
        </w:tc>
      </w:tr>
      <w:tr w:rsidR="00A57051" w:rsidRPr="000B4BD4" w14:paraId="41822FB8" w14:textId="77777777" w:rsidTr="00E762E5">
        <w:tc>
          <w:tcPr>
            <w:tcW w:w="2802" w:type="dxa"/>
          </w:tcPr>
          <w:p w14:paraId="78CCC9D6"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2. Политическое устройство мира</w:t>
            </w:r>
          </w:p>
        </w:tc>
        <w:tc>
          <w:tcPr>
            <w:tcW w:w="7087" w:type="dxa"/>
          </w:tcPr>
          <w:p w14:paraId="636810CC" w14:textId="77777777" w:rsidR="00A57051" w:rsidRPr="000B4BD4" w:rsidRDefault="00A57051" w:rsidP="00A57051">
            <w:pPr>
              <w:spacing w:after="0"/>
              <w:jc w:val="both"/>
              <w:rPr>
                <w:rFonts w:ascii="Times New Roman" w:hAnsi="Times New Roman"/>
                <w:color w:val="181717"/>
                <w:sz w:val="20"/>
                <w:szCs w:val="20"/>
              </w:rPr>
            </w:pPr>
            <w:r w:rsidRPr="000B4BD4">
              <w:rPr>
                <w:rFonts w:ascii="Times New Roman" w:hAnsi="Times New Roman"/>
                <w:sz w:val="20"/>
                <w:szCs w:val="20"/>
              </w:rPr>
              <w:t>Умение показывать на карте различные страны мира. Умение приводить примеры и характеризовать современные межгосударственные конфликты в различных регионах мира.</w:t>
            </w:r>
            <w:r w:rsidRPr="000B4BD4">
              <w:rPr>
                <w:rFonts w:ascii="Times New Roman" w:hAnsi="Times New Roman"/>
                <w:color w:val="181717"/>
                <w:sz w:val="20"/>
                <w:szCs w:val="20"/>
              </w:rPr>
              <w:t xml:space="preserve"> </w:t>
            </w:r>
          </w:p>
          <w:p w14:paraId="2A595E44"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Выделение стран с республиканской и монархической формами правления, унитарным и федеративным типами государственного устройства в различных регионах мира. Объяснение различий развитых и развивающихся стран по уровню их социально-экономического развития. Умение приводить примеры и характеризовать различные типы стран по уровню социально-экономического развития</w:t>
            </w:r>
          </w:p>
        </w:tc>
      </w:tr>
      <w:tr w:rsidR="00A57051" w:rsidRPr="000B4BD4" w14:paraId="356C9FA8" w14:textId="77777777" w:rsidTr="00E762E5">
        <w:tc>
          <w:tcPr>
            <w:tcW w:w="2802" w:type="dxa"/>
          </w:tcPr>
          <w:p w14:paraId="3A6D7797"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3. География мировых природных ресурсов</w:t>
            </w:r>
          </w:p>
        </w:tc>
        <w:tc>
          <w:tcPr>
            <w:tcW w:w="7087" w:type="dxa"/>
          </w:tcPr>
          <w:p w14:paraId="1491BC37"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Объяснение основных направлений экологизации хозяйственной деятельности человека.</w:t>
            </w:r>
          </w:p>
          <w:p w14:paraId="35EE541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Выделение различных типов природопользования. Определение обеспеченности различными видами природных ресурсов отдельных регионов и стран мира.</w:t>
            </w:r>
          </w:p>
          <w:p w14:paraId="131C9C1F" w14:textId="77777777" w:rsidR="00A57051" w:rsidRPr="000B4BD4" w:rsidRDefault="00A57051" w:rsidP="00A57051">
            <w:pPr>
              <w:spacing w:after="0"/>
              <w:ind w:right="204"/>
              <w:jc w:val="both"/>
              <w:rPr>
                <w:rFonts w:ascii="Times New Roman" w:hAnsi="Times New Roman"/>
                <w:sz w:val="20"/>
                <w:szCs w:val="20"/>
              </w:rPr>
            </w:pPr>
            <w:r w:rsidRPr="000B4BD4">
              <w:rPr>
                <w:rFonts w:ascii="Times New Roman" w:hAnsi="Times New Roman"/>
                <w:sz w:val="20"/>
                <w:szCs w:val="20"/>
              </w:rPr>
              <w:t>Умение показывать на карте основные мировые районы добычи различных видов минеральных ресурсов. Умение называть основные направления использования ресурсов Мирового океана</w:t>
            </w:r>
          </w:p>
          <w:p w14:paraId="4B9E19B8" w14:textId="77777777" w:rsidR="00A57051" w:rsidRPr="000B4BD4" w:rsidRDefault="00A57051" w:rsidP="00A57051">
            <w:pPr>
              <w:spacing w:after="0"/>
              <w:ind w:right="204"/>
              <w:jc w:val="both"/>
              <w:rPr>
                <w:rFonts w:ascii="Times New Roman" w:hAnsi="Times New Roman"/>
                <w:sz w:val="20"/>
                <w:szCs w:val="20"/>
              </w:rPr>
            </w:pPr>
            <w:r w:rsidRPr="000B4BD4">
              <w:rPr>
                <w:rFonts w:ascii="Times New Roman" w:hAnsi="Times New Roman"/>
                <w:sz w:val="20"/>
                <w:szCs w:val="20"/>
              </w:rPr>
              <w:t>Выделять основные проблемы и перспективы освоения природных ресурсов Арктики и Антарктики.</w:t>
            </w:r>
          </w:p>
          <w:p w14:paraId="0B4D7420" w14:textId="77777777" w:rsidR="00A57051" w:rsidRPr="000B4BD4" w:rsidRDefault="00A57051" w:rsidP="00A57051">
            <w:pPr>
              <w:spacing w:after="0"/>
              <w:ind w:right="204"/>
              <w:jc w:val="both"/>
              <w:rPr>
                <w:rFonts w:ascii="Times New Roman" w:hAnsi="Times New Roman"/>
                <w:sz w:val="20"/>
                <w:szCs w:val="20"/>
              </w:rPr>
            </w:pPr>
            <w:r w:rsidRPr="000B4BD4">
              <w:rPr>
                <w:rFonts w:ascii="Times New Roman" w:hAnsi="Times New Roman"/>
                <w:sz w:val="20"/>
                <w:szCs w:val="20"/>
              </w:rPr>
              <w:t>Выделять основные проблемы и перспективы освоения природных ресурсов Арктики и Антарктики.</w:t>
            </w:r>
          </w:p>
        </w:tc>
      </w:tr>
      <w:tr w:rsidR="00A57051" w:rsidRPr="000B4BD4" w14:paraId="73266A51"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2335B411"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4. География населения мира</w:t>
            </w:r>
          </w:p>
        </w:tc>
        <w:tc>
          <w:tcPr>
            <w:tcW w:w="7087" w:type="dxa"/>
            <w:tcBorders>
              <w:top w:val="single" w:sz="4" w:space="0" w:color="181717"/>
              <w:left w:val="single" w:sz="4" w:space="0" w:color="181717"/>
              <w:bottom w:val="single" w:sz="4" w:space="0" w:color="181717"/>
              <w:right w:val="single" w:sz="4" w:space="0" w:color="181717"/>
            </w:tcBorders>
          </w:tcPr>
          <w:p w14:paraId="5E49C751"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мировую десятку стран с наибольшей численностью населения.</w:t>
            </w:r>
          </w:p>
          <w:p w14:paraId="4F7051C8" w14:textId="77777777" w:rsidR="00A57051" w:rsidRPr="000B4BD4" w:rsidRDefault="00A57051" w:rsidP="00A57051">
            <w:pPr>
              <w:spacing w:after="0"/>
              <w:ind w:right="209"/>
              <w:jc w:val="both"/>
              <w:rPr>
                <w:rFonts w:ascii="Times New Roman" w:hAnsi="Times New Roman"/>
                <w:sz w:val="20"/>
                <w:szCs w:val="20"/>
              </w:rPr>
            </w:pPr>
            <w:r w:rsidRPr="000B4BD4">
              <w:rPr>
                <w:rFonts w:ascii="Times New Roman" w:hAnsi="Times New Roman"/>
                <w:sz w:val="20"/>
                <w:szCs w:val="20"/>
              </w:rPr>
              <w:t>Выделение различных типов воспроизводства населения и приведение примеров стран, для которых они характерны. Умение называть основные показатели качества жизни населения.</w:t>
            </w:r>
          </w:p>
          <w:p w14:paraId="22FE39F4"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с однородным и наиболее разнородным расовым, этническим и религиозным составом населения.</w:t>
            </w:r>
          </w:p>
          <w:p w14:paraId="0E020662"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с наибольшей и наименьшей средней плотностью населения.</w:t>
            </w:r>
          </w:p>
          <w:p w14:paraId="7EBB8EAD"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Объяснение основных направлений и причин современных международных миграций населения.</w:t>
            </w:r>
          </w:p>
          <w:p w14:paraId="7C5D8213"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с наибольшей и наименьшей долей городского населения.</w:t>
            </w:r>
          </w:p>
          <w:p w14:paraId="2A53FD3A"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мировые «сверхгорода» и мегалополисы</w:t>
            </w:r>
          </w:p>
        </w:tc>
      </w:tr>
      <w:tr w:rsidR="00A57051" w:rsidRPr="000B4BD4" w14:paraId="669BF002" w14:textId="77777777" w:rsidTr="00E762E5">
        <w:trPr>
          <w:trHeight w:val="1617"/>
        </w:trPr>
        <w:tc>
          <w:tcPr>
            <w:tcW w:w="2802" w:type="dxa"/>
            <w:tcBorders>
              <w:top w:val="single" w:sz="4" w:space="0" w:color="181717"/>
              <w:left w:val="single" w:sz="4" w:space="0" w:color="181717"/>
              <w:bottom w:val="single" w:sz="4" w:space="0" w:color="181717"/>
              <w:right w:val="single" w:sz="4" w:space="0" w:color="181717"/>
            </w:tcBorders>
          </w:tcPr>
          <w:p w14:paraId="23C993DF"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 xml:space="preserve">5. Мировое хозяйство. </w:t>
            </w:r>
          </w:p>
          <w:p w14:paraId="073AA1F7"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Современные особенности развития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6F642CF0"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давать определение понятий «международное географическое разделение труда», «международная специализация» и «международное кооперирование». Выделение характерных черт современной научно-технической революции.</w:t>
            </w:r>
          </w:p>
          <w:p w14:paraId="711CD378"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ведущие мировые и региональные экономические интеграционные группировки.</w:t>
            </w:r>
          </w:p>
          <w:p w14:paraId="79E98C2A"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отраслей различных сфер хозяйственной деятельности.</w:t>
            </w:r>
          </w:p>
          <w:p w14:paraId="0FB324EA"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наиболее передовые и наиболее отсталые страны мира по уровню их экономического развития</w:t>
            </w:r>
          </w:p>
        </w:tc>
      </w:tr>
    </w:tbl>
    <w:p w14:paraId="0753761D" w14:textId="77777777" w:rsidR="00A57051" w:rsidRPr="000B4BD4" w:rsidRDefault="00A57051" w:rsidP="00A57051">
      <w:pPr>
        <w:spacing w:after="0"/>
        <w:ind w:firstLine="709"/>
        <w:rPr>
          <w:rFonts w:ascii="Times New Roman" w:hAnsi="Times New Roman"/>
          <w:sz w:val="24"/>
          <w:szCs w:val="24"/>
        </w:rPr>
      </w:pPr>
      <w:r w:rsidRPr="000B4BD4">
        <w:rPr>
          <w:rFonts w:ascii="Times New Roman" w:hAnsi="Times New Roman"/>
          <w:sz w:val="24"/>
          <w:szCs w:val="24"/>
        </w:rPr>
        <w:br w:type="page"/>
      </w:r>
      <w:r w:rsidRPr="000B4BD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57051" w:rsidRPr="000B4BD4" w14:paraId="287219CC" w14:textId="77777777" w:rsidTr="00BB44E1">
        <w:tc>
          <w:tcPr>
            <w:tcW w:w="2660"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27E6F3E7" w14:textId="77777777" w:rsidR="00A57051" w:rsidRPr="000B4BD4" w:rsidRDefault="00A57051" w:rsidP="00A57051">
            <w:pPr>
              <w:spacing w:after="0"/>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7229"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6227B5B0" w14:textId="77777777" w:rsidR="00A57051" w:rsidRPr="000B4BD4" w:rsidRDefault="00A57051" w:rsidP="00A57051">
            <w:pPr>
              <w:spacing w:after="0"/>
              <w:jc w:val="center"/>
              <w:rPr>
                <w:rFonts w:ascii="Times New Roman" w:hAnsi="Times New Roman"/>
                <w:b/>
                <w:sz w:val="20"/>
                <w:szCs w:val="20"/>
              </w:rPr>
            </w:pPr>
            <w:r w:rsidRPr="000B4BD4">
              <w:rPr>
                <w:rFonts w:ascii="Times New Roman" w:hAnsi="Times New Roman"/>
                <w:b/>
                <w:sz w:val="20"/>
                <w:szCs w:val="20"/>
              </w:rPr>
              <w:t>Характеристика основных видов деятельности студентов (на уровне учебных действий)</w:t>
            </w:r>
          </w:p>
        </w:tc>
      </w:tr>
      <w:tr w:rsidR="00A57051" w:rsidRPr="000B4BD4" w14:paraId="1DC466EE" w14:textId="77777777" w:rsidTr="00BB44E1">
        <w:tc>
          <w:tcPr>
            <w:tcW w:w="2660" w:type="dxa"/>
            <w:tcBorders>
              <w:top w:val="single" w:sz="4" w:space="0" w:color="181717"/>
              <w:left w:val="single" w:sz="4" w:space="0" w:color="181717"/>
              <w:bottom w:val="single" w:sz="4" w:space="0" w:color="181717"/>
              <w:right w:val="single" w:sz="4" w:space="0" w:color="181717"/>
            </w:tcBorders>
          </w:tcPr>
          <w:p w14:paraId="3C54806D"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География отраслей первичной сферы мирового хозяйства.</w:t>
            </w:r>
          </w:p>
        </w:tc>
        <w:tc>
          <w:tcPr>
            <w:tcW w:w="7229" w:type="dxa"/>
            <w:tcBorders>
              <w:top w:val="single" w:sz="4" w:space="0" w:color="181717"/>
              <w:left w:val="single" w:sz="4" w:space="0" w:color="181717"/>
              <w:bottom w:val="single" w:sz="4" w:space="0" w:color="181717"/>
              <w:right w:val="single" w:sz="4" w:space="0" w:color="181717"/>
            </w:tcBorders>
          </w:tcPr>
          <w:p w14:paraId="10CF9CDC"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Выделение характерных черт «зеленой революции». Умение приводить примеры стран, являющихся ведущими мировыми производителями различных видов продукции растениеводства и животноводства.</w:t>
            </w:r>
          </w:p>
          <w:p w14:paraId="07C14D70"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Умение называть страны, являющиеся ведущими мировыми производителями различных видов минерального сырья. Умение показывать на карте и характеризовать основные горнопромышленные и сельскохозяйственные районы мира</w:t>
            </w:r>
          </w:p>
        </w:tc>
      </w:tr>
      <w:tr w:rsidR="00A57051" w:rsidRPr="000B4BD4" w14:paraId="30A2DBDF" w14:textId="77777777" w:rsidTr="00BB44E1">
        <w:tc>
          <w:tcPr>
            <w:tcW w:w="2660" w:type="dxa"/>
            <w:tcBorders>
              <w:top w:val="single" w:sz="4" w:space="0" w:color="181717"/>
              <w:left w:val="single" w:sz="4" w:space="0" w:color="181717"/>
              <w:bottom w:val="single" w:sz="4" w:space="0" w:color="181717"/>
              <w:right w:val="single" w:sz="4" w:space="0" w:color="181717"/>
            </w:tcBorders>
          </w:tcPr>
          <w:p w14:paraId="12AD7681"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География отраслей вторичной сферы мирового хозяйства</w:t>
            </w:r>
          </w:p>
        </w:tc>
        <w:tc>
          <w:tcPr>
            <w:tcW w:w="7229" w:type="dxa"/>
            <w:tcBorders>
              <w:top w:val="single" w:sz="4" w:space="0" w:color="181717"/>
              <w:left w:val="single" w:sz="4" w:space="0" w:color="181717"/>
              <w:bottom w:val="single" w:sz="4" w:space="0" w:color="181717"/>
              <w:right w:val="single" w:sz="4" w:space="0" w:color="181717"/>
            </w:tcBorders>
          </w:tcPr>
          <w:p w14:paraId="23A7F5A0"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Умение приводить примеры стран, основная часть электроэнергии в которых производится на тепловых, гидравлических и атомных электростанциях.</w:t>
            </w:r>
          </w:p>
          <w:p w14:paraId="7D86CEE4"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Умение называть страны, являющиеся ведущими мировыми производителями черных и цветных металлов.</w:t>
            </w:r>
          </w:p>
          <w:p w14:paraId="37BC03E1"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Выделение стран с наиболее высоким уровнем развития машиностроения.</w:t>
            </w:r>
          </w:p>
          <w:p w14:paraId="42ED9CBD"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Умение называть страны, являющиеся ведущими мировыми производителями автомобилей, морских невоенных судов, серной кислоты, пластмасс, химических волокон, синтетического каучука, пиломатериалов, бумаги и тканей.</w:t>
            </w:r>
          </w:p>
        </w:tc>
      </w:tr>
      <w:tr w:rsidR="00A57051" w:rsidRPr="000B4BD4" w14:paraId="08C1D7A5" w14:textId="77777777" w:rsidTr="00BB44E1">
        <w:trPr>
          <w:trHeight w:val="1501"/>
        </w:trPr>
        <w:tc>
          <w:tcPr>
            <w:tcW w:w="2660" w:type="dxa"/>
          </w:tcPr>
          <w:p w14:paraId="72D9D259"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География отраслей третичной сферы мирового хозяйства</w:t>
            </w:r>
          </w:p>
        </w:tc>
        <w:tc>
          <w:tcPr>
            <w:tcW w:w="7229" w:type="dxa"/>
          </w:tcPr>
          <w:p w14:paraId="2967A675"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роль различных видов транспорта при перевозке грузов и пассажиров.</w:t>
            </w:r>
          </w:p>
          <w:p w14:paraId="08698F61"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обладающих наибольшей протяженностью и плотностью сети железных и автомобильных дорог.</w:t>
            </w:r>
          </w:p>
          <w:p w14:paraId="54AE2A8B"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крупнейшие мировые торговые порты и аэропорты, объяснять их распределение по регионам и странам мира.</w:t>
            </w:r>
          </w:p>
          <w:p w14:paraId="38A2FA14"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основные районы международного туризма.</w:t>
            </w:r>
          </w:p>
          <w:p w14:paraId="5F60941A"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местоположение ведущих мировых центров биржевой деятельности.</w:t>
            </w:r>
          </w:p>
          <w:p w14:paraId="171E8430"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страны с наибольшими объемами внешней торговли товарами</w:t>
            </w:r>
          </w:p>
        </w:tc>
      </w:tr>
      <w:tr w:rsidR="00A57051" w:rsidRPr="000B4BD4" w14:paraId="7C5EFD85" w14:textId="77777777" w:rsidTr="00BB44E1">
        <w:tc>
          <w:tcPr>
            <w:tcW w:w="2660" w:type="dxa"/>
            <w:tcBorders>
              <w:top w:val="single" w:sz="4" w:space="0" w:color="181717"/>
              <w:left w:val="single" w:sz="4" w:space="0" w:color="181717"/>
              <w:bottom w:val="single" w:sz="4" w:space="0" w:color="181717"/>
              <w:right w:val="single" w:sz="4" w:space="0" w:color="181717"/>
            </w:tcBorders>
          </w:tcPr>
          <w:p w14:paraId="0F7A7CE2" w14:textId="77777777" w:rsidR="00A57051" w:rsidRPr="000B4BD4" w:rsidRDefault="00A57051" w:rsidP="00A57051">
            <w:pPr>
              <w:spacing w:after="0"/>
              <w:ind w:right="365"/>
              <w:rPr>
                <w:rFonts w:ascii="Times New Roman" w:hAnsi="Times New Roman"/>
                <w:sz w:val="20"/>
                <w:szCs w:val="20"/>
              </w:rPr>
            </w:pPr>
            <w:r w:rsidRPr="000B4BD4">
              <w:rPr>
                <w:rFonts w:ascii="Times New Roman" w:hAnsi="Times New Roman"/>
                <w:sz w:val="20"/>
                <w:szCs w:val="20"/>
              </w:rPr>
              <w:t>6. Регионы мира.</w:t>
            </w:r>
          </w:p>
          <w:p w14:paraId="69159675" w14:textId="77777777" w:rsidR="00A57051" w:rsidRPr="000B4BD4" w:rsidRDefault="00A57051" w:rsidP="00A57051">
            <w:pPr>
              <w:spacing w:after="0"/>
              <w:ind w:right="365"/>
              <w:rPr>
                <w:rFonts w:ascii="Times New Roman" w:hAnsi="Times New Roman"/>
                <w:sz w:val="20"/>
                <w:szCs w:val="20"/>
              </w:rPr>
            </w:pPr>
            <w:r w:rsidRPr="000B4BD4">
              <w:rPr>
                <w:rFonts w:ascii="Times New Roman" w:hAnsi="Times New Roman"/>
                <w:sz w:val="20"/>
                <w:szCs w:val="20"/>
              </w:rPr>
              <w:t xml:space="preserve">География населения </w:t>
            </w:r>
          </w:p>
          <w:p w14:paraId="7C39F4B8"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 xml:space="preserve">и хозяйства Зарубежной </w:t>
            </w:r>
          </w:p>
          <w:p w14:paraId="566E3E77"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Европы</w:t>
            </w:r>
          </w:p>
        </w:tc>
        <w:tc>
          <w:tcPr>
            <w:tcW w:w="7229" w:type="dxa"/>
            <w:tcBorders>
              <w:top w:val="single" w:sz="4" w:space="0" w:color="181717"/>
              <w:left w:val="single" w:sz="4" w:space="0" w:color="181717"/>
              <w:bottom w:val="single" w:sz="4" w:space="0" w:color="181717"/>
              <w:right w:val="single" w:sz="4" w:space="0" w:color="181717"/>
            </w:tcBorders>
            <w:vAlign w:val="center"/>
          </w:tcPr>
          <w:p w14:paraId="5E5F2C60"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различные страны Зарубежной Европы.</w:t>
            </w:r>
          </w:p>
          <w:p w14:paraId="04365437"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Сопоставление стран Зарубежной Европы по площади территории, численности населения и уровню экономического развития.</w:t>
            </w:r>
          </w:p>
          <w:p w14:paraId="334986B1"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Зарубежной Европы, наиболее хорошо обеспеченных различными видами природных ресурсов.</w:t>
            </w:r>
          </w:p>
          <w:p w14:paraId="26C0FD6F"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страны Зарубежной Европы с наибольшими и наименьшими значениями естественного прироста населения, средней плотности населения и доли городского населения.</w:t>
            </w:r>
          </w:p>
          <w:p w14:paraId="54C74997"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крупнейшие города и городские агломерации, основные промышленные и сельскохозяйственные районы Зарубежной Европы. Умение объяснять особенности территориальной структуры хозяйства Германии и Великобритании</w:t>
            </w:r>
          </w:p>
        </w:tc>
      </w:tr>
      <w:tr w:rsidR="00A57051" w:rsidRPr="000B4BD4" w14:paraId="78F87B62" w14:textId="77777777" w:rsidTr="00BB44E1">
        <w:tc>
          <w:tcPr>
            <w:tcW w:w="2660" w:type="dxa"/>
            <w:tcBorders>
              <w:top w:val="single" w:sz="4" w:space="0" w:color="181717"/>
              <w:left w:val="single" w:sz="4" w:space="0" w:color="181717"/>
              <w:bottom w:val="single" w:sz="4" w:space="0" w:color="181717"/>
              <w:right w:val="single" w:sz="4" w:space="0" w:color="181717"/>
            </w:tcBorders>
          </w:tcPr>
          <w:p w14:paraId="6330C516" w14:textId="77777777" w:rsidR="00A57051" w:rsidRPr="000B4BD4" w:rsidRDefault="00A57051" w:rsidP="00A57051">
            <w:pPr>
              <w:spacing w:after="0"/>
              <w:ind w:right="84"/>
              <w:rPr>
                <w:rFonts w:ascii="Times New Roman" w:hAnsi="Times New Roman"/>
                <w:sz w:val="20"/>
                <w:szCs w:val="20"/>
              </w:rPr>
            </w:pPr>
            <w:r w:rsidRPr="000B4BD4">
              <w:rPr>
                <w:rFonts w:ascii="Times New Roman" w:hAnsi="Times New Roman"/>
                <w:sz w:val="20"/>
                <w:szCs w:val="20"/>
              </w:rPr>
              <w:t>География населения и хозяйства Зарубежной Азии.</w:t>
            </w:r>
          </w:p>
        </w:tc>
        <w:tc>
          <w:tcPr>
            <w:tcW w:w="7229" w:type="dxa"/>
            <w:tcBorders>
              <w:top w:val="single" w:sz="4" w:space="0" w:color="181717"/>
              <w:left w:val="single" w:sz="4" w:space="0" w:color="181717"/>
              <w:bottom w:val="single" w:sz="4" w:space="0" w:color="181717"/>
              <w:right w:val="single" w:sz="4" w:space="0" w:color="181717"/>
            </w:tcBorders>
            <w:vAlign w:val="center"/>
          </w:tcPr>
          <w:p w14:paraId="6105BAE0"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различные страны Зарубежной Азии.</w:t>
            </w:r>
          </w:p>
          <w:p w14:paraId="33DF1411"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Сопоставление стран Зарубежной Азии по площади территории, численности населения и уровню экономического развития.</w:t>
            </w:r>
          </w:p>
          <w:p w14:paraId="1011B13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 xml:space="preserve">Умение определять </w:t>
            </w:r>
            <w:proofErr w:type="spellStart"/>
            <w:r w:rsidRPr="000B4BD4">
              <w:rPr>
                <w:rFonts w:ascii="Times New Roman" w:hAnsi="Times New Roman"/>
                <w:sz w:val="20"/>
                <w:szCs w:val="20"/>
              </w:rPr>
              <w:t>ресурсообеспеченность</w:t>
            </w:r>
            <w:proofErr w:type="spellEnd"/>
            <w:r w:rsidRPr="000B4BD4">
              <w:rPr>
                <w:rFonts w:ascii="Times New Roman" w:hAnsi="Times New Roman"/>
                <w:sz w:val="20"/>
                <w:szCs w:val="20"/>
              </w:rPr>
              <w:t xml:space="preserve"> различных стран Зарубежной Азии.</w:t>
            </w:r>
          </w:p>
          <w:p w14:paraId="11C820B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называть страны Зарубежной Азии с наибольшими и наименьшими значениями естественного прироста населения, средней плотности населения и доли городского населения.</w:t>
            </w:r>
          </w:p>
          <w:p w14:paraId="459BB385"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приводить примеры стран Зарубежной Азии с однородным и разнородным этническим и религиозным составом населения.</w:t>
            </w:r>
          </w:p>
          <w:p w14:paraId="0142C12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крупнейшие города и городские агломерации, основные горнопромышленные и сельскохозяйственные районы Зарубежной Азии. Умение объяснять особенности территориальной структуры хозяйства Японии, Китая и Индии</w:t>
            </w:r>
          </w:p>
        </w:tc>
      </w:tr>
    </w:tbl>
    <w:p w14:paraId="6FA261BA" w14:textId="77777777" w:rsidR="00A57051" w:rsidRPr="000B4BD4" w:rsidRDefault="00A57051" w:rsidP="00A57051">
      <w:pPr>
        <w:spacing w:after="0"/>
        <w:ind w:firstLine="709"/>
        <w:rPr>
          <w:rFonts w:ascii="Times New Roman" w:hAnsi="Times New Roman"/>
          <w:sz w:val="24"/>
          <w:szCs w:val="24"/>
        </w:rPr>
      </w:pPr>
      <w:r w:rsidRPr="000B4BD4">
        <w:rPr>
          <w:rFonts w:ascii="Times New Roman" w:hAnsi="Times New Roman"/>
          <w:sz w:val="24"/>
          <w:szCs w:val="24"/>
        </w:rPr>
        <w:br w:type="page"/>
      </w:r>
      <w:r w:rsidRPr="000B4BD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A57051" w:rsidRPr="000B4BD4" w14:paraId="0132D092" w14:textId="77777777" w:rsidTr="00E762E5">
        <w:tc>
          <w:tcPr>
            <w:tcW w:w="2802"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438BFD01" w14:textId="77777777" w:rsidR="00A57051" w:rsidRPr="000B4BD4" w:rsidRDefault="00A57051" w:rsidP="00A57051">
            <w:pPr>
              <w:spacing w:after="0"/>
              <w:jc w:val="center"/>
              <w:rPr>
                <w:rFonts w:ascii="Times New Roman" w:hAnsi="Times New Roman"/>
                <w:b/>
                <w:sz w:val="20"/>
                <w:szCs w:val="20"/>
              </w:rPr>
            </w:pPr>
            <w:r w:rsidRPr="000B4BD4">
              <w:rPr>
                <w:rFonts w:ascii="Times New Roman" w:hAnsi="Times New Roman"/>
                <w:b/>
                <w:sz w:val="20"/>
                <w:szCs w:val="20"/>
              </w:rPr>
              <w:t>Содержание обучения</w:t>
            </w:r>
          </w:p>
        </w:tc>
        <w:tc>
          <w:tcPr>
            <w:tcW w:w="7087"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6C75E082" w14:textId="77777777" w:rsidR="00A57051" w:rsidRPr="000B4BD4" w:rsidRDefault="00A57051" w:rsidP="00A57051">
            <w:pPr>
              <w:spacing w:after="0"/>
              <w:jc w:val="center"/>
              <w:rPr>
                <w:rFonts w:ascii="Times New Roman" w:hAnsi="Times New Roman"/>
                <w:b/>
                <w:sz w:val="20"/>
                <w:szCs w:val="20"/>
              </w:rPr>
            </w:pPr>
            <w:r w:rsidRPr="000B4BD4">
              <w:rPr>
                <w:rFonts w:ascii="Times New Roman" w:hAnsi="Times New Roman"/>
                <w:b/>
                <w:sz w:val="20"/>
                <w:szCs w:val="20"/>
              </w:rPr>
              <w:t>Характеристика основных видов деятельности студентов (на уровне учебных действий)</w:t>
            </w:r>
          </w:p>
        </w:tc>
      </w:tr>
      <w:tr w:rsidR="00A57051" w:rsidRPr="000B4BD4" w14:paraId="4D1A9597"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15780F8A" w14:textId="77777777" w:rsidR="00A57051" w:rsidRPr="000B4BD4" w:rsidRDefault="00A57051" w:rsidP="00A57051">
            <w:pPr>
              <w:spacing w:after="0"/>
              <w:ind w:right="705"/>
              <w:rPr>
                <w:rFonts w:ascii="Times New Roman" w:hAnsi="Times New Roman"/>
                <w:sz w:val="20"/>
                <w:szCs w:val="20"/>
              </w:rPr>
            </w:pPr>
            <w:r w:rsidRPr="000B4BD4">
              <w:rPr>
                <w:rFonts w:ascii="Times New Roman" w:hAnsi="Times New Roman"/>
                <w:sz w:val="20"/>
                <w:szCs w:val="20"/>
              </w:rPr>
              <w:t>География населения и хозяйства Африки.</w:t>
            </w:r>
          </w:p>
        </w:tc>
        <w:tc>
          <w:tcPr>
            <w:tcW w:w="7087" w:type="dxa"/>
            <w:tcBorders>
              <w:top w:val="single" w:sz="4" w:space="0" w:color="181717"/>
              <w:left w:val="single" w:sz="4" w:space="0" w:color="181717"/>
              <w:bottom w:val="single" w:sz="4" w:space="0" w:color="181717"/>
              <w:right w:val="single" w:sz="4" w:space="0" w:color="181717"/>
            </w:tcBorders>
          </w:tcPr>
          <w:p w14:paraId="39F8D1D7"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различные страны Африки. Умение называть страны Африки, обладающие наибольшей площадью территории и численностью населения. Умение объяснять причины экономической отсталости стран Африки.</w:t>
            </w:r>
          </w:p>
          <w:p w14:paraId="1996E6A2"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крупнейшие города, основные горнопромышленные и сельскохозяйственные районы Африки.</w:t>
            </w:r>
          </w:p>
        </w:tc>
      </w:tr>
      <w:tr w:rsidR="00A57051" w:rsidRPr="000B4BD4" w14:paraId="38304378"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0FE9994D"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 xml:space="preserve">География населения </w:t>
            </w:r>
          </w:p>
          <w:p w14:paraId="0FAAD17A"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 xml:space="preserve">и хозяйства Северной </w:t>
            </w:r>
          </w:p>
          <w:p w14:paraId="2732F922"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698C4F9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природные, исторические и экономические особенности развития Северной Америки.</w:t>
            </w:r>
          </w:p>
          <w:p w14:paraId="46D61D36"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Выделение отраслей международной специализации Канады, умение показывать на карте и характеризовать ее крупнейшие промышленные центры, основные горнопромышленные и сельскохозяйственные районы.</w:t>
            </w:r>
          </w:p>
          <w:p w14:paraId="1F2B73CA"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особенности расово-этнического состава и размещения населения США.</w:t>
            </w:r>
          </w:p>
          <w:p w14:paraId="6105D7AF"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крупнейшие городские агломерации, мегалополисы, основные промышленные и сельскохозяйственные районы США</w:t>
            </w:r>
          </w:p>
        </w:tc>
      </w:tr>
      <w:tr w:rsidR="00A57051" w:rsidRPr="000B4BD4" w14:paraId="2331991A"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2E9925D7"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 xml:space="preserve">География населения </w:t>
            </w:r>
          </w:p>
          <w:p w14:paraId="444D7B60"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 xml:space="preserve">и хозяйства Латинской </w:t>
            </w:r>
          </w:p>
          <w:p w14:paraId="6B82FCA5"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1B233FED"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различные страны Латинской Америки.</w:t>
            </w:r>
          </w:p>
          <w:p w14:paraId="325835D9"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Сопоставление стран Латинской Америки по площади территории, численности населения и уровню экономического развития.</w:t>
            </w:r>
          </w:p>
          <w:p w14:paraId="7D169BFF" w14:textId="77777777" w:rsidR="00A57051" w:rsidRPr="000B4BD4" w:rsidRDefault="00A57051" w:rsidP="00A57051">
            <w:pPr>
              <w:spacing w:after="0"/>
              <w:ind w:right="49"/>
              <w:jc w:val="both"/>
              <w:rPr>
                <w:rFonts w:ascii="Times New Roman" w:hAnsi="Times New Roman"/>
                <w:sz w:val="20"/>
                <w:szCs w:val="20"/>
              </w:rPr>
            </w:pPr>
            <w:r w:rsidRPr="000B4BD4">
              <w:rPr>
                <w:rFonts w:ascii="Times New Roman" w:hAnsi="Times New Roman"/>
                <w:sz w:val="20"/>
                <w:szCs w:val="20"/>
              </w:rPr>
              <w:t>Выделение стран Латинской Америки, наиболее обеспеченных различными видами природных ресурсов. Умение приводить примеры стран Латинской Америки с наибольшими и наименьшими значениями естественного прироста населения.</w:t>
            </w:r>
          </w:p>
          <w:p w14:paraId="676B817E"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Сопоставление стран Латинской Америки по расовому составу населения.</w:t>
            </w:r>
          </w:p>
          <w:p w14:paraId="2253A25B"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особенности урбанизации стран Латинской Америки.</w:t>
            </w:r>
          </w:p>
          <w:p w14:paraId="7D883FE4"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показывать на карте и характеризовать крупнейшие промышленные центры, основные горнопромышленные и сельскохозяйственные районы Латинской Америки.</w:t>
            </w:r>
          </w:p>
          <w:p w14:paraId="6F080EED"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Выделение отраслей международной специализации в Бразилии и Мексике.</w:t>
            </w:r>
          </w:p>
        </w:tc>
      </w:tr>
      <w:tr w:rsidR="00A57051" w:rsidRPr="000B4BD4" w14:paraId="12471CDD"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40CB4FCA" w14:textId="77777777" w:rsidR="00A57051" w:rsidRPr="000B4BD4" w:rsidRDefault="00A57051" w:rsidP="00A57051">
            <w:pPr>
              <w:spacing w:after="0"/>
              <w:ind w:right="660"/>
              <w:rPr>
                <w:rFonts w:ascii="Times New Roman" w:hAnsi="Times New Roman"/>
                <w:sz w:val="20"/>
                <w:szCs w:val="20"/>
              </w:rPr>
            </w:pPr>
            <w:r w:rsidRPr="000B4BD4">
              <w:rPr>
                <w:rFonts w:ascii="Times New Roman" w:hAnsi="Times New Roman"/>
                <w:sz w:val="20"/>
                <w:szCs w:val="20"/>
              </w:rPr>
              <w:t>География населения и хозяйства Австралии и Океании.</w:t>
            </w:r>
          </w:p>
        </w:tc>
        <w:tc>
          <w:tcPr>
            <w:tcW w:w="7087" w:type="dxa"/>
            <w:tcBorders>
              <w:top w:val="single" w:sz="4" w:space="0" w:color="181717"/>
              <w:left w:val="single" w:sz="4" w:space="0" w:color="181717"/>
              <w:bottom w:val="single" w:sz="4" w:space="0" w:color="181717"/>
              <w:right w:val="single" w:sz="4" w:space="0" w:color="181717"/>
            </w:tcBorders>
          </w:tcPr>
          <w:p w14:paraId="52C0CDF3"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Умение объяснять природные и исторические особенности развития Австралии и Океании.</w:t>
            </w:r>
          </w:p>
          <w:p w14:paraId="49A9CDC0"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sz w:val="20"/>
                <w:szCs w:val="20"/>
              </w:rPr>
              <w:t>Выделение отраслей международной специализации Австралии, умение показывать на карте и характеризовать ее крупнейшие промышленные центры, основные горнопромышленные и сельскохозяйственные районы.</w:t>
            </w:r>
          </w:p>
        </w:tc>
      </w:tr>
      <w:tr w:rsidR="00A57051" w:rsidRPr="000B4BD4" w14:paraId="2BA38277"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4D2B0328"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7. Россия в современном мире</w:t>
            </w:r>
          </w:p>
        </w:tc>
        <w:tc>
          <w:tcPr>
            <w:tcW w:w="7087" w:type="dxa"/>
            <w:tcBorders>
              <w:top w:val="single" w:sz="4" w:space="0" w:color="181717"/>
              <w:left w:val="single" w:sz="4" w:space="0" w:color="181717"/>
              <w:bottom w:val="single" w:sz="4" w:space="0" w:color="181717"/>
              <w:right w:val="single" w:sz="4" w:space="0" w:color="181717"/>
            </w:tcBorders>
          </w:tcPr>
          <w:p w14:paraId="0624EA34" w14:textId="77777777" w:rsidR="00A57051" w:rsidRPr="000B4BD4" w:rsidRDefault="00A57051" w:rsidP="00A57051">
            <w:pPr>
              <w:spacing w:after="0"/>
              <w:ind w:firstLine="33"/>
              <w:jc w:val="both"/>
              <w:rPr>
                <w:rFonts w:ascii="Times New Roman" w:hAnsi="Times New Roman"/>
                <w:sz w:val="20"/>
                <w:szCs w:val="20"/>
              </w:rPr>
            </w:pPr>
            <w:r w:rsidRPr="000B4BD4">
              <w:rPr>
                <w:rFonts w:ascii="Times New Roman" w:hAnsi="Times New Roman"/>
                <w:sz w:val="20"/>
                <w:szCs w:val="20"/>
              </w:rPr>
              <w:t>Умение объяснять современные особенности экономик географического положения России.</w:t>
            </w:r>
          </w:p>
          <w:p w14:paraId="51398A1B" w14:textId="77777777" w:rsidR="00A57051" w:rsidRPr="000B4BD4" w:rsidRDefault="00A57051" w:rsidP="00A57051">
            <w:pPr>
              <w:spacing w:after="0"/>
              <w:ind w:firstLine="33"/>
              <w:jc w:val="both"/>
              <w:rPr>
                <w:rFonts w:ascii="Times New Roman" w:hAnsi="Times New Roman"/>
                <w:sz w:val="20"/>
                <w:szCs w:val="20"/>
              </w:rPr>
            </w:pPr>
            <w:r w:rsidRPr="000B4BD4">
              <w:rPr>
                <w:rFonts w:ascii="Times New Roman" w:hAnsi="Times New Roman"/>
                <w:sz w:val="20"/>
                <w:szCs w:val="20"/>
              </w:rPr>
              <w:t>Выделение основных товарных статей экспорта и импорта России.</w:t>
            </w:r>
          </w:p>
          <w:p w14:paraId="27741702" w14:textId="77777777" w:rsidR="00A57051" w:rsidRPr="000B4BD4" w:rsidRDefault="00A57051" w:rsidP="00A57051">
            <w:pPr>
              <w:spacing w:after="0"/>
              <w:ind w:firstLine="33"/>
              <w:jc w:val="both"/>
              <w:rPr>
                <w:rFonts w:ascii="Times New Roman" w:hAnsi="Times New Roman"/>
                <w:sz w:val="20"/>
                <w:szCs w:val="20"/>
              </w:rPr>
            </w:pPr>
            <w:r w:rsidRPr="000B4BD4">
              <w:rPr>
                <w:rFonts w:ascii="Times New Roman" w:hAnsi="Times New Roman"/>
                <w:sz w:val="20"/>
                <w:szCs w:val="20"/>
              </w:rPr>
              <w:t>Умение называть ведущих внешнеторговых партнеров России</w:t>
            </w:r>
          </w:p>
        </w:tc>
      </w:tr>
      <w:tr w:rsidR="00A57051" w:rsidRPr="000B4BD4" w14:paraId="6C1C8581" w14:textId="77777777" w:rsidTr="00E762E5">
        <w:tc>
          <w:tcPr>
            <w:tcW w:w="2802" w:type="dxa"/>
            <w:tcBorders>
              <w:top w:val="single" w:sz="4" w:space="0" w:color="181717"/>
              <w:left w:val="single" w:sz="4" w:space="0" w:color="181717"/>
              <w:bottom w:val="single" w:sz="4" w:space="0" w:color="181717"/>
              <w:right w:val="single" w:sz="4" w:space="0" w:color="181717"/>
            </w:tcBorders>
          </w:tcPr>
          <w:p w14:paraId="3AD0E7CC" w14:textId="77777777" w:rsidR="00A57051" w:rsidRPr="000B4BD4" w:rsidRDefault="00A57051" w:rsidP="00A57051">
            <w:pPr>
              <w:spacing w:after="0"/>
              <w:rPr>
                <w:rFonts w:ascii="Times New Roman" w:hAnsi="Times New Roman"/>
                <w:sz w:val="20"/>
                <w:szCs w:val="20"/>
              </w:rPr>
            </w:pPr>
            <w:r w:rsidRPr="000B4BD4">
              <w:rPr>
                <w:rFonts w:ascii="Times New Roman" w:hAnsi="Times New Roman"/>
                <w:sz w:val="20"/>
                <w:szCs w:val="20"/>
              </w:rPr>
              <w:t>8. Географические аспекты современных глобальных проблем человечества</w:t>
            </w:r>
          </w:p>
        </w:tc>
        <w:tc>
          <w:tcPr>
            <w:tcW w:w="7087" w:type="dxa"/>
            <w:tcBorders>
              <w:top w:val="single" w:sz="4" w:space="0" w:color="181717"/>
              <w:left w:val="single" w:sz="4" w:space="0" w:color="181717"/>
              <w:bottom w:val="single" w:sz="4" w:space="0" w:color="181717"/>
              <w:right w:val="single" w:sz="4" w:space="0" w:color="181717"/>
            </w:tcBorders>
          </w:tcPr>
          <w:p w14:paraId="7B594B68" w14:textId="77777777" w:rsidR="00A57051" w:rsidRPr="000B4BD4" w:rsidRDefault="00A57051" w:rsidP="00A57051">
            <w:pPr>
              <w:spacing w:after="0"/>
              <w:ind w:firstLine="33"/>
              <w:jc w:val="both"/>
              <w:rPr>
                <w:rFonts w:ascii="Times New Roman" w:hAnsi="Times New Roman"/>
                <w:sz w:val="20"/>
                <w:szCs w:val="20"/>
              </w:rPr>
            </w:pPr>
            <w:r w:rsidRPr="000B4BD4">
              <w:rPr>
                <w:rFonts w:ascii="Times New Roman" w:hAnsi="Times New Roman"/>
                <w:sz w:val="20"/>
                <w:szCs w:val="20"/>
              </w:rPr>
              <w:t>Выделение глобальных проблем человечества.</w:t>
            </w:r>
          </w:p>
          <w:p w14:paraId="2BAECDDE" w14:textId="77777777" w:rsidR="00A57051" w:rsidRPr="000B4BD4" w:rsidRDefault="00A57051" w:rsidP="00A57051">
            <w:pPr>
              <w:spacing w:after="0"/>
              <w:ind w:firstLine="33"/>
              <w:jc w:val="both"/>
              <w:rPr>
                <w:rFonts w:ascii="Times New Roman" w:hAnsi="Times New Roman"/>
                <w:sz w:val="20"/>
                <w:szCs w:val="20"/>
              </w:rPr>
            </w:pPr>
            <w:r w:rsidRPr="000B4BD4">
              <w:rPr>
                <w:rFonts w:ascii="Times New Roman" w:hAnsi="Times New Roman"/>
                <w:sz w:val="20"/>
                <w:szCs w:val="20"/>
              </w:rPr>
              <w:t>Умение приводить примеры проявления сырьевой, энергетической, демографической, продовольственной и экологической проблем человечества, предлагать возможные пути их решения</w:t>
            </w:r>
          </w:p>
        </w:tc>
      </w:tr>
    </w:tbl>
    <w:p w14:paraId="1D3A871F"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aps/>
          <w:sz w:val="24"/>
          <w:szCs w:val="24"/>
        </w:rPr>
      </w:pPr>
    </w:p>
    <w:p w14:paraId="695E8168" w14:textId="77777777" w:rsidR="00A57051" w:rsidRPr="000B4BD4" w:rsidRDefault="00A57051" w:rsidP="00A57051">
      <w:pPr>
        <w:keepNext/>
        <w:spacing w:after="0"/>
        <w:ind w:firstLine="709"/>
        <w:jc w:val="both"/>
        <w:outlineLvl w:val="0"/>
        <w:rPr>
          <w:rFonts w:ascii="Times New Roman" w:hAnsi="Times New Roman"/>
          <w:bCs/>
          <w:kern w:val="32"/>
          <w:sz w:val="24"/>
          <w:szCs w:val="24"/>
          <w:lang w:val="x-none" w:eastAsia="x-none"/>
        </w:rPr>
      </w:pPr>
      <w:r w:rsidRPr="000B4BD4">
        <w:rPr>
          <w:rFonts w:ascii="Times New Roman" w:hAnsi="Times New Roman"/>
          <w:bCs/>
          <w:kern w:val="32"/>
          <w:sz w:val="24"/>
          <w:szCs w:val="24"/>
          <w:lang w:val="x-none" w:eastAsia="x-none"/>
        </w:rPr>
        <w:br w:type="page"/>
      </w:r>
      <w:bookmarkStart w:id="432" w:name="_Toc4410278"/>
      <w:bookmarkStart w:id="433" w:name="_Toc107929379"/>
      <w:r w:rsidRPr="000B4BD4">
        <w:rPr>
          <w:rFonts w:ascii="Times New Roman" w:hAnsi="Times New Roman"/>
          <w:bCs/>
          <w:kern w:val="32"/>
          <w:sz w:val="24"/>
          <w:szCs w:val="24"/>
          <w:lang w:val="x-none" w:eastAsia="x-none"/>
        </w:rPr>
        <w:lastRenderedPageBreak/>
        <w:t>8. УЧЕБНО-МЕТОДИЧЕСКОЕ И МАТЕРИАЛЬНО-ТЕХНИЧЕСКОЕ ОБЕСПЕЧЕНИЕ ПРОГРАММЫ УЧЕБНОЙ ДИСЦИПЛИНЫ «ГЕОГРАФИЯ»</w:t>
      </w:r>
      <w:bookmarkEnd w:id="432"/>
      <w:bookmarkEnd w:id="433"/>
    </w:p>
    <w:p w14:paraId="6997681E"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708231F8" w14:textId="77777777" w:rsidR="00A57051" w:rsidRPr="000B4BD4" w:rsidRDefault="00A57051" w:rsidP="00A57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B4BD4">
        <w:rPr>
          <w:rFonts w:ascii="Times New Roman" w:hAnsi="Times New Roman"/>
          <w:bCs/>
          <w:sz w:val="24"/>
          <w:szCs w:val="24"/>
        </w:rPr>
        <w:t>Наличие помещений: № 1107 кабинет социально-экономических дисциплин.</w:t>
      </w:r>
    </w:p>
    <w:p w14:paraId="4DC3E696" w14:textId="77777777" w:rsidR="00A57051" w:rsidRPr="000B4BD4" w:rsidRDefault="00A57051" w:rsidP="00A57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w:t>
      </w:r>
    </w:p>
    <w:p w14:paraId="6F71ED1E" w14:textId="77777777" w:rsidR="00A57051" w:rsidRPr="000B4BD4" w:rsidRDefault="00A57051" w:rsidP="00A57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B4BD4">
        <w:rPr>
          <w:rFonts w:ascii="Times New Roman" w:hAnsi="Times New Roman"/>
          <w:bCs/>
          <w:sz w:val="24"/>
          <w:szCs w:val="24"/>
        </w:rPr>
        <w:t>Комплект мебели для учебного процесса.</w:t>
      </w:r>
    </w:p>
    <w:p w14:paraId="00A295EF" w14:textId="77777777" w:rsidR="00A57051" w:rsidRPr="000B4BD4" w:rsidRDefault="00A57051" w:rsidP="00A57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B4BD4">
        <w:rPr>
          <w:rFonts w:ascii="Times New Roman" w:hAnsi="Times New Roman"/>
          <w:bCs/>
          <w:sz w:val="24"/>
          <w:szCs w:val="24"/>
        </w:rPr>
        <w:t>Средства обучения: доска классная, комплект учебно-наглядных пособий.</w:t>
      </w:r>
    </w:p>
    <w:p w14:paraId="785E9304" w14:textId="77777777" w:rsidR="00A57051" w:rsidRPr="000B4BD4" w:rsidRDefault="00A57051" w:rsidP="00A57051">
      <w:pPr>
        <w:spacing w:after="0"/>
        <w:ind w:firstLine="709"/>
        <w:jc w:val="both"/>
        <w:rPr>
          <w:rFonts w:ascii="Times New Roman" w:hAnsi="Times New Roman"/>
          <w:bCs/>
          <w:sz w:val="24"/>
          <w:szCs w:val="24"/>
        </w:rPr>
      </w:pPr>
      <w:r w:rsidRPr="000B4BD4">
        <w:rPr>
          <w:rFonts w:ascii="Times New Roman" w:hAnsi="Times New Roman"/>
          <w:bCs/>
          <w:sz w:val="24"/>
          <w:szCs w:val="24"/>
        </w:rPr>
        <w:t>Мультимедийное оборудование: ноутбук, проектор.</w:t>
      </w:r>
    </w:p>
    <w:p w14:paraId="5F3AEC33" w14:textId="77777777" w:rsidR="00A57051" w:rsidRPr="000B4BD4" w:rsidRDefault="00A57051" w:rsidP="00A57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B4BD4">
        <w:rPr>
          <w:rFonts w:ascii="Times New Roman" w:hAnsi="Times New Roman"/>
          <w:bCs/>
          <w:sz w:val="24"/>
          <w:szCs w:val="24"/>
        </w:rPr>
        <w:t xml:space="preserve">Программное обеспечение: Microsoft </w:t>
      </w:r>
      <w:proofErr w:type="spellStart"/>
      <w:r w:rsidRPr="000B4BD4">
        <w:rPr>
          <w:rFonts w:ascii="Times New Roman" w:hAnsi="Times New Roman"/>
          <w:bCs/>
          <w:sz w:val="24"/>
          <w:szCs w:val="24"/>
        </w:rPr>
        <w:t>Volume</w:t>
      </w:r>
      <w:proofErr w:type="spell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Licensing</w:t>
      </w:r>
      <w:proofErr w:type="spellEnd"/>
      <w:r w:rsidRPr="000B4BD4">
        <w:rPr>
          <w:rFonts w:ascii="Times New Roman" w:hAnsi="Times New Roman"/>
          <w:bCs/>
          <w:sz w:val="24"/>
          <w:szCs w:val="24"/>
        </w:rPr>
        <w:t xml:space="preserve"> Service Center, Код соглашения  V9002148, с 30.06.2016 по 30.06.2022г; Лицензионный сертификат №17ЕО-171225-104450-377-871 Kaspersky </w:t>
      </w:r>
      <w:proofErr w:type="spellStart"/>
      <w:r w:rsidRPr="000B4BD4">
        <w:rPr>
          <w:rFonts w:ascii="Times New Roman" w:hAnsi="Times New Roman"/>
          <w:bCs/>
          <w:sz w:val="24"/>
          <w:szCs w:val="24"/>
        </w:rPr>
        <w:t>Endpoint</w:t>
      </w:r>
      <w:proofErr w:type="spellEnd"/>
      <w:r w:rsidRPr="000B4BD4">
        <w:rPr>
          <w:rFonts w:ascii="Times New Roman" w:hAnsi="Times New Roman"/>
          <w:bCs/>
          <w:sz w:val="24"/>
          <w:szCs w:val="24"/>
        </w:rPr>
        <w:t xml:space="preserve"> Security c 26.12.2017 по 13.03.2020 г.</w:t>
      </w:r>
    </w:p>
    <w:p w14:paraId="72844D8C"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589FD8B6" w14:textId="77777777" w:rsidR="00A57051" w:rsidRPr="000B4BD4" w:rsidRDefault="00A57051" w:rsidP="00A57051">
      <w:pPr>
        <w:keepNext/>
        <w:spacing w:after="0"/>
        <w:jc w:val="center"/>
        <w:outlineLvl w:val="0"/>
        <w:rPr>
          <w:rFonts w:ascii="Times New Roman" w:hAnsi="Times New Roman"/>
          <w:b/>
          <w:bCs/>
          <w:kern w:val="32"/>
          <w:sz w:val="24"/>
          <w:szCs w:val="24"/>
          <w:lang w:eastAsia="x-none"/>
        </w:rPr>
      </w:pPr>
      <w:bookmarkStart w:id="434" w:name="_Toc4410279"/>
      <w:bookmarkStart w:id="435" w:name="_Toc107929380"/>
      <w:r w:rsidRPr="000B4BD4">
        <w:rPr>
          <w:rFonts w:ascii="Times New Roman" w:hAnsi="Times New Roman"/>
          <w:b/>
          <w:bCs/>
          <w:kern w:val="32"/>
          <w:sz w:val="24"/>
          <w:szCs w:val="24"/>
          <w:lang w:val="x-none" w:eastAsia="x-none"/>
        </w:rPr>
        <w:t>РЕКОМЕНДУЕМАЯ ЛИТЕРАТУРА</w:t>
      </w:r>
      <w:bookmarkEnd w:id="434"/>
      <w:bookmarkEnd w:id="435"/>
    </w:p>
    <w:p w14:paraId="0749AAD8" w14:textId="77777777" w:rsidR="00A57051" w:rsidRPr="000B4BD4" w:rsidRDefault="00A57051" w:rsidP="00A57051">
      <w:pPr>
        <w:spacing w:after="0"/>
        <w:rPr>
          <w:rFonts w:ascii="Times New Roman" w:hAnsi="Times New Roman"/>
          <w:sz w:val="24"/>
          <w:szCs w:val="24"/>
          <w:lang w:eastAsia="x-none"/>
        </w:rPr>
      </w:pPr>
    </w:p>
    <w:p w14:paraId="302BC316"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0B4BD4">
        <w:rPr>
          <w:rFonts w:ascii="Times New Roman" w:hAnsi="Times New Roman"/>
          <w:b/>
          <w:sz w:val="24"/>
          <w:szCs w:val="24"/>
        </w:rPr>
        <w:t>Для студентов:</w:t>
      </w:r>
    </w:p>
    <w:p w14:paraId="19E7F9B0"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p>
    <w:p w14:paraId="73628E7B" w14:textId="77777777" w:rsidR="00A57051" w:rsidRPr="000B4BD4" w:rsidRDefault="00A57051" w:rsidP="007376FC">
      <w:pPr>
        <w:numPr>
          <w:ilvl w:val="0"/>
          <w:numId w:val="84"/>
        </w:numPr>
        <w:tabs>
          <w:tab w:val="left" w:pos="993"/>
        </w:tabs>
        <w:spacing w:after="0" w:line="240" w:lineRule="auto"/>
        <w:ind w:left="0"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Смирнов, Е. Н. Введение в курс мировой экономики (экономическая география зарубежных стран) [Электронный </w:t>
      </w:r>
      <w:proofErr w:type="gramStart"/>
      <w:r w:rsidRPr="000B4BD4">
        <w:rPr>
          <w:rFonts w:ascii="Times New Roman" w:eastAsia="Calibri" w:hAnsi="Times New Roman"/>
          <w:sz w:val="24"/>
          <w:szCs w:val="24"/>
          <w:lang w:eastAsia="en-US"/>
        </w:rPr>
        <w:t>ресурс]  :</w:t>
      </w:r>
      <w:proofErr w:type="gramEnd"/>
      <w:r w:rsidRPr="000B4BD4">
        <w:rPr>
          <w:rFonts w:ascii="Times New Roman" w:eastAsia="Calibri" w:hAnsi="Times New Roman"/>
          <w:sz w:val="24"/>
          <w:szCs w:val="24"/>
          <w:lang w:eastAsia="en-US"/>
        </w:rPr>
        <w:t xml:space="preserve"> учебник / Е. Н. Смирнов. - </w:t>
      </w:r>
      <w:proofErr w:type="gramStart"/>
      <w:r w:rsidRPr="000B4BD4">
        <w:rPr>
          <w:rFonts w:ascii="Times New Roman" w:eastAsia="Calibri" w:hAnsi="Times New Roman"/>
          <w:sz w:val="24"/>
          <w:szCs w:val="24"/>
          <w:lang w:eastAsia="en-US"/>
        </w:rPr>
        <w:t>Москва :</w:t>
      </w:r>
      <w:proofErr w:type="gramEnd"/>
      <w:r w:rsidRPr="000B4BD4">
        <w:rPr>
          <w:rFonts w:ascii="Times New Roman" w:eastAsia="Calibri" w:hAnsi="Times New Roman"/>
          <w:sz w:val="24"/>
          <w:szCs w:val="24"/>
          <w:lang w:eastAsia="en-US"/>
        </w:rPr>
        <w:t xml:space="preserve"> </w:t>
      </w:r>
      <w:proofErr w:type="spellStart"/>
      <w:r w:rsidRPr="000B4BD4">
        <w:rPr>
          <w:rFonts w:ascii="Times New Roman" w:eastAsia="Calibri" w:hAnsi="Times New Roman"/>
          <w:sz w:val="24"/>
          <w:szCs w:val="24"/>
          <w:lang w:eastAsia="en-US"/>
        </w:rPr>
        <w:t>КноРус</w:t>
      </w:r>
      <w:proofErr w:type="spellEnd"/>
      <w:r w:rsidRPr="000B4BD4">
        <w:rPr>
          <w:rFonts w:ascii="Times New Roman" w:eastAsia="Calibri" w:hAnsi="Times New Roman"/>
          <w:sz w:val="24"/>
          <w:szCs w:val="24"/>
          <w:lang w:eastAsia="en-US"/>
        </w:rPr>
        <w:t>, 2020</w:t>
      </w:r>
      <w:r w:rsidRPr="000B4BD4">
        <w:rPr>
          <w:rFonts w:ascii="Times New Roman" w:eastAsia="Calibri" w:hAnsi="Times New Roman"/>
          <w:sz w:val="24"/>
          <w:szCs w:val="24"/>
          <w:lang w:eastAsia="en-US"/>
        </w:rPr>
        <w:tab/>
        <w:t>ЭБС КНОРУС</w:t>
      </w:r>
    </w:p>
    <w:p w14:paraId="2700F1B5" w14:textId="77777777" w:rsidR="00A57051" w:rsidRPr="000B4BD4" w:rsidRDefault="00A57051" w:rsidP="007376FC">
      <w:pPr>
        <w:numPr>
          <w:ilvl w:val="0"/>
          <w:numId w:val="84"/>
        </w:numPr>
        <w:tabs>
          <w:tab w:val="left" w:pos="993"/>
        </w:tabs>
        <w:spacing w:after="0" w:line="240" w:lineRule="auto"/>
        <w:ind w:left="0"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Лукьянова, Н. С. География [Электронный </w:t>
      </w:r>
      <w:proofErr w:type="gramStart"/>
      <w:r w:rsidRPr="000B4BD4">
        <w:rPr>
          <w:rFonts w:ascii="Times New Roman" w:eastAsia="Calibri" w:hAnsi="Times New Roman"/>
          <w:sz w:val="24"/>
          <w:szCs w:val="24"/>
          <w:lang w:eastAsia="en-US"/>
        </w:rPr>
        <w:t>ресурс]  :</w:t>
      </w:r>
      <w:proofErr w:type="gramEnd"/>
      <w:r w:rsidRPr="000B4BD4">
        <w:rPr>
          <w:rFonts w:ascii="Times New Roman" w:eastAsia="Calibri" w:hAnsi="Times New Roman"/>
          <w:sz w:val="24"/>
          <w:szCs w:val="24"/>
          <w:lang w:eastAsia="en-US"/>
        </w:rPr>
        <w:t xml:space="preserve"> учебник для сред. проф. образования / Н. С. Лукьянова. - </w:t>
      </w:r>
      <w:proofErr w:type="gramStart"/>
      <w:r w:rsidRPr="000B4BD4">
        <w:rPr>
          <w:rFonts w:ascii="Times New Roman" w:eastAsia="Calibri" w:hAnsi="Times New Roman"/>
          <w:sz w:val="24"/>
          <w:szCs w:val="24"/>
          <w:lang w:eastAsia="en-US"/>
        </w:rPr>
        <w:t>Москва :</w:t>
      </w:r>
      <w:proofErr w:type="gramEnd"/>
      <w:r w:rsidRPr="000B4BD4">
        <w:rPr>
          <w:rFonts w:ascii="Times New Roman" w:eastAsia="Calibri" w:hAnsi="Times New Roman"/>
          <w:sz w:val="24"/>
          <w:szCs w:val="24"/>
          <w:lang w:eastAsia="en-US"/>
        </w:rPr>
        <w:t xml:space="preserve"> </w:t>
      </w:r>
      <w:proofErr w:type="spellStart"/>
      <w:r w:rsidRPr="000B4BD4">
        <w:rPr>
          <w:rFonts w:ascii="Times New Roman" w:eastAsia="Calibri" w:hAnsi="Times New Roman"/>
          <w:sz w:val="24"/>
          <w:szCs w:val="24"/>
          <w:lang w:eastAsia="en-US"/>
        </w:rPr>
        <w:t>КноРус</w:t>
      </w:r>
      <w:proofErr w:type="spellEnd"/>
      <w:r w:rsidRPr="000B4BD4">
        <w:rPr>
          <w:rFonts w:ascii="Times New Roman" w:eastAsia="Calibri" w:hAnsi="Times New Roman"/>
          <w:sz w:val="24"/>
          <w:szCs w:val="24"/>
          <w:lang w:eastAsia="en-US"/>
        </w:rPr>
        <w:t>, 2020</w:t>
      </w:r>
      <w:r w:rsidRPr="000B4BD4">
        <w:rPr>
          <w:rFonts w:ascii="Times New Roman" w:eastAsia="Calibri" w:hAnsi="Times New Roman"/>
          <w:sz w:val="24"/>
          <w:szCs w:val="24"/>
          <w:lang w:eastAsia="en-US"/>
        </w:rPr>
        <w:tab/>
        <w:t>ЭБС КНОРУС</w:t>
      </w:r>
    </w:p>
    <w:p w14:paraId="6A456B51" w14:textId="77777777" w:rsidR="00A57051" w:rsidRPr="000B4BD4" w:rsidRDefault="00A57051" w:rsidP="007376FC">
      <w:pPr>
        <w:numPr>
          <w:ilvl w:val="0"/>
          <w:numId w:val="84"/>
        </w:numPr>
        <w:tabs>
          <w:tab w:val="left" w:pos="993"/>
        </w:tabs>
        <w:spacing w:after="0" w:line="240" w:lineRule="auto"/>
        <w:ind w:left="0" w:firstLine="709"/>
        <w:contextualSpacing/>
        <w:jc w:val="both"/>
        <w:rPr>
          <w:rFonts w:ascii="Times New Roman" w:eastAsia="Calibri" w:hAnsi="Times New Roman"/>
          <w:sz w:val="24"/>
          <w:szCs w:val="24"/>
          <w:lang w:eastAsia="en-US"/>
        </w:rPr>
      </w:pPr>
      <w:proofErr w:type="spellStart"/>
      <w:r w:rsidRPr="000B4BD4">
        <w:rPr>
          <w:rFonts w:ascii="Times New Roman" w:eastAsia="Calibri" w:hAnsi="Times New Roman"/>
          <w:sz w:val="24"/>
          <w:szCs w:val="24"/>
          <w:lang w:eastAsia="en-US"/>
        </w:rPr>
        <w:t>Максаковский</w:t>
      </w:r>
      <w:proofErr w:type="spellEnd"/>
      <w:r w:rsidRPr="000B4BD4">
        <w:rPr>
          <w:rFonts w:ascii="Times New Roman" w:eastAsia="Calibri" w:hAnsi="Times New Roman"/>
          <w:sz w:val="24"/>
          <w:szCs w:val="24"/>
          <w:lang w:eastAsia="en-US"/>
        </w:rPr>
        <w:t xml:space="preserve">, В. П. География. 10-11 </w:t>
      </w:r>
      <w:proofErr w:type="gramStart"/>
      <w:r w:rsidRPr="000B4BD4">
        <w:rPr>
          <w:rFonts w:ascii="Times New Roman" w:eastAsia="Calibri" w:hAnsi="Times New Roman"/>
          <w:sz w:val="24"/>
          <w:szCs w:val="24"/>
          <w:lang w:eastAsia="en-US"/>
        </w:rPr>
        <w:t>классы :</w:t>
      </w:r>
      <w:proofErr w:type="gramEnd"/>
      <w:r w:rsidRPr="000B4BD4">
        <w:rPr>
          <w:rFonts w:ascii="Times New Roman" w:eastAsia="Calibri" w:hAnsi="Times New Roman"/>
          <w:sz w:val="24"/>
          <w:szCs w:val="24"/>
          <w:lang w:eastAsia="en-US"/>
        </w:rPr>
        <w:t xml:space="preserve"> учебник для </w:t>
      </w:r>
      <w:proofErr w:type="spellStart"/>
      <w:r w:rsidRPr="000B4BD4">
        <w:rPr>
          <w:rFonts w:ascii="Times New Roman" w:eastAsia="Calibri" w:hAnsi="Times New Roman"/>
          <w:sz w:val="24"/>
          <w:szCs w:val="24"/>
          <w:lang w:eastAsia="en-US"/>
        </w:rPr>
        <w:t>общеобразоват</w:t>
      </w:r>
      <w:proofErr w:type="spellEnd"/>
      <w:r w:rsidRPr="000B4BD4">
        <w:rPr>
          <w:rFonts w:ascii="Times New Roman" w:eastAsia="Calibri" w:hAnsi="Times New Roman"/>
          <w:sz w:val="24"/>
          <w:szCs w:val="24"/>
          <w:lang w:eastAsia="en-US"/>
        </w:rPr>
        <w:t xml:space="preserve">. организаций. Базовый уровень / В. П. </w:t>
      </w:r>
      <w:proofErr w:type="spellStart"/>
      <w:r w:rsidRPr="000B4BD4">
        <w:rPr>
          <w:rFonts w:ascii="Times New Roman" w:eastAsia="Calibri" w:hAnsi="Times New Roman"/>
          <w:sz w:val="24"/>
          <w:szCs w:val="24"/>
          <w:lang w:eastAsia="en-US"/>
        </w:rPr>
        <w:t>Максаковский</w:t>
      </w:r>
      <w:proofErr w:type="spellEnd"/>
      <w:r w:rsidRPr="000B4BD4">
        <w:rPr>
          <w:rFonts w:ascii="Times New Roman" w:eastAsia="Calibri" w:hAnsi="Times New Roman"/>
          <w:sz w:val="24"/>
          <w:szCs w:val="24"/>
          <w:lang w:eastAsia="en-US"/>
        </w:rPr>
        <w:t xml:space="preserve">. - 29-е изд., </w:t>
      </w:r>
      <w:proofErr w:type="spellStart"/>
      <w:r w:rsidRPr="000B4BD4">
        <w:rPr>
          <w:rFonts w:ascii="Times New Roman" w:eastAsia="Calibri" w:hAnsi="Times New Roman"/>
          <w:sz w:val="24"/>
          <w:szCs w:val="24"/>
          <w:lang w:eastAsia="en-US"/>
        </w:rPr>
        <w:t>перераб</w:t>
      </w:r>
      <w:proofErr w:type="spellEnd"/>
      <w:r w:rsidRPr="000B4BD4">
        <w:rPr>
          <w:rFonts w:ascii="Times New Roman" w:eastAsia="Calibri" w:hAnsi="Times New Roman"/>
          <w:sz w:val="24"/>
          <w:szCs w:val="24"/>
          <w:lang w:eastAsia="en-US"/>
        </w:rPr>
        <w:t xml:space="preserve">. - </w:t>
      </w:r>
      <w:proofErr w:type="gramStart"/>
      <w:r w:rsidRPr="000B4BD4">
        <w:rPr>
          <w:rFonts w:ascii="Times New Roman" w:eastAsia="Calibri" w:hAnsi="Times New Roman"/>
          <w:sz w:val="24"/>
          <w:szCs w:val="24"/>
          <w:lang w:eastAsia="en-US"/>
        </w:rPr>
        <w:t>Москва :</w:t>
      </w:r>
      <w:proofErr w:type="gramEnd"/>
      <w:r w:rsidRPr="000B4BD4">
        <w:rPr>
          <w:rFonts w:ascii="Times New Roman" w:eastAsia="Calibri" w:hAnsi="Times New Roman"/>
          <w:sz w:val="24"/>
          <w:szCs w:val="24"/>
          <w:lang w:eastAsia="en-US"/>
        </w:rPr>
        <w:t xml:space="preserve"> Просвещение, 2019</w:t>
      </w:r>
      <w:r w:rsidRPr="000B4BD4">
        <w:rPr>
          <w:rFonts w:ascii="Times New Roman" w:eastAsia="Calibri" w:hAnsi="Times New Roman"/>
          <w:sz w:val="24"/>
          <w:szCs w:val="24"/>
          <w:lang w:eastAsia="en-US"/>
        </w:rPr>
        <w:tab/>
        <w:t>30</w:t>
      </w:r>
    </w:p>
    <w:p w14:paraId="0432F5F8" w14:textId="77777777" w:rsidR="00A57051" w:rsidRPr="000B4BD4" w:rsidRDefault="00A57051" w:rsidP="007376FC">
      <w:pPr>
        <w:numPr>
          <w:ilvl w:val="0"/>
          <w:numId w:val="84"/>
        </w:numPr>
        <w:tabs>
          <w:tab w:val="left" w:pos="993"/>
        </w:tabs>
        <w:spacing w:after="0" w:line="240" w:lineRule="auto"/>
        <w:ind w:left="0" w:firstLine="709"/>
        <w:contextualSpacing/>
        <w:jc w:val="both"/>
        <w:rPr>
          <w:rFonts w:ascii="Times New Roman" w:eastAsia="Calibri" w:hAnsi="Times New Roman"/>
          <w:sz w:val="24"/>
          <w:szCs w:val="24"/>
          <w:lang w:eastAsia="en-US"/>
        </w:rPr>
      </w:pPr>
      <w:proofErr w:type="spellStart"/>
      <w:r w:rsidRPr="000B4BD4">
        <w:rPr>
          <w:rFonts w:ascii="Times New Roman" w:eastAsia="Calibri" w:hAnsi="Times New Roman"/>
          <w:sz w:val="24"/>
          <w:szCs w:val="24"/>
          <w:lang w:eastAsia="en-US"/>
        </w:rPr>
        <w:t>Максаковский</w:t>
      </w:r>
      <w:proofErr w:type="spellEnd"/>
      <w:r w:rsidRPr="000B4BD4">
        <w:rPr>
          <w:rFonts w:ascii="Times New Roman" w:eastAsia="Calibri" w:hAnsi="Times New Roman"/>
          <w:sz w:val="24"/>
          <w:szCs w:val="24"/>
          <w:lang w:eastAsia="en-US"/>
        </w:rPr>
        <w:t xml:space="preserve">, В. П. География. 10-11 </w:t>
      </w:r>
      <w:proofErr w:type="gramStart"/>
      <w:r w:rsidRPr="000B4BD4">
        <w:rPr>
          <w:rFonts w:ascii="Times New Roman" w:eastAsia="Calibri" w:hAnsi="Times New Roman"/>
          <w:sz w:val="24"/>
          <w:szCs w:val="24"/>
          <w:lang w:eastAsia="en-US"/>
        </w:rPr>
        <w:t>классы :</w:t>
      </w:r>
      <w:proofErr w:type="gramEnd"/>
      <w:r w:rsidRPr="000B4BD4">
        <w:rPr>
          <w:rFonts w:ascii="Times New Roman" w:eastAsia="Calibri" w:hAnsi="Times New Roman"/>
          <w:sz w:val="24"/>
          <w:szCs w:val="24"/>
          <w:lang w:eastAsia="en-US"/>
        </w:rPr>
        <w:t xml:space="preserve"> учебник для </w:t>
      </w:r>
      <w:proofErr w:type="spellStart"/>
      <w:r w:rsidRPr="000B4BD4">
        <w:rPr>
          <w:rFonts w:ascii="Times New Roman" w:eastAsia="Calibri" w:hAnsi="Times New Roman"/>
          <w:sz w:val="24"/>
          <w:szCs w:val="24"/>
          <w:lang w:eastAsia="en-US"/>
        </w:rPr>
        <w:t>общеобразоват</w:t>
      </w:r>
      <w:proofErr w:type="spellEnd"/>
      <w:r w:rsidRPr="000B4BD4">
        <w:rPr>
          <w:rFonts w:ascii="Times New Roman" w:eastAsia="Calibri" w:hAnsi="Times New Roman"/>
          <w:sz w:val="24"/>
          <w:szCs w:val="24"/>
          <w:lang w:eastAsia="en-US"/>
        </w:rPr>
        <w:t xml:space="preserve">. учреждений / В. П. </w:t>
      </w:r>
      <w:proofErr w:type="spellStart"/>
      <w:r w:rsidRPr="000B4BD4">
        <w:rPr>
          <w:rFonts w:ascii="Times New Roman" w:eastAsia="Calibri" w:hAnsi="Times New Roman"/>
          <w:sz w:val="24"/>
          <w:szCs w:val="24"/>
          <w:lang w:eastAsia="en-US"/>
        </w:rPr>
        <w:t>Максаковский</w:t>
      </w:r>
      <w:proofErr w:type="spellEnd"/>
      <w:r w:rsidRPr="000B4BD4">
        <w:rPr>
          <w:rFonts w:ascii="Times New Roman" w:eastAsia="Calibri" w:hAnsi="Times New Roman"/>
          <w:sz w:val="24"/>
          <w:szCs w:val="24"/>
          <w:lang w:eastAsia="en-US"/>
        </w:rPr>
        <w:t>. - 27-е изд. - Москва : Просвещение, 2018.</w:t>
      </w:r>
      <w:r w:rsidRPr="000B4BD4">
        <w:rPr>
          <w:rFonts w:ascii="Times New Roman" w:eastAsia="Calibri" w:hAnsi="Times New Roman"/>
          <w:sz w:val="24"/>
          <w:szCs w:val="24"/>
          <w:lang w:eastAsia="en-US"/>
        </w:rPr>
        <w:tab/>
        <w:t>3</w:t>
      </w:r>
    </w:p>
    <w:p w14:paraId="3212E204"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0B4BD4">
        <w:rPr>
          <w:rFonts w:ascii="Times New Roman" w:hAnsi="Times New Roman"/>
          <w:b/>
          <w:sz w:val="24"/>
          <w:szCs w:val="24"/>
        </w:rPr>
        <w:t>Для преподавателей:</w:t>
      </w:r>
    </w:p>
    <w:p w14:paraId="197592C4" w14:textId="77777777" w:rsidR="00A57051" w:rsidRPr="000B4BD4" w:rsidRDefault="00A57051" w:rsidP="00A5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4E8C1E7A" w14:textId="77777777" w:rsidR="00A57051" w:rsidRPr="000B4BD4" w:rsidRDefault="00A57051" w:rsidP="007376FC">
      <w:pPr>
        <w:numPr>
          <w:ilvl w:val="0"/>
          <w:numId w:val="8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Федеральный закон от 29.12.2012 № 273- ФЗ «Об образовании в Российской Федерации».</w:t>
      </w:r>
    </w:p>
    <w:p w14:paraId="707A0DC7" w14:textId="77777777" w:rsidR="00A57051" w:rsidRPr="000B4BD4" w:rsidRDefault="00A57051" w:rsidP="007376FC">
      <w:pPr>
        <w:numPr>
          <w:ilvl w:val="0"/>
          <w:numId w:val="8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156F74DF" w14:textId="77777777" w:rsidR="00A57051" w:rsidRPr="000B4BD4" w:rsidRDefault="00A57051" w:rsidP="007376FC">
      <w:pPr>
        <w:numPr>
          <w:ilvl w:val="0"/>
          <w:numId w:val="8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FE33FF0" w14:textId="77777777" w:rsidR="00A57051" w:rsidRPr="000B4BD4" w:rsidRDefault="00A57051" w:rsidP="007376FC">
      <w:pPr>
        <w:widowControl w:val="0"/>
        <w:numPr>
          <w:ilvl w:val="0"/>
          <w:numId w:val="81"/>
        </w:numPr>
        <w:tabs>
          <w:tab w:val="left" w:pos="993"/>
        </w:tab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C18CB7A" w14:textId="77777777" w:rsidR="00A57051" w:rsidRPr="000B4BD4" w:rsidRDefault="00A57051" w:rsidP="007376FC">
      <w:pPr>
        <w:widowControl w:val="0"/>
        <w:numPr>
          <w:ilvl w:val="0"/>
          <w:numId w:val="81"/>
        </w:numPr>
        <w:tabs>
          <w:tab w:val="left" w:pos="993"/>
        </w:tab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E42F9BC" w14:textId="77777777" w:rsidR="00A57051" w:rsidRPr="000B4BD4" w:rsidRDefault="00A57051" w:rsidP="007376FC">
      <w:pPr>
        <w:numPr>
          <w:ilvl w:val="0"/>
          <w:numId w:val="8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A738939" w14:textId="77777777" w:rsidR="00A57051" w:rsidRPr="000B4BD4" w:rsidRDefault="00A57051" w:rsidP="007376FC">
      <w:pPr>
        <w:numPr>
          <w:ilvl w:val="0"/>
          <w:numId w:val="81"/>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0B4BD4">
        <w:rPr>
          <w:rFonts w:ascii="Times New Roman" w:hAnsi="Times New Roman"/>
          <w:bCs/>
          <w:sz w:val="24"/>
          <w:szCs w:val="24"/>
        </w:rPr>
        <w:t>География: журнал. — М.: Издательский дом «Первое сентября».</w:t>
      </w:r>
    </w:p>
    <w:p w14:paraId="4D642713" w14:textId="77777777" w:rsidR="00A57051" w:rsidRPr="000B4BD4" w:rsidRDefault="00A57051" w:rsidP="00A57051">
      <w:pPr>
        <w:tabs>
          <w:tab w:val="left" w:pos="284"/>
          <w:tab w:val="left" w:pos="567"/>
          <w:tab w:val="left" w:pos="10348"/>
        </w:tabs>
        <w:autoSpaceDE w:val="0"/>
        <w:autoSpaceDN w:val="0"/>
        <w:adjustRightInd w:val="0"/>
        <w:spacing w:after="0"/>
        <w:ind w:right="-142"/>
        <w:jc w:val="center"/>
        <w:rPr>
          <w:rFonts w:ascii="Times New Roman" w:hAnsi="Times New Roman"/>
          <w:b/>
          <w:bCs/>
          <w:sz w:val="24"/>
          <w:szCs w:val="24"/>
        </w:rPr>
      </w:pPr>
    </w:p>
    <w:p w14:paraId="163BD5CD" w14:textId="77777777" w:rsidR="00A57051" w:rsidRPr="000B4BD4" w:rsidRDefault="00A57051" w:rsidP="00A57051">
      <w:pPr>
        <w:tabs>
          <w:tab w:val="left" w:pos="284"/>
          <w:tab w:val="left" w:pos="567"/>
          <w:tab w:val="left" w:pos="10348"/>
        </w:tabs>
        <w:autoSpaceDE w:val="0"/>
        <w:autoSpaceDN w:val="0"/>
        <w:adjustRightInd w:val="0"/>
        <w:spacing w:after="0"/>
        <w:ind w:right="-142"/>
        <w:jc w:val="center"/>
        <w:rPr>
          <w:rFonts w:ascii="Times New Roman" w:hAnsi="Times New Roman"/>
          <w:b/>
          <w:bCs/>
          <w:sz w:val="24"/>
          <w:szCs w:val="24"/>
        </w:rPr>
      </w:pPr>
      <w:r w:rsidRPr="000B4BD4">
        <w:rPr>
          <w:rFonts w:ascii="Times New Roman" w:hAnsi="Times New Roman"/>
          <w:b/>
          <w:bCs/>
          <w:sz w:val="24"/>
          <w:szCs w:val="24"/>
        </w:rPr>
        <w:t>Справочники, энциклопедии:</w:t>
      </w:r>
    </w:p>
    <w:p w14:paraId="1085E168" w14:textId="77777777" w:rsidR="00A57051" w:rsidRPr="000B4BD4" w:rsidRDefault="00A57051" w:rsidP="00A57051">
      <w:pPr>
        <w:tabs>
          <w:tab w:val="left" w:pos="284"/>
          <w:tab w:val="left" w:pos="567"/>
          <w:tab w:val="left" w:pos="10348"/>
        </w:tabs>
        <w:autoSpaceDE w:val="0"/>
        <w:autoSpaceDN w:val="0"/>
        <w:adjustRightInd w:val="0"/>
        <w:spacing w:after="0"/>
        <w:ind w:right="-142"/>
        <w:jc w:val="center"/>
        <w:rPr>
          <w:rFonts w:ascii="Times New Roman" w:hAnsi="Times New Roman"/>
          <w:b/>
          <w:bCs/>
          <w:sz w:val="24"/>
          <w:szCs w:val="24"/>
        </w:rPr>
      </w:pPr>
    </w:p>
    <w:p w14:paraId="7B2514A4" w14:textId="77777777" w:rsidR="00A57051" w:rsidRPr="000B4BD4" w:rsidRDefault="00A57051" w:rsidP="007376FC">
      <w:pPr>
        <w:numPr>
          <w:ilvl w:val="0"/>
          <w:numId w:val="82"/>
        </w:numPr>
        <w:tabs>
          <w:tab w:val="left" w:pos="284"/>
          <w:tab w:val="left" w:pos="993"/>
          <w:tab w:val="left" w:pos="1134"/>
          <w:tab w:val="left" w:pos="9639"/>
        </w:tabs>
        <w:autoSpaceDE w:val="0"/>
        <w:autoSpaceDN w:val="0"/>
        <w:adjustRightInd w:val="0"/>
        <w:spacing w:after="0" w:line="240" w:lineRule="auto"/>
        <w:ind w:left="0" w:right="-1" w:firstLine="709"/>
        <w:jc w:val="both"/>
        <w:rPr>
          <w:rFonts w:ascii="Times New Roman" w:hAnsi="Times New Roman"/>
          <w:bCs/>
          <w:sz w:val="24"/>
          <w:szCs w:val="24"/>
        </w:rPr>
      </w:pPr>
      <w:r w:rsidRPr="000B4BD4">
        <w:rPr>
          <w:rFonts w:ascii="Times New Roman" w:hAnsi="Times New Roman"/>
          <w:bCs/>
          <w:sz w:val="24"/>
          <w:szCs w:val="24"/>
        </w:rPr>
        <w:t>Африка: энциклопедический справочник: в 2 т./</w:t>
      </w:r>
      <w:proofErr w:type="spellStart"/>
      <w:r w:rsidRPr="000B4BD4">
        <w:rPr>
          <w:rFonts w:ascii="Times New Roman" w:hAnsi="Times New Roman"/>
          <w:bCs/>
          <w:sz w:val="24"/>
          <w:szCs w:val="24"/>
        </w:rPr>
        <w:t>гл.ред</w:t>
      </w:r>
      <w:proofErr w:type="spellEnd"/>
      <w:r w:rsidRPr="000B4BD4">
        <w:rPr>
          <w:rFonts w:ascii="Times New Roman" w:hAnsi="Times New Roman"/>
          <w:bCs/>
          <w:sz w:val="24"/>
          <w:szCs w:val="24"/>
        </w:rPr>
        <w:t xml:space="preserve">. </w:t>
      </w:r>
      <w:proofErr w:type="spellStart"/>
      <w:proofErr w:type="gramStart"/>
      <w:r w:rsidRPr="000B4BD4">
        <w:rPr>
          <w:rFonts w:ascii="Times New Roman" w:hAnsi="Times New Roman"/>
          <w:bCs/>
          <w:sz w:val="24"/>
          <w:szCs w:val="24"/>
        </w:rPr>
        <w:t>А.Громыко</w:t>
      </w:r>
      <w:proofErr w:type="spellEnd"/>
      <w:r w:rsidRPr="000B4BD4">
        <w:rPr>
          <w:rFonts w:ascii="Times New Roman" w:hAnsi="Times New Roman"/>
          <w:bCs/>
          <w:sz w:val="24"/>
          <w:szCs w:val="24"/>
        </w:rPr>
        <w:t>.—</w:t>
      </w:r>
      <w:proofErr w:type="gramEnd"/>
      <w:r w:rsidRPr="000B4BD4">
        <w:rPr>
          <w:rFonts w:ascii="Times New Roman" w:hAnsi="Times New Roman"/>
          <w:bCs/>
          <w:sz w:val="24"/>
          <w:szCs w:val="24"/>
        </w:rPr>
        <w:t>М., 1987.</w:t>
      </w:r>
    </w:p>
    <w:p w14:paraId="5895CAD1" w14:textId="77777777" w:rsidR="00A57051" w:rsidRPr="000B4BD4" w:rsidRDefault="00A57051" w:rsidP="007376FC">
      <w:pPr>
        <w:numPr>
          <w:ilvl w:val="0"/>
          <w:numId w:val="82"/>
        </w:numPr>
        <w:tabs>
          <w:tab w:val="left" w:pos="284"/>
          <w:tab w:val="left" w:pos="993"/>
          <w:tab w:val="left" w:pos="1134"/>
          <w:tab w:val="left" w:pos="9639"/>
        </w:tabs>
        <w:autoSpaceDE w:val="0"/>
        <w:autoSpaceDN w:val="0"/>
        <w:adjustRightInd w:val="0"/>
        <w:spacing w:after="0" w:line="240" w:lineRule="auto"/>
        <w:ind w:left="0" w:right="-1" w:firstLine="709"/>
        <w:jc w:val="both"/>
        <w:rPr>
          <w:rFonts w:ascii="Times New Roman" w:hAnsi="Times New Roman"/>
          <w:bCs/>
          <w:sz w:val="24"/>
          <w:szCs w:val="24"/>
        </w:rPr>
      </w:pPr>
      <w:r w:rsidRPr="000B4BD4">
        <w:rPr>
          <w:rFonts w:ascii="Times New Roman" w:hAnsi="Times New Roman"/>
          <w:bCs/>
          <w:sz w:val="24"/>
          <w:szCs w:val="24"/>
        </w:rPr>
        <w:t>Российский энциклопедический словарь. — М., 2011.</w:t>
      </w:r>
    </w:p>
    <w:p w14:paraId="05929BDB" w14:textId="77777777" w:rsidR="00A57051" w:rsidRPr="000B4BD4" w:rsidRDefault="00A57051" w:rsidP="007376FC">
      <w:pPr>
        <w:numPr>
          <w:ilvl w:val="0"/>
          <w:numId w:val="82"/>
        </w:numPr>
        <w:tabs>
          <w:tab w:val="left" w:pos="284"/>
          <w:tab w:val="left" w:pos="993"/>
          <w:tab w:val="left" w:pos="1134"/>
          <w:tab w:val="left" w:pos="9639"/>
        </w:tabs>
        <w:autoSpaceDE w:val="0"/>
        <w:autoSpaceDN w:val="0"/>
        <w:adjustRightInd w:val="0"/>
        <w:spacing w:after="0" w:line="240" w:lineRule="auto"/>
        <w:ind w:left="0" w:right="-1" w:firstLine="709"/>
        <w:jc w:val="both"/>
        <w:rPr>
          <w:rFonts w:ascii="Times New Roman" w:hAnsi="Times New Roman"/>
          <w:bCs/>
          <w:sz w:val="24"/>
          <w:szCs w:val="24"/>
        </w:rPr>
      </w:pPr>
      <w:r w:rsidRPr="000B4BD4">
        <w:rPr>
          <w:rFonts w:ascii="Times New Roman" w:hAnsi="Times New Roman"/>
          <w:bCs/>
          <w:sz w:val="24"/>
          <w:szCs w:val="24"/>
        </w:rPr>
        <w:t xml:space="preserve">Универсальная школьная энциклопедия: в 2 т. / под ред. </w:t>
      </w:r>
      <w:proofErr w:type="spellStart"/>
      <w:r w:rsidRPr="000B4BD4">
        <w:rPr>
          <w:rFonts w:ascii="Times New Roman" w:hAnsi="Times New Roman"/>
          <w:bCs/>
          <w:sz w:val="24"/>
          <w:szCs w:val="24"/>
        </w:rPr>
        <w:t>Е.Хлебалина</w:t>
      </w:r>
      <w:proofErr w:type="spell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Д.Володихина</w:t>
      </w:r>
      <w:proofErr w:type="spellEnd"/>
      <w:r w:rsidRPr="000B4BD4">
        <w:rPr>
          <w:rFonts w:ascii="Times New Roman" w:hAnsi="Times New Roman"/>
          <w:bCs/>
          <w:sz w:val="24"/>
          <w:szCs w:val="24"/>
        </w:rPr>
        <w:t>. — М., 2003.</w:t>
      </w:r>
    </w:p>
    <w:p w14:paraId="6471D18F" w14:textId="77777777" w:rsidR="00A57051" w:rsidRPr="000B4BD4" w:rsidRDefault="00A57051" w:rsidP="007376FC">
      <w:pPr>
        <w:numPr>
          <w:ilvl w:val="0"/>
          <w:numId w:val="82"/>
        </w:numPr>
        <w:tabs>
          <w:tab w:val="left" w:pos="284"/>
          <w:tab w:val="left" w:pos="993"/>
          <w:tab w:val="left" w:pos="1134"/>
          <w:tab w:val="left" w:pos="9639"/>
        </w:tabs>
        <w:autoSpaceDE w:val="0"/>
        <w:autoSpaceDN w:val="0"/>
        <w:adjustRightInd w:val="0"/>
        <w:spacing w:after="0" w:line="240" w:lineRule="auto"/>
        <w:ind w:left="0" w:right="-1" w:firstLine="709"/>
        <w:jc w:val="both"/>
        <w:rPr>
          <w:rFonts w:ascii="Times New Roman" w:hAnsi="Times New Roman"/>
          <w:bCs/>
          <w:sz w:val="24"/>
          <w:szCs w:val="24"/>
        </w:rPr>
      </w:pPr>
      <w:r w:rsidRPr="000B4BD4">
        <w:rPr>
          <w:rFonts w:ascii="Times New Roman" w:hAnsi="Times New Roman"/>
          <w:bCs/>
          <w:sz w:val="24"/>
          <w:szCs w:val="24"/>
        </w:rPr>
        <w:t>Энциклопедия для детей. — Т 13. Страны. Народы. Цивилизации / гл. ред. М.Д. Аксенова. — М., 2001.</w:t>
      </w:r>
    </w:p>
    <w:p w14:paraId="7D815335" w14:textId="77777777" w:rsidR="00A57051" w:rsidRPr="000B4BD4" w:rsidRDefault="00A57051" w:rsidP="007376FC">
      <w:pPr>
        <w:numPr>
          <w:ilvl w:val="0"/>
          <w:numId w:val="82"/>
        </w:numPr>
        <w:tabs>
          <w:tab w:val="left" w:pos="284"/>
          <w:tab w:val="left" w:pos="993"/>
          <w:tab w:val="left" w:pos="1134"/>
          <w:tab w:val="left" w:pos="9639"/>
        </w:tabs>
        <w:autoSpaceDE w:val="0"/>
        <w:autoSpaceDN w:val="0"/>
        <w:adjustRightInd w:val="0"/>
        <w:spacing w:after="0" w:line="240" w:lineRule="auto"/>
        <w:ind w:left="0" w:right="-1" w:firstLine="709"/>
        <w:jc w:val="both"/>
        <w:rPr>
          <w:rFonts w:ascii="Times New Roman" w:hAnsi="Times New Roman"/>
          <w:bCs/>
          <w:sz w:val="24"/>
          <w:szCs w:val="24"/>
        </w:rPr>
      </w:pPr>
      <w:r w:rsidRPr="000B4BD4">
        <w:rPr>
          <w:rFonts w:ascii="Times New Roman" w:hAnsi="Times New Roman"/>
          <w:bCs/>
          <w:sz w:val="24"/>
          <w:szCs w:val="24"/>
        </w:rPr>
        <w:t>Энциклопедия стран мира / гл. ред. Н.А. Симония. — М., 2004.</w:t>
      </w:r>
    </w:p>
    <w:p w14:paraId="6562068C" w14:textId="77777777" w:rsidR="00A57051" w:rsidRPr="000B4BD4" w:rsidRDefault="00A57051" w:rsidP="00A57051">
      <w:pPr>
        <w:tabs>
          <w:tab w:val="left" w:pos="284"/>
          <w:tab w:val="left" w:pos="567"/>
          <w:tab w:val="left" w:pos="10348"/>
        </w:tabs>
        <w:autoSpaceDE w:val="0"/>
        <w:autoSpaceDN w:val="0"/>
        <w:adjustRightInd w:val="0"/>
        <w:spacing w:after="0"/>
        <w:ind w:right="-142"/>
        <w:jc w:val="center"/>
        <w:rPr>
          <w:rFonts w:ascii="Times New Roman" w:hAnsi="Times New Roman"/>
          <w:b/>
          <w:bCs/>
          <w:sz w:val="24"/>
          <w:szCs w:val="24"/>
        </w:rPr>
      </w:pPr>
    </w:p>
    <w:p w14:paraId="7CA21115" w14:textId="77777777" w:rsidR="00A57051" w:rsidRPr="000B4BD4" w:rsidRDefault="00A57051" w:rsidP="00A57051">
      <w:pPr>
        <w:tabs>
          <w:tab w:val="left" w:pos="284"/>
          <w:tab w:val="left" w:pos="567"/>
          <w:tab w:val="left" w:pos="10348"/>
        </w:tabs>
        <w:autoSpaceDE w:val="0"/>
        <w:autoSpaceDN w:val="0"/>
        <w:adjustRightInd w:val="0"/>
        <w:spacing w:after="0"/>
        <w:ind w:right="-142"/>
        <w:jc w:val="center"/>
        <w:rPr>
          <w:rFonts w:ascii="Times New Roman" w:hAnsi="Times New Roman"/>
          <w:b/>
          <w:bCs/>
          <w:sz w:val="24"/>
          <w:szCs w:val="24"/>
        </w:rPr>
      </w:pPr>
      <w:r w:rsidRPr="000B4BD4">
        <w:rPr>
          <w:rFonts w:ascii="Times New Roman" w:hAnsi="Times New Roman"/>
          <w:b/>
          <w:bCs/>
          <w:sz w:val="24"/>
          <w:szCs w:val="24"/>
        </w:rPr>
        <w:t>Интернет-ресурсы:</w:t>
      </w:r>
    </w:p>
    <w:p w14:paraId="707645DE" w14:textId="77777777" w:rsidR="00A57051" w:rsidRPr="000B4BD4" w:rsidRDefault="00A57051" w:rsidP="00A57051">
      <w:pPr>
        <w:tabs>
          <w:tab w:val="left" w:pos="1134"/>
          <w:tab w:val="left" w:pos="10348"/>
        </w:tabs>
        <w:autoSpaceDE w:val="0"/>
        <w:autoSpaceDN w:val="0"/>
        <w:adjustRightInd w:val="0"/>
        <w:spacing w:after="0"/>
        <w:ind w:right="-142"/>
        <w:jc w:val="center"/>
        <w:rPr>
          <w:rFonts w:ascii="Times New Roman" w:hAnsi="Times New Roman"/>
          <w:b/>
          <w:bCs/>
          <w:sz w:val="24"/>
          <w:szCs w:val="24"/>
        </w:rPr>
      </w:pPr>
    </w:p>
    <w:p w14:paraId="04633D94" w14:textId="77777777" w:rsidR="00A57051" w:rsidRPr="000B4BD4" w:rsidRDefault="00A57051" w:rsidP="007376FC">
      <w:pPr>
        <w:numPr>
          <w:ilvl w:val="0"/>
          <w:numId w:val="83"/>
        </w:numPr>
        <w:tabs>
          <w:tab w:val="left" w:pos="993"/>
          <w:tab w:val="left" w:pos="10348"/>
        </w:tabs>
        <w:autoSpaceDE w:val="0"/>
        <w:autoSpaceDN w:val="0"/>
        <w:adjustRightInd w:val="0"/>
        <w:spacing w:after="0" w:line="240" w:lineRule="auto"/>
        <w:ind w:left="0" w:right="-142" w:firstLine="709"/>
        <w:jc w:val="both"/>
        <w:rPr>
          <w:rFonts w:ascii="Times New Roman" w:hAnsi="Times New Roman"/>
          <w:bCs/>
          <w:sz w:val="24"/>
          <w:szCs w:val="24"/>
        </w:rPr>
      </w:pPr>
      <w:r w:rsidRPr="000B4BD4">
        <w:rPr>
          <w:rFonts w:ascii="Times New Roman" w:hAnsi="Times New Roman"/>
          <w:bCs/>
          <w:sz w:val="24"/>
          <w:szCs w:val="24"/>
        </w:rPr>
        <w:t>www.wikipedia.org (сайт Общедоступной мультиязычной универсальной интернет-энциклопедия).</w:t>
      </w:r>
    </w:p>
    <w:p w14:paraId="6E3E07D7" w14:textId="77777777" w:rsidR="00A57051" w:rsidRPr="000B4BD4" w:rsidRDefault="00A57051" w:rsidP="007376FC">
      <w:pPr>
        <w:numPr>
          <w:ilvl w:val="0"/>
          <w:numId w:val="83"/>
        </w:numPr>
        <w:tabs>
          <w:tab w:val="left" w:pos="993"/>
          <w:tab w:val="left" w:pos="10348"/>
        </w:tabs>
        <w:autoSpaceDE w:val="0"/>
        <w:autoSpaceDN w:val="0"/>
        <w:adjustRightInd w:val="0"/>
        <w:spacing w:after="0" w:line="240" w:lineRule="auto"/>
        <w:ind w:left="0" w:right="-142" w:firstLine="709"/>
        <w:jc w:val="both"/>
        <w:rPr>
          <w:rFonts w:ascii="Times New Roman" w:hAnsi="Times New Roman"/>
          <w:bCs/>
          <w:sz w:val="24"/>
          <w:szCs w:val="24"/>
        </w:rPr>
      </w:pPr>
      <w:r w:rsidRPr="000B4BD4">
        <w:rPr>
          <w:rFonts w:ascii="Times New Roman" w:hAnsi="Times New Roman"/>
          <w:bCs/>
          <w:sz w:val="24"/>
          <w:szCs w:val="24"/>
        </w:rPr>
        <w:t xml:space="preserve"> www.faostat3.fao.org (сайт Международной сельскохозяйственной и продовольственной организации при ООН (ФАО).</w:t>
      </w:r>
    </w:p>
    <w:p w14:paraId="5CBFC255" w14:textId="77777777" w:rsidR="00A57051" w:rsidRPr="000B4BD4" w:rsidRDefault="00A57051" w:rsidP="007376FC">
      <w:pPr>
        <w:numPr>
          <w:ilvl w:val="0"/>
          <w:numId w:val="83"/>
        </w:numPr>
        <w:tabs>
          <w:tab w:val="left" w:pos="993"/>
          <w:tab w:val="left" w:pos="10348"/>
        </w:tabs>
        <w:autoSpaceDE w:val="0"/>
        <w:autoSpaceDN w:val="0"/>
        <w:adjustRightInd w:val="0"/>
        <w:spacing w:after="0" w:line="240" w:lineRule="auto"/>
        <w:ind w:left="0" w:right="-142" w:firstLine="709"/>
        <w:jc w:val="both"/>
        <w:rPr>
          <w:rFonts w:ascii="Times New Roman" w:hAnsi="Times New Roman"/>
          <w:sz w:val="24"/>
          <w:szCs w:val="24"/>
        </w:rPr>
      </w:pPr>
      <w:r w:rsidRPr="000B4BD4">
        <w:rPr>
          <w:rFonts w:ascii="Times New Roman" w:hAnsi="Times New Roman"/>
          <w:bCs/>
          <w:sz w:val="24"/>
          <w:szCs w:val="24"/>
        </w:rPr>
        <w:t>www.minerals.usgs.gov/minerals/pubs/county (сайт Геологической службы США).</w:t>
      </w:r>
    </w:p>
    <w:p w14:paraId="438F2134" w14:textId="77777777" w:rsidR="00A57051" w:rsidRPr="000B4BD4" w:rsidRDefault="00A57051" w:rsidP="007376FC">
      <w:pPr>
        <w:numPr>
          <w:ilvl w:val="0"/>
          <w:numId w:val="83"/>
        </w:numPr>
        <w:tabs>
          <w:tab w:val="left" w:pos="993"/>
          <w:tab w:val="left" w:pos="10348"/>
        </w:tabs>
        <w:autoSpaceDE w:val="0"/>
        <w:autoSpaceDN w:val="0"/>
        <w:adjustRightInd w:val="0"/>
        <w:spacing w:after="0" w:line="240" w:lineRule="auto"/>
        <w:ind w:left="0" w:right="-142" w:firstLine="709"/>
        <w:jc w:val="both"/>
        <w:rPr>
          <w:rFonts w:ascii="Times New Roman" w:hAnsi="Times New Roman"/>
          <w:sz w:val="24"/>
          <w:szCs w:val="24"/>
        </w:rPr>
      </w:pPr>
      <w:r w:rsidRPr="000B4BD4">
        <w:rPr>
          <w:rFonts w:ascii="Times New Roman" w:hAnsi="Times New Roman"/>
          <w:bCs/>
          <w:sz w:val="24"/>
          <w:szCs w:val="24"/>
        </w:rPr>
        <w:t>www.school-collection.edu.ru («Единая коллекции цифровых образовательных ресурсов»).</w:t>
      </w:r>
    </w:p>
    <w:p w14:paraId="64F99810" w14:textId="77777777" w:rsidR="00A57051" w:rsidRPr="000B4BD4" w:rsidRDefault="00A57051" w:rsidP="007376FC">
      <w:pPr>
        <w:numPr>
          <w:ilvl w:val="0"/>
          <w:numId w:val="83"/>
        </w:numPr>
        <w:tabs>
          <w:tab w:val="left" w:pos="1134"/>
          <w:tab w:val="left" w:pos="10348"/>
        </w:tabs>
        <w:autoSpaceDE w:val="0"/>
        <w:autoSpaceDN w:val="0"/>
        <w:adjustRightInd w:val="0"/>
        <w:spacing w:after="0" w:line="240" w:lineRule="auto"/>
        <w:ind w:left="0" w:right="-142" w:firstLine="709"/>
        <w:jc w:val="both"/>
        <w:rPr>
          <w:rFonts w:ascii="Times New Roman" w:hAnsi="Times New Roman"/>
          <w:sz w:val="24"/>
          <w:szCs w:val="24"/>
        </w:rPr>
      </w:pPr>
      <w:r w:rsidRPr="000B4BD4">
        <w:rPr>
          <w:rFonts w:ascii="Times New Roman" w:hAnsi="Times New Roman"/>
          <w:bCs/>
          <w:sz w:val="24"/>
          <w:szCs w:val="24"/>
        </w:rPr>
        <w:t>www.simvolika.rsl.ru (сайт «Гербы городов Российской Федерации»).</w:t>
      </w:r>
    </w:p>
    <w:p w14:paraId="564B854A" w14:textId="77777777" w:rsidR="00A57051" w:rsidRPr="000B4BD4" w:rsidRDefault="00A57051" w:rsidP="00A57051">
      <w:pPr>
        <w:keepNext/>
        <w:spacing w:after="0"/>
        <w:ind w:firstLine="709"/>
        <w:jc w:val="both"/>
        <w:outlineLvl w:val="0"/>
        <w:rPr>
          <w:rFonts w:ascii="Times New Roman" w:hAnsi="Times New Roman"/>
          <w:bCs/>
          <w:kern w:val="32"/>
          <w:sz w:val="24"/>
          <w:szCs w:val="24"/>
          <w:lang w:val="x-none" w:eastAsia="x-none"/>
        </w:rPr>
      </w:pPr>
      <w:r w:rsidRPr="000B4BD4">
        <w:rPr>
          <w:rFonts w:ascii="Times New Roman" w:hAnsi="Times New Roman"/>
          <w:b/>
          <w:bCs/>
          <w:kern w:val="32"/>
          <w:sz w:val="24"/>
          <w:szCs w:val="24"/>
          <w:lang w:val="x-none" w:eastAsia="x-none"/>
        </w:rPr>
        <w:br w:type="page"/>
      </w:r>
      <w:bookmarkStart w:id="436" w:name="_Toc4410280"/>
      <w:bookmarkStart w:id="437" w:name="_Toc107929381"/>
      <w:r w:rsidRPr="000B4BD4">
        <w:rPr>
          <w:rFonts w:ascii="Times New Roman" w:hAnsi="Times New Roman"/>
          <w:bCs/>
          <w:kern w:val="32"/>
          <w:sz w:val="24"/>
          <w:szCs w:val="24"/>
          <w:lang w:val="x-none" w:eastAsia="x-none"/>
        </w:rPr>
        <w:lastRenderedPageBreak/>
        <w:t xml:space="preserve">9. </w:t>
      </w:r>
      <w:r w:rsidRPr="000B4BD4">
        <w:rPr>
          <w:rFonts w:ascii="Times New Roman" w:hAnsi="Times New Roman"/>
          <w:bCs/>
          <w:kern w:val="32"/>
          <w:sz w:val="24"/>
          <w:szCs w:val="24"/>
          <w:lang w:eastAsia="x-none"/>
        </w:rPr>
        <w:t>П</w:t>
      </w:r>
      <w:r w:rsidRPr="000B4BD4">
        <w:rPr>
          <w:rFonts w:ascii="Times New Roman" w:hAnsi="Times New Roman"/>
          <w:bCs/>
          <w:kern w:val="32"/>
          <w:sz w:val="24"/>
          <w:szCs w:val="24"/>
          <w:lang w:val="x-none" w:eastAsia="x-none"/>
        </w:rPr>
        <w:t>ЛАНИРУЕМЫЕ РЕЗУЛЬТАТЫ ИЗУЧЕНИЯ УЧЕБНОГО ПРЕДМЕТА, КУРСА</w:t>
      </w:r>
      <w:bookmarkEnd w:id="436"/>
      <w:bookmarkEnd w:id="437"/>
    </w:p>
    <w:p w14:paraId="3D141219" w14:textId="77777777" w:rsidR="00A57051" w:rsidRPr="000B4BD4" w:rsidRDefault="00A57051" w:rsidP="00A57051">
      <w:pPr>
        <w:spacing w:after="0"/>
        <w:ind w:firstLine="709"/>
        <w:jc w:val="both"/>
        <w:rPr>
          <w:rFonts w:ascii="Times New Roman" w:hAnsi="Times New Roman"/>
          <w:sz w:val="24"/>
          <w:szCs w:val="24"/>
        </w:rPr>
      </w:pPr>
      <w:r w:rsidRPr="000B4BD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исследований</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822"/>
      </w:tblGrid>
      <w:tr w:rsidR="00A57051" w:rsidRPr="000B4BD4" w14:paraId="28ED03AB" w14:textId="77777777" w:rsidTr="00E762E5">
        <w:trPr>
          <w:trHeight w:val="60"/>
        </w:trPr>
        <w:tc>
          <w:tcPr>
            <w:tcW w:w="6204" w:type="dxa"/>
            <w:gridSpan w:val="2"/>
            <w:tcBorders>
              <w:bottom w:val="single" w:sz="4" w:space="0" w:color="auto"/>
            </w:tcBorders>
            <w:shd w:val="clear" w:color="auto" w:fill="D9D9D9"/>
            <w:vAlign w:val="center"/>
          </w:tcPr>
          <w:p w14:paraId="17CE4C33"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Результаты обучения</w:t>
            </w:r>
          </w:p>
        </w:tc>
        <w:tc>
          <w:tcPr>
            <w:tcW w:w="3822" w:type="dxa"/>
            <w:vMerge w:val="restart"/>
            <w:shd w:val="clear" w:color="auto" w:fill="D9D9D9"/>
            <w:vAlign w:val="center"/>
          </w:tcPr>
          <w:p w14:paraId="604DEF95"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A57051" w:rsidRPr="000B4BD4" w14:paraId="2ED42A74" w14:textId="77777777" w:rsidTr="00E762E5">
        <w:trPr>
          <w:trHeight w:val="60"/>
        </w:trPr>
        <w:tc>
          <w:tcPr>
            <w:tcW w:w="4077" w:type="dxa"/>
            <w:tcBorders>
              <w:bottom w:val="single" w:sz="4" w:space="0" w:color="auto"/>
            </w:tcBorders>
            <w:shd w:val="clear" w:color="auto" w:fill="D9D9D9"/>
            <w:vAlign w:val="center"/>
          </w:tcPr>
          <w:p w14:paraId="27B2771D"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04904BA9"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Метапредметные</w:t>
            </w:r>
            <w:r w:rsidRPr="000B4BD4">
              <w:rPr>
                <w:rFonts w:ascii="Times New Roman" w:hAnsi="Times New Roman"/>
                <w:b/>
                <w:sz w:val="20"/>
                <w:szCs w:val="20"/>
                <w:lang w:val="en-US"/>
              </w:rPr>
              <w:t xml:space="preserve">, </w:t>
            </w:r>
            <w:r w:rsidRPr="000B4BD4">
              <w:rPr>
                <w:rFonts w:ascii="Times New Roman" w:hAnsi="Times New Roman"/>
                <w:b/>
                <w:sz w:val="20"/>
                <w:szCs w:val="20"/>
              </w:rPr>
              <w:t>личностные</w:t>
            </w:r>
          </w:p>
        </w:tc>
        <w:tc>
          <w:tcPr>
            <w:tcW w:w="3822" w:type="dxa"/>
            <w:vMerge/>
            <w:tcBorders>
              <w:bottom w:val="single" w:sz="4" w:space="0" w:color="auto"/>
            </w:tcBorders>
            <w:shd w:val="clear" w:color="auto" w:fill="D9D9D9"/>
            <w:vAlign w:val="center"/>
          </w:tcPr>
          <w:p w14:paraId="2EB347BF"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p>
        </w:tc>
      </w:tr>
      <w:tr w:rsidR="00A57051" w:rsidRPr="000B4BD4" w14:paraId="6F31F11D" w14:textId="77777777" w:rsidTr="00E762E5">
        <w:trPr>
          <w:trHeight w:val="60"/>
        </w:trPr>
        <w:tc>
          <w:tcPr>
            <w:tcW w:w="4077" w:type="dxa"/>
            <w:tcBorders>
              <w:bottom w:val="single" w:sz="4" w:space="0" w:color="auto"/>
            </w:tcBorders>
            <w:shd w:val="clear" w:color="auto" w:fill="auto"/>
          </w:tcPr>
          <w:p w14:paraId="1C6D633C" w14:textId="77777777" w:rsidR="00A57051" w:rsidRPr="000B4BD4" w:rsidRDefault="00A57051" w:rsidP="00A57051">
            <w:pPr>
              <w:widowControl w:val="0"/>
              <w:autoSpaceDE w:val="0"/>
              <w:autoSpaceDN w:val="0"/>
              <w:adjustRightInd w:val="0"/>
              <w:spacing w:after="0"/>
              <w:jc w:val="both"/>
              <w:rPr>
                <w:rFonts w:ascii="Times New Roman" w:hAnsi="Times New Roman"/>
                <w:b/>
                <w:sz w:val="20"/>
                <w:szCs w:val="20"/>
              </w:rPr>
            </w:pPr>
            <w:r w:rsidRPr="000B4BD4">
              <w:rPr>
                <w:rFonts w:ascii="Times New Roman" w:hAnsi="Times New Roman"/>
                <w:b/>
                <w:sz w:val="20"/>
                <w:szCs w:val="20"/>
              </w:rPr>
              <w:t>Уметь:</w:t>
            </w:r>
          </w:p>
        </w:tc>
        <w:tc>
          <w:tcPr>
            <w:tcW w:w="2127" w:type="dxa"/>
            <w:tcBorders>
              <w:bottom w:val="single" w:sz="4" w:space="0" w:color="auto"/>
            </w:tcBorders>
            <w:shd w:val="clear" w:color="auto" w:fill="auto"/>
          </w:tcPr>
          <w:p w14:paraId="2B84A607" w14:textId="77777777" w:rsidR="00A57051" w:rsidRPr="000B4BD4" w:rsidRDefault="00A57051" w:rsidP="00A57051">
            <w:pPr>
              <w:widowControl w:val="0"/>
              <w:autoSpaceDE w:val="0"/>
              <w:autoSpaceDN w:val="0"/>
              <w:adjustRightInd w:val="0"/>
              <w:spacing w:after="0"/>
              <w:ind w:firstLine="320"/>
              <w:jc w:val="both"/>
              <w:rPr>
                <w:rFonts w:ascii="Times New Roman" w:hAnsi="Times New Roman"/>
                <w:b/>
                <w:sz w:val="20"/>
                <w:szCs w:val="20"/>
              </w:rPr>
            </w:pPr>
          </w:p>
        </w:tc>
        <w:tc>
          <w:tcPr>
            <w:tcW w:w="3822" w:type="dxa"/>
            <w:tcBorders>
              <w:bottom w:val="single" w:sz="4" w:space="0" w:color="auto"/>
            </w:tcBorders>
          </w:tcPr>
          <w:p w14:paraId="1AE21AFC" w14:textId="77777777" w:rsidR="00A57051" w:rsidRPr="000B4BD4" w:rsidRDefault="00A57051" w:rsidP="00A57051">
            <w:pPr>
              <w:widowControl w:val="0"/>
              <w:autoSpaceDE w:val="0"/>
              <w:autoSpaceDN w:val="0"/>
              <w:adjustRightInd w:val="0"/>
              <w:spacing w:after="0"/>
              <w:ind w:firstLine="320"/>
              <w:jc w:val="both"/>
              <w:rPr>
                <w:rFonts w:ascii="Times New Roman" w:hAnsi="Times New Roman"/>
                <w:b/>
                <w:sz w:val="20"/>
                <w:szCs w:val="20"/>
              </w:rPr>
            </w:pPr>
          </w:p>
        </w:tc>
      </w:tr>
      <w:tr w:rsidR="00A57051" w:rsidRPr="000B4BD4" w14:paraId="58FCA661" w14:textId="77777777" w:rsidTr="00E762E5">
        <w:trPr>
          <w:trHeight w:val="780"/>
        </w:trPr>
        <w:tc>
          <w:tcPr>
            <w:tcW w:w="4077" w:type="dxa"/>
            <w:tcBorders>
              <w:bottom w:val="single" w:sz="4" w:space="0" w:color="auto"/>
            </w:tcBorders>
            <w:shd w:val="clear" w:color="auto" w:fill="auto"/>
          </w:tcPr>
          <w:p w14:paraId="69FBCEE2"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Объяснять роль географии в формировании научного мировоззрения; вклад географических теорий в формирование современной естественнонаучной картины мира; единство природы и человека; влияние экологических факторов на развитие общества; взаимосвязи и взаимодействие человека, общества и окружающей среды; причины и факторы географического развития.</w:t>
            </w:r>
          </w:p>
        </w:tc>
        <w:tc>
          <w:tcPr>
            <w:tcW w:w="2127" w:type="dxa"/>
            <w:tcBorders>
              <w:bottom w:val="single" w:sz="4" w:space="0" w:color="auto"/>
            </w:tcBorders>
            <w:shd w:val="clear" w:color="auto" w:fill="auto"/>
          </w:tcPr>
          <w:p w14:paraId="7C3C9CEC"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Borders>
              <w:bottom w:val="single" w:sz="4" w:space="0" w:color="auto"/>
            </w:tcBorders>
          </w:tcPr>
          <w:p w14:paraId="3C5D0E5C"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защита практических работ, тестовые задания, дифференцированный зачет.</w:t>
            </w:r>
          </w:p>
        </w:tc>
      </w:tr>
      <w:tr w:rsidR="00A57051" w:rsidRPr="000B4BD4" w14:paraId="00C06249" w14:textId="77777777" w:rsidTr="00E762E5">
        <w:trPr>
          <w:trHeight w:val="301"/>
        </w:trPr>
        <w:tc>
          <w:tcPr>
            <w:tcW w:w="4077" w:type="dxa"/>
            <w:tcBorders>
              <w:bottom w:val="single" w:sz="4" w:space="0" w:color="auto"/>
            </w:tcBorders>
            <w:shd w:val="clear" w:color="auto" w:fill="auto"/>
          </w:tcPr>
          <w:p w14:paraId="6F87B199"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Ориентироваться на политической карте мира;</w:t>
            </w:r>
          </w:p>
        </w:tc>
        <w:tc>
          <w:tcPr>
            <w:tcW w:w="2127" w:type="dxa"/>
            <w:tcBorders>
              <w:bottom w:val="single" w:sz="4" w:space="0" w:color="auto"/>
            </w:tcBorders>
            <w:shd w:val="clear" w:color="auto" w:fill="auto"/>
          </w:tcPr>
          <w:p w14:paraId="43B53D08"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Borders>
              <w:bottom w:val="single" w:sz="4" w:space="0" w:color="auto"/>
            </w:tcBorders>
          </w:tcPr>
          <w:p w14:paraId="1AF33EE4"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Оценка выполнения практической работы. Опрос административно-политической номенклатуры. Проверка выполнения домашних заданий, тестовые задания, дифференцированный зачет.</w:t>
            </w:r>
          </w:p>
        </w:tc>
      </w:tr>
      <w:tr w:rsidR="00A57051" w:rsidRPr="000B4BD4" w14:paraId="7545897F" w14:textId="77777777" w:rsidTr="00E762E5">
        <w:trPr>
          <w:trHeight w:val="301"/>
        </w:trPr>
        <w:tc>
          <w:tcPr>
            <w:tcW w:w="4077" w:type="dxa"/>
            <w:tcBorders>
              <w:bottom w:val="single" w:sz="4" w:space="0" w:color="auto"/>
            </w:tcBorders>
            <w:shd w:val="clear" w:color="auto" w:fill="auto"/>
          </w:tcPr>
          <w:p w14:paraId="6F87397F"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Давать ЭГХ крупнейшим регионам мира;</w:t>
            </w:r>
          </w:p>
        </w:tc>
        <w:tc>
          <w:tcPr>
            <w:tcW w:w="2127" w:type="dxa"/>
            <w:tcBorders>
              <w:bottom w:val="single" w:sz="4" w:space="0" w:color="auto"/>
            </w:tcBorders>
            <w:shd w:val="clear" w:color="auto" w:fill="auto"/>
          </w:tcPr>
          <w:p w14:paraId="31B5B912"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Borders>
              <w:bottom w:val="single" w:sz="4" w:space="0" w:color="auto"/>
            </w:tcBorders>
          </w:tcPr>
          <w:p w14:paraId="2389B731"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Оценка выполнения практической и самостоятельной работы. Оценка рефератов и презентаций, дифференцированный зачет.</w:t>
            </w:r>
          </w:p>
        </w:tc>
      </w:tr>
      <w:tr w:rsidR="00A57051" w:rsidRPr="000B4BD4" w14:paraId="76C8166B" w14:textId="77777777" w:rsidTr="00E762E5">
        <w:trPr>
          <w:trHeight w:val="60"/>
        </w:trPr>
        <w:tc>
          <w:tcPr>
            <w:tcW w:w="4077" w:type="dxa"/>
            <w:tcBorders>
              <w:top w:val="single" w:sz="4" w:space="0" w:color="auto"/>
              <w:bottom w:val="single" w:sz="4" w:space="0" w:color="auto"/>
            </w:tcBorders>
            <w:shd w:val="clear" w:color="auto" w:fill="auto"/>
          </w:tcPr>
          <w:p w14:paraId="07B8BDE8" w14:textId="77777777" w:rsidR="00A57051" w:rsidRPr="000B4BD4" w:rsidRDefault="00A57051" w:rsidP="007376FC">
            <w:pPr>
              <w:numPr>
                <w:ilvl w:val="0"/>
                <w:numId w:val="78"/>
              </w:numPr>
              <w:tabs>
                <w:tab w:val="num" w:pos="142"/>
              </w:tabs>
              <w:spacing w:after="120" w:line="240" w:lineRule="auto"/>
              <w:ind w:left="0" w:firstLine="0"/>
              <w:jc w:val="both"/>
              <w:rPr>
                <w:rFonts w:ascii="Times New Roman" w:hAnsi="Times New Roman"/>
                <w:sz w:val="20"/>
                <w:szCs w:val="20"/>
                <w:lang w:eastAsia="ar-SA"/>
              </w:rPr>
            </w:pPr>
            <w:r w:rsidRPr="000B4BD4">
              <w:rPr>
                <w:rFonts w:ascii="Times New Roman" w:hAnsi="Times New Roman"/>
                <w:sz w:val="20"/>
                <w:szCs w:val="20"/>
                <w:lang w:eastAsia="ar-SA"/>
              </w:rPr>
              <w:t>Давать характеристику отраслям промышленности по плану;</w:t>
            </w:r>
          </w:p>
        </w:tc>
        <w:tc>
          <w:tcPr>
            <w:tcW w:w="2127" w:type="dxa"/>
            <w:tcBorders>
              <w:top w:val="single" w:sz="4" w:space="0" w:color="auto"/>
              <w:bottom w:val="single" w:sz="4" w:space="0" w:color="auto"/>
            </w:tcBorders>
          </w:tcPr>
          <w:p w14:paraId="555A2EFE"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Borders>
              <w:top w:val="single" w:sz="4" w:space="0" w:color="auto"/>
              <w:left w:val="single" w:sz="4" w:space="0" w:color="auto"/>
              <w:bottom w:val="single" w:sz="4" w:space="0" w:color="auto"/>
              <w:right w:val="single" w:sz="4" w:space="0" w:color="auto"/>
            </w:tcBorders>
          </w:tcPr>
          <w:p w14:paraId="7FC9AB93" w14:textId="77777777" w:rsidR="00A57051" w:rsidRPr="000B4BD4" w:rsidRDefault="00A57051" w:rsidP="00A57051">
            <w:pPr>
              <w:snapToGrid w:val="0"/>
              <w:spacing w:after="0"/>
              <w:jc w:val="both"/>
              <w:rPr>
                <w:rFonts w:ascii="Times New Roman" w:hAnsi="Times New Roman"/>
                <w:bCs/>
                <w:sz w:val="20"/>
                <w:szCs w:val="20"/>
              </w:rPr>
            </w:pPr>
            <w:r w:rsidRPr="000B4BD4">
              <w:rPr>
                <w:rFonts w:ascii="Times New Roman" w:hAnsi="Times New Roman"/>
                <w:bCs/>
                <w:sz w:val="20"/>
                <w:szCs w:val="20"/>
              </w:rPr>
              <w:t>Оценка выполнения практической и самостоятельной работы, дифференцированный зачет.</w:t>
            </w:r>
          </w:p>
        </w:tc>
      </w:tr>
      <w:tr w:rsidR="00A57051" w:rsidRPr="000B4BD4" w14:paraId="24041281" w14:textId="77777777" w:rsidTr="00E762E5">
        <w:trPr>
          <w:trHeight w:val="60"/>
        </w:trPr>
        <w:tc>
          <w:tcPr>
            <w:tcW w:w="4077" w:type="dxa"/>
            <w:shd w:val="clear" w:color="auto" w:fill="auto"/>
          </w:tcPr>
          <w:p w14:paraId="7510F5FD"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Анализировать и оценивать различные гипотезы о сущности, происхождении жизни, человека и общества, глобальные экологические проблемы и их решения, последствия собственной деятельности в окружающей среде;</w:t>
            </w:r>
          </w:p>
        </w:tc>
        <w:tc>
          <w:tcPr>
            <w:tcW w:w="2127" w:type="dxa"/>
            <w:shd w:val="clear" w:color="auto" w:fill="auto"/>
          </w:tcPr>
          <w:p w14:paraId="26B9D323"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Pr>
          <w:p w14:paraId="41E5B2AB"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Устный и письменный дифференцированный опрос, проверка выполнения домашних заданий, защита лабораторно-практических работ, тестовые задания, дифференцированный зачет.</w:t>
            </w:r>
          </w:p>
        </w:tc>
      </w:tr>
      <w:tr w:rsidR="00A57051" w:rsidRPr="000B4BD4" w14:paraId="33899FA2" w14:textId="77777777" w:rsidTr="00E762E5">
        <w:trPr>
          <w:trHeight w:val="301"/>
        </w:trPr>
        <w:tc>
          <w:tcPr>
            <w:tcW w:w="4077" w:type="dxa"/>
            <w:shd w:val="clear" w:color="auto" w:fill="auto"/>
          </w:tcPr>
          <w:p w14:paraId="4B46A42C"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Устанавливать взаимосвязи между глобальными проблемами;</w:t>
            </w:r>
          </w:p>
        </w:tc>
        <w:tc>
          <w:tcPr>
            <w:tcW w:w="2127" w:type="dxa"/>
            <w:shd w:val="clear" w:color="auto" w:fill="auto"/>
          </w:tcPr>
          <w:p w14:paraId="7015067F"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Pr>
          <w:p w14:paraId="71A72028"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A57051" w:rsidRPr="000B4BD4" w14:paraId="3AE2F2D0" w14:textId="77777777" w:rsidTr="00E762E5">
        <w:trPr>
          <w:trHeight w:val="301"/>
        </w:trPr>
        <w:tc>
          <w:tcPr>
            <w:tcW w:w="4077" w:type="dxa"/>
            <w:shd w:val="clear" w:color="auto" w:fill="auto"/>
          </w:tcPr>
          <w:p w14:paraId="41BDE27E" w14:textId="77777777" w:rsidR="00A57051" w:rsidRPr="000B4BD4" w:rsidRDefault="00A57051" w:rsidP="007376FC">
            <w:pPr>
              <w:numPr>
                <w:ilvl w:val="0"/>
                <w:numId w:val="78"/>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Находить информацию о географических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2127" w:type="dxa"/>
            <w:shd w:val="clear" w:color="auto" w:fill="auto"/>
          </w:tcPr>
          <w:p w14:paraId="2CA6D10B" w14:textId="77777777" w:rsidR="00A57051" w:rsidRPr="000B4BD4" w:rsidRDefault="00A57051" w:rsidP="00A57051">
            <w:pPr>
              <w:spacing w:after="0" w:line="240" w:lineRule="auto"/>
              <w:rPr>
                <w:rFonts w:ascii="Times New Roman" w:hAnsi="Times New Roman"/>
                <w:sz w:val="24"/>
                <w:szCs w:val="24"/>
              </w:rPr>
            </w:pPr>
            <w:r w:rsidRPr="000B4BD4">
              <w:rPr>
                <w:rFonts w:ascii="Times New Roman" w:hAnsi="Times New Roman"/>
                <w:i/>
                <w:sz w:val="20"/>
                <w:szCs w:val="20"/>
              </w:rPr>
              <w:t>ОК1 – ОК 11</w:t>
            </w:r>
          </w:p>
        </w:tc>
        <w:tc>
          <w:tcPr>
            <w:tcW w:w="3822" w:type="dxa"/>
          </w:tcPr>
          <w:p w14:paraId="16AE6199"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защита лабораторно-практических работ, сообщения, дифференцированный зачет.</w:t>
            </w:r>
          </w:p>
        </w:tc>
      </w:tr>
      <w:tr w:rsidR="00A57051" w:rsidRPr="000B4BD4" w14:paraId="584CAB28" w14:textId="77777777" w:rsidTr="00E762E5">
        <w:trPr>
          <w:trHeight w:val="60"/>
        </w:trPr>
        <w:tc>
          <w:tcPr>
            <w:tcW w:w="4077" w:type="dxa"/>
            <w:shd w:val="clear" w:color="auto" w:fill="auto"/>
          </w:tcPr>
          <w:p w14:paraId="2F89F34D" w14:textId="77777777" w:rsidR="00A57051" w:rsidRPr="000B4BD4" w:rsidRDefault="00A57051" w:rsidP="00A57051">
            <w:pPr>
              <w:tabs>
                <w:tab w:val="num" w:pos="284"/>
              </w:tabs>
              <w:spacing w:after="0"/>
              <w:jc w:val="both"/>
              <w:rPr>
                <w:rFonts w:ascii="Times New Roman" w:hAnsi="Times New Roman"/>
                <w:b/>
                <w:sz w:val="20"/>
                <w:szCs w:val="20"/>
              </w:rPr>
            </w:pPr>
            <w:r w:rsidRPr="000B4BD4">
              <w:rPr>
                <w:rFonts w:ascii="Times New Roman" w:hAnsi="Times New Roman"/>
                <w:b/>
                <w:sz w:val="20"/>
                <w:szCs w:val="20"/>
              </w:rPr>
              <w:t>Знать:</w:t>
            </w:r>
          </w:p>
        </w:tc>
        <w:tc>
          <w:tcPr>
            <w:tcW w:w="2127" w:type="dxa"/>
            <w:shd w:val="clear" w:color="auto" w:fill="auto"/>
            <w:vAlign w:val="center"/>
          </w:tcPr>
          <w:p w14:paraId="5A478D5D" w14:textId="77777777" w:rsidR="00A57051" w:rsidRPr="000B4BD4" w:rsidRDefault="00A57051" w:rsidP="00A57051">
            <w:pPr>
              <w:tabs>
                <w:tab w:val="num" w:pos="0"/>
                <w:tab w:val="left" w:pos="401"/>
              </w:tabs>
              <w:spacing w:after="0"/>
              <w:jc w:val="center"/>
              <w:rPr>
                <w:rFonts w:ascii="Times New Roman" w:hAnsi="Times New Roman"/>
                <w:b/>
                <w:bCs/>
                <w:i/>
                <w:sz w:val="20"/>
                <w:szCs w:val="20"/>
              </w:rPr>
            </w:pPr>
          </w:p>
        </w:tc>
        <w:tc>
          <w:tcPr>
            <w:tcW w:w="3822" w:type="dxa"/>
          </w:tcPr>
          <w:p w14:paraId="06071210" w14:textId="77777777" w:rsidR="00A57051" w:rsidRPr="000B4BD4" w:rsidRDefault="00A57051" w:rsidP="00A57051">
            <w:pPr>
              <w:tabs>
                <w:tab w:val="num" w:pos="0"/>
                <w:tab w:val="left" w:pos="385"/>
              </w:tabs>
              <w:spacing w:after="0"/>
              <w:jc w:val="both"/>
              <w:rPr>
                <w:rFonts w:ascii="Times New Roman" w:hAnsi="Times New Roman"/>
                <w:b/>
                <w:bCs/>
                <w:sz w:val="20"/>
                <w:szCs w:val="20"/>
              </w:rPr>
            </w:pPr>
          </w:p>
        </w:tc>
      </w:tr>
      <w:tr w:rsidR="00A57051" w:rsidRPr="000B4BD4" w14:paraId="42D0B9DB" w14:textId="77777777" w:rsidTr="00E762E5">
        <w:trPr>
          <w:trHeight w:val="301"/>
        </w:trPr>
        <w:tc>
          <w:tcPr>
            <w:tcW w:w="4077" w:type="dxa"/>
            <w:shd w:val="clear" w:color="auto" w:fill="auto"/>
          </w:tcPr>
          <w:p w14:paraId="104EF1FB" w14:textId="77777777" w:rsidR="00A57051" w:rsidRPr="000B4BD4" w:rsidRDefault="00A57051" w:rsidP="007376FC">
            <w:pPr>
              <w:numPr>
                <w:ilvl w:val="0"/>
                <w:numId w:val="77"/>
              </w:numPr>
              <w:tabs>
                <w:tab w:val="num" w:pos="284"/>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Типология стран, формы государственного правления;</w:t>
            </w:r>
          </w:p>
        </w:tc>
        <w:tc>
          <w:tcPr>
            <w:tcW w:w="2127" w:type="dxa"/>
            <w:shd w:val="clear" w:color="auto" w:fill="auto"/>
            <w:vAlign w:val="center"/>
          </w:tcPr>
          <w:p w14:paraId="3FA5D27F" w14:textId="77777777" w:rsidR="00A57051" w:rsidRPr="000B4BD4" w:rsidRDefault="00A57051" w:rsidP="00A57051">
            <w:pPr>
              <w:tabs>
                <w:tab w:val="num" w:pos="0"/>
                <w:tab w:val="left" w:pos="401"/>
              </w:tabs>
              <w:spacing w:after="0"/>
              <w:jc w:val="center"/>
              <w:rPr>
                <w:rFonts w:ascii="Times New Roman" w:hAnsi="Times New Roman"/>
                <w:bCs/>
                <w:i/>
                <w:sz w:val="20"/>
                <w:szCs w:val="20"/>
              </w:rPr>
            </w:pPr>
            <w:r w:rsidRPr="000B4BD4">
              <w:rPr>
                <w:rFonts w:ascii="Times New Roman" w:hAnsi="Times New Roman"/>
                <w:i/>
                <w:sz w:val="20"/>
                <w:szCs w:val="20"/>
              </w:rPr>
              <w:t>ОК1 – ОК 11</w:t>
            </w:r>
          </w:p>
        </w:tc>
        <w:tc>
          <w:tcPr>
            <w:tcW w:w="3822" w:type="dxa"/>
          </w:tcPr>
          <w:p w14:paraId="57892156"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w:t>
            </w:r>
          </w:p>
        </w:tc>
      </w:tr>
    </w:tbl>
    <w:p w14:paraId="5C76E9B0" w14:textId="77777777" w:rsidR="00A57051" w:rsidRPr="000B4BD4" w:rsidRDefault="00A57051" w:rsidP="00A57051">
      <w:pPr>
        <w:spacing w:after="0"/>
        <w:ind w:firstLine="709"/>
        <w:rPr>
          <w:rFonts w:ascii="Times New Roman" w:hAnsi="Times New Roman"/>
          <w:sz w:val="24"/>
          <w:szCs w:val="24"/>
        </w:rPr>
      </w:pPr>
      <w:r w:rsidRPr="000B4BD4">
        <w:rPr>
          <w:rFonts w:ascii="Times New Roman" w:hAnsi="Times New Roman"/>
          <w:sz w:val="24"/>
          <w:szCs w:val="24"/>
        </w:rPr>
        <w:br w:type="page"/>
      </w:r>
      <w:r w:rsidRPr="000B4BD4">
        <w:rPr>
          <w:rFonts w:ascii="Times New Roman" w:hAnsi="Times New Roman"/>
          <w:sz w:val="24"/>
          <w:szCs w:val="24"/>
        </w:rPr>
        <w:lastRenderedPageBreak/>
        <w:t>Продолжение</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822"/>
      </w:tblGrid>
      <w:tr w:rsidR="00A57051" w:rsidRPr="000B4BD4" w14:paraId="58D826BC" w14:textId="77777777" w:rsidTr="00E762E5">
        <w:trPr>
          <w:trHeight w:val="60"/>
        </w:trPr>
        <w:tc>
          <w:tcPr>
            <w:tcW w:w="6204" w:type="dxa"/>
            <w:gridSpan w:val="2"/>
            <w:tcBorders>
              <w:bottom w:val="single" w:sz="4" w:space="0" w:color="auto"/>
            </w:tcBorders>
            <w:shd w:val="clear" w:color="auto" w:fill="D9D9D9"/>
            <w:vAlign w:val="center"/>
          </w:tcPr>
          <w:p w14:paraId="58EFEAB0"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Результаты обучения</w:t>
            </w:r>
          </w:p>
        </w:tc>
        <w:tc>
          <w:tcPr>
            <w:tcW w:w="3822" w:type="dxa"/>
            <w:vMerge w:val="restart"/>
            <w:shd w:val="clear" w:color="auto" w:fill="D9D9D9"/>
            <w:vAlign w:val="center"/>
          </w:tcPr>
          <w:p w14:paraId="070B5568"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r>
      <w:tr w:rsidR="00A57051" w:rsidRPr="000B4BD4" w14:paraId="038D91FC" w14:textId="77777777" w:rsidTr="00E762E5">
        <w:trPr>
          <w:trHeight w:val="60"/>
        </w:trPr>
        <w:tc>
          <w:tcPr>
            <w:tcW w:w="4077" w:type="dxa"/>
            <w:tcBorders>
              <w:bottom w:val="single" w:sz="4" w:space="0" w:color="auto"/>
            </w:tcBorders>
            <w:shd w:val="clear" w:color="auto" w:fill="D9D9D9"/>
            <w:vAlign w:val="center"/>
          </w:tcPr>
          <w:p w14:paraId="7752DDB9"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411103D5"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Метапредметные</w:t>
            </w:r>
            <w:r w:rsidRPr="000B4BD4">
              <w:rPr>
                <w:rFonts w:ascii="Times New Roman" w:hAnsi="Times New Roman"/>
                <w:b/>
                <w:sz w:val="20"/>
                <w:szCs w:val="20"/>
                <w:lang w:val="en-US"/>
              </w:rPr>
              <w:t xml:space="preserve">, </w:t>
            </w:r>
            <w:r w:rsidRPr="000B4BD4">
              <w:rPr>
                <w:rFonts w:ascii="Times New Roman" w:hAnsi="Times New Roman"/>
                <w:b/>
                <w:sz w:val="20"/>
                <w:szCs w:val="20"/>
              </w:rPr>
              <w:t>личностные</w:t>
            </w:r>
          </w:p>
        </w:tc>
        <w:tc>
          <w:tcPr>
            <w:tcW w:w="3822" w:type="dxa"/>
            <w:vMerge/>
            <w:tcBorders>
              <w:bottom w:val="single" w:sz="4" w:space="0" w:color="auto"/>
            </w:tcBorders>
            <w:shd w:val="clear" w:color="auto" w:fill="D9D9D9"/>
            <w:vAlign w:val="center"/>
          </w:tcPr>
          <w:p w14:paraId="44CCE582" w14:textId="77777777" w:rsidR="00A57051" w:rsidRPr="000B4BD4" w:rsidRDefault="00A57051" w:rsidP="00A57051">
            <w:pPr>
              <w:widowControl w:val="0"/>
              <w:autoSpaceDE w:val="0"/>
              <w:autoSpaceDN w:val="0"/>
              <w:adjustRightInd w:val="0"/>
              <w:spacing w:after="0"/>
              <w:jc w:val="center"/>
              <w:rPr>
                <w:rFonts w:ascii="Times New Roman" w:hAnsi="Times New Roman"/>
                <w:b/>
                <w:sz w:val="20"/>
                <w:szCs w:val="20"/>
              </w:rPr>
            </w:pPr>
          </w:p>
        </w:tc>
      </w:tr>
      <w:tr w:rsidR="00A57051" w:rsidRPr="000B4BD4" w14:paraId="78555D52" w14:textId="77777777" w:rsidTr="00E762E5">
        <w:trPr>
          <w:trHeight w:val="301"/>
        </w:trPr>
        <w:tc>
          <w:tcPr>
            <w:tcW w:w="4077" w:type="dxa"/>
            <w:shd w:val="clear" w:color="auto" w:fill="auto"/>
          </w:tcPr>
          <w:p w14:paraId="69261748" w14:textId="77777777" w:rsidR="00A57051" w:rsidRPr="000B4BD4" w:rsidRDefault="00A57051" w:rsidP="007376FC">
            <w:pPr>
              <w:numPr>
                <w:ilvl w:val="0"/>
                <w:numId w:val="77"/>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bCs/>
                <w:sz w:val="20"/>
                <w:szCs w:val="20"/>
              </w:rPr>
              <w:t>Главные направления развития производства в эпоху НТР и НТП;</w:t>
            </w:r>
          </w:p>
        </w:tc>
        <w:tc>
          <w:tcPr>
            <w:tcW w:w="2127" w:type="dxa"/>
            <w:shd w:val="clear" w:color="auto" w:fill="auto"/>
          </w:tcPr>
          <w:p w14:paraId="755821D6" w14:textId="77777777" w:rsidR="00A57051" w:rsidRPr="000B4BD4" w:rsidRDefault="00A57051" w:rsidP="00A57051">
            <w:pPr>
              <w:spacing w:after="0" w:line="240" w:lineRule="auto"/>
              <w:jc w:val="center"/>
              <w:rPr>
                <w:rFonts w:ascii="Times New Roman" w:hAnsi="Times New Roman"/>
                <w:sz w:val="24"/>
                <w:szCs w:val="24"/>
              </w:rPr>
            </w:pPr>
            <w:r w:rsidRPr="000B4BD4">
              <w:rPr>
                <w:rFonts w:ascii="Times New Roman" w:hAnsi="Times New Roman"/>
                <w:i/>
                <w:sz w:val="20"/>
                <w:szCs w:val="20"/>
              </w:rPr>
              <w:t>ОК1 – ОК 11</w:t>
            </w:r>
          </w:p>
        </w:tc>
        <w:tc>
          <w:tcPr>
            <w:tcW w:w="3822" w:type="dxa"/>
          </w:tcPr>
          <w:p w14:paraId="5116F22C"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A57051" w:rsidRPr="000B4BD4" w14:paraId="0D172FC6" w14:textId="77777777" w:rsidTr="00E762E5">
        <w:trPr>
          <w:trHeight w:val="301"/>
        </w:trPr>
        <w:tc>
          <w:tcPr>
            <w:tcW w:w="4077" w:type="dxa"/>
            <w:shd w:val="clear" w:color="auto" w:fill="auto"/>
          </w:tcPr>
          <w:p w14:paraId="7DE9FCBC" w14:textId="77777777" w:rsidR="00A57051" w:rsidRPr="000B4BD4" w:rsidRDefault="00A57051" w:rsidP="007376FC">
            <w:pPr>
              <w:numPr>
                <w:ilvl w:val="0"/>
                <w:numId w:val="77"/>
              </w:numPr>
              <w:tabs>
                <w:tab w:val="num" w:pos="142"/>
              </w:tabs>
              <w:spacing w:after="0" w:line="240" w:lineRule="auto"/>
              <w:ind w:left="0" w:firstLine="0"/>
              <w:jc w:val="both"/>
              <w:rPr>
                <w:rFonts w:ascii="Times New Roman" w:hAnsi="Times New Roman"/>
                <w:bCs/>
                <w:sz w:val="20"/>
                <w:szCs w:val="20"/>
              </w:rPr>
            </w:pPr>
            <w:r w:rsidRPr="000B4BD4">
              <w:rPr>
                <w:rFonts w:ascii="Times New Roman" w:hAnsi="Times New Roman"/>
                <w:bCs/>
                <w:sz w:val="20"/>
                <w:szCs w:val="20"/>
              </w:rPr>
              <w:t>Численность и воспроизводство населения. Состав населения.</w:t>
            </w:r>
          </w:p>
          <w:p w14:paraId="1491B282" w14:textId="77777777" w:rsidR="00A57051" w:rsidRPr="000B4BD4" w:rsidRDefault="00A57051" w:rsidP="00A57051">
            <w:pPr>
              <w:spacing w:after="0"/>
              <w:jc w:val="both"/>
              <w:rPr>
                <w:rFonts w:ascii="Times New Roman" w:hAnsi="Times New Roman"/>
                <w:sz w:val="20"/>
                <w:szCs w:val="20"/>
              </w:rPr>
            </w:pPr>
            <w:r w:rsidRPr="000B4BD4">
              <w:rPr>
                <w:rFonts w:ascii="Times New Roman" w:hAnsi="Times New Roman"/>
                <w:bCs/>
                <w:sz w:val="20"/>
                <w:szCs w:val="20"/>
              </w:rPr>
              <w:t>Классификация народов мира по языковым семьям. Размещение и миграция населения мира</w:t>
            </w:r>
          </w:p>
        </w:tc>
        <w:tc>
          <w:tcPr>
            <w:tcW w:w="2127" w:type="dxa"/>
            <w:shd w:val="clear" w:color="auto" w:fill="auto"/>
          </w:tcPr>
          <w:p w14:paraId="3479E298" w14:textId="77777777" w:rsidR="00A57051" w:rsidRPr="000B4BD4" w:rsidRDefault="00A57051" w:rsidP="00A57051">
            <w:pPr>
              <w:spacing w:after="0" w:line="240" w:lineRule="auto"/>
              <w:jc w:val="center"/>
              <w:rPr>
                <w:rFonts w:ascii="Times New Roman" w:hAnsi="Times New Roman"/>
                <w:sz w:val="24"/>
                <w:szCs w:val="24"/>
              </w:rPr>
            </w:pPr>
            <w:r w:rsidRPr="000B4BD4">
              <w:rPr>
                <w:rFonts w:ascii="Times New Roman" w:hAnsi="Times New Roman"/>
                <w:i/>
                <w:sz w:val="20"/>
                <w:szCs w:val="20"/>
              </w:rPr>
              <w:t>ОК1 – ОК 11</w:t>
            </w:r>
          </w:p>
        </w:tc>
        <w:tc>
          <w:tcPr>
            <w:tcW w:w="3822" w:type="dxa"/>
          </w:tcPr>
          <w:p w14:paraId="42F6B1FE"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A57051" w:rsidRPr="000B4BD4" w14:paraId="48028636" w14:textId="77777777" w:rsidTr="00E762E5">
        <w:trPr>
          <w:trHeight w:val="301"/>
        </w:trPr>
        <w:tc>
          <w:tcPr>
            <w:tcW w:w="4077" w:type="dxa"/>
            <w:shd w:val="clear" w:color="auto" w:fill="auto"/>
          </w:tcPr>
          <w:p w14:paraId="4D9071E1" w14:textId="77777777" w:rsidR="00A57051" w:rsidRPr="000B4BD4" w:rsidRDefault="00A57051" w:rsidP="007376FC">
            <w:pPr>
              <w:numPr>
                <w:ilvl w:val="0"/>
                <w:numId w:val="77"/>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Вклад выдающихся (в том числе отечественных) ученых в развитие географической науки;</w:t>
            </w:r>
          </w:p>
        </w:tc>
        <w:tc>
          <w:tcPr>
            <w:tcW w:w="2127" w:type="dxa"/>
            <w:shd w:val="clear" w:color="auto" w:fill="auto"/>
          </w:tcPr>
          <w:p w14:paraId="396DB25C" w14:textId="77777777" w:rsidR="00A57051" w:rsidRPr="000B4BD4" w:rsidRDefault="00A57051" w:rsidP="00A57051">
            <w:pPr>
              <w:spacing w:after="0" w:line="240" w:lineRule="auto"/>
              <w:jc w:val="center"/>
              <w:rPr>
                <w:rFonts w:ascii="Times New Roman" w:hAnsi="Times New Roman"/>
                <w:sz w:val="24"/>
                <w:szCs w:val="24"/>
              </w:rPr>
            </w:pPr>
            <w:r w:rsidRPr="000B4BD4">
              <w:rPr>
                <w:rFonts w:ascii="Times New Roman" w:hAnsi="Times New Roman"/>
                <w:i/>
                <w:sz w:val="20"/>
                <w:szCs w:val="20"/>
              </w:rPr>
              <w:t>ОК1 – ОК 11</w:t>
            </w:r>
          </w:p>
        </w:tc>
        <w:tc>
          <w:tcPr>
            <w:tcW w:w="3822" w:type="dxa"/>
          </w:tcPr>
          <w:p w14:paraId="4060434C"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 xml:space="preserve">Отчёты по самостоятельным работам, подготовка и защита рефератов, дифференцированный зачет. </w:t>
            </w:r>
          </w:p>
        </w:tc>
      </w:tr>
      <w:tr w:rsidR="00A57051" w:rsidRPr="000B4BD4" w14:paraId="18A9EDA1" w14:textId="77777777" w:rsidTr="00E762E5">
        <w:trPr>
          <w:trHeight w:val="301"/>
        </w:trPr>
        <w:tc>
          <w:tcPr>
            <w:tcW w:w="4077" w:type="dxa"/>
            <w:shd w:val="clear" w:color="auto" w:fill="auto"/>
          </w:tcPr>
          <w:p w14:paraId="23E3AA06" w14:textId="77777777" w:rsidR="00A57051" w:rsidRPr="000B4BD4" w:rsidRDefault="00A57051" w:rsidP="007376FC">
            <w:pPr>
              <w:numPr>
                <w:ilvl w:val="0"/>
                <w:numId w:val="77"/>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Характерные черты экономико-географического положения регионов мира, основные черты территориальной структуры хозяйства;</w:t>
            </w:r>
          </w:p>
        </w:tc>
        <w:tc>
          <w:tcPr>
            <w:tcW w:w="2127" w:type="dxa"/>
            <w:shd w:val="clear" w:color="auto" w:fill="auto"/>
          </w:tcPr>
          <w:p w14:paraId="6FFE6AF0" w14:textId="77777777" w:rsidR="00A57051" w:rsidRPr="000B4BD4" w:rsidRDefault="00A57051" w:rsidP="00A57051">
            <w:pPr>
              <w:spacing w:after="0" w:line="240" w:lineRule="auto"/>
              <w:jc w:val="center"/>
              <w:rPr>
                <w:rFonts w:ascii="Times New Roman" w:hAnsi="Times New Roman"/>
                <w:sz w:val="24"/>
                <w:szCs w:val="24"/>
              </w:rPr>
            </w:pPr>
            <w:r w:rsidRPr="000B4BD4">
              <w:rPr>
                <w:rFonts w:ascii="Times New Roman" w:hAnsi="Times New Roman"/>
                <w:i/>
                <w:sz w:val="20"/>
                <w:szCs w:val="20"/>
              </w:rPr>
              <w:t>ОК1 – ОК 11</w:t>
            </w:r>
          </w:p>
        </w:tc>
        <w:tc>
          <w:tcPr>
            <w:tcW w:w="3822" w:type="dxa"/>
          </w:tcPr>
          <w:p w14:paraId="0E597353"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A57051" w:rsidRPr="000B4BD4" w14:paraId="663549E6" w14:textId="77777777" w:rsidTr="00E762E5">
        <w:trPr>
          <w:trHeight w:val="301"/>
        </w:trPr>
        <w:tc>
          <w:tcPr>
            <w:tcW w:w="4077" w:type="dxa"/>
            <w:shd w:val="clear" w:color="auto" w:fill="auto"/>
          </w:tcPr>
          <w:p w14:paraId="4A0DEEFD" w14:textId="77777777" w:rsidR="00A57051" w:rsidRPr="000B4BD4" w:rsidRDefault="00A57051" w:rsidP="007376FC">
            <w:pPr>
              <w:numPr>
                <w:ilvl w:val="0"/>
                <w:numId w:val="77"/>
              </w:numPr>
              <w:tabs>
                <w:tab w:val="num" w:pos="142"/>
              </w:tabs>
              <w:spacing w:after="0" w:line="240" w:lineRule="auto"/>
              <w:ind w:left="0" w:firstLine="0"/>
              <w:jc w:val="both"/>
              <w:rPr>
                <w:rFonts w:ascii="Times New Roman" w:hAnsi="Times New Roman"/>
                <w:sz w:val="20"/>
                <w:szCs w:val="20"/>
              </w:rPr>
            </w:pPr>
            <w:r w:rsidRPr="000B4BD4">
              <w:rPr>
                <w:rFonts w:ascii="Times New Roman" w:hAnsi="Times New Roman"/>
                <w:sz w:val="20"/>
                <w:szCs w:val="20"/>
              </w:rPr>
              <w:t>Географическую терминологию и символику.</w:t>
            </w:r>
          </w:p>
        </w:tc>
        <w:tc>
          <w:tcPr>
            <w:tcW w:w="2127" w:type="dxa"/>
            <w:shd w:val="clear" w:color="auto" w:fill="auto"/>
          </w:tcPr>
          <w:p w14:paraId="13962DEA" w14:textId="77777777" w:rsidR="00A57051" w:rsidRPr="000B4BD4" w:rsidRDefault="00A57051" w:rsidP="00A57051">
            <w:pPr>
              <w:spacing w:after="0" w:line="240" w:lineRule="auto"/>
              <w:jc w:val="center"/>
              <w:rPr>
                <w:rFonts w:ascii="Times New Roman" w:hAnsi="Times New Roman"/>
                <w:sz w:val="24"/>
                <w:szCs w:val="24"/>
              </w:rPr>
            </w:pPr>
            <w:r w:rsidRPr="000B4BD4">
              <w:rPr>
                <w:rFonts w:ascii="Times New Roman" w:hAnsi="Times New Roman"/>
                <w:i/>
                <w:sz w:val="20"/>
                <w:szCs w:val="20"/>
              </w:rPr>
              <w:t>ОК1 – ОК 11</w:t>
            </w:r>
          </w:p>
        </w:tc>
        <w:tc>
          <w:tcPr>
            <w:tcW w:w="3822" w:type="dxa"/>
          </w:tcPr>
          <w:p w14:paraId="036C20DC" w14:textId="77777777" w:rsidR="00A57051" w:rsidRPr="000B4BD4" w:rsidRDefault="00A57051" w:rsidP="00A57051">
            <w:pPr>
              <w:spacing w:after="0"/>
              <w:jc w:val="both"/>
              <w:rPr>
                <w:rFonts w:ascii="Times New Roman" w:hAnsi="Times New Roman"/>
                <w:bCs/>
                <w:sz w:val="20"/>
                <w:szCs w:val="20"/>
              </w:rPr>
            </w:pPr>
            <w:r w:rsidRPr="000B4BD4">
              <w:rPr>
                <w:rFonts w:ascii="Times New Roman" w:hAnsi="Times New Roman"/>
                <w:bCs/>
                <w:sz w:val="20"/>
                <w:szCs w:val="20"/>
              </w:rPr>
              <w:t>Устный опрос, географические диктанты, дифференцированный зачет.</w:t>
            </w:r>
          </w:p>
        </w:tc>
      </w:tr>
    </w:tbl>
    <w:p w14:paraId="2560DC51" w14:textId="77777777" w:rsidR="00A57051" w:rsidRPr="000B4BD4" w:rsidRDefault="00A57051" w:rsidP="00A57051">
      <w:pPr>
        <w:spacing w:after="0"/>
        <w:rPr>
          <w:rFonts w:ascii="Times New Roman" w:hAnsi="Times New Roman"/>
          <w:sz w:val="20"/>
          <w:szCs w:val="20"/>
        </w:rPr>
      </w:pPr>
    </w:p>
    <w:p w14:paraId="0FF0C826" w14:textId="77777777" w:rsidR="00A57051" w:rsidRPr="000B4BD4" w:rsidRDefault="00A57051" w:rsidP="00A57051">
      <w:pPr>
        <w:spacing w:after="0"/>
        <w:rPr>
          <w:rFonts w:ascii="Times New Roman" w:hAnsi="Times New Roman"/>
          <w:sz w:val="20"/>
          <w:szCs w:val="20"/>
        </w:rPr>
      </w:pPr>
    </w:p>
    <w:p w14:paraId="3B3C989F" w14:textId="77777777" w:rsidR="00A57051" w:rsidRPr="000B4BD4" w:rsidRDefault="00A57051" w:rsidP="00A57051"/>
    <w:p w14:paraId="6250D1E2" w14:textId="77777777" w:rsidR="006F4788" w:rsidRPr="000B4BD4" w:rsidRDefault="006F4788" w:rsidP="00C106D2">
      <w:pPr>
        <w:pStyle w:val="a3"/>
        <w:jc w:val="right"/>
        <w:rPr>
          <w:rFonts w:ascii="Times New Roman" w:hAnsi="Times New Roman"/>
          <w:b/>
          <w:bCs/>
        </w:rPr>
      </w:pPr>
    </w:p>
    <w:p w14:paraId="5190AADC" w14:textId="77777777" w:rsidR="006F4788" w:rsidRPr="000B4BD4" w:rsidRDefault="006F4788" w:rsidP="00C106D2">
      <w:pPr>
        <w:pStyle w:val="a3"/>
        <w:jc w:val="right"/>
        <w:rPr>
          <w:rFonts w:ascii="Times New Roman" w:hAnsi="Times New Roman"/>
          <w:b/>
          <w:bCs/>
        </w:rPr>
      </w:pPr>
    </w:p>
    <w:p w14:paraId="35F79902" w14:textId="77777777" w:rsidR="006F4788" w:rsidRPr="000B4BD4" w:rsidRDefault="006F4788" w:rsidP="00C106D2">
      <w:pPr>
        <w:pStyle w:val="a3"/>
        <w:jc w:val="right"/>
        <w:rPr>
          <w:rFonts w:ascii="Times New Roman" w:hAnsi="Times New Roman"/>
          <w:b/>
          <w:bCs/>
        </w:rPr>
      </w:pPr>
    </w:p>
    <w:p w14:paraId="407CC07E" w14:textId="77777777" w:rsidR="006F4788" w:rsidRPr="000B4BD4" w:rsidRDefault="006F4788" w:rsidP="00C106D2">
      <w:pPr>
        <w:pStyle w:val="a3"/>
        <w:jc w:val="right"/>
        <w:rPr>
          <w:rFonts w:ascii="Times New Roman" w:hAnsi="Times New Roman"/>
          <w:b/>
          <w:bCs/>
        </w:rPr>
      </w:pPr>
    </w:p>
    <w:p w14:paraId="0CF1844F" w14:textId="77777777" w:rsidR="006F4788" w:rsidRPr="000B4BD4" w:rsidRDefault="006F4788" w:rsidP="00C106D2">
      <w:pPr>
        <w:pStyle w:val="a3"/>
        <w:jc w:val="right"/>
        <w:rPr>
          <w:rFonts w:ascii="Times New Roman" w:hAnsi="Times New Roman"/>
          <w:b/>
          <w:bCs/>
        </w:rPr>
      </w:pPr>
    </w:p>
    <w:p w14:paraId="286D78B5" w14:textId="77777777" w:rsidR="006F4788" w:rsidRPr="000B4BD4" w:rsidRDefault="006F4788" w:rsidP="00C106D2">
      <w:pPr>
        <w:pStyle w:val="a3"/>
        <w:jc w:val="right"/>
        <w:rPr>
          <w:rFonts w:ascii="Times New Roman" w:hAnsi="Times New Roman"/>
          <w:b/>
          <w:bCs/>
        </w:rPr>
      </w:pPr>
    </w:p>
    <w:p w14:paraId="0ABC7F77" w14:textId="77777777" w:rsidR="006F4788" w:rsidRPr="000B4BD4" w:rsidRDefault="006F4788" w:rsidP="00C106D2">
      <w:pPr>
        <w:pStyle w:val="a3"/>
        <w:jc w:val="right"/>
        <w:rPr>
          <w:rFonts w:ascii="Times New Roman" w:hAnsi="Times New Roman"/>
          <w:b/>
          <w:bCs/>
        </w:rPr>
      </w:pPr>
    </w:p>
    <w:p w14:paraId="7C72A52F" w14:textId="77777777" w:rsidR="006F4788" w:rsidRPr="000B4BD4" w:rsidRDefault="006F4788" w:rsidP="00C106D2">
      <w:pPr>
        <w:pStyle w:val="a3"/>
        <w:jc w:val="right"/>
        <w:rPr>
          <w:rFonts w:ascii="Times New Roman" w:hAnsi="Times New Roman"/>
          <w:b/>
          <w:bCs/>
        </w:rPr>
      </w:pPr>
    </w:p>
    <w:p w14:paraId="5537FBAD" w14:textId="77777777" w:rsidR="006F4788" w:rsidRPr="000B4BD4" w:rsidRDefault="006F4788" w:rsidP="00C106D2">
      <w:pPr>
        <w:pStyle w:val="a3"/>
        <w:jc w:val="right"/>
        <w:rPr>
          <w:rFonts w:ascii="Times New Roman" w:hAnsi="Times New Roman"/>
          <w:b/>
          <w:bCs/>
        </w:rPr>
      </w:pPr>
    </w:p>
    <w:p w14:paraId="5FBF0293" w14:textId="77777777" w:rsidR="006F4788" w:rsidRPr="000B4BD4" w:rsidRDefault="006F4788" w:rsidP="00C106D2">
      <w:pPr>
        <w:pStyle w:val="a3"/>
        <w:jc w:val="right"/>
        <w:rPr>
          <w:rFonts w:ascii="Times New Roman" w:hAnsi="Times New Roman"/>
          <w:b/>
          <w:bCs/>
        </w:rPr>
      </w:pPr>
    </w:p>
    <w:p w14:paraId="3DD29C5E" w14:textId="77777777" w:rsidR="006F4788" w:rsidRPr="000B4BD4" w:rsidRDefault="006F4788" w:rsidP="00C106D2">
      <w:pPr>
        <w:pStyle w:val="a3"/>
        <w:jc w:val="right"/>
        <w:rPr>
          <w:rFonts w:ascii="Times New Roman" w:hAnsi="Times New Roman"/>
          <w:b/>
          <w:bCs/>
        </w:rPr>
      </w:pPr>
    </w:p>
    <w:p w14:paraId="53C58941" w14:textId="77777777" w:rsidR="006F4788" w:rsidRPr="000B4BD4" w:rsidRDefault="006F4788" w:rsidP="00C106D2">
      <w:pPr>
        <w:pStyle w:val="a3"/>
        <w:jc w:val="right"/>
        <w:rPr>
          <w:rFonts w:ascii="Times New Roman" w:hAnsi="Times New Roman"/>
          <w:b/>
          <w:bCs/>
        </w:rPr>
      </w:pPr>
    </w:p>
    <w:p w14:paraId="5C2F6AE9" w14:textId="77777777" w:rsidR="006F4788" w:rsidRPr="000B4BD4" w:rsidRDefault="006F4788" w:rsidP="00C106D2">
      <w:pPr>
        <w:pStyle w:val="a3"/>
        <w:jc w:val="right"/>
        <w:rPr>
          <w:rFonts w:ascii="Times New Roman" w:hAnsi="Times New Roman"/>
          <w:b/>
          <w:bCs/>
        </w:rPr>
      </w:pPr>
    </w:p>
    <w:p w14:paraId="222566DB" w14:textId="77777777" w:rsidR="006F4788" w:rsidRPr="000B4BD4" w:rsidRDefault="006F4788" w:rsidP="00C106D2">
      <w:pPr>
        <w:pStyle w:val="a3"/>
        <w:jc w:val="right"/>
        <w:rPr>
          <w:rFonts w:ascii="Times New Roman" w:hAnsi="Times New Roman"/>
          <w:b/>
          <w:bCs/>
        </w:rPr>
      </w:pPr>
    </w:p>
    <w:p w14:paraId="0FE79CDA" w14:textId="77777777" w:rsidR="006F4788" w:rsidRPr="000B4BD4" w:rsidRDefault="006F4788" w:rsidP="00C106D2">
      <w:pPr>
        <w:pStyle w:val="a3"/>
        <w:jc w:val="right"/>
        <w:rPr>
          <w:rFonts w:ascii="Times New Roman" w:hAnsi="Times New Roman"/>
          <w:b/>
          <w:bCs/>
        </w:rPr>
      </w:pPr>
    </w:p>
    <w:p w14:paraId="4988D4F9" w14:textId="77777777" w:rsidR="00A57051" w:rsidRPr="000B4BD4" w:rsidRDefault="00A57051" w:rsidP="00C106D2">
      <w:pPr>
        <w:pStyle w:val="a3"/>
        <w:jc w:val="right"/>
        <w:rPr>
          <w:rFonts w:ascii="Times New Roman" w:hAnsi="Times New Roman"/>
          <w:b/>
          <w:bCs/>
        </w:rPr>
      </w:pPr>
    </w:p>
    <w:p w14:paraId="215F345E" w14:textId="77777777" w:rsidR="00A57051" w:rsidRPr="000B4BD4" w:rsidRDefault="00A57051" w:rsidP="00C106D2">
      <w:pPr>
        <w:pStyle w:val="a3"/>
        <w:jc w:val="right"/>
        <w:rPr>
          <w:rFonts w:ascii="Times New Roman" w:hAnsi="Times New Roman"/>
          <w:b/>
          <w:bCs/>
        </w:rPr>
      </w:pPr>
    </w:p>
    <w:p w14:paraId="5C68C0CE" w14:textId="77777777" w:rsidR="00A57051" w:rsidRPr="000B4BD4" w:rsidRDefault="00A57051" w:rsidP="00C106D2">
      <w:pPr>
        <w:pStyle w:val="a3"/>
        <w:jc w:val="right"/>
        <w:rPr>
          <w:rFonts w:ascii="Times New Roman" w:hAnsi="Times New Roman"/>
          <w:b/>
          <w:bCs/>
        </w:rPr>
      </w:pPr>
    </w:p>
    <w:p w14:paraId="3336B327" w14:textId="42617F60" w:rsidR="00321F98" w:rsidRPr="000B4BD4" w:rsidRDefault="00321F98" w:rsidP="00321F98">
      <w:pPr>
        <w:spacing w:after="0" w:line="240" w:lineRule="auto"/>
        <w:jc w:val="right"/>
        <w:rPr>
          <w:rFonts w:ascii="Times New Roman" w:hAnsi="Times New Roman"/>
          <w:b/>
          <w:bCs/>
          <w:sz w:val="24"/>
          <w:szCs w:val="24"/>
        </w:rPr>
      </w:pPr>
      <w:r w:rsidRPr="000B4BD4">
        <w:rPr>
          <w:rFonts w:ascii="Times New Roman" w:hAnsi="Times New Roman"/>
          <w:b/>
          <w:bCs/>
          <w:sz w:val="24"/>
          <w:szCs w:val="24"/>
        </w:rPr>
        <w:lastRenderedPageBreak/>
        <w:t>Приложение 3.10</w:t>
      </w:r>
    </w:p>
    <w:p w14:paraId="5483AA3F" w14:textId="5DD48F2A" w:rsidR="00321F98" w:rsidRPr="000B4BD4" w:rsidRDefault="00321F98" w:rsidP="00321F98">
      <w:pPr>
        <w:spacing w:after="0"/>
        <w:jc w:val="right"/>
        <w:rPr>
          <w:rFonts w:ascii="Times New Roman" w:hAnsi="Times New Roman"/>
          <w:bCs/>
          <w:sz w:val="24"/>
          <w:szCs w:val="24"/>
        </w:rPr>
      </w:pPr>
      <w:r w:rsidRPr="000B4BD4">
        <w:rPr>
          <w:rFonts w:ascii="Times New Roman" w:hAnsi="Times New Roman"/>
          <w:bCs/>
          <w:sz w:val="24"/>
          <w:szCs w:val="24"/>
        </w:rPr>
        <w:t>к ПООП-П по специальности</w:t>
      </w:r>
    </w:p>
    <w:p w14:paraId="5A270CE0" w14:textId="77777777" w:rsidR="00321F98" w:rsidRPr="00D9049A" w:rsidRDefault="00321F98" w:rsidP="00321F98">
      <w:pPr>
        <w:spacing w:after="0"/>
        <w:jc w:val="right"/>
        <w:rPr>
          <w:rFonts w:ascii="Times New Roman" w:hAnsi="Times New Roman"/>
          <w:bCs/>
          <w:sz w:val="24"/>
          <w:szCs w:val="24"/>
        </w:rPr>
      </w:pPr>
      <w:r w:rsidRPr="00D9049A">
        <w:rPr>
          <w:rFonts w:ascii="Times New Roman" w:hAnsi="Times New Roman"/>
          <w:bCs/>
          <w:sz w:val="24"/>
          <w:szCs w:val="24"/>
        </w:rPr>
        <w:t>38.02.01 Экономика и бухгалтерский учет (по отраслям)</w:t>
      </w:r>
    </w:p>
    <w:p w14:paraId="7035B0B1" w14:textId="77777777" w:rsidR="00321F98" w:rsidRPr="000B4BD4" w:rsidRDefault="00321F98" w:rsidP="00321F98">
      <w:pPr>
        <w:jc w:val="center"/>
        <w:rPr>
          <w:rFonts w:ascii="Times New Roman" w:hAnsi="Times New Roman"/>
          <w:b/>
          <w:i/>
        </w:rPr>
      </w:pPr>
    </w:p>
    <w:p w14:paraId="56C86BA3" w14:textId="77777777" w:rsidR="00321F98" w:rsidRPr="000B4BD4" w:rsidRDefault="00321F98" w:rsidP="00321F98">
      <w:pPr>
        <w:jc w:val="center"/>
        <w:rPr>
          <w:rFonts w:ascii="Times New Roman" w:hAnsi="Times New Roman"/>
          <w:b/>
          <w:i/>
        </w:rPr>
      </w:pPr>
    </w:p>
    <w:p w14:paraId="61D6376F" w14:textId="77777777" w:rsidR="00321F98" w:rsidRPr="000B4BD4" w:rsidRDefault="00321F98" w:rsidP="00321F98">
      <w:pPr>
        <w:jc w:val="center"/>
        <w:rPr>
          <w:rFonts w:ascii="Times New Roman" w:hAnsi="Times New Roman"/>
          <w:b/>
          <w:i/>
        </w:rPr>
      </w:pPr>
    </w:p>
    <w:p w14:paraId="72199AC0" w14:textId="77777777" w:rsidR="00321F98" w:rsidRPr="000B4BD4" w:rsidRDefault="00321F98" w:rsidP="00321F98">
      <w:pPr>
        <w:jc w:val="center"/>
        <w:rPr>
          <w:rFonts w:ascii="Times New Roman" w:hAnsi="Times New Roman"/>
          <w:b/>
          <w:i/>
        </w:rPr>
      </w:pPr>
    </w:p>
    <w:p w14:paraId="5B52BA80" w14:textId="77777777" w:rsidR="00321F98" w:rsidRPr="000B4BD4" w:rsidRDefault="00321F98" w:rsidP="00321F98">
      <w:pPr>
        <w:jc w:val="center"/>
        <w:rPr>
          <w:rFonts w:ascii="Times New Roman" w:hAnsi="Times New Roman"/>
          <w:b/>
          <w:i/>
        </w:rPr>
      </w:pPr>
    </w:p>
    <w:p w14:paraId="0FC998FE" w14:textId="77777777" w:rsidR="00321F98" w:rsidRPr="000B4BD4" w:rsidRDefault="00321F98" w:rsidP="00321F98">
      <w:pPr>
        <w:jc w:val="center"/>
        <w:rPr>
          <w:rFonts w:ascii="Times New Roman" w:hAnsi="Times New Roman"/>
          <w:b/>
          <w:i/>
        </w:rPr>
      </w:pPr>
    </w:p>
    <w:p w14:paraId="43FF0F9B" w14:textId="2CA3124D" w:rsidR="00321F98" w:rsidRPr="000B4BD4" w:rsidRDefault="00321F98" w:rsidP="00321F98">
      <w:pPr>
        <w:jc w:val="center"/>
        <w:rPr>
          <w:rFonts w:ascii="Times New Roman" w:hAnsi="Times New Roman"/>
          <w:b/>
          <w:sz w:val="24"/>
          <w:szCs w:val="24"/>
        </w:rPr>
      </w:pPr>
      <w:r w:rsidRPr="000B4BD4">
        <w:rPr>
          <w:rFonts w:ascii="Times New Roman" w:hAnsi="Times New Roman"/>
          <w:b/>
          <w:sz w:val="24"/>
          <w:szCs w:val="24"/>
        </w:rPr>
        <w:t>РАБОЧАЯ ПРОГРАММА УЧЕБНОЙ ДИСЦИПЛИНЫ</w:t>
      </w:r>
    </w:p>
    <w:p w14:paraId="340893A7" w14:textId="27D69046" w:rsidR="00321F98" w:rsidRPr="00D9049A" w:rsidRDefault="00321F98" w:rsidP="00321F98">
      <w:pPr>
        <w:spacing w:after="0"/>
        <w:jc w:val="center"/>
        <w:rPr>
          <w:rFonts w:ascii="Times New Roman" w:hAnsi="Times New Roman"/>
          <w:b/>
          <w:iCs/>
          <w:sz w:val="24"/>
          <w:szCs w:val="24"/>
        </w:rPr>
      </w:pPr>
      <w:r w:rsidRPr="00D9049A">
        <w:rPr>
          <w:rFonts w:ascii="Times New Roman" w:hAnsi="Times New Roman"/>
          <w:b/>
          <w:iCs/>
          <w:sz w:val="24"/>
          <w:szCs w:val="24"/>
        </w:rPr>
        <w:t>«О</w:t>
      </w:r>
      <w:r w:rsidR="00D9049A">
        <w:rPr>
          <w:rFonts w:ascii="Times New Roman" w:hAnsi="Times New Roman"/>
          <w:b/>
          <w:iCs/>
          <w:sz w:val="24"/>
          <w:szCs w:val="24"/>
        </w:rPr>
        <w:t>О</w:t>
      </w:r>
      <w:r w:rsidRPr="00D9049A">
        <w:rPr>
          <w:rFonts w:ascii="Times New Roman" w:hAnsi="Times New Roman"/>
          <w:b/>
          <w:iCs/>
          <w:sz w:val="24"/>
          <w:szCs w:val="24"/>
        </w:rPr>
        <w:t>Д.10 Математика»</w:t>
      </w:r>
    </w:p>
    <w:p w14:paraId="6F49073B" w14:textId="77777777" w:rsidR="00321F98" w:rsidRPr="000B4BD4" w:rsidRDefault="00321F98" w:rsidP="00321F98">
      <w:pPr>
        <w:jc w:val="center"/>
        <w:rPr>
          <w:rFonts w:ascii="Times New Roman" w:hAnsi="Times New Roman"/>
          <w:b/>
          <w:i/>
        </w:rPr>
      </w:pPr>
    </w:p>
    <w:p w14:paraId="5FA747F6" w14:textId="77777777" w:rsidR="00321F98" w:rsidRPr="000B4BD4" w:rsidRDefault="00321F98" w:rsidP="00321F98">
      <w:pPr>
        <w:rPr>
          <w:rFonts w:ascii="Times New Roman" w:hAnsi="Times New Roman"/>
          <w:b/>
          <w:i/>
        </w:rPr>
      </w:pPr>
    </w:p>
    <w:p w14:paraId="2F808701" w14:textId="77777777" w:rsidR="00321F98" w:rsidRPr="000B4BD4" w:rsidRDefault="00321F98" w:rsidP="00321F98">
      <w:pPr>
        <w:rPr>
          <w:rFonts w:ascii="Times New Roman" w:hAnsi="Times New Roman"/>
          <w:b/>
          <w:i/>
        </w:rPr>
      </w:pPr>
    </w:p>
    <w:p w14:paraId="70C7F4A5" w14:textId="77777777" w:rsidR="00321F98" w:rsidRPr="000B4BD4" w:rsidRDefault="00321F98" w:rsidP="00321F98">
      <w:pPr>
        <w:rPr>
          <w:rFonts w:ascii="Times New Roman" w:hAnsi="Times New Roman"/>
          <w:b/>
          <w:i/>
        </w:rPr>
      </w:pPr>
    </w:p>
    <w:p w14:paraId="4201627D" w14:textId="77777777" w:rsidR="00321F98" w:rsidRPr="000B4BD4" w:rsidRDefault="00321F98" w:rsidP="00321F98">
      <w:pPr>
        <w:rPr>
          <w:rFonts w:ascii="Times New Roman" w:hAnsi="Times New Roman"/>
          <w:b/>
          <w:i/>
        </w:rPr>
      </w:pPr>
    </w:p>
    <w:p w14:paraId="4A2C3BB0" w14:textId="77777777" w:rsidR="00321F98" w:rsidRPr="000B4BD4" w:rsidRDefault="00321F98" w:rsidP="00321F98">
      <w:pPr>
        <w:rPr>
          <w:rFonts w:ascii="Times New Roman" w:hAnsi="Times New Roman"/>
          <w:b/>
          <w:i/>
        </w:rPr>
      </w:pPr>
    </w:p>
    <w:p w14:paraId="1DFAA675" w14:textId="77777777" w:rsidR="00321F98" w:rsidRPr="000B4BD4" w:rsidRDefault="00321F98" w:rsidP="00321F98">
      <w:pPr>
        <w:rPr>
          <w:rFonts w:ascii="Times New Roman" w:hAnsi="Times New Roman"/>
          <w:b/>
          <w:i/>
        </w:rPr>
      </w:pPr>
    </w:p>
    <w:p w14:paraId="33D08FFA" w14:textId="77777777" w:rsidR="00321F98" w:rsidRPr="000B4BD4" w:rsidRDefault="00321F98" w:rsidP="00321F98">
      <w:pPr>
        <w:rPr>
          <w:rFonts w:ascii="Times New Roman" w:hAnsi="Times New Roman"/>
          <w:b/>
          <w:i/>
        </w:rPr>
      </w:pPr>
    </w:p>
    <w:p w14:paraId="63302982" w14:textId="77777777" w:rsidR="00321F98" w:rsidRPr="000B4BD4" w:rsidRDefault="00321F98" w:rsidP="00321F98">
      <w:pPr>
        <w:rPr>
          <w:rFonts w:ascii="Times New Roman" w:hAnsi="Times New Roman"/>
          <w:b/>
          <w:i/>
        </w:rPr>
      </w:pPr>
    </w:p>
    <w:p w14:paraId="49B54933" w14:textId="77777777" w:rsidR="00321F98" w:rsidRPr="000B4BD4" w:rsidRDefault="00321F98" w:rsidP="00321F98">
      <w:pPr>
        <w:rPr>
          <w:rFonts w:ascii="Times New Roman" w:hAnsi="Times New Roman"/>
          <w:b/>
          <w:i/>
        </w:rPr>
      </w:pPr>
    </w:p>
    <w:p w14:paraId="4AC615B9" w14:textId="77777777" w:rsidR="00321F98" w:rsidRPr="000B4BD4" w:rsidRDefault="00321F98" w:rsidP="00321F98">
      <w:pPr>
        <w:rPr>
          <w:rFonts w:ascii="Times New Roman" w:hAnsi="Times New Roman"/>
          <w:b/>
          <w:i/>
        </w:rPr>
      </w:pPr>
    </w:p>
    <w:p w14:paraId="2C3C3F23" w14:textId="77777777" w:rsidR="00321F98" w:rsidRPr="000B4BD4" w:rsidRDefault="00321F98" w:rsidP="00321F98">
      <w:pPr>
        <w:rPr>
          <w:rFonts w:ascii="Times New Roman" w:hAnsi="Times New Roman"/>
          <w:b/>
          <w:i/>
        </w:rPr>
      </w:pPr>
    </w:p>
    <w:p w14:paraId="1E4EEEE5" w14:textId="77777777" w:rsidR="00321F98" w:rsidRPr="000B4BD4" w:rsidRDefault="00321F98" w:rsidP="00321F98">
      <w:pPr>
        <w:rPr>
          <w:rFonts w:ascii="Times New Roman" w:hAnsi="Times New Roman"/>
          <w:b/>
          <w:i/>
        </w:rPr>
      </w:pPr>
    </w:p>
    <w:p w14:paraId="552F7E1D" w14:textId="252C82DF" w:rsidR="00321F98" w:rsidRPr="007531F2" w:rsidRDefault="00321F98" w:rsidP="00321F98">
      <w:pPr>
        <w:widowControl w:val="0"/>
        <w:spacing w:after="0" w:line="240" w:lineRule="auto"/>
        <w:jc w:val="center"/>
        <w:rPr>
          <w:rFonts w:ascii="Times New Roman" w:eastAsia="Calibri" w:hAnsi="Times New Roman"/>
          <w:b/>
          <w:lang w:eastAsia="en-US"/>
        </w:rPr>
      </w:pPr>
      <w:r w:rsidRPr="000B4BD4">
        <w:rPr>
          <w:rFonts w:ascii="Times New Roman" w:hAnsi="Times New Roman"/>
          <w:b/>
          <w:bCs/>
          <w:iCs/>
          <w:sz w:val="24"/>
          <w:szCs w:val="24"/>
        </w:rPr>
        <w:t>2022г.</w:t>
      </w:r>
      <w:r w:rsidRPr="000B4BD4">
        <w:rPr>
          <w:rFonts w:ascii="Times New Roman" w:eastAsia="Calibri" w:hAnsi="Times New Roman"/>
          <w:b/>
          <w:lang w:eastAsia="en-US"/>
        </w:rPr>
        <w:br w:type="page"/>
      </w:r>
      <w:r w:rsidR="007531F2" w:rsidRPr="007531F2">
        <w:rPr>
          <w:rFonts w:ascii="Times New Roman" w:eastAsia="Calibri" w:hAnsi="Times New Roman"/>
          <w:b/>
          <w:lang w:eastAsia="en-US"/>
        </w:rPr>
        <w:lastRenderedPageBreak/>
        <w:t>СОДЕРЖАНИЕ</w:t>
      </w:r>
    </w:p>
    <w:p w14:paraId="1A05FDD9" w14:textId="77777777" w:rsidR="00321F98" w:rsidRPr="007531F2" w:rsidRDefault="00321F98" w:rsidP="00321F98">
      <w:pPr>
        <w:widowControl w:val="0"/>
        <w:spacing w:after="0" w:line="240" w:lineRule="auto"/>
        <w:rPr>
          <w:rFonts w:ascii="Times New Roman" w:eastAsia="Calibri" w:hAnsi="Times New Roman"/>
          <w:b/>
          <w:lang w:eastAsia="en-US"/>
        </w:rPr>
      </w:pPr>
    </w:p>
    <w:p w14:paraId="72E8231A" w14:textId="77777777" w:rsidR="00321F98" w:rsidRPr="007531F2" w:rsidRDefault="00321F98" w:rsidP="00321F98">
      <w:pPr>
        <w:tabs>
          <w:tab w:val="right" w:leader="dot" w:pos="9628"/>
        </w:tabs>
        <w:spacing w:after="100" w:line="240" w:lineRule="auto"/>
        <w:rPr>
          <w:rFonts w:ascii="Times New Roman" w:hAnsi="Times New Roman"/>
          <w:b/>
          <w:noProof/>
        </w:rPr>
      </w:pPr>
      <w:r w:rsidRPr="007531F2">
        <w:rPr>
          <w:rFonts w:ascii="Times New Roman" w:eastAsia="Calibri" w:hAnsi="Times New Roman"/>
          <w:b/>
          <w:bCs/>
          <w:caps/>
          <w:lang w:eastAsia="en-US"/>
        </w:rPr>
        <w:fldChar w:fldCharType="begin"/>
      </w:r>
      <w:r w:rsidRPr="007531F2">
        <w:rPr>
          <w:rFonts w:ascii="Times New Roman" w:eastAsia="Calibri" w:hAnsi="Times New Roman"/>
          <w:b/>
          <w:lang w:eastAsia="en-US"/>
        </w:rPr>
        <w:instrText xml:space="preserve"> TOC \o "1-3" \h \z \u </w:instrText>
      </w:r>
      <w:r w:rsidRPr="007531F2">
        <w:rPr>
          <w:rFonts w:ascii="Times New Roman" w:eastAsia="Calibri" w:hAnsi="Times New Roman"/>
          <w:b/>
          <w:bCs/>
          <w:caps/>
          <w:lang w:eastAsia="en-US"/>
        </w:rPr>
        <w:fldChar w:fldCharType="separate"/>
      </w:r>
      <w:hyperlink w:anchor="_Toc107623787" w:history="1">
        <w:r w:rsidRPr="007531F2">
          <w:rPr>
            <w:rFonts w:ascii="Times New Roman" w:eastAsia="Calibri" w:hAnsi="Times New Roman"/>
            <w:b/>
            <w:noProof/>
            <w:lang w:eastAsia="en-US"/>
          </w:rPr>
          <w:t>1 ПОЯСНИТЕЛЬНАЯ ЗАПИСКА</w:t>
        </w:r>
        <w:r w:rsidRPr="007531F2">
          <w:rPr>
            <w:rFonts w:ascii="Times New Roman" w:eastAsia="Calibri" w:hAnsi="Times New Roman"/>
            <w:b/>
            <w:noProof/>
            <w:webHidden/>
            <w:lang w:eastAsia="en-US"/>
          </w:rPr>
          <w:tab/>
        </w:r>
        <w:r w:rsidRPr="007531F2">
          <w:rPr>
            <w:rFonts w:ascii="Times New Roman" w:eastAsia="Calibri" w:hAnsi="Times New Roman"/>
            <w:b/>
            <w:noProof/>
            <w:webHidden/>
            <w:lang w:eastAsia="en-US"/>
          </w:rPr>
          <w:fldChar w:fldCharType="begin"/>
        </w:r>
        <w:r w:rsidRPr="007531F2">
          <w:rPr>
            <w:rFonts w:ascii="Times New Roman" w:eastAsia="Calibri" w:hAnsi="Times New Roman"/>
            <w:b/>
            <w:noProof/>
            <w:webHidden/>
            <w:lang w:eastAsia="en-US"/>
          </w:rPr>
          <w:instrText xml:space="preserve"> PAGEREF _Toc107623787 \h </w:instrText>
        </w:r>
        <w:r w:rsidRPr="007531F2">
          <w:rPr>
            <w:rFonts w:ascii="Times New Roman" w:eastAsia="Calibri" w:hAnsi="Times New Roman"/>
            <w:b/>
            <w:noProof/>
            <w:webHidden/>
            <w:lang w:eastAsia="en-US"/>
          </w:rPr>
        </w:r>
        <w:r w:rsidRPr="007531F2">
          <w:rPr>
            <w:rFonts w:ascii="Times New Roman" w:eastAsia="Calibri" w:hAnsi="Times New Roman"/>
            <w:b/>
            <w:noProof/>
            <w:webHidden/>
            <w:lang w:eastAsia="en-US"/>
          </w:rPr>
          <w:fldChar w:fldCharType="separate"/>
        </w:r>
        <w:r w:rsidRPr="007531F2">
          <w:rPr>
            <w:rFonts w:ascii="Times New Roman" w:eastAsia="Calibri" w:hAnsi="Times New Roman"/>
            <w:b/>
            <w:noProof/>
            <w:webHidden/>
            <w:lang w:eastAsia="en-US"/>
          </w:rPr>
          <w:t>3</w:t>
        </w:r>
        <w:r w:rsidRPr="007531F2">
          <w:rPr>
            <w:rFonts w:ascii="Times New Roman" w:eastAsia="Calibri" w:hAnsi="Times New Roman"/>
            <w:b/>
            <w:noProof/>
            <w:webHidden/>
            <w:lang w:eastAsia="en-US"/>
          </w:rPr>
          <w:fldChar w:fldCharType="end"/>
        </w:r>
      </w:hyperlink>
    </w:p>
    <w:p w14:paraId="4E97A244"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88" w:history="1">
        <w:r w:rsidR="00321F98" w:rsidRPr="007531F2">
          <w:rPr>
            <w:rFonts w:ascii="Times New Roman" w:eastAsia="Calibri" w:hAnsi="Times New Roman"/>
            <w:b/>
            <w:noProof/>
            <w:lang w:eastAsia="en-US"/>
          </w:rPr>
          <w:t>2 ОБЩАЯ ХАРАКТЕРИСТИКА УЧЕБНОЙ ДИСЦИПЛИНЫ «МАТЕМАТИКА»</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_Toc107623788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3</w:t>
        </w:r>
        <w:r w:rsidR="00321F98" w:rsidRPr="007531F2">
          <w:rPr>
            <w:rFonts w:ascii="Times New Roman" w:eastAsia="Calibri" w:hAnsi="Times New Roman"/>
            <w:b/>
            <w:noProof/>
            <w:webHidden/>
            <w:lang w:eastAsia="en-US"/>
          </w:rPr>
          <w:fldChar w:fldCharType="end"/>
        </w:r>
      </w:hyperlink>
    </w:p>
    <w:p w14:paraId="2A38F46E"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89" w:history="1">
        <w:r w:rsidR="00321F98" w:rsidRPr="007531F2">
          <w:rPr>
            <w:rFonts w:ascii="Times New Roman" w:eastAsia="Calibri" w:hAnsi="Times New Roman"/>
            <w:b/>
            <w:noProof/>
            <w:lang w:eastAsia="en-US"/>
          </w:rPr>
          <w:t>3 МЕСТО УЧЕБНОЙ ДИСЦИПЛИНЫ В УЧЕБНОМ ПЛАНЕ</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_Toc107623789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5</w:t>
        </w:r>
        <w:r w:rsidR="00321F98" w:rsidRPr="007531F2">
          <w:rPr>
            <w:rFonts w:ascii="Times New Roman" w:eastAsia="Calibri" w:hAnsi="Times New Roman"/>
            <w:b/>
            <w:noProof/>
            <w:webHidden/>
            <w:lang w:eastAsia="en-US"/>
          </w:rPr>
          <w:fldChar w:fldCharType="end"/>
        </w:r>
      </w:hyperlink>
    </w:p>
    <w:p w14:paraId="6605DEC0"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0" w:history="1">
        <w:r w:rsidR="00321F98" w:rsidRPr="007531F2">
          <w:rPr>
            <w:rFonts w:ascii="Times New Roman" w:eastAsia="Calibri" w:hAnsi="Times New Roman"/>
            <w:b/>
            <w:noProof/>
            <w:lang w:eastAsia="en-US"/>
          </w:rPr>
          <w:t>4 РЕЗУЛЬТАТЫ ОСВОЕНИЯ УЧЕБНОЙ ДИСЦИПЛИНЫ</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_Toc107623790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6</w:t>
        </w:r>
        <w:r w:rsidR="00321F98" w:rsidRPr="007531F2">
          <w:rPr>
            <w:rFonts w:ascii="Times New Roman" w:eastAsia="Calibri" w:hAnsi="Times New Roman"/>
            <w:b/>
            <w:noProof/>
            <w:webHidden/>
            <w:lang w:eastAsia="en-US"/>
          </w:rPr>
          <w:fldChar w:fldCharType="end"/>
        </w:r>
      </w:hyperlink>
    </w:p>
    <w:p w14:paraId="0A3F4DD6"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1" w:history="1">
        <w:r w:rsidR="00321F98" w:rsidRPr="007531F2">
          <w:rPr>
            <w:rFonts w:ascii="Times New Roman" w:eastAsia="Calibri" w:hAnsi="Times New Roman"/>
            <w:b/>
            <w:noProof/>
            <w:lang w:eastAsia="en-US"/>
          </w:rPr>
          <w:t>5 СОДЕРЖАНИЕ УЧЕБНОЙ ДИСЦИПЛИНЫ</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_Toc107623791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9</w:t>
        </w:r>
        <w:r w:rsidR="00321F98" w:rsidRPr="007531F2">
          <w:rPr>
            <w:rFonts w:ascii="Times New Roman" w:eastAsia="Calibri" w:hAnsi="Times New Roman"/>
            <w:b/>
            <w:noProof/>
            <w:webHidden/>
            <w:lang w:eastAsia="en-US"/>
          </w:rPr>
          <w:fldChar w:fldCharType="end"/>
        </w:r>
      </w:hyperlink>
    </w:p>
    <w:p w14:paraId="3999B54D"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2" w:history="1">
        <w:r w:rsidR="00321F98" w:rsidRPr="007531F2">
          <w:rPr>
            <w:rFonts w:ascii="Times New Roman" w:eastAsia="Calibri" w:hAnsi="Times New Roman"/>
            <w:b/>
            <w:noProof/>
            <w:lang w:eastAsia="en-US"/>
          </w:rPr>
          <w:t>6 ТЕМАТИЧЕСКОЕ ПЛАНИРОВАНИЕ</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_Toc107623792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15</w:t>
        </w:r>
        <w:r w:rsidR="00321F98" w:rsidRPr="007531F2">
          <w:rPr>
            <w:rFonts w:ascii="Times New Roman" w:eastAsia="Calibri" w:hAnsi="Times New Roman"/>
            <w:b/>
            <w:noProof/>
            <w:webHidden/>
            <w:lang w:eastAsia="en-US"/>
          </w:rPr>
          <w:fldChar w:fldCharType="end"/>
        </w:r>
      </w:hyperlink>
    </w:p>
    <w:p w14:paraId="58CD2B67" w14:textId="77777777" w:rsidR="00321F98" w:rsidRPr="007531F2" w:rsidRDefault="0084067A" w:rsidP="00321F98">
      <w:pPr>
        <w:tabs>
          <w:tab w:val="right" w:leader="dot" w:pos="9639"/>
        </w:tabs>
        <w:spacing w:after="0" w:line="360" w:lineRule="auto"/>
        <w:ind w:right="-1" w:firstLine="426"/>
        <w:jc w:val="both"/>
        <w:rPr>
          <w:rFonts w:ascii="Times New Roman" w:hAnsi="Times New Roman"/>
          <w:b/>
          <w:noProof/>
        </w:rPr>
      </w:pPr>
      <w:hyperlink w:anchor="_Toc107623793" w:history="1">
        <w:r w:rsidR="00321F98" w:rsidRPr="007531F2">
          <w:rPr>
            <w:rFonts w:ascii="Times New Roman" w:hAnsi="Times New Roman"/>
            <w:b/>
            <w:noProof/>
          </w:rPr>
          <w:t>6.1 Тематический план</w:t>
        </w:r>
        <w:r w:rsidR="00321F98" w:rsidRPr="007531F2">
          <w:rPr>
            <w:rFonts w:ascii="Times New Roman" w:hAnsi="Times New Roman"/>
            <w:b/>
            <w:noProof/>
            <w:webHidden/>
          </w:rPr>
          <w:tab/>
        </w:r>
        <w:r w:rsidR="00321F98" w:rsidRPr="007531F2">
          <w:rPr>
            <w:rFonts w:ascii="Times New Roman" w:hAnsi="Times New Roman"/>
            <w:b/>
            <w:noProof/>
            <w:webHidden/>
          </w:rPr>
          <w:fldChar w:fldCharType="begin"/>
        </w:r>
        <w:r w:rsidR="00321F98" w:rsidRPr="007531F2">
          <w:rPr>
            <w:rFonts w:ascii="Times New Roman" w:hAnsi="Times New Roman"/>
            <w:b/>
            <w:noProof/>
            <w:webHidden/>
          </w:rPr>
          <w:instrText xml:space="preserve"> PAGEREF _Toc107623793 \h </w:instrText>
        </w:r>
        <w:r w:rsidR="00321F98" w:rsidRPr="007531F2">
          <w:rPr>
            <w:rFonts w:ascii="Times New Roman" w:hAnsi="Times New Roman"/>
            <w:b/>
            <w:noProof/>
            <w:webHidden/>
          </w:rPr>
        </w:r>
        <w:r w:rsidR="00321F98" w:rsidRPr="007531F2">
          <w:rPr>
            <w:rFonts w:ascii="Times New Roman" w:hAnsi="Times New Roman"/>
            <w:b/>
            <w:noProof/>
            <w:webHidden/>
          </w:rPr>
          <w:fldChar w:fldCharType="separate"/>
        </w:r>
        <w:r w:rsidR="00321F98" w:rsidRPr="007531F2">
          <w:rPr>
            <w:rFonts w:ascii="Times New Roman" w:hAnsi="Times New Roman"/>
            <w:b/>
            <w:noProof/>
            <w:webHidden/>
          </w:rPr>
          <w:t>15</w:t>
        </w:r>
        <w:r w:rsidR="00321F98" w:rsidRPr="007531F2">
          <w:rPr>
            <w:rFonts w:ascii="Times New Roman" w:hAnsi="Times New Roman"/>
            <w:b/>
            <w:noProof/>
            <w:webHidden/>
          </w:rPr>
          <w:fldChar w:fldCharType="end"/>
        </w:r>
      </w:hyperlink>
    </w:p>
    <w:p w14:paraId="520705DA" w14:textId="77777777" w:rsidR="00321F98" w:rsidRPr="007531F2" w:rsidRDefault="0084067A" w:rsidP="00321F98">
      <w:pPr>
        <w:tabs>
          <w:tab w:val="right" w:leader="dot" w:pos="9639"/>
        </w:tabs>
        <w:spacing w:after="0" w:line="360" w:lineRule="auto"/>
        <w:ind w:right="-1" w:firstLine="426"/>
        <w:jc w:val="both"/>
        <w:rPr>
          <w:rFonts w:ascii="Times New Roman" w:hAnsi="Times New Roman"/>
          <w:b/>
          <w:noProof/>
        </w:rPr>
      </w:pPr>
      <w:hyperlink w:anchor="_Toc107623794" w:history="1">
        <w:r w:rsidR="00321F98" w:rsidRPr="007531F2">
          <w:rPr>
            <w:rFonts w:ascii="Times New Roman" w:hAnsi="Times New Roman"/>
            <w:b/>
            <w:noProof/>
          </w:rPr>
          <w:t>6.2 Тематический план и содержание учебной дисциплины</w:t>
        </w:r>
        <w:r w:rsidR="00321F98" w:rsidRPr="007531F2">
          <w:rPr>
            <w:rFonts w:ascii="Times New Roman" w:hAnsi="Times New Roman"/>
            <w:b/>
            <w:noProof/>
            <w:webHidden/>
          </w:rPr>
          <w:tab/>
        </w:r>
        <w:r w:rsidR="00321F98" w:rsidRPr="007531F2">
          <w:rPr>
            <w:rFonts w:ascii="Times New Roman" w:hAnsi="Times New Roman"/>
            <w:b/>
            <w:noProof/>
            <w:webHidden/>
          </w:rPr>
          <w:fldChar w:fldCharType="begin"/>
        </w:r>
        <w:r w:rsidR="00321F98" w:rsidRPr="007531F2">
          <w:rPr>
            <w:rFonts w:ascii="Times New Roman" w:hAnsi="Times New Roman"/>
            <w:b/>
            <w:noProof/>
            <w:webHidden/>
          </w:rPr>
          <w:instrText xml:space="preserve"> PAGEREF _Toc107623794 \h </w:instrText>
        </w:r>
        <w:r w:rsidR="00321F98" w:rsidRPr="007531F2">
          <w:rPr>
            <w:rFonts w:ascii="Times New Roman" w:hAnsi="Times New Roman"/>
            <w:b/>
            <w:noProof/>
            <w:webHidden/>
          </w:rPr>
        </w:r>
        <w:r w:rsidR="00321F98" w:rsidRPr="007531F2">
          <w:rPr>
            <w:rFonts w:ascii="Times New Roman" w:hAnsi="Times New Roman"/>
            <w:b/>
            <w:noProof/>
            <w:webHidden/>
          </w:rPr>
          <w:fldChar w:fldCharType="separate"/>
        </w:r>
        <w:r w:rsidR="00321F98" w:rsidRPr="007531F2">
          <w:rPr>
            <w:rFonts w:ascii="Times New Roman" w:hAnsi="Times New Roman"/>
            <w:b/>
            <w:noProof/>
            <w:webHidden/>
          </w:rPr>
          <w:t>16</w:t>
        </w:r>
        <w:r w:rsidR="00321F98" w:rsidRPr="007531F2">
          <w:rPr>
            <w:rFonts w:ascii="Times New Roman" w:hAnsi="Times New Roman"/>
            <w:b/>
            <w:noProof/>
            <w:webHidden/>
          </w:rPr>
          <w:fldChar w:fldCharType="end"/>
        </w:r>
      </w:hyperlink>
    </w:p>
    <w:p w14:paraId="72786A90"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5" w:history="1">
        <w:r w:rsidR="00321F98" w:rsidRPr="007531F2">
          <w:rPr>
            <w:rFonts w:ascii="Times New Roman" w:eastAsia="Calibri" w:hAnsi="Times New Roman"/>
            <w:b/>
            <w:noProof/>
            <w:lang w:eastAsia="en-US"/>
          </w:rPr>
          <w:t>7 ХАРАКТЕРИСТИКА ОСНОВНЫХ ВИДОВ УЧЕБНОЙ ДЕЯТЕЛЬНОСТИ ОБУЧАЮЩИХСЯ</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_Toc107623795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22</w:t>
        </w:r>
        <w:r w:rsidR="00321F98" w:rsidRPr="007531F2">
          <w:rPr>
            <w:rFonts w:ascii="Times New Roman" w:eastAsia="Calibri" w:hAnsi="Times New Roman"/>
            <w:b/>
            <w:noProof/>
            <w:webHidden/>
            <w:lang w:eastAsia="en-US"/>
          </w:rPr>
          <w:fldChar w:fldCharType="end"/>
        </w:r>
      </w:hyperlink>
    </w:p>
    <w:p w14:paraId="109D0582"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6" w:history="1">
        <w:r w:rsidR="00321F98" w:rsidRPr="007531F2">
          <w:rPr>
            <w:rFonts w:ascii="Times New Roman" w:eastAsia="Calibri" w:hAnsi="Times New Roman"/>
            <w:b/>
            <w:noProof/>
            <w:lang w:eastAsia="en-US"/>
          </w:rPr>
          <w:t xml:space="preserve">8 </w:t>
        </w:r>
        <w:r w:rsidR="00321F98" w:rsidRPr="007531F2">
          <w:rPr>
            <w:rFonts w:ascii="Times New Roman" w:eastAsia="Calibri" w:hAnsi="Times New Roman"/>
            <w:b/>
            <w:caps/>
            <w:noProof/>
            <w:lang w:eastAsia="en-US"/>
          </w:rPr>
          <w:t>УЧеБнО-меТОДиЧеСкОе и маТериаЛЬнО-ТеХниЧеСкОе ОБеСПеЧение ПрОГраммЫ УЧеБнОЙ ДиСЦиПЛинЫ «маТемаТика»</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_Toc107623796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27</w:t>
        </w:r>
        <w:r w:rsidR="00321F98" w:rsidRPr="007531F2">
          <w:rPr>
            <w:rFonts w:ascii="Times New Roman" w:eastAsia="Calibri" w:hAnsi="Times New Roman"/>
            <w:b/>
            <w:noProof/>
            <w:webHidden/>
            <w:lang w:eastAsia="en-US"/>
          </w:rPr>
          <w:fldChar w:fldCharType="end"/>
        </w:r>
      </w:hyperlink>
    </w:p>
    <w:p w14:paraId="72E914FB" w14:textId="77777777" w:rsidR="00321F98" w:rsidRPr="007531F2" w:rsidRDefault="0084067A" w:rsidP="00321F98">
      <w:pPr>
        <w:tabs>
          <w:tab w:val="right" w:leader="dot" w:pos="9639"/>
        </w:tabs>
        <w:spacing w:after="0" w:line="360" w:lineRule="auto"/>
        <w:ind w:right="-1" w:firstLine="426"/>
        <w:jc w:val="both"/>
        <w:rPr>
          <w:rFonts w:ascii="Times New Roman" w:hAnsi="Times New Roman"/>
          <w:b/>
          <w:noProof/>
        </w:rPr>
      </w:pPr>
      <w:hyperlink w:anchor="_Toc107623797" w:history="1">
        <w:r w:rsidR="00321F98" w:rsidRPr="007531F2">
          <w:rPr>
            <w:rFonts w:ascii="Times New Roman" w:hAnsi="Times New Roman"/>
            <w:b/>
            <w:noProof/>
          </w:rPr>
          <w:t>РЕКОМЕНДУЕМАЯ ЛИТЕРАТУРА</w:t>
        </w:r>
        <w:r w:rsidR="00321F98" w:rsidRPr="007531F2">
          <w:rPr>
            <w:rFonts w:ascii="Times New Roman" w:hAnsi="Times New Roman"/>
            <w:b/>
            <w:noProof/>
            <w:webHidden/>
          </w:rPr>
          <w:tab/>
        </w:r>
        <w:r w:rsidR="00321F98" w:rsidRPr="007531F2">
          <w:rPr>
            <w:rFonts w:ascii="Times New Roman" w:hAnsi="Times New Roman"/>
            <w:b/>
            <w:noProof/>
            <w:webHidden/>
          </w:rPr>
          <w:fldChar w:fldCharType="begin"/>
        </w:r>
        <w:r w:rsidR="00321F98" w:rsidRPr="007531F2">
          <w:rPr>
            <w:rFonts w:ascii="Times New Roman" w:hAnsi="Times New Roman"/>
            <w:b/>
            <w:noProof/>
            <w:webHidden/>
          </w:rPr>
          <w:instrText xml:space="preserve"> PAGEREF _Toc107623797 \h </w:instrText>
        </w:r>
        <w:r w:rsidR="00321F98" w:rsidRPr="007531F2">
          <w:rPr>
            <w:rFonts w:ascii="Times New Roman" w:hAnsi="Times New Roman"/>
            <w:b/>
            <w:noProof/>
            <w:webHidden/>
          </w:rPr>
        </w:r>
        <w:r w:rsidR="00321F98" w:rsidRPr="007531F2">
          <w:rPr>
            <w:rFonts w:ascii="Times New Roman" w:hAnsi="Times New Roman"/>
            <w:b/>
            <w:noProof/>
            <w:webHidden/>
          </w:rPr>
          <w:fldChar w:fldCharType="separate"/>
        </w:r>
        <w:r w:rsidR="00321F98" w:rsidRPr="007531F2">
          <w:rPr>
            <w:rFonts w:ascii="Times New Roman" w:hAnsi="Times New Roman"/>
            <w:b/>
            <w:noProof/>
            <w:webHidden/>
          </w:rPr>
          <w:t>27</w:t>
        </w:r>
        <w:r w:rsidR="00321F98" w:rsidRPr="007531F2">
          <w:rPr>
            <w:rFonts w:ascii="Times New Roman" w:hAnsi="Times New Roman"/>
            <w:b/>
            <w:noProof/>
            <w:webHidden/>
          </w:rPr>
          <w:fldChar w:fldCharType="end"/>
        </w:r>
      </w:hyperlink>
    </w:p>
    <w:p w14:paraId="72D6C955" w14:textId="77777777" w:rsidR="00321F98" w:rsidRPr="007531F2" w:rsidRDefault="0084067A" w:rsidP="00321F98">
      <w:pPr>
        <w:tabs>
          <w:tab w:val="right" w:leader="dot" w:pos="9628"/>
        </w:tabs>
        <w:spacing w:after="100" w:line="240" w:lineRule="auto"/>
        <w:rPr>
          <w:rFonts w:ascii="Times New Roman" w:hAnsi="Times New Roman"/>
          <w:b/>
          <w:noProof/>
        </w:rPr>
      </w:pPr>
      <w:hyperlink w:anchor="_Toc107623798" w:history="1">
        <w:r w:rsidR="00321F98" w:rsidRPr="007531F2">
          <w:rPr>
            <w:rFonts w:ascii="Times New Roman" w:eastAsia="Calibri" w:hAnsi="Times New Roman"/>
            <w:b/>
            <w:noProof/>
            <w:lang w:eastAsia="en-US"/>
          </w:rPr>
          <w:t>9 ПЛАНИРУЕМЫЕ РЕЗУЛЬТАТЫ ИЗУЧЕНИЯ УЧЕБНОЙ ДИСЦИПЛИНЫ</w:t>
        </w:r>
        <w:r w:rsidR="00321F98" w:rsidRPr="007531F2">
          <w:rPr>
            <w:rFonts w:ascii="Times New Roman" w:eastAsia="Calibri" w:hAnsi="Times New Roman"/>
            <w:b/>
            <w:noProof/>
            <w:webHidden/>
            <w:lang w:eastAsia="en-US"/>
          </w:rPr>
          <w:tab/>
        </w:r>
        <w:r w:rsidR="00321F98" w:rsidRPr="007531F2">
          <w:rPr>
            <w:rFonts w:ascii="Times New Roman" w:eastAsia="Calibri" w:hAnsi="Times New Roman"/>
            <w:b/>
            <w:noProof/>
            <w:webHidden/>
            <w:lang w:eastAsia="en-US"/>
          </w:rPr>
          <w:fldChar w:fldCharType="begin"/>
        </w:r>
        <w:r w:rsidR="00321F98" w:rsidRPr="007531F2">
          <w:rPr>
            <w:rFonts w:ascii="Times New Roman" w:eastAsia="Calibri" w:hAnsi="Times New Roman"/>
            <w:b/>
            <w:noProof/>
            <w:webHidden/>
            <w:lang w:eastAsia="en-US"/>
          </w:rPr>
          <w:instrText xml:space="preserve"> PAGEREF _Toc107623798 \h </w:instrText>
        </w:r>
        <w:r w:rsidR="00321F98" w:rsidRPr="007531F2">
          <w:rPr>
            <w:rFonts w:ascii="Times New Roman" w:eastAsia="Calibri" w:hAnsi="Times New Roman"/>
            <w:b/>
            <w:noProof/>
            <w:webHidden/>
            <w:lang w:eastAsia="en-US"/>
          </w:rPr>
        </w:r>
        <w:r w:rsidR="00321F98" w:rsidRPr="007531F2">
          <w:rPr>
            <w:rFonts w:ascii="Times New Roman" w:eastAsia="Calibri" w:hAnsi="Times New Roman"/>
            <w:b/>
            <w:noProof/>
            <w:webHidden/>
            <w:lang w:eastAsia="en-US"/>
          </w:rPr>
          <w:fldChar w:fldCharType="separate"/>
        </w:r>
        <w:r w:rsidR="00321F98" w:rsidRPr="007531F2">
          <w:rPr>
            <w:rFonts w:ascii="Times New Roman" w:eastAsia="Calibri" w:hAnsi="Times New Roman"/>
            <w:b/>
            <w:noProof/>
            <w:webHidden/>
            <w:lang w:eastAsia="en-US"/>
          </w:rPr>
          <w:t>29</w:t>
        </w:r>
        <w:r w:rsidR="00321F98" w:rsidRPr="007531F2">
          <w:rPr>
            <w:rFonts w:ascii="Times New Roman" w:eastAsia="Calibri" w:hAnsi="Times New Roman"/>
            <w:b/>
            <w:noProof/>
            <w:webHidden/>
            <w:lang w:eastAsia="en-US"/>
          </w:rPr>
          <w:fldChar w:fldCharType="end"/>
        </w:r>
      </w:hyperlink>
    </w:p>
    <w:p w14:paraId="34F6AE4D" w14:textId="77777777" w:rsidR="00321F98" w:rsidRPr="000B4BD4" w:rsidRDefault="00321F98" w:rsidP="00321F98">
      <w:pPr>
        <w:keepNext/>
        <w:keepLines/>
        <w:widowControl w:val="0"/>
        <w:spacing w:after="0" w:line="240" w:lineRule="auto"/>
        <w:ind w:left="709"/>
        <w:outlineLvl w:val="0"/>
        <w:rPr>
          <w:rFonts w:ascii="Times New Roman" w:hAnsi="Times New Roman"/>
          <w:bCs/>
          <w:sz w:val="24"/>
          <w:szCs w:val="24"/>
          <w:lang w:val="x-none" w:eastAsia="x-none"/>
        </w:rPr>
      </w:pPr>
      <w:r w:rsidRPr="007531F2">
        <w:rPr>
          <w:rFonts w:ascii="Times New Roman" w:hAnsi="Times New Roman"/>
          <w:b/>
          <w:bCs/>
          <w:lang w:val="x-none" w:eastAsia="x-none"/>
        </w:rPr>
        <w:fldChar w:fldCharType="end"/>
      </w:r>
      <w:bookmarkStart w:id="438" w:name="_Toc462062880"/>
      <w:bookmarkStart w:id="439" w:name="_Toc479688721"/>
      <w:r w:rsidRPr="000B4BD4">
        <w:rPr>
          <w:rFonts w:ascii="Times New Roman" w:hAnsi="Times New Roman"/>
          <w:b/>
          <w:bCs/>
          <w:sz w:val="28"/>
          <w:szCs w:val="28"/>
          <w:lang w:val="x-none" w:eastAsia="x-none"/>
        </w:rPr>
        <w:br w:type="page"/>
      </w:r>
      <w:bookmarkStart w:id="440" w:name="_Toc107623787"/>
      <w:bookmarkStart w:id="441" w:name="_Toc107929382"/>
      <w:r w:rsidRPr="000B4BD4">
        <w:rPr>
          <w:rFonts w:ascii="Times New Roman" w:hAnsi="Times New Roman"/>
          <w:bCs/>
          <w:sz w:val="24"/>
          <w:szCs w:val="24"/>
          <w:lang w:val="x-none" w:eastAsia="x-none"/>
        </w:rPr>
        <w:lastRenderedPageBreak/>
        <w:t xml:space="preserve">1 </w:t>
      </w:r>
      <w:bookmarkEnd w:id="438"/>
      <w:r w:rsidRPr="000B4BD4">
        <w:rPr>
          <w:rFonts w:ascii="Times New Roman" w:hAnsi="Times New Roman"/>
          <w:bCs/>
          <w:sz w:val="24"/>
          <w:szCs w:val="24"/>
          <w:lang w:val="x-none" w:eastAsia="x-none"/>
        </w:rPr>
        <w:t>ПОЯСНИТЕЛЬНАЯ ЗАПИСКА</w:t>
      </w:r>
      <w:bookmarkEnd w:id="439"/>
      <w:bookmarkEnd w:id="440"/>
      <w:bookmarkEnd w:id="441"/>
    </w:p>
    <w:p w14:paraId="76899384" w14:textId="77777777" w:rsidR="00321F98" w:rsidRPr="000B4BD4" w:rsidRDefault="00321F98" w:rsidP="00321F98">
      <w:pPr>
        <w:widowControl w:val="0"/>
        <w:spacing w:after="0" w:line="240" w:lineRule="auto"/>
        <w:ind w:left="709"/>
        <w:rPr>
          <w:rFonts w:ascii="Times New Roman" w:eastAsia="Calibri" w:hAnsi="Times New Roman"/>
          <w:sz w:val="24"/>
          <w:szCs w:val="24"/>
          <w:lang w:eastAsia="en-US"/>
        </w:rPr>
      </w:pPr>
    </w:p>
    <w:p w14:paraId="16ED1D1A"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38.02.01 Экономика и бухгалтерский учет (по отраслям).</w:t>
      </w:r>
    </w:p>
    <w:p w14:paraId="21822286"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8732B6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sz w:val="24"/>
          <w:szCs w:val="24"/>
          <w:lang w:eastAsia="en-US"/>
        </w:rPr>
      </w:pPr>
      <w:r w:rsidRPr="000B4BD4">
        <w:rPr>
          <w:rFonts w:ascii="Times New Roman" w:eastAsia="Calibri" w:hAnsi="Times New Roman"/>
          <w:sz w:val="24"/>
          <w:szCs w:val="24"/>
          <w:lang w:eastAsia="en-US"/>
        </w:rPr>
        <w:t xml:space="preserve">Содержание программы «Математика» направлено на достижение следующих </w:t>
      </w:r>
      <w:r w:rsidRPr="000B4BD4">
        <w:rPr>
          <w:rFonts w:ascii="Times New Roman" w:eastAsia="Calibri" w:hAnsi="Times New Roman"/>
          <w:b/>
          <w:bCs/>
          <w:sz w:val="24"/>
          <w:szCs w:val="24"/>
          <w:lang w:eastAsia="en-US"/>
        </w:rPr>
        <w:t>целей:</w:t>
      </w:r>
    </w:p>
    <w:p w14:paraId="1553BA4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обеспечение сформированности представлений о социальных, культурных и исторических факторах становления математики;</w:t>
      </w:r>
    </w:p>
    <w:p w14:paraId="481EC6D5"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обеспечение сформированности логического, алгоритмического и математического мышления;</w:t>
      </w:r>
    </w:p>
    <w:p w14:paraId="5FBEAF5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обеспечение сформированности умений применять полученные знания при решении различных задач;</w:t>
      </w:r>
    </w:p>
    <w:p w14:paraId="3158C3B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355A1987"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5C923126" w14:textId="77777777" w:rsidR="00321F98" w:rsidRPr="000B4BD4" w:rsidRDefault="00321F98" w:rsidP="00321F98">
      <w:pPr>
        <w:keepNext/>
        <w:keepLines/>
        <w:widowControl w:val="0"/>
        <w:spacing w:after="0" w:line="240" w:lineRule="auto"/>
        <w:ind w:firstLine="709"/>
        <w:jc w:val="both"/>
        <w:outlineLvl w:val="0"/>
        <w:rPr>
          <w:rFonts w:ascii="Times New Roman" w:hAnsi="Times New Roman"/>
          <w:bCs/>
          <w:sz w:val="24"/>
          <w:szCs w:val="24"/>
          <w:lang w:val="x-none" w:eastAsia="x-none"/>
        </w:rPr>
      </w:pPr>
      <w:bookmarkStart w:id="442" w:name="_Toc107623788"/>
      <w:bookmarkStart w:id="443" w:name="_Toc107929383"/>
      <w:r w:rsidRPr="000B4BD4">
        <w:rPr>
          <w:rFonts w:ascii="Times New Roman" w:hAnsi="Times New Roman"/>
          <w:bCs/>
          <w:sz w:val="24"/>
          <w:szCs w:val="24"/>
          <w:lang w:val="x-none" w:eastAsia="x-none"/>
        </w:rPr>
        <w:t>2 ОБЩАЯ ХАРАКТЕРИСТИКА УЧЕБНОЙ ДИСЦИПЛИНЫ «МАТЕМАТИКА»</w:t>
      </w:r>
      <w:bookmarkEnd w:id="442"/>
      <w:bookmarkEnd w:id="443"/>
    </w:p>
    <w:p w14:paraId="6F74683A" w14:textId="77777777" w:rsidR="00321F98" w:rsidRPr="000B4BD4" w:rsidRDefault="00321F98" w:rsidP="00321F98">
      <w:pPr>
        <w:widowControl w:val="0"/>
        <w:spacing w:after="0" w:line="240" w:lineRule="auto"/>
        <w:ind w:firstLine="709"/>
        <w:contextualSpacing/>
        <w:jc w:val="both"/>
        <w:rPr>
          <w:rFonts w:ascii="Times New Roman" w:eastAsia="Calibri" w:hAnsi="Times New Roman"/>
          <w:sz w:val="24"/>
          <w:szCs w:val="24"/>
          <w:lang w:eastAsia="en-US"/>
        </w:rPr>
      </w:pPr>
    </w:p>
    <w:p w14:paraId="5FCF68B6"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Математика является фундаментальной общеобразовательной дисциплиной со </w:t>
      </w:r>
      <w:r w:rsidRPr="000B4BD4">
        <w:rPr>
          <w:rFonts w:ascii="Times New Roman" w:eastAsia="Calibri" w:hAnsi="Times New Roman"/>
          <w:sz w:val="24"/>
          <w:szCs w:val="24"/>
          <w:lang w:eastAsia="en-US"/>
        </w:rPr>
        <w:lastRenderedPageBreak/>
        <w:t xml:space="preserve">сложившимся устойчивым содержанием и общими требованиями к подготовке обучающихся. </w:t>
      </w:r>
    </w:p>
    <w:p w14:paraId="32F100D5"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При освоении специальностей СПО социально-экономического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w:t>
      </w:r>
    </w:p>
    <w:p w14:paraId="62B9C8BD"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Общие цели изучения математики традиционно реализуются в четырех направлениях:</w:t>
      </w:r>
    </w:p>
    <w:p w14:paraId="0C56E0F1"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 общее представление об идеях и методах математики;</w:t>
      </w:r>
    </w:p>
    <w:p w14:paraId="7C002EB3"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 интеллектуальное развитие;</w:t>
      </w:r>
    </w:p>
    <w:p w14:paraId="2E0C8F3A"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 овладение необходимыми конкретными знаниями и умениями;</w:t>
      </w:r>
    </w:p>
    <w:p w14:paraId="32DF63D6"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 воспитательное воздействие.</w:t>
      </w:r>
    </w:p>
    <w:p w14:paraId="3F05D252"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proofErr w:type="spellStart"/>
      <w:r w:rsidRPr="000B4BD4">
        <w:rPr>
          <w:rFonts w:ascii="Times New Roman" w:eastAsia="Calibri" w:hAnsi="Times New Roman"/>
          <w:sz w:val="24"/>
          <w:szCs w:val="24"/>
          <w:lang w:eastAsia="en-US"/>
        </w:rPr>
        <w:t>Профилизация</w:t>
      </w:r>
      <w:proofErr w:type="spellEnd"/>
      <w:r w:rsidRPr="000B4BD4">
        <w:rPr>
          <w:rFonts w:ascii="Times New Roman" w:eastAsia="Calibri" w:hAnsi="Times New Roman"/>
          <w:sz w:val="24"/>
          <w:szCs w:val="24"/>
          <w:lang w:eastAsia="en-US"/>
        </w:rPr>
        <w:t xml:space="preserve"> целей математического образования отражается на выборе приоритетов в организации учебной деятельности обучающихся. Для технического профиля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w:t>
      </w:r>
    </w:p>
    <w:p w14:paraId="5D627BDD" w14:textId="77777777" w:rsidR="00321F98" w:rsidRPr="000B4BD4" w:rsidRDefault="00321F98" w:rsidP="00321F98">
      <w:pPr>
        <w:widowControl w:val="0"/>
        <w:tabs>
          <w:tab w:val="left" w:pos="993"/>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2636B297" w14:textId="77777777" w:rsidR="00321F98" w:rsidRPr="000B4BD4" w:rsidRDefault="00321F98" w:rsidP="00321F98">
      <w:pPr>
        <w:widowControl w:val="0"/>
        <w:tabs>
          <w:tab w:val="left" w:pos="993"/>
          <w:tab w:val="left" w:pos="1134"/>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выбором различных подходов к введению основных понятий;</w:t>
      </w:r>
    </w:p>
    <w:p w14:paraId="1B6E1483" w14:textId="77777777" w:rsidR="00321F98" w:rsidRPr="000B4BD4" w:rsidRDefault="00321F98" w:rsidP="00321F98">
      <w:pPr>
        <w:widowControl w:val="0"/>
        <w:tabs>
          <w:tab w:val="left" w:pos="993"/>
          <w:tab w:val="left" w:pos="1134"/>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формированием системы учебных заданий, обеспечивающих эффективное осуществление выбранных целевых установок;</w:t>
      </w:r>
    </w:p>
    <w:p w14:paraId="6915AE45" w14:textId="77777777" w:rsidR="00321F98" w:rsidRPr="000B4BD4" w:rsidRDefault="00321F98" w:rsidP="00321F98">
      <w:pPr>
        <w:widowControl w:val="0"/>
        <w:tabs>
          <w:tab w:val="left" w:pos="993"/>
          <w:tab w:val="left" w:pos="1134"/>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7FCB6E3F" w14:textId="77777777" w:rsidR="00321F98" w:rsidRPr="000B4BD4" w:rsidRDefault="00321F98" w:rsidP="00321F98">
      <w:pPr>
        <w:widowControl w:val="0"/>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Профильная составляющая отражается в требованиях к подготовке обучающихся в части:</w:t>
      </w:r>
    </w:p>
    <w:p w14:paraId="3A515748" w14:textId="77777777" w:rsidR="00321F98" w:rsidRPr="000B4BD4" w:rsidRDefault="00321F98" w:rsidP="00321F98">
      <w:pPr>
        <w:widowControl w:val="0"/>
        <w:tabs>
          <w:tab w:val="left" w:pos="993"/>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общей системы знаний: содержательные примеры использования математических идей и методов в профессиональной деятельности;</w:t>
      </w:r>
    </w:p>
    <w:p w14:paraId="5D8E2A50" w14:textId="77777777" w:rsidR="00321F98" w:rsidRPr="000B4BD4" w:rsidRDefault="00321F98" w:rsidP="00321F98">
      <w:pPr>
        <w:widowControl w:val="0"/>
        <w:tabs>
          <w:tab w:val="left" w:pos="993"/>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умений: различие в уровне требований к сложности применяемых алгоритмов;</w:t>
      </w:r>
    </w:p>
    <w:p w14:paraId="31FA3201" w14:textId="77777777" w:rsidR="00321F98" w:rsidRPr="000B4BD4" w:rsidRDefault="00321F98" w:rsidP="00321F98">
      <w:pPr>
        <w:widowControl w:val="0"/>
        <w:tabs>
          <w:tab w:val="left" w:pos="993"/>
        </w:tabs>
        <w:spacing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w:t>
      </w:r>
      <w:r w:rsidRPr="000B4BD4">
        <w:rPr>
          <w:rFonts w:ascii="Times New Roman" w:eastAsia="Calibri" w:hAnsi="Times New Roman"/>
          <w:sz w:val="24"/>
          <w:szCs w:val="24"/>
          <w:lang w:eastAsia="en-US"/>
        </w:rPr>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665D1C43"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содержательных и профессионально значимых ситуациях по сравнению с формально-уровневыми результативными характеристиками обучения.</w:t>
      </w:r>
    </w:p>
    <w:p w14:paraId="1D12369F" w14:textId="77777777" w:rsidR="00321F98" w:rsidRPr="000B4BD4" w:rsidRDefault="00321F98" w:rsidP="00321F98">
      <w:pPr>
        <w:widowControl w:val="0"/>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lastRenderedPageBreak/>
        <w:t>Содержание учебной дисциплины разработано в соответствии с основными содержательными линиями обучения математике:</w:t>
      </w:r>
    </w:p>
    <w:p w14:paraId="5EC62409" w14:textId="77777777" w:rsidR="00321F98" w:rsidRPr="000B4BD4" w:rsidRDefault="00321F98" w:rsidP="00321F98">
      <w:pPr>
        <w:widowControl w:val="0"/>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w:t>
      </w:r>
      <w:r w:rsidRPr="000B4BD4">
        <w:rPr>
          <w:rFonts w:ascii="Times New Roman" w:eastAsia="Calibri" w:hAnsi="Times New Roman"/>
          <w:b/>
          <w:sz w:val="24"/>
          <w:szCs w:val="24"/>
          <w:lang w:eastAsia="en-US"/>
        </w:rPr>
        <w:t>алгебраическая линия</w:t>
      </w:r>
      <w:r w:rsidRPr="000B4BD4">
        <w:rPr>
          <w:rFonts w:ascii="Times New Roman" w:eastAsia="Calibri" w:hAnsi="Times New Roman"/>
          <w:sz w:val="24"/>
          <w:szCs w:val="24"/>
          <w:lang w:eastAsia="en-US"/>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726168E6" w14:textId="77777777" w:rsidR="00321F98" w:rsidRPr="000B4BD4" w:rsidRDefault="00321F98" w:rsidP="00321F98">
      <w:pPr>
        <w:widowControl w:val="0"/>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w:t>
      </w:r>
      <w:r w:rsidRPr="000B4BD4">
        <w:rPr>
          <w:rFonts w:ascii="Times New Roman" w:eastAsia="Calibri" w:hAnsi="Times New Roman"/>
          <w:b/>
          <w:sz w:val="24"/>
          <w:szCs w:val="24"/>
          <w:lang w:eastAsia="en-US"/>
        </w:rPr>
        <w:t>теоретико-функциональная линия</w:t>
      </w:r>
      <w:r w:rsidRPr="000B4BD4">
        <w:rPr>
          <w:rFonts w:ascii="Times New Roman" w:eastAsia="Calibri" w:hAnsi="Times New Roman"/>
          <w:sz w:val="24"/>
          <w:szCs w:val="24"/>
          <w:lang w:eastAsia="en-US"/>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1E023485" w14:textId="77777777" w:rsidR="00321F98" w:rsidRPr="000B4BD4" w:rsidRDefault="00321F98" w:rsidP="00321F98">
      <w:pPr>
        <w:widowControl w:val="0"/>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sz w:val="24"/>
          <w:szCs w:val="24"/>
          <w:lang w:eastAsia="en-US"/>
        </w:rPr>
        <w:t>• линия уравнений и неравенств</w:t>
      </w:r>
      <w:r w:rsidRPr="000B4BD4">
        <w:rPr>
          <w:rFonts w:ascii="Times New Roman" w:eastAsia="Calibri" w:hAnsi="Times New Roman"/>
          <w:sz w:val="24"/>
          <w:szCs w:val="24"/>
          <w:lang w:eastAsia="en-US"/>
        </w:rPr>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55A59A9F" w14:textId="77777777" w:rsidR="00321F98" w:rsidRPr="000B4BD4" w:rsidRDefault="00321F98" w:rsidP="00321F98">
      <w:pPr>
        <w:widowControl w:val="0"/>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sz w:val="24"/>
          <w:szCs w:val="24"/>
          <w:lang w:eastAsia="en-US"/>
        </w:rPr>
        <w:t>• геометрическая линия</w:t>
      </w:r>
      <w:r w:rsidRPr="000B4BD4">
        <w:rPr>
          <w:rFonts w:ascii="Times New Roman" w:eastAsia="Calibri" w:hAnsi="Times New Roman"/>
          <w:sz w:val="24"/>
          <w:szCs w:val="24"/>
          <w:lang w:eastAsia="en-US"/>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4D29AA77"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b/>
          <w:sz w:val="24"/>
          <w:szCs w:val="24"/>
          <w:lang w:eastAsia="en-US"/>
        </w:rPr>
        <w:t>• стохастическая линия</w:t>
      </w:r>
      <w:r w:rsidRPr="000B4BD4">
        <w:rPr>
          <w:rFonts w:ascii="Times New Roman" w:eastAsia="Calibri" w:hAnsi="Times New Roman"/>
          <w:sz w:val="24"/>
          <w:szCs w:val="24"/>
          <w:lang w:eastAsia="en-US"/>
        </w:rPr>
        <w:t>, основанная на развитии комбинаторных умений, представлений о вероятностно-статистических закономерностях окружающего мира.</w:t>
      </w:r>
    </w:p>
    <w:p w14:paraId="527D75DD" w14:textId="77777777" w:rsidR="00321F98" w:rsidRPr="000B4BD4" w:rsidRDefault="00321F98" w:rsidP="00321F98">
      <w:pPr>
        <w:keepNext/>
        <w:keepLines/>
        <w:widowControl w:val="0"/>
        <w:spacing w:after="0" w:line="240" w:lineRule="auto"/>
        <w:ind w:firstLine="709"/>
        <w:outlineLvl w:val="0"/>
        <w:rPr>
          <w:rFonts w:ascii="Times New Roman" w:hAnsi="Times New Roman"/>
          <w:bCs/>
          <w:sz w:val="24"/>
          <w:szCs w:val="24"/>
          <w:lang w:val="x-none" w:eastAsia="x-none"/>
        </w:rPr>
      </w:pPr>
      <w:bookmarkStart w:id="444" w:name="_Toc107623789"/>
      <w:bookmarkStart w:id="445" w:name="_Toc107929384"/>
      <w:r w:rsidRPr="000B4BD4">
        <w:rPr>
          <w:rFonts w:ascii="Times New Roman" w:hAnsi="Times New Roman"/>
          <w:bCs/>
          <w:sz w:val="24"/>
          <w:szCs w:val="24"/>
          <w:lang w:val="x-none" w:eastAsia="x-none"/>
        </w:rPr>
        <w:t>3 МЕСТО УЧЕБНОЙ ДИСЦИПЛИНЫ В УЧЕБНОМ ПЛАНЕ</w:t>
      </w:r>
      <w:bookmarkEnd w:id="444"/>
      <w:bookmarkEnd w:id="445"/>
    </w:p>
    <w:p w14:paraId="321F88EF" w14:textId="77777777" w:rsidR="00321F98" w:rsidRPr="000B4BD4" w:rsidRDefault="00321F98" w:rsidP="00321F98">
      <w:pPr>
        <w:widowControl w:val="0"/>
        <w:spacing w:after="0" w:line="240" w:lineRule="auto"/>
        <w:ind w:firstLine="709"/>
        <w:contextualSpacing/>
        <w:jc w:val="both"/>
        <w:rPr>
          <w:rFonts w:ascii="Times New Roman" w:eastAsia="Calibri" w:hAnsi="Times New Roman"/>
          <w:sz w:val="24"/>
          <w:szCs w:val="24"/>
          <w:lang w:val="x-none" w:eastAsia="en-US"/>
        </w:rPr>
      </w:pPr>
    </w:p>
    <w:p w14:paraId="7ED51701"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4FE08DEE"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74B1B40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605394A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Calibri" w:hAnsi="Times New Roman"/>
          <w:sz w:val="24"/>
          <w:szCs w:val="24"/>
          <w:lang w:eastAsia="en-US"/>
        </w:rPr>
      </w:pPr>
    </w:p>
    <w:p w14:paraId="017BBD0B" w14:textId="77777777" w:rsidR="00321F98" w:rsidRPr="000B4BD4" w:rsidRDefault="00321F98" w:rsidP="00321F98">
      <w:pPr>
        <w:keepNext/>
        <w:keepLines/>
        <w:widowControl w:val="0"/>
        <w:spacing w:after="0" w:line="240" w:lineRule="auto"/>
        <w:ind w:firstLine="709"/>
        <w:outlineLvl w:val="0"/>
        <w:rPr>
          <w:rFonts w:ascii="Times New Roman" w:hAnsi="Times New Roman"/>
          <w:bCs/>
          <w:sz w:val="24"/>
          <w:szCs w:val="24"/>
          <w:lang w:val="x-none" w:eastAsia="x-none"/>
        </w:rPr>
      </w:pPr>
      <w:bookmarkStart w:id="446" w:name="_Toc107623790"/>
      <w:bookmarkStart w:id="447" w:name="_Toc107929385"/>
      <w:r w:rsidRPr="000B4BD4">
        <w:rPr>
          <w:rFonts w:ascii="Times New Roman" w:hAnsi="Times New Roman"/>
          <w:bCs/>
          <w:sz w:val="24"/>
          <w:szCs w:val="24"/>
          <w:lang w:val="x-none" w:eastAsia="x-none"/>
        </w:rPr>
        <w:t>4 РЕЗУЛЬТАТЫ ОСВОЕНИЯ УЧЕБНОЙ ДИСЦИПЛИНЫ</w:t>
      </w:r>
      <w:bookmarkEnd w:id="446"/>
      <w:bookmarkEnd w:id="447"/>
    </w:p>
    <w:p w14:paraId="030FFCB5" w14:textId="77777777" w:rsidR="00321F98" w:rsidRPr="000B4BD4" w:rsidRDefault="00321F98" w:rsidP="00321F98">
      <w:pPr>
        <w:widowControl w:val="0"/>
        <w:spacing w:after="0" w:line="240" w:lineRule="auto"/>
        <w:ind w:firstLine="709"/>
        <w:contextualSpacing/>
        <w:jc w:val="both"/>
        <w:rPr>
          <w:rFonts w:ascii="Times New Roman" w:eastAsia="Calibri" w:hAnsi="Times New Roman"/>
          <w:sz w:val="24"/>
          <w:szCs w:val="24"/>
          <w:lang w:eastAsia="en-US"/>
        </w:rPr>
      </w:pPr>
    </w:p>
    <w:p w14:paraId="175E5797"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Освоение содержания учебной дисциплины «Математика» обеспечивает достижение студентами следующих </w:t>
      </w:r>
      <w:r w:rsidRPr="000B4BD4">
        <w:rPr>
          <w:rFonts w:ascii="Times New Roman" w:eastAsia="Calibri" w:hAnsi="Times New Roman"/>
          <w:b/>
          <w:bCs/>
          <w:i/>
          <w:iCs/>
          <w:sz w:val="24"/>
          <w:szCs w:val="24"/>
          <w:lang w:eastAsia="en-US"/>
        </w:rPr>
        <w:t>результатов</w:t>
      </w:r>
      <w:r w:rsidRPr="000B4BD4">
        <w:rPr>
          <w:rFonts w:ascii="Times New Roman" w:eastAsia="Calibri" w:hAnsi="Times New Roman"/>
          <w:sz w:val="24"/>
          <w:szCs w:val="24"/>
          <w:lang w:eastAsia="en-US"/>
        </w:rPr>
        <w:t>:</w:t>
      </w:r>
    </w:p>
    <w:p w14:paraId="195304CC"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w:t>
      </w:r>
      <w:r w:rsidRPr="000B4BD4">
        <w:rPr>
          <w:rFonts w:ascii="Times New Roman" w:eastAsia="Calibri" w:hAnsi="Times New Roman"/>
          <w:b/>
          <w:bCs/>
          <w:i/>
          <w:iCs/>
          <w:sz w:val="24"/>
          <w:szCs w:val="24"/>
          <w:lang w:eastAsia="en-US"/>
        </w:rPr>
        <w:t>личностных</w:t>
      </w:r>
      <w:r w:rsidRPr="000B4BD4">
        <w:rPr>
          <w:rFonts w:ascii="Times New Roman" w:eastAsia="Calibri" w:hAnsi="Times New Roman"/>
          <w:b/>
          <w:bCs/>
          <w:sz w:val="24"/>
          <w:szCs w:val="24"/>
          <w:lang w:eastAsia="en-US"/>
        </w:rPr>
        <w:t>:</w:t>
      </w:r>
    </w:p>
    <w:p w14:paraId="20EBD580"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126A40FE"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114C15EC"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2EF1BF10"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0B3B8D1D"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06A14786"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готовность и способность к самостоятельной творческой и ответственной деятельности;</w:t>
      </w:r>
    </w:p>
    <w:p w14:paraId="7441A16D"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14DACE92"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9336B91" w14:textId="77777777" w:rsidR="00321F98" w:rsidRPr="000B4BD4" w:rsidRDefault="00321F98" w:rsidP="00321F98">
      <w:pPr>
        <w:widowControl w:val="0"/>
        <w:spacing w:after="0" w:line="360" w:lineRule="auto"/>
        <w:ind w:firstLine="709"/>
        <w:contextualSpacing/>
        <w:jc w:val="both"/>
        <w:rPr>
          <w:rFonts w:ascii="Times New Roman" w:eastAsia="Calibri" w:hAnsi="Times New Roman"/>
          <w:b/>
          <w:bCs/>
          <w:sz w:val="24"/>
          <w:szCs w:val="24"/>
          <w:lang w:eastAsia="en-US"/>
        </w:rPr>
      </w:pPr>
      <w:r w:rsidRPr="000B4BD4">
        <w:rPr>
          <w:rFonts w:ascii="Times New Roman" w:eastAsia="Calibri" w:hAnsi="Times New Roman"/>
          <w:sz w:val="24"/>
          <w:szCs w:val="24"/>
          <w:lang w:eastAsia="en-US"/>
        </w:rPr>
        <w:t xml:space="preserve">• </w:t>
      </w:r>
      <w:r w:rsidRPr="000B4BD4">
        <w:rPr>
          <w:rFonts w:ascii="Times New Roman" w:eastAsia="Calibri" w:hAnsi="Times New Roman"/>
          <w:b/>
          <w:bCs/>
          <w:i/>
          <w:iCs/>
          <w:sz w:val="24"/>
          <w:szCs w:val="24"/>
          <w:lang w:eastAsia="en-US"/>
        </w:rPr>
        <w:t>метапредметных</w:t>
      </w:r>
      <w:r w:rsidRPr="000B4BD4">
        <w:rPr>
          <w:rFonts w:ascii="Times New Roman" w:eastAsia="Calibri" w:hAnsi="Times New Roman"/>
          <w:b/>
          <w:bCs/>
          <w:sz w:val="24"/>
          <w:szCs w:val="24"/>
          <w:lang w:eastAsia="en-US"/>
        </w:rPr>
        <w:t>:</w:t>
      </w:r>
    </w:p>
    <w:p w14:paraId="34B259D1"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92C6CFC"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85DD304"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lastRenderedPageBreak/>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27527A1"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237E29FA"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владение языковыми средствами: умение ясно, логично и точно излагать свою точку зрения, использовать адекватные языковые средства;</w:t>
      </w:r>
    </w:p>
    <w:p w14:paraId="3A1D112C"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0828850D" w14:textId="77777777" w:rsidR="00321F98" w:rsidRPr="000B4BD4" w:rsidRDefault="00321F98" w:rsidP="00321F98">
      <w:pPr>
        <w:widowControl w:val="0"/>
        <w:tabs>
          <w:tab w:val="left" w:pos="851"/>
          <w:tab w:val="left" w:pos="993"/>
          <w:tab w:val="left" w:pos="1418"/>
        </w:tabs>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158502D1" w14:textId="77777777" w:rsidR="00321F98" w:rsidRPr="000B4BD4" w:rsidRDefault="00321F98" w:rsidP="00321F98">
      <w:pPr>
        <w:widowControl w:val="0"/>
        <w:spacing w:after="0" w:line="360" w:lineRule="auto"/>
        <w:ind w:firstLine="709"/>
        <w:contextualSpacing/>
        <w:jc w:val="both"/>
        <w:rPr>
          <w:rFonts w:ascii="Times New Roman" w:eastAsia="Calibri" w:hAnsi="Times New Roman"/>
          <w:b/>
          <w:bCs/>
          <w:sz w:val="24"/>
          <w:szCs w:val="24"/>
          <w:lang w:eastAsia="en-US"/>
        </w:rPr>
      </w:pPr>
      <w:r w:rsidRPr="000B4BD4">
        <w:rPr>
          <w:rFonts w:ascii="Times New Roman" w:eastAsia="Calibri" w:hAnsi="Times New Roman"/>
          <w:sz w:val="24"/>
          <w:szCs w:val="24"/>
          <w:lang w:eastAsia="en-US"/>
        </w:rPr>
        <w:t xml:space="preserve">• </w:t>
      </w:r>
      <w:r w:rsidRPr="000B4BD4">
        <w:rPr>
          <w:rFonts w:ascii="Times New Roman" w:eastAsia="Calibri" w:hAnsi="Times New Roman"/>
          <w:b/>
          <w:bCs/>
          <w:i/>
          <w:iCs/>
          <w:sz w:val="24"/>
          <w:szCs w:val="24"/>
          <w:lang w:eastAsia="en-US"/>
        </w:rPr>
        <w:t>предметных</w:t>
      </w:r>
      <w:r w:rsidRPr="000B4BD4">
        <w:rPr>
          <w:rFonts w:ascii="Times New Roman" w:eastAsia="Calibri" w:hAnsi="Times New Roman"/>
          <w:b/>
          <w:bCs/>
          <w:sz w:val="24"/>
          <w:szCs w:val="24"/>
          <w:lang w:eastAsia="en-US"/>
        </w:rPr>
        <w:t>:</w:t>
      </w:r>
    </w:p>
    <w:p w14:paraId="2AC9BD28"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86A67F9"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5237706"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владение методами доказательств и алгоритмов решения, умение их применять, проводить доказательные рассуждения в ходе решения задач;</w:t>
      </w:r>
    </w:p>
    <w:p w14:paraId="7C9A0A87"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3C92C5B8"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65B7F43D"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w:t>
      </w:r>
      <w:r w:rsidRPr="000B4BD4">
        <w:rPr>
          <w:rFonts w:ascii="Times New Roman" w:eastAsia="Calibri" w:hAnsi="Times New Roman"/>
          <w:sz w:val="24"/>
          <w:szCs w:val="24"/>
          <w:lang w:eastAsia="en-US"/>
        </w:rPr>
        <w:lastRenderedPageBreak/>
        <w:t>содержанием;</w:t>
      </w:r>
    </w:p>
    <w:p w14:paraId="5D21C48A"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737DD00D" w14:textId="77777777" w:rsidR="00321F98" w:rsidRPr="000B4BD4" w:rsidRDefault="00321F98" w:rsidP="00321F98">
      <w:pPr>
        <w:widowControl w:val="0"/>
        <w:spacing w:after="0" w:line="360" w:lineRule="auto"/>
        <w:ind w:firstLine="709"/>
        <w:contextualSpacing/>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−владение навыками использования готовых компьютерных программ при решении задач.</w:t>
      </w:r>
    </w:p>
    <w:p w14:paraId="3CA36E7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Рабочая программа направлена на формирование у обучающихся элементов следующих общих компетенций: </w:t>
      </w:r>
    </w:p>
    <w:p w14:paraId="64D1D339"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01.</w:t>
      </w:r>
      <w:r w:rsidRPr="000B4BD4">
        <w:rPr>
          <w:rFonts w:ascii="Times New Roman" w:eastAsia="Calibri" w:hAnsi="Times New Roman"/>
          <w:sz w:val="24"/>
          <w:szCs w:val="24"/>
          <w:lang w:eastAsia="en-US"/>
        </w:rPr>
        <w:tab/>
        <w:t>Выбирать способы решения задач профессиональной деятельности, применительно к различным контекстам;</w:t>
      </w:r>
    </w:p>
    <w:p w14:paraId="60A1258B"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02.</w:t>
      </w:r>
      <w:r w:rsidRPr="000B4BD4">
        <w:rPr>
          <w:rFonts w:ascii="Times New Roman" w:eastAsia="Calibri" w:hAnsi="Times New Roman"/>
          <w:sz w:val="24"/>
          <w:szCs w:val="24"/>
          <w:lang w:eastAsia="en-US"/>
        </w:rPr>
        <w:tab/>
        <w:t>Осуществлять поиск, анализ и интерпретацию информации, необходимой для выполнения задач профессиональной деятельности;</w:t>
      </w:r>
    </w:p>
    <w:p w14:paraId="212A3EA8"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03.</w:t>
      </w:r>
      <w:r w:rsidRPr="000B4BD4">
        <w:rPr>
          <w:rFonts w:ascii="Times New Roman" w:eastAsia="Calibri" w:hAnsi="Times New Roman"/>
          <w:sz w:val="24"/>
          <w:szCs w:val="24"/>
          <w:lang w:eastAsia="en-US"/>
        </w:rPr>
        <w:tab/>
        <w:t>Планировать и реализовывать собственное профессиональное и личностное развитие;</w:t>
      </w:r>
    </w:p>
    <w:p w14:paraId="6CB281DA"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04.</w:t>
      </w:r>
      <w:r w:rsidRPr="000B4BD4">
        <w:rPr>
          <w:rFonts w:ascii="Times New Roman" w:eastAsia="Calibri" w:hAnsi="Times New Roman"/>
          <w:sz w:val="24"/>
          <w:szCs w:val="24"/>
          <w:lang w:eastAsia="en-US"/>
        </w:rPr>
        <w:tab/>
        <w:t>Работать в коллективе и команде, эффективно взаимодействовать с коллегами, руководством, клиентами.</w:t>
      </w:r>
    </w:p>
    <w:p w14:paraId="172C8BB3"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05.</w:t>
      </w:r>
      <w:r w:rsidRPr="000B4BD4">
        <w:rPr>
          <w:rFonts w:ascii="Times New Roman" w:eastAsia="Calibri" w:hAnsi="Times New Roman"/>
          <w:sz w:val="24"/>
          <w:szCs w:val="24"/>
          <w:lang w:eastAsia="en-US"/>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2F7FD1D"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06.</w:t>
      </w:r>
      <w:r w:rsidRPr="000B4BD4">
        <w:rPr>
          <w:rFonts w:ascii="Times New Roman" w:eastAsia="Calibri" w:hAnsi="Times New Roman"/>
          <w:sz w:val="24"/>
          <w:szCs w:val="24"/>
          <w:lang w:eastAsia="en-US"/>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EB60606"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07</w:t>
      </w:r>
      <w:r w:rsidRPr="000B4BD4">
        <w:rPr>
          <w:rFonts w:ascii="Times New Roman" w:eastAsia="Calibri" w:hAnsi="Times New Roman"/>
          <w:sz w:val="24"/>
          <w:szCs w:val="24"/>
          <w:lang w:eastAsia="en-US"/>
        </w:rPr>
        <w:tab/>
        <w:t>Содействовать сохранению окружающей среды, ресурсосбережению, эффективно действовать в чрезвычайных ситуациях.</w:t>
      </w:r>
    </w:p>
    <w:p w14:paraId="4811C868"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09.</w:t>
      </w:r>
      <w:r w:rsidRPr="000B4BD4">
        <w:rPr>
          <w:rFonts w:ascii="Times New Roman" w:eastAsia="Calibri" w:hAnsi="Times New Roman"/>
          <w:sz w:val="24"/>
          <w:szCs w:val="24"/>
          <w:lang w:eastAsia="en-US"/>
        </w:rPr>
        <w:tab/>
        <w:t>Использовать информационные технологии в профессиональной деятельности;</w:t>
      </w:r>
    </w:p>
    <w:p w14:paraId="6D420868"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ОК 10. Пользоваться профессиональной документацией на государственном и иностранном языках.</w:t>
      </w:r>
    </w:p>
    <w:p w14:paraId="19497AB0"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ОК 11. Использовать знания по финансовой грамотности, планировать предпринимательскую деятельность в профессиональной сфере. </w:t>
      </w:r>
    </w:p>
    <w:p w14:paraId="32F483FC"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 рамках программы учебной дисциплины у обучающихся формируются следующие личностные результаты:</w:t>
      </w:r>
    </w:p>
    <w:p w14:paraId="6978306A"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lastRenderedPageBreak/>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14:paraId="42E6327E"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ЛР 10 Заботящийся о защите окружающей среды, собственной и чужой безопасности, в том числе цифровой</w:t>
      </w:r>
    </w:p>
    <w:p w14:paraId="142BD967"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ЛР 18 Осознающий, принимающий и несущий ответственность за свои действия в стандартный и нестандартных </w:t>
      </w:r>
      <w:proofErr w:type="gramStart"/>
      <w:r w:rsidRPr="000B4BD4">
        <w:rPr>
          <w:rFonts w:ascii="Times New Roman" w:eastAsia="Calibri" w:hAnsi="Times New Roman"/>
          <w:sz w:val="24"/>
          <w:szCs w:val="24"/>
          <w:lang w:eastAsia="en-US"/>
        </w:rPr>
        <w:t>ситуациях  как</w:t>
      </w:r>
      <w:proofErr w:type="gramEnd"/>
      <w:r w:rsidRPr="000B4BD4">
        <w:rPr>
          <w:rFonts w:ascii="Times New Roman" w:eastAsia="Calibri" w:hAnsi="Times New Roman"/>
          <w:sz w:val="24"/>
          <w:szCs w:val="24"/>
          <w:lang w:eastAsia="en-US"/>
        </w:rPr>
        <w:t xml:space="preserve"> руководитель структурного подразделения.</w:t>
      </w:r>
    </w:p>
    <w:p w14:paraId="713FFEC9"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ЛР 20 </w:t>
      </w:r>
      <w:r w:rsidRPr="000B4BD4">
        <w:rPr>
          <w:rFonts w:ascii="Times New Roman" w:eastAsia="Calibri" w:hAnsi="Times New Roman"/>
          <w:bCs/>
          <w:sz w:val="24"/>
          <w:szCs w:val="24"/>
          <w:lang w:eastAsia="en-US"/>
        </w:rPr>
        <w:t>Эффективно взаимодействующий с коллегами, руководством, клиентами, реализующий тактику сотрудничества в команде</w:t>
      </w:r>
    </w:p>
    <w:p w14:paraId="3F1E51F7"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ЛР </w:t>
      </w:r>
      <w:proofErr w:type="gramStart"/>
      <w:r w:rsidRPr="000B4BD4">
        <w:rPr>
          <w:rFonts w:ascii="Times New Roman" w:eastAsia="Calibri" w:hAnsi="Times New Roman"/>
          <w:sz w:val="24"/>
          <w:szCs w:val="24"/>
          <w:lang w:eastAsia="en-US"/>
        </w:rPr>
        <w:t>25  Организовывать</w:t>
      </w:r>
      <w:proofErr w:type="gramEnd"/>
      <w:r w:rsidRPr="000B4BD4">
        <w:rPr>
          <w:rFonts w:ascii="Times New Roman" w:eastAsia="Calibri" w:hAnsi="Times New Roman"/>
          <w:sz w:val="24"/>
          <w:szCs w:val="24"/>
          <w:lang w:eastAsia="en-US"/>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093B4EC5" w14:textId="77777777" w:rsidR="00321F98" w:rsidRPr="000B4BD4" w:rsidRDefault="00321F98" w:rsidP="00321F98">
      <w:pPr>
        <w:tabs>
          <w:tab w:val="left" w:pos="1560"/>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ЛР 26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3498D78" w14:textId="77777777" w:rsidR="00321F98" w:rsidRPr="000B4BD4" w:rsidRDefault="00321F98" w:rsidP="00321F98">
      <w:pPr>
        <w:keepNext/>
        <w:keepLines/>
        <w:widowControl w:val="0"/>
        <w:spacing w:after="0" w:line="240" w:lineRule="auto"/>
        <w:ind w:firstLine="709"/>
        <w:outlineLvl w:val="0"/>
        <w:rPr>
          <w:rFonts w:ascii="Times New Roman" w:hAnsi="Times New Roman"/>
          <w:bCs/>
          <w:sz w:val="24"/>
          <w:szCs w:val="24"/>
          <w:lang w:eastAsia="x-none"/>
        </w:rPr>
      </w:pPr>
    </w:p>
    <w:p w14:paraId="77C50D61" w14:textId="77777777" w:rsidR="00321F98" w:rsidRPr="000B4BD4" w:rsidRDefault="00321F98" w:rsidP="00321F98">
      <w:pPr>
        <w:keepNext/>
        <w:keepLines/>
        <w:widowControl w:val="0"/>
        <w:spacing w:after="0" w:line="240" w:lineRule="auto"/>
        <w:ind w:firstLine="709"/>
        <w:outlineLvl w:val="0"/>
        <w:rPr>
          <w:rFonts w:ascii="Times New Roman" w:hAnsi="Times New Roman"/>
          <w:bCs/>
          <w:sz w:val="24"/>
          <w:szCs w:val="24"/>
          <w:lang w:val="x-none" w:eastAsia="x-none"/>
        </w:rPr>
      </w:pPr>
      <w:bookmarkStart w:id="448" w:name="_Toc107623791"/>
      <w:bookmarkStart w:id="449" w:name="_Toc107929386"/>
      <w:r w:rsidRPr="000B4BD4">
        <w:rPr>
          <w:rFonts w:ascii="Times New Roman" w:hAnsi="Times New Roman"/>
          <w:bCs/>
          <w:sz w:val="24"/>
          <w:szCs w:val="24"/>
          <w:lang w:val="x-none" w:eastAsia="x-none"/>
        </w:rPr>
        <w:t>5 СОДЕРЖАНИЕ УЧЕБНОЙ ДИСЦИПЛИНЫ</w:t>
      </w:r>
      <w:bookmarkEnd w:id="448"/>
      <w:bookmarkEnd w:id="449"/>
    </w:p>
    <w:p w14:paraId="5D9F4BCE" w14:textId="77777777" w:rsidR="00321F98" w:rsidRPr="000B4BD4" w:rsidRDefault="00321F98" w:rsidP="00321F98">
      <w:pPr>
        <w:widowControl w:val="0"/>
        <w:spacing w:after="0" w:line="240" w:lineRule="auto"/>
        <w:ind w:firstLine="709"/>
        <w:rPr>
          <w:rFonts w:ascii="Times New Roman" w:eastAsia="Calibri" w:hAnsi="Times New Roman"/>
          <w:sz w:val="24"/>
          <w:szCs w:val="24"/>
          <w:lang w:val="x-none" w:eastAsia="x-none"/>
        </w:rPr>
      </w:pPr>
    </w:p>
    <w:p w14:paraId="432C0A8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Введение</w:t>
      </w:r>
    </w:p>
    <w:p w14:paraId="0B9DD8E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4197F927"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АЛГЕБРА</w:t>
      </w:r>
    </w:p>
    <w:p w14:paraId="7E3E2D1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i/>
          <w:iCs/>
          <w:sz w:val="24"/>
          <w:szCs w:val="24"/>
          <w:lang w:eastAsia="en-US"/>
        </w:rPr>
      </w:pPr>
      <w:r w:rsidRPr="000B4BD4">
        <w:rPr>
          <w:rFonts w:ascii="Times New Roman" w:eastAsia="Calibri" w:hAnsi="Times New Roman"/>
          <w:b/>
          <w:i/>
          <w:iCs/>
          <w:sz w:val="24"/>
          <w:szCs w:val="24"/>
          <w:lang w:eastAsia="en-US"/>
        </w:rPr>
        <w:t>Развитие понятия о числе</w:t>
      </w:r>
    </w:p>
    <w:p w14:paraId="32541EE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Целые и рациональные числа. Действительные числа. </w:t>
      </w:r>
      <w:r w:rsidRPr="000B4BD4">
        <w:rPr>
          <w:rFonts w:ascii="Times New Roman" w:eastAsia="Calibri" w:hAnsi="Times New Roman"/>
          <w:i/>
          <w:iCs/>
          <w:sz w:val="24"/>
          <w:szCs w:val="24"/>
          <w:lang w:eastAsia="en-US"/>
        </w:rPr>
        <w:t>Приближенные вычисления</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Комплексные числа</w:t>
      </w:r>
      <w:r w:rsidRPr="000B4BD4">
        <w:rPr>
          <w:rFonts w:ascii="Times New Roman" w:eastAsia="Calibri" w:hAnsi="Times New Roman"/>
          <w:sz w:val="24"/>
          <w:szCs w:val="24"/>
          <w:lang w:eastAsia="en-US"/>
        </w:rPr>
        <w:t xml:space="preserve">. </w:t>
      </w:r>
    </w:p>
    <w:p w14:paraId="603328A9"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bCs/>
          <w:sz w:val="24"/>
          <w:szCs w:val="24"/>
          <w:lang w:eastAsia="en-US"/>
        </w:rPr>
      </w:pPr>
      <w:r w:rsidRPr="000B4BD4">
        <w:rPr>
          <w:rFonts w:ascii="Times New Roman" w:eastAsia="Calibri" w:hAnsi="Times New Roman"/>
          <w:b/>
          <w:i/>
          <w:iCs/>
          <w:sz w:val="24"/>
          <w:szCs w:val="24"/>
          <w:lang w:eastAsia="en-US"/>
        </w:rPr>
        <w:t>Корни</w:t>
      </w:r>
      <w:r w:rsidRPr="000B4BD4">
        <w:rPr>
          <w:rFonts w:ascii="Times New Roman" w:eastAsia="Calibri" w:hAnsi="Times New Roman"/>
          <w:b/>
          <w:sz w:val="24"/>
          <w:szCs w:val="24"/>
          <w:lang w:eastAsia="en-US"/>
        </w:rPr>
        <w:t xml:space="preserve">, </w:t>
      </w:r>
      <w:r w:rsidRPr="000B4BD4">
        <w:rPr>
          <w:rFonts w:ascii="Times New Roman" w:eastAsia="Calibri" w:hAnsi="Times New Roman"/>
          <w:b/>
          <w:i/>
          <w:iCs/>
          <w:sz w:val="24"/>
          <w:szCs w:val="24"/>
          <w:lang w:eastAsia="en-US"/>
        </w:rPr>
        <w:t>степени и логарифмы</w:t>
      </w:r>
      <w:r w:rsidRPr="000B4BD4">
        <w:rPr>
          <w:rFonts w:ascii="Times New Roman" w:eastAsia="Calibri" w:hAnsi="Times New Roman"/>
          <w:i/>
          <w:iCs/>
          <w:sz w:val="24"/>
          <w:szCs w:val="24"/>
          <w:lang w:eastAsia="en-US"/>
        </w:rPr>
        <w:t xml:space="preserve"> </w:t>
      </w:r>
    </w:p>
    <w:p w14:paraId="25ABCEF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Корни и степени. </w:t>
      </w:r>
      <w:r w:rsidRPr="000B4BD4">
        <w:rPr>
          <w:rFonts w:ascii="Times New Roman" w:eastAsia="Calibri" w:hAnsi="Times New Roman"/>
          <w:sz w:val="24"/>
          <w:szCs w:val="24"/>
          <w:lang w:eastAsia="en-US"/>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0B4BD4">
        <w:rPr>
          <w:rFonts w:ascii="Times New Roman" w:eastAsia="Calibri" w:hAnsi="Times New Roman"/>
          <w:i/>
          <w:iCs/>
          <w:sz w:val="24"/>
          <w:szCs w:val="24"/>
          <w:lang w:eastAsia="en-US"/>
        </w:rPr>
        <w:t>Свойства степени с действительным показателем</w:t>
      </w:r>
      <w:r w:rsidRPr="000B4BD4">
        <w:rPr>
          <w:rFonts w:ascii="Times New Roman" w:eastAsia="Calibri" w:hAnsi="Times New Roman"/>
          <w:sz w:val="24"/>
          <w:szCs w:val="24"/>
          <w:lang w:eastAsia="en-US"/>
        </w:rPr>
        <w:t>.</w:t>
      </w:r>
    </w:p>
    <w:p w14:paraId="4B2E841C"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Логарифм. Логарифм числа. </w:t>
      </w:r>
      <w:r w:rsidRPr="000B4BD4">
        <w:rPr>
          <w:rFonts w:ascii="Times New Roman" w:eastAsia="Calibri" w:hAnsi="Times New Roman"/>
          <w:sz w:val="24"/>
          <w:szCs w:val="24"/>
          <w:lang w:eastAsia="en-US"/>
        </w:rPr>
        <w:t>Основное логарифмическое тождество. Десятичные и натуральные логарифмы. Правила действий с логарифмами. Переход к новому основанию.</w:t>
      </w:r>
    </w:p>
    <w:p w14:paraId="528F057B"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Преобразование алгебраических выражений. </w:t>
      </w:r>
      <w:r w:rsidRPr="000B4BD4">
        <w:rPr>
          <w:rFonts w:ascii="Times New Roman" w:eastAsia="Calibri" w:hAnsi="Times New Roman"/>
          <w:sz w:val="24"/>
          <w:szCs w:val="24"/>
          <w:lang w:eastAsia="en-US"/>
        </w:rPr>
        <w:t>Преобразование рациональных, иррациональных степенных, показательных и логарифмических выражений.</w:t>
      </w:r>
    </w:p>
    <w:p w14:paraId="53D21B5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3E6EF84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w:t>
      </w:r>
      <w:r w:rsidRPr="000B4BD4">
        <w:rPr>
          <w:rFonts w:ascii="Times New Roman" w:eastAsia="Calibri" w:hAnsi="Times New Roman"/>
          <w:sz w:val="24"/>
          <w:szCs w:val="24"/>
          <w:lang w:eastAsia="en-US"/>
        </w:rPr>
        <w:lastRenderedPageBreak/>
        <w:t>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4236727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ОСНОВЫ ТРИГОНОМЕТРИИ</w:t>
      </w:r>
    </w:p>
    <w:p w14:paraId="3DD1F01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Основные понятия</w:t>
      </w:r>
    </w:p>
    <w:p w14:paraId="39F43FF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Радианная мера угла. Вращательное движение. Синус, косинус, тангенс и котангенс числа.</w:t>
      </w:r>
    </w:p>
    <w:p w14:paraId="6A4643D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Основные тригонометрические тождества</w:t>
      </w:r>
    </w:p>
    <w:p w14:paraId="24A46A0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Формулы приведения. Формулы сложения. Формулы удвоения </w:t>
      </w:r>
      <w:r w:rsidRPr="000B4BD4">
        <w:rPr>
          <w:rFonts w:ascii="Times New Roman" w:eastAsia="Calibri" w:hAnsi="Times New Roman"/>
          <w:i/>
          <w:iCs/>
          <w:sz w:val="24"/>
          <w:szCs w:val="24"/>
          <w:lang w:eastAsia="en-US"/>
        </w:rPr>
        <w:t xml:space="preserve">Формулы </w:t>
      </w:r>
      <w:proofErr w:type="gramStart"/>
      <w:r w:rsidRPr="000B4BD4">
        <w:rPr>
          <w:rFonts w:ascii="Times New Roman" w:eastAsia="Calibri" w:hAnsi="Times New Roman"/>
          <w:i/>
          <w:iCs/>
          <w:sz w:val="24"/>
          <w:szCs w:val="24"/>
          <w:lang w:eastAsia="en-US"/>
        </w:rPr>
        <w:t>поло-винного</w:t>
      </w:r>
      <w:proofErr w:type="gramEnd"/>
      <w:r w:rsidRPr="000B4BD4">
        <w:rPr>
          <w:rFonts w:ascii="Times New Roman" w:eastAsia="Calibri" w:hAnsi="Times New Roman"/>
          <w:i/>
          <w:iCs/>
          <w:sz w:val="24"/>
          <w:szCs w:val="24"/>
          <w:lang w:eastAsia="en-US"/>
        </w:rPr>
        <w:t xml:space="preserve"> угла</w:t>
      </w:r>
      <w:r w:rsidRPr="000B4BD4">
        <w:rPr>
          <w:rFonts w:ascii="Times New Roman" w:eastAsia="Calibri" w:hAnsi="Times New Roman"/>
          <w:sz w:val="24"/>
          <w:szCs w:val="24"/>
          <w:lang w:eastAsia="en-US"/>
        </w:rPr>
        <w:t>.</w:t>
      </w:r>
    </w:p>
    <w:p w14:paraId="5284D58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Преобразования простейших тригонометрических выражений</w:t>
      </w:r>
    </w:p>
    <w:p w14:paraId="4D016CD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Преобразование суммы тригонометрических функций в произведение и произведения в сумму. </w:t>
      </w:r>
      <w:r w:rsidRPr="000B4BD4">
        <w:rPr>
          <w:rFonts w:ascii="Times New Roman" w:eastAsia="Calibri" w:hAnsi="Times New Roman"/>
          <w:i/>
          <w:iCs/>
          <w:sz w:val="24"/>
          <w:szCs w:val="24"/>
          <w:lang w:eastAsia="en-US"/>
        </w:rPr>
        <w:t>Выражение тригонометрических функций через тангенс половинного аргумента</w:t>
      </w:r>
      <w:r w:rsidRPr="000B4BD4">
        <w:rPr>
          <w:rFonts w:ascii="Times New Roman" w:eastAsia="Calibri" w:hAnsi="Times New Roman"/>
          <w:sz w:val="24"/>
          <w:szCs w:val="24"/>
          <w:lang w:eastAsia="en-US"/>
        </w:rPr>
        <w:t xml:space="preserve">. </w:t>
      </w:r>
    </w:p>
    <w:p w14:paraId="4AB9868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Тригонометрические уравнения и неравенства</w:t>
      </w:r>
    </w:p>
    <w:p w14:paraId="4A6A4CF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Простейшие тригонометрические уравнения. </w:t>
      </w:r>
      <w:r w:rsidRPr="000B4BD4">
        <w:rPr>
          <w:rFonts w:ascii="Times New Roman" w:eastAsia="Calibri" w:hAnsi="Times New Roman"/>
          <w:i/>
          <w:iCs/>
          <w:sz w:val="24"/>
          <w:szCs w:val="24"/>
          <w:lang w:eastAsia="en-US"/>
        </w:rPr>
        <w:t>Простейшие тригонометрические неравенства</w:t>
      </w:r>
      <w:r w:rsidRPr="000B4BD4">
        <w:rPr>
          <w:rFonts w:ascii="Times New Roman" w:eastAsia="Calibri" w:hAnsi="Times New Roman"/>
          <w:sz w:val="24"/>
          <w:szCs w:val="24"/>
          <w:lang w:eastAsia="en-US"/>
        </w:rPr>
        <w:t>.</w:t>
      </w:r>
    </w:p>
    <w:p w14:paraId="6B16B55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Обратные тригонометрические функции. </w:t>
      </w:r>
      <w:r w:rsidRPr="000B4BD4">
        <w:rPr>
          <w:rFonts w:ascii="Times New Roman" w:eastAsia="Calibri" w:hAnsi="Times New Roman"/>
          <w:sz w:val="24"/>
          <w:szCs w:val="24"/>
          <w:lang w:eastAsia="en-US"/>
        </w:rPr>
        <w:t>Арксинус, арккосинус, арктангенс.</w:t>
      </w:r>
    </w:p>
    <w:p w14:paraId="61375A6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23947AF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123D084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ФУНКЦИИ, ИХ СВОЙСТВА И ГРАФИКИ</w:t>
      </w:r>
    </w:p>
    <w:p w14:paraId="4A73636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Функции. </w:t>
      </w:r>
      <w:r w:rsidRPr="000B4BD4">
        <w:rPr>
          <w:rFonts w:ascii="Times New Roman" w:eastAsia="Calibri" w:hAnsi="Times New Roman"/>
          <w:sz w:val="24"/>
          <w:szCs w:val="24"/>
          <w:lang w:eastAsia="en-US"/>
        </w:rPr>
        <w:t>Область определения и множество значений; график функции, построение графиков функций, заданных различными способами.</w:t>
      </w:r>
    </w:p>
    <w:p w14:paraId="47B88D67"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Свойства функции. </w:t>
      </w:r>
      <w:r w:rsidRPr="000B4BD4">
        <w:rPr>
          <w:rFonts w:ascii="Times New Roman" w:eastAsia="Calibri" w:hAnsi="Times New Roman"/>
          <w:sz w:val="24"/>
          <w:szCs w:val="24"/>
          <w:lang w:eastAsia="en-US"/>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0B4BD4">
        <w:rPr>
          <w:rFonts w:ascii="Times New Roman" w:eastAsia="Calibri" w:hAnsi="Times New Roman"/>
          <w:i/>
          <w:iCs/>
          <w:sz w:val="24"/>
          <w:szCs w:val="24"/>
          <w:lang w:eastAsia="en-US"/>
        </w:rPr>
        <w:t>Понятие о непрерывности функции</w:t>
      </w:r>
      <w:r w:rsidRPr="000B4BD4">
        <w:rPr>
          <w:rFonts w:ascii="Times New Roman" w:eastAsia="Calibri" w:hAnsi="Times New Roman"/>
          <w:sz w:val="24"/>
          <w:szCs w:val="24"/>
          <w:lang w:eastAsia="en-US"/>
        </w:rPr>
        <w:t>.</w:t>
      </w:r>
    </w:p>
    <w:p w14:paraId="0E158A5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lastRenderedPageBreak/>
        <w:t xml:space="preserve">Обратные функции. </w:t>
      </w:r>
      <w:r w:rsidRPr="000B4BD4">
        <w:rPr>
          <w:rFonts w:ascii="Times New Roman" w:eastAsia="Calibri" w:hAnsi="Times New Roman"/>
          <w:i/>
          <w:iCs/>
          <w:sz w:val="24"/>
          <w:szCs w:val="24"/>
          <w:lang w:eastAsia="en-US"/>
        </w:rPr>
        <w:t>Область определения и область значений обратной функции</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График обратной функции</w:t>
      </w:r>
      <w:r w:rsidRPr="000B4BD4">
        <w:rPr>
          <w:rFonts w:ascii="Times New Roman" w:eastAsia="Calibri" w:hAnsi="Times New Roman"/>
          <w:sz w:val="24"/>
          <w:szCs w:val="24"/>
          <w:lang w:eastAsia="en-US"/>
        </w:rPr>
        <w:t xml:space="preserve">. </w:t>
      </w:r>
    </w:p>
    <w:p w14:paraId="6B6961A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sz w:val="24"/>
          <w:szCs w:val="24"/>
          <w:lang w:eastAsia="en-US"/>
        </w:rPr>
      </w:pPr>
      <w:r w:rsidRPr="000B4BD4">
        <w:rPr>
          <w:rFonts w:ascii="Times New Roman" w:eastAsia="Calibri" w:hAnsi="Times New Roman"/>
          <w:b/>
          <w:sz w:val="24"/>
          <w:szCs w:val="24"/>
          <w:lang w:eastAsia="en-US"/>
        </w:rPr>
        <w:t>Степенные, показательные, логарифмические и тригонометрические функции. Обратные тригонометрические функции</w:t>
      </w:r>
    </w:p>
    <w:p w14:paraId="44D538E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0B4BD4">
        <w:rPr>
          <w:rFonts w:ascii="Times New Roman" w:eastAsia="Calibri" w:hAnsi="Times New Roman"/>
          <w:i/>
          <w:iCs/>
          <w:sz w:val="24"/>
          <w:szCs w:val="24"/>
          <w:lang w:eastAsia="en-US"/>
        </w:rPr>
        <w:t xml:space="preserve">y </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x</w:t>
      </w:r>
      <w:r w:rsidRPr="000B4BD4">
        <w:rPr>
          <w:rFonts w:ascii="Times New Roman" w:eastAsia="Calibri" w:hAnsi="Times New Roman"/>
          <w:sz w:val="24"/>
          <w:szCs w:val="24"/>
          <w:lang w:eastAsia="en-US"/>
        </w:rPr>
        <w:t xml:space="preserve">, растяжение и сжатие вдоль осей координат. </w:t>
      </w:r>
    </w:p>
    <w:p w14:paraId="42F42CD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2C69F04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0B4BD4">
        <w:rPr>
          <w:rFonts w:ascii="Times New Roman" w:eastAsia="Calibri" w:hAnsi="Times New Roman"/>
          <w:i/>
          <w:iCs/>
          <w:sz w:val="24"/>
          <w:szCs w:val="24"/>
          <w:lang w:eastAsia="en-US"/>
        </w:rPr>
        <w:t>неравенства</w:t>
      </w:r>
      <w:r w:rsidRPr="000B4BD4">
        <w:rPr>
          <w:rFonts w:ascii="Times New Roman" w:eastAsia="Calibri" w:hAnsi="Times New Roman"/>
          <w:sz w:val="24"/>
          <w:szCs w:val="24"/>
          <w:lang w:eastAsia="en-US"/>
        </w:rPr>
        <w:t>.</w:t>
      </w:r>
    </w:p>
    <w:p w14:paraId="7734A7E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НАЧАЛА МАТЕМАТИЧЕСКОГО АНАЛИЗА</w:t>
      </w:r>
    </w:p>
    <w:p w14:paraId="3A19C19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Последовательности. </w:t>
      </w:r>
      <w:r w:rsidRPr="000B4BD4">
        <w:rPr>
          <w:rFonts w:ascii="Times New Roman" w:eastAsia="Calibri" w:hAnsi="Times New Roman"/>
          <w:sz w:val="24"/>
          <w:szCs w:val="24"/>
          <w:lang w:eastAsia="en-US"/>
        </w:rPr>
        <w:t xml:space="preserve">Способы задания и свойства числовых последовательностей. </w:t>
      </w:r>
      <w:r w:rsidRPr="000B4BD4">
        <w:rPr>
          <w:rFonts w:ascii="Times New Roman" w:eastAsia="Calibri" w:hAnsi="Times New Roman"/>
          <w:i/>
          <w:iCs/>
          <w:sz w:val="24"/>
          <w:szCs w:val="24"/>
          <w:lang w:eastAsia="en-US"/>
        </w:rPr>
        <w:t>Понятие о пределе последовательности</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Существование предела монотонной ограниченной последовательности</w:t>
      </w:r>
      <w:r w:rsidRPr="000B4BD4">
        <w:rPr>
          <w:rFonts w:ascii="Times New Roman" w:eastAsia="Calibri" w:hAnsi="Times New Roman"/>
          <w:sz w:val="24"/>
          <w:szCs w:val="24"/>
          <w:lang w:eastAsia="en-US"/>
        </w:rPr>
        <w:t xml:space="preserve">. Суммирование последовательностей. Бесконечно убывающая геометрическая прогрессия и ее сумма. </w:t>
      </w:r>
    </w:p>
    <w:p w14:paraId="0924060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Производная. </w:t>
      </w:r>
      <w:r w:rsidRPr="000B4BD4">
        <w:rPr>
          <w:rFonts w:ascii="Times New Roman" w:eastAsia="Calibri" w:hAnsi="Times New Roman"/>
          <w:sz w:val="24"/>
          <w:szCs w:val="24"/>
          <w:lang w:eastAsia="en-US"/>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0B4BD4">
        <w:rPr>
          <w:rFonts w:ascii="Times New Roman" w:eastAsia="Calibri" w:hAnsi="Times New Roman"/>
          <w:i/>
          <w:iCs/>
          <w:sz w:val="24"/>
          <w:szCs w:val="24"/>
          <w:lang w:eastAsia="en-US"/>
        </w:rPr>
        <w:t>Производные обратной функции и композиции функции</w:t>
      </w:r>
      <w:r w:rsidRPr="000B4BD4">
        <w:rPr>
          <w:rFonts w:ascii="Times New Roman" w:eastAsia="Calibri" w:hAnsi="Times New Roman"/>
          <w:sz w:val="24"/>
          <w:szCs w:val="24"/>
          <w:lang w:eastAsia="en-US"/>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460854B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Первообразная и интеграл. </w:t>
      </w:r>
      <w:r w:rsidRPr="000B4BD4">
        <w:rPr>
          <w:rFonts w:ascii="Times New Roman" w:eastAsia="Calibri" w:hAnsi="Times New Roman"/>
          <w:sz w:val="24"/>
          <w:szCs w:val="24"/>
          <w:lang w:eastAsia="en-US"/>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48A7F62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6E9C37E5"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w:t>
      </w:r>
      <w:r w:rsidRPr="000B4BD4">
        <w:rPr>
          <w:rFonts w:ascii="Times New Roman" w:eastAsia="Calibri" w:hAnsi="Times New Roman"/>
          <w:sz w:val="24"/>
          <w:szCs w:val="24"/>
          <w:lang w:eastAsia="en-US"/>
        </w:rPr>
        <w:lastRenderedPageBreak/>
        <w:t>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7A194FB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УРАВНЕНИЯ И НЕРАВЕНСТВА</w:t>
      </w:r>
    </w:p>
    <w:p w14:paraId="38130AC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Уравнения и системы уравнений. </w:t>
      </w:r>
      <w:r w:rsidRPr="000B4BD4">
        <w:rPr>
          <w:rFonts w:ascii="Times New Roman" w:eastAsia="Calibri" w:hAnsi="Times New Roman"/>
          <w:sz w:val="24"/>
          <w:szCs w:val="24"/>
          <w:lang w:eastAsia="en-US"/>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4D902C4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Неравенства. </w:t>
      </w:r>
      <w:r w:rsidRPr="000B4BD4">
        <w:rPr>
          <w:rFonts w:ascii="Times New Roman" w:eastAsia="Calibri" w:hAnsi="Times New Roman"/>
          <w:sz w:val="24"/>
          <w:szCs w:val="24"/>
          <w:lang w:eastAsia="en-US"/>
        </w:rPr>
        <w:t xml:space="preserve">Рациональные, иррациональные, показательные и </w:t>
      </w:r>
      <w:r w:rsidRPr="000B4BD4">
        <w:rPr>
          <w:rFonts w:ascii="Times New Roman" w:eastAsia="Calibri" w:hAnsi="Times New Roman"/>
          <w:i/>
          <w:iCs/>
          <w:sz w:val="24"/>
          <w:szCs w:val="24"/>
          <w:lang w:eastAsia="en-US"/>
        </w:rPr>
        <w:t xml:space="preserve">тригонометрические </w:t>
      </w:r>
      <w:r w:rsidRPr="000B4BD4">
        <w:rPr>
          <w:rFonts w:ascii="Times New Roman" w:eastAsia="Calibri" w:hAnsi="Times New Roman"/>
          <w:sz w:val="24"/>
          <w:szCs w:val="24"/>
          <w:lang w:eastAsia="en-US"/>
        </w:rPr>
        <w:t>неравенства. Основные приемы их решения.</w:t>
      </w:r>
    </w:p>
    <w:p w14:paraId="2F00B44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sz w:val="24"/>
          <w:szCs w:val="24"/>
          <w:lang w:eastAsia="en-US"/>
        </w:rPr>
        <w:t xml:space="preserve">Использование свойств и графиков функций при решении уравнений и неравенств. </w:t>
      </w:r>
      <w:r w:rsidRPr="000B4BD4">
        <w:rPr>
          <w:rFonts w:ascii="Times New Roman" w:eastAsia="Calibri" w:hAnsi="Times New Roman"/>
          <w:sz w:val="24"/>
          <w:szCs w:val="24"/>
          <w:lang w:eastAsia="en-US"/>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49100E7C"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Прикладные задачи</w:t>
      </w:r>
    </w:p>
    <w:p w14:paraId="080881F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496EAF2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b/>
          <w:bCs/>
          <w:i/>
          <w:iCs/>
          <w:sz w:val="24"/>
          <w:szCs w:val="24"/>
          <w:lang w:eastAsia="en-US"/>
        </w:rPr>
        <w:t>Практические занятия</w:t>
      </w:r>
    </w:p>
    <w:p w14:paraId="3643585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50A1F42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КОМБИНАТОРИКА, СТАТИСТИКА И ТЕОРИЯ ВЕРОЯТНОСТЕЙ</w:t>
      </w:r>
    </w:p>
    <w:p w14:paraId="701F51A1"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Элементы комбинаторики</w:t>
      </w:r>
    </w:p>
    <w:p w14:paraId="7C8B7DC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0E662C7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Элементы теории вероятностей</w:t>
      </w:r>
    </w:p>
    <w:p w14:paraId="00C4A8F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Событие, вероятность события, сложение и умножение вероятностей. </w:t>
      </w:r>
      <w:r w:rsidRPr="000B4BD4">
        <w:rPr>
          <w:rFonts w:ascii="Times New Roman" w:eastAsia="Calibri" w:hAnsi="Times New Roman"/>
          <w:i/>
          <w:iCs/>
          <w:sz w:val="24"/>
          <w:szCs w:val="24"/>
          <w:lang w:eastAsia="en-US"/>
        </w:rPr>
        <w:t>Понятие о независимости событий</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Дискретная случайная величина</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закон ее распределения</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Числовые характеристики дискретной случайной величины</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Понятие о законе больших чисел</w:t>
      </w:r>
      <w:r w:rsidRPr="000B4BD4">
        <w:rPr>
          <w:rFonts w:ascii="Times New Roman" w:eastAsia="Calibri" w:hAnsi="Times New Roman"/>
          <w:sz w:val="24"/>
          <w:szCs w:val="24"/>
          <w:lang w:eastAsia="en-US"/>
        </w:rPr>
        <w:t>.</w:t>
      </w:r>
    </w:p>
    <w:p w14:paraId="139326D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Элементы математической статистики</w:t>
      </w:r>
    </w:p>
    <w:p w14:paraId="0F45931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Представление данных (таблицы, диаграммы, графики), </w:t>
      </w:r>
      <w:r w:rsidRPr="000B4BD4">
        <w:rPr>
          <w:rFonts w:ascii="Times New Roman" w:eastAsia="Calibri" w:hAnsi="Times New Roman"/>
          <w:i/>
          <w:iCs/>
          <w:sz w:val="24"/>
          <w:szCs w:val="24"/>
          <w:lang w:eastAsia="en-US"/>
        </w:rPr>
        <w:t>генеральная совокупность</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выборка</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среднее арифметическое</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медиана</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 xml:space="preserve">Понятие о задачах математической </w:t>
      </w:r>
      <w:r w:rsidRPr="000B4BD4">
        <w:rPr>
          <w:rFonts w:ascii="Times New Roman" w:eastAsia="Calibri" w:hAnsi="Times New Roman"/>
          <w:i/>
          <w:iCs/>
          <w:sz w:val="24"/>
          <w:szCs w:val="24"/>
          <w:lang w:eastAsia="en-US"/>
        </w:rPr>
        <w:lastRenderedPageBreak/>
        <w:t>статистики</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Решение практических задач с применением вероятностных методов</w:t>
      </w:r>
      <w:r w:rsidRPr="000B4BD4">
        <w:rPr>
          <w:rFonts w:ascii="Times New Roman" w:eastAsia="Calibri" w:hAnsi="Times New Roman"/>
          <w:sz w:val="24"/>
          <w:szCs w:val="24"/>
          <w:lang w:eastAsia="en-US"/>
        </w:rPr>
        <w:t>.</w:t>
      </w:r>
    </w:p>
    <w:p w14:paraId="7B27E8C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4519E43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0D54B99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ГЕОМЕТРИЯ</w:t>
      </w:r>
    </w:p>
    <w:p w14:paraId="0661BF9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i/>
          <w:iCs/>
          <w:sz w:val="24"/>
          <w:szCs w:val="24"/>
          <w:lang w:eastAsia="en-US"/>
        </w:rPr>
      </w:pPr>
      <w:r w:rsidRPr="000B4BD4">
        <w:rPr>
          <w:rFonts w:ascii="Times New Roman" w:eastAsia="Calibri" w:hAnsi="Times New Roman"/>
          <w:b/>
          <w:i/>
          <w:iCs/>
          <w:sz w:val="24"/>
          <w:szCs w:val="24"/>
          <w:lang w:eastAsia="en-US"/>
        </w:rPr>
        <w:t>Прямые и плоскости в пространстве</w:t>
      </w:r>
    </w:p>
    <w:p w14:paraId="6F009C0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0B4BD4">
        <w:rPr>
          <w:rFonts w:ascii="Times New Roman" w:eastAsia="Calibri" w:hAnsi="Times New Roman"/>
          <w:i/>
          <w:iCs/>
          <w:sz w:val="24"/>
          <w:szCs w:val="24"/>
          <w:lang w:eastAsia="en-US"/>
        </w:rPr>
        <w:t>Площадь ортогональной проекции</w:t>
      </w:r>
      <w:r w:rsidRPr="000B4BD4">
        <w:rPr>
          <w:rFonts w:ascii="Times New Roman" w:eastAsia="Calibri" w:hAnsi="Times New Roman"/>
          <w:sz w:val="24"/>
          <w:szCs w:val="24"/>
          <w:lang w:eastAsia="en-US"/>
        </w:rPr>
        <w:t>. Изображение пространственных фигур.</w:t>
      </w:r>
    </w:p>
    <w:p w14:paraId="056DFED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Многогранники</w:t>
      </w:r>
    </w:p>
    <w:p w14:paraId="67D6AA1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Вершины, ребра, грани многогранника. </w:t>
      </w:r>
      <w:r w:rsidRPr="000B4BD4">
        <w:rPr>
          <w:rFonts w:ascii="Times New Roman" w:eastAsia="Calibri" w:hAnsi="Times New Roman"/>
          <w:i/>
          <w:iCs/>
          <w:sz w:val="24"/>
          <w:szCs w:val="24"/>
          <w:lang w:eastAsia="en-US"/>
        </w:rPr>
        <w:t>Развертка</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Многогранные углы</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Выпуклые многогранники</w:t>
      </w:r>
      <w:r w:rsidRPr="000B4BD4">
        <w:rPr>
          <w:rFonts w:ascii="Times New Roman" w:eastAsia="Calibri" w:hAnsi="Times New Roman"/>
          <w:sz w:val="24"/>
          <w:szCs w:val="24"/>
          <w:lang w:eastAsia="en-US"/>
        </w:rPr>
        <w:t xml:space="preserve">. </w:t>
      </w:r>
      <w:r w:rsidRPr="000B4BD4">
        <w:rPr>
          <w:rFonts w:ascii="Times New Roman" w:eastAsia="Calibri" w:hAnsi="Times New Roman"/>
          <w:i/>
          <w:iCs/>
          <w:sz w:val="24"/>
          <w:szCs w:val="24"/>
          <w:lang w:eastAsia="en-US"/>
        </w:rPr>
        <w:t>Теорема Эйлера</w:t>
      </w:r>
      <w:r w:rsidRPr="000B4BD4">
        <w:rPr>
          <w:rFonts w:ascii="Times New Roman" w:eastAsia="Calibri" w:hAnsi="Times New Roman"/>
          <w:sz w:val="24"/>
          <w:szCs w:val="24"/>
          <w:lang w:eastAsia="en-US"/>
        </w:rPr>
        <w:t xml:space="preserve">. Призма. Прямая и </w:t>
      </w:r>
      <w:r w:rsidRPr="000B4BD4">
        <w:rPr>
          <w:rFonts w:ascii="Times New Roman" w:eastAsia="Calibri" w:hAnsi="Times New Roman"/>
          <w:i/>
          <w:iCs/>
          <w:sz w:val="24"/>
          <w:szCs w:val="24"/>
          <w:lang w:eastAsia="en-US"/>
        </w:rPr>
        <w:t xml:space="preserve">наклонная </w:t>
      </w:r>
      <w:r w:rsidRPr="000B4BD4">
        <w:rPr>
          <w:rFonts w:ascii="Times New Roman" w:eastAsia="Calibri" w:hAnsi="Times New Roman"/>
          <w:sz w:val="24"/>
          <w:szCs w:val="24"/>
          <w:lang w:eastAsia="en-US"/>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314722D9"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Тела и поверхности вращения</w:t>
      </w:r>
    </w:p>
    <w:p w14:paraId="11109C0D"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453F618F"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Шар и сфера, их сечения. Касательная плоскость к сфере. </w:t>
      </w:r>
    </w:p>
    <w:p w14:paraId="2B8E85B0"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Измерения в геометрии</w:t>
      </w:r>
    </w:p>
    <w:p w14:paraId="15AB8981"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Объем и его измерение. Интегральная формула объема. </w:t>
      </w:r>
    </w:p>
    <w:p w14:paraId="70C6E829"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19C565FB"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Подобие тел. Отношения площадей поверхностей и объемов подобных тел. </w:t>
      </w:r>
    </w:p>
    <w:p w14:paraId="44E6160A"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Координаты и векторы</w:t>
      </w:r>
    </w:p>
    <w:p w14:paraId="49E85EE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Прямоугольная (декартова) система координат в пространстве. Формула расстояния между двумя точками. Уравнения сферы, </w:t>
      </w:r>
      <w:r w:rsidRPr="000B4BD4">
        <w:rPr>
          <w:rFonts w:ascii="Times New Roman" w:eastAsia="Calibri" w:hAnsi="Times New Roman"/>
          <w:i/>
          <w:iCs/>
          <w:sz w:val="24"/>
          <w:szCs w:val="24"/>
          <w:lang w:eastAsia="en-US"/>
        </w:rPr>
        <w:t>плоскости и прямой</w:t>
      </w:r>
      <w:r w:rsidRPr="000B4BD4">
        <w:rPr>
          <w:rFonts w:ascii="Times New Roman" w:eastAsia="Calibri" w:hAnsi="Times New Roman"/>
          <w:sz w:val="24"/>
          <w:szCs w:val="24"/>
          <w:lang w:eastAsia="en-US"/>
        </w:rPr>
        <w:t xml:space="preserve">. </w:t>
      </w:r>
    </w:p>
    <w:p w14:paraId="728D21D3"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Векторы. Модуль вектора. Равенство векторов. Сложение векторов. Умножение </w:t>
      </w:r>
      <w:r w:rsidRPr="000B4BD4">
        <w:rPr>
          <w:rFonts w:ascii="Times New Roman" w:eastAsia="Calibri" w:hAnsi="Times New Roman"/>
          <w:sz w:val="24"/>
          <w:szCs w:val="24"/>
          <w:lang w:eastAsia="en-US"/>
        </w:rPr>
        <w:lastRenderedPageBreak/>
        <w:t>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2B57830E"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Использование координат и векторов при решении математических и прикладных задач.</w:t>
      </w:r>
    </w:p>
    <w:p w14:paraId="574B7D09"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b/>
          <w:bCs/>
          <w:i/>
          <w:iCs/>
          <w:sz w:val="24"/>
          <w:szCs w:val="24"/>
          <w:lang w:eastAsia="en-US"/>
        </w:rPr>
      </w:pPr>
      <w:r w:rsidRPr="000B4BD4">
        <w:rPr>
          <w:rFonts w:ascii="Times New Roman" w:eastAsia="Calibri" w:hAnsi="Times New Roman"/>
          <w:b/>
          <w:bCs/>
          <w:i/>
          <w:iCs/>
          <w:sz w:val="24"/>
          <w:szCs w:val="24"/>
          <w:lang w:eastAsia="en-US"/>
        </w:rPr>
        <w:t>Практические занятия</w:t>
      </w:r>
    </w:p>
    <w:p w14:paraId="0608B10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167BABC4"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Признаки и свойства параллельных и перпендикулярных плоскостей. </w:t>
      </w:r>
    </w:p>
    <w:p w14:paraId="2179325B"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418D90B8"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Параллельное проектирование и его свойства. Взаимное расположение пространственных фигур.</w:t>
      </w:r>
    </w:p>
    <w:p w14:paraId="6EF5BD81"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6473F5D2"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4FAA7226" w14:textId="77777777" w:rsidR="00321F98" w:rsidRPr="000B4BD4" w:rsidRDefault="00321F98" w:rsidP="00321F98">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bCs/>
          <w:sz w:val="24"/>
          <w:szCs w:val="24"/>
          <w:lang w:eastAsia="en-US"/>
        </w:rPr>
      </w:pPr>
    </w:p>
    <w:p w14:paraId="58E9F51E" w14:textId="77777777" w:rsidR="00321F98" w:rsidRPr="000B4BD4" w:rsidRDefault="00321F98" w:rsidP="00321F98">
      <w:pPr>
        <w:keepNext/>
        <w:keepLines/>
        <w:widowControl w:val="0"/>
        <w:spacing w:after="0" w:line="240" w:lineRule="auto"/>
        <w:ind w:left="709"/>
        <w:outlineLvl w:val="0"/>
        <w:rPr>
          <w:rFonts w:ascii="Times New Roman" w:hAnsi="Times New Roman"/>
          <w:bCs/>
          <w:sz w:val="24"/>
          <w:szCs w:val="24"/>
          <w:lang w:val="x-none" w:eastAsia="x-none"/>
        </w:rPr>
      </w:pPr>
      <w:r w:rsidRPr="000B4BD4">
        <w:rPr>
          <w:rFonts w:ascii="Times New Roman" w:hAnsi="Times New Roman"/>
          <w:bCs/>
          <w:sz w:val="24"/>
          <w:szCs w:val="24"/>
          <w:lang w:val="x-none" w:eastAsia="x-none"/>
        </w:rPr>
        <w:br w:type="page"/>
      </w:r>
      <w:bookmarkStart w:id="450" w:name="_Toc107623792"/>
      <w:bookmarkStart w:id="451" w:name="_Toc107929387"/>
      <w:r w:rsidRPr="000B4BD4">
        <w:rPr>
          <w:rFonts w:ascii="Times New Roman" w:hAnsi="Times New Roman"/>
          <w:bCs/>
          <w:sz w:val="24"/>
          <w:szCs w:val="24"/>
          <w:lang w:val="x-none" w:eastAsia="x-none"/>
        </w:rPr>
        <w:lastRenderedPageBreak/>
        <w:t>6 ТЕМАТИЧЕСКОЕ ПЛАНИРОВАНИЕ</w:t>
      </w:r>
      <w:bookmarkEnd w:id="450"/>
      <w:bookmarkEnd w:id="451"/>
    </w:p>
    <w:p w14:paraId="226D6D85"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p>
    <w:p w14:paraId="5B0F5730"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olor w:val="231F20"/>
          <w:sz w:val="24"/>
          <w:szCs w:val="24"/>
          <w:lang w:eastAsia="en-US"/>
        </w:rPr>
      </w:pPr>
      <w:r w:rsidRPr="000B4BD4">
        <w:rPr>
          <w:rFonts w:ascii="Times New Roman" w:eastAsia="Calibri" w:hAnsi="Times New Roman"/>
          <w:sz w:val="24"/>
          <w:szCs w:val="24"/>
          <w:lang w:eastAsia="en-US"/>
        </w:rPr>
        <w:t xml:space="preserve">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w:t>
      </w:r>
      <w:bookmarkStart w:id="452" w:name="_Toc479688727"/>
      <w:r w:rsidRPr="000B4BD4">
        <w:rPr>
          <w:rFonts w:ascii="Times New Roman" w:eastAsia="Calibri" w:hAnsi="Times New Roman"/>
          <w:color w:val="231F20"/>
          <w:sz w:val="24"/>
          <w:szCs w:val="24"/>
          <w:lang w:eastAsia="en-US"/>
        </w:rPr>
        <w:t>общий объем образовательной программы составляет по специальностям СПО социально-экономического профиля — 252 часа, включая проведение промежуточной аттестации – 18 часов.</w:t>
      </w:r>
    </w:p>
    <w:p w14:paraId="7690BE67" w14:textId="77777777" w:rsidR="00321F98" w:rsidRPr="000B4BD4" w:rsidRDefault="00321F98" w:rsidP="00321F98">
      <w:pPr>
        <w:spacing w:after="0" w:line="240" w:lineRule="auto"/>
        <w:ind w:firstLine="709"/>
        <w:outlineLvl w:val="1"/>
        <w:rPr>
          <w:rFonts w:ascii="Times New Roman" w:hAnsi="Times New Roman"/>
          <w:bCs/>
          <w:sz w:val="24"/>
          <w:szCs w:val="24"/>
        </w:rPr>
      </w:pPr>
    </w:p>
    <w:p w14:paraId="29E559D3" w14:textId="77777777" w:rsidR="00321F98" w:rsidRPr="000B4BD4" w:rsidRDefault="00321F98" w:rsidP="00321F98">
      <w:pPr>
        <w:spacing w:after="0" w:line="240" w:lineRule="auto"/>
        <w:ind w:firstLine="709"/>
        <w:outlineLvl w:val="1"/>
        <w:rPr>
          <w:rFonts w:ascii="Times New Roman" w:hAnsi="Times New Roman"/>
          <w:bCs/>
          <w:sz w:val="24"/>
          <w:szCs w:val="24"/>
        </w:rPr>
      </w:pPr>
      <w:bookmarkStart w:id="453" w:name="_Toc107623793"/>
      <w:bookmarkStart w:id="454" w:name="_Toc107929388"/>
      <w:r w:rsidRPr="000B4BD4">
        <w:rPr>
          <w:rFonts w:ascii="Times New Roman" w:hAnsi="Times New Roman"/>
          <w:bCs/>
          <w:sz w:val="24"/>
          <w:szCs w:val="24"/>
          <w:lang w:val="x-none"/>
        </w:rPr>
        <w:t xml:space="preserve">6.1 </w:t>
      </w:r>
      <w:r w:rsidRPr="000B4BD4">
        <w:rPr>
          <w:rFonts w:ascii="Times New Roman" w:hAnsi="Times New Roman"/>
          <w:bCs/>
          <w:sz w:val="24"/>
          <w:szCs w:val="24"/>
        </w:rPr>
        <w:t>Т</w:t>
      </w:r>
      <w:proofErr w:type="spellStart"/>
      <w:r w:rsidRPr="000B4BD4">
        <w:rPr>
          <w:rFonts w:ascii="Times New Roman" w:hAnsi="Times New Roman"/>
          <w:bCs/>
          <w:sz w:val="24"/>
          <w:szCs w:val="24"/>
          <w:lang w:val="x-none"/>
        </w:rPr>
        <w:t>ематический</w:t>
      </w:r>
      <w:proofErr w:type="spellEnd"/>
      <w:r w:rsidRPr="000B4BD4">
        <w:rPr>
          <w:rFonts w:ascii="Times New Roman" w:hAnsi="Times New Roman"/>
          <w:bCs/>
          <w:sz w:val="24"/>
          <w:szCs w:val="24"/>
          <w:lang w:val="x-none"/>
        </w:rPr>
        <w:t xml:space="preserve"> план</w:t>
      </w:r>
      <w:bookmarkEnd w:id="452"/>
      <w:bookmarkEnd w:id="453"/>
      <w:bookmarkEnd w:id="454"/>
    </w:p>
    <w:p w14:paraId="5EB3B669" w14:textId="77777777" w:rsidR="00321F98" w:rsidRPr="000B4BD4" w:rsidRDefault="00321F98" w:rsidP="00321F98">
      <w:pPr>
        <w:spacing w:after="0" w:line="240" w:lineRule="auto"/>
        <w:ind w:firstLine="709"/>
        <w:outlineLvl w:val="1"/>
        <w:rPr>
          <w:rFonts w:ascii="Times New Roman" w:hAnsi="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5"/>
        <w:gridCol w:w="3279"/>
      </w:tblGrid>
      <w:tr w:rsidR="00321F98" w:rsidRPr="000B4BD4" w14:paraId="7744309B" w14:textId="77777777" w:rsidTr="00E762E5">
        <w:trPr>
          <w:trHeight w:val="419"/>
        </w:trPr>
        <w:tc>
          <w:tcPr>
            <w:tcW w:w="6575" w:type="dxa"/>
            <w:shd w:val="clear" w:color="auto" w:fill="D9D9D9"/>
            <w:vAlign w:val="center"/>
          </w:tcPr>
          <w:p w14:paraId="2F69D447"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Вид учебной работы</w:t>
            </w:r>
          </w:p>
        </w:tc>
        <w:tc>
          <w:tcPr>
            <w:tcW w:w="3279" w:type="dxa"/>
            <w:shd w:val="clear" w:color="auto" w:fill="D9D9D9"/>
            <w:vAlign w:val="center"/>
          </w:tcPr>
          <w:p w14:paraId="0A01847C"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Количество часов</w:t>
            </w:r>
          </w:p>
        </w:tc>
      </w:tr>
      <w:tr w:rsidR="00321F98" w:rsidRPr="000B4BD4" w14:paraId="23553B8C" w14:textId="77777777" w:rsidTr="00E762E5">
        <w:trPr>
          <w:trHeight w:val="60"/>
        </w:trPr>
        <w:tc>
          <w:tcPr>
            <w:tcW w:w="9854" w:type="dxa"/>
            <w:gridSpan w:val="2"/>
            <w:shd w:val="clear" w:color="auto" w:fill="auto"/>
            <w:vAlign w:val="center"/>
          </w:tcPr>
          <w:p w14:paraId="0E09A6EB"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Аудиторные занятия. Содержание обучения</w:t>
            </w:r>
          </w:p>
        </w:tc>
      </w:tr>
      <w:tr w:rsidR="00321F98" w:rsidRPr="000B4BD4" w14:paraId="18D72724" w14:textId="77777777" w:rsidTr="00E762E5">
        <w:tc>
          <w:tcPr>
            <w:tcW w:w="6575" w:type="dxa"/>
            <w:shd w:val="clear" w:color="auto" w:fill="auto"/>
          </w:tcPr>
          <w:p w14:paraId="17DA29DA"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Введение</w:t>
            </w:r>
          </w:p>
        </w:tc>
        <w:tc>
          <w:tcPr>
            <w:tcW w:w="3279" w:type="dxa"/>
            <w:shd w:val="clear" w:color="auto" w:fill="auto"/>
            <w:vAlign w:val="center"/>
          </w:tcPr>
          <w:p w14:paraId="27844852"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2</w:t>
            </w:r>
          </w:p>
        </w:tc>
      </w:tr>
      <w:tr w:rsidR="00321F98" w:rsidRPr="000B4BD4" w14:paraId="20FDEB00" w14:textId="77777777" w:rsidTr="00E762E5">
        <w:tc>
          <w:tcPr>
            <w:tcW w:w="6575" w:type="dxa"/>
            <w:shd w:val="clear" w:color="auto" w:fill="auto"/>
          </w:tcPr>
          <w:p w14:paraId="11055025"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Раздел 1. Развитие понятия о числе</w:t>
            </w:r>
          </w:p>
        </w:tc>
        <w:tc>
          <w:tcPr>
            <w:tcW w:w="3279" w:type="dxa"/>
            <w:shd w:val="clear" w:color="auto" w:fill="auto"/>
            <w:vAlign w:val="center"/>
          </w:tcPr>
          <w:p w14:paraId="13E05A89"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8</w:t>
            </w:r>
          </w:p>
        </w:tc>
      </w:tr>
      <w:tr w:rsidR="00321F98" w:rsidRPr="000B4BD4" w14:paraId="7877AFBF" w14:textId="77777777" w:rsidTr="00E762E5">
        <w:tc>
          <w:tcPr>
            <w:tcW w:w="6575" w:type="dxa"/>
            <w:shd w:val="clear" w:color="auto" w:fill="auto"/>
          </w:tcPr>
          <w:p w14:paraId="482D1F70"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Раздел 2. Уравнения и неравенства</w:t>
            </w:r>
          </w:p>
        </w:tc>
        <w:tc>
          <w:tcPr>
            <w:tcW w:w="3279" w:type="dxa"/>
            <w:shd w:val="clear" w:color="auto" w:fill="auto"/>
            <w:vAlign w:val="center"/>
          </w:tcPr>
          <w:p w14:paraId="061BED9F"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14</w:t>
            </w:r>
          </w:p>
        </w:tc>
      </w:tr>
      <w:tr w:rsidR="00321F98" w:rsidRPr="000B4BD4" w14:paraId="3EB1BEA3" w14:textId="77777777" w:rsidTr="00E762E5">
        <w:tc>
          <w:tcPr>
            <w:tcW w:w="6575" w:type="dxa"/>
            <w:shd w:val="clear" w:color="auto" w:fill="auto"/>
          </w:tcPr>
          <w:p w14:paraId="229E1B10"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0B4BD4">
              <w:rPr>
                <w:rFonts w:ascii="Times New Roman" w:eastAsia="Calibri" w:hAnsi="Times New Roman"/>
                <w:sz w:val="20"/>
                <w:szCs w:val="20"/>
                <w:lang w:eastAsia="en-US"/>
              </w:rPr>
              <w:t>Раздел 3. Корни, степени, логарифмы. Функции и графики.</w:t>
            </w:r>
          </w:p>
        </w:tc>
        <w:tc>
          <w:tcPr>
            <w:tcW w:w="3279" w:type="dxa"/>
            <w:shd w:val="clear" w:color="auto" w:fill="auto"/>
            <w:vAlign w:val="center"/>
          </w:tcPr>
          <w:p w14:paraId="26810536"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36</w:t>
            </w:r>
          </w:p>
        </w:tc>
      </w:tr>
      <w:tr w:rsidR="00321F98" w:rsidRPr="000B4BD4" w14:paraId="09CC758C" w14:textId="77777777" w:rsidTr="00E762E5">
        <w:tc>
          <w:tcPr>
            <w:tcW w:w="6575" w:type="dxa"/>
            <w:shd w:val="clear" w:color="auto" w:fill="auto"/>
          </w:tcPr>
          <w:p w14:paraId="43EB3AC5"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Раздел 4. Основы тригонометрии.</w:t>
            </w:r>
          </w:p>
        </w:tc>
        <w:tc>
          <w:tcPr>
            <w:tcW w:w="3279" w:type="dxa"/>
            <w:shd w:val="clear" w:color="auto" w:fill="auto"/>
            <w:vAlign w:val="center"/>
          </w:tcPr>
          <w:p w14:paraId="323A8351"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36</w:t>
            </w:r>
          </w:p>
        </w:tc>
      </w:tr>
      <w:tr w:rsidR="00321F98" w:rsidRPr="000B4BD4" w14:paraId="76D4CDCA" w14:textId="77777777" w:rsidTr="00E762E5">
        <w:tc>
          <w:tcPr>
            <w:tcW w:w="6575" w:type="dxa"/>
            <w:shd w:val="clear" w:color="auto" w:fill="auto"/>
          </w:tcPr>
          <w:p w14:paraId="03C63B67"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Раздел 5. Начала математического анализа</w:t>
            </w:r>
          </w:p>
        </w:tc>
        <w:tc>
          <w:tcPr>
            <w:tcW w:w="3279" w:type="dxa"/>
            <w:shd w:val="clear" w:color="auto" w:fill="auto"/>
            <w:vAlign w:val="center"/>
          </w:tcPr>
          <w:p w14:paraId="66E19317"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40</w:t>
            </w:r>
          </w:p>
        </w:tc>
      </w:tr>
      <w:tr w:rsidR="00321F98" w:rsidRPr="000B4BD4" w14:paraId="715FE36D" w14:textId="77777777" w:rsidTr="00E762E5">
        <w:tc>
          <w:tcPr>
            <w:tcW w:w="6575" w:type="dxa"/>
            <w:shd w:val="clear" w:color="auto" w:fill="auto"/>
          </w:tcPr>
          <w:p w14:paraId="5CE7C8EC"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iCs/>
                <w:sz w:val="20"/>
                <w:szCs w:val="20"/>
                <w:lang w:eastAsia="en-US"/>
              </w:rPr>
              <w:t>Раздел 6. Интеграл и его применение</w:t>
            </w:r>
          </w:p>
        </w:tc>
        <w:tc>
          <w:tcPr>
            <w:tcW w:w="3279" w:type="dxa"/>
            <w:shd w:val="clear" w:color="auto" w:fill="auto"/>
            <w:vAlign w:val="center"/>
          </w:tcPr>
          <w:p w14:paraId="43140064"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32</w:t>
            </w:r>
          </w:p>
        </w:tc>
      </w:tr>
      <w:tr w:rsidR="00321F98" w:rsidRPr="000B4BD4" w14:paraId="3D955633" w14:textId="77777777" w:rsidTr="00E762E5">
        <w:tc>
          <w:tcPr>
            <w:tcW w:w="6575" w:type="dxa"/>
            <w:shd w:val="clear" w:color="auto" w:fill="auto"/>
          </w:tcPr>
          <w:p w14:paraId="06A4CA68"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iCs/>
                <w:sz w:val="20"/>
                <w:szCs w:val="20"/>
                <w:lang w:eastAsia="en-US"/>
              </w:rPr>
              <w:t>Раздел 7. Координаты и векторы</w:t>
            </w:r>
          </w:p>
        </w:tc>
        <w:tc>
          <w:tcPr>
            <w:tcW w:w="3279" w:type="dxa"/>
            <w:shd w:val="clear" w:color="auto" w:fill="auto"/>
            <w:vAlign w:val="center"/>
          </w:tcPr>
          <w:p w14:paraId="7AF5AA5B"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6</w:t>
            </w:r>
          </w:p>
        </w:tc>
      </w:tr>
      <w:tr w:rsidR="00321F98" w:rsidRPr="000B4BD4" w14:paraId="210F68F0" w14:textId="77777777" w:rsidTr="00E762E5">
        <w:tc>
          <w:tcPr>
            <w:tcW w:w="6575" w:type="dxa"/>
            <w:shd w:val="clear" w:color="auto" w:fill="auto"/>
          </w:tcPr>
          <w:p w14:paraId="2518C728"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iCs/>
                <w:sz w:val="20"/>
                <w:szCs w:val="20"/>
                <w:lang w:eastAsia="en-US"/>
              </w:rPr>
              <w:t>Раздел 8. Прямые и плоскости в пространстве.</w:t>
            </w:r>
          </w:p>
        </w:tc>
        <w:tc>
          <w:tcPr>
            <w:tcW w:w="3279" w:type="dxa"/>
            <w:shd w:val="clear" w:color="auto" w:fill="auto"/>
            <w:vAlign w:val="center"/>
          </w:tcPr>
          <w:p w14:paraId="429D2133"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14</w:t>
            </w:r>
          </w:p>
        </w:tc>
      </w:tr>
      <w:tr w:rsidR="00321F98" w:rsidRPr="000B4BD4" w14:paraId="7F01028D" w14:textId="77777777" w:rsidTr="00E762E5">
        <w:tc>
          <w:tcPr>
            <w:tcW w:w="6575" w:type="dxa"/>
            <w:shd w:val="clear" w:color="auto" w:fill="auto"/>
          </w:tcPr>
          <w:p w14:paraId="673976A2"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iCs/>
                <w:sz w:val="20"/>
                <w:szCs w:val="20"/>
                <w:lang w:eastAsia="en-US"/>
              </w:rPr>
              <w:t>Раздел 9. Многогранники и круглые тела</w:t>
            </w:r>
          </w:p>
        </w:tc>
        <w:tc>
          <w:tcPr>
            <w:tcW w:w="3279" w:type="dxa"/>
            <w:shd w:val="clear" w:color="auto" w:fill="auto"/>
            <w:vAlign w:val="center"/>
          </w:tcPr>
          <w:p w14:paraId="22890E94"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34</w:t>
            </w:r>
          </w:p>
        </w:tc>
      </w:tr>
      <w:tr w:rsidR="00321F98" w:rsidRPr="000B4BD4" w14:paraId="347AAE4D" w14:textId="77777777" w:rsidTr="00E762E5">
        <w:tc>
          <w:tcPr>
            <w:tcW w:w="6575" w:type="dxa"/>
            <w:shd w:val="clear" w:color="auto" w:fill="auto"/>
          </w:tcPr>
          <w:p w14:paraId="64CBE3AA" w14:textId="77777777" w:rsidR="00321F98" w:rsidRPr="000B4BD4" w:rsidRDefault="00321F98" w:rsidP="00321F98">
            <w:pPr>
              <w:widowControl w:val="0"/>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Раздел 10. Элементы комбинаторики, теории вероятностей и математической статистики.</w:t>
            </w:r>
          </w:p>
        </w:tc>
        <w:tc>
          <w:tcPr>
            <w:tcW w:w="3279" w:type="dxa"/>
            <w:shd w:val="clear" w:color="auto" w:fill="auto"/>
            <w:vAlign w:val="center"/>
          </w:tcPr>
          <w:p w14:paraId="7CE9E81D"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lang w:eastAsia="en-US"/>
              </w:rPr>
            </w:pPr>
            <w:r w:rsidRPr="000B4BD4">
              <w:rPr>
                <w:rFonts w:ascii="Times New Roman" w:eastAsia="Calibri" w:hAnsi="Times New Roman"/>
                <w:sz w:val="20"/>
                <w:szCs w:val="20"/>
                <w:lang w:eastAsia="en-US"/>
              </w:rPr>
              <w:t>12</w:t>
            </w:r>
          </w:p>
        </w:tc>
      </w:tr>
      <w:tr w:rsidR="00321F98" w:rsidRPr="000B4BD4" w14:paraId="56E1BBFE" w14:textId="77777777" w:rsidTr="00E762E5">
        <w:tc>
          <w:tcPr>
            <w:tcW w:w="6575" w:type="dxa"/>
            <w:shd w:val="clear" w:color="auto" w:fill="auto"/>
          </w:tcPr>
          <w:p w14:paraId="617D8CEC"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Итого</w:t>
            </w:r>
          </w:p>
        </w:tc>
        <w:tc>
          <w:tcPr>
            <w:tcW w:w="3279" w:type="dxa"/>
            <w:shd w:val="clear" w:color="auto" w:fill="auto"/>
            <w:vAlign w:val="center"/>
          </w:tcPr>
          <w:p w14:paraId="2894287B"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234</w:t>
            </w:r>
          </w:p>
        </w:tc>
      </w:tr>
      <w:tr w:rsidR="00321F98" w:rsidRPr="000B4BD4" w14:paraId="124326AA" w14:textId="77777777" w:rsidTr="00E762E5">
        <w:tc>
          <w:tcPr>
            <w:tcW w:w="6575" w:type="dxa"/>
            <w:shd w:val="clear" w:color="auto" w:fill="auto"/>
          </w:tcPr>
          <w:p w14:paraId="2CF5D9CA"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Промежуточная аттестация </w:t>
            </w:r>
          </w:p>
        </w:tc>
        <w:tc>
          <w:tcPr>
            <w:tcW w:w="3279" w:type="dxa"/>
            <w:shd w:val="clear" w:color="auto" w:fill="auto"/>
            <w:vAlign w:val="center"/>
          </w:tcPr>
          <w:p w14:paraId="6EB0DE0A"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18</w:t>
            </w:r>
          </w:p>
        </w:tc>
      </w:tr>
      <w:tr w:rsidR="00321F98" w:rsidRPr="000B4BD4" w14:paraId="5F426ECA" w14:textId="77777777" w:rsidTr="00E762E5">
        <w:tc>
          <w:tcPr>
            <w:tcW w:w="9854" w:type="dxa"/>
            <w:gridSpan w:val="2"/>
            <w:shd w:val="clear" w:color="auto" w:fill="auto"/>
          </w:tcPr>
          <w:p w14:paraId="352EF324"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i/>
                <w:sz w:val="20"/>
                <w:szCs w:val="20"/>
                <w:lang w:eastAsia="en-US"/>
              </w:rPr>
            </w:pPr>
            <w:r w:rsidRPr="000B4BD4">
              <w:rPr>
                <w:rFonts w:ascii="Times New Roman" w:eastAsia="Calibri" w:hAnsi="Times New Roman"/>
                <w:i/>
                <w:sz w:val="20"/>
                <w:szCs w:val="20"/>
                <w:lang w:eastAsia="en-US"/>
              </w:rPr>
              <w:t xml:space="preserve">Промежуточная аттестация в форме комплексного дифференцированного зачета, 1 семестр, </w:t>
            </w:r>
          </w:p>
          <w:p w14:paraId="65328C6F"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i/>
                <w:sz w:val="20"/>
                <w:szCs w:val="20"/>
                <w:lang w:eastAsia="en-US"/>
              </w:rPr>
            </w:pPr>
            <w:r w:rsidRPr="000B4BD4">
              <w:rPr>
                <w:rFonts w:ascii="Times New Roman" w:eastAsia="Calibri" w:hAnsi="Times New Roman"/>
                <w:i/>
                <w:sz w:val="20"/>
                <w:szCs w:val="20"/>
                <w:lang w:eastAsia="en-US"/>
              </w:rPr>
              <w:t>экзамена, 2 семестр</w:t>
            </w:r>
          </w:p>
        </w:tc>
      </w:tr>
      <w:tr w:rsidR="00321F98" w:rsidRPr="000B4BD4" w14:paraId="0DFE61A9" w14:textId="77777777" w:rsidTr="00E762E5">
        <w:trPr>
          <w:trHeight w:val="136"/>
        </w:trPr>
        <w:tc>
          <w:tcPr>
            <w:tcW w:w="6575" w:type="dxa"/>
            <w:shd w:val="clear" w:color="auto" w:fill="auto"/>
          </w:tcPr>
          <w:p w14:paraId="12A12DE0"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Всего</w:t>
            </w:r>
          </w:p>
        </w:tc>
        <w:tc>
          <w:tcPr>
            <w:tcW w:w="3279" w:type="dxa"/>
            <w:shd w:val="clear" w:color="auto" w:fill="auto"/>
          </w:tcPr>
          <w:p w14:paraId="4C69B2D5"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252</w:t>
            </w:r>
          </w:p>
        </w:tc>
      </w:tr>
    </w:tbl>
    <w:p w14:paraId="72F5406C" w14:textId="77777777" w:rsidR="00321F98" w:rsidRPr="000B4BD4" w:rsidRDefault="00321F98" w:rsidP="00321F98">
      <w:pPr>
        <w:widowControl w:val="0"/>
        <w:spacing w:after="0" w:line="240" w:lineRule="auto"/>
        <w:rPr>
          <w:rFonts w:ascii="Times New Roman" w:eastAsia="Calibri" w:hAnsi="Times New Roman"/>
          <w:lang w:eastAsia="en-US"/>
        </w:rPr>
        <w:sectPr w:rsidR="00321F98" w:rsidRPr="000B4BD4" w:rsidSect="00E762E5">
          <w:pgSz w:w="11906" w:h="16838"/>
          <w:pgMar w:top="1134" w:right="1134" w:bottom="1134" w:left="1134" w:header="709" w:footer="566" w:gutter="0"/>
          <w:cols w:space="708"/>
          <w:titlePg/>
          <w:docGrid w:linePitch="360"/>
        </w:sectPr>
      </w:pPr>
    </w:p>
    <w:p w14:paraId="45B559A2" w14:textId="77777777" w:rsidR="00321F98" w:rsidRPr="000B4BD4" w:rsidRDefault="00321F98" w:rsidP="00321F98">
      <w:pPr>
        <w:widowControl w:val="0"/>
        <w:spacing w:after="0" w:line="240" w:lineRule="auto"/>
        <w:outlineLvl w:val="1"/>
        <w:rPr>
          <w:rFonts w:ascii="Times New Roman" w:hAnsi="Times New Roman"/>
          <w:bCs/>
          <w:sz w:val="24"/>
          <w:szCs w:val="24"/>
        </w:rPr>
      </w:pPr>
    </w:p>
    <w:p w14:paraId="593C72FE" w14:textId="77777777" w:rsidR="00321F98" w:rsidRPr="000B4BD4" w:rsidRDefault="00321F98" w:rsidP="00321F98">
      <w:pPr>
        <w:widowControl w:val="0"/>
        <w:spacing w:after="0" w:line="240" w:lineRule="auto"/>
        <w:outlineLvl w:val="1"/>
        <w:rPr>
          <w:rFonts w:ascii="Times New Roman" w:hAnsi="Times New Roman"/>
          <w:bCs/>
          <w:sz w:val="24"/>
          <w:szCs w:val="24"/>
        </w:rPr>
      </w:pPr>
    </w:p>
    <w:p w14:paraId="7F145DA0" w14:textId="77777777" w:rsidR="00321F98" w:rsidRPr="000B4BD4" w:rsidRDefault="00321F98" w:rsidP="00321F98">
      <w:pPr>
        <w:widowControl w:val="0"/>
        <w:spacing w:after="0" w:line="240" w:lineRule="auto"/>
        <w:outlineLvl w:val="1"/>
        <w:rPr>
          <w:rFonts w:ascii="Times New Roman" w:hAnsi="Times New Roman"/>
          <w:bCs/>
          <w:sz w:val="24"/>
          <w:szCs w:val="24"/>
        </w:rPr>
      </w:pPr>
    </w:p>
    <w:p w14:paraId="4B58BDC8" w14:textId="77777777" w:rsidR="00321F98" w:rsidRPr="000B4BD4" w:rsidRDefault="00321F98" w:rsidP="00321F98">
      <w:pPr>
        <w:widowControl w:val="0"/>
        <w:spacing w:after="0" w:line="240" w:lineRule="auto"/>
        <w:outlineLvl w:val="1"/>
        <w:rPr>
          <w:rFonts w:ascii="Times New Roman" w:hAnsi="Times New Roman"/>
          <w:bCs/>
          <w:sz w:val="24"/>
          <w:szCs w:val="24"/>
        </w:rPr>
      </w:pPr>
      <w:bookmarkStart w:id="455" w:name="_Toc107597320"/>
      <w:bookmarkStart w:id="456" w:name="_Toc107623794"/>
      <w:bookmarkStart w:id="457" w:name="_Toc107929389"/>
      <w:r w:rsidRPr="000B4BD4">
        <w:rPr>
          <w:rFonts w:ascii="Times New Roman" w:hAnsi="Times New Roman"/>
          <w:bCs/>
          <w:sz w:val="24"/>
          <w:szCs w:val="24"/>
        </w:rPr>
        <w:t xml:space="preserve">6.2 </w:t>
      </w:r>
      <w:r w:rsidRPr="000B4BD4">
        <w:rPr>
          <w:rFonts w:ascii="Times New Roman" w:hAnsi="Times New Roman"/>
          <w:bCs/>
          <w:sz w:val="24"/>
          <w:szCs w:val="24"/>
          <w:lang w:val="x-none"/>
        </w:rPr>
        <w:t>Тематический план и содержание учебной дисциплины</w:t>
      </w:r>
      <w:bookmarkEnd w:id="455"/>
      <w:bookmarkEnd w:id="456"/>
      <w:bookmarkEnd w:id="457"/>
    </w:p>
    <w:p w14:paraId="267588D6" w14:textId="77777777" w:rsidR="00321F98" w:rsidRPr="000B4BD4" w:rsidRDefault="00321F98" w:rsidP="00321F98">
      <w:pPr>
        <w:widowControl w:val="0"/>
        <w:spacing w:after="0" w:line="240" w:lineRule="auto"/>
        <w:outlineLvl w:val="1"/>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4429"/>
        <w:gridCol w:w="2706"/>
        <w:gridCol w:w="3626"/>
        <w:gridCol w:w="1689"/>
      </w:tblGrid>
      <w:tr w:rsidR="00321F98" w:rsidRPr="000B4BD4" w14:paraId="530BE324"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vAlign w:val="center"/>
            <w:hideMark/>
          </w:tcPr>
          <w:p w14:paraId="060F31CB" w14:textId="77777777" w:rsidR="00321F98" w:rsidRPr="000B4BD4" w:rsidRDefault="00321F98" w:rsidP="00321F98">
            <w:pPr>
              <w:suppressAutoHyphens/>
              <w:spacing w:after="0" w:line="240" w:lineRule="auto"/>
              <w:jc w:val="center"/>
              <w:rPr>
                <w:rFonts w:ascii="Times New Roman" w:eastAsia="Calibri" w:hAnsi="Times New Roman"/>
                <w:b/>
                <w:bCs/>
                <w:lang w:eastAsia="en-US"/>
              </w:rPr>
            </w:pPr>
            <w:r w:rsidRPr="000B4BD4">
              <w:rPr>
                <w:rFonts w:ascii="Times New Roman" w:eastAsia="Calibri" w:hAnsi="Times New Roman"/>
                <w:b/>
                <w:bCs/>
                <w:lang w:eastAsia="en-US"/>
              </w:rPr>
              <w:t>Наименование разделов и тем</w:t>
            </w:r>
          </w:p>
        </w:tc>
        <w:tc>
          <w:tcPr>
            <w:tcW w:w="1498" w:type="pct"/>
            <w:tcBorders>
              <w:top w:val="single" w:sz="4" w:space="0" w:color="auto"/>
              <w:left w:val="single" w:sz="4" w:space="0" w:color="auto"/>
              <w:bottom w:val="single" w:sz="4" w:space="0" w:color="auto"/>
              <w:right w:val="single" w:sz="4" w:space="0" w:color="auto"/>
            </w:tcBorders>
            <w:vAlign w:val="center"/>
            <w:hideMark/>
          </w:tcPr>
          <w:p w14:paraId="0FF5E721" w14:textId="77777777" w:rsidR="00321F98" w:rsidRPr="000B4BD4" w:rsidRDefault="00321F98" w:rsidP="00321F98">
            <w:pPr>
              <w:suppressAutoHyphens/>
              <w:spacing w:after="0" w:line="240" w:lineRule="auto"/>
              <w:jc w:val="center"/>
              <w:rPr>
                <w:rFonts w:ascii="Times New Roman" w:eastAsia="Calibri" w:hAnsi="Times New Roman"/>
                <w:b/>
                <w:bCs/>
                <w:lang w:eastAsia="en-US"/>
              </w:rPr>
            </w:pPr>
            <w:r w:rsidRPr="000B4BD4">
              <w:rPr>
                <w:rFonts w:ascii="Times New Roman" w:eastAsia="Calibri" w:hAnsi="Times New Roman"/>
                <w:b/>
                <w:bCs/>
                <w:lang w:eastAsia="en-US"/>
              </w:rPr>
              <w:t>Содержание учебного материала и формы организации деятельности обучающихся</w:t>
            </w:r>
          </w:p>
        </w:tc>
        <w:tc>
          <w:tcPr>
            <w:tcW w:w="915" w:type="pct"/>
            <w:tcBorders>
              <w:top w:val="single" w:sz="4" w:space="0" w:color="auto"/>
              <w:left w:val="single" w:sz="4" w:space="0" w:color="auto"/>
              <w:bottom w:val="single" w:sz="4" w:space="0" w:color="auto"/>
              <w:right w:val="single" w:sz="4" w:space="0" w:color="auto"/>
            </w:tcBorders>
            <w:vAlign w:val="center"/>
            <w:hideMark/>
          </w:tcPr>
          <w:p w14:paraId="67B0A12C" w14:textId="77777777" w:rsidR="00321F98" w:rsidRPr="000B4BD4" w:rsidRDefault="00321F98" w:rsidP="00321F98">
            <w:pPr>
              <w:suppressAutoHyphens/>
              <w:spacing w:after="0" w:line="240" w:lineRule="auto"/>
              <w:jc w:val="center"/>
              <w:rPr>
                <w:rFonts w:ascii="Times New Roman" w:eastAsia="Calibri" w:hAnsi="Times New Roman"/>
                <w:b/>
                <w:bCs/>
                <w:lang w:eastAsia="en-US"/>
              </w:rPr>
            </w:pPr>
            <w:r w:rsidRPr="000B4BD4">
              <w:rPr>
                <w:rFonts w:ascii="Times New Roman" w:eastAsia="Calibri" w:hAnsi="Times New Roman"/>
                <w:b/>
                <w:bCs/>
                <w:lang w:eastAsia="en-US"/>
              </w:rPr>
              <w:t xml:space="preserve">Объем, акад. ч / в том числе в форме практической подготовки, </w:t>
            </w:r>
            <w:proofErr w:type="spellStart"/>
            <w:r w:rsidRPr="000B4BD4">
              <w:rPr>
                <w:rFonts w:ascii="Times New Roman" w:eastAsia="Calibri" w:hAnsi="Times New Roman"/>
                <w:b/>
                <w:bCs/>
                <w:lang w:eastAsia="en-US"/>
              </w:rPr>
              <w:t>акад</w:t>
            </w:r>
            <w:proofErr w:type="spellEnd"/>
            <w:r w:rsidRPr="000B4BD4">
              <w:rPr>
                <w:rFonts w:ascii="Times New Roman" w:eastAsia="Calibri" w:hAnsi="Times New Roman"/>
                <w:b/>
                <w:bCs/>
                <w:lang w:eastAsia="en-US"/>
              </w:rPr>
              <w:t xml:space="preserve"> ч</w:t>
            </w:r>
          </w:p>
        </w:tc>
        <w:tc>
          <w:tcPr>
            <w:tcW w:w="1226" w:type="pct"/>
            <w:tcBorders>
              <w:top w:val="single" w:sz="4" w:space="0" w:color="auto"/>
              <w:left w:val="single" w:sz="4" w:space="0" w:color="auto"/>
              <w:bottom w:val="single" w:sz="4" w:space="0" w:color="auto"/>
              <w:right w:val="single" w:sz="4" w:space="0" w:color="auto"/>
            </w:tcBorders>
            <w:vAlign w:val="center"/>
            <w:hideMark/>
          </w:tcPr>
          <w:p w14:paraId="7E23FA0F" w14:textId="77777777" w:rsidR="00321F98" w:rsidRPr="000B4BD4" w:rsidRDefault="00321F98" w:rsidP="00321F98">
            <w:pPr>
              <w:suppressAutoHyphens/>
              <w:spacing w:after="0" w:line="240" w:lineRule="auto"/>
              <w:jc w:val="center"/>
              <w:rPr>
                <w:rFonts w:ascii="Times New Roman" w:eastAsia="Calibri" w:hAnsi="Times New Roman"/>
                <w:b/>
                <w:bCs/>
                <w:lang w:eastAsia="en-US"/>
              </w:rPr>
            </w:pPr>
            <w:r w:rsidRPr="000B4BD4">
              <w:rPr>
                <w:rFonts w:ascii="Times New Roman" w:eastAsia="Calibri" w:hAnsi="Times New Roman"/>
                <w:b/>
                <w:bCs/>
                <w:lang w:eastAsia="en-US"/>
              </w:rPr>
              <w:t>Коды компетенций и личностных результатов</w:t>
            </w:r>
            <w:r w:rsidRPr="000B4BD4">
              <w:rPr>
                <w:rFonts w:ascii="Times New Roman" w:eastAsia="Calibri" w:hAnsi="Times New Roman"/>
                <w:b/>
                <w:bCs/>
                <w:vertAlign w:val="superscript"/>
                <w:lang w:eastAsia="en-US"/>
              </w:rPr>
              <w:footnoteReference w:id="1"/>
            </w:r>
            <w:r w:rsidRPr="000B4BD4">
              <w:rPr>
                <w:rFonts w:ascii="Times New Roman" w:eastAsia="Calibri" w:hAnsi="Times New Roman"/>
                <w:b/>
                <w:bCs/>
                <w:lang w:eastAsia="en-US"/>
              </w:rPr>
              <w:t>, формированию которых способствует элемент программы</w:t>
            </w:r>
          </w:p>
        </w:tc>
        <w:tc>
          <w:tcPr>
            <w:tcW w:w="571" w:type="pct"/>
            <w:tcBorders>
              <w:top w:val="single" w:sz="4" w:space="0" w:color="auto"/>
              <w:left w:val="single" w:sz="4" w:space="0" w:color="auto"/>
              <w:bottom w:val="single" w:sz="4" w:space="0" w:color="auto"/>
              <w:right w:val="single" w:sz="4" w:space="0" w:color="auto"/>
            </w:tcBorders>
            <w:hideMark/>
          </w:tcPr>
          <w:p w14:paraId="453D12ED" w14:textId="77777777" w:rsidR="00321F98" w:rsidRPr="000B4BD4" w:rsidRDefault="00321F98" w:rsidP="00321F98">
            <w:pPr>
              <w:suppressAutoHyphens/>
              <w:spacing w:after="0" w:line="240" w:lineRule="auto"/>
              <w:jc w:val="center"/>
              <w:rPr>
                <w:rFonts w:ascii="Times New Roman" w:eastAsia="Calibri" w:hAnsi="Times New Roman"/>
                <w:b/>
                <w:bCs/>
                <w:lang w:eastAsia="en-US"/>
              </w:rPr>
            </w:pPr>
            <w:r w:rsidRPr="000B4BD4">
              <w:rPr>
                <w:rFonts w:ascii="Times New Roman" w:eastAsia="Calibri" w:hAnsi="Times New Roman"/>
                <w:lang w:eastAsia="en-US"/>
              </w:rPr>
              <w:t>Код ПК, ОК</w:t>
            </w:r>
          </w:p>
        </w:tc>
      </w:tr>
      <w:tr w:rsidR="00321F98" w:rsidRPr="000B4BD4" w14:paraId="6EEFA4CC"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A15BC24"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bCs/>
                <w:i/>
                <w:iCs/>
                <w:lang w:eastAsia="en-US"/>
              </w:rPr>
              <w:t>1</w:t>
            </w:r>
          </w:p>
        </w:tc>
        <w:tc>
          <w:tcPr>
            <w:tcW w:w="1498" w:type="pct"/>
            <w:tcBorders>
              <w:top w:val="single" w:sz="4" w:space="0" w:color="auto"/>
              <w:left w:val="single" w:sz="4" w:space="0" w:color="auto"/>
              <w:bottom w:val="single" w:sz="4" w:space="0" w:color="auto"/>
              <w:right w:val="single" w:sz="4" w:space="0" w:color="auto"/>
            </w:tcBorders>
            <w:hideMark/>
          </w:tcPr>
          <w:p w14:paraId="7EDF5F4E"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bCs/>
                <w:i/>
                <w:iCs/>
                <w:lang w:eastAsia="en-US"/>
              </w:rPr>
              <w:t>2</w:t>
            </w:r>
          </w:p>
        </w:tc>
        <w:tc>
          <w:tcPr>
            <w:tcW w:w="915" w:type="pct"/>
            <w:tcBorders>
              <w:top w:val="single" w:sz="4" w:space="0" w:color="auto"/>
              <w:left w:val="single" w:sz="4" w:space="0" w:color="auto"/>
              <w:bottom w:val="single" w:sz="4" w:space="0" w:color="auto"/>
              <w:right w:val="single" w:sz="4" w:space="0" w:color="auto"/>
            </w:tcBorders>
            <w:hideMark/>
          </w:tcPr>
          <w:p w14:paraId="5A58364F"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bCs/>
                <w:i/>
                <w:iCs/>
                <w:lang w:eastAsia="en-US"/>
              </w:rPr>
              <w:t>3</w:t>
            </w:r>
          </w:p>
        </w:tc>
        <w:tc>
          <w:tcPr>
            <w:tcW w:w="1226" w:type="pct"/>
            <w:tcBorders>
              <w:top w:val="single" w:sz="4" w:space="0" w:color="auto"/>
              <w:left w:val="single" w:sz="4" w:space="0" w:color="auto"/>
              <w:bottom w:val="single" w:sz="4" w:space="0" w:color="auto"/>
              <w:right w:val="single" w:sz="4" w:space="0" w:color="auto"/>
            </w:tcBorders>
            <w:hideMark/>
          </w:tcPr>
          <w:p w14:paraId="05286206"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bCs/>
                <w:i/>
                <w:iCs/>
                <w:lang w:eastAsia="en-US"/>
              </w:rPr>
              <w:t>4</w:t>
            </w:r>
          </w:p>
        </w:tc>
        <w:tc>
          <w:tcPr>
            <w:tcW w:w="571" w:type="pct"/>
            <w:tcBorders>
              <w:top w:val="single" w:sz="4" w:space="0" w:color="auto"/>
              <w:left w:val="single" w:sz="4" w:space="0" w:color="auto"/>
              <w:bottom w:val="single" w:sz="4" w:space="0" w:color="auto"/>
              <w:right w:val="single" w:sz="4" w:space="0" w:color="auto"/>
            </w:tcBorders>
          </w:tcPr>
          <w:p w14:paraId="7945342D" w14:textId="77777777" w:rsidR="00321F98" w:rsidRPr="000B4BD4" w:rsidRDefault="00321F98" w:rsidP="00321F98">
            <w:pPr>
              <w:spacing w:after="0" w:line="240" w:lineRule="auto"/>
              <w:jc w:val="center"/>
              <w:rPr>
                <w:rFonts w:ascii="Times New Roman" w:eastAsia="Calibri" w:hAnsi="Times New Roman"/>
                <w:b/>
                <w:bCs/>
                <w:i/>
                <w:iCs/>
                <w:lang w:eastAsia="en-US"/>
              </w:rPr>
            </w:pPr>
          </w:p>
        </w:tc>
      </w:tr>
      <w:tr w:rsidR="00321F98" w:rsidRPr="000B4BD4" w14:paraId="499A6632"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7A920916" w14:textId="77777777" w:rsidR="00321F98" w:rsidRPr="000B4BD4" w:rsidRDefault="00321F98" w:rsidP="00321F98">
            <w:pPr>
              <w:spacing w:after="0" w:line="240" w:lineRule="auto"/>
              <w:rPr>
                <w:rFonts w:ascii="Times New Roman" w:eastAsia="Calibri" w:hAnsi="Times New Roman"/>
                <w:b/>
                <w:bCs/>
                <w:i/>
                <w:iCs/>
                <w:lang w:eastAsia="en-US"/>
              </w:rPr>
            </w:pPr>
            <w:r w:rsidRPr="000B4BD4">
              <w:rPr>
                <w:rFonts w:ascii="Times New Roman" w:eastAsia="Calibri" w:hAnsi="Times New Roman"/>
                <w:b/>
                <w:bCs/>
                <w:i/>
                <w:iCs/>
                <w:lang w:eastAsia="en-US"/>
              </w:rPr>
              <w:t>Введение</w:t>
            </w:r>
          </w:p>
        </w:tc>
        <w:tc>
          <w:tcPr>
            <w:tcW w:w="915" w:type="pct"/>
            <w:tcBorders>
              <w:top w:val="single" w:sz="4" w:space="0" w:color="auto"/>
              <w:left w:val="single" w:sz="4" w:space="0" w:color="auto"/>
              <w:bottom w:val="single" w:sz="4" w:space="0" w:color="auto"/>
              <w:right w:val="single" w:sz="4" w:space="0" w:color="auto"/>
            </w:tcBorders>
            <w:hideMark/>
          </w:tcPr>
          <w:p w14:paraId="4F738F3F"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bCs/>
                <w:i/>
                <w:iCs/>
                <w:lang w:eastAsia="en-US"/>
              </w:rPr>
              <w:t>2</w:t>
            </w:r>
          </w:p>
        </w:tc>
        <w:tc>
          <w:tcPr>
            <w:tcW w:w="1226" w:type="pct"/>
            <w:tcBorders>
              <w:top w:val="single" w:sz="4" w:space="0" w:color="auto"/>
              <w:left w:val="single" w:sz="4" w:space="0" w:color="auto"/>
              <w:bottom w:val="single" w:sz="4" w:space="0" w:color="auto"/>
              <w:right w:val="single" w:sz="4" w:space="0" w:color="auto"/>
            </w:tcBorders>
          </w:tcPr>
          <w:p w14:paraId="1F4B4047" w14:textId="77777777" w:rsidR="00321F98" w:rsidRPr="000B4BD4" w:rsidRDefault="00321F98" w:rsidP="00321F98">
            <w:pPr>
              <w:spacing w:after="0" w:line="240" w:lineRule="auto"/>
              <w:jc w:val="center"/>
              <w:rPr>
                <w:rFonts w:ascii="Times New Roman" w:eastAsia="Calibri" w:hAnsi="Times New Roman"/>
                <w:b/>
                <w:bCs/>
                <w:i/>
                <w:iCs/>
                <w:lang w:eastAsia="en-US"/>
              </w:rPr>
            </w:pPr>
          </w:p>
        </w:tc>
        <w:tc>
          <w:tcPr>
            <w:tcW w:w="571" w:type="pct"/>
            <w:tcBorders>
              <w:top w:val="single" w:sz="4" w:space="0" w:color="auto"/>
              <w:left w:val="single" w:sz="4" w:space="0" w:color="auto"/>
              <w:bottom w:val="single" w:sz="4" w:space="0" w:color="auto"/>
              <w:right w:val="single" w:sz="4" w:space="0" w:color="auto"/>
            </w:tcBorders>
          </w:tcPr>
          <w:p w14:paraId="24ED95D9" w14:textId="77777777" w:rsidR="00321F98" w:rsidRPr="000B4BD4" w:rsidRDefault="00321F98" w:rsidP="00321F98">
            <w:pPr>
              <w:spacing w:after="0" w:line="240" w:lineRule="auto"/>
              <w:jc w:val="center"/>
              <w:rPr>
                <w:rFonts w:ascii="Times New Roman" w:eastAsia="Calibri" w:hAnsi="Times New Roman"/>
                <w:b/>
                <w:bCs/>
                <w:i/>
                <w:iCs/>
                <w:lang w:eastAsia="en-US"/>
              </w:rPr>
            </w:pPr>
          </w:p>
        </w:tc>
      </w:tr>
      <w:tr w:rsidR="00321F98" w:rsidRPr="000B4BD4" w14:paraId="50720BAD"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tcPr>
          <w:p w14:paraId="434F6721" w14:textId="77777777" w:rsidR="00321F98" w:rsidRPr="000B4BD4" w:rsidRDefault="00321F98" w:rsidP="00321F98">
            <w:pPr>
              <w:spacing w:after="0" w:line="240" w:lineRule="auto"/>
              <w:jc w:val="center"/>
              <w:rPr>
                <w:rFonts w:ascii="Times New Roman" w:eastAsia="Calibri" w:hAnsi="Times New Roman"/>
                <w:b/>
                <w:bCs/>
                <w:i/>
                <w:iCs/>
                <w:lang w:eastAsia="en-US"/>
              </w:rPr>
            </w:pPr>
          </w:p>
        </w:tc>
        <w:tc>
          <w:tcPr>
            <w:tcW w:w="1498" w:type="pct"/>
            <w:tcBorders>
              <w:top w:val="single" w:sz="4" w:space="0" w:color="auto"/>
              <w:left w:val="single" w:sz="4" w:space="0" w:color="auto"/>
              <w:bottom w:val="single" w:sz="4" w:space="0" w:color="auto"/>
              <w:right w:val="single" w:sz="4" w:space="0" w:color="auto"/>
            </w:tcBorders>
            <w:hideMark/>
          </w:tcPr>
          <w:p w14:paraId="58342418"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Введение. Цели и задачи изучения математики при освоении специальностей СПО.</w:t>
            </w:r>
          </w:p>
        </w:tc>
        <w:tc>
          <w:tcPr>
            <w:tcW w:w="915" w:type="pct"/>
            <w:tcBorders>
              <w:top w:val="single" w:sz="4" w:space="0" w:color="auto"/>
              <w:left w:val="single" w:sz="4" w:space="0" w:color="auto"/>
              <w:bottom w:val="single" w:sz="4" w:space="0" w:color="auto"/>
              <w:right w:val="single" w:sz="4" w:space="0" w:color="auto"/>
            </w:tcBorders>
            <w:hideMark/>
          </w:tcPr>
          <w:p w14:paraId="63599504" w14:textId="77777777" w:rsidR="00321F98" w:rsidRPr="000B4BD4" w:rsidRDefault="00321F98" w:rsidP="00321F98">
            <w:pPr>
              <w:spacing w:after="0" w:line="240" w:lineRule="auto"/>
              <w:jc w:val="center"/>
              <w:rPr>
                <w:rFonts w:ascii="Times New Roman" w:eastAsia="Calibri" w:hAnsi="Times New Roman"/>
                <w:bCs/>
                <w:i/>
                <w:iCs/>
                <w:lang w:eastAsia="en-US"/>
              </w:rPr>
            </w:pPr>
            <w:r w:rsidRPr="000B4BD4">
              <w:rPr>
                <w:rFonts w:ascii="Times New Roman" w:eastAsia="Calibri" w:hAnsi="Times New Roman"/>
                <w:bCs/>
                <w:i/>
                <w:iCs/>
                <w:lang w:eastAsia="en-US"/>
              </w:rPr>
              <w:t>2</w:t>
            </w:r>
          </w:p>
        </w:tc>
        <w:tc>
          <w:tcPr>
            <w:tcW w:w="1226" w:type="pct"/>
            <w:tcBorders>
              <w:top w:val="single" w:sz="4" w:space="0" w:color="auto"/>
              <w:left w:val="single" w:sz="4" w:space="0" w:color="auto"/>
              <w:bottom w:val="single" w:sz="4" w:space="0" w:color="auto"/>
              <w:right w:val="single" w:sz="4" w:space="0" w:color="auto"/>
            </w:tcBorders>
          </w:tcPr>
          <w:p w14:paraId="7EB6B4A8" w14:textId="77777777" w:rsidR="00321F98" w:rsidRPr="000B4BD4" w:rsidRDefault="00321F98" w:rsidP="00321F98">
            <w:pPr>
              <w:spacing w:after="0" w:line="240" w:lineRule="auto"/>
              <w:jc w:val="center"/>
              <w:rPr>
                <w:rFonts w:ascii="Times New Roman" w:eastAsia="Calibri" w:hAnsi="Times New Roman"/>
                <w:b/>
                <w:bCs/>
                <w:i/>
                <w:iCs/>
                <w:lang w:eastAsia="en-US"/>
              </w:rPr>
            </w:pPr>
          </w:p>
        </w:tc>
        <w:tc>
          <w:tcPr>
            <w:tcW w:w="571" w:type="pct"/>
            <w:tcBorders>
              <w:top w:val="single" w:sz="4" w:space="0" w:color="auto"/>
              <w:left w:val="single" w:sz="4" w:space="0" w:color="auto"/>
              <w:bottom w:val="single" w:sz="4" w:space="0" w:color="auto"/>
              <w:right w:val="single" w:sz="4" w:space="0" w:color="auto"/>
            </w:tcBorders>
          </w:tcPr>
          <w:p w14:paraId="423D9B0D" w14:textId="77777777" w:rsidR="00321F98" w:rsidRPr="000B4BD4" w:rsidRDefault="00321F98" w:rsidP="00321F98">
            <w:pPr>
              <w:spacing w:after="0" w:line="240" w:lineRule="auto"/>
              <w:jc w:val="center"/>
              <w:rPr>
                <w:rFonts w:ascii="Times New Roman" w:eastAsia="Calibri" w:hAnsi="Times New Roman"/>
                <w:b/>
                <w:bCs/>
                <w:i/>
                <w:iCs/>
                <w:lang w:eastAsia="en-US"/>
              </w:rPr>
            </w:pPr>
          </w:p>
        </w:tc>
      </w:tr>
      <w:tr w:rsidR="00321F98" w:rsidRPr="000B4BD4" w14:paraId="58D86C56"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tcPr>
          <w:p w14:paraId="4236D067"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hAnsi="Times New Roman"/>
                <w:b/>
                <w:i/>
              </w:rPr>
              <w:t>Раздел 1. Развитие понятия о числе</w:t>
            </w:r>
            <w:r w:rsidRPr="000B4BD4">
              <w:rPr>
                <w:rFonts w:ascii="Times New Roman" w:eastAsia="Calibri" w:hAnsi="Times New Roman"/>
                <w:b/>
                <w:bCs/>
                <w:lang w:eastAsia="en-US"/>
              </w:rPr>
              <w:t xml:space="preserve"> </w:t>
            </w:r>
          </w:p>
          <w:p w14:paraId="4BE5D01E" w14:textId="77777777" w:rsidR="00321F98" w:rsidRPr="000B4BD4" w:rsidRDefault="00321F98" w:rsidP="00321F98">
            <w:pPr>
              <w:spacing w:after="0" w:line="360" w:lineRule="auto"/>
              <w:rPr>
                <w:rFonts w:ascii="Times New Roman" w:eastAsia="Calibri" w:hAnsi="Times New Roman"/>
                <w:b/>
                <w:bCs/>
                <w:lang w:eastAsia="en-US"/>
              </w:rPr>
            </w:pPr>
          </w:p>
        </w:tc>
        <w:tc>
          <w:tcPr>
            <w:tcW w:w="915" w:type="pct"/>
            <w:tcBorders>
              <w:top w:val="single" w:sz="4" w:space="0" w:color="auto"/>
              <w:left w:val="single" w:sz="4" w:space="0" w:color="auto"/>
              <w:bottom w:val="single" w:sz="4" w:space="0" w:color="auto"/>
              <w:right w:val="single" w:sz="4" w:space="0" w:color="auto"/>
            </w:tcBorders>
            <w:hideMark/>
          </w:tcPr>
          <w:p w14:paraId="4A6DDA6D"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b/>
                <w:i/>
                <w:iCs/>
                <w:lang w:eastAsia="en-US"/>
              </w:rPr>
              <w:t>8</w:t>
            </w:r>
          </w:p>
        </w:tc>
        <w:tc>
          <w:tcPr>
            <w:tcW w:w="1226" w:type="pct"/>
            <w:tcBorders>
              <w:top w:val="single" w:sz="4" w:space="0" w:color="auto"/>
              <w:left w:val="single" w:sz="4" w:space="0" w:color="auto"/>
              <w:bottom w:val="single" w:sz="4" w:space="0" w:color="auto"/>
              <w:right w:val="single" w:sz="4" w:space="0" w:color="auto"/>
            </w:tcBorders>
          </w:tcPr>
          <w:p w14:paraId="73616508" w14:textId="77777777" w:rsidR="00321F98" w:rsidRPr="000B4BD4" w:rsidRDefault="00321F98" w:rsidP="00321F98">
            <w:pPr>
              <w:spacing w:after="0" w:line="240" w:lineRule="auto"/>
              <w:jc w:val="center"/>
              <w:rPr>
                <w:rFonts w:ascii="Times New Roman" w:eastAsia="Calibri" w:hAnsi="Times New Roman"/>
                <w:b/>
                <w:bCs/>
                <w:i/>
                <w:i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7A6DD126"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61FD98B6"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3C6D3CE5" w14:textId="77777777" w:rsidTr="00E762E5">
        <w:trPr>
          <w:trHeight w:val="1043"/>
        </w:trPr>
        <w:tc>
          <w:tcPr>
            <w:tcW w:w="790" w:type="pct"/>
            <w:tcBorders>
              <w:top w:val="single" w:sz="4" w:space="0" w:color="auto"/>
              <w:left w:val="single" w:sz="4" w:space="0" w:color="auto"/>
              <w:bottom w:val="single" w:sz="4" w:space="0" w:color="auto"/>
              <w:right w:val="single" w:sz="4" w:space="0" w:color="auto"/>
            </w:tcBorders>
            <w:hideMark/>
          </w:tcPr>
          <w:p w14:paraId="01C10081"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eastAsia="Calibri" w:hAnsi="Times New Roman"/>
                <w:b/>
                <w:lang w:eastAsia="en-US"/>
              </w:rPr>
              <w:t>Тема 1.1 Развитие понятия о числе</w:t>
            </w:r>
            <w:r w:rsidRPr="000B4BD4">
              <w:rPr>
                <w:rFonts w:ascii="Times New Roman" w:eastAsia="Calibri" w:hAnsi="Times New Roman"/>
                <w:i/>
                <w:lang w:eastAsia="en-US"/>
              </w:rPr>
              <w:t>.</w:t>
            </w:r>
          </w:p>
        </w:tc>
        <w:tc>
          <w:tcPr>
            <w:tcW w:w="1498" w:type="pct"/>
            <w:tcBorders>
              <w:top w:val="single" w:sz="4" w:space="0" w:color="auto"/>
              <w:left w:val="single" w:sz="4" w:space="0" w:color="auto"/>
              <w:bottom w:val="single" w:sz="4" w:space="0" w:color="auto"/>
              <w:right w:val="single" w:sz="4" w:space="0" w:color="auto"/>
            </w:tcBorders>
            <w:hideMark/>
          </w:tcPr>
          <w:p w14:paraId="643CFF7F"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Действительные числа.</w:t>
            </w:r>
          </w:p>
          <w:p w14:paraId="1322928B"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Арифметические действия с числами.</w:t>
            </w:r>
          </w:p>
          <w:p w14:paraId="305C9C17"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Приближённые вычисления. Погрешность приближений. Пропорции. Проценты.</w:t>
            </w:r>
          </w:p>
          <w:p w14:paraId="6BDCDDAB" w14:textId="77777777" w:rsidR="00321F98" w:rsidRPr="000B4BD4" w:rsidRDefault="00321F98" w:rsidP="00321F98">
            <w:pPr>
              <w:spacing w:after="0" w:line="240" w:lineRule="auto"/>
              <w:rPr>
                <w:rFonts w:ascii="Times New Roman" w:eastAsia="Calibri" w:hAnsi="Times New Roman"/>
                <w:b/>
                <w:bCs/>
                <w:i/>
                <w:lang w:eastAsia="en-US"/>
              </w:rPr>
            </w:pPr>
            <w:r w:rsidRPr="000B4BD4">
              <w:rPr>
                <w:rFonts w:ascii="Times New Roman" w:hAnsi="Times New Roman"/>
                <w:iCs/>
              </w:rPr>
              <w:t>Комплексные числа.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1330D59F" w14:textId="77777777" w:rsidR="00321F98" w:rsidRPr="000B4BD4" w:rsidRDefault="00321F98" w:rsidP="00321F98">
            <w:pPr>
              <w:spacing w:after="0" w:line="240" w:lineRule="auto"/>
              <w:jc w:val="center"/>
              <w:rPr>
                <w:rFonts w:ascii="Times New Roman" w:eastAsia="Calibri" w:hAnsi="Times New Roman"/>
                <w:i/>
                <w:iCs/>
                <w:lang w:eastAsia="en-US"/>
              </w:rPr>
            </w:pPr>
            <w:r w:rsidRPr="000B4BD4">
              <w:rPr>
                <w:rFonts w:ascii="Times New Roman" w:eastAsia="Calibri" w:hAnsi="Times New Roman"/>
                <w:i/>
                <w:iCs/>
                <w:lang w:eastAsia="en-US"/>
              </w:rPr>
              <w:t>8</w:t>
            </w:r>
          </w:p>
        </w:tc>
        <w:tc>
          <w:tcPr>
            <w:tcW w:w="1226" w:type="pct"/>
            <w:tcBorders>
              <w:top w:val="single" w:sz="4" w:space="0" w:color="auto"/>
              <w:left w:val="single" w:sz="4" w:space="0" w:color="auto"/>
              <w:bottom w:val="single" w:sz="4" w:space="0" w:color="auto"/>
              <w:right w:val="single" w:sz="4" w:space="0" w:color="auto"/>
            </w:tcBorders>
            <w:hideMark/>
          </w:tcPr>
          <w:p w14:paraId="537FE8D6" w14:textId="77777777" w:rsidR="00321F98" w:rsidRPr="000B4BD4" w:rsidRDefault="00321F98" w:rsidP="00321F98">
            <w:pPr>
              <w:spacing w:after="0" w:line="240" w:lineRule="auto"/>
              <w:rPr>
                <w:rFonts w:ascii="Times New Roman" w:eastAsia="Calibri" w:hAnsi="Times New Roman"/>
                <w:b/>
                <w:i/>
                <w:lang w:eastAsia="en-US"/>
              </w:rPr>
            </w:pPr>
            <w:r w:rsidRPr="000B4BD4">
              <w:rPr>
                <w:rFonts w:ascii="Times New Roman" w:eastAsia="Calibri" w:hAnsi="Times New Roman"/>
                <w:b/>
                <w:i/>
                <w:lang w:eastAsia="en-US"/>
              </w:rPr>
              <w:t>***</w:t>
            </w:r>
          </w:p>
        </w:tc>
        <w:tc>
          <w:tcPr>
            <w:tcW w:w="571" w:type="pct"/>
            <w:tcBorders>
              <w:top w:val="single" w:sz="4" w:space="0" w:color="auto"/>
              <w:left w:val="single" w:sz="4" w:space="0" w:color="auto"/>
              <w:bottom w:val="single" w:sz="4" w:space="0" w:color="auto"/>
              <w:right w:val="single" w:sz="4" w:space="0" w:color="auto"/>
            </w:tcBorders>
          </w:tcPr>
          <w:p w14:paraId="6D143CCC" w14:textId="77777777" w:rsidR="00321F98" w:rsidRPr="000B4BD4" w:rsidRDefault="00321F98" w:rsidP="00321F98">
            <w:pPr>
              <w:spacing w:after="0" w:line="240" w:lineRule="auto"/>
              <w:jc w:val="center"/>
              <w:rPr>
                <w:rFonts w:ascii="Times New Roman" w:eastAsia="Calibri" w:hAnsi="Times New Roman"/>
                <w:b/>
                <w:i/>
                <w:lang w:eastAsia="en-US"/>
              </w:rPr>
            </w:pPr>
          </w:p>
        </w:tc>
      </w:tr>
      <w:tr w:rsidR="00321F98" w:rsidRPr="000B4BD4" w14:paraId="08F1BC15"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45C5EE7D"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hAnsi="Times New Roman"/>
                <w:b/>
                <w:i/>
              </w:rPr>
              <w:t>Раздел 2. Уравнения и неравенства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555B0E52" w14:textId="77777777" w:rsidR="00321F98" w:rsidRPr="000B4BD4" w:rsidRDefault="00321F98" w:rsidP="00321F98">
            <w:pPr>
              <w:suppressAutoHyphens/>
              <w:spacing w:after="0" w:line="240" w:lineRule="auto"/>
              <w:jc w:val="center"/>
              <w:rPr>
                <w:rFonts w:ascii="Times New Roman" w:eastAsia="Calibri" w:hAnsi="Times New Roman"/>
                <w:b/>
                <w:i/>
                <w:iCs/>
                <w:lang w:eastAsia="en-US"/>
              </w:rPr>
            </w:pPr>
            <w:r w:rsidRPr="000B4BD4">
              <w:rPr>
                <w:rFonts w:ascii="Times New Roman" w:eastAsia="Calibri" w:hAnsi="Times New Roman"/>
                <w:b/>
                <w:i/>
                <w:iCs/>
                <w:lang w:eastAsia="en-US"/>
              </w:rPr>
              <w:t>14</w:t>
            </w:r>
          </w:p>
        </w:tc>
        <w:tc>
          <w:tcPr>
            <w:tcW w:w="1226" w:type="pct"/>
            <w:tcBorders>
              <w:top w:val="single" w:sz="4" w:space="0" w:color="auto"/>
              <w:left w:val="single" w:sz="4" w:space="0" w:color="auto"/>
              <w:bottom w:val="single" w:sz="4" w:space="0" w:color="auto"/>
              <w:right w:val="single" w:sz="4" w:space="0" w:color="auto"/>
            </w:tcBorders>
          </w:tcPr>
          <w:p w14:paraId="2141429F" w14:textId="77777777" w:rsidR="00321F98" w:rsidRPr="000B4BD4" w:rsidRDefault="00321F98" w:rsidP="00321F98">
            <w:pPr>
              <w:spacing w:after="0" w:line="240" w:lineRule="auto"/>
              <w:rPr>
                <w:rFonts w:ascii="Times New Roman" w:eastAsia="Calibri" w:hAnsi="Times New Roman"/>
                <w:b/>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5FA597A4"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6EB74C29"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7FE1E969" w14:textId="77777777" w:rsidTr="00E762E5">
        <w:trPr>
          <w:trHeight w:val="1060"/>
        </w:trPr>
        <w:tc>
          <w:tcPr>
            <w:tcW w:w="790" w:type="pct"/>
            <w:tcBorders>
              <w:top w:val="single" w:sz="4" w:space="0" w:color="auto"/>
              <w:left w:val="single" w:sz="4" w:space="0" w:color="auto"/>
              <w:bottom w:val="single" w:sz="4" w:space="0" w:color="auto"/>
              <w:right w:val="single" w:sz="4" w:space="0" w:color="auto"/>
            </w:tcBorders>
            <w:hideMark/>
          </w:tcPr>
          <w:p w14:paraId="3CC9166B"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2.1 Уравнения и неравенства.</w:t>
            </w:r>
          </w:p>
        </w:tc>
        <w:tc>
          <w:tcPr>
            <w:tcW w:w="1498" w:type="pct"/>
            <w:tcBorders>
              <w:top w:val="single" w:sz="4" w:space="0" w:color="auto"/>
              <w:left w:val="single" w:sz="4" w:space="0" w:color="auto"/>
              <w:bottom w:val="single" w:sz="4" w:space="0" w:color="auto"/>
              <w:right w:val="single" w:sz="4" w:space="0" w:color="auto"/>
            </w:tcBorders>
            <w:hideMark/>
          </w:tcPr>
          <w:p w14:paraId="096DE7D5"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hAnsi="Times New Roman"/>
                <w:iCs/>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0B4BD4">
              <w:rPr>
                <w:rFonts w:ascii="Times New Roman" w:eastAsia="Calibri" w:hAnsi="Times New Roman"/>
                <w:i/>
                <w:lang w:eastAsia="en-US"/>
              </w:rPr>
              <w:t>.</w:t>
            </w:r>
          </w:p>
        </w:tc>
        <w:tc>
          <w:tcPr>
            <w:tcW w:w="915" w:type="pct"/>
            <w:tcBorders>
              <w:top w:val="single" w:sz="4" w:space="0" w:color="auto"/>
              <w:left w:val="single" w:sz="4" w:space="0" w:color="auto"/>
              <w:bottom w:val="single" w:sz="4" w:space="0" w:color="auto"/>
              <w:right w:val="single" w:sz="4" w:space="0" w:color="auto"/>
            </w:tcBorders>
            <w:vAlign w:val="center"/>
            <w:hideMark/>
          </w:tcPr>
          <w:p w14:paraId="58638B80" w14:textId="77777777" w:rsidR="00321F98" w:rsidRPr="000B4BD4" w:rsidRDefault="00321F98" w:rsidP="00321F98">
            <w:pPr>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8</w:t>
            </w:r>
          </w:p>
        </w:tc>
        <w:tc>
          <w:tcPr>
            <w:tcW w:w="1226" w:type="pct"/>
            <w:tcBorders>
              <w:top w:val="single" w:sz="4" w:space="0" w:color="auto"/>
              <w:left w:val="single" w:sz="4" w:space="0" w:color="auto"/>
              <w:bottom w:val="single" w:sz="4" w:space="0" w:color="auto"/>
              <w:right w:val="single" w:sz="4" w:space="0" w:color="auto"/>
            </w:tcBorders>
            <w:hideMark/>
          </w:tcPr>
          <w:p w14:paraId="7DEBA562"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w:t>
            </w:r>
          </w:p>
        </w:tc>
        <w:tc>
          <w:tcPr>
            <w:tcW w:w="571" w:type="pct"/>
            <w:tcBorders>
              <w:top w:val="single" w:sz="4" w:space="0" w:color="auto"/>
              <w:left w:val="single" w:sz="4" w:space="0" w:color="auto"/>
              <w:bottom w:val="single" w:sz="4" w:space="0" w:color="auto"/>
              <w:right w:val="single" w:sz="4" w:space="0" w:color="auto"/>
            </w:tcBorders>
          </w:tcPr>
          <w:p w14:paraId="5434926B" w14:textId="77777777" w:rsidR="00321F98" w:rsidRPr="000B4BD4" w:rsidRDefault="00321F98" w:rsidP="00321F98">
            <w:pPr>
              <w:spacing w:after="0" w:line="240" w:lineRule="auto"/>
              <w:jc w:val="center"/>
              <w:rPr>
                <w:rFonts w:ascii="Times New Roman" w:eastAsia="Calibri" w:hAnsi="Times New Roman"/>
                <w:b/>
                <w:lang w:eastAsia="en-US"/>
              </w:rPr>
            </w:pPr>
          </w:p>
        </w:tc>
      </w:tr>
      <w:tr w:rsidR="00321F98" w:rsidRPr="000B4BD4" w14:paraId="2175ADF7"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18C4597B"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2.2 Определители.</w:t>
            </w:r>
          </w:p>
        </w:tc>
        <w:tc>
          <w:tcPr>
            <w:tcW w:w="1498" w:type="pct"/>
            <w:tcBorders>
              <w:top w:val="single" w:sz="4" w:space="0" w:color="auto"/>
              <w:left w:val="single" w:sz="4" w:space="0" w:color="auto"/>
              <w:bottom w:val="single" w:sz="4" w:space="0" w:color="auto"/>
              <w:right w:val="single" w:sz="4" w:space="0" w:color="auto"/>
            </w:tcBorders>
            <w:hideMark/>
          </w:tcPr>
          <w:p w14:paraId="3FA992BC"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hAnsi="Times New Roman"/>
                <w:iCs/>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676F01F9" w14:textId="77777777" w:rsidR="00321F98" w:rsidRPr="000B4BD4" w:rsidRDefault="00321F98" w:rsidP="00321F98">
            <w:pPr>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6</w:t>
            </w:r>
          </w:p>
        </w:tc>
        <w:tc>
          <w:tcPr>
            <w:tcW w:w="1226" w:type="pct"/>
            <w:tcBorders>
              <w:top w:val="single" w:sz="4" w:space="0" w:color="auto"/>
              <w:left w:val="single" w:sz="4" w:space="0" w:color="auto"/>
              <w:bottom w:val="single" w:sz="4" w:space="0" w:color="auto"/>
              <w:right w:val="single" w:sz="4" w:space="0" w:color="auto"/>
            </w:tcBorders>
          </w:tcPr>
          <w:p w14:paraId="28AB98D5"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A12E205"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3E6907EA"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3A9F8F88" w14:textId="77777777" w:rsidR="00321F98" w:rsidRPr="000B4BD4" w:rsidRDefault="00321F98" w:rsidP="00321F98">
            <w:pPr>
              <w:widowControl w:val="0"/>
              <w:spacing w:after="0" w:line="240" w:lineRule="auto"/>
              <w:jc w:val="both"/>
              <w:rPr>
                <w:rFonts w:ascii="Times New Roman" w:eastAsia="Calibri" w:hAnsi="Times New Roman"/>
                <w:b/>
                <w:i/>
                <w:iCs/>
                <w:lang w:eastAsia="en-US"/>
              </w:rPr>
            </w:pPr>
            <w:r w:rsidRPr="000B4BD4">
              <w:rPr>
                <w:rFonts w:ascii="Times New Roman" w:hAnsi="Times New Roman"/>
                <w:b/>
                <w:i/>
              </w:rPr>
              <w:lastRenderedPageBreak/>
              <w:t>Раздел 3. Корни, степени и логарифмы. Функции и графики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16523418"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i/>
                <w:iCs/>
                <w:lang w:eastAsia="en-US"/>
              </w:rPr>
              <w:t>36</w:t>
            </w:r>
          </w:p>
        </w:tc>
        <w:tc>
          <w:tcPr>
            <w:tcW w:w="1226" w:type="pct"/>
            <w:tcBorders>
              <w:top w:val="single" w:sz="4" w:space="0" w:color="auto"/>
              <w:left w:val="single" w:sz="4" w:space="0" w:color="auto"/>
              <w:bottom w:val="single" w:sz="4" w:space="0" w:color="auto"/>
              <w:right w:val="single" w:sz="4" w:space="0" w:color="auto"/>
            </w:tcBorders>
          </w:tcPr>
          <w:p w14:paraId="6AA52E78"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5DF4A2CF"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0D16CAA6"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764B2E27"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5E616C08"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3.1 Степень  с действительным показателем.</w:t>
            </w:r>
          </w:p>
        </w:tc>
        <w:tc>
          <w:tcPr>
            <w:tcW w:w="1498" w:type="pct"/>
            <w:tcBorders>
              <w:top w:val="single" w:sz="4" w:space="0" w:color="auto"/>
              <w:left w:val="single" w:sz="4" w:space="0" w:color="auto"/>
              <w:bottom w:val="single" w:sz="4" w:space="0" w:color="auto"/>
              <w:right w:val="single" w:sz="4" w:space="0" w:color="auto"/>
            </w:tcBorders>
            <w:hideMark/>
          </w:tcPr>
          <w:p w14:paraId="5A7A4872"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iCs/>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203A1994"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8</w:t>
            </w:r>
          </w:p>
        </w:tc>
        <w:tc>
          <w:tcPr>
            <w:tcW w:w="1226" w:type="pct"/>
            <w:tcBorders>
              <w:top w:val="single" w:sz="4" w:space="0" w:color="auto"/>
              <w:left w:val="single" w:sz="4" w:space="0" w:color="auto"/>
              <w:bottom w:val="single" w:sz="4" w:space="0" w:color="auto"/>
              <w:right w:val="single" w:sz="4" w:space="0" w:color="auto"/>
            </w:tcBorders>
          </w:tcPr>
          <w:p w14:paraId="6FF40646"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7FA19E84"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5506F85C"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3D368647"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3.2 Функции. Показательная функция.</w:t>
            </w:r>
          </w:p>
        </w:tc>
        <w:tc>
          <w:tcPr>
            <w:tcW w:w="1498" w:type="pct"/>
            <w:tcBorders>
              <w:top w:val="single" w:sz="4" w:space="0" w:color="auto"/>
              <w:left w:val="single" w:sz="4" w:space="0" w:color="auto"/>
              <w:bottom w:val="single" w:sz="4" w:space="0" w:color="auto"/>
              <w:right w:val="single" w:sz="4" w:space="0" w:color="auto"/>
            </w:tcBorders>
            <w:hideMark/>
          </w:tcPr>
          <w:p w14:paraId="6FCA3239"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915" w:type="pct"/>
            <w:tcBorders>
              <w:top w:val="single" w:sz="4" w:space="0" w:color="auto"/>
              <w:left w:val="single" w:sz="4" w:space="0" w:color="auto"/>
              <w:bottom w:val="single" w:sz="4" w:space="0" w:color="auto"/>
              <w:right w:val="single" w:sz="4" w:space="0" w:color="auto"/>
            </w:tcBorders>
            <w:vAlign w:val="center"/>
            <w:hideMark/>
          </w:tcPr>
          <w:p w14:paraId="3AF5AC25"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14</w:t>
            </w:r>
          </w:p>
        </w:tc>
        <w:tc>
          <w:tcPr>
            <w:tcW w:w="1226" w:type="pct"/>
            <w:tcBorders>
              <w:top w:val="single" w:sz="4" w:space="0" w:color="auto"/>
              <w:left w:val="single" w:sz="4" w:space="0" w:color="auto"/>
              <w:bottom w:val="single" w:sz="4" w:space="0" w:color="auto"/>
              <w:right w:val="single" w:sz="4" w:space="0" w:color="auto"/>
            </w:tcBorders>
          </w:tcPr>
          <w:p w14:paraId="7DD9CF98"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27FDF75A"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74B3DAE0"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772B1E6"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3.3 Логарифмическая функция.</w:t>
            </w:r>
          </w:p>
        </w:tc>
        <w:tc>
          <w:tcPr>
            <w:tcW w:w="1498" w:type="pct"/>
            <w:tcBorders>
              <w:top w:val="single" w:sz="4" w:space="0" w:color="auto"/>
              <w:left w:val="single" w:sz="4" w:space="0" w:color="auto"/>
              <w:bottom w:val="single" w:sz="4" w:space="0" w:color="auto"/>
              <w:right w:val="single" w:sz="4" w:space="0" w:color="auto"/>
            </w:tcBorders>
            <w:hideMark/>
          </w:tcPr>
          <w:p w14:paraId="561F7B2D"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10C55726"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14</w:t>
            </w:r>
          </w:p>
        </w:tc>
        <w:tc>
          <w:tcPr>
            <w:tcW w:w="1226" w:type="pct"/>
            <w:tcBorders>
              <w:top w:val="single" w:sz="4" w:space="0" w:color="auto"/>
              <w:left w:val="single" w:sz="4" w:space="0" w:color="auto"/>
              <w:bottom w:val="single" w:sz="4" w:space="0" w:color="auto"/>
              <w:right w:val="single" w:sz="4" w:space="0" w:color="auto"/>
            </w:tcBorders>
          </w:tcPr>
          <w:p w14:paraId="7DAD128F"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73ADFC45"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B6526BE"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32E0AE4C"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b/>
                <w:i/>
              </w:rPr>
              <w:t>Раздел 4. Основы тригонометрии.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708B7B3D"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36</w:t>
            </w:r>
          </w:p>
        </w:tc>
        <w:tc>
          <w:tcPr>
            <w:tcW w:w="1226" w:type="pct"/>
            <w:tcBorders>
              <w:top w:val="single" w:sz="4" w:space="0" w:color="auto"/>
              <w:left w:val="single" w:sz="4" w:space="0" w:color="auto"/>
              <w:bottom w:val="single" w:sz="4" w:space="0" w:color="auto"/>
              <w:right w:val="single" w:sz="4" w:space="0" w:color="auto"/>
            </w:tcBorders>
          </w:tcPr>
          <w:p w14:paraId="3203C700"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5F61DF2"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5DE7A9AC" w14:textId="77777777" w:rsidR="00321F98" w:rsidRPr="000B4BD4" w:rsidRDefault="00321F98" w:rsidP="00321F98">
            <w:pPr>
              <w:spacing w:after="0" w:line="240" w:lineRule="auto"/>
              <w:jc w:val="center"/>
              <w:rPr>
                <w:rFonts w:ascii="Times New Roman" w:eastAsia="Calibri" w:hAnsi="Times New Roman"/>
                <w:b/>
                <w:bCs/>
                <w:lang w:eastAsia="en-US"/>
              </w:rPr>
            </w:pPr>
            <w:r w:rsidRPr="000B4BD4">
              <w:rPr>
                <w:rFonts w:ascii="Times New Roman" w:eastAsia="Calibri" w:hAnsi="Times New Roman"/>
                <w:lang w:eastAsia="en-US"/>
              </w:rPr>
              <w:t>ЛР4, ЛР10, ЛР18, ЛР20, ЛР25, ЛР26</w:t>
            </w:r>
          </w:p>
        </w:tc>
      </w:tr>
      <w:tr w:rsidR="00321F98" w:rsidRPr="000B4BD4" w14:paraId="7FAD7DEA"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128C1926"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 xml:space="preserve">Тема 4.1 Тождественные преобразования </w:t>
            </w:r>
            <w:r w:rsidRPr="000B4BD4">
              <w:rPr>
                <w:rFonts w:ascii="Times New Roman" w:eastAsia="Calibri" w:hAnsi="Times New Roman"/>
                <w:b/>
                <w:lang w:eastAsia="en-US"/>
              </w:rPr>
              <w:lastRenderedPageBreak/>
              <w:t>тригонометрических выражений.</w:t>
            </w:r>
          </w:p>
        </w:tc>
        <w:tc>
          <w:tcPr>
            <w:tcW w:w="1498" w:type="pct"/>
            <w:tcBorders>
              <w:top w:val="single" w:sz="4" w:space="0" w:color="auto"/>
              <w:left w:val="single" w:sz="4" w:space="0" w:color="auto"/>
              <w:bottom w:val="single" w:sz="4" w:space="0" w:color="auto"/>
              <w:right w:val="single" w:sz="4" w:space="0" w:color="auto"/>
            </w:tcBorders>
            <w:hideMark/>
          </w:tcPr>
          <w:p w14:paraId="23AD7D48"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lastRenderedPageBreak/>
              <w:t xml:space="preserve">Тригонометрия прямоугольного треугольника. Решение прямоугольных треугольников. Единичная окружность. </w:t>
            </w:r>
            <w:r w:rsidRPr="000B4BD4">
              <w:rPr>
                <w:rFonts w:ascii="Times New Roman" w:hAnsi="Times New Roman"/>
                <w:iCs/>
              </w:rPr>
              <w:lastRenderedPageBreak/>
              <w:t>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51ABE8A8"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4B094308"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lastRenderedPageBreak/>
              <w:t>22</w:t>
            </w:r>
          </w:p>
        </w:tc>
        <w:tc>
          <w:tcPr>
            <w:tcW w:w="1226" w:type="pct"/>
            <w:tcBorders>
              <w:top w:val="single" w:sz="4" w:space="0" w:color="auto"/>
              <w:left w:val="single" w:sz="4" w:space="0" w:color="auto"/>
              <w:bottom w:val="single" w:sz="4" w:space="0" w:color="auto"/>
              <w:right w:val="single" w:sz="4" w:space="0" w:color="auto"/>
            </w:tcBorders>
          </w:tcPr>
          <w:p w14:paraId="3D5D671E"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4349C23D" w14:textId="77777777" w:rsidR="00321F98" w:rsidRPr="000B4BD4" w:rsidRDefault="00321F98" w:rsidP="00321F98">
            <w:pPr>
              <w:spacing w:after="0" w:line="240" w:lineRule="auto"/>
              <w:jc w:val="center"/>
              <w:rPr>
                <w:rFonts w:ascii="Times New Roman" w:eastAsia="Calibri" w:hAnsi="Times New Roman"/>
                <w:b/>
                <w:bCs/>
                <w:i/>
                <w:iCs/>
                <w:lang w:eastAsia="en-US"/>
              </w:rPr>
            </w:pPr>
          </w:p>
        </w:tc>
      </w:tr>
      <w:tr w:rsidR="00321F98" w:rsidRPr="000B4BD4" w14:paraId="4D6FA53D"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3DC47F75"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4.2 Свойства и графики тригонометрических функций.</w:t>
            </w:r>
          </w:p>
        </w:tc>
        <w:tc>
          <w:tcPr>
            <w:tcW w:w="1498" w:type="pct"/>
            <w:tcBorders>
              <w:top w:val="single" w:sz="4" w:space="0" w:color="auto"/>
              <w:left w:val="single" w:sz="4" w:space="0" w:color="auto"/>
              <w:bottom w:val="single" w:sz="4" w:space="0" w:color="auto"/>
              <w:right w:val="single" w:sz="4" w:space="0" w:color="auto"/>
            </w:tcBorders>
            <w:hideMark/>
          </w:tcPr>
          <w:p w14:paraId="365A7250"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Тригонометрические функции, их свойства и графики.</w:t>
            </w:r>
          </w:p>
          <w:p w14:paraId="46E0337D"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Простейшие преобразования графиков тригонометрических функций.</w:t>
            </w:r>
          </w:p>
        </w:tc>
        <w:tc>
          <w:tcPr>
            <w:tcW w:w="915" w:type="pct"/>
            <w:tcBorders>
              <w:top w:val="single" w:sz="4" w:space="0" w:color="auto"/>
              <w:left w:val="single" w:sz="4" w:space="0" w:color="auto"/>
              <w:bottom w:val="single" w:sz="4" w:space="0" w:color="auto"/>
              <w:right w:val="single" w:sz="4" w:space="0" w:color="auto"/>
            </w:tcBorders>
            <w:vAlign w:val="center"/>
            <w:hideMark/>
          </w:tcPr>
          <w:p w14:paraId="222426BE"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6</w:t>
            </w:r>
          </w:p>
        </w:tc>
        <w:tc>
          <w:tcPr>
            <w:tcW w:w="1226" w:type="pct"/>
            <w:tcBorders>
              <w:top w:val="single" w:sz="4" w:space="0" w:color="auto"/>
              <w:left w:val="single" w:sz="4" w:space="0" w:color="auto"/>
              <w:bottom w:val="single" w:sz="4" w:space="0" w:color="auto"/>
              <w:right w:val="single" w:sz="4" w:space="0" w:color="auto"/>
            </w:tcBorders>
          </w:tcPr>
          <w:p w14:paraId="5FEF02D1"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6F4BE3D0"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0D79F27D"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4F22E69B"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4.3 Тригонометрические уравнения и неравенства.</w:t>
            </w:r>
          </w:p>
        </w:tc>
        <w:tc>
          <w:tcPr>
            <w:tcW w:w="1498" w:type="pct"/>
            <w:tcBorders>
              <w:top w:val="single" w:sz="4" w:space="0" w:color="auto"/>
              <w:left w:val="single" w:sz="4" w:space="0" w:color="auto"/>
              <w:bottom w:val="single" w:sz="4" w:space="0" w:color="auto"/>
              <w:right w:val="single" w:sz="4" w:space="0" w:color="auto"/>
            </w:tcBorders>
            <w:hideMark/>
          </w:tcPr>
          <w:p w14:paraId="08F5B329"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915" w:type="pct"/>
            <w:tcBorders>
              <w:top w:val="single" w:sz="4" w:space="0" w:color="auto"/>
              <w:left w:val="single" w:sz="4" w:space="0" w:color="auto"/>
              <w:bottom w:val="single" w:sz="4" w:space="0" w:color="auto"/>
              <w:right w:val="single" w:sz="4" w:space="0" w:color="auto"/>
            </w:tcBorders>
            <w:vAlign w:val="center"/>
            <w:hideMark/>
          </w:tcPr>
          <w:p w14:paraId="54E6E01E"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8</w:t>
            </w:r>
          </w:p>
        </w:tc>
        <w:tc>
          <w:tcPr>
            <w:tcW w:w="1226" w:type="pct"/>
            <w:tcBorders>
              <w:top w:val="single" w:sz="4" w:space="0" w:color="auto"/>
              <w:left w:val="single" w:sz="4" w:space="0" w:color="auto"/>
              <w:bottom w:val="single" w:sz="4" w:space="0" w:color="auto"/>
              <w:right w:val="single" w:sz="4" w:space="0" w:color="auto"/>
            </w:tcBorders>
          </w:tcPr>
          <w:p w14:paraId="3830CFE4"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43A4345F"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6564CAD1"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1A584DF3"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eastAsia="Calibri" w:hAnsi="Times New Roman"/>
                <w:b/>
                <w:i/>
                <w:lang w:eastAsia="en-US"/>
              </w:rPr>
              <w:t>Раздел 5. Начала математического анализа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48B32105"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40</w:t>
            </w:r>
          </w:p>
        </w:tc>
        <w:tc>
          <w:tcPr>
            <w:tcW w:w="1226" w:type="pct"/>
            <w:tcBorders>
              <w:top w:val="single" w:sz="4" w:space="0" w:color="auto"/>
              <w:left w:val="single" w:sz="4" w:space="0" w:color="auto"/>
              <w:bottom w:val="single" w:sz="4" w:space="0" w:color="auto"/>
              <w:right w:val="single" w:sz="4" w:space="0" w:color="auto"/>
            </w:tcBorders>
          </w:tcPr>
          <w:p w14:paraId="1B068A12"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64EB926E"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3C5D6126"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20C374D7"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66C58FDC"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5.1 Последовательности. Предел последовательности. Предел функции.</w:t>
            </w:r>
          </w:p>
        </w:tc>
        <w:tc>
          <w:tcPr>
            <w:tcW w:w="1498" w:type="pct"/>
            <w:tcBorders>
              <w:top w:val="single" w:sz="4" w:space="0" w:color="auto"/>
              <w:left w:val="single" w:sz="4" w:space="0" w:color="auto"/>
              <w:bottom w:val="single" w:sz="4" w:space="0" w:color="auto"/>
              <w:right w:val="single" w:sz="4" w:space="0" w:color="auto"/>
            </w:tcBorders>
            <w:hideMark/>
          </w:tcPr>
          <w:p w14:paraId="442CE641"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915" w:type="pct"/>
            <w:tcBorders>
              <w:top w:val="single" w:sz="4" w:space="0" w:color="auto"/>
              <w:left w:val="single" w:sz="4" w:space="0" w:color="auto"/>
              <w:bottom w:val="single" w:sz="4" w:space="0" w:color="auto"/>
              <w:right w:val="single" w:sz="4" w:space="0" w:color="auto"/>
            </w:tcBorders>
            <w:vAlign w:val="center"/>
            <w:hideMark/>
          </w:tcPr>
          <w:p w14:paraId="098A24B5"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6</w:t>
            </w:r>
          </w:p>
        </w:tc>
        <w:tc>
          <w:tcPr>
            <w:tcW w:w="1226" w:type="pct"/>
            <w:tcBorders>
              <w:top w:val="single" w:sz="4" w:space="0" w:color="auto"/>
              <w:left w:val="single" w:sz="4" w:space="0" w:color="auto"/>
              <w:bottom w:val="single" w:sz="4" w:space="0" w:color="auto"/>
              <w:right w:val="single" w:sz="4" w:space="0" w:color="auto"/>
            </w:tcBorders>
          </w:tcPr>
          <w:p w14:paraId="13AEE61C"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7BE760C"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7D3B414D"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56624B7"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5.2 Производная функции.</w:t>
            </w:r>
          </w:p>
        </w:tc>
        <w:tc>
          <w:tcPr>
            <w:tcW w:w="1498" w:type="pct"/>
            <w:tcBorders>
              <w:top w:val="single" w:sz="4" w:space="0" w:color="auto"/>
              <w:left w:val="single" w:sz="4" w:space="0" w:color="auto"/>
              <w:bottom w:val="single" w:sz="4" w:space="0" w:color="auto"/>
              <w:right w:val="single" w:sz="4" w:space="0" w:color="auto"/>
            </w:tcBorders>
            <w:hideMark/>
          </w:tcPr>
          <w:p w14:paraId="3A9B3455"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 xml:space="preserve">Задачи, приводящие к понятию производной. Производная, её физический смысл. Правила и формулы </w:t>
            </w:r>
            <w:r w:rsidRPr="000B4BD4">
              <w:rPr>
                <w:rFonts w:ascii="Times New Roman" w:hAnsi="Times New Roman"/>
                <w:iCs/>
              </w:rPr>
              <w:lastRenderedPageBreak/>
              <w:t>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915" w:type="pct"/>
            <w:tcBorders>
              <w:top w:val="single" w:sz="4" w:space="0" w:color="auto"/>
              <w:left w:val="single" w:sz="4" w:space="0" w:color="auto"/>
              <w:bottom w:val="single" w:sz="4" w:space="0" w:color="auto"/>
              <w:right w:val="single" w:sz="4" w:space="0" w:color="auto"/>
            </w:tcBorders>
            <w:vAlign w:val="center"/>
            <w:hideMark/>
          </w:tcPr>
          <w:p w14:paraId="6F336F07"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lastRenderedPageBreak/>
              <w:t>18</w:t>
            </w:r>
          </w:p>
        </w:tc>
        <w:tc>
          <w:tcPr>
            <w:tcW w:w="1226" w:type="pct"/>
            <w:tcBorders>
              <w:top w:val="single" w:sz="4" w:space="0" w:color="auto"/>
              <w:left w:val="single" w:sz="4" w:space="0" w:color="auto"/>
              <w:bottom w:val="single" w:sz="4" w:space="0" w:color="auto"/>
              <w:right w:val="single" w:sz="4" w:space="0" w:color="auto"/>
            </w:tcBorders>
          </w:tcPr>
          <w:p w14:paraId="23374AB1"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1B39388D"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5D617B9"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65451D22"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5.3 Исследование функций с помощью производной.</w:t>
            </w:r>
          </w:p>
        </w:tc>
        <w:tc>
          <w:tcPr>
            <w:tcW w:w="1498" w:type="pct"/>
            <w:tcBorders>
              <w:top w:val="single" w:sz="4" w:space="0" w:color="auto"/>
              <w:left w:val="single" w:sz="4" w:space="0" w:color="auto"/>
              <w:bottom w:val="single" w:sz="4" w:space="0" w:color="auto"/>
              <w:right w:val="single" w:sz="4" w:space="0" w:color="auto"/>
            </w:tcBorders>
            <w:hideMark/>
          </w:tcPr>
          <w:p w14:paraId="277B8C6D"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915" w:type="pct"/>
            <w:tcBorders>
              <w:top w:val="single" w:sz="4" w:space="0" w:color="auto"/>
              <w:left w:val="single" w:sz="4" w:space="0" w:color="auto"/>
              <w:bottom w:val="single" w:sz="4" w:space="0" w:color="auto"/>
              <w:right w:val="single" w:sz="4" w:space="0" w:color="auto"/>
            </w:tcBorders>
            <w:vAlign w:val="center"/>
            <w:hideMark/>
          </w:tcPr>
          <w:p w14:paraId="49C6FABA"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12</w:t>
            </w:r>
          </w:p>
        </w:tc>
        <w:tc>
          <w:tcPr>
            <w:tcW w:w="1226" w:type="pct"/>
            <w:tcBorders>
              <w:top w:val="single" w:sz="4" w:space="0" w:color="auto"/>
              <w:left w:val="single" w:sz="4" w:space="0" w:color="auto"/>
              <w:bottom w:val="single" w:sz="4" w:space="0" w:color="auto"/>
              <w:right w:val="single" w:sz="4" w:space="0" w:color="auto"/>
            </w:tcBorders>
          </w:tcPr>
          <w:p w14:paraId="718D9632"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FC7FA31"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E9BCCA8"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5158D997"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5.4 Дифференциал функции.</w:t>
            </w:r>
          </w:p>
        </w:tc>
        <w:tc>
          <w:tcPr>
            <w:tcW w:w="1498" w:type="pct"/>
            <w:tcBorders>
              <w:top w:val="single" w:sz="4" w:space="0" w:color="auto"/>
              <w:left w:val="single" w:sz="4" w:space="0" w:color="auto"/>
              <w:bottom w:val="single" w:sz="4" w:space="0" w:color="auto"/>
              <w:right w:val="single" w:sz="4" w:space="0" w:color="auto"/>
            </w:tcBorders>
            <w:hideMark/>
          </w:tcPr>
          <w:p w14:paraId="58A05756"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Понятие дифференциала функции. Приложения дифференциала к приближённым вычислениям.</w:t>
            </w:r>
          </w:p>
        </w:tc>
        <w:tc>
          <w:tcPr>
            <w:tcW w:w="915" w:type="pct"/>
            <w:tcBorders>
              <w:top w:val="single" w:sz="4" w:space="0" w:color="auto"/>
              <w:left w:val="single" w:sz="4" w:space="0" w:color="auto"/>
              <w:bottom w:val="single" w:sz="4" w:space="0" w:color="auto"/>
              <w:right w:val="single" w:sz="4" w:space="0" w:color="auto"/>
            </w:tcBorders>
            <w:vAlign w:val="center"/>
            <w:hideMark/>
          </w:tcPr>
          <w:p w14:paraId="1A436426"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4</w:t>
            </w:r>
          </w:p>
        </w:tc>
        <w:tc>
          <w:tcPr>
            <w:tcW w:w="1226" w:type="pct"/>
            <w:tcBorders>
              <w:top w:val="single" w:sz="4" w:space="0" w:color="auto"/>
              <w:left w:val="single" w:sz="4" w:space="0" w:color="auto"/>
              <w:bottom w:val="single" w:sz="4" w:space="0" w:color="auto"/>
              <w:right w:val="single" w:sz="4" w:space="0" w:color="auto"/>
            </w:tcBorders>
          </w:tcPr>
          <w:p w14:paraId="2665BA7B"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27AFCEC3"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02F6779"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5A071D40"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b/>
                <w:i/>
              </w:rPr>
              <w:t>Раздел 6. Интеграл и его применение.</w:t>
            </w:r>
          </w:p>
        </w:tc>
        <w:tc>
          <w:tcPr>
            <w:tcW w:w="915" w:type="pct"/>
            <w:tcBorders>
              <w:top w:val="single" w:sz="4" w:space="0" w:color="auto"/>
              <w:left w:val="single" w:sz="4" w:space="0" w:color="auto"/>
              <w:bottom w:val="single" w:sz="4" w:space="0" w:color="auto"/>
              <w:right w:val="single" w:sz="4" w:space="0" w:color="auto"/>
            </w:tcBorders>
            <w:vAlign w:val="center"/>
            <w:hideMark/>
          </w:tcPr>
          <w:p w14:paraId="5DFA0062"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32</w:t>
            </w:r>
          </w:p>
        </w:tc>
        <w:tc>
          <w:tcPr>
            <w:tcW w:w="1226" w:type="pct"/>
            <w:tcBorders>
              <w:top w:val="single" w:sz="4" w:space="0" w:color="auto"/>
              <w:left w:val="single" w:sz="4" w:space="0" w:color="auto"/>
              <w:bottom w:val="single" w:sz="4" w:space="0" w:color="auto"/>
              <w:right w:val="single" w:sz="4" w:space="0" w:color="auto"/>
            </w:tcBorders>
          </w:tcPr>
          <w:p w14:paraId="5AED8B2A"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6600A2BF"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41706715"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7C0FE7C8"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5A15471"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6.1 Неопределённый интеграл</w:t>
            </w:r>
          </w:p>
        </w:tc>
        <w:tc>
          <w:tcPr>
            <w:tcW w:w="1498" w:type="pct"/>
            <w:tcBorders>
              <w:top w:val="single" w:sz="4" w:space="0" w:color="auto"/>
              <w:left w:val="single" w:sz="4" w:space="0" w:color="auto"/>
              <w:bottom w:val="single" w:sz="4" w:space="0" w:color="auto"/>
              <w:right w:val="single" w:sz="4" w:space="0" w:color="auto"/>
            </w:tcBorders>
            <w:hideMark/>
          </w:tcPr>
          <w:p w14:paraId="19313178"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0F4387D6"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14</w:t>
            </w:r>
          </w:p>
        </w:tc>
        <w:tc>
          <w:tcPr>
            <w:tcW w:w="1226" w:type="pct"/>
            <w:tcBorders>
              <w:top w:val="single" w:sz="4" w:space="0" w:color="auto"/>
              <w:left w:val="single" w:sz="4" w:space="0" w:color="auto"/>
              <w:bottom w:val="single" w:sz="4" w:space="0" w:color="auto"/>
              <w:right w:val="single" w:sz="4" w:space="0" w:color="auto"/>
            </w:tcBorders>
          </w:tcPr>
          <w:p w14:paraId="2CBEDBE9"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10731D8"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5CF001B"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93BEC54"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6.2 Простейшие дифференциальные уравнения первого порядка</w:t>
            </w:r>
          </w:p>
        </w:tc>
        <w:tc>
          <w:tcPr>
            <w:tcW w:w="1498" w:type="pct"/>
            <w:tcBorders>
              <w:top w:val="single" w:sz="4" w:space="0" w:color="auto"/>
              <w:left w:val="single" w:sz="4" w:space="0" w:color="auto"/>
              <w:bottom w:val="single" w:sz="4" w:space="0" w:color="auto"/>
              <w:right w:val="single" w:sz="4" w:space="0" w:color="auto"/>
            </w:tcBorders>
            <w:hideMark/>
          </w:tcPr>
          <w:p w14:paraId="5AE611FB"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 xml:space="preserve">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w:t>
            </w:r>
            <w:r w:rsidRPr="000B4BD4">
              <w:rPr>
                <w:rFonts w:ascii="Times New Roman" w:hAnsi="Times New Roman"/>
                <w:iCs/>
              </w:rPr>
              <w:lastRenderedPageBreak/>
              <w:t>разделяющимися переменными.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474C9E41"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lastRenderedPageBreak/>
              <w:t>6</w:t>
            </w:r>
          </w:p>
        </w:tc>
        <w:tc>
          <w:tcPr>
            <w:tcW w:w="1226" w:type="pct"/>
            <w:tcBorders>
              <w:top w:val="single" w:sz="4" w:space="0" w:color="auto"/>
              <w:left w:val="single" w:sz="4" w:space="0" w:color="auto"/>
              <w:bottom w:val="single" w:sz="4" w:space="0" w:color="auto"/>
              <w:right w:val="single" w:sz="4" w:space="0" w:color="auto"/>
            </w:tcBorders>
          </w:tcPr>
          <w:p w14:paraId="615FF5CF"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965EA01"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D937B00"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4143DA2F"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6.3 Определённый интеграл</w:t>
            </w:r>
          </w:p>
        </w:tc>
        <w:tc>
          <w:tcPr>
            <w:tcW w:w="1498" w:type="pct"/>
            <w:tcBorders>
              <w:top w:val="single" w:sz="4" w:space="0" w:color="auto"/>
              <w:left w:val="single" w:sz="4" w:space="0" w:color="auto"/>
              <w:bottom w:val="single" w:sz="4" w:space="0" w:color="auto"/>
              <w:right w:val="single" w:sz="4" w:space="0" w:color="auto"/>
            </w:tcBorders>
            <w:hideMark/>
          </w:tcPr>
          <w:p w14:paraId="631616C3"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617420F0"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12</w:t>
            </w:r>
          </w:p>
        </w:tc>
        <w:tc>
          <w:tcPr>
            <w:tcW w:w="1226" w:type="pct"/>
            <w:tcBorders>
              <w:top w:val="single" w:sz="4" w:space="0" w:color="auto"/>
              <w:left w:val="single" w:sz="4" w:space="0" w:color="auto"/>
              <w:bottom w:val="single" w:sz="4" w:space="0" w:color="auto"/>
              <w:right w:val="single" w:sz="4" w:space="0" w:color="auto"/>
            </w:tcBorders>
          </w:tcPr>
          <w:p w14:paraId="3F2078D2"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BC7DDC3"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0AFC1CCE"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3DE27DD3"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b/>
                <w:bCs/>
                <w:i/>
              </w:rPr>
              <w:t>Раздел 7. Координаты и векторы.</w:t>
            </w:r>
          </w:p>
        </w:tc>
        <w:tc>
          <w:tcPr>
            <w:tcW w:w="915" w:type="pct"/>
            <w:tcBorders>
              <w:top w:val="single" w:sz="4" w:space="0" w:color="auto"/>
              <w:left w:val="single" w:sz="4" w:space="0" w:color="auto"/>
              <w:bottom w:val="single" w:sz="4" w:space="0" w:color="auto"/>
              <w:right w:val="single" w:sz="4" w:space="0" w:color="auto"/>
            </w:tcBorders>
            <w:vAlign w:val="center"/>
            <w:hideMark/>
          </w:tcPr>
          <w:p w14:paraId="3501E4CA"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6</w:t>
            </w:r>
          </w:p>
        </w:tc>
        <w:tc>
          <w:tcPr>
            <w:tcW w:w="1226" w:type="pct"/>
            <w:tcBorders>
              <w:top w:val="single" w:sz="4" w:space="0" w:color="auto"/>
              <w:left w:val="single" w:sz="4" w:space="0" w:color="auto"/>
              <w:bottom w:val="single" w:sz="4" w:space="0" w:color="auto"/>
              <w:right w:val="single" w:sz="4" w:space="0" w:color="auto"/>
            </w:tcBorders>
          </w:tcPr>
          <w:p w14:paraId="24B2EAC2"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7EE4D1FD"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2B58DBFC"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1516ADCA"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04E9BE8A" w14:textId="77777777" w:rsidR="00321F98" w:rsidRPr="000B4BD4" w:rsidRDefault="00321F98" w:rsidP="00321F98">
            <w:pPr>
              <w:spacing w:after="0" w:line="240" w:lineRule="auto"/>
              <w:rPr>
                <w:rFonts w:ascii="Times New Roman" w:eastAsia="Calibri" w:hAnsi="Times New Roman"/>
                <w:i/>
                <w:iCs/>
                <w:lang w:eastAsia="en-US"/>
              </w:rPr>
            </w:pPr>
            <w:r w:rsidRPr="000B4BD4">
              <w:rPr>
                <w:rFonts w:ascii="Times New Roman" w:eastAsia="Calibri" w:hAnsi="Times New Roman"/>
                <w:b/>
                <w:lang w:eastAsia="en-US"/>
              </w:rPr>
              <w:t>Тема 7.1 Векторы на плоскости и в пространстве. Метод координат.</w:t>
            </w:r>
          </w:p>
        </w:tc>
        <w:tc>
          <w:tcPr>
            <w:tcW w:w="1498" w:type="pct"/>
            <w:tcBorders>
              <w:top w:val="single" w:sz="4" w:space="0" w:color="auto"/>
              <w:left w:val="single" w:sz="4" w:space="0" w:color="auto"/>
              <w:bottom w:val="single" w:sz="4" w:space="0" w:color="auto"/>
              <w:right w:val="single" w:sz="4" w:space="0" w:color="auto"/>
            </w:tcBorders>
            <w:hideMark/>
          </w:tcPr>
          <w:p w14:paraId="163F7459"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iCs/>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915" w:type="pct"/>
            <w:tcBorders>
              <w:top w:val="single" w:sz="4" w:space="0" w:color="auto"/>
              <w:left w:val="single" w:sz="4" w:space="0" w:color="auto"/>
              <w:bottom w:val="single" w:sz="4" w:space="0" w:color="auto"/>
              <w:right w:val="single" w:sz="4" w:space="0" w:color="auto"/>
            </w:tcBorders>
            <w:vAlign w:val="center"/>
            <w:hideMark/>
          </w:tcPr>
          <w:p w14:paraId="1B5F475C"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6</w:t>
            </w:r>
          </w:p>
        </w:tc>
        <w:tc>
          <w:tcPr>
            <w:tcW w:w="1226" w:type="pct"/>
            <w:tcBorders>
              <w:top w:val="single" w:sz="4" w:space="0" w:color="auto"/>
              <w:left w:val="single" w:sz="4" w:space="0" w:color="auto"/>
              <w:bottom w:val="single" w:sz="4" w:space="0" w:color="auto"/>
              <w:right w:val="single" w:sz="4" w:space="0" w:color="auto"/>
            </w:tcBorders>
          </w:tcPr>
          <w:p w14:paraId="314163C6"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49D641E"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3CB6F8DE"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2215DE86"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eastAsia="Calibri" w:hAnsi="Times New Roman"/>
                <w:b/>
                <w:bCs/>
                <w:i/>
                <w:lang w:eastAsia="en-US"/>
              </w:rPr>
              <w:t>Раздел 8. Прямые и плоскости в пространстве.</w:t>
            </w:r>
          </w:p>
        </w:tc>
        <w:tc>
          <w:tcPr>
            <w:tcW w:w="915" w:type="pct"/>
            <w:tcBorders>
              <w:top w:val="single" w:sz="4" w:space="0" w:color="auto"/>
              <w:left w:val="single" w:sz="4" w:space="0" w:color="auto"/>
              <w:bottom w:val="single" w:sz="4" w:space="0" w:color="auto"/>
              <w:right w:val="single" w:sz="4" w:space="0" w:color="auto"/>
            </w:tcBorders>
            <w:vAlign w:val="center"/>
            <w:hideMark/>
          </w:tcPr>
          <w:p w14:paraId="3C0680BD"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14</w:t>
            </w:r>
          </w:p>
        </w:tc>
        <w:tc>
          <w:tcPr>
            <w:tcW w:w="1226" w:type="pct"/>
            <w:tcBorders>
              <w:top w:val="single" w:sz="4" w:space="0" w:color="auto"/>
              <w:left w:val="single" w:sz="4" w:space="0" w:color="auto"/>
              <w:bottom w:val="single" w:sz="4" w:space="0" w:color="auto"/>
              <w:right w:val="single" w:sz="4" w:space="0" w:color="auto"/>
            </w:tcBorders>
          </w:tcPr>
          <w:p w14:paraId="6085A621"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0243272B"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654254AA"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61F6E70B"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527637D6"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8.1 Основные понятия стереометрии. Взаимное расположение прямых и плоскостей в пространстве.</w:t>
            </w:r>
          </w:p>
        </w:tc>
        <w:tc>
          <w:tcPr>
            <w:tcW w:w="1498" w:type="pct"/>
            <w:tcBorders>
              <w:top w:val="single" w:sz="4" w:space="0" w:color="auto"/>
              <w:left w:val="single" w:sz="4" w:space="0" w:color="auto"/>
              <w:bottom w:val="single" w:sz="4" w:space="0" w:color="auto"/>
              <w:right w:val="single" w:sz="4" w:space="0" w:color="auto"/>
            </w:tcBorders>
            <w:hideMark/>
          </w:tcPr>
          <w:p w14:paraId="1C48E8C2"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пространстве. Признак перпендикулярности прямой и плоскости. Теорема о трёх перпендикулярах. Решение задач</w:t>
            </w:r>
          </w:p>
        </w:tc>
        <w:tc>
          <w:tcPr>
            <w:tcW w:w="915" w:type="pct"/>
            <w:tcBorders>
              <w:top w:val="single" w:sz="4" w:space="0" w:color="auto"/>
              <w:left w:val="single" w:sz="4" w:space="0" w:color="auto"/>
              <w:bottom w:val="single" w:sz="4" w:space="0" w:color="auto"/>
              <w:right w:val="single" w:sz="4" w:space="0" w:color="auto"/>
            </w:tcBorders>
            <w:vAlign w:val="center"/>
            <w:hideMark/>
          </w:tcPr>
          <w:p w14:paraId="3416100D"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10</w:t>
            </w:r>
          </w:p>
        </w:tc>
        <w:tc>
          <w:tcPr>
            <w:tcW w:w="1226" w:type="pct"/>
            <w:tcBorders>
              <w:top w:val="single" w:sz="4" w:space="0" w:color="auto"/>
              <w:left w:val="single" w:sz="4" w:space="0" w:color="auto"/>
              <w:bottom w:val="single" w:sz="4" w:space="0" w:color="auto"/>
              <w:right w:val="single" w:sz="4" w:space="0" w:color="auto"/>
            </w:tcBorders>
          </w:tcPr>
          <w:p w14:paraId="4D7297B1"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40323A64"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05B26222"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580A6D3B"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8.2 Двугранный угол.</w:t>
            </w:r>
          </w:p>
        </w:tc>
        <w:tc>
          <w:tcPr>
            <w:tcW w:w="1498" w:type="pct"/>
            <w:tcBorders>
              <w:top w:val="single" w:sz="4" w:space="0" w:color="auto"/>
              <w:left w:val="single" w:sz="4" w:space="0" w:color="auto"/>
              <w:bottom w:val="single" w:sz="4" w:space="0" w:color="auto"/>
              <w:right w:val="single" w:sz="4" w:space="0" w:color="auto"/>
            </w:tcBorders>
            <w:hideMark/>
          </w:tcPr>
          <w:p w14:paraId="230D6147"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Двугранный угол. Признак перпендикулярности двух плоскостей. Нахождение углов и расстояний в пространстве.</w:t>
            </w:r>
          </w:p>
        </w:tc>
        <w:tc>
          <w:tcPr>
            <w:tcW w:w="915" w:type="pct"/>
            <w:tcBorders>
              <w:top w:val="single" w:sz="4" w:space="0" w:color="auto"/>
              <w:left w:val="single" w:sz="4" w:space="0" w:color="auto"/>
              <w:bottom w:val="single" w:sz="4" w:space="0" w:color="auto"/>
              <w:right w:val="single" w:sz="4" w:space="0" w:color="auto"/>
            </w:tcBorders>
            <w:vAlign w:val="center"/>
            <w:hideMark/>
          </w:tcPr>
          <w:p w14:paraId="5359A966"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4</w:t>
            </w:r>
          </w:p>
        </w:tc>
        <w:tc>
          <w:tcPr>
            <w:tcW w:w="1226" w:type="pct"/>
            <w:tcBorders>
              <w:top w:val="single" w:sz="4" w:space="0" w:color="auto"/>
              <w:left w:val="single" w:sz="4" w:space="0" w:color="auto"/>
              <w:bottom w:val="single" w:sz="4" w:space="0" w:color="auto"/>
              <w:right w:val="single" w:sz="4" w:space="0" w:color="auto"/>
            </w:tcBorders>
          </w:tcPr>
          <w:p w14:paraId="31C48845"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BAC8D37"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00BAF070"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276B5C17"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hAnsi="Times New Roman"/>
                <w:b/>
                <w:bCs/>
                <w:i/>
              </w:rPr>
              <w:lastRenderedPageBreak/>
              <w:t>Раздел 9. Многогранники и круглые тела.</w:t>
            </w:r>
          </w:p>
        </w:tc>
        <w:tc>
          <w:tcPr>
            <w:tcW w:w="915" w:type="pct"/>
            <w:tcBorders>
              <w:top w:val="single" w:sz="4" w:space="0" w:color="auto"/>
              <w:left w:val="single" w:sz="4" w:space="0" w:color="auto"/>
              <w:bottom w:val="single" w:sz="4" w:space="0" w:color="auto"/>
              <w:right w:val="single" w:sz="4" w:space="0" w:color="auto"/>
            </w:tcBorders>
            <w:vAlign w:val="center"/>
            <w:hideMark/>
          </w:tcPr>
          <w:p w14:paraId="5CB89880"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34</w:t>
            </w:r>
          </w:p>
        </w:tc>
        <w:tc>
          <w:tcPr>
            <w:tcW w:w="1226" w:type="pct"/>
            <w:tcBorders>
              <w:top w:val="single" w:sz="4" w:space="0" w:color="auto"/>
              <w:left w:val="single" w:sz="4" w:space="0" w:color="auto"/>
              <w:bottom w:val="single" w:sz="4" w:space="0" w:color="auto"/>
              <w:right w:val="single" w:sz="4" w:space="0" w:color="auto"/>
            </w:tcBorders>
          </w:tcPr>
          <w:p w14:paraId="30BF3E8B"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33CF1E62"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2BCD5ECF"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70C1F1B4"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1EA6A5DF"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9.1 Многогранники, площади их поверхностей и объёмы</w:t>
            </w:r>
          </w:p>
        </w:tc>
        <w:tc>
          <w:tcPr>
            <w:tcW w:w="1498" w:type="pct"/>
            <w:tcBorders>
              <w:top w:val="single" w:sz="4" w:space="0" w:color="auto"/>
              <w:left w:val="single" w:sz="4" w:space="0" w:color="auto"/>
              <w:bottom w:val="single" w:sz="4" w:space="0" w:color="auto"/>
              <w:right w:val="single" w:sz="4" w:space="0" w:color="auto"/>
            </w:tcBorders>
            <w:hideMark/>
          </w:tcPr>
          <w:p w14:paraId="7A3623CA"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915" w:type="pct"/>
            <w:tcBorders>
              <w:top w:val="single" w:sz="4" w:space="0" w:color="auto"/>
              <w:left w:val="single" w:sz="4" w:space="0" w:color="auto"/>
              <w:bottom w:val="single" w:sz="4" w:space="0" w:color="auto"/>
              <w:right w:val="single" w:sz="4" w:space="0" w:color="auto"/>
            </w:tcBorders>
            <w:vAlign w:val="center"/>
            <w:hideMark/>
          </w:tcPr>
          <w:p w14:paraId="0A08088A"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22</w:t>
            </w:r>
          </w:p>
        </w:tc>
        <w:tc>
          <w:tcPr>
            <w:tcW w:w="1226" w:type="pct"/>
            <w:tcBorders>
              <w:top w:val="single" w:sz="4" w:space="0" w:color="auto"/>
              <w:left w:val="single" w:sz="4" w:space="0" w:color="auto"/>
              <w:bottom w:val="single" w:sz="4" w:space="0" w:color="auto"/>
              <w:right w:val="single" w:sz="4" w:space="0" w:color="auto"/>
            </w:tcBorders>
          </w:tcPr>
          <w:p w14:paraId="713C53A5"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261E604"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28BB91F7"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5B6286D1"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9.2 Тела вращения, площади их поверхностей и объёмы</w:t>
            </w:r>
          </w:p>
        </w:tc>
        <w:tc>
          <w:tcPr>
            <w:tcW w:w="1498" w:type="pct"/>
            <w:tcBorders>
              <w:top w:val="single" w:sz="4" w:space="0" w:color="auto"/>
              <w:left w:val="single" w:sz="4" w:space="0" w:color="auto"/>
              <w:bottom w:val="single" w:sz="4" w:space="0" w:color="auto"/>
              <w:right w:val="single" w:sz="4" w:space="0" w:color="auto"/>
            </w:tcBorders>
            <w:hideMark/>
          </w:tcPr>
          <w:p w14:paraId="6DDAE6A6"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915" w:type="pct"/>
            <w:tcBorders>
              <w:top w:val="single" w:sz="4" w:space="0" w:color="auto"/>
              <w:left w:val="single" w:sz="4" w:space="0" w:color="auto"/>
              <w:bottom w:val="single" w:sz="4" w:space="0" w:color="auto"/>
              <w:right w:val="single" w:sz="4" w:space="0" w:color="auto"/>
            </w:tcBorders>
            <w:vAlign w:val="center"/>
            <w:hideMark/>
          </w:tcPr>
          <w:p w14:paraId="01CF6FA3"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12</w:t>
            </w:r>
          </w:p>
        </w:tc>
        <w:tc>
          <w:tcPr>
            <w:tcW w:w="1226" w:type="pct"/>
            <w:tcBorders>
              <w:top w:val="single" w:sz="4" w:space="0" w:color="auto"/>
              <w:left w:val="single" w:sz="4" w:space="0" w:color="auto"/>
              <w:bottom w:val="single" w:sz="4" w:space="0" w:color="auto"/>
              <w:right w:val="single" w:sz="4" w:space="0" w:color="auto"/>
            </w:tcBorders>
          </w:tcPr>
          <w:p w14:paraId="0DFA611D"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96C3F0C"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3197B04C"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3EDB8C12" w14:textId="77777777" w:rsidR="00321F98" w:rsidRPr="000B4BD4" w:rsidRDefault="00321F98" w:rsidP="00321F98">
            <w:pPr>
              <w:spacing w:after="0" w:line="240" w:lineRule="auto"/>
              <w:rPr>
                <w:rFonts w:ascii="Times New Roman" w:eastAsia="Calibri" w:hAnsi="Times New Roman"/>
                <w:i/>
                <w:lang w:eastAsia="en-US"/>
              </w:rPr>
            </w:pPr>
            <w:r w:rsidRPr="000B4BD4">
              <w:rPr>
                <w:rFonts w:ascii="Times New Roman" w:eastAsia="Calibri" w:hAnsi="Times New Roman"/>
                <w:b/>
                <w:i/>
                <w:lang w:eastAsia="en-US"/>
              </w:rPr>
              <w:t>Раздел 10. Элементы комбинаторики, теории вероятностей и математической статистики.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07995221" w14:textId="77777777" w:rsidR="00321F98" w:rsidRPr="000B4BD4" w:rsidRDefault="00321F98" w:rsidP="00321F98">
            <w:pPr>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12</w:t>
            </w:r>
          </w:p>
        </w:tc>
        <w:tc>
          <w:tcPr>
            <w:tcW w:w="1226" w:type="pct"/>
            <w:tcBorders>
              <w:top w:val="single" w:sz="4" w:space="0" w:color="auto"/>
              <w:left w:val="single" w:sz="4" w:space="0" w:color="auto"/>
              <w:bottom w:val="single" w:sz="4" w:space="0" w:color="auto"/>
              <w:right w:val="single" w:sz="4" w:space="0" w:color="auto"/>
            </w:tcBorders>
          </w:tcPr>
          <w:p w14:paraId="1FF06952"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hideMark/>
          </w:tcPr>
          <w:p w14:paraId="65054481" w14:textId="77777777" w:rsidR="00321F98" w:rsidRPr="000B4BD4" w:rsidRDefault="00321F98" w:rsidP="00321F98">
            <w:pPr>
              <w:widowControl w:val="0"/>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ОК1-7, 9,10,11</w:t>
            </w:r>
          </w:p>
          <w:p w14:paraId="16220147" w14:textId="77777777" w:rsidR="00321F98" w:rsidRPr="000B4BD4" w:rsidRDefault="00321F98" w:rsidP="00321F98">
            <w:pPr>
              <w:spacing w:after="0" w:line="240" w:lineRule="auto"/>
              <w:jc w:val="center"/>
              <w:rPr>
                <w:rFonts w:ascii="Times New Roman" w:eastAsia="Calibri" w:hAnsi="Times New Roman"/>
                <w:b/>
                <w:bCs/>
                <w:i/>
                <w:iCs/>
                <w:lang w:eastAsia="en-US"/>
              </w:rPr>
            </w:pPr>
            <w:r w:rsidRPr="000B4BD4">
              <w:rPr>
                <w:rFonts w:ascii="Times New Roman" w:eastAsia="Calibri" w:hAnsi="Times New Roman"/>
                <w:lang w:eastAsia="en-US"/>
              </w:rPr>
              <w:t>ЛР4, ЛР10, ЛР18, ЛР20, ЛР25, ЛР26</w:t>
            </w:r>
          </w:p>
        </w:tc>
      </w:tr>
      <w:tr w:rsidR="00321F98" w:rsidRPr="000B4BD4" w14:paraId="6EAEAA89"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23533398"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10.1 Элементы комбинаторики.</w:t>
            </w:r>
          </w:p>
        </w:tc>
        <w:tc>
          <w:tcPr>
            <w:tcW w:w="1498" w:type="pct"/>
            <w:tcBorders>
              <w:top w:val="single" w:sz="4" w:space="0" w:color="auto"/>
              <w:left w:val="single" w:sz="4" w:space="0" w:color="auto"/>
              <w:bottom w:val="single" w:sz="4" w:space="0" w:color="auto"/>
              <w:right w:val="single" w:sz="4" w:space="0" w:color="auto"/>
            </w:tcBorders>
            <w:hideMark/>
          </w:tcPr>
          <w:p w14:paraId="49EF1BD8"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915" w:type="pct"/>
            <w:tcBorders>
              <w:top w:val="single" w:sz="4" w:space="0" w:color="auto"/>
              <w:left w:val="single" w:sz="4" w:space="0" w:color="auto"/>
              <w:bottom w:val="single" w:sz="4" w:space="0" w:color="auto"/>
              <w:right w:val="single" w:sz="4" w:space="0" w:color="auto"/>
            </w:tcBorders>
            <w:vAlign w:val="center"/>
            <w:hideMark/>
          </w:tcPr>
          <w:p w14:paraId="750C0E33"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4</w:t>
            </w:r>
          </w:p>
        </w:tc>
        <w:tc>
          <w:tcPr>
            <w:tcW w:w="1226" w:type="pct"/>
            <w:tcBorders>
              <w:top w:val="single" w:sz="4" w:space="0" w:color="auto"/>
              <w:left w:val="single" w:sz="4" w:space="0" w:color="auto"/>
              <w:bottom w:val="single" w:sz="4" w:space="0" w:color="auto"/>
              <w:right w:val="single" w:sz="4" w:space="0" w:color="auto"/>
            </w:tcBorders>
          </w:tcPr>
          <w:p w14:paraId="6A89A779"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3DEAAAFE"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5BB77B5A"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3DD148EC"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10.2 Вероятность события.</w:t>
            </w:r>
          </w:p>
        </w:tc>
        <w:tc>
          <w:tcPr>
            <w:tcW w:w="1498" w:type="pct"/>
            <w:tcBorders>
              <w:top w:val="single" w:sz="4" w:space="0" w:color="auto"/>
              <w:left w:val="single" w:sz="4" w:space="0" w:color="auto"/>
              <w:bottom w:val="single" w:sz="4" w:space="0" w:color="auto"/>
              <w:right w:val="single" w:sz="4" w:space="0" w:color="auto"/>
            </w:tcBorders>
            <w:hideMark/>
          </w:tcPr>
          <w:p w14:paraId="20E76904"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Классическое определение вероятности события. Решение задач на вычисление вероятностей событий.</w:t>
            </w:r>
          </w:p>
        </w:tc>
        <w:tc>
          <w:tcPr>
            <w:tcW w:w="915" w:type="pct"/>
            <w:tcBorders>
              <w:top w:val="single" w:sz="4" w:space="0" w:color="auto"/>
              <w:left w:val="single" w:sz="4" w:space="0" w:color="auto"/>
              <w:bottom w:val="single" w:sz="4" w:space="0" w:color="auto"/>
              <w:right w:val="single" w:sz="4" w:space="0" w:color="auto"/>
            </w:tcBorders>
            <w:vAlign w:val="center"/>
            <w:hideMark/>
          </w:tcPr>
          <w:p w14:paraId="68B48BC7"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t>4</w:t>
            </w:r>
          </w:p>
        </w:tc>
        <w:tc>
          <w:tcPr>
            <w:tcW w:w="1226" w:type="pct"/>
            <w:tcBorders>
              <w:top w:val="single" w:sz="4" w:space="0" w:color="auto"/>
              <w:left w:val="single" w:sz="4" w:space="0" w:color="auto"/>
              <w:bottom w:val="single" w:sz="4" w:space="0" w:color="auto"/>
              <w:right w:val="single" w:sz="4" w:space="0" w:color="auto"/>
            </w:tcBorders>
          </w:tcPr>
          <w:p w14:paraId="71633C83"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07156B06"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0F95637" w14:textId="77777777" w:rsidTr="00E762E5">
        <w:trPr>
          <w:trHeight w:val="20"/>
        </w:trPr>
        <w:tc>
          <w:tcPr>
            <w:tcW w:w="790" w:type="pct"/>
            <w:tcBorders>
              <w:top w:val="single" w:sz="4" w:space="0" w:color="auto"/>
              <w:left w:val="single" w:sz="4" w:space="0" w:color="auto"/>
              <w:bottom w:val="single" w:sz="4" w:space="0" w:color="auto"/>
              <w:right w:val="single" w:sz="4" w:space="0" w:color="auto"/>
            </w:tcBorders>
            <w:hideMark/>
          </w:tcPr>
          <w:p w14:paraId="2904120D" w14:textId="77777777" w:rsidR="00321F98" w:rsidRPr="000B4BD4" w:rsidRDefault="00321F98" w:rsidP="00321F98">
            <w:pPr>
              <w:spacing w:after="0" w:line="240" w:lineRule="auto"/>
              <w:rPr>
                <w:rFonts w:ascii="Times New Roman" w:eastAsia="Calibri" w:hAnsi="Times New Roman"/>
                <w:b/>
                <w:lang w:eastAsia="en-US"/>
              </w:rPr>
            </w:pPr>
            <w:r w:rsidRPr="000B4BD4">
              <w:rPr>
                <w:rFonts w:ascii="Times New Roman" w:eastAsia="Calibri" w:hAnsi="Times New Roman"/>
                <w:b/>
                <w:lang w:eastAsia="en-US"/>
              </w:rPr>
              <w:t>Тема 10.3 Элементы математической статистики.</w:t>
            </w:r>
          </w:p>
        </w:tc>
        <w:tc>
          <w:tcPr>
            <w:tcW w:w="1498" w:type="pct"/>
            <w:tcBorders>
              <w:top w:val="single" w:sz="4" w:space="0" w:color="auto"/>
              <w:left w:val="single" w:sz="4" w:space="0" w:color="auto"/>
              <w:bottom w:val="single" w:sz="4" w:space="0" w:color="auto"/>
              <w:right w:val="single" w:sz="4" w:space="0" w:color="auto"/>
            </w:tcBorders>
            <w:hideMark/>
          </w:tcPr>
          <w:p w14:paraId="1C3534D9" w14:textId="77777777" w:rsidR="00321F98" w:rsidRPr="000B4BD4" w:rsidRDefault="00321F98" w:rsidP="00321F98">
            <w:pPr>
              <w:spacing w:after="0" w:line="240" w:lineRule="auto"/>
              <w:rPr>
                <w:rFonts w:ascii="Times New Roman" w:hAnsi="Times New Roman"/>
                <w:iCs/>
              </w:rPr>
            </w:pPr>
            <w:r w:rsidRPr="000B4BD4">
              <w:rPr>
                <w:rFonts w:ascii="Times New Roman" w:hAnsi="Times New Roman"/>
                <w:iCs/>
              </w:rPr>
              <w:t xml:space="preserve">Задачи математической статистики. Представление данных. Основные понятия математической статистики. Решение практических задач на обработку числовых </w:t>
            </w:r>
            <w:r w:rsidRPr="000B4BD4">
              <w:rPr>
                <w:rFonts w:ascii="Times New Roman" w:hAnsi="Times New Roman"/>
                <w:iCs/>
              </w:rPr>
              <w:lastRenderedPageBreak/>
              <w:t>данных, вычисление их характеристик.</w:t>
            </w:r>
          </w:p>
        </w:tc>
        <w:tc>
          <w:tcPr>
            <w:tcW w:w="915" w:type="pct"/>
            <w:tcBorders>
              <w:top w:val="single" w:sz="4" w:space="0" w:color="auto"/>
              <w:left w:val="single" w:sz="4" w:space="0" w:color="auto"/>
              <w:bottom w:val="single" w:sz="4" w:space="0" w:color="auto"/>
              <w:right w:val="single" w:sz="4" w:space="0" w:color="auto"/>
            </w:tcBorders>
            <w:vAlign w:val="center"/>
            <w:hideMark/>
          </w:tcPr>
          <w:p w14:paraId="40391E2E" w14:textId="77777777" w:rsidR="00321F98" w:rsidRPr="000B4BD4" w:rsidRDefault="00321F98" w:rsidP="00321F98">
            <w:pPr>
              <w:spacing w:after="0" w:line="240" w:lineRule="auto"/>
              <w:jc w:val="center"/>
              <w:rPr>
                <w:rFonts w:ascii="Times New Roman" w:eastAsia="Calibri" w:hAnsi="Times New Roman"/>
                <w:lang w:eastAsia="en-US"/>
              </w:rPr>
            </w:pPr>
            <w:r w:rsidRPr="000B4BD4">
              <w:rPr>
                <w:rFonts w:ascii="Times New Roman" w:eastAsia="Calibri" w:hAnsi="Times New Roman"/>
                <w:lang w:eastAsia="en-US"/>
              </w:rPr>
              <w:lastRenderedPageBreak/>
              <w:t>4</w:t>
            </w:r>
          </w:p>
        </w:tc>
        <w:tc>
          <w:tcPr>
            <w:tcW w:w="1226" w:type="pct"/>
            <w:tcBorders>
              <w:top w:val="single" w:sz="4" w:space="0" w:color="auto"/>
              <w:left w:val="single" w:sz="4" w:space="0" w:color="auto"/>
              <w:bottom w:val="single" w:sz="4" w:space="0" w:color="auto"/>
              <w:right w:val="single" w:sz="4" w:space="0" w:color="auto"/>
            </w:tcBorders>
          </w:tcPr>
          <w:p w14:paraId="6A47B123"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B63712B"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3E7322C9"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0A3B974C" w14:textId="77777777" w:rsidR="00321F98" w:rsidRPr="000B4BD4" w:rsidRDefault="00321F98" w:rsidP="00321F98">
            <w:pPr>
              <w:suppressAutoHyphens/>
              <w:spacing w:after="0" w:line="240" w:lineRule="auto"/>
              <w:rPr>
                <w:rFonts w:ascii="Times New Roman" w:eastAsia="Calibri" w:hAnsi="Times New Roman"/>
                <w:b/>
                <w:lang w:eastAsia="en-US"/>
              </w:rPr>
            </w:pPr>
            <w:r w:rsidRPr="000B4BD4">
              <w:rPr>
                <w:rFonts w:ascii="Times New Roman" w:eastAsia="Calibri" w:hAnsi="Times New Roman"/>
                <w:b/>
                <w:lang w:eastAsia="en-US"/>
              </w:rPr>
              <w:t>Промежуточная аттестация</w:t>
            </w:r>
          </w:p>
        </w:tc>
        <w:tc>
          <w:tcPr>
            <w:tcW w:w="915" w:type="pct"/>
            <w:tcBorders>
              <w:top w:val="single" w:sz="4" w:space="0" w:color="auto"/>
              <w:left w:val="single" w:sz="4" w:space="0" w:color="auto"/>
              <w:bottom w:val="single" w:sz="4" w:space="0" w:color="auto"/>
              <w:right w:val="single" w:sz="4" w:space="0" w:color="auto"/>
            </w:tcBorders>
            <w:vAlign w:val="center"/>
            <w:hideMark/>
          </w:tcPr>
          <w:p w14:paraId="2B27F0E3" w14:textId="77777777" w:rsidR="00321F98" w:rsidRPr="000B4BD4" w:rsidRDefault="00321F98" w:rsidP="00321F98">
            <w:pPr>
              <w:spacing w:after="0" w:line="240" w:lineRule="auto"/>
              <w:jc w:val="center"/>
              <w:rPr>
                <w:rFonts w:ascii="Times New Roman" w:eastAsia="Calibri" w:hAnsi="Times New Roman"/>
                <w:b/>
                <w:i/>
                <w:lang w:eastAsia="en-US"/>
              </w:rPr>
            </w:pPr>
            <w:r w:rsidRPr="000B4BD4">
              <w:rPr>
                <w:rFonts w:ascii="Times New Roman" w:eastAsia="Calibri" w:hAnsi="Times New Roman"/>
                <w:b/>
                <w:i/>
                <w:lang w:eastAsia="en-US"/>
              </w:rPr>
              <w:t>18</w:t>
            </w:r>
          </w:p>
        </w:tc>
        <w:tc>
          <w:tcPr>
            <w:tcW w:w="1226" w:type="pct"/>
            <w:tcBorders>
              <w:top w:val="single" w:sz="4" w:space="0" w:color="auto"/>
              <w:left w:val="single" w:sz="4" w:space="0" w:color="auto"/>
              <w:bottom w:val="single" w:sz="4" w:space="0" w:color="auto"/>
              <w:right w:val="single" w:sz="4" w:space="0" w:color="auto"/>
            </w:tcBorders>
          </w:tcPr>
          <w:p w14:paraId="365109BC"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5DEF3FE5" w14:textId="77777777" w:rsidR="00321F98" w:rsidRPr="000B4BD4" w:rsidRDefault="00321F98" w:rsidP="00321F98">
            <w:pPr>
              <w:spacing w:after="0" w:line="240" w:lineRule="auto"/>
              <w:jc w:val="center"/>
              <w:rPr>
                <w:rFonts w:ascii="Times New Roman" w:eastAsia="Calibri" w:hAnsi="Times New Roman"/>
                <w:b/>
                <w:bCs/>
                <w:lang w:eastAsia="en-US"/>
              </w:rPr>
            </w:pPr>
          </w:p>
        </w:tc>
      </w:tr>
      <w:tr w:rsidR="00321F98" w:rsidRPr="000B4BD4" w14:paraId="1444377F" w14:textId="77777777" w:rsidTr="00E762E5">
        <w:trPr>
          <w:trHeight w:val="20"/>
        </w:trPr>
        <w:tc>
          <w:tcPr>
            <w:tcW w:w="2288" w:type="pct"/>
            <w:gridSpan w:val="2"/>
            <w:tcBorders>
              <w:top w:val="single" w:sz="4" w:space="0" w:color="auto"/>
              <w:left w:val="single" w:sz="4" w:space="0" w:color="auto"/>
              <w:bottom w:val="single" w:sz="4" w:space="0" w:color="auto"/>
              <w:right w:val="single" w:sz="4" w:space="0" w:color="auto"/>
            </w:tcBorders>
            <w:hideMark/>
          </w:tcPr>
          <w:p w14:paraId="620A56C1" w14:textId="77777777" w:rsidR="00321F98" w:rsidRPr="000B4BD4" w:rsidRDefault="00321F98" w:rsidP="00321F98">
            <w:pPr>
              <w:spacing w:after="0" w:line="240" w:lineRule="auto"/>
              <w:rPr>
                <w:rFonts w:ascii="Times New Roman" w:eastAsia="Calibri" w:hAnsi="Times New Roman"/>
                <w:b/>
                <w:bCs/>
                <w:lang w:eastAsia="en-US"/>
              </w:rPr>
            </w:pPr>
            <w:r w:rsidRPr="000B4BD4">
              <w:rPr>
                <w:rFonts w:ascii="Times New Roman" w:eastAsia="Calibri" w:hAnsi="Times New Roman"/>
                <w:b/>
                <w:bCs/>
                <w:lang w:eastAsia="en-US"/>
              </w:rPr>
              <w:t>Всего:</w:t>
            </w:r>
          </w:p>
        </w:tc>
        <w:tc>
          <w:tcPr>
            <w:tcW w:w="915" w:type="pct"/>
            <w:tcBorders>
              <w:top w:val="single" w:sz="4" w:space="0" w:color="auto"/>
              <w:left w:val="single" w:sz="4" w:space="0" w:color="auto"/>
              <w:bottom w:val="single" w:sz="4" w:space="0" w:color="auto"/>
              <w:right w:val="single" w:sz="4" w:space="0" w:color="auto"/>
            </w:tcBorders>
            <w:vAlign w:val="center"/>
            <w:hideMark/>
          </w:tcPr>
          <w:p w14:paraId="41AF0CDE" w14:textId="77777777" w:rsidR="00321F98" w:rsidRPr="000B4BD4" w:rsidRDefault="00321F98" w:rsidP="00321F98">
            <w:pPr>
              <w:spacing w:after="0" w:line="240" w:lineRule="auto"/>
              <w:jc w:val="center"/>
              <w:rPr>
                <w:rFonts w:ascii="Times New Roman" w:eastAsia="Calibri" w:hAnsi="Times New Roman"/>
                <w:b/>
                <w:bCs/>
                <w:i/>
                <w:lang w:eastAsia="en-US"/>
              </w:rPr>
            </w:pPr>
            <w:r w:rsidRPr="000B4BD4">
              <w:rPr>
                <w:rFonts w:ascii="Times New Roman" w:eastAsia="Calibri" w:hAnsi="Times New Roman"/>
                <w:b/>
                <w:bCs/>
                <w:i/>
                <w:lang w:eastAsia="en-US"/>
              </w:rPr>
              <w:t>252</w:t>
            </w:r>
          </w:p>
        </w:tc>
        <w:tc>
          <w:tcPr>
            <w:tcW w:w="1226" w:type="pct"/>
            <w:tcBorders>
              <w:top w:val="single" w:sz="4" w:space="0" w:color="auto"/>
              <w:left w:val="single" w:sz="4" w:space="0" w:color="auto"/>
              <w:bottom w:val="single" w:sz="4" w:space="0" w:color="auto"/>
              <w:right w:val="single" w:sz="4" w:space="0" w:color="auto"/>
            </w:tcBorders>
          </w:tcPr>
          <w:p w14:paraId="738D89EB" w14:textId="77777777" w:rsidR="00321F98" w:rsidRPr="000B4BD4" w:rsidRDefault="00321F98" w:rsidP="00321F98">
            <w:pPr>
              <w:spacing w:after="0" w:line="240" w:lineRule="auto"/>
              <w:rPr>
                <w:rFonts w:ascii="Times New Roman" w:eastAsia="Calibri" w:hAnsi="Times New Roman"/>
                <w:b/>
                <w:bCs/>
                <w:lang w:eastAsia="en-US"/>
              </w:rPr>
            </w:pPr>
          </w:p>
        </w:tc>
        <w:tc>
          <w:tcPr>
            <w:tcW w:w="571" w:type="pct"/>
            <w:tcBorders>
              <w:top w:val="single" w:sz="4" w:space="0" w:color="auto"/>
              <w:left w:val="single" w:sz="4" w:space="0" w:color="auto"/>
              <w:bottom w:val="single" w:sz="4" w:space="0" w:color="auto"/>
              <w:right w:val="single" w:sz="4" w:space="0" w:color="auto"/>
            </w:tcBorders>
          </w:tcPr>
          <w:p w14:paraId="17F10472" w14:textId="77777777" w:rsidR="00321F98" w:rsidRPr="000B4BD4" w:rsidRDefault="00321F98" w:rsidP="00321F98">
            <w:pPr>
              <w:spacing w:after="0" w:line="240" w:lineRule="auto"/>
              <w:jc w:val="center"/>
              <w:rPr>
                <w:rFonts w:ascii="Times New Roman" w:eastAsia="Calibri" w:hAnsi="Times New Roman"/>
                <w:b/>
                <w:bCs/>
                <w:lang w:eastAsia="en-US"/>
              </w:rPr>
            </w:pPr>
          </w:p>
        </w:tc>
      </w:tr>
    </w:tbl>
    <w:p w14:paraId="1811D1D0" w14:textId="77777777" w:rsidR="00321F98" w:rsidRPr="000B4BD4" w:rsidRDefault="00321F98" w:rsidP="00321F98">
      <w:pPr>
        <w:spacing w:after="0" w:line="240" w:lineRule="auto"/>
        <w:rPr>
          <w:rFonts w:ascii="Times New Roman" w:eastAsia="Calibri" w:hAnsi="Times New Roman"/>
          <w:lang w:eastAsia="en-US"/>
        </w:rPr>
      </w:pPr>
    </w:p>
    <w:p w14:paraId="7EAAE7C2" w14:textId="77777777" w:rsidR="00321F98" w:rsidRPr="000B4BD4" w:rsidRDefault="00321F98" w:rsidP="00321F98">
      <w:pPr>
        <w:spacing w:after="0" w:line="240" w:lineRule="auto"/>
        <w:rPr>
          <w:rFonts w:ascii="Times New Roman" w:eastAsia="Calibri" w:hAnsi="Times New Roman"/>
          <w:lang w:eastAsia="en-US"/>
        </w:rPr>
      </w:pPr>
    </w:p>
    <w:p w14:paraId="7D89FD73" w14:textId="77777777" w:rsidR="00321F98" w:rsidRPr="000B4BD4" w:rsidRDefault="00321F98" w:rsidP="00321F98">
      <w:pPr>
        <w:widowControl w:val="0"/>
        <w:spacing w:after="0" w:line="240" w:lineRule="auto"/>
        <w:ind w:firstLine="709"/>
        <w:rPr>
          <w:rFonts w:ascii="Times New Roman" w:eastAsia="Calibri" w:hAnsi="Times New Roman"/>
          <w:sz w:val="24"/>
          <w:szCs w:val="24"/>
          <w:lang w:eastAsia="en-US"/>
        </w:rPr>
      </w:pPr>
    </w:p>
    <w:p w14:paraId="31CD2E46" w14:textId="77777777" w:rsidR="00321F98" w:rsidRPr="000B4BD4" w:rsidRDefault="00321F98" w:rsidP="00321F98">
      <w:pPr>
        <w:widowControl w:val="0"/>
        <w:spacing w:after="0" w:line="240" w:lineRule="auto"/>
        <w:jc w:val="both"/>
        <w:rPr>
          <w:rFonts w:ascii="Times New Roman" w:eastAsia="Calibri" w:hAnsi="Times New Roman"/>
          <w:lang w:eastAsia="en-US"/>
        </w:rPr>
        <w:sectPr w:rsidR="00321F98" w:rsidRPr="000B4BD4" w:rsidSect="00E762E5">
          <w:pgSz w:w="16838" w:h="11906" w:orient="landscape"/>
          <w:pgMar w:top="284" w:right="1134" w:bottom="1134" w:left="1134" w:header="709" w:footer="567" w:gutter="0"/>
          <w:cols w:space="708"/>
          <w:docGrid w:linePitch="360"/>
        </w:sectPr>
      </w:pPr>
    </w:p>
    <w:p w14:paraId="2774F2E5" w14:textId="77777777" w:rsidR="00321F98" w:rsidRPr="000B4BD4" w:rsidRDefault="00321F98" w:rsidP="00321F98">
      <w:pPr>
        <w:keepNext/>
        <w:keepLines/>
        <w:widowControl w:val="0"/>
        <w:spacing w:after="0" w:line="240" w:lineRule="auto"/>
        <w:ind w:firstLine="709"/>
        <w:jc w:val="both"/>
        <w:outlineLvl w:val="0"/>
        <w:rPr>
          <w:rFonts w:ascii="Times New Roman" w:hAnsi="Times New Roman"/>
          <w:bCs/>
          <w:sz w:val="24"/>
          <w:szCs w:val="28"/>
          <w:lang w:eastAsia="x-none"/>
        </w:rPr>
      </w:pPr>
      <w:bookmarkStart w:id="458" w:name="_Toc479688729"/>
      <w:bookmarkStart w:id="459" w:name="_Toc107623795"/>
      <w:bookmarkStart w:id="460" w:name="_Toc107929390"/>
      <w:r w:rsidRPr="000B4BD4">
        <w:rPr>
          <w:rFonts w:ascii="Times New Roman" w:hAnsi="Times New Roman"/>
          <w:bCs/>
          <w:sz w:val="24"/>
          <w:szCs w:val="28"/>
          <w:lang w:val="x-none" w:eastAsia="x-none"/>
        </w:rPr>
        <w:lastRenderedPageBreak/>
        <w:t>7</w:t>
      </w:r>
      <w:r w:rsidRPr="000B4BD4">
        <w:rPr>
          <w:rFonts w:ascii="Times New Roman" w:hAnsi="Times New Roman"/>
          <w:bCs/>
          <w:sz w:val="24"/>
          <w:szCs w:val="28"/>
          <w:lang w:eastAsia="x-none"/>
        </w:rPr>
        <w:t xml:space="preserve"> </w:t>
      </w:r>
      <w:r w:rsidRPr="000B4BD4">
        <w:rPr>
          <w:rFonts w:ascii="Times New Roman" w:hAnsi="Times New Roman"/>
          <w:bCs/>
          <w:sz w:val="24"/>
          <w:szCs w:val="28"/>
          <w:lang w:val="x-none" w:eastAsia="x-none"/>
        </w:rPr>
        <w:t xml:space="preserve">ХАРАКТЕРИСТИКА ОСНОВНЫХ ВИДОВ УЧЕБНОЙ ДЕЯТЕЛЬНОСТИ </w:t>
      </w:r>
      <w:bookmarkEnd w:id="458"/>
      <w:r w:rsidRPr="000B4BD4">
        <w:rPr>
          <w:rFonts w:ascii="Times New Roman" w:hAnsi="Times New Roman"/>
          <w:bCs/>
          <w:sz w:val="24"/>
          <w:szCs w:val="28"/>
          <w:lang w:eastAsia="x-none"/>
        </w:rPr>
        <w:t>ОБУЧАЮЩИХСЯ</w:t>
      </w:r>
      <w:bookmarkEnd w:id="459"/>
      <w:bookmarkEnd w:id="460"/>
    </w:p>
    <w:p w14:paraId="4C970F43" w14:textId="77777777" w:rsidR="00321F98" w:rsidRPr="000B4BD4" w:rsidRDefault="00321F98" w:rsidP="00321F98">
      <w:pPr>
        <w:widowControl w:val="0"/>
        <w:spacing w:after="0" w:line="240" w:lineRule="auto"/>
        <w:ind w:firstLine="709"/>
        <w:jc w:val="both"/>
        <w:rPr>
          <w:rFonts w:ascii="Times New Roman" w:eastAsia="Calibri" w:hAnsi="Times New Roman"/>
          <w:sz w:val="20"/>
          <w:lang w:val="x-none" w:eastAsia="x-none"/>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513"/>
      </w:tblGrid>
      <w:tr w:rsidR="00321F98" w:rsidRPr="000B4BD4" w14:paraId="1532C525" w14:textId="77777777" w:rsidTr="00B34E5C">
        <w:tc>
          <w:tcPr>
            <w:tcW w:w="2268" w:type="dxa"/>
            <w:shd w:val="clear" w:color="auto" w:fill="D9D9D9"/>
            <w:vAlign w:val="center"/>
          </w:tcPr>
          <w:p w14:paraId="5A314F8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Содержание обучения</w:t>
            </w:r>
          </w:p>
        </w:tc>
        <w:tc>
          <w:tcPr>
            <w:tcW w:w="7513" w:type="dxa"/>
            <w:shd w:val="clear" w:color="auto" w:fill="D9D9D9"/>
            <w:vAlign w:val="center"/>
          </w:tcPr>
          <w:p w14:paraId="30C51E9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Характеристика основных видов деятельности студентов (на уровне учебных действий)</w:t>
            </w:r>
          </w:p>
        </w:tc>
      </w:tr>
      <w:tr w:rsidR="00321F98" w:rsidRPr="000B4BD4" w14:paraId="7A1B5BFB" w14:textId="77777777" w:rsidTr="00B34E5C">
        <w:tc>
          <w:tcPr>
            <w:tcW w:w="2268" w:type="dxa"/>
          </w:tcPr>
          <w:p w14:paraId="57C1EAD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0B4BD4">
              <w:rPr>
                <w:rFonts w:ascii="Times New Roman" w:hAnsi="Times New Roman"/>
                <w:bCs/>
              </w:rPr>
              <w:t>Введение</w:t>
            </w:r>
          </w:p>
        </w:tc>
        <w:tc>
          <w:tcPr>
            <w:tcW w:w="7513" w:type="dxa"/>
          </w:tcPr>
          <w:p w14:paraId="455A2D9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ролью математики в науке, технике, экономике, информационных технологиях и практической деятельности.</w:t>
            </w:r>
          </w:p>
          <w:p w14:paraId="2F94CA2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целями и задачами изучения математики при освоении специальностей СПО.</w:t>
            </w:r>
          </w:p>
        </w:tc>
      </w:tr>
      <w:tr w:rsidR="00321F98" w:rsidRPr="000B4BD4" w14:paraId="749BD91F" w14:textId="77777777" w:rsidTr="00B34E5C">
        <w:tc>
          <w:tcPr>
            <w:tcW w:w="9781" w:type="dxa"/>
            <w:gridSpan w:val="2"/>
          </w:tcPr>
          <w:p w14:paraId="06A4A00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bCs/>
              </w:rPr>
              <w:t>АЛГЕБРА</w:t>
            </w:r>
          </w:p>
        </w:tc>
      </w:tr>
      <w:tr w:rsidR="00321F98" w:rsidRPr="000B4BD4" w14:paraId="546C9AA5" w14:textId="77777777" w:rsidTr="00B34E5C">
        <w:tc>
          <w:tcPr>
            <w:tcW w:w="2268" w:type="dxa"/>
          </w:tcPr>
          <w:p w14:paraId="19E57D6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Развитие понятия о числе</w:t>
            </w:r>
          </w:p>
        </w:tc>
        <w:tc>
          <w:tcPr>
            <w:tcW w:w="7513" w:type="dxa"/>
          </w:tcPr>
          <w:p w14:paraId="1408140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Выполнение арифметических действий над числами, сочетая устные и письменные приемы. </w:t>
            </w:r>
          </w:p>
          <w:p w14:paraId="14F470C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Нахождение приближенных значений величин и погрешностей вычислений (абсолютной и относительной); сравнение числовых выражений. </w:t>
            </w:r>
          </w:p>
          <w:p w14:paraId="0097A39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Нахождение ошибок в преобразованиях и вычислениях (относится ко всем пунктам программы)</w:t>
            </w:r>
          </w:p>
        </w:tc>
      </w:tr>
      <w:tr w:rsidR="00321F98" w:rsidRPr="000B4BD4" w14:paraId="7999C234" w14:textId="77777777" w:rsidTr="00B34E5C">
        <w:trPr>
          <w:trHeight w:val="3023"/>
        </w:trPr>
        <w:tc>
          <w:tcPr>
            <w:tcW w:w="2268" w:type="dxa"/>
          </w:tcPr>
          <w:p w14:paraId="6575994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0B4BD4">
              <w:rPr>
                <w:rFonts w:ascii="Times New Roman" w:hAnsi="Times New Roman"/>
                <w:bCs/>
              </w:rPr>
              <w:t>Корни, степени, логарифмы</w:t>
            </w:r>
          </w:p>
        </w:tc>
        <w:tc>
          <w:tcPr>
            <w:tcW w:w="7513" w:type="dxa"/>
          </w:tcPr>
          <w:p w14:paraId="6B85852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корня </w:t>
            </w:r>
            <w:r w:rsidRPr="000B4BD4">
              <w:rPr>
                <w:rFonts w:ascii="Times New Roman" w:hAnsi="Times New Roman"/>
                <w:i/>
                <w:iCs/>
              </w:rPr>
              <w:t>n-</w:t>
            </w:r>
            <w:r w:rsidRPr="000B4BD4">
              <w:rPr>
                <w:rFonts w:ascii="Times New Roman" w:hAnsi="Times New Roman"/>
              </w:rPr>
              <w:t>й степени, свойствами радикалов и правилами сравнения корней.</w:t>
            </w:r>
          </w:p>
          <w:p w14:paraId="7C5296B0"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076BD6A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Выполнение расчетов по формулам, содержащим радикалы, осуществляя необходимые подстановки и преобразования. </w:t>
            </w:r>
          </w:p>
          <w:p w14:paraId="4F1669C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Определение равносильности выражений с радикалами. Решение иррациональных уравнений. </w:t>
            </w:r>
          </w:p>
          <w:p w14:paraId="29E40DF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степени с действительным показателем. </w:t>
            </w:r>
          </w:p>
          <w:p w14:paraId="2CF7C7E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Нахождение значений степени, используя при необходимости инструментальные средства </w:t>
            </w:r>
          </w:p>
          <w:p w14:paraId="38BD556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Записывание корня </w:t>
            </w:r>
            <w:r w:rsidRPr="000B4BD4">
              <w:rPr>
                <w:rFonts w:ascii="Times New Roman" w:hAnsi="Times New Roman"/>
                <w:i/>
                <w:iCs/>
              </w:rPr>
              <w:t>n</w:t>
            </w:r>
            <w:r w:rsidRPr="000B4BD4">
              <w:rPr>
                <w:rFonts w:ascii="Times New Roman" w:hAnsi="Times New Roman"/>
              </w:rPr>
              <w:t>-й степени в виде степени с дробным показателем и наоборот.</w:t>
            </w:r>
          </w:p>
          <w:p w14:paraId="5281C10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56D82D3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Преобразование числовых и буквенных выражений, содержащих степени, применяя свойства. Решение показательных уравнений. </w:t>
            </w:r>
          </w:p>
          <w:p w14:paraId="3E4BB63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321F98" w:rsidRPr="000B4BD4" w14:paraId="035DCFB5" w14:textId="77777777" w:rsidTr="00B34E5C">
        <w:tc>
          <w:tcPr>
            <w:tcW w:w="2268" w:type="dxa"/>
          </w:tcPr>
          <w:p w14:paraId="1ABC328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Преобразование алгебраических выражений</w:t>
            </w:r>
          </w:p>
        </w:tc>
        <w:tc>
          <w:tcPr>
            <w:tcW w:w="7513" w:type="dxa"/>
          </w:tcPr>
          <w:p w14:paraId="40EA9B8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321F98" w:rsidRPr="000B4BD4" w14:paraId="3A510BFC" w14:textId="77777777" w:rsidTr="00B34E5C">
        <w:trPr>
          <w:trHeight w:val="70"/>
        </w:trPr>
        <w:tc>
          <w:tcPr>
            <w:tcW w:w="9781" w:type="dxa"/>
            <w:gridSpan w:val="2"/>
          </w:tcPr>
          <w:p w14:paraId="40F60CA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bCs/>
              </w:rPr>
              <w:t>ОСНОВЫ ТРИГОНОМЕТРИИ</w:t>
            </w:r>
          </w:p>
        </w:tc>
      </w:tr>
      <w:tr w:rsidR="00321F98" w:rsidRPr="000B4BD4" w14:paraId="4C997B99" w14:textId="77777777" w:rsidTr="00B34E5C">
        <w:tc>
          <w:tcPr>
            <w:tcW w:w="2268" w:type="dxa"/>
          </w:tcPr>
          <w:p w14:paraId="524592C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Основные понятия</w:t>
            </w:r>
          </w:p>
        </w:tc>
        <w:tc>
          <w:tcPr>
            <w:tcW w:w="7513" w:type="dxa"/>
          </w:tcPr>
          <w:p w14:paraId="521D643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321F98" w:rsidRPr="000B4BD4" w14:paraId="61CEFCA1" w14:textId="77777777" w:rsidTr="00B34E5C">
        <w:tc>
          <w:tcPr>
            <w:tcW w:w="2268" w:type="dxa"/>
          </w:tcPr>
          <w:p w14:paraId="3727879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Основные тригонометрические тождества</w:t>
            </w:r>
          </w:p>
        </w:tc>
        <w:tc>
          <w:tcPr>
            <w:tcW w:w="7513" w:type="dxa"/>
          </w:tcPr>
          <w:p w14:paraId="0289214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Применение основных тригонометрических тождеств для вычисления значений тригонометрических функций по одной из них</w:t>
            </w:r>
          </w:p>
        </w:tc>
      </w:tr>
      <w:tr w:rsidR="00321F98" w:rsidRPr="000B4BD4" w14:paraId="0D02389A" w14:textId="77777777" w:rsidTr="00B34E5C">
        <w:tc>
          <w:tcPr>
            <w:tcW w:w="2268" w:type="dxa"/>
          </w:tcPr>
          <w:p w14:paraId="5CBEAA2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Преобразования простейших тригонометрических выражений</w:t>
            </w:r>
          </w:p>
        </w:tc>
        <w:tc>
          <w:tcPr>
            <w:tcW w:w="7513" w:type="dxa"/>
          </w:tcPr>
          <w:p w14:paraId="19922F60"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183038D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Ознакомление со свойствами симметрии точек на единичной окружности и применение их для вывода формул приведения</w:t>
            </w:r>
          </w:p>
        </w:tc>
      </w:tr>
    </w:tbl>
    <w:p w14:paraId="294215E8" w14:textId="77777777" w:rsidR="00321F98" w:rsidRPr="000B4BD4" w:rsidRDefault="00321F98" w:rsidP="00321F98">
      <w:pPr>
        <w:widowControl w:val="0"/>
        <w:spacing w:after="0" w:line="240" w:lineRule="auto"/>
        <w:ind w:firstLine="709"/>
        <w:rPr>
          <w:rFonts w:ascii="Times New Roman" w:eastAsia="Calibri" w:hAnsi="Times New Roman"/>
          <w:sz w:val="24"/>
          <w:lang w:eastAsia="en-US"/>
        </w:rPr>
      </w:pPr>
      <w:r w:rsidRPr="000B4BD4">
        <w:rPr>
          <w:rFonts w:ascii="Times New Roman" w:eastAsia="Calibri" w:hAnsi="Times New Roman"/>
          <w:lang w:eastAsia="en-US"/>
        </w:rPr>
        <w:br w:type="page"/>
      </w:r>
      <w:r w:rsidRPr="000B4BD4">
        <w:rPr>
          <w:rFonts w:ascii="Times New Roman" w:eastAsia="Calibri" w:hAnsi="Times New Roman"/>
          <w:sz w:val="24"/>
          <w:lang w:eastAsia="en-US"/>
        </w:rPr>
        <w:lastRenderedPageBreak/>
        <w:t>Продолжение</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229"/>
      </w:tblGrid>
      <w:tr w:rsidR="00321F98" w:rsidRPr="000B4BD4" w14:paraId="202C6EF6" w14:textId="77777777" w:rsidTr="00B34E5C">
        <w:tc>
          <w:tcPr>
            <w:tcW w:w="2552" w:type="dxa"/>
            <w:tcBorders>
              <w:top w:val="single" w:sz="4" w:space="0" w:color="auto"/>
              <w:left w:val="single" w:sz="4" w:space="0" w:color="auto"/>
              <w:bottom w:val="single" w:sz="4" w:space="0" w:color="auto"/>
              <w:right w:val="single" w:sz="4" w:space="0" w:color="auto"/>
            </w:tcBorders>
            <w:shd w:val="clear" w:color="auto" w:fill="D9D9D9"/>
            <w:vAlign w:val="center"/>
          </w:tcPr>
          <w:p w14:paraId="674F345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tcPr>
          <w:p w14:paraId="64976C8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rPr>
              <w:t>Характеристика основных видов деятельности студентов (на уровне учебных действий)</w:t>
            </w:r>
          </w:p>
        </w:tc>
      </w:tr>
      <w:tr w:rsidR="00321F98" w:rsidRPr="000B4BD4" w14:paraId="69484C2E" w14:textId="77777777" w:rsidTr="00B34E5C">
        <w:tc>
          <w:tcPr>
            <w:tcW w:w="2552" w:type="dxa"/>
          </w:tcPr>
          <w:p w14:paraId="63A9920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0B4BD4">
              <w:rPr>
                <w:rFonts w:ascii="Times New Roman" w:hAnsi="Times New Roman"/>
                <w:bCs/>
              </w:rPr>
              <w:t xml:space="preserve">Простейшие тригонометрические уравнения и </w:t>
            </w:r>
            <w:r w:rsidRPr="000B4BD4">
              <w:rPr>
                <w:rFonts w:ascii="Times New Roman" w:hAnsi="Times New Roman"/>
                <w:bCs/>
                <w:i/>
                <w:iCs/>
              </w:rPr>
              <w:t>неравенства</w:t>
            </w:r>
          </w:p>
        </w:tc>
        <w:tc>
          <w:tcPr>
            <w:tcW w:w="7229" w:type="dxa"/>
          </w:tcPr>
          <w:p w14:paraId="7B532AD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по формулам и тригонометрическому кругу простейших тригонометрических уравнений. </w:t>
            </w:r>
          </w:p>
          <w:p w14:paraId="40A0862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321F98" w:rsidRPr="000B4BD4" w14:paraId="7CD52AC1" w14:textId="77777777" w:rsidTr="00B34E5C">
        <w:tc>
          <w:tcPr>
            <w:tcW w:w="2552" w:type="dxa"/>
          </w:tcPr>
          <w:p w14:paraId="159F66C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Арксинус, арккосинус, арктангенс числа</w:t>
            </w:r>
          </w:p>
        </w:tc>
        <w:tc>
          <w:tcPr>
            <w:tcW w:w="7229" w:type="dxa"/>
          </w:tcPr>
          <w:p w14:paraId="1F362FD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321F98" w:rsidRPr="000B4BD4" w14:paraId="6D651808" w14:textId="77777777" w:rsidTr="00B34E5C">
        <w:tc>
          <w:tcPr>
            <w:tcW w:w="9781" w:type="dxa"/>
            <w:gridSpan w:val="2"/>
          </w:tcPr>
          <w:p w14:paraId="18D63968"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ФУНКЦИИ, ИХ СВОЙСТВА И ГРАФИКИ</w:t>
            </w:r>
          </w:p>
        </w:tc>
      </w:tr>
      <w:tr w:rsidR="00321F98" w:rsidRPr="000B4BD4" w14:paraId="31781825" w14:textId="77777777" w:rsidTr="00B34E5C">
        <w:tc>
          <w:tcPr>
            <w:tcW w:w="2552" w:type="dxa"/>
          </w:tcPr>
          <w:p w14:paraId="5A57CF2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Функции. Понятие о непрерывности функции</w:t>
            </w:r>
          </w:p>
        </w:tc>
        <w:tc>
          <w:tcPr>
            <w:tcW w:w="7229" w:type="dxa"/>
          </w:tcPr>
          <w:p w14:paraId="75B3333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переменной, примерами зависимостей между переменными. </w:t>
            </w:r>
          </w:p>
          <w:p w14:paraId="76C1486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7002AB7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определением функции, формулирование его. Нахождение области определения и области значений функции</w:t>
            </w:r>
          </w:p>
        </w:tc>
      </w:tr>
      <w:tr w:rsidR="00321F98" w:rsidRPr="000B4BD4" w14:paraId="7EFF93E2" w14:textId="77777777" w:rsidTr="00B34E5C">
        <w:tc>
          <w:tcPr>
            <w:tcW w:w="2552" w:type="dxa"/>
          </w:tcPr>
          <w:p w14:paraId="6743144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0B4BD4">
              <w:rPr>
                <w:rFonts w:ascii="Times New Roman" w:hAnsi="Times New Roman"/>
                <w:bCs/>
              </w:rPr>
              <w:t>Свойства функции. Графическая интерпретация. Примеры функциональных зависимостей в реальных процессах и явлениях</w:t>
            </w:r>
          </w:p>
        </w:tc>
        <w:tc>
          <w:tcPr>
            <w:tcW w:w="7229" w:type="dxa"/>
          </w:tcPr>
          <w:p w14:paraId="136E345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примерами функциональных зависимостей в реальных процессах из смежных дисциплин.</w:t>
            </w:r>
          </w:p>
          <w:p w14:paraId="05DB0F88"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3FEF75A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Составление видов функций по данному условию, решение задач на экстремум. </w:t>
            </w:r>
          </w:p>
          <w:p w14:paraId="60823A3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Выполнение преобразований графика функции</w:t>
            </w:r>
          </w:p>
        </w:tc>
      </w:tr>
      <w:tr w:rsidR="00321F98" w:rsidRPr="000B4BD4" w14:paraId="7A7416D5" w14:textId="77777777" w:rsidTr="00B34E5C">
        <w:tc>
          <w:tcPr>
            <w:tcW w:w="2552" w:type="dxa"/>
          </w:tcPr>
          <w:p w14:paraId="2DD951B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Обратные функции</w:t>
            </w:r>
          </w:p>
        </w:tc>
        <w:tc>
          <w:tcPr>
            <w:tcW w:w="7229" w:type="dxa"/>
          </w:tcPr>
          <w:p w14:paraId="0521BD9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w:t>
            </w:r>
            <w:r w:rsidRPr="000B4BD4">
              <w:rPr>
                <w:rFonts w:ascii="Times New Roman" w:hAnsi="Times New Roman"/>
                <w:i/>
                <w:iCs/>
              </w:rPr>
              <w:t>понятия обратной функции</w:t>
            </w:r>
            <w:r w:rsidRPr="000B4BD4">
              <w:rPr>
                <w:rFonts w:ascii="Times New Roman" w:hAnsi="Times New Roman"/>
              </w:rPr>
              <w:t xml:space="preserve">, определение вида и </w:t>
            </w:r>
            <w:r w:rsidRPr="000B4BD4">
              <w:rPr>
                <w:rFonts w:ascii="Times New Roman" w:hAnsi="Times New Roman"/>
                <w:i/>
                <w:iCs/>
              </w:rPr>
              <w:t>построение графика обратной функции</w:t>
            </w:r>
            <w:r w:rsidRPr="000B4BD4">
              <w:rPr>
                <w:rFonts w:ascii="Times New Roman" w:hAnsi="Times New Roman"/>
              </w:rPr>
              <w:t xml:space="preserve">, </w:t>
            </w:r>
            <w:r w:rsidRPr="000B4BD4">
              <w:rPr>
                <w:rFonts w:ascii="Times New Roman" w:hAnsi="Times New Roman"/>
                <w:i/>
                <w:iCs/>
              </w:rPr>
              <w:t>нахождение ее области определения и области значений</w:t>
            </w:r>
            <w:r w:rsidRPr="000B4BD4">
              <w:rPr>
                <w:rFonts w:ascii="Times New Roman" w:hAnsi="Times New Roman"/>
              </w:rPr>
              <w:t>. Применение свойств функций при исследовании уравнений и решении задач на экстремум. Ознакомление с понятием сложной функции</w:t>
            </w:r>
          </w:p>
        </w:tc>
      </w:tr>
      <w:tr w:rsidR="00321F98" w:rsidRPr="000B4BD4" w14:paraId="248A2B7F" w14:textId="77777777" w:rsidTr="00B34E5C">
        <w:tc>
          <w:tcPr>
            <w:tcW w:w="2552" w:type="dxa"/>
          </w:tcPr>
          <w:p w14:paraId="529CF1A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i/>
                <w:iCs/>
              </w:rPr>
            </w:pPr>
            <w:r w:rsidRPr="000B4BD4">
              <w:rPr>
                <w:rFonts w:ascii="Times New Roman" w:hAnsi="Times New Roman"/>
                <w:bCs/>
              </w:rPr>
              <w:t>Степенные, показательные, логарифмические и тригонометрические функции. Обратные тригонометрические функции</w:t>
            </w:r>
          </w:p>
        </w:tc>
        <w:tc>
          <w:tcPr>
            <w:tcW w:w="7229" w:type="dxa"/>
          </w:tcPr>
          <w:p w14:paraId="69F03CE8"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Вычисление значений функций по значению аргумента.</w:t>
            </w:r>
          </w:p>
          <w:p w14:paraId="405D7FE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Определение положения точки на графике по ее координатам и наоборот. </w:t>
            </w:r>
          </w:p>
          <w:p w14:paraId="5E01734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Использование свойств функций для сравнения значений степеней и логарифмов. </w:t>
            </w:r>
          </w:p>
          <w:p w14:paraId="78B1206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Построение графиков степенных и логарифмических функций. </w:t>
            </w:r>
          </w:p>
          <w:p w14:paraId="3E34B13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показательных и логарифмических уравнений и неравенств по известным алгоритмам.</w:t>
            </w:r>
          </w:p>
          <w:p w14:paraId="067F3B7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непрерывной периодической функции, формулирование свойств синуса и косинуса, построение их графиков. </w:t>
            </w:r>
          </w:p>
          <w:p w14:paraId="5A18E55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08236C1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разрывной периодической функции, формулирование свойств тангенса и котангенса, построение их графиков. </w:t>
            </w:r>
          </w:p>
          <w:p w14:paraId="51F753C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i/>
                <w:iCs/>
              </w:rPr>
            </w:pPr>
            <w:r w:rsidRPr="000B4BD4">
              <w:rPr>
                <w:rFonts w:ascii="Times New Roman" w:hAnsi="Times New Roman"/>
              </w:rPr>
              <w:t>Применение свойств функций для сравнения значений тригонометрических функций, решения тригонометрических уравнений.</w:t>
            </w:r>
            <w:r w:rsidRPr="000B4BD4">
              <w:rPr>
                <w:rFonts w:ascii="Times New Roman" w:hAnsi="Times New Roman"/>
                <w:i/>
                <w:iCs/>
              </w:rPr>
              <w:t xml:space="preserve"> </w:t>
            </w:r>
          </w:p>
          <w:p w14:paraId="1855B87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i/>
                <w:iCs/>
              </w:rPr>
            </w:pPr>
            <w:r w:rsidRPr="000B4BD4">
              <w:rPr>
                <w:rFonts w:ascii="Times New Roman" w:hAnsi="Times New Roman"/>
                <w:i/>
                <w:iCs/>
              </w:rPr>
              <w:t>Построение графиков обратных тригонометрических функций и определение по графикам их свойств.</w:t>
            </w:r>
          </w:p>
          <w:p w14:paraId="2B923F1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i/>
                <w:iCs/>
              </w:rPr>
            </w:pPr>
            <w:r w:rsidRPr="000B4BD4">
              <w:rPr>
                <w:rFonts w:ascii="Times New Roman" w:hAnsi="Times New Roman"/>
              </w:rPr>
              <w:t xml:space="preserve"> Выполнение преобразования графиков</w:t>
            </w:r>
          </w:p>
        </w:tc>
      </w:tr>
    </w:tbl>
    <w:p w14:paraId="63B36314" w14:textId="77777777" w:rsidR="00321F98" w:rsidRPr="000B4BD4" w:rsidRDefault="00321F98" w:rsidP="00321F98">
      <w:pPr>
        <w:widowControl w:val="0"/>
        <w:spacing w:after="0" w:line="240" w:lineRule="auto"/>
        <w:ind w:firstLine="709"/>
        <w:rPr>
          <w:rFonts w:ascii="Times New Roman" w:eastAsia="Calibri" w:hAnsi="Times New Roman"/>
          <w:sz w:val="24"/>
          <w:lang w:eastAsia="en-US"/>
        </w:rPr>
      </w:pPr>
      <w:r w:rsidRPr="000B4BD4">
        <w:rPr>
          <w:rFonts w:ascii="Times New Roman" w:eastAsia="Calibri" w:hAnsi="Times New Roman"/>
          <w:lang w:eastAsia="en-US"/>
        </w:rPr>
        <w:br w:type="page"/>
      </w:r>
      <w:r w:rsidRPr="000B4BD4">
        <w:rPr>
          <w:rFonts w:ascii="Times New Roman" w:eastAsia="Calibri" w:hAnsi="Times New Roman"/>
          <w:sz w:val="24"/>
          <w:lang w:eastAsia="en-US"/>
        </w:rPr>
        <w:lastRenderedPageBreak/>
        <w:t>Продолжение</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321F98" w:rsidRPr="000B4BD4" w14:paraId="678F0FBA" w14:textId="77777777" w:rsidTr="009B473E">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14:paraId="73ECDC1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60C458C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rPr>
              <w:t>Характеристика основных видов деятельности студентов (на уровне учебных действий)</w:t>
            </w:r>
          </w:p>
        </w:tc>
      </w:tr>
      <w:tr w:rsidR="00321F98" w:rsidRPr="000B4BD4" w14:paraId="26588090" w14:textId="77777777" w:rsidTr="009B473E">
        <w:tc>
          <w:tcPr>
            <w:tcW w:w="9781" w:type="dxa"/>
            <w:gridSpan w:val="2"/>
          </w:tcPr>
          <w:p w14:paraId="765B444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bCs/>
              </w:rPr>
              <w:t>НАЧАЛА МАТЕМАТИЧЕСКОГО АНАЛИЗА</w:t>
            </w:r>
          </w:p>
        </w:tc>
      </w:tr>
      <w:tr w:rsidR="00321F98" w:rsidRPr="000B4BD4" w14:paraId="0C006EB2" w14:textId="77777777" w:rsidTr="009B473E">
        <w:tc>
          <w:tcPr>
            <w:tcW w:w="2835" w:type="dxa"/>
          </w:tcPr>
          <w:p w14:paraId="2C48E38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Последовательности</w:t>
            </w:r>
          </w:p>
        </w:tc>
        <w:tc>
          <w:tcPr>
            <w:tcW w:w="6946" w:type="dxa"/>
          </w:tcPr>
          <w:p w14:paraId="034CF23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понятием числовой последовательности, способами ее задания, вычислениями ее членов.</w:t>
            </w:r>
          </w:p>
          <w:p w14:paraId="39F4980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i/>
                <w:iCs/>
              </w:rPr>
              <w:t>Ознакомление с понятием предела последовательности</w:t>
            </w:r>
            <w:r w:rsidRPr="000B4BD4">
              <w:rPr>
                <w:rFonts w:ascii="Times New Roman" w:hAnsi="Times New Roman"/>
              </w:rPr>
              <w:t>.</w:t>
            </w:r>
          </w:p>
          <w:p w14:paraId="7778DD9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72D90E2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Решение задач на применение формулы суммы бесконечно убывающей геометрической прогрессии</w:t>
            </w:r>
          </w:p>
        </w:tc>
      </w:tr>
      <w:tr w:rsidR="00321F98" w:rsidRPr="000B4BD4" w14:paraId="595D3737" w14:textId="77777777" w:rsidTr="009B473E">
        <w:tc>
          <w:tcPr>
            <w:tcW w:w="2835" w:type="dxa"/>
          </w:tcPr>
          <w:p w14:paraId="07A360A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Производная и ее применение</w:t>
            </w:r>
          </w:p>
        </w:tc>
        <w:tc>
          <w:tcPr>
            <w:tcW w:w="6946" w:type="dxa"/>
          </w:tcPr>
          <w:p w14:paraId="21BEE2A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производной. </w:t>
            </w:r>
          </w:p>
          <w:p w14:paraId="3309ABD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1511E6B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Составление уравнения касательной в общем виде.</w:t>
            </w:r>
          </w:p>
          <w:p w14:paraId="6ACBE5B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2B39BB3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теорем о связи свойств функции и производной, формулировка их. </w:t>
            </w:r>
          </w:p>
          <w:p w14:paraId="60D0C78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Проведение с помощью производной исследования функции, заданной формулой. </w:t>
            </w:r>
          </w:p>
          <w:p w14:paraId="4483AB5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Установление связи свойств функции и производной по их графикам. </w:t>
            </w:r>
          </w:p>
          <w:p w14:paraId="0A50D08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Применение производной для решения задач на нахождение наибольшего, наименьшего значения и на нахождение экстремума</w:t>
            </w:r>
          </w:p>
        </w:tc>
      </w:tr>
      <w:tr w:rsidR="00321F98" w:rsidRPr="000B4BD4" w14:paraId="68F6FE82" w14:textId="77777777" w:rsidTr="009B473E">
        <w:tc>
          <w:tcPr>
            <w:tcW w:w="2835" w:type="dxa"/>
          </w:tcPr>
          <w:p w14:paraId="681C273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Первообразная и интеграл</w:t>
            </w:r>
          </w:p>
        </w:tc>
        <w:tc>
          <w:tcPr>
            <w:tcW w:w="6946" w:type="dxa"/>
          </w:tcPr>
          <w:p w14:paraId="1B18B0C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понятием интеграла и первообразной. Изучение правила вычисления первообразной и теоремы Ньютона— Лейбница.</w:t>
            </w:r>
          </w:p>
          <w:p w14:paraId="1D42E00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задач на связь первообразной и ее производной, вычисление первообразной для данной функции.</w:t>
            </w:r>
          </w:p>
          <w:p w14:paraId="2998E0D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задач на применение интеграла для вычисления физических величин и площадей.</w:t>
            </w:r>
          </w:p>
        </w:tc>
      </w:tr>
      <w:tr w:rsidR="00321F98" w:rsidRPr="000B4BD4" w14:paraId="0B01A8C5" w14:textId="77777777" w:rsidTr="009B473E">
        <w:tc>
          <w:tcPr>
            <w:tcW w:w="9781" w:type="dxa"/>
            <w:gridSpan w:val="2"/>
          </w:tcPr>
          <w:p w14:paraId="668EAFF8"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bCs/>
              </w:rPr>
              <w:t>УРАВНЕНИЯ И НЕРАВЕНСТВА</w:t>
            </w:r>
          </w:p>
        </w:tc>
      </w:tr>
      <w:tr w:rsidR="00321F98" w:rsidRPr="000B4BD4" w14:paraId="2ED9A468" w14:textId="77777777" w:rsidTr="009B473E">
        <w:tc>
          <w:tcPr>
            <w:tcW w:w="2835" w:type="dxa"/>
          </w:tcPr>
          <w:p w14:paraId="59B441B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Уравнения и системы уравнений Неравенства и системы неравенств с двумя переменными</w:t>
            </w:r>
          </w:p>
        </w:tc>
        <w:tc>
          <w:tcPr>
            <w:tcW w:w="6946" w:type="dxa"/>
          </w:tcPr>
          <w:p w14:paraId="7349F380"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простейшими сведениями о корнях алгебраических уравнений, понятиями исследования уравнений и систем уравнений.</w:t>
            </w:r>
          </w:p>
          <w:p w14:paraId="770F768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2742EAC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рациональных, иррациональных, показательных и тригонометрических уравнений и систем. </w:t>
            </w:r>
          </w:p>
          <w:p w14:paraId="4D3627D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Использование свойств и графиков функций для решения уравнений. Повторение основных приемов решения систем. </w:t>
            </w:r>
          </w:p>
          <w:p w14:paraId="31A24E00"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3A971E0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систем уравнений с применением различных способов. </w:t>
            </w:r>
          </w:p>
          <w:p w14:paraId="5266FB8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общими вопросами решения неравенств и использование свойств и графиков функций при решении неравенств. </w:t>
            </w:r>
          </w:p>
          <w:p w14:paraId="53CD65B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неравенств и систем неравенств с применением различных способов. </w:t>
            </w:r>
          </w:p>
          <w:p w14:paraId="09C3928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0B4BD4">
              <w:rPr>
                <w:rFonts w:ascii="Times New Roman" w:hAnsi="Times New Roman"/>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6E84EF50" w14:textId="77777777" w:rsidR="00321F98" w:rsidRPr="000B4BD4" w:rsidRDefault="00321F98" w:rsidP="00321F98">
      <w:pPr>
        <w:widowControl w:val="0"/>
        <w:spacing w:after="0" w:line="240" w:lineRule="auto"/>
        <w:ind w:firstLine="709"/>
        <w:rPr>
          <w:rFonts w:ascii="Times New Roman" w:eastAsia="Calibri" w:hAnsi="Times New Roman"/>
          <w:sz w:val="24"/>
          <w:lang w:eastAsia="en-US"/>
        </w:rPr>
      </w:pPr>
      <w:r w:rsidRPr="000B4BD4">
        <w:rPr>
          <w:rFonts w:ascii="Times New Roman" w:eastAsia="Calibri" w:hAnsi="Times New Roman"/>
          <w:lang w:eastAsia="en-US"/>
        </w:rPr>
        <w:br w:type="page"/>
      </w:r>
      <w:r w:rsidRPr="000B4BD4">
        <w:rPr>
          <w:rFonts w:ascii="Times New Roman" w:eastAsia="Calibri" w:hAnsi="Times New Roman"/>
          <w:sz w:val="24"/>
          <w:lang w:eastAsia="en-US"/>
        </w:rPr>
        <w:lastRenderedPageBreak/>
        <w:t>Продолжение</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379"/>
      </w:tblGrid>
      <w:tr w:rsidR="00321F98" w:rsidRPr="000B4BD4" w14:paraId="5BE17EB3" w14:textId="77777777" w:rsidTr="009B473E">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CDDBF7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Содержание обучения</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14:paraId="6207AF6B"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rPr>
              <w:t>Характеристика основных видов деятельности студентов (на уровне учебных действий)</w:t>
            </w:r>
          </w:p>
        </w:tc>
      </w:tr>
      <w:tr w:rsidR="00321F98" w:rsidRPr="000B4BD4" w14:paraId="7F8CF9A6" w14:textId="77777777" w:rsidTr="009B473E">
        <w:tc>
          <w:tcPr>
            <w:tcW w:w="9781" w:type="dxa"/>
            <w:gridSpan w:val="2"/>
          </w:tcPr>
          <w:p w14:paraId="74C6894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ЭЛЕМЕНТЫ КОМБИНАТОРИКИ, ТЕОРИИ ВЕРОЯТНОСТЕЙ И СТАТИСТИКИ</w:t>
            </w:r>
          </w:p>
        </w:tc>
      </w:tr>
      <w:tr w:rsidR="00321F98" w:rsidRPr="000B4BD4" w14:paraId="58EDBAA7" w14:textId="77777777" w:rsidTr="009B473E">
        <w:tc>
          <w:tcPr>
            <w:tcW w:w="3402" w:type="dxa"/>
          </w:tcPr>
          <w:p w14:paraId="5E52508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Основные понятия комбинаторики</w:t>
            </w:r>
          </w:p>
        </w:tc>
        <w:tc>
          <w:tcPr>
            <w:tcW w:w="6379" w:type="dxa"/>
          </w:tcPr>
          <w:p w14:paraId="16E9768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правила комбинаторики и применение при решении комбинаторных задач. </w:t>
            </w:r>
          </w:p>
          <w:p w14:paraId="15743D0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комбинаторных задач методом перебора и по правилу умножения. </w:t>
            </w:r>
          </w:p>
          <w:p w14:paraId="275633A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понятиями комбинаторики: размещениями, сочетаниями, перестановками и формулами для их вычисления. </w:t>
            </w:r>
          </w:p>
          <w:p w14:paraId="310835A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23002DE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практических задач с использованием понятий и правил комбинаторики</w:t>
            </w:r>
          </w:p>
        </w:tc>
      </w:tr>
      <w:tr w:rsidR="00321F98" w:rsidRPr="000B4BD4" w14:paraId="6F619D39" w14:textId="77777777" w:rsidTr="009B473E">
        <w:trPr>
          <w:trHeight w:val="70"/>
        </w:trPr>
        <w:tc>
          <w:tcPr>
            <w:tcW w:w="3402" w:type="dxa"/>
          </w:tcPr>
          <w:p w14:paraId="331E7A4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Элементы теории вероятностей</w:t>
            </w:r>
          </w:p>
        </w:tc>
        <w:tc>
          <w:tcPr>
            <w:tcW w:w="6379" w:type="dxa"/>
          </w:tcPr>
          <w:p w14:paraId="3346A97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классического определения вероятности, свойств вероятности, теоремы о сумме вероятностей. </w:t>
            </w:r>
          </w:p>
          <w:p w14:paraId="38DF739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Рассмотрение примеров вычисления вероятностей. Решение задач на вычисление вероятностей событий</w:t>
            </w:r>
          </w:p>
        </w:tc>
      </w:tr>
      <w:tr w:rsidR="00321F98" w:rsidRPr="000B4BD4" w14:paraId="706A59F6" w14:textId="77777777" w:rsidTr="009B473E">
        <w:tc>
          <w:tcPr>
            <w:tcW w:w="3402" w:type="dxa"/>
          </w:tcPr>
          <w:p w14:paraId="0ED99736"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Представление данных (таблицы, диаграммы, графики)</w:t>
            </w:r>
          </w:p>
        </w:tc>
        <w:tc>
          <w:tcPr>
            <w:tcW w:w="6379" w:type="dxa"/>
          </w:tcPr>
          <w:p w14:paraId="4C8A9DB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представлением числовых данных и их характеристиками. </w:t>
            </w:r>
          </w:p>
          <w:p w14:paraId="7CD0C6D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практических задач на обработку числовых данных, вычисление их характеристик</w:t>
            </w:r>
          </w:p>
        </w:tc>
      </w:tr>
      <w:tr w:rsidR="00321F98" w:rsidRPr="000B4BD4" w14:paraId="0EFE36EA" w14:textId="77777777" w:rsidTr="009B473E">
        <w:tc>
          <w:tcPr>
            <w:tcW w:w="9781" w:type="dxa"/>
            <w:gridSpan w:val="2"/>
          </w:tcPr>
          <w:p w14:paraId="3B0A236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ГЕОМЕТРИЯ</w:t>
            </w:r>
          </w:p>
        </w:tc>
      </w:tr>
      <w:tr w:rsidR="00321F98" w:rsidRPr="000B4BD4" w14:paraId="74D09E9E" w14:textId="77777777" w:rsidTr="009B473E">
        <w:tc>
          <w:tcPr>
            <w:tcW w:w="3402" w:type="dxa"/>
          </w:tcPr>
          <w:p w14:paraId="498D5D7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0B4BD4">
              <w:rPr>
                <w:rFonts w:ascii="Times New Roman" w:hAnsi="Times New Roman"/>
                <w:bCs/>
              </w:rPr>
              <w:t>Прямые и плоскости в пространстве</w:t>
            </w:r>
          </w:p>
        </w:tc>
        <w:tc>
          <w:tcPr>
            <w:tcW w:w="6379" w:type="dxa"/>
          </w:tcPr>
          <w:p w14:paraId="4F476962"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01A2B590"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Формулирование определений, признаков и свойств параллельных и перпендикулярных плоскостей, двугранных и линейных углов. </w:t>
            </w:r>
          </w:p>
          <w:p w14:paraId="5A1C0A6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Выполнение построения углов между прямыми, прямой и плоскостью, между плоскостями по описанию и распознавание их на моделях. </w:t>
            </w:r>
          </w:p>
          <w:p w14:paraId="00C93C3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Применение признаков и свойств расположения прямых и плоскостей при решении задач. </w:t>
            </w:r>
          </w:p>
          <w:p w14:paraId="4317BA8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005BE83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60E8987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Формулирование и доказывание основных теорем о расстояниях (теорем существования, свойства).</w:t>
            </w:r>
          </w:p>
          <w:p w14:paraId="562DEB3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3AA4967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параллельного проектирования и его свойствами. </w:t>
            </w:r>
            <w:r w:rsidRPr="000B4BD4">
              <w:rPr>
                <w:rFonts w:ascii="Times New Roman" w:hAnsi="Times New Roman"/>
                <w:i/>
                <w:iCs/>
              </w:rPr>
              <w:t>Формулирование теоремы о площади ортогональной проекции многоугольника</w:t>
            </w:r>
            <w:r w:rsidRPr="000B4BD4">
              <w:rPr>
                <w:rFonts w:ascii="Times New Roman" w:hAnsi="Times New Roman"/>
              </w:rPr>
              <w:t xml:space="preserve">. </w:t>
            </w:r>
          </w:p>
          <w:p w14:paraId="572DEB2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Применение теории для обоснования построений и вычислений. </w:t>
            </w:r>
          </w:p>
          <w:p w14:paraId="17A3751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Аргументирование своих суждений о взаимном расположении пространственных фигур</w:t>
            </w:r>
          </w:p>
        </w:tc>
      </w:tr>
    </w:tbl>
    <w:p w14:paraId="0261FF60" w14:textId="77777777" w:rsidR="00321F98" w:rsidRPr="000B4BD4" w:rsidRDefault="00321F98" w:rsidP="00321F98">
      <w:pPr>
        <w:widowControl w:val="0"/>
        <w:spacing w:after="0" w:line="240" w:lineRule="auto"/>
        <w:ind w:firstLine="709"/>
        <w:rPr>
          <w:rFonts w:ascii="Times New Roman" w:eastAsia="Calibri" w:hAnsi="Times New Roman"/>
          <w:sz w:val="24"/>
          <w:lang w:eastAsia="en-US"/>
        </w:rPr>
      </w:pPr>
      <w:r w:rsidRPr="000B4BD4">
        <w:rPr>
          <w:rFonts w:ascii="Times New Roman" w:eastAsia="Calibri" w:hAnsi="Times New Roman"/>
          <w:lang w:eastAsia="en-US"/>
        </w:rPr>
        <w:br w:type="page"/>
      </w:r>
      <w:r w:rsidRPr="000B4BD4">
        <w:rPr>
          <w:rFonts w:ascii="Times New Roman" w:eastAsia="Calibri" w:hAnsi="Times New Roman"/>
          <w:sz w:val="24"/>
          <w:lang w:eastAsia="en-US"/>
        </w:rPr>
        <w:lastRenderedPageBreak/>
        <w:t>Продолжение</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087"/>
      </w:tblGrid>
      <w:tr w:rsidR="00321F98" w:rsidRPr="000B4BD4" w14:paraId="551FD7BF" w14:textId="77777777" w:rsidTr="009B473E">
        <w:tc>
          <w:tcPr>
            <w:tcW w:w="2694" w:type="dxa"/>
            <w:tcBorders>
              <w:top w:val="single" w:sz="4" w:space="0" w:color="auto"/>
              <w:left w:val="single" w:sz="4" w:space="0" w:color="auto"/>
              <w:bottom w:val="single" w:sz="4" w:space="0" w:color="auto"/>
              <w:right w:val="single" w:sz="4" w:space="0" w:color="auto"/>
            </w:tcBorders>
            <w:shd w:val="clear" w:color="auto" w:fill="D9D9D9"/>
            <w:vAlign w:val="center"/>
          </w:tcPr>
          <w:p w14:paraId="048EAF9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0B4BD4">
              <w:rPr>
                <w:rFonts w:ascii="Times New Roman" w:hAnsi="Times New Roman"/>
                <w:b/>
                <w:bCs/>
              </w:rPr>
              <w:t>Содержание обучения</w:t>
            </w:r>
          </w:p>
        </w:tc>
        <w:tc>
          <w:tcPr>
            <w:tcW w:w="7087" w:type="dxa"/>
            <w:tcBorders>
              <w:top w:val="single" w:sz="4" w:space="0" w:color="auto"/>
              <w:left w:val="single" w:sz="4" w:space="0" w:color="auto"/>
              <w:bottom w:val="single" w:sz="4" w:space="0" w:color="auto"/>
              <w:right w:val="single" w:sz="4" w:space="0" w:color="auto"/>
            </w:tcBorders>
            <w:shd w:val="clear" w:color="auto" w:fill="D9D9D9"/>
            <w:vAlign w:val="center"/>
          </w:tcPr>
          <w:p w14:paraId="70F3D42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0B4BD4">
              <w:rPr>
                <w:rFonts w:ascii="Times New Roman" w:hAnsi="Times New Roman"/>
                <w:b/>
              </w:rPr>
              <w:t>Характеристика основных видов деятельности студентов (на уровне учебных действий)</w:t>
            </w:r>
          </w:p>
        </w:tc>
      </w:tr>
      <w:tr w:rsidR="00321F98" w:rsidRPr="000B4BD4" w14:paraId="563013A1" w14:textId="77777777" w:rsidTr="009B473E">
        <w:trPr>
          <w:trHeight w:val="4309"/>
        </w:trPr>
        <w:tc>
          <w:tcPr>
            <w:tcW w:w="2694" w:type="dxa"/>
          </w:tcPr>
          <w:p w14:paraId="41A48C6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Многогранники</w:t>
            </w:r>
          </w:p>
        </w:tc>
        <w:tc>
          <w:tcPr>
            <w:tcW w:w="7087" w:type="dxa"/>
          </w:tcPr>
          <w:p w14:paraId="60AC543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Описание и характеристика различных видов многогранников, перечисление их элементов и свойств.</w:t>
            </w:r>
          </w:p>
          <w:p w14:paraId="4E26BBC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Изображение многогранников и выполнение построения на изображениях и моделях многогранников. </w:t>
            </w:r>
          </w:p>
          <w:p w14:paraId="3EFEDBA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Вычисление линейных элементов и углов в пространственных конфигурациях, аргументирование своих суждений. </w:t>
            </w:r>
          </w:p>
          <w:p w14:paraId="523D29A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Характеристика и изображение сечения, </w:t>
            </w:r>
            <w:r w:rsidRPr="000B4BD4">
              <w:rPr>
                <w:rFonts w:ascii="Times New Roman" w:hAnsi="Times New Roman"/>
                <w:i/>
                <w:iCs/>
              </w:rPr>
              <w:t>развертки многогранников</w:t>
            </w:r>
            <w:r w:rsidRPr="000B4BD4">
              <w:rPr>
                <w:rFonts w:ascii="Times New Roman" w:hAnsi="Times New Roman"/>
              </w:rPr>
              <w:t>, вычисление площадей поверхностей.</w:t>
            </w:r>
          </w:p>
          <w:p w14:paraId="0F74986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Построение простейших сечений куба, призмы, пирамиды. Применение фактов и сведений из планиметрии.</w:t>
            </w:r>
          </w:p>
          <w:p w14:paraId="070891D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видами симметрий в пространстве, формулирование определений и свойств. Характеристика симметрии тел вращения и многогранников. Применение свойств симметрии при решении задач.</w:t>
            </w:r>
          </w:p>
          <w:p w14:paraId="6ECFFC2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Использование приобретенных знаний для исследования и моделирования несложных задач. </w:t>
            </w:r>
          </w:p>
          <w:p w14:paraId="3C0991E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Изображение основных многогранников и выполнение рисунков по условиям задач</w:t>
            </w:r>
          </w:p>
        </w:tc>
      </w:tr>
      <w:tr w:rsidR="00321F98" w:rsidRPr="000B4BD4" w14:paraId="2A5B7E2D" w14:textId="77777777" w:rsidTr="009B473E">
        <w:tc>
          <w:tcPr>
            <w:tcW w:w="2694" w:type="dxa"/>
          </w:tcPr>
          <w:p w14:paraId="0D6DDBDC"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Тела и поверхности вращения</w:t>
            </w:r>
          </w:p>
        </w:tc>
        <w:tc>
          <w:tcPr>
            <w:tcW w:w="7087" w:type="dxa"/>
          </w:tcPr>
          <w:p w14:paraId="4A984EA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видами тел вращения, формулирование их определений и свойств. </w:t>
            </w:r>
          </w:p>
          <w:p w14:paraId="500D49CF"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Формулирование теорем о сечении шара плоскостью и плоскости, касательной к сфере. </w:t>
            </w:r>
          </w:p>
          <w:p w14:paraId="28D5637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Характеристика и изображение тел вращения, их развертки, сечения. </w:t>
            </w:r>
          </w:p>
          <w:p w14:paraId="1D54A65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Решение задач на построение сечений, вычисление длин, расстояний, углов, площадей. Проведение доказательных рассуждений при решении задач. Применение свойств симметрии при решении задач на тела вращения, комбинацию тел. </w:t>
            </w:r>
          </w:p>
          <w:p w14:paraId="537E2B99"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Изображение основных круглых тел и выполнение рисунка по условию задачи.</w:t>
            </w:r>
          </w:p>
        </w:tc>
      </w:tr>
      <w:tr w:rsidR="00321F98" w:rsidRPr="000B4BD4" w14:paraId="7C7408E3" w14:textId="77777777" w:rsidTr="009B473E">
        <w:tc>
          <w:tcPr>
            <w:tcW w:w="2694" w:type="dxa"/>
          </w:tcPr>
          <w:p w14:paraId="130445EA"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Измерения в геометрии</w:t>
            </w:r>
          </w:p>
        </w:tc>
        <w:tc>
          <w:tcPr>
            <w:tcW w:w="7087" w:type="dxa"/>
          </w:tcPr>
          <w:p w14:paraId="25FAD30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w:t>
            </w:r>
          </w:p>
          <w:p w14:paraId="227DEBF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Изучение теорем о вычислении объемов пространственных тел, решение задач на применение формул вычисления объемов.</w:t>
            </w:r>
          </w:p>
          <w:p w14:paraId="53D310D7"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Изучение формул для вычисления площадей поверхностей многогранников и тел вращения. </w:t>
            </w:r>
          </w:p>
          <w:p w14:paraId="6339F054"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методом вычисления площади поверхности сферы.</w:t>
            </w:r>
          </w:p>
          <w:p w14:paraId="40C5B9C1"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Решение задач на вычисление площадей поверхности пространственных тел</w:t>
            </w:r>
          </w:p>
        </w:tc>
      </w:tr>
      <w:tr w:rsidR="00321F98" w:rsidRPr="000B4BD4" w14:paraId="7148B31E" w14:textId="77777777" w:rsidTr="009B473E">
        <w:tc>
          <w:tcPr>
            <w:tcW w:w="2694" w:type="dxa"/>
          </w:tcPr>
          <w:p w14:paraId="0A85DC43"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bCs/>
              </w:rPr>
              <w:t>Координаты и векторы</w:t>
            </w:r>
          </w:p>
        </w:tc>
        <w:tc>
          <w:tcPr>
            <w:tcW w:w="7087" w:type="dxa"/>
          </w:tcPr>
          <w:p w14:paraId="4C5FAA1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0D0E0815"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6E58D688"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612B157E"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4CE466CD" w14:textId="77777777" w:rsidR="00321F98" w:rsidRPr="000B4BD4" w:rsidRDefault="00321F98" w:rsidP="00321F98">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0B4BD4">
              <w:rPr>
                <w:rFonts w:ascii="Times New Roman" w:hAnsi="Times New Roman"/>
              </w:rPr>
              <w:t>Ознакомление с доказательствами теорем стереометрии о взаимном расположении прямых и плоскостей с использованием векторов.</w:t>
            </w:r>
          </w:p>
        </w:tc>
      </w:tr>
    </w:tbl>
    <w:p w14:paraId="0D0C6E47" w14:textId="77777777" w:rsidR="00321F98" w:rsidRPr="000B4BD4" w:rsidRDefault="00321F98" w:rsidP="00321F98">
      <w:pPr>
        <w:keepNext/>
        <w:keepLines/>
        <w:widowControl w:val="0"/>
        <w:spacing w:after="0" w:line="240" w:lineRule="auto"/>
        <w:ind w:firstLine="709"/>
        <w:jc w:val="both"/>
        <w:outlineLvl w:val="0"/>
        <w:rPr>
          <w:rFonts w:ascii="Times New Roman" w:hAnsi="Times New Roman"/>
          <w:bCs/>
          <w:caps/>
          <w:sz w:val="24"/>
          <w:szCs w:val="28"/>
          <w:lang w:val="x-none" w:eastAsia="x-none"/>
        </w:rPr>
      </w:pPr>
      <w:r w:rsidRPr="000B4BD4">
        <w:rPr>
          <w:rFonts w:ascii="Times New Roman" w:hAnsi="Times New Roman"/>
          <w:bCs/>
          <w:sz w:val="24"/>
          <w:szCs w:val="28"/>
          <w:lang w:val="x-none" w:eastAsia="x-none"/>
        </w:rPr>
        <w:br w:type="page"/>
      </w:r>
      <w:bookmarkStart w:id="461" w:name="_Toc107623796"/>
      <w:bookmarkStart w:id="462" w:name="_Toc107929391"/>
      <w:r w:rsidRPr="000B4BD4">
        <w:rPr>
          <w:rFonts w:ascii="Times New Roman" w:hAnsi="Times New Roman"/>
          <w:bCs/>
          <w:sz w:val="24"/>
          <w:szCs w:val="28"/>
          <w:lang w:val="x-none" w:eastAsia="x-none"/>
        </w:rPr>
        <w:lastRenderedPageBreak/>
        <w:t>8</w:t>
      </w:r>
      <w:r w:rsidRPr="000B4BD4">
        <w:rPr>
          <w:rFonts w:ascii="Times New Roman" w:hAnsi="Times New Roman"/>
          <w:bCs/>
          <w:sz w:val="24"/>
          <w:szCs w:val="28"/>
          <w:lang w:eastAsia="x-none"/>
        </w:rPr>
        <w:t xml:space="preserve"> </w:t>
      </w:r>
      <w:r w:rsidRPr="000B4BD4">
        <w:rPr>
          <w:rFonts w:ascii="Times New Roman" w:hAnsi="Times New Roman"/>
          <w:bCs/>
          <w:caps/>
          <w:sz w:val="24"/>
          <w:szCs w:val="28"/>
          <w:lang w:val="x-none" w:eastAsia="x-none"/>
        </w:rPr>
        <w:t>УЧеБнО-меТОДиЧеСкОе и маТериаЛЬнО-ТеХниЧеСкОе ОБеСПеЧение ПрОГраммЫ УЧеБнОЙ ДиСЦиПЛинЫ «маТемаТика»</w:t>
      </w:r>
      <w:bookmarkEnd w:id="461"/>
      <w:bookmarkEnd w:id="462"/>
    </w:p>
    <w:p w14:paraId="30EF4E52"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Cs w:val="24"/>
        </w:rPr>
      </w:pPr>
    </w:p>
    <w:p w14:paraId="679C5FED" w14:textId="7A17AC99"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Наличие помещений: кабинет математики.</w:t>
      </w:r>
    </w:p>
    <w:p w14:paraId="7518F384"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w:t>
      </w:r>
    </w:p>
    <w:p w14:paraId="594308C9"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Комплект мебели для учебного процесса.</w:t>
      </w:r>
    </w:p>
    <w:p w14:paraId="7BB4EE58"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Средства обучения: Доска классная, комплект учебно-наглядных пособий, линейка, транспортир. </w:t>
      </w:r>
    </w:p>
    <w:p w14:paraId="67289250" w14:textId="77777777" w:rsidR="00321F98" w:rsidRPr="000B4BD4" w:rsidRDefault="00321F98" w:rsidP="00321F98">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Мультимедийное оборудование: ноутбук.</w:t>
      </w:r>
    </w:p>
    <w:p w14:paraId="1A81FA14" w14:textId="77777777" w:rsidR="00321F98" w:rsidRPr="000B4BD4" w:rsidRDefault="00321F98" w:rsidP="0032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Программное обеспечение: Microsoft </w:t>
      </w:r>
      <w:proofErr w:type="spellStart"/>
      <w:r w:rsidRPr="000B4BD4">
        <w:rPr>
          <w:rFonts w:ascii="Times New Roman" w:hAnsi="Times New Roman"/>
          <w:bCs/>
          <w:sz w:val="24"/>
          <w:szCs w:val="24"/>
        </w:rPr>
        <w:t>Volume</w:t>
      </w:r>
      <w:proofErr w:type="spell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Licensing</w:t>
      </w:r>
      <w:proofErr w:type="spellEnd"/>
      <w:r w:rsidRPr="000B4BD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0B4BD4">
        <w:rPr>
          <w:rFonts w:ascii="Times New Roman" w:hAnsi="Times New Roman"/>
          <w:bCs/>
          <w:sz w:val="24"/>
          <w:szCs w:val="24"/>
        </w:rPr>
        <w:t>Endpoint</w:t>
      </w:r>
      <w:proofErr w:type="spellEnd"/>
      <w:r w:rsidRPr="000B4BD4">
        <w:rPr>
          <w:rFonts w:ascii="Times New Roman" w:hAnsi="Times New Roman"/>
          <w:bCs/>
          <w:sz w:val="24"/>
          <w:szCs w:val="24"/>
        </w:rPr>
        <w:t xml:space="preserve"> Security для бизнеса – Расширенный Russian Edition c 18.03. 2018 по 26.03.2022.</w:t>
      </w:r>
    </w:p>
    <w:p w14:paraId="0763A424" w14:textId="77777777" w:rsidR="00321F98" w:rsidRPr="000B4BD4" w:rsidRDefault="00321F98" w:rsidP="00321F98">
      <w:pPr>
        <w:widowControl w:val="0"/>
        <w:spacing w:after="0" w:line="240" w:lineRule="auto"/>
        <w:jc w:val="both"/>
        <w:rPr>
          <w:rFonts w:ascii="Times New Roman" w:eastAsia="Calibri" w:hAnsi="Times New Roman"/>
          <w:sz w:val="24"/>
          <w:szCs w:val="24"/>
          <w:lang w:eastAsia="en-US"/>
        </w:rPr>
      </w:pPr>
    </w:p>
    <w:p w14:paraId="149CA883" w14:textId="77777777" w:rsidR="00321F98" w:rsidRPr="000B4BD4" w:rsidRDefault="00321F98" w:rsidP="00321F98">
      <w:pPr>
        <w:widowControl w:val="0"/>
        <w:spacing w:after="0" w:line="360" w:lineRule="auto"/>
        <w:jc w:val="center"/>
        <w:outlineLvl w:val="1"/>
        <w:rPr>
          <w:rFonts w:ascii="Times New Roman" w:hAnsi="Times New Roman"/>
          <w:b/>
          <w:bCs/>
          <w:sz w:val="24"/>
          <w:szCs w:val="24"/>
          <w:lang w:val="x-none"/>
        </w:rPr>
      </w:pPr>
      <w:bookmarkStart w:id="463" w:name="_Toc479688731"/>
      <w:bookmarkStart w:id="464" w:name="_Toc107623797"/>
      <w:bookmarkStart w:id="465" w:name="_Toc107929392"/>
      <w:r w:rsidRPr="000B4BD4">
        <w:rPr>
          <w:rFonts w:ascii="Times New Roman" w:hAnsi="Times New Roman"/>
          <w:b/>
          <w:bCs/>
          <w:sz w:val="24"/>
          <w:szCs w:val="24"/>
          <w:lang w:val="x-none"/>
        </w:rPr>
        <w:t>РЕКОМЕНДУЕМАЯ ЛИТЕРАТУРА</w:t>
      </w:r>
      <w:bookmarkEnd w:id="463"/>
      <w:bookmarkEnd w:id="464"/>
      <w:bookmarkEnd w:id="465"/>
    </w:p>
    <w:p w14:paraId="58F95C3D" w14:textId="77777777" w:rsidR="00321F98" w:rsidRPr="000B4BD4" w:rsidRDefault="00321F98" w:rsidP="00321F98">
      <w:pPr>
        <w:widowControl w:val="0"/>
        <w:spacing w:after="0" w:line="240" w:lineRule="auto"/>
        <w:jc w:val="center"/>
        <w:rPr>
          <w:rFonts w:ascii="Times New Roman" w:eastAsia="Calibri" w:hAnsi="Times New Roman"/>
          <w:b/>
          <w:sz w:val="24"/>
          <w:szCs w:val="24"/>
          <w:lang w:eastAsia="en-US"/>
        </w:rPr>
      </w:pPr>
    </w:p>
    <w:p w14:paraId="71548844" w14:textId="77777777" w:rsidR="00321F98" w:rsidRPr="000B4BD4" w:rsidRDefault="00321F98" w:rsidP="00321F98">
      <w:pPr>
        <w:widowControl w:val="0"/>
        <w:spacing w:after="0" w:line="36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Основные</w:t>
      </w:r>
    </w:p>
    <w:p w14:paraId="52FC9F6C"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Башмаков, М.И. Математика: алгебра и начала математического анализа, геометрия [Электронный ресурс]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- 3-е изд. - Электрон</w:t>
      </w:r>
      <w:proofErr w:type="gramStart"/>
      <w:r w:rsidRPr="000B4BD4">
        <w:rPr>
          <w:rFonts w:ascii="Times New Roman" w:eastAsia="Calibri" w:hAnsi="Times New Roman"/>
          <w:sz w:val="24"/>
          <w:szCs w:val="24"/>
          <w:lang w:eastAsia="en-US"/>
        </w:rPr>
        <w:t>.</w:t>
      </w:r>
      <w:proofErr w:type="gramEnd"/>
      <w:r w:rsidRPr="000B4BD4">
        <w:rPr>
          <w:rFonts w:ascii="Times New Roman" w:eastAsia="Calibri" w:hAnsi="Times New Roman"/>
          <w:sz w:val="24"/>
          <w:szCs w:val="24"/>
          <w:lang w:eastAsia="en-US"/>
        </w:rPr>
        <w:t xml:space="preserve"> дан. - М.: Академия, 2017. - </w:t>
      </w:r>
      <w:proofErr w:type="spellStart"/>
      <w:r w:rsidRPr="000B4BD4">
        <w:rPr>
          <w:rFonts w:ascii="Times New Roman" w:eastAsia="Calibri" w:hAnsi="Times New Roman"/>
          <w:sz w:val="24"/>
          <w:szCs w:val="24"/>
          <w:lang w:eastAsia="en-US"/>
        </w:rPr>
        <w:t>on-line</w:t>
      </w:r>
      <w:proofErr w:type="spellEnd"/>
      <w:r w:rsidRPr="000B4BD4">
        <w:rPr>
          <w:rFonts w:ascii="Times New Roman" w:eastAsia="Calibri" w:hAnsi="Times New Roman"/>
          <w:sz w:val="24"/>
          <w:szCs w:val="24"/>
          <w:lang w:eastAsia="en-US"/>
        </w:rPr>
        <w:t xml:space="preserve"> </w:t>
      </w:r>
    </w:p>
    <w:p w14:paraId="407CE2DA"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Башмаков, </w:t>
      </w:r>
      <w:proofErr w:type="spellStart"/>
      <w:r w:rsidRPr="000B4BD4">
        <w:rPr>
          <w:rFonts w:ascii="Times New Roman" w:eastAsia="Calibri" w:hAnsi="Times New Roman"/>
          <w:sz w:val="24"/>
          <w:szCs w:val="24"/>
          <w:lang w:eastAsia="en-US"/>
        </w:rPr>
        <w:t>М.И.Математика</w:t>
      </w:r>
      <w:proofErr w:type="spellEnd"/>
      <w:r w:rsidRPr="000B4BD4">
        <w:rPr>
          <w:rFonts w:ascii="Times New Roman" w:eastAsia="Calibri" w:hAnsi="Times New Roman"/>
          <w:sz w:val="24"/>
          <w:szCs w:val="24"/>
          <w:lang w:eastAsia="en-US"/>
        </w:rPr>
        <w:t xml:space="preserve">: алгебра и начала математического анализа, геометрия [Электронный ресурс]: задачник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 Москва: Академия, 2017.</w:t>
      </w:r>
    </w:p>
    <w:p w14:paraId="12179F43"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Башмаков, М.И. Математика [Электронный ресурс</w:t>
      </w:r>
      <w:proofErr w:type="gramStart"/>
      <w:r w:rsidRPr="000B4BD4">
        <w:rPr>
          <w:rFonts w:ascii="Times New Roman" w:eastAsia="Calibri" w:hAnsi="Times New Roman"/>
          <w:sz w:val="24"/>
          <w:szCs w:val="24"/>
          <w:lang w:eastAsia="en-US"/>
        </w:rPr>
        <w:t>] :</w:t>
      </w:r>
      <w:proofErr w:type="gramEnd"/>
      <w:r w:rsidRPr="000B4BD4">
        <w:rPr>
          <w:rFonts w:ascii="Times New Roman" w:eastAsia="Calibri" w:hAnsi="Times New Roman"/>
          <w:sz w:val="24"/>
          <w:szCs w:val="24"/>
          <w:lang w:eastAsia="en-US"/>
        </w:rPr>
        <w:t xml:space="preserve"> учебник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 М.: КНОРУС, 2017</w:t>
      </w:r>
    </w:p>
    <w:p w14:paraId="2F458D8E"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Башмаков, М.И. Математика: алгебра и начала математического анализа, </w:t>
      </w:r>
      <w:proofErr w:type="gramStart"/>
      <w:r w:rsidRPr="000B4BD4">
        <w:rPr>
          <w:rFonts w:ascii="Times New Roman" w:eastAsia="Calibri" w:hAnsi="Times New Roman"/>
          <w:sz w:val="24"/>
          <w:szCs w:val="24"/>
          <w:lang w:eastAsia="en-US"/>
        </w:rPr>
        <w:t>геометрия :</w:t>
      </w:r>
      <w:proofErr w:type="gramEnd"/>
      <w:r w:rsidRPr="000B4BD4">
        <w:rPr>
          <w:rFonts w:ascii="Times New Roman" w:eastAsia="Calibri" w:hAnsi="Times New Roman"/>
          <w:sz w:val="24"/>
          <w:szCs w:val="24"/>
          <w:lang w:eastAsia="en-US"/>
        </w:rPr>
        <w:t xml:space="preserve"> учебник для сред. проф. образования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- 4-е изд. - Москва : Академия, 2017</w:t>
      </w:r>
    </w:p>
    <w:p w14:paraId="1A544D9D"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Башмаков, М. И. Математика: алгебра и начала математического анализа, </w:t>
      </w:r>
      <w:proofErr w:type="gramStart"/>
      <w:r w:rsidRPr="000B4BD4">
        <w:rPr>
          <w:rFonts w:ascii="Times New Roman" w:eastAsia="Calibri" w:hAnsi="Times New Roman"/>
          <w:sz w:val="24"/>
          <w:szCs w:val="24"/>
          <w:lang w:eastAsia="en-US"/>
        </w:rPr>
        <w:t>геометрия :</w:t>
      </w:r>
      <w:proofErr w:type="gramEnd"/>
      <w:r w:rsidRPr="000B4BD4">
        <w:rPr>
          <w:rFonts w:ascii="Times New Roman" w:eastAsia="Calibri" w:hAnsi="Times New Roman"/>
          <w:sz w:val="24"/>
          <w:szCs w:val="24"/>
          <w:lang w:eastAsia="en-US"/>
        </w:rPr>
        <w:t xml:space="preserve"> сборник задач профильной направленности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xml:space="preserve">. - </w:t>
      </w:r>
      <w:proofErr w:type="gramStart"/>
      <w:r w:rsidRPr="000B4BD4">
        <w:rPr>
          <w:rFonts w:ascii="Times New Roman" w:eastAsia="Calibri" w:hAnsi="Times New Roman"/>
          <w:sz w:val="24"/>
          <w:szCs w:val="24"/>
          <w:lang w:eastAsia="en-US"/>
        </w:rPr>
        <w:t>Москва :</w:t>
      </w:r>
      <w:proofErr w:type="gramEnd"/>
      <w:r w:rsidRPr="000B4BD4">
        <w:rPr>
          <w:rFonts w:ascii="Times New Roman" w:eastAsia="Calibri" w:hAnsi="Times New Roman"/>
          <w:sz w:val="24"/>
          <w:szCs w:val="24"/>
          <w:lang w:eastAsia="en-US"/>
        </w:rPr>
        <w:t xml:space="preserve"> Академия, 2017</w:t>
      </w:r>
    </w:p>
    <w:p w14:paraId="2F324F63" w14:textId="77777777" w:rsidR="00321F98" w:rsidRPr="000B4BD4" w:rsidRDefault="00321F98" w:rsidP="007376FC">
      <w:pPr>
        <w:widowControl w:val="0"/>
        <w:numPr>
          <w:ilvl w:val="0"/>
          <w:numId w:val="86"/>
        </w:numPr>
        <w:tabs>
          <w:tab w:val="left" w:pos="993"/>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Башмаков, </w:t>
      </w:r>
      <w:proofErr w:type="spellStart"/>
      <w:r w:rsidRPr="000B4BD4">
        <w:rPr>
          <w:rFonts w:ascii="Times New Roman" w:eastAsia="Calibri" w:hAnsi="Times New Roman"/>
          <w:sz w:val="24"/>
          <w:szCs w:val="24"/>
          <w:lang w:eastAsia="en-US"/>
        </w:rPr>
        <w:t>М.И.Математика</w:t>
      </w:r>
      <w:proofErr w:type="spellEnd"/>
      <w:r w:rsidRPr="000B4BD4">
        <w:rPr>
          <w:rFonts w:ascii="Times New Roman" w:eastAsia="Calibri" w:hAnsi="Times New Roman"/>
          <w:sz w:val="24"/>
          <w:szCs w:val="24"/>
          <w:lang w:eastAsia="en-US"/>
        </w:rPr>
        <w:t xml:space="preserve">: алгебра и начала математического анализа, </w:t>
      </w:r>
      <w:proofErr w:type="gramStart"/>
      <w:r w:rsidRPr="000B4BD4">
        <w:rPr>
          <w:rFonts w:ascii="Times New Roman" w:eastAsia="Calibri" w:hAnsi="Times New Roman"/>
          <w:sz w:val="24"/>
          <w:szCs w:val="24"/>
          <w:lang w:eastAsia="en-US"/>
        </w:rPr>
        <w:t>геометрия :</w:t>
      </w:r>
      <w:proofErr w:type="gramEnd"/>
      <w:r w:rsidRPr="000B4BD4">
        <w:rPr>
          <w:rFonts w:ascii="Times New Roman" w:eastAsia="Calibri" w:hAnsi="Times New Roman"/>
          <w:sz w:val="24"/>
          <w:szCs w:val="24"/>
          <w:lang w:eastAsia="en-US"/>
        </w:rPr>
        <w:t xml:space="preserve"> задачник / </w:t>
      </w:r>
      <w:proofErr w:type="spellStart"/>
      <w:r w:rsidRPr="000B4BD4">
        <w:rPr>
          <w:rFonts w:ascii="Times New Roman" w:eastAsia="Calibri" w:hAnsi="Times New Roman"/>
          <w:sz w:val="24"/>
          <w:szCs w:val="24"/>
          <w:lang w:eastAsia="en-US"/>
        </w:rPr>
        <w:t>М.И.Башмаков</w:t>
      </w:r>
      <w:proofErr w:type="spellEnd"/>
      <w:r w:rsidRPr="000B4BD4">
        <w:rPr>
          <w:rFonts w:ascii="Times New Roman" w:eastAsia="Calibri" w:hAnsi="Times New Roman"/>
          <w:sz w:val="24"/>
          <w:szCs w:val="24"/>
          <w:lang w:eastAsia="en-US"/>
        </w:rPr>
        <w:t>. - 4-е изд. - Москва : Академия, 2017</w:t>
      </w:r>
    </w:p>
    <w:p w14:paraId="381C4A27" w14:textId="77777777" w:rsidR="00321F98" w:rsidRPr="000B4BD4" w:rsidRDefault="00321F98" w:rsidP="00321F98">
      <w:pPr>
        <w:widowControl w:val="0"/>
        <w:spacing w:after="0" w:line="240" w:lineRule="auto"/>
        <w:jc w:val="center"/>
        <w:rPr>
          <w:rFonts w:ascii="Times New Roman" w:eastAsia="Calibri" w:hAnsi="Times New Roman"/>
          <w:b/>
          <w:sz w:val="24"/>
          <w:szCs w:val="24"/>
          <w:lang w:eastAsia="x-none"/>
        </w:rPr>
      </w:pPr>
    </w:p>
    <w:p w14:paraId="3055950F" w14:textId="77777777" w:rsidR="00321F98" w:rsidRPr="000B4BD4" w:rsidRDefault="00321F98" w:rsidP="00321F98">
      <w:pPr>
        <w:widowControl w:val="0"/>
        <w:spacing w:after="0" w:line="240" w:lineRule="auto"/>
        <w:jc w:val="center"/>
        <w:rPr>
          <w:rFonts w:ascii="Times New Roman" w:eastAsia="Calibri" w:hAnsi="Times New Roman"/>
          <w:b/>
          <w:sz w:val="24"/>
          <w:szCs w:val="24"/>
          <w:lang w:eastAsia="x-none"/>
        </w:rPr>
      </w:pPr>
      <w:r w:rsidRPr="000B4BD4">
        <w:rPr>
          <w:rFonts w:ascii="Times New Roman" w:eastAsia="Calibri" w:hAnsi="Times New Roman"/>
          <w:b/>
          <w:sz w:val="24"/>
          <w:szCs w:val="24"/>
          <w:lang w:eastAsia="en-US"/>
        </w:rPr>
        <w:t>Для преподавателей:</w:t>
      </w:r>
    </w:p>
    <w:p w14:paraId="5E442096" w14:textId="77777777" w:rsidR="00321F98" w:rsidRPr="000B4BD4" w:rsidRDefault="00321F98" w:rsidP="00321F98">
      <w:pPr>
        <w:widowControl w:val="0"/>
        <w:spacing w:after="0" w:line="240" w:lineRule="auto"/>
        <w:jc w:val="both"/>
        <w:rPr>
          <w:rFonts w:ascii="Times New Roman" w:eastAsia="Calibri" w:hAnsi="Times New Roman"/>
          <w:b/>
          <w:sz w:val="24"/>
          <w:szCs w:val="24"/>
          <w:lang w:eastAsia="x-none"/>
        </w:rPr>
      </w:pPr>
    </w:p>
    <w:p w14:paraId="76A306E9"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Федеральный закон от 29.12.2012 № 273-ФЗ «Об образовании в Российской Федерации».</w:t>
      </w:r>
    </w:p>
    <w:p w14:paraId="674D127A"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Приказ Министерства образования и науки РФ от 17.05.2012 № 413 «Об </w:t>
      </w:r>
      <w:r w:rsidRPr="000B4BD4">
        <w:rPr>
          <w:rFonts w:ascii="Times New Roman" w:eastAsia="Calibri" w:hAnsi="Times New Roman"/>
          <w:sz w:val="24"/>
          <w:szCs w:val="24"/>
          <w:lang w:eastAsia="en-US"/>
        </w:rPr>
        <w:lastRenderedPageBreak/>
        <w:t>утверждении федерального государственного образовательного стандарта среднего (полного) общего образования».</w:t>
      </w:r>
    </w:p>
    <w:p w14:paraId="12CAB9A6"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0640DB4B"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1297264"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E1604E6" w14:textId="77777777" w:rsidR="00321F98" w:rsidRPr="000B4BD4" w:rsidRDefault="00321F98" w:rsidP="007376FC">
      <w:pPr>
        <w:widowControl w:val="0"/>
        <w:numPr>
          <w:ilvl w:val="0"/>
          <w:numId w:val="85"/>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1DC6C998" w14:textId="77777777" w:rsidR="00321F98" w:rsidRPr="000B4BD4" w:rsidRDefault="00321F98" w:rsidP="00321F98">
      <w:pPr>
        <w:widowControl w:val="0"/>
        <w:spacing w:after="0" w:line="240" w:lineRule="auto"/>
        <w:jc w:val="center"/>
        <w:rPr>
          <w:rFonts w:ascii="Times New Roman" w:eastAsia="Calibri" w:hAnsi="Times New Roman"/>
          <w:b/>
          <w:sz w:val="24"/>
          <w:szCs w:val="24"/>
          <w:lang w:eastAsia="en-US"/>
        </w:rPr>
      </w:pPr>
      <w:r w:rsidRPr="000B4BD4">
        <w:rPr>
          <w:rFonts w:ascii="Times New Roman" w:eastAsia="Calibri" w:hAnsi="Times New Roman"/>
          <w:b/>
          <w:sz w:val="24"/>
          <w:szCs w:val="24"/>
          <w:lang w:eastAsia="en-US"/>
        </w:rPr>
        <w:t>Электронные образовательные ресурсы</w:t>
      </w:r>
    </w:p>
    <w:p w14:paraId="6E30899F" w14:textId="77777777" w:rsidR="00321F98" w:rsidRPr="000B4BD4" w:rsidRDefault="00321F98" w:rsidP="00321F98">
      <w:pPr>
        <w:widowControl w:val="0"/>
        <w:spacing w:after="0" w:line="240" w:lineRule="auto"/>
        <w:jc w:val="center"/>
        <w:rPr>
          <w:rFonts w:ascii="Times New Roman" w:eastAsia="Calibri" w:hAnsi="Times New Roman"/>
          <w:b/>
          <w:sz w:val="24"/>
          <w:szCs w:val="24"/>
          <w:lang w:eastAsia="en-US"/>
        </w:rPr>
      </w:pPr>
    </w:p>
    <w:p w14:paraId="571C8033" w14:textId="77777777" w:rsidR="00321F98" w:rsidRPr="000B4BD4" w:rsidRDefault="00321F98" w:rsidP="00321F98">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sz w:val="24"/>
          <w:szCs w:val="24"/>
          <w:lang w:val="en-US" w:eastAsia="en-US"/>
        </w:rPr>
      </w:pPr>
      <w:r w:rsidRPr="000B4BD4">
        <w:rPr>
          <w:rFonts w:ascii="Times New Roman" w:eastAsia="Calibri" w:hAnsi="Times New Roman"/>
          <w:sz w:val="24"/>
          <w:szCs w:val="24"/>
          <w:lang w:eastAsia="en-US"/>
        </w:rPr>
        <w:t>ЭБС</w:t>
      </w:r>
      <w:r w:rsidRPr="000B4BD4">
        <w:rPr>
          <w:rFonts w:ascii="Times New Roman" w:eastAsia="Calibri" w:hAnsi="Times New Roman"/>
          <w:sz w:val="24"/>
          <w:szCs w:val="24"/>
          <w:lang w:val="en-US" w:eastAsia="en-US"/>
        </w:rPr>
        <w:t xml:space="preserve"> «Book.ru», </w:t>
      </w:r>
      <w:hyperlink r:id="rId45" w:history="1">
        <w:r w:rsidRPr="000B4BD4">
          <w:rPr>
            <w:rFonts w:ascii="Times New Roman" w:eastAsia="Calibri" w:hAnsi="Times New Roman"/>
            <w:sz w:val="24"/>
            <w:szCs w:val="24"/>
            <w:u w:val="single"/>
            <w:lang w:val="en-US" w:eastAsia="en-US"/>
          </w:rPr>
          <w:t>https://www.book.ru</w:t>
        </w:r>
      </w:hyperlink>
      <w:r w:rsidRPr="000B4BD4">
        <w:rPr>
          <w:rFonts w:ascii="Times New Roman" w:eastAsia="Calibri" w:hAnsi="Times New Roman"/>
          <w:sz w:val="24"/>
          <w:szCs w:val="24"/>
          <w:lang w:val="en-US" w:eastAsia="en-US"/>
        </w:rPr>
        <w:t xml:space="preserve"> </w:t>
      </w:r>
    </w:p>
    <w:p w14:paraId="7B6F0841" w14:textId="77777777" w:rsidR="00321F98" w:rsidRPr="000B4BD4" w:rsidRDefault="00321F98" w:rsidP="00321F98">
      <w:pPr>
        <w:widowControl w:val="0"/>
        <w:numPr>
          <w:ilvl w:val="0"/>
          <w:numId w:val="11"/>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ЭБС «ЮРАЙТ», </w:t>
      </w:r>
      <w:hyperlink r:id="rId46" w:history="1">
        <w:r w:rsidRPr="000B4BD4">
          <w:rPr>
            <w:rFonts w:ascii="Times New Roman" w:eastAsia="Calibri" w:hAnsi="Times New Roman"/>
            <w:sz w:val="24"/>
            <w:szCs w:val="24"/>
            <w:lang w:eastAsia="en-US"/>
          </w:rPr>
          <w:t>https://www.biblio-online.ru</w:t>
        </w:r>
      </w:hyperlink>
      <w:r w:rsidRPr="000B4BD4">
        <w:rPr>
          <w:rFonts w:ascii="Times New Roman" w:eastAsia="Calibri" w:hAnsi="Times New Roman"/>
          <w:sz w:val="24"/>
          <w:szCs w:val="24"/>
          <w:lang w:eastAsia="en-US"/>
        </w:rPr>
        <w:t xml:space="preserve">   </w:t>
      </w:r>
    </w:p>
    <w:p w14:paraId="6D9C9CBF" w14:textId="77777777" w:rsidR="00321F98" w:rsidRPr="000B4BD4" w:rsidRDefault="00321F98" w:rsidP="00321F98">
      <w:pPr>
        <w:widowControl w:val="0"/>
        <w:numPr>
          <w:ilvl w:val="0"/>
          <w:numId w:val="11"/>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ЭБС  «Академия», </w:t>
      </w:r>
      <w:hyperlink r:id="rId47" w:history="1">
        <w:r w:rsidRPr="000B4BD4">
          <w:rPr>
            <w:rFonts w:ascii="Times New Roman" w:eastAsia="Calibri" w:hAnsi="Times New Roman"/>
            <w:sz w:val="24"/>
            <w:szCs w:val="24"/>
            <w:u w:val="single"/>
            <w:lang w:eastAsia="en-US"/>
          </w:rPr>
          <w:t>https://www.academia-moscow.ru</w:t>
        </w:r>
      </w:hyperlink>
      <w:r w:rsidRPr="000B4BD4">
        <w:rPr>
          <w:rFonts w:ascii="Times New Roman" w:eastAsia="Calibri" w:hAnsi="Times New Roman"/>
          <w:sz w:val="24"/>
          <w:szCs w:val="24"/>
          <w:lang w:eastAsia="en-US"/>
        </w:rPr>
        <w:t xml:space="preserve"> </w:t>
      </w:r>
    </w:p>
    <w:p w14:paraId="2C364466" w14:textId="77777777" w:rsidR="00321F98" w:rsidRPr="000B4BD4" w:rsidRDefault="00321F98" w:rsidP="00321F98">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Издательство «Лань», </w:t>
      </w:r>
      <w:hyperlink r:id="rId48" w:history="1">
        <w:r w:rsidRPr="000B4BD4">
          <w:rPr>
            <w:rFonts w:ascii="Times New Roman" w:eastAsia="Calibri" w:hAnsi="Times New Roman"/>
            <w:sz w:val="24"/>
            <w:szCs w:val="24"/>
            <w:u w:val="single"/>
            <w:lang w:eastAsia="en-US"/>
          </w:rPr>
          <w:t>https://e.lanbook.com</w:t>
        </w:r>
      </w:hyperlink>
      <w:r w:rsidRPr="000B4BD4">
        <w:rPr>
          <w:rFonts w:ascii="Times New Roman" w:eastAsia="Calibri" w:hAnsi="Times New Roman"/>
          <w:sz w:val="24"/>
          <w:szCs w:val="24"/>
          <w:lang w:eastAsia="en-US"/>
        </w:rPr>
        <w:t xml:space="preserve"> </w:t>
      </w:r>
    </w:p>
    <w:p w14:paraId="38EABE05" w14:textId="77777777" w:rsidR="00321F98" w:rsidRPr="000B4BD4" w:rsidRDefault="00321F98" w:rsidP="00321F98">
      <w:pPr>
        <w:widowControl w:val="0"/>
        <w:numPr>
          <w:ilvl w:val="0"/>
          <w:numId w:val="11"/>
        </w:numPr>
        <w:tabs>
          <w:tab w:val="left" w:pos="1134"/>
        </w:tabs>
        <w:spacing w:after="0" w:line="360" w:lineRule="auto"/>
        <w:ind w:left="0"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ЭБС «Университетская библиотека онлайн», </w:t>
      </w:r>
      <w:hyperlink r:id="rId49" w:history="1">
        <w:r w:rsidRPr="000B4BD4">
          <w:rPr>
            <w:rFonts w:ascii="Times New Roman" w:eastAsia="Calibri" w:hAnsi="Times New Roman"/>
            <w:sz w:val="24"/>
            <w:szCs w:val="24"/>
            <w:lang w:eastAsia="en-US"/>
          </w:rPr>
          <w:t>https://www.biblioclub.ru</w:t>
        </w:r>
      </w:hyperlink>
      <w:r w:rsidRPr="000B4BD4">
        <w:rPr>
          <w:rFonts w:ascii="Times New Roman" w:eastAsia="Calibri" w:hAnsi="Times New Roman"/>
          <w:sz w:val="24"/>
          <w:szCs w:val="24"/>
          <w:lang w:eastAsia="en-US"/>
        </w:rPr>
        <w:t xml:space="preserve">      </w:t>
      </w:r>
    </w:p>
    <w:p w14:paraId="20888BCD" w14:textId="77777777" w:rsidR="00321F98" w:rsidRPr="000B4BD4" w:rsidRDefault="0084067A" w:rsidP="00321F98">
      <w:pPr>
        <w:widowControl w:val="0"/>
        <w:numPr>
          <w:ilvl w:val="0"/>
          <w:numId w:val="11"/>
        </w:numPr>
        <w:tabs>
          <w:tab w:val="left" w:pos="1134"/>
        </w:tabs>
        <w:spacing w:after="0" w:line="360" w:lineRule="auto"/>
        <w:ind w:left="0" w:firstLine="709"/>
        <w:jc w:val="both"/>
        <w:rPr>
          <w:rFonts w:ascii="Times New Roman" w:eastAsia="Calibri" w:hAnsi="Times New Roman"/>
          <w:sz w:val="24"/>
          <w:szCs w:val="24"/>
          <w:lang w:eastAsia="en-US"/>
        </w:rPr>
      </w:pPr>
      <w:hyperlink r:id="rId50" w:history="1">
        <w:r w:rsidR="00321F98" w:rsidRPr="000B4BD4">
          <w:rPr>
            <w:rFonts w:ascii="Times New Roman" w:eastAsia="Calibri" w:hAnsi="Times New Roman"/>
            <w:sz w:val="24"/>
            <w:szCs w:val="24"/>
            <w:u w:val="single"/>
            <w:lang w:eastAsia="en-US"/>
          </w:rPr>
          <w:t>www.fcior.edu.ru</w:t>
        </w:r>
      </w:hyperlink>
      <w:r w:rsidR="00321F98" w:rsidRPr="000B4BD4">
        <w:rPr>
          <w:rFonts w:ascii="Times New Roman" w:eastAsia="Calibri" w:hAnsi="Times New Roman"/>
          <w:sz w:val="24"/>
          <w:szCs w:val="24"/>
          <w:lang w:eastAsia="en-US"/>
        </w:rPr>
        <w:t xml:space="preserve">  (Информационные, тренировочные и контрольные материалы).</w:t>
      </w:r>
    </w:p>
    <w:p w14:paraId="316803FA" w14:textId="77777777" w:rsidR="00321F98" w:rsidRPr="000B4BD4" w:rsidRDefault="0084067A" w:rsidP="00321F98">
      <w:pPr>
        <w:widowControl w:val="0"/>
        <w:numPr>
          <w:ilvl w:val="0"/>
          <w:numId w:val="11"/>
        </w:numPr>
        <w:tabs>
          <w:tab w:val="left" w:pos="1134"/>
        </w:tabs>
        <w:spacing w:after="0" w:line="360" w:lineRule="auto"/>
        <w:ind w:left="0" w:firstLine="709"/>
        <w:jc w:val="both"/>
        <w:rPr>
          <w:rFonts w:ascii="Times New Roman" w:eastAsia="Calibri" w:hAnsi="Times New Roman"/>
          <w:sz w:val="24"/>
          <w:szCs w:val="24"/>
          <w:lang w:eastAsia="en-US"/>
        </w:rPr>
      </w:pPr>
      <w:hyperlink r:id="rId51" w:history="1">
        <w:r w:rsidR="00321F98" w:rsidRPr="000B4BD4">
          <w:rPr>
            <w:rFonts w:ascii="Times New Roman" w:eastAsia="Calibri" w:hAnsi="Times New Roman"/>
            <w:sz w:val="24"/>
            <w:szCs w:val="24"/>
            <w:u w:val="single"/>
            <w:lang w:eastAsia="en-US"/>
          </w:rPr>
          <w:t>www.school-collection.edu.ru</w:t>
        </w:r>
      </w:hyperlink>
      <w:r w:rsidR="00321F98" w:rsidRPr="000B4BD4">
        <w:rPr>
          <w:rFonts w:ascii="Times New Roman" w:eastAsia="Calibri" w:hAnsi="Times New Roman"/>
          <w:sz w:val="24"/>
          <w:szCs w:val="24"/>
          <w:lang w:eastAsia="en-US"/>
        </w:rPr>
        <w:t xml:space="preserve">  (Единая коллекции цифровых обр. ресурсов)</w:t>
      </w:r>
    </w:p>
    <w:p w14:paraId="7E6D52C0" w14:textId="77777777" w:rsidR="00321F98" w:rsidRPr="000B4BD4" w:rsidRDefault="00321F98" w:rsidP="00321F98">
      <w:pPr>
        <w:keepNext/>
        <w:keepLines/>
        <w:tabs>
          <w:tab w:val="left" w:pos="1134"/>
        </w:tabs>
        <w:spacing w:after="0" w:line="240" w:lineRule="auto"/>
        <w:ind w:firstLine="709"/>
        <w:outlineLvl w:val="0"/>
        <w:rPr>
          <w:rFonts w:ascii="Times New Roman" w:hAnsi="Times New Roman"/>
          <w:sz w:val="24"/>
          <w:szCs w:val="28"/>
          <w:lang w:val="x-none" w:eastAsia="x-none"/>
        </w:rPr>
      </w:pPr>
      <w:r w:rsidRPr="000B4BD4">
        <w:rPr>
          <w:rFonts w:ascii="Times New Roman" w:hAnsi="Times New Roman"/>
          <w:b/>
          <w:bCs/>
          <w:sz w:val="28"/>
          <w:szCs w:val="28"/>
          <w:lang w:val="x-none" w:eastAsia="x-none"/>
        </w:rPr>
        <w:br w:type="page"/>
      </w:r>
      <w:bookmarkStart w:id="466" w:name="_Toc107597324"/>
      <w:bookmarkStart w:id="467" w:name="_Toc107623798"/>
      <w:bookmarkStart w:id="468" w:name="_Toc107929393"/>
      <w:bookmarkStart w:id="469" w:name="_Toc462062884"/>
      <w:bookmarkStart w:id="470" w:name="_Toc479688733"/>
      <w:r w:rsidRPr="000B4BD4">
        <w:rPr>
          <w:rFonts w:ascii="Times New Roman" w:hAnsi="Times New Roman"/>
          <w:bCs/>
          <w:sz w:val="24"/>
          <w:szCs w:val="28"/>
          <w:lang w:val="x-none" w:eastAsia="x-none"/>
        </w:rPr>
        <w:lastRenderedPageBreak/>
        <w:t xml:space="preserve">9 </w:t>
      </w:r>
      <w:r w:rsidRPr="000B4BD4">
        <w:rPr>
          <w:rFonts w:ascii="Times New Roman" w:hAnsi="Times New Roman"/>
          <w:sz w:val="24"/>
          <w:szCs w:val="28"/>
          <w:lang w:val="x-none" w:eastAsia="x-none"/>
        </w:rPr>
        <w:t>ПЛАНИРУЕМЫЕ РЕЗУЛЬТАТЫ ИЗУЧЕНИЯ УЧЕБНОЙ ДИСЦИПЛИНЫ</w:t>
      </w:r>
      <w:bookmarkEnd w:id="466"/>
      <w:bookmarkEnd w:id="467"/>
      <w:bookmarkEnd w:id="468"/>
    </w:p>
    <w:p w14:paraId="430C9426" w14:textId="77777777" w:rsidR="00321F98" w:rsidRPr="000B4BD4" w:rsidRDefault="00321F98" w:rsidP="00321F98">
      <w:pPr>
        <w:keepNext/>
        <w:keepLines/>
        <w:widowControl w:val="0"/>
        <w:spacing w:after="0" w:line="240" w:lineRule="auto"/>
        <w:ind w:firstLine="709"/>
        <w:outlineLvl w:val="0"/>
        <w:rPr>
          <w:rFonts w:ascii="Times New Roman" w:hAnsi="Times New Roman"/>
          <w:bCs/>
          <w:sz w:val="24"/>
          <w:szCs w:val="28"/>
          <w:lang w:val="x-none" w:eastAsia="x-none"/>
        </w:rPr>
      </w:pPr>
    </w:p>
    <w:p w14:paraId="549C4E25" w14:textId="77777777" w:rsidR="00321F98" w:rsidRPr="000B4BD4" w:rsidRDefault="00321F98" w:rsidP="00321F98">
      <w:pPr>
        <w:widowControl w:val="0"/>
        <w:spacing w:after="0" w:line="360" w:lineRule="auto"/>
        <w:ind w:firstLine="709"/>
        <w:jc w:val="both"/>
        <w:rPr>
          <w:rFonts w:ascii="Times New Roman" w:eastAsia="Calibri" w:hAnsi="Times New Roman"/>
          <w:i/>
          <w:sz w:val="24"/>
          <w:lang w:eastAsia="en-US"/>
        </w:rPr>
      </w:pPr>
      <w:r w:rsidRPr="000B4BD4">
        <w:rPr>
          <w:rFonts w:ascii="Times New Roman" w:eastAsia="Calibri" w:hAnsi="Times New Roman"/>
          <w:sz w:val="24"/>
          <w:lang w:eastAsia="en-US"/>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r w:rsidRPr="000B4BD4">
        <w:rPr>
          <w:rFonts w:ascii="Times New Roman" w:eastAsia="Calibri" w:hAnsi="Times New Roman"/>
          <w:i/>
          <w:sz w:val="24"/>
          <w:lang w:eastAsia="en-US"/>
        </w:rPr>
        <w:t>.</w:t>
      </w:r>
    </w:p>
    <w:p w14:paraId="0B6EC134" w14:textId="77777777" w:rsidR="00321F98" w:rsidRPr="000B4BD4" w:rsidRDefault="00321F98" w:rsidP="00321F98">
      <w:pPr>
        <w:widowControl w:val="0"/>
        <w:spacing w:after="0" w:line="240" w:lineRule="auto"/>
        <w:ind w:firstLine="709"/>
        <w:jc w:val="both"/>
        <w:rPr>
          <w:rFonts w:ascii="Times New Roman" w:eastAsia="Calibri" w:hAnsi="Times New Roman"/>
          <w:sz w:val="24"/>
          <w:szCs w:val="24"/>
          <w:lang w:eastAsia="en-U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2409"/>
        <w:gridCol w:w="2977"/>
      </w:tblGrid>
      <w:tr w:rsidR="00321F98" w:rsidRPr="000B4BD4" w14:paraId="5BB7A2A1" w14:textId="77777777" w:rsidTr="009B473E">
        <w:trPr>
          <w:trHeight w:val="60"/>
        </w:trPr>
        <w:tc>
          <w:tcPr>
            <w:tcW w:w="694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2F6A09D"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Результаты обучения</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A7C6DC5"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Формы и методы контроля и оценки</w:t>
            </w:r>
          </w:p>
          <w:p w14:paraId="528BE406"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результатов обучения</w:t>
            </w:r>
          </w:p>
        </w:tc>
      </w:tr>
      <w:tr w:rsidR="00321F98" w:rsidRPr="000B4BD4" w14:paraId="656636BB" w14:textId="77777777" w:rsidTr="009B473E">
        <w:trPr>
          <w:trHeight w:val="60"/>
        </w:trPr>
        <w:tc>
          <w:tcPr>
            <w:tcW w:w="4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E6DC45"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Предметные</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9D1E7A" w14:textId="77777777" w:rsidR="00321F98" w:rsidRPr="000B4BD4" w:rsidRDefault="00321F98" w:rsidP="00321F98">
            <w:pPr>
              <w:widowControl w:val="0"/>
              <w:autoSpaceDE w:val="0"/>
              <w:autoSpaceDN w:val="0"/>
              <w:adjustRightInd w:val="0"/>
              <w:spacing w:after="0" w:line="240" w:lineRule="auto"/>
              <w:ind w:left="-108" w:right="-108"/>
              <w:jc w:val="center"/>
              <w:rPr>
                <w:rFonts w:ascii="Times New Roman" w:eastAsia="Calibri" w:hAnsi="Times New Roman"/>
                <w:b/>
                <w:lang w:eastAsia="en-US"/>
              </w:rPr>
            </w:pPr>
            <w:r w:rsidRPr="000B4BD4">
              <w:rPr>
                <w:rFonts w:ascii="Times New Roman" w:eastAsia="Calibri" w:hAnsi="Times New Roman"/>
                <w:b/>
                <w:lang w:eastAsia="en-US"/>
              </w:rPr>
              <w:t>Метапредметные, личностные</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BA71F3D" w14:textId="77777777" w:rsidR="00321F98" w:rsidRPr="000B4BD4" w:rsidRDefault="00321F98" w:rsidP="00321F98">
            <w:pPr>
              <w:spacing w:after="0" w:line="240" w:lineRule="auto"/>
              <w:rPr>
                <w:rFonts w:ascii="Times New Roman" w:eastAsia="Calibri" w:hAnsi="Times New Roman"/>
                <w:b/>
                <w:lang w:eastAsia="en-US"/>
              </w:rPr>
            </w:pPr>
          </w:p>
        </w:tc>
      </w:tr>
      <w:tr w:rsidR="00321F98" w:rsidRPr="000B4BD4" w14:paraId="20E31E39" w14:textId="77777777" w:rsidTr="009B473E">
        <w:trPr>
          <w:trHeight w:val="60"/>
        </w:trPr>
        <w:tc>
          <w:tcPr>
            <w:tcW w:w="4537" w:type="dxa"/>
            <w:tcBorders>
              <w:top w:val="single" w:sz="4" w:space="0" w:color="auto"/>
              <w:left w:val="single" w:sz="4" w:space="0" w:color="auto"/>
              <w:bottom w:val="single" w:sz="4" w:space="0" w:color="auto"/>
              <w:right w:val="single" w:sz="4" w:space="0" w:color="auto"/>
            </w:tcBorders>
            <w:vAlign w:val="center"/>
            <w:hideMark/>
          </w:tcPr>
          <w:p w14:paraId="1D4EA064" w14:textId="77777777" w:rsidR="00321F98" w:rsidRPr="000B4BD4" w:rsidRDefault="00321F98" w:rsidP="00321F98">
            <w:pPr>
              <w:widowControl w:val="0"/>
              <w:autoSpaceDE w:val="0"/>
              <w:autoSpaceDN w:val="0"/>
              <w:adjustRightInd w:val="0"/>
              <w:spacing w:after="0" w:line="240" w:lineRule="auto"/>
              <w:rPr>
                <w:rFonts w:ascii="Times New Roman" w:eastAsia="Calibri" w:hAnsi="Times New Roman"/>
                <w:b/>
                <w:lang w:eastAsia="en-US"/>
              </w:rPr>
            </w:pPr>
            <w:r w:rsidRPr="000B4BD4">
              <w:rPr>
                <w:rFonts w:ascii="Times New Roman" w:eastAsia="Calibri" w:hAnsi="Times New Roman"/>
                <w:b/>
                <w:lang w:eastAsia="en-US"/>
              </w:rPr>
              <w:t>Усвоенные знания:</w:t>
            </w:r>
          </w:p>
        </w:tc>
        <w:tc>
          <w:tcPr>
            <w:tcW w:w="2409" w:type="dxa"/>
            <w:tcBorders>
              <w:top w:val="single" w:sz="4" w:space="0" w:color="auto"/>
              <w:left w:val="single" w:sz="4" w:space="0" w:color="auto"/>
              <w:bottom w:val="single" w:sz="4" w:space="0" w:color="auto"/>
              <w:right w:val="single" w:sz="4" w:space="0" w:color="auto"/>
            </w:tcBorders>
            <w:vAlign w:val="center"/>
          </w:tcPr>
          <w:p w14:paraId="6C6BEADA" w14:textId="77777777" w:rsidR="00321F98" w:rsidRPr="000B4BD4" w:rsidRDefault="00321F98" w:rsidP="00321F98">
            <w:pPr>
              <w:widowControl w:val="0"/>
              <w:autoSpaceDE w:val="0"/>
              <w:autoSpaceDN w:val="0"/>
              <w:adjustRightInd w:val="0"/>
              <w:spacing w:after="0" w:line="240" w:lineRule="auto"/>
              <w:ind w:firstLine="320"/>
              <w:jc w:val="center"/>
              <w:rPr>
                <w:rFonts w:ascii="Times New Roman" w:eastAsia="Calibri" w:hAnsi="Times New Roman"/>
                <w:b/>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14:paraId="031D94D3" w14:textId="77777777" w:rsidR="00321F98" w:rsidRPr="000B4BD4" w:rsidRDefault="00321F98" w:rsidP="00321F98">
            <w:pPr>
              <w:widowControl w:val="0"/>
              <w:autoSpaceDE w:val="0"/>
              <w:autoSpaceDN w:val="0"/>
              <w:adjustRightInd w:val="0"/>
              <w:spacing w:after="0" w:line="240" w:lineRule="auto"/>
              <w:ind w:firstLine="320"/>
              <w:jc w:val="center"/>
              <w:rPr>
                <w:rFonts w:ascii="Times New Roman" w:eastAsia="Calibri" w:hAnsi="Times New Roman"/>
                <w:b/>
                <w:lang w:eastAsia="en-US"/>
              </w:rPr>
            </w:pPr>
          </w:p>
        </w:tc>
      </w:tr>
      <w:tr w:rsidR="00321F98" w:rsidRPr="000B4BD4" w14:paraId="4E8C7F00" w14:textId="77777777" w:rsidTr="009B473E">
        <w:trPr>
          <w:trHeight w:val="295"/>
        </w:trPr>
        <w:tc>
          <w:tcPr>
            <w:tcW w:w="4537" w:type="dxa"/>
            <w:tcBorders>
              <w:top w:val="single" w:sz="4" w:space="0" w:color="auto"/>
              <w:left w:val="single" w:sz="4" w:space="0" w:color="auto"/>
              <w:bottom w:val="single" w:sz="4" w:space="0" w:color="auto"/>
              <w:right w:val="single" w:sz="4" w:space="0" w:color="auto"/>
            </w:tcBorders>
            <w:hideMark/>
          </w:tcPr>
          <w:p w14:paraId="440B33B2" w14:textId="77777777" w:rsidR="00321F98" w:rsidRPr="000B4BD4" w:rsidRDefault="00321F98" w:rsidP="007376FC">
            <w:pPr>
              <w:widowControl w:val="0"/>
              <w:numPr>
                <w:ilvl w:val="0"/>
                <w:numId w:val="8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роль и место математики в современном мире, общность её понятий и представлений;</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CCB0CFA"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 xml:space="preserve">ОК6, </w:t>
            </w: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4BDC072"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Беседа с группой, индивидуальная беседа.</w:t>
            </w:r>
          </w:p>
        </w:tc>
      </w:tr>
      <w:tr w:rsidR="00321F98" w:rsidRPr="000B4BD4" w14:paraId="4FB7A013" w14:textId="77777777" w:rsidTr="009B473E">
        <w:trPr>
          <w:trHeight w:val="295"/>
        </w:trPr>
        <w:tc>
          <w:tcPr>
            <w:tcW w:w="4537" w:type="dxa"/>
            <w:tcBorders>
              <w:top w:val="single" w:sz="4" w:space="0" w:color="auto"/>
              <w:left w:val="single" w:sz="4" w:space="0" w:color="auto"/>
              <w:bottom w:val="single" w:sz="4" w:space="0" w:color="auto"/>
              <w:right w:val="single" w:sz="4" w:space="0" w:color="auto"/>
            </w:tcBorders>
            <w:hideMark/>
          </w:tcPr>
          <w:p w14:paraId="7EF0F591" w14:textId="77777777" w:rsidR="00321F98" w:rsidRPr="000B4BD4" w:rsidRDefault="00321F98" w:rsidP="007376FC">
            <w:pPr>
              <w:widowControl w:val="0"/>
              <w:numPr>
                <w:ilvl w:val="0"/>
                <w:numId w:val="8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значение математической науки для решения задач, возникающих в теории и практике;</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D09C252"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 xml:space="preserve">ОК1, ОК6, </w:t>
            </w: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A70AD5C"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Беседа с группой, индивидуальная беседа.</w:t>
            </w:r>
          </w:p>
        </w:tc>
      </w:tr>
      <w:tr w:rsidR="00321F98" w:rsidRPr="000B4BD4" w14:paraId="1796F7AF" w14:textId="77777777" w:rsidTr="009B473E">
        <w:trPr>
          <w:trHeight w:val="295"/>
        </w:trPr>
        <w:tc>
          <w:tcPr>
            <w:tcW w:w="4537" w:type="dxa"/>
            <w:tcBorders>
              <w:top w:val="single" w:sz="4" w:space="0" w:color="auto"/>
              <w:left w:val="single" w:sz="4" w:space="0" w:color="auto"/>
              <w:bottom w:val="single" w:sz="4" w:space="0" w:color="auto"/>
              <w:right w:val="single" w:sz="4" w:space="0" w:color="auto"/>
            </w:tcBorders>
            <w:hideMark/>
          </w:tcPr>
          <w:p w14:paraId="5284EA45" w14:textId="77777777" w:rsidR="00321F98" w:rsidRPr="000B4BD4" w:rsidRDefault="00321F98" w:rsidP="007376FC">
            <w:pPr>
              <w:widowControl w:val="0"/>
              <w:numPr>
                <w:ilvl w:val="0"/>
                <w:numId w:val="8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основы алгебры, математического анализа; геометрии</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01C2C16"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63D42BB8"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D9E28FA"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321F98" w:rsidRPr="000B4BD4" w14:paraId="3C5CEFBB" w14:textId="77777777" w:rsidTr="009B473E">
        <w:trPr>
          <w:trHeight w:val="295"/>
        </w:trPr>
        <w:tc>
          <w:tcPr>
            <w:tcW w:w="4537" w:type="dxa"/>
            <w:tcBorders>
              <w:top w:val="single" w:sz="4" w:space="0" w:color="auto"/>
              <w:left w:val="single" w:sz="4" w:space="0" w:color="auto"/>
              <w:bottom w:val="single" w:sz="4" w:space="0" w:color="auto"/>
              <w:right w:val="single" w:sz="4" w:space="0" w:color="auto"/>
            </w:tcBorders>
            <w:hideMark/>
          </w:tcPr>
          <w:p w14:paraId="15A8A787" w14:textId="77777777" w:rsidR="00321F98" w:rsidRPr="000B4BD4" w:rsidRDefault="00321F98" w:rsidP="007376FC">
            <w:pPr>
              <w:widowControl w:val="0"/>
              <w:numPr>
                <w:ilvl w:val="0"/>
                <w:numId w:val="8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основные понятия и методы дифференциального и интегрального исчисления;</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22FAD4E"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7A1832D8"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D637A71"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321F98" w:rsidRPr="000B4BD4" w14:paraId="642EBFF9" w14:textId="77777777" w:rsidTr="009B473E">
        <w:trPr>
          <w:trHeight w:val="295"/>
        </w:trPr>
        <w:tc>
          <w:tcPr>
            <w:tcW w:w="4537" w:type="dxa"/>
            <w:tcBorders>
              <w:top w:val="single" w:sz="4" w:space="0" w:color="auto"/>
              <w:left w:val="single" w:sz="4" w:space="0" w:color="auto"/>
              <w:bottom w:val="single" w:sz="4" w:space="0" w:color="auto"/>
              <w:right w:val="single" w:sz="4" w:space="0" w:color="auto"/>
            </w:tcBorders>
            <w:hideMark/>
          </w:tcPr>
          <w:p w14:paraId="5465B8FE" w14:textId="77777777" w:rsidR="00321F98" w:rsidRPr="000B4BD4" w:rsidRDefault="00321F98" w:rsidP="007376FC">
            <w:pPr>
              <w:widowControl w:val="0"/>
              <w:numPr>
                <w:ilvl w:val="0"/>
                <w:numId w:val="8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способы решения прикладных задач в области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76BCDE"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2F386D43"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2C46A4D" w14:textId="77777777" w:rsidR="00321F98" w:rsidRPr="000B4BD4" w:rsidRDefault="00321F98" w:rsidP="00321F98">
            <w:pPr>
              <w:widowControl w:val="0"/>
              <w:spacing w:after="0" w:line="240" w:lineRule="auto"/>
              <w:jc w:val="both"/>
              <w:rPr>
                <w:rFonts w:ascii="Times New Roman" w:eastAsia="Calibri" w:hAnsi="Times New Roman"/>
                <w:bCs/>
                <w:lang w:eastAsia="en-US"/>
              </w:rPr>
            </w:pPr>
            <w:r w:rsidRPr="000B4BD4">
              <w:rPr>
                <w:rFonts w:ascii="Times New Roman" w:eastAsia="Calibri" w:hAnsi="Times New Roman"/>
                <w:bCs/>
                <w:lang w:eastAsia="en-US"/>
              </w:rPr>
              <w:t>Проверка выполнения домашних заданий, устный и письменный дифференцированный опрос.</w:t>
            </w:r>
          </w:p>
        </w:tc>
      </w:tr>
      <w:tr w:rsidR="00321F98" w:rsidRPr="000B4BD4" w14:paraId="57CBC42B" w14:textId="77777777" w:rsidTr="009B473E">
        <w:trPr>
          <w:trHeight w:val="238"/>
        </w:trPr>
        <w:tc>
          <w:tcPr>
            <w:tcW w:w="4537" w:type="dxa"/>
            <w:tcBorders>
              <w:top w:val="single" w:sz="4" w:space="0" w:color="auto"/>
              <w:left w:val="single" w:sz="4" w:space="0" w:color="auto"/>
              <w:bottom w:val="single" w:sz="4" w:space="0" w:color="auto"/>
              <w:right w:val="single" w:sz="4" w:space="0" w:color="auto"/>
            </w:tcBorders>
            <w:hideMark/>
          </w:tcPr>
          <w:p w14:paraId="70878F8B" w14:textId="77777777" w:rsidR="00321F98" w:rsidRPr="000B4BD4" w:rsidRDefault="00321F98" w:rsidP="00321F98">
            <w:pPr>
              <w:widowControl w:val="0"/>
              <w:tabs>
                <w:tab w:val="left" w:pos="284"/>
                <w:tab w:val="left" w:pos="1134"/>
              </w:tabs>
              <w:autoSpaceDE w:val="0"/>
              <w:autoSpaceDN w:val="0"/>
              <w:adjustRightInd w:val="0"/>
              <w:spacing w:after="0" w:line="240" w:lineRule="auto"/>
              <w:jc w:val="both"/>
              <w:rPr>
                <w:rFonts w:ascii="Times New Roman" w:eastAsia="Calibri" w:hAnsi="Times New Roman"/>
                <w:b/>
                <w:lang w:eastAsia="en-US"/>
              </w:rPr>
            </w:pPr>
            <w:r w:rsidRPr="000B4BD4">
              <w:rPr>
                <w:rFonts w:ascii="Times New Roman" w:eastAsia="Calibri" w:hAnsi="Times New Roman"/>
                <w:b/>
                <w:lang w:eastAsia="en-US"/>
              </w:rPr>
              <w:t>Освоенные умения:</w:t>
            </w:r>
          </w:p>
        </w:tc>
        <w:tc>
          <w:tcPr>
            <w:tcW w:w="2409" w:type="dxa"/>
            <w:tcBorders>
              <w:top w:val="single" w:sz="4" w:space="0" w:color="auto"/>
              <w:left w:val="single" w:sz="4" w:space="0" w:color="auto"/>
              <w:bottom w:val="single" w:sz="4" w:space="0" w:color="auto"/>
              <w:right w:val="single" w:sz="4" w:space="0" w:color="auto"/>
            </w:tcBorders>
            <w:vAlign w:val="center"/>
          </w:tcPr>
          <w:p w14:paraId="1B9AAA67" w14:textId="77777777" w:rsidR="00321F98" w:rsidRPr="000B4BD4" w:rsidRDefault="00321F98" w:rsidP="00321F98">
            <w:pPr>
              <w:widowControl w:val="0"/>
              <w:autoSpaceDE w:val="0"/>
              <w:autoSpaceDN w:val="0"/>
              <w:adjustRightInd w:val="0"/>
              <w:spacing w:after="0" w:line="240" w:lineRule="auto"/>
              <w:ind w:firstLine="320"/>
              <w:jc w:val="center"/>
              <w:rPr>
                <w:rFonts w:ascii="Times New Roman" w:eastAsia="Calibri" w:hAnsi="Times New Roman"/>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14:paraId="17880245" w14:textId="77777777" w:rsidR="00321F98" w:rsidRPr="000B4BD4" w:rsidRDefault="00321F98" w:rsidP="00321F98">
            <w:pPr>
              <w:widowControl w:val="0"/>
              <w:autoSpaceDE w:val="0"/>
              <w:autoSpaceDN w:val="0"/>
              <w:adjustRightInd w:val="0"/>
              <w:spacing w:after="0" w:line="240" w:lineRule="auto"/>
              <w:ind w:firstLine="320"/>
              <w:jc w:val="both"/>
              <w:rPr>
                <w:rFonts w:ascii="Times New Roman" w:eastAsia="Calibri" w:hAnsi="Times New Roman"/>
                <w:lang w:eastAsia="en-US"/>
              </w:rPr>
            </w:pPr>
          </w:p>
        </w:tc>
      </w:tr>
      <w:tr w:rsidR="00321F98" w:rsidRPr="000B4BD4" w14:paraId="40D1AF28" w14:textId="77777777" w:rsidTr="009B473E">
        <w:trPr>
          <w:trHeight w:val="1078"/>
        </w:trPr>
        <w:tc>
          <w:tcPr>
            <w:tcW w:w="4537" w:type="dxa"/>
            <w:tcBorders>
              <w:top w:val="single" w:sz="4" w:space="0" w:color="auto"/>
              <w:left w:val="single" w:sz="4" w:space="0" w:color="auto"/>
              <w:bottom w:val="single" w:sz="4" w:space="0" w:color="auto"/>
              <w:right w:val="single" w:sz="4" w:space="0" w:color="auto"/>
            </w:tcBorders>
            <w:hideMark/>
          </w:tcPr>
          <w:p w14:paraId="3F317AD1" w14:textId="77777777" w:rsidR="00321F98" w:rsidRPr="000B4BD4" w:rsidRDefault="00321F98" w:rsidP="007376FC">
            <w:pPr>
              <w:widowControl w:val="0"/>
              <w:numPr>
                <w:ilvl w:val="0"/>
                <w:numId w:val="87"/>
              </w:numPr>
              <w:tabs>
                <w:tab w:val="left" w:pos="284"/>
                <w:tab w:val="left" w:pos="1134"/>
              </w:tabs>
              <w:spacing w:after="0" w:line="240" w:lineRule="auto"/>
              <w:ind w:left="0" w:firstLine="0"/>
              <w:jc w:val="both"/>
              <w:rPr>
                <w:rFonts w:ascii="Times New Roman" w:eastAsia="Calibri" w:hAnsi="Times New Roman"/>
                <w:bCs/>
                <w:lang w:eastAsia="en-US"/>
              </w:rPr>
            </w:pPr>
            <w:r w:rsidRPr="000B4BD4">
              <w:rPr>
                <w:rFonts w:ascii="Times New Roman" w:eastAsia="Calibri" w:hAnsi="Times New Roman"/>
                <w:lang w:eastAsia="en-US"/>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8416B8E"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ОК2, ОК3, ОК6</w:t>
            </w:r>
          </w:p>
          <w:p w14:paraId="30C8194D"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77F7C56" w14:textId="77777777" w:rsidR="00321F98" w:rsidRPr="000B4BD4" w:rsidRDefault="00321F98" w:rsidP="00321F98">
            <w:pPr>
              <w:widowControl w:val="0"/>
              <w:spacing w:after="0" w:line="240" w:lineRule="auto"/>
              <w:jc w:val="both"/>
              <w:rPr>
                <w:rFonts w:ascii="Times New Roman" w:eastAsia="Calibri" w:hAnsi="Times New Roman"/>
                <w:bCs/>
                <w:lang w:eastAsia="en-US"/>
              </w:rPr>
            </w:pPr>
            <w:r w:rsidRPr="000B4BD4">
              <w:rPr>
                <w:rFonts w:ascii="Times New Roman" w:eastAsia="Calibri" w:hAnsi="Times New Roman"/>
                <w:bCs/>
                <w:lang w:eastAsia="en-US"/>
              </w:rPr>
              <w:t>Оценка и проверка домашнего задания, фронтальный опрос, экзамен.</w:t>
            </w:r>
          </w:p>
        </w:tc>
      </w:tr>
      <w:tr w:rsidR="00321F98" w:rsidRPr="000B4BD4" w14:paraId="164E2749"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hideMark/>
          </w:tcPr>
          <w:p w14:paraId="4739690C" w14:textId="77777777" w:rsidR="00321F98" w:rsidRPr="000B4BD4" w:rsidRDefault="00321F98" w:rsidP="007376FC">
            <w:pPr>
              <w:widowControl w:val="0"/>
              <w:numPr>
                <w:ilvl w:val="0"/>
                <w:numId w:val="87"/>
              </w:numPr>
              <w:tabs>
                <w:tab w:val="left" w:pos="284"/>
                <w:tab w:val="left" w:pos="1134"/>
              </w:tabs>
              <w:spacing w:after="0" w:line="240" w:lineRule="auto"/>
              <w:ind w:left="0" w:firstLine="0"/>
              <w:jc w:val="both"/>
              <w:rPr>
                <w:rFonts w:ascii="Times New Roman" w:eastAsia="Calibri" w:hAnsi="Times New Roman"/>
                <w:bCs/>
                <w:lang w:eastAsia="en-US"/>
              </w:rPr>
            </w:pPr>
            <w:r w:rsidRPr="000B4BD4">
              <w:rPr>
                <w:rFonts w:ascii="Times New Roman" w:eastAsia="Calibri" w:hAnsi="Times New Roman"/>
                <w:lang w:eastAsia="en-US"/>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07FD132"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42892ADA"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33DD62C"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Комбинированный опрос, проверочная работа, математический диктант, экзамен.</w:t>
            </w:r>
          </w:p>
        </w:tc>
      </w:tr>
      <w:tr w:rsidR="00321F98" w:rsidRPr="000B4BD4" w14:paraId="45BD6403"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hideMark/>
          </w:tcPr>
          <w:p w14:paraId="4F45D211" w14:textId="77777777" w:rsidR="00321F98" w:rsidRPr="000B4BD4" w:rsidRDefault="00321F98" w:rsidP="007376FC">
            <w:pPr>
              <w:widowControl w:val="0"/>
              <w:numPr>
                <w:ilvl w:val="0"/>
                <w:numId w:val="88"/>
              </w:numPr>
              <w:tabs>
                <w:tab w:val="left" w:pos="284"/>
                <w:tab w:val="left" w:pos="1134"/>
              </w:tabs>
              <w:spacing w:after="0" w:line="240" w:lineRule="auto"/>
              <w:ind w:left="0" w:firstLine="0"/>
              <w:jc w:val="both"/>
              <w:rPr>
                <w:rFonts w:ascii="Times New Roman" w:eastAsia="Calibri" w:hAnsi="Times New Roman"/>
                <w:lang w:val="x-none" w:eastAsia="en-US"/>
              </w:rPr>
            </w:pPr>
            <w:r w:rsidRPr="000B4BD4">
              <w:rPr>
                <w:rFonts w:ascii="Times New Roman" w:eastAsia="Calibri" w:hAnsi="Times New Roman"/>
                <w:lang w:val="x-none" w:eastAsia="en-US"/>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498B902"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31FE4B9B"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3A756E6"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Устный и письменный дифференцированный опрос, тестовые задания, экзамен.</w:t>
            </w:r>
          </w:p>
        </w:tc>
      </w:tr>
      <w:tr w:rsidR="00321F98" w:rsidRPr="000B4BD4" w14:paraId="7F848EAD"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hideMark/>
          </w:tcPr>
          <w:p w14:paraId="0DB2923F" w14:textId="77777777" w:rsidR="00321F98" w:rsidRPr="000B4BD4" w:rsidRDefault="00321F98" w:rsidP="007376FC">
            <w:pPr>
              <w:widowControl w:val="0"/>
              <w:numPr>
                <w:ilvl w:val="0"/>
                <w:numId w:val="88"/>
              </w:numPr>
              <w:tabs>
                <w:tab w:val="left" w:pos="284"/>
                <w:tab w:val="left" w:pos="1134"/>
              </w:tabs>
              <w:spacing w:after="0" w:line="240" w:lineRule="auto"/>
              <w:ind w:left="0" w:firstLine="0"/>
              <w:jc w:val="both"/>
              <w:rPr>
                <w:rFonts w:ascii="Times New Roman" w:eastAsia="Calibri" w:hAnsi="Times New Roman"/>
                <w:lang w:val="x-none" w:eastAsia="en-US"/>
              </w:rPr>
            </w:pPr>
            <w:r w:rsidRPr="000B4BD4">
              <w:rPr>
                <w:rFonts w:ascii="Times New Roman" w:eastAsia="Calibri" w:hAnsi="Times New Roman"/>
                <w:lang w:val="x-none" w:eastAsia="ar-SA"/>
              </w:rPr>
              <w:t xml:space="preserve">строить графики изученных функций, иллюстрировать по графику свойства элементарных функций;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6A1357C"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418D8B2C"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20E881"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Фронтальный опрос, индивидуальная работа по карточкам, проверочная работа, экзамен.</w:t>
            </w:r>
          </w:p>
        </w:tc>
      </w:tr>
    </w:tbl>
    <w:p w14:paraId="1B627FC1" w14:textId="77777777" w:rsidR="00321F98" w:rsidRPr="000B4BD4" w:rsidRDefault="00321F98" w:rsidP="00321F98">
      <w:pPr>
        <w:widowControl w:val="0"/>
        <w:spacing w:after="0" w:line="240" w:lineRule="auto"/>
        <w:ind w:firstLine="709"/>
        <w:rPr>
          <w:rFonts w:ascii="Times New Roman" w:eastAsia="Calibri" w:hAnsi="Times New Roman"/>
          <w:sz w:val="24"/>
          <w:szCs w:val="24"/>
          <w:lang w:eastAsia="en-US"/>
        </w:rPr>
      </w:pPr>
      <w:r w:rsidRPr="000B4BD4">
        <w:rPr>
          <w:rFonts w:ascii="Times New Roman" w:eastAsia="Calibri" w:hAnsi="Times New Roman"/>
          <w:lang w:eastAsia="en-US"/>
        </w:rPr>
        <w:br w:type="page"/>
      </w:r>
      <w:r w:rsidRPr="000B4BD4">
        <w:rPr>
          <w:rFonts w:ascii="Times New Roman" w:eastAsia="Calibri" w:hAnsi="Times New Roman"/>
          <w:sz w:val="24"/>
          <w:szCs w:val="24"/>
          <w:lang w:eastAsia="en-US"/>
        </w:rPr>
        <w:lastRenderedPageBreak/>
        <w:t>Продолжение</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2409"/>
        <w:gridCol w:w="2835"/>
      </w:tblGrid>
      <w:tr w:rsidR="00321F98" w:rsidRPr="000B4BD4" w14:paraId="1E42D348" w14:textId="77777777" w:rsidTr="009B473E">
        <w:trPr>
          <w:trHeight w:val="60"/>
        </w:trPr>
        <w:tc>
          <w:tcPr>
            <w:tcW w:w="694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CCBE129"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Результаты обучения</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489B7C4"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Формы и методы контроля и оценки</w:t>
            </w:r>
          </w:p>
          <w:p w14:paraId="525B93D2"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результатов обучения</w:t>
            </w:r>
          </w:p>
        </w:tc>
      </w:tr>
      <w:tr w:rsidR="00321F98" w:rsidRPr="000B4BD4" w14:paraId="032F557F" w14:textId="77777777" w:rsidTr="009B473E">
        <w:trPr>
          <w:trHeight w:val="60"/>
        </w:trPr>
        <w:tc>
          <w:tcPr>
            <w:tcW w:w="4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B02B88" w14:textId="77777777" w:rsidR="00321F98" w:rsidRPr="000B4BD4" w:rsidRDefault="00321F98" w:rsidP="00321F98">
            <w:pPr>
              <w:widowControl w:val="0"/>
              <w:autoSpaceDE w:val="0"/>
              <w:autoSpaceDN w:val="0"/>
              <w:adjustRightInd w:val="0"/>
              <w:spacing w:after="0" w:line="240" w:lineRule="auto"/>
              <w:jc w:val="center"/>
              <w:rPr>
                <w:rFonts w:ascii="Times New Roman" w:eastAsia="Calibri" w:hAnsi="Times New Roman"/>
                <w:b/>
                <w:lang w:eastAsia="en-US"/>
              </w:rPr>
            </w:pPr>
            <w:r w:rsidRPr="000B4BD4">
              <w:rPr>
                <w:rFonts w:ascii="Times New Roman" w:eastAsia="Calibri" w:hAnsi="Times New Roman"/>
                <w:b/>
                <w:lang w:eastAsia="en-US"/>
              </w:rPr>
              <w:t>Предметные</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82A09F" w14:textId="77777777" w:rsidR="00321F98" w:rsidRPr="000B4BD4" w:rsidRDefault="00321F98" w:rsidP="00321F98">
            <w:pPr>
              <w:widowControl w:val="0"/>
              <w:autoSpaceDE w:val="0"/>
              <w:autoSpaceDN w:val="0"/>
              <w:adjustRightInd w:val="0"/>
              <w:spacing w:after="0" w:line="240" w:lineRule="auto"/>
              <w:ind w:left="-108" w:right="-108"/>
              <w:jc w:val="center"/>
              <w:rPr>
                <w:rFonts w:ascii="Times New Roman" w:eastAsia="Calibri" w:hAnsi="Times New Roman"/>
                <w:b/>
                <w:lang w:eastAsia="en-US"/>
              </w:rPr>
            </w:pPr>
            <w:r w:rsidRPr="000B4BD4">
              <w:rPr>
                <w:rFonts w:ascii="Times New Roman" w:eastAsia="Calibri" w:hAnsi="Times New Roman"/>
                <w:b/>
                <w:lang w:eastAsia="en-US"/>
              </w:rPr>
              <w:t>Метапредметные, личностные</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F58F803" w14:textId="77777777" w:rsidR="00321F98" w:rsidRPr="000B4BD4" w:rsidRDefault="00321F98" w:rsidP="00321F98">
            <w:pPr>
              <w:spacing w:after="0" w:line="240" w:lineRule="auto"/>
              <w:rPr>
                <w:rFonts w:ascii="Times New Roman" w:eastAsia="Calibri" w:hAnsi="Times New Roman"/>
                <w:b/>
                <w:lang w:eastAsia="en-US"/>
              </w:rPr>
            </w:pPr>
          </w:p>
        </w:tc>
      </w:tr>
      <w:tr w:rsidR="00321F98" w:rsidRPr="000B4BD4" w14:paraId="2246530D"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tcPr>
          <w:p w14:paraId="49EFAAC6" w14:textId="77777777" w:rsidR="00321F98" w:rsidRPr="000B4BD4" w:rsidRDefault="00321F98" w:rsidP="007376FC">
            <w:pPr>
              <w:widowControl w:val="0"/>
              <w:numPr>
                <w:ilvl w:val="0"/>
                <w:numId w:val="88"/>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решать рациональные, показательные, логарифмические, тригонометрические уравнения, а также аналогичные неравенства и системы;</w:t>
            </w:r>
          </w:p>
        </w:tc>
        <w:tc>
          <w:tcPr>
            <w:tcW w:w="2409" w:type="dxa"/>
            <w:tcBorders>
              <w:top w:val="single" w:sz="4" w:space="0" w:color="auto"/>
              <w:left w:val="single" w:sz="4" w:space="0" w:color="auto"/>
              <w:bottom w:val="single" w:sz="4" w:space="0" w:color="auto"/>
              <w:right w:val="single" w:sz="4" w:space="0" w:color="auto"/>
            </w:tcBorders>
            <w:vAlign w:val="center"/>
          </w:tcPr>
          <w:p w14:paraId="0A774C45"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1DB5B17C"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835" w:type="dxa"/>
            <w:tcBorders>
              <w:top w:val="single" w:sz="4" w:space="0" w:color="auto"/>
              <w:left w:val="single" w:sz="4" w:space="0" w:color="auto"/>
              <w:bottom w:val="single" w:sz="4" w:space="0" w:color="auto"/>
              <w:right w:val="single" w:sz="4" w:space="0" w:color="auto"/>
            </w:tcBorders>
            <w:vAlign w:val="center"/>
          </w:tcPr>
          <w:p w14:paraId="5E66A149"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321F98" w:rsidRPr="000B4BD4" w14:paraId="25F0B23E"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tcPr>
          <w:p w14:paraId="7EECD1EA" w14:textId="77777777" w:rsidR="00321F98" w:rsidRPr="000B4BD4" w:rsidRDefault="00321F98" w:rsidP="007376FC">
            <w:pPr>
              <w:widowControl w:val="0"/>
              <w:numPr>
                <w:ilvl w:val="0"/>
                <w:numId w:val="89"/>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2409" w:type="dxa"/>
            <w:tcBorders>
              <w:top w:val="single" w:sz="4" w:space="0" w:color="auto"/>
              <w:left w:val="single" w:sz="4" w:space="0" w:color="auto"/>
              <w:bottom w:val="single" w:sz="4" w:space="0" w:color="auto"/>
              <w:right w:val="single" w:sz="4" w:space="0" w:color="auto"/>
            </w:tcBorders>
            <w:vAlign w:val="center"/>
          </w:tcPr>
          <w:p w14:paraId="5E3E070D"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 xml:space="preserve">ОК1, ОК2, ОК3, ОК4, ОК5, ОК9, ОК10, </w:t>
            </w:r>
            <w:r w:rsidRPr="000B4BD4">
              <w:rPr>
                <w:rFonts w:ascii="Times New Roman" w:eastAsia="Calibri" w:hAnsi="Times New Roman"/>
                <w:lang w:eastAsia="en-US"/>
              </w:rPr>
              <w:t>ЛР4, ЛР10, ЛР18, ЛР20, ЛР25, ЛР26</w:t>
            </w:r>
          </w:p>
        </w:tc>
        <w:tc>
          <w:tcPr>
            <w:tcW w:w="2835" w:type="dxa"/>
            <w:tcBorders>
              <w:top w:val="single" w:sz="4" w:space="0" w:color="auto"/>
              <w:left w:val="single" w:sz="4" w:space="0" w:color="auto"/>
              <w:bottom w:val="single" w:sz="4" w:space="0" w:color="auto"/>
              <w:right w:val="single" w:sz="4" w:space="0" w:color="auto"/>
            </w:tcBorders>
            <w:vAlign w:val="center"/>
          </w:tcPr>
          <w:p w14:paraId="0CA1601B"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321F98" w:rsidRPr="000B4BD4" w14:paraId="0BC726EB"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hideMark/>
          </w:tcPr>
          <w:p w14:paraId="1DF2C479" w14:textId="77777777" w:rsidR="00321F98" w:rsidRPr="000B4BD4" w:rsidRDefault="00321F98" w:rsidP="007376FC">
            <w:pPr>
              <w:widowControl w:val="0"/>
              <w:numPr>
                <w:ilvl w:val="0"/>
                <w:numId w:val="8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5682888"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ОК1, ОК2, ОК3, ОК4, ОК5, ОК9</w:t>
            </w:r>
          </w:p>
          <w:p w14:paraId="07E7A354"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lang w:eastAsia="en-US"/>
              </w:rPr>
              <w:t>ЛР4, ЛР10, ЛР18, ЛР20, ЛР25, ЛР26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C7190A6"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Оценка и проверка домашнего задания, фронтальный опрос, обучающие самостоятельные работы, экзамен.</w:t>
            </w:r>
          </w:p>
        </w:tc>
      </w:tr>
      <w:tr w:rsidR="00321F98" w:rsidRPr="000B4BD4" w14:paraId="134E6779" w14:textId="77777777" w:rsidTr="009B473E">
        <w:trPr>
          <w:trHeight w:val="80"/>
        </w:trPr>
        <w:tc>
          <w:tcPr>
            <w:tcW w:w="4537" w:type="dxa"/>
            <w:tcBorders>
              <w:top w:val="single" w:sz="4" w:space="0" w:color="auto"/>
              <w:left w:val="single" w:sz="4" w:space="0" w:color="auto"/>
              <w:bottom w:val="single" w:sz="4" w:space="0" w:color="auto"/>
              <w:right w:val="single" w:sz="4" w:space="0" w:color="auto"/>
            </w:tcBorders>
            <w:hideMark/>
          </w:tcPr>
          <w:p w14:paraId="722CCD73" w14:textId="77777777" w:rsidR="00321F98" w:rsidRPr="000B4BD4" w:rsidRDefault="00321F98" w:rsidP="007376FC">
            <w:pPr>
              <w:widowControl w:val="0"/>
              <w:numPr>
                <w:ilvl w:val="0"/>
                <w:numId w:val="8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lang w:eastAsia="en-US"/>
              </w:rPr>
            </w:pPr>
            <w:r w:rsidRPr="000B4BD4">
              <w:rPr>
                <w:rFonts w:ascii="Times New Roman" w:eastAsia="Calibri" w:hAnsi="Times New Roman"/>
                <w:lang w:eastAsia="en-US"/>
              </w:rPr>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BD2AAF1"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 xml:space="preserve">ОК1, , ОК2, ОК3, ОК4, ОК5, ОК9, ОК10, </w:t>
            </w:r>
            <w:r w:rsidRPr="000B4BD4">
              <w:rPr>
                <w:rFonts w:ascii="Times New Roman" w:eastAsia="Calibri" w:hAnsi="Times New Roman"/>
                <w:lang w:eastAsia="en-US"/>
              </w:rPr>
              <w:t>ЛР4, ЛР10, ЛР18, ЛР20, ЛР25, ЛР26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BF4A443"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321F98" w:rsidRPr="000B4BD4" w14:paraId="1C63530B" w14:textId="77777777" w:rsidTr="009B473E">
        <w:trPr>
          <w:trHeight w:val="480"/>
        </w:trPr>
        <w:tc>
          <w:tcPr>
            <w:tcW w:w="4537" w:type="dxa"/>
            <w:tcBorders>
              <w:top w:val="single" w:sz="4" w:space="0" w:color="auto"/>
              <w:left w:val="single" w:sz="4" w:space="0" w:color="auto"/>
              <w:bottom w:val="single" w:sz="4" w:space="0" w:color="auto"/>
              <w:right w:val="single" w:sz="4" w:space="0" w:color="auto"/>
            </w:tcBorders>
            <w:hideMark/>
          </w:tcPr>
          <w:p w14:paraId="41E44B39" w14:textId="77777777" w:rsidR="00321F98" w:rsidRPr="000B4BD4" w:rsidRDefault="00321F98" w:rsidP="007376FC">
            <w:pPr>
              <w:widowControl w:val="0"/>
              <w:numPr>
                <w:ilvl w:val="0"/>
                <w:numId w:val="89"/>
              </w:numPr>
              <w:tabs>
                <w:tab w:val="left" w:pos="364"/>
              </w:tabs>
              <w:spacing w:after="0" w:line="240" w:lineRule="auto"/>
              <w:ind w:left="0" w:firstLine="0"/>
              <w:jc w:val="both"/>
              <w:rPr>
                <w:rFonts w:ascii="Times New Roman" w:eastAsia="Calibri" w:hAnsi="Times New Roman"/>
                <w:lang w:eastAsia="en-US"/>
              </w:rPr>
            </w:pPr>
            <w:r w:rsidRPr="000B4BD4">
              <w:rPr>
                <w:rFonts w:ascii="Times New Roman" w:eastAsia="Calibri" w:hAnsi="Times New Roman"/>
                <w:lang w:eastAsia="en-US"/>
              </w:rPr>
              <w:t>использовать приобретённые знания и умения в практической деятельности и повседневной жизни.</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E26A15F" w14:textId="77777777" w:rsidR="00321F98" w:rsidRPr="000B4BD4" w:rsidRDefault="00321F98" w:rsidP="00321F98">
            <w:pPr>
              <w:widowControl w:val="0"/>
              <w:spacing w:after="0" w:line="240" w:lineRule="auto"/>
              <w:jc w:val="center"/>
              <w:rPr>
                <w:rFonts w:ascii="Times New Roman" w:eastAsia="Calibri" w:hAnsi="Times New Roman"/>
                <w:bCs/>
                <w:lang w:eastAsia="en-US"/>
              </w:rPr>
            </w:pPr>
            <w:r w:rsidRPr="000B4BD4">
              <w:rPr>
                <w:rFonts w:ascii="Times New Roman" w:eastAsia="Calibri" w:hAnsi="Times New Roman"/>
                <w:bCs/>
                <w:lang w:eastAsia="en-US"/>
              </w:rPr>
              <w:t xml:space="preserve">ОК1, , ОК2, ОК3, ОК4, ОК5, ОК9, ОК11, </w:t>
            </w:r>
            <w:r w:rsidRPr="000B4BD4">
              <w:rPr>
                <w:rFonts w:ascii="Times New Roman" w:eastAsia="Calibri" w:hAnsi="Times New Roman"/>
                <w:lang w:eastAsia="en-US"/>
              </w:rPr>
              <w:t>ЛР4, ЛР10, ЛР18, ЛР20, ЛР25, ЛР26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B09A748" w14:textId="77777777" w:rsidR="00321F98" w:rsidRPr="000B4BD4" w:rsidRDefault="00321F98" w:rsidP="00321F98">
            <w:pPr>
              <w:widowControl w:val="0"/>
              <w:spacing w:after="0" w:line="240" w:lineRule="auto"/>
              <w:jc w:val="both"/>
              <w:rPr>
                <w:rFonts w:ascii="Times New Roman" w:eastAsia="Calibri" w:hAnsi="Times New Roman"/>
                <w:lang w:eastAsia="en-US"/>
              </w:rPr>
            </w:pPr>
            <w:r w:rsidRPr="000B4BD4">
              <w:rPr>
                <w:rFonts w:ascii="Times New Roman" w:eastAsia="Calibri" w:hAnsi="Times New Roman"/>
                <w:bCs/>
                <w:lang w:eastAsia="en-US"/>
              </w:rPr>
              <w:t>Собеседование, комбинированный опрос, проверка домашнего задания, обучающие и проверочные самостоятельные работы, экзамен.</w:t>
            </w:r>
          </w:p>
        </w:tc>
      </w:tr>
    </w:tbl>
    <w:p w14:paraId="29759754" w14:textId="77777777" w:rsidR="00321F98" w:rsidRPr="000B4BD4" w:rsidRDefault="00321F98" w:rsidP="00321F98">
      <w:pPr>
        <w:widowControl w:val="0"/>
        <w:spacing w:after="0" w:line="360" w:lineRule="auto"/>
        <w:rPr>
          <w:rFonts w:ascii="Times New Roman" w:eastAsia="Calibri" w:hAnsi="Times New Roman"/>
          <w:lang w:eastAsia="en-US"/>
        </w:rPr>
      </w:pPr>
    </w:p>
    <w:bookmarkEnd w:id="469"/>
    <w:bookmarkEnd w:id="470"/>
    <w:p w14:paraId="1F3B2C30" w14:textId="77777777" w:rsidR="00321F98" w:rsidRPr="000B4BD4" w:rsidRDefault="00321F98" w:rsidP="00321F98">
      <w:pPr>
        <w:keepNext/>
        <w:keepLines/>
        <w:widowControl w:val="0"/>
        <w:spacing w:after="0" w:line="240" w:lineRule="auto"/>
        <w:ind w:firstLine="426"/>
        <w:jc w:val="right"/>
        <w:outlineLvl w:val="0"/>
        <w:rPr>
          <w:rFonts w:ascii="Times New Roman" w:hAnsi="Times New Roman"/>
          <w:b/>
          <w:bCs/>
          <w:sz w:val="28"/>
          <w:szCs w:val="28"/>
          <w:lang w:eastAsia="x-none"/>
        </w:rPr>
      </w:pPr>
    </w:p>
    <w:p w14:paraId="0C4B8A5C" w14:textId="77777777" w:rsidR="00321F98" w:rsidRPr="000B4BD4" w:rsidRDefault="00321F98" w:rsidP="00C106D2">
      <w:pPr>
        <w:pStyle w:val="a3"/>
        <w:jc w:val="right"/>
        <w:rPr>
          <w:rFonts w:ascii="Times New Roman" w:hAnsi="Times New Roman"/>
          <w:b/>
          <w:bCs/>
        </w:rPr>
      </w:pPr>
    </w:p>
    <w:p w14:paraId="490792E9" w14:textId="77777777" w:rsidR="00321F98" w:rsidRPr="000B4BD4" w:rsidRDefault="00321F98" w:rsidP="00C106D2">
      <w:pPr>
        <w:pStyle w:val="a3"/>
        <w:jc w:val="right"/>
        <w:rPr>
          <w:rFonts w:ascii="Times New Roman" w:hAnsi="Times New Roman"/>
          <w:b/>
          <w:bCs/>
        </w:rPr>
      </w:pPr>
    </w:p>
    <w:p w14:paraId="429BC3EB" w14:textId="77777777" w:rsidR="00321F98" w:rsidRPr="000B4BD4" w:rsidRDefault="00321F98" w:rsidP="00C106D2">
      <w:pPr>
        <w:pStyle w:val="a3"/>
        <w:jc w:val="right"/>
        <w:rPr>
          <w:rFonts w:ascii="Times New Roman" w:hAnsi="Times New Roman"/>
          <w:b/>
          <w:bCs/>
        </w:rPr>
      </w:pPr>
    </w:p>
    <w:p w14:paraId="6CB7EEF4" w14:textId="77777777" w:rsidR="00321F98" w:rsidRPr="000B4BD4" w:rsidRDefault="00321F98" w:rsidP="00C106D2">
      <w:pPr>
        <w:pStyle w:val="a3"/>
        <w:jc w:val="right"/>
        <w:rPr>
          <w:rFonts w:ascii="Times New Roman" w:hAnsi="Times New Roman"/>
          <w:b/>
          <w:bCs/>
        </w:rPr>
      </w:pPr>
    </w:p>
    <w:p w14:paraId="6756E5A6" w14:textId="77777777" w:rsidR="00321F98" w:rsidRPr="000B4BD4" w:rsidRDefault="00321F98" w:rsidP="00C106D2">
      <w:pPr>
        <w:pStyle w:val="a3"/>
        <w:jc w:val="right"/>
        <w:rPr>
          <w:rFonts w:ascii="Times New Roman" w:hAnsi="Times New Roman"/>
          <w:b/>
          <w:bCs/>
        </w:rPr>
      </w:pPr>
    </w:p>
    <w:p w14:paraId="0BB4F76F" w14:textId="77777777" w:rsidR="00321F98" w:rsidRPr="000B4BD4" w:rsidRDefault="00321F98" w:rsidP="00C106D2">
      <w:pPr>
        <w:pStyle w:val="a3"/>
        <w:jc w:val="right"/>
        <w:rPr>
          <w:rFonts w:ascii="Times New Roman" w:hAnsi="Times New Roman"/>
          <w:b/>
          <w:bCs/>
        </w:rPr>
      </w:pPr>
    </w:p>
    <w:p w14:paraId="388526E8" w14:textId="77777777" w:rsidR="00321F98" w:rsidRPr="000B4BD4" w:rsidRDefault="00321F98" w:rsidP="00C106D2">
      <w:pPr>
        <w:pStyle w:val="a3"/>
        <w:jc w:val="right"/>
        <w:rPr>
          <w:rFonts w:ascii="Times New Roman" w:hAnsi="Times New Roman"/>
          <w:b/>
          <w:bCs/>
        </w:rPr>
      </w:pPr>
    </w:p>
    <w:p w14:paraId="673253FE" w14:textId="77777777" w:rsidR="00321F98" w:rsidRPr="000B4BD4" w:rsidRDefault="00321F98" w:rsidP="00C106D2">
      <w:pPr>
        <w:pStyle w:val="a3"/>
        <w:jc w:val="right"/>
        <w:rPr>
          <w:rFonts w:ascii="Times New Roman" w:hAnsi="Times New Roman"/>
          <w:b/>
          <w:bCs/>
        </w:rPr>
      </w:pPr>
    </w:p>
    <w:p w14:paraId="4F102830" w14:textId="287FD3BB" w:rsidR="00321F98" w:rsidRPr="000B4BD4" w:rsidRDefault="00321F98" w:rsidP="009B473E">
      <w:pPr>
        <w:pStyle w:val="a3"/>
        <w:jc w:val="left"/>
        <w:rPr>
          <w:rFonts w:ascii="Times New Roman" w:hAnsi="Times New Roman"/>
          <w:b/>
          <w:bCs/>
        </w:rPr>
      </w:pPr>
    </w:p>
    <w:p w14:paraId="39E2A9D5" w14:textId="77777777" w:rsidR="00321F98" w:rsidRPr="000B4BD4" w:rsidRDefault="00321F98" w:rsidP="00C106D2">
      <w:pPr>
        <w:pStyle w:val="a3"/>
        <w:jc w:val="right"/>
        <w:rPr>
          <w:rFonts w:ascii="Times New Roman" w:hAnsi="Times New Roman"/>
          <w:b/>
          <w:bCs/>
        </w:rPr>
      </w:pPr>
    </w:p>
    <w:p w14:paraId="2AFFE971" w14:textId="77777777" w:rsidR="00F05292" w:rsidRPr="000B4BD4" w:rsidRDefault="00F05292" w:rsidP="00F05292">
      <w:pPr>
        <w:spacing w:after="0"/>
        <w:jc w:val="right"/>
        <w:outlineLvl w:val="1"/>
        <w:rPr>
          <w:rFonts w:ascii="Times New Roman" w:hAnsi="Times New Roman"/>
          <w:b/>
          <w:bCs/>
          <w:sz w:val="24"/>
          <w:szCs w:val="24"/>
        </w:rPr>
      </w:pPr>
      <w:bookmarkStart w:id="471" w:name="_Toc107929394"/>
      <w:r w:rsidRPr="000B4BD4">
        <w:rPr>
          <w:rFonts w:ascii="Times New Roman" w:hAnsi="Times New Roman"/>
          <w:b/>
          <w:bCs/>
          <w:sz w:val="24"/>
          <w:szCs w:val="24"/>
        </w:rPr>
        <w:lastRenderedPageBreak/>
        <w:t>Приложение 3.11</w:t>
      </w:r>
      <w:bookmarkEnd w:id="471"/>
    </w:p>
    <w:p w14:paraId="36AB4BB9" w14:textId="03F40B17" w:rsidR="00F05292" w:rsidRPr="000B4BD4" w:rsidRDefault="00F05292" w:rsidP="00F05292">
      <w:pPr>
        <w:spacing w:after="0"/>
        <w:jc w:val="right"/>
        <w:outlineLvl w:val="1"/>
        <w:rPr>
          <w:rFonts w:ascii="Times New Roman" w:hAnsi="Times New Roman"/>
          <w:bCs/>
          <w:i/>
          <w:sz w:val="24"/>
          <w:szCs w:val="24"/>
        </w:rPr>
      </w:pPr>
      <w:bookmarkStart w:id="472" w:name="_Toc107929395"/>
      <w:r w:rsidRPr="000B4BD4">
        <w:rPr>
          <w:rFonts w:ascii="Times New Roman" w:hAnsi="Times New Roman"/>
          <w:bCs/>
          <w:sz w:val="24"/>
          <w:szCs w:val="24"/>
        </w:rPr>
        <w:t>к ПООП-П по специальности</w:t>
      </w:r>
      <w:bookmarkEnd w:id="472"/>
    </w:p>
    <w:p w14:paraId="6484D078" w14:textId="77777777" w:rsidR="00F05292" w:rsidRPr="00D9049A" w:rsidRDefault="00F05292" w:rsidP="00F05292">
      <w:pPr>
        <w:tabs>
          <w:tab w:val="left" w:pos="3828"/>
        </w:tabs>
        <w:spacing w:after="0"/>
        <w:jc w:val="right"/>
        <w:outlineLvl w:val="1"/>
        <w:rPr>
          <w:rFonts w:ascii="Times New Roman" w:hAnsi="Times New Roman"/>
          <w:bCs/>
          <w:sz w:val="24"/>
          <w:szCs w:val="24"/>
        </w:rPr>
      </w:pPr>
      <w:bookmarkStart w:id="473" w:name="_Toc107929396"/>
      <w:r w:rsidRPr="00D9049A">
        <w:rPr>
          <w:rFonts w:ascii="Times New Roman" w:hAnsi="Times New Roman"/>
          <w:bCs/>
          <w:sz w:val="24"/>
          <w:szCs w:val="24"/>
        </w:rPr>
        <w:t>38.02.01 Экономика и бухгалтерский учет (по отраслям)</w:t>
      </w:r>
      <w:bookmarkEnd w:id="473"/>
    </w:p>
    <w:p w14:paraId="385DA498" w14:textId="77777777" w:rsidR="00F05292" w:rsidRPr="000B4BD4" w:rsidRDefault="00F05292" w:rsidP="00F05292">
      <w:pPr>
        <w:spacing w:after="0"/>
        <w:jc w:val="center"/>
        <w:rPr>
          <w:rFonts w:ascii="Times New Roman" w:hAnsi="Times New Roman"/>
          <w:b/>
          <w:i/>
        </w:rPr>
      </w:pPr>
    </w:p>
    <w:p w14:paraId="7B802193" w14:textId="77777777" w:rsidR="00F05292" w:rsidRPr="000B4BD4" w:rsidRDefault="00F05292" w:rsidP="00F05292">
      <w:pPr>
        <w:spacing w:after="0"/>
        <w:jc w:val="center"/>
        <w:rPr>
          <w:rFonts w:ascii="Times New Roman" w:hAnsi="Times New Roman"/>
          <w:b/>
          <w:i/>
        </w:rPr>
      </w:pPr>
    </w:p>
    <w:p w14:paraId="7D94F3BE" w14:textId="77777777" w:rsidR="00F05292" w:rsidRPr="000B4BD4" w:rsidRDefault="00F05292" w:rsidP="00F05292">
      <w:pPr>
        <w:spacing w:after="0"/>
        <w:jc w:val="center"/>
        <w:rPr>
          <w:rFonts w:ascii="Times New Roman" w:hAnsi="Times New Roman"/>
          <w:b/>
          <w:i/>
        </w:rPr>
      </w:pPr>
    </w:p>
    <w:p w14:paraId="5657BD3A" w14:textId="77777777" w:rsidR="00F05292" w:rsidRPr="000B4BD4" w:rsidRDefault="00F05292" w:rsidP="00F05292">
      <w:pPr>
        <w:spacing w:after="0"/>
        <w:jc w:val="center"/>
        <w:rPr>
          <w:rFonts w:ascii="Times New Roman" w:hAnsi="Times New Roman"/>
          <w:b/>
          <w:i/>
        </w:rPr>
      </w:pPr>
    </w:p>
    <w:p w14:paraId="7F0347FD" w14:textId="77777777" w:rsidR="00F05292" w:rsidRPr="000B4BD4" w:rsidRDefault="00F05292" w:rsidP="00F05292">
      <w:pPr>
        <w:spacing w:after="0"/>
        <w:jc w:val="center"/>
        <w:rPr>
          <w:rFonts w:ascii="Times New Roman" w:hAnsi="Times New Roman"/>
          <w:b/>
          <w:i/>
        </w:rPr>
      </w:pPr>
    </w:p>
    <w:p w14:paraId="3BEDA0A8" w14:textId="77777777" w:rsidR="00F05292" w:rsidRPr="000B4BD4" w:rsidRDefault="00F05292" w:rsidP="00F05292">
      <w:pPr>
        <w:spacing w:after="0"/>
        <w:jc w:val="center"/>
        <w:rPr>
          <w:rFonts w:ascii="Times New Roman" w:hAnsi="Times New Roman"/>
          <w:b/>
          <w:i/>
        </w:rPr>
      </w:pPr>
    </w:p>
    <w:p w14:paraId="26392EAA" w14:textId="77777777" w:rsidR="00F05292" w:rsidRPr="000B4BD4" w:rsidRDefault="00F05292" w:rsidP="00F05292">
      <w:pPr>
        <w:spacing w:after="0"/>
        <w:jc w:val="center"/>
        <w:rPr>
          <w:rFonts w:ascii="Times New Roman" w:hAnsi="Times New Roman"/>
          <w:b/>
          <w:i/>
        </w:rPr>
      </w:pPr>
    </w:p>
    <w:p w14:paraId="7ABFFD3B" w14:textId="77777777" w:rsidR="00F05292" w:rsidRPr="000B4BD4" w:rsidRDefault="00F05292" w:rsidP="00F05292">
      <w:pPr>
        <w:spacing w:after="0"/>
        <w:jc w:val="center"/>
        <w:rPr>
          <w:rFonts w:ascii="Times New Roman" w:hAnsi="Times New Roman"/>
          <w:b/>
          <w:i/>
        </w:rPr>
      </w:pPr>
    </w:p>
    <w:p w14:paraId="3262B998" w14:textId="77777777" w:rsidR="00F05292" w:rsidRPr="000B4BD4" w:rsidRDefault="00F05292" w:rsidP="00F05292">
      <w:pPr>
        <w:spacing w:after="0"/>
        <w:jc w:val="center"/>
        <w:rPr>
          <w:rFonts w:ascii="Times New Roman" w:hAnsi="Times New Roman"/>
          <w:b/>
          <w:i/>
        </w:rPr>
      </w:pPr>
    </w:p>
    <w:p w14:paraId="1076CB1F" w14:textId="77777777" w:rsidR="00F05292" w:rsidRPr="000B4BD4" w:rsidRDefault="00F05292" w:rsidP="00F05292">
      <w:pPr>
        <w:spacing w:after="0"/>
        <w:jc w:val="center"/>
        <w:rPr>
          <w:rFonts w:ascii="Times New Roman" w:hAnsi="Times New Roman"/>
          <w:b/>
          <w:i/>
        </w:rPr>
      </w:pPr>
    </w:p>
    <w:p w14:paraId="385B2201" w14:textId="77777777" w:rsidR="00F05292" w:rsidRPr="000B4BD4" w:rsidRDefault="00F05292" w:rsidP="00F05292">
      <w:pPr>
        <w:spacing w:after="0"/>
        <w:jc w:val="center"/>
        <w:rPr>
          <w:rFonts w:ascii="Times New Roman" w:hAnsi="Times New Roman"/>
          <w:b/>
          <w:i/>
        </w:rPr>
      </w:pPr>
    </w:p>
    <w:p w14:paraId="1B344D9E" w14:textId="77777777" w:rsidR="00F05292" w:rsidRPr="000B4BD4" w:rsidRDefault="00F05292" w:rsidP="00F05292">
      <w:pPr>
        <w:spacing w:after="0"/>
        <w:jc w:val="center"/>
        <w:rPr>
          <w:rFonts w:ascii="Times New Roman" w:hAnsi="Times New Roman"/>
          <w:b/>
          <w:i/>
        </w:rPr>
      </w:pPr>
    </w:p>
    <w:p w14:paraId="4092644A" w14:textId="77777777" w:rsidR="00F05292" w:rsidRPr="000B4BD4" w:rsidRDefault="00F05292" w:rsidP="00F05292">
      <w:pPr>
        <w:spacing w:after="0"/>
        <w:jc w:val="center"/>
        <w:rPr>
          <w:rFonts w:ascii="Times New Roman" w:hAnsi="Times New Roman"/>
          <w:b/>
          <w:i/>
        </w:rPr>
      </w:pPr>
    </w:p>
    <w:p w14:paraId="4B1E4612" w14:textId="77777777" w:rsidR="00F05292" w:rsidRPr="000B4BD4" w:rsidRDefault="00F05292" w:rsidP="00F05292">
      <w:pPr>
        <w:spacing w:after="0"/>
        <w:jc w:val="center"/>
        <w:rPr>
          <w:rFonts w:ascii="Times New Roman" w:hAnsi="Times New Roman"/>
          <w:b/>
          <w:sz w:val="24"/>
          <w:szCs w:val="24"/>
        </w:rPr>
      </w:pPr>
      <w:r w:rsidRPr="000B4BD4">
        <w:rPr>
          <w:rFonts w:ascii="Times New Roman" w:hAnsi="Times New Roman"/>
          <w:b/>
          <w:sz w:val="24"/>
          <w:szCs w:val="24"/>
        </w:rPr>
        <w:t>РАБОЧАЯ ПРОГРАММА УЧЕБНОЙ ДИСЦИПЛИНЫ</w:t>
      </w:r>
    </w:p>
    <w:p w14:paraId="4D4F8929" w14:textId="77777777" w:rsidR="00F05292" w:rsidRPr="000B4BD4" w:rsidRDefault="00F05292" w:rsidP="00F05292">
      <w:pPr>
        <w:spacing w:after="0"/>
        <w:jc w:val="center"/>
        <w:rPr>
          <w:rFonts w:ascii="Times New Roman" w:hAnsi="Times New Roman"/>
          <w:b/>
          <w:sz w:val="24"/>
          <w:szCs w:val="24"/>
        </w:rPr>
      </w:pPr>
      <w:r w:rsidRPr="000B4BD4">
        <w:rPr>
          <w:rFonts w:ascii="Times New Roman" w:hAnsi="Times New Roman"/>
          <w:b/>
          <w:sz w:val="24"/>
          <w:szCs w:val="24"/>
        </w:rPr>
        <w:t>ООД.11Экономика</w:t>
      </w:r>
    </w:p>
    <w:p w14:paraId="7F4DBEDC" w14:textId="77777777" w:rsidR="00F05292" w:rsidRPr="000B4BD4" w:rsidRDefault="00F05292" w:rsidP="00F05292">
      <w:pPr>
        <w:spacing w:after="0"/>
        <w:jc w:val="center"/>
        <w:rPr>
          <w:rFonts w:ascii="Times New Roman" w:hAnsi="Times New Roman"/>
          <w:b/>
          <w:i/>
        </w:rPr>
      </w:pPr>
    </w:p>
    <w:p w14:paraId="649FFD5F" w14:textId="77777777" w:rsidR="00F05292" w:rsidRPr="000B4BD4" w:rsidRDefault="00F05292" w:rsidP="00F05292">
      <w:pPr>
        <w:spacing w:after="0"/>
        <w:rPr>
          <w:rFonts w:ascii="Times New Roman" w:hAnsi="Times New Roman"/>
          <w:b/>
          <w:i/>
        </w:rPr>
      </w:pPr>
    </w:p>
    <w:p w14:paraId="68C824AA" w14:textId="77777777" w:rsidR="00F05292" w:rsidRPr="000B4BD4" w:rsidRDefault="00F05292" w:rsidP="00F05292">
      <w:pPr>
        <w:spacing w:after="0"/>
        <w:rPr>
          <w:rFonts w:ascii="Times New Roman" w:hAnsi="Times New Roman"/>
          <w:b/>
          <w:i/>
        </w:rPr>
      </w:pPr>
    </w:p>
    <w:p w14:paraId="613370F6" w14:textId="77777777" w:rsidR="00F05292" w:rsidRPr="000B4BD4" w:rsidRDefault="00F05292" w:rsidP="00F05292">
      <w:pPr>
        <w:spacing w:after="0"/>
        <w:rPr>
          <w:rFonts w:ascii="Times New Roman" w:hAnsi="Times New Roman"/>
          <w:b/>
          <w:i/>
        </w:rPr>
      </w:pPr>
    </w:p>
    <w:p w14:paraId="0D817A17" w14:textId="77777777" w:rsidR="00F05292" w:rsidRPr="000B4BD4" w:rsidRDefault="00F05292" w:rsidP="00F05292">
      <w:pPr>
        <w:spacing w:after="0"/>
        <w:rPr>
          <w:rFonts w:ascii="Times New Roman" w:hAnsi="Times New Roman"/>
          <w:b/>
          <w:i/>
        </w:rPr>
      </w:pPr>
    </w:p>
    <w:p w14:paraId="3B358D56" w14:textId="77777777" w:rsidR="00F05292" w:rsidRPr="000B4BD4" w:rsidRDefault="00F05292" w:rsidP="00F05292">
      <w:pPr>
        <w:spacing w:after="0"/>
        <w:rPr>
          <w:rFonts w:ascii="Times New Roman" w:hAnsi="Times New Roman"/>
          <w:b/>
          <w:i/>
        </w:rPr>
      </w:pPr>
    </w:p>
    <w:p w14:paraId="107BF2F0" w14:textId="77777777" w:rsidR="00F05292" w:rsidRPr="000B4BD4" w:rsidRDefault="00F05292" w:rsidP="00F05292">
      <w:pPr>
        <w:spacing w:after="0"/>
        <w:rPr>
          <w:rFonts w:ascii="Times New Roman" w:hAnsi="Times New Roman"/>
          <w:b/>
          <w:i/>
        </w:rPr>
      </w:pPr>
    </w:p>
    <w:p w14:paraId="7E239ABB" w14:textId="77777777" w:rsidR="00F05292" w:rsidRPr="000B4BD4" w:rsidRDefault="00F05292" w:rsidP="00F05292">
      <w:pPr>
        <w:spacing w:after="0"/>
        <w:rPr>
          <w:rFonts w:ascii="Times New Roman" w:hAnsi="Times New Roman"/>
          <w:b/>
          <w:i/>
        </w:rPr>
      </w:pPr>
    </w:p>
    <w:p w14:paraId="36F3E4F5" w14:textId="77777777" w:rsidR="00F05292" w:rsidRPr="000B4BD4" w:rsidRDefault="00F05292" w:rsidP="00F05292">
      <w:pPr>
        <w:spacing w:after="0"/>
        <w:rPr>
          <w:rFonts w:ascii="Times New Roman" w:hAnsi="Times New Roman"/>
          <w:b/>
          <w:i/>
        </w:rPr>
      </w:pPr>
    </w:p>
    <w:p w14:paraId="45A34992" w14:textId="77777777" w:rsidR="00F05292" w:rsidRPr="000B4BD4" w:rsidRDefault="00F05292" w:rsidP="00F05292">
      <w:pPr>
        <w:spacing w:after="0"/>
        <w:rPr>
          <w:rFonts w:ascii="Times New Roman" w:hAnsi="Times New Roman"/>
          <w:b/>
          <w:i/>
        </w:rPr>
      </w:pPr>
    </w:p>
    <w:p w14:paraId="244A3338" w14:textId="77777777" w:rsidR="00F05292" w:rsidRPr="000B4BD4" w:rsidRDefault="00F05292" w:rsidP="00F05292">
      <w:pPr>
        <w:spacing w:after="0"/>
        <w:rPr>
          <w:rFonts w:ascii="Times New Roman" w:hAnsi="Times New Roman"/>
          <w:b/>
          <w:i/>
        </w:rPr>
      </w:pPr>
    </w:p>
    <w:p w14:paraId="4D9BA244" w14:textId="77777777" w:rsidR="00F05292" w:rsidRPr="000B4BD4" w:rsidRDefault="00F05292" w:rsidP="00F05292">
      <w:pPr>
        <w:spacing w:after="0"/>
        <w:rPr>
          <w:rFonts w:ascii="Times New Roman" w:hAnsi="Times New Roman"/>
          <w:b/>
          <w:i/>
        </w:rPr>
      </w:pPr>
    </w:p>
    <w:p w14:paraId="66ACEA03" w14:textId="77777777" w:rsidR="00F05292" w:rsidRPr="000B4BD4" w:rsidRDefault="00F05292" w:rsidP="00F05292">
      <w:pPr>
        <w:spacing w:after="0"/>
        <w:rPr>
          <w:rFonts w:ascii="Times New Roman" w:hAnsi="Times New Roman"/>
          <w:b/>
          <w:i/>
        </w:rPr>
      </w:pPr>
    </w:p>
    <w:p w14:paraId="129A50BB" w14:textId="77777777" w:rsidR="00F05292" w:rsidRPr="000B4BD4" w:rsidRDefault="00F05292" w:rsidP="00F05292">
      <w:pPr>
        <w:spacing w:after="0"/>
        <w:rPr>
          <w:rFonts w:ascii="Times New Roman" w:hAnsi="Times New Roman"/>
          <w:b/>
          <w:i/>
        </w:rPr>
      </w:pPr>
    </w:p>
    <w:p w14:paraId="4517CF07" w14:textId="77777777" w:rsidR="00F05292" w:rsidRPr="000B4BD4" w:rsidRDefault="00F05292" w:rsidP="00F05292">
      <w:pPr>
        <w:spacing w:after="0"/>
        <w:rPr>
          <w:rFonts w:ascii="Times New Roman" w:hAnsi="Times New Roman"/>
          <w:b/>
          <w:i/>
        </w:rPr>
      </w:pPr>
    </w:p>
    <w:p w14:paraId="3D6E291E" w14:textId="77777777" w:rsidR="00F05292" w:rsidRPr="000B4BD4" w:rsidRDefault="00F05292" w:rsidP="00F05292">
      <w:pPr>
        <w:spacing w:after="0"/>
        <w:rPr>
          <w:rFonts w:ascii="Times New Roman" w:hAnsi="Times New Roman"/>
          <w:b/>
          <w:i/>
        </w:rPr>
      </w:pPr>
    </w:p>
    <w:p w14:paraId="462C3B1D" w14:textId="77777777" w:rsidR="00F05292" w:rsidRPr="000B4BD4" w:rsidRDefault="00F05292" w:rsidP="00F05292">
      <w:pPr>
        <w:spacing w:after="0"/>
        <w:rPr>
          <w:rFonts w:ascii="Times New Roman" w:hAnsi="Times New Roman"/>
          <w:b/>
          <w:i/>
        </w:rPr>
      </w:pPr>
    </w:p>
    <w:p w14:paraId="29E4B1DC" w14:textId="77777777" w:rsidR="00F05292" w:rsidRPr="000B4BD4" w:rsidRDefault="00F05292" w:rsidP="00F05292">
      <w:pPr>
        <w:spacing w:after="0"/>
        <w:rPr>
          <w:rFonts w:ascii="Times New Roman" w:hAnsi="Times New Roman"/>
          <w:b/>
          <w:i/>
        </w:rPr>
      </w:pPr>
    </w:p>
    <w:p w14:paraId="45881518" w14:textId="77777777" w:rsidR="00F05292" w:rsidRPr="000B4BD4" w:rsidRDefault="00F05292" w:rsidP="00F05292">
      <w:pPr>
        <w:spacing w:after="0"/>
        <w:rPr>
          <w:rFonts w:ascii="Times New Roman" w:hAnsi="Times New Roman"/>
          <w:b/>
          <w:i/>
        </w:rPr>
      </w:pPr>
    </w:p>
    <w:p w14:paraId="109E2133" w14:textId="77777777" w:rsidR="00F05292" w:rsidRPr="000B4BD4" w:rsidRDefault="00F05292" w:rsidP="00F05292">
      <w:pPr>
        <w:spacing w:after="0"/>
        <w:rPr>
          <w:rFonts w:ascii="Times New Roman" w:hAnsi="Times New Roman"/>
          <w:b/>
          <w:i/>
        </w:rPr>
      </w:pPr>
    </w:p>
    <w:p w14:paraId="1D6C4F16" w14:textId="77777777" w:rsidR="00F05292" w:rsidRPr="000B4BD4" w:rsidRDefault="00F05292" w:rsidP="00F05292">
      <w:pPr>
        <w:spacing w:after="0"/>
        <w:rPr>
          <w:rFonts w:ascii="Times New Roman" w:hAnsi="Times New Roman"/>
          <w:b/>
          <w:i/>
        </w:rPr>
      </w:pPr>
    </w:p>
    <w:p w14:paraId="5F22C340" w14:textId="77777777" w:rsidR="00F05292" w:rsidRPr="000B4BD4" w:rsidRDefault="00F05292" w:rsidP="00F05292">
      <w:pPr>
        <w:spacing w:after="0"/>
        <w:rPr>
          <w:rFonts w:ascii="Times New Roman" w:hAnsi="Times New Roman"/>
          <w:b/>
          <w:i/>
        </w:rPr>
      </w:pPr>
    </w:p>
    <w:p w14:paraId="53A95A4C" w14:textId="77777777" w:rsidR="00F05292" w:rsidRPr="000B4BD4" w:rsidRDefault="00F05292" w:rsidP="00F05292">
      <w:pPr>
        <w:spacing w:after="0"/>
        <w:rPr>
          <w:rFonts w:ascii="Times New Roman" w:hAnsi="Times New Roman"/>
          <w:b/>
          <w:i/>
        </w:rPr>
      </w:pPr>
    </w:p>
    <w:p w14:paraId="22F9EC9A" w14:textId="77777777" w:rsidR="00F05292" w:rsidRPr="000B4BD4" w:rsidRDefault="00F05292" w:rsidP="00F05292">
      <w:pPr>
        <w:spacing w:after="0"/>
        <w:jc w:val="center"/>
        <w:rPr>
          <w:rFonts w:ascii="Times New Roman" w:hAnsi="Times New Roman"/>
          <w:b/>
        </w:rPr>
      </w:pPr>
      <w:r w:rsidRPr="000B4BD4">
        <w:rPr>
          <w:rFonts w:ascii="Times New Roman" w:hAnsi="Times New Roman"/>
          <w:b/>
          <w:bCs/>
          <w:iCs/>
        </w:rPr>
        <w:t>2022 г.</w:t>
      </w:r>
    </w:p>
    <w:p w14:paraId="68F6A55D" w14:textId="77777777" w:rsidR="00F05292" w:rsidRPr="000B4BD4" w:rsidRDefault="00F05292" w:rsidP="00F05292">
      <w:pPr>
        <w:spacing w:after="60"/>
        <w:jc w:val="right"/>
        <w:outlineLvl w:val="1"/>
      </w:pPr>
      <w:r w:rsidRPr="000B4BD4">
        <w:rPr>
          <w:rFonts w:ascii="Times New Roman" w:hAnsi="Times New Roman"/>
          <w:b/>
        </w:rPr>
        <w:br w:type="page"/>
      </w:r>
    </w:p>
    <w:p w14:paraId="5932BD52" w14:textId="71FB28D0" w:rsidR="00F05292" w:rsidRPr="000B4BD4" w:rsidRDefault="00612972" w:rsidP="00F05292">
      <w:pPr>
        <w:widowControl w:val="0"/>
        <w:spacing w:after="0"/>
        <w:jc w:val="center"/>
        <w:rPr>
          <w:rFonts w:ascii="Times New Roman" w:hAnsi="Times New Roman"/>
          <w:b/>
        </w:rPr>
      </w:pPr>
      <w:r>
        <w:rPr>
          <w:rFonts w:ascii="Times New Roman" w:hAnsi="Times New Roman"/>
          <w:b/>
        </w:rPr>
        <w:lastRenderedPageBreak/>
        <w:t>СОДЕРЖАНИЕ</w:t>
      </w:r>
    </w:p>
    <w:p w14:paraId="31B81890" w14:textId="77777777" w:rsidR="00F05292" w:rsidRPr="000B4BD4" w:rsidRDefault="00F05292" w:rsidP="00F05292">
      <w:pPr>
        <w:widowControl w:val="0"/>
        <w:spacing w:after="0"/>
        <w:jc w:val="center"/>
        <w:rPr>
          <w:rFonts w:ascii="Times New Roman" w:hAnsi="Times New Roman"/>
          <w:b/>
        </w:rPr>
      </w:pPr>
    </w:p>
    <w:p w14:paraId="7E932805" w14:textId="77777777" w:rsidR="00F05292" w:rsidRPr="00612972" w:rsidRDefault="00F05292" w:rsidP="00F05292">
      <w:pPr>
        <w:spacing w:after="0" w:line="240" w:lineRule="auto"/>
        <w:ind w:left="240"/>
        <w:rPr>
          <w:rFonts w:ascii="Times New Roman" w:hAnsi="Times New Roman"/>
          <w:b/>
          <w:smallCaps/>
          <w:noProof/>
          <w:sz w:val="24"/>
          <w:szCs w:val="24"/>
        </w:rPr>
      </w:pPr>
      <w:r w:rsidRPr="000B4BD4">
        <w:rPr>
          <w:rFonts w:ascii="Times New Roman" w:hAnsi="Times New Roman"/>
          <w:b/>
          <w:bCs/>
          <w:caps/>
          <w:smallCaps/>
          <w:sz w:val="24"/>
          <w:szCs w:val="24"/>
        </w:rPr>
        <w:fldChar w:fldCharType="begin"/>
      </w:r>
      <w:r w:rsidRPr="000B4BD4">
        <w:rPr>
          <w:rFonts w:ascii="Times New Roman" w:hAnsi="Times New Roman"/>
          <w:b/>
          <w:sz w:val="24"/>
          <w:szCs w:val="24"/>
        </w:rPr>
        <w:instrText xml:space="preserve"> TOC \o "1-3" \h \z \u </w:instrText>
      </w:r>
      <w:r w:rsidRPr="000B4BD4">
        <w:rPr>
          <w:rFonts w:ascii="Times New Roman" w:hAnsi="Times New Roman"/>
          <w:b/>
          <w:bCs/>
          <w:caps/>
          <w:smallCaps/>
          <w:sz w:val="24"/>
          <w:szCs w:val="24"/>
        </w:rPr>
        <w:fldChar w:fldCharType="separate"/>
      </w:r>
    </w:p>
    <w:p w14:paraId="6E73549B" w14:textId="4B59B723" w:rsidR="00F05292" w:rsidRPr="00612972" w:rsidRDefault="00612972" w:rsidP="00F05292">
      <w:pPr>
        <w:tabs>
          <w:tab w:val="right" w:leader="dot" w:pos="9628"/>
        </w:tabs>
        <w:spacing w:before="120" w:after="0" w:line="240" w:lineRule="auto"/>
        <w:jc w:val="both"/>
        <w:rPr>
          <w:rFonts w:ascii="Times New Roman" w:hAnsi="Times New Roman"/>
          <w:b/>
          <w:noProof/>
          <w:sz w:val="24"/>
          <w:szCs w:val="24"/>
        </w:rPr>
      </w:pPr>
      <w:r>
        <w:rPr>
          <w:b/>
        </w:rPr>
        <w:t>1</w:t>
      </w:r>
      <w:hyperlink w:anchor="_Toc106959096" w:history="1">
        <w:r w:rsidR="00F05292" w:rsidRPr="00612972">
          <w:rPr>
            <w:rFonts w:ascii="Times New Roman" w:hAnsi="Times New Roman"/>
            <w:b/>
            <w:bCs/>
            <w:caps/>
            <w:noProof/>
            <w:sz w:val="24"/>
            <w:szCs w:val="24"/>
          </w:rPr>
          <w:t>. ПОЯСНИТЕЛЬНАЯ ЗАПИСКА</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_Toc106959096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3</w:t>
        </w:r>
        <w:r w:rsidR="00F05292" w:rsidRPr="00612972">
          <w:rPr>
            <w:rFonts w:ascii="Times New Roman" w:hAnsi="Times New Roman"/>
            <w:b/>
            <w:bCs/>
            <w:caps/>
            <w:noProof/>
            <w:webHidden/>
            <w:sz w:val="24"/>
            <w:szCs w:val="24"/>
          </w:rPr>
          <w:fldChar w:fldCharType="end"/>
        </w:r>
      </w:hyperlink>
    </w:p>
    <w:p w14:paraId="5981A3D6"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097" w:history="1">
        <w:r w:rsidR="00F05292" w:rsidRPr="00612972">
          <w:rPr>
            <w:rFonts w:ascii="Times New Roman" w:hAnsi="Times New Roman"/>
            <w:b/>
            <w:bCs/>
            <w:caps/>
            <w:noProof/>
            <w:sz w:val="24"/>
            <w:szCs w:val="24"/>
          </w:rPr>
          <w:t>2. ОБЩАЯ ХАРАКТЕРИСТИКА УЧЕБНОЙ ДИСЦИПЛИНЫ «ЭКОНОМИКА»</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_Toc106959097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3</w:t>
        </w:r>
        <w:r w:rsidR="00F05292" w:rsidRPr="00612972">
          <w:rPr>
            <w:rFonts w:ascii="Times New Roman" w:hAnsi="Times New Roman"/>
            <w:b/>
            <w:bCs/>
            <w:caps/>
            <w:noProof/>
            <w:webHidden/>
            <w:sz w:val="24"/>
            <w:szCs w:val="24"/>
          </w:rPr>
          <w:fldChar w:fldCharType="end"/>
        </w:r>
      </w:hyperlink>
    </w:p>
    <w:p w14:paraId="5D772760"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098" w:history="1">
        <w:r w:rsidR="00F05292" w:rsidRPr="00612972">
          <w:rPr>
            <w:rFonts w:ascii="Times New Roman" w:hAnsi="Times New Roman"/>
            <w:b/>
            <w:bCs/>
            <w:caps/>
            <w:noProof/>
            <w:sz w:val="24"/>
            <w:szCs w:val="24"/>
          </w:rPr>
          <w:t>3 МЕСТО УЧЕБНОЙ ДИСЦИПЛИНЫ В УЧЕБНОМ ПЛАНЕ</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_Toc106959098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5</w:t>
        </w:r>
        <w:r w:rsidR="00F05292" w:rsidRPr="00612972">
          <w:rPr>
            <w:rFonts w:ascii="Times New Roman" w:hAnsi="Times New Roman"/>
            <w:b/>
            <w:bCs/>
            <w:caps/>
            <w:noProof/>
            <w:webHidden/>
            <w:sz w:val="24"/>
            <w:szCs w:val="24"/>
          </w:rPr>
          <w:fldChar w:fldCharType="end"/>
        </w:r>
      </w:hyperlink>
    </w:p>
    <w:p w14:paraId="3F2E7786"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099" w:history="1">
        <w:r w:rsidR="00F05292" w:rsidRPr="00612972">
          <w:rPr>
            <w:rFonts w:ascii="Times New Roman" w:hAnsi="Times New Roman"/>
            <w:b/>
            <w:bCs/>
            <w:caps/>
            <w:noProof/>
            <w:sz w:val="24"/>
            <w:szCs w:val="24"/>
          </w:rPr>
          <w:t>4. РЕЗУЛЬТАТЫ ОСВОЕНИЯ УЧЕБНОЙ ДИСЦИПЛИНЫ</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_Toc106959099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5</w:t>
        </w:r>
        <w:r w:rsidR="00F05292" w:rsidRPr="00612972">
          <w:rPr>
            <w:rFonts w:ascii="Times New Roman" w:hAnsi="Times New Roman"/>
            <w:b/>
            <w:bCs/>
            <w:caps/>
            <w:noProof/>
            <w:webHidden/>
            <w:sz w:val="24"/>
            <w:szCs w:val="24"/>
          </w:rPr>
          <w:fldChar w:fldCharType="end"/>
        </w:r>
      </w:hyperlink>
    </w:p>
    <w:p w14:paraId="74AC2DDD"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0" w:history="1">
        <w:r w:rsidR="00F05292" w:rsidRPr="00612972">
          <w:rPr>
            <w:rFonts w:ascii="Times New Roman" w:hAnsi="Times New Roman"/>
            <w:b/>
            <w:bCs/>
            <w:caps/>
            <w:noProof/>
            <w:sz w:val="24"/>
            <w:szCs w:val="24"/>
          </w:rPr>
          <w:t>5 СОДЕРЖАНИЕ УЧЕБНОЙ ДИСЦИПЛИНЫ</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_Toc106959100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7</w:t>
        </w:r>
        <w:r w:rsidR="00F05292" w:rsidRPr="00612972">
          <w:rPr>
            <w:rFonts w:ascii="Times New Roman" w:hAnsi="Times New Roman"/>
            <w:b/>
            <w:bCs/>
            <w:caps/>
            <w:noProof/>
            <w:webHidden/>
            <w:sz w:val="24"/>
            <w:szCs w:val="24"/>
          </w:rPr>
          <w:fldChar w:fldCharType="end"/>
        </w:r>
      </w:hyperlink>
    </w:p>
    <w:p w14:paraId="0C685D7E"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1" w:history="1">
        <w:r w:rsidR="00F05292" w:rsidRPr="00612972">
          <w:rPr>
            <w:rFonts w:ascii="Times New Roman" w:hAnsi="Times New Roman"/>
            <w:b/>
            <w:bCs/>
            <w:caps/>
            <w:noProof/>
            <w:sz w:val="24"/>
            <w:szCs w:val="24"/>
          </w:rPr>
          <w:t>2 ОБЩАЯ ХАРАКТЕРИСТИКА УЧЕБНОЙ ДИСЦИПЛИНЫ «ЭКОНОМИКА»</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_Toc106959101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21</w:t>
        </w:r>
        <w:r w:rsidR="00F05292" w:rsidRPr="00612972">
          <w:rPr>
            <w:rFonts w:ascii="Times New Roman" w:hAnsi="Times New Roman"/>
            <w:b/>
            <w:bCs/>
            <w:caps/>
            <w:noProof/>
            <w:webHidden/>
            <w:sz w:val="24"/>
            <w:szCs w:val="24"/>
          </w:rPr>
          <w:fldChar w:fldCharType="end"/>
        </w:r>
      </w:hyperlink>
    </w:p>
    <w:p w14:paraId="1AD754F6"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2" w:history="1">
        <w:r w:rsidR="00F05292" w:rsidRPr="00612972">
          <w:rPr>
            <w:rFonts w:ascii="Times New Roman" w:hAnsi="Times New Roman"/>
            <w:b/>
            <w:bCs/>
            <w:caps/>
            <w:noProof/>
            <w:sz w:val="24"/>
            <w:szCs w:val="24"/>
          </w:rPr>
          <w:t>3 МЕСТО УЧЕБНОЙ ДИСЦИПЛИНЫ В УЧЕБНОМ ПЛАНЕ</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_Toc106959102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22</w:t>
        </w:r>
        <w:r w:rsidR="00F05292" w:rsidRPr="00612972">
          <w:rPr>
            <w:rFonts w:ascii="Times New Roman" w:hAnsi="Times New Roman"/>
            <w:b/>
            <w:bCs/>
            <w:caps/>
            <w:noProof/>
            <w:webHidden/>
            <w:sz w:val="24"/>
            <w:szCs w:val="24"/>
          </w:rPr>
          <w:fldChar w:fldCharType="end"/>
        </w:r>
      </w:hyperlink>
    </w:p>
    <w:p w14:paraId="51E31EF5"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3" w:history="1">
        <w:r w:rsidR="00F05292" w:rsidRPr="00612972">
          <w:rPr>
            <w:rFonts w:ascii="Times New Roman" w:hAnsi="Times New Roman"/>
            <w:b/>
            <w:bCs/>
            <w:caps/>
            <w:noProof/>
            <w:sz w:val="24"/>
            <w:szCs w:val="24"/>
          </w:rPr>
          <w:t>4 РЕЗУЛЬТАТЫ ОСВОЕНИЯ УЧЕБНОЙ ДИСЦИПЛИНЫ</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_Toc106959103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23</w:t>
        </w:r>
        <w:r w:rsidR="00F05292" w:rsidRPr="00612972">
          <w:rPr>
            <w:rFonts w:ascii="Times New Roman" w:hAnsi="Times New Roman"/>
            <w:b/>
            <w:bCs/>
            <w:caps/>
            <w:noProof/>
            <w:webHidden/>
            <w:sz w:val="24"/>
            <w:szCs w:val="24"/>
          </w:rPr>
          <w:fldChar w:fldCharType="end"/>
        </w:r>
      </w:hyperlink>
    </w:p>
    <w:p w14:paraId="112782AF"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4" w:history="1">
        <w:r w:rsidR="00F05292" w:rsidRPr="00612972">
          <w:rPr>
            <w:rFonts w:ascii="Times New Roman" w:hAnsi="Times New Roman"/>
            <w:b/>
            <w:bCs/>
            <w:caps/>
            <w:noProof/>
            <w:sz w:val="24"/>
            <w:szCs w:val="24"/>
          </w:rPr>
          <w:t>5 СОДЕРЖАНИЕ УЧЕБНОЙ ДИСЦИПЛИНЫ</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_Toc106959104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25</w:t>
        </w:r>
        <w:r w:rsidR="00F05292" w:rsidRPr="00612972">
          <w:rPr>
            <w:rFonts w:ascii="Times New Roman" w:hAnsi="Times New Roman"/>
            <w:b/>
            <w:bCs/>
            <w:caps/>
            <w:noProof/>
            <w:webHidden/>
            <w:sz w:val="24"/>
            <w:szCs w:val="24"/>
          </w:rPr>
          <w:fldChar w:fldCharType="end"/>
        </w:r>
      </w:hyperlink>
    </w:p>
    <w:p w14:paraId="33CD39B5"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05" w:history="1">
        <w:r w:rsidR="00F05292" w:rsidRPr="00612972">
          <w:rPr>
            <w:rFonts w:ascii="Times New Roman" w:hAnsi="Times New Roman"/>
            <w:b/>
            <w:bCs/>
            <w:caps/>
            <w:noProof/>
            <w:sz w:val="24"/>
            <w:szCs w:val="24"/>
          </w:rPr>
          <w:t>6. ТЕМАТИЧЕСКОЕ ПЛАНИРОВАНИЕ</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_Toc106959105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31</w:t>
        </w:r>
        <w:r w:rsidR="00F05292" w:rsidRPr="00612972">
          <w:rPr>
            <w:rFonts w:ascii="Times New Roman" w:hAnsi="Times New Roman"/>
            <w:b/>
            <w:bCs/>
            <w:caps/>
            <w:noProof/>
            <w:webHidden/>
            <w:sz w:val="24"/>
            <w:szCs w:val="24"/>
          </w:rPr>
          <w:fldChar w:fldCharType="end"/>
        </w:r>
      </w:hyperlink>
    </w:p>
    <w:p w14:paraId="632BAF31"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10" w:history="1">
        <w:r w:rsidR="00F05292" w:rsidRPr="00612972">
          <w:rPr>
            <w:rFonts w:ascii="Times New Roman" w:hAnsi="Times New Roman"/>
            <w:b/>
            <w:bCs/>
            <w:caps/>
            <w:noProof/>
            <w:sz w:val="24"/>
            <w:szCs w:val="24"/>
          </w:rPr>
          <w:t>7. ХАРАКТЕРИСТИКА ОСНОВНЫХ ВИДОВ УЧЕБНОЙ ДЕЯТЕЛЬНОСТИ СТУДЕНТОВ</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_Toc106959110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40</w:t>
        </w:r>
        <w:r w:rsidR="00F05292" w:rsidRPr="00612972">
          <w:rPr>
            <w:rFonts w:ascii="Times New Roman" w:hAnsi="Times New Roman"/>
            <w:b/>
            <w:bCs/>
            <w:caps/>
            <w:noProof/>
            <w:webHidden/>
            <w:sz w:val="24"/>
            <w:szCs w:val="24"/>
          </w:rPr>
          <w:fldChar w:fldCharType="end"/>
        </w:r>
      </w:hyperlink>
    </w:p>
    <w:p w14:paraId="1DECCDDC" w14:textId="77777777" w:rsidR="00F05292" w:rsidRPr="00612972" w:rsidRDefault="0084067A" w:rsidP="00F05292">
      <w:pPr>
        <w:tabs>
          <w:tab w:val="right" w:leader="dot" w:pos="9628"/>
        </w:tabs>
        <w:spacing w:before="120" w:after="0" w:line="240" w:lineRule="auto"/>
        <w:jc w:val="both"/>
        <w:rPr>
          <w:rFonts w:ascii="Times New Roman" w:hAnsi="Times New Roman"/>
          <w:b/>
          <w:noProof/>
          <w:sz w:val="24"/>
          <w:szCs w:val="24"/>
        </w:rPr>
      </w:pPr>
      <w:hyperlink w:anchor="_Toc106959111" w:history="1">
        <w:r w:rsidR="00F05292" w:rsidRPr="00612972">
          <w:rPr>
            <w:rFonts w:ascii="Times New Roman" w:hAnsi="Times New Roman"/>
            <w:b/>
            <w:bCs/>
            <w:caps/>
            <w:noProof/>
            <w:sz w:val="24"/>
            <w:szCs w:val="24"/>
          </w:rPr>
          <w:t>8 УЧеБнО-меТОДиЧеСкОе и маТериаЛЬнО-ТеХниЧеСкОе ОБеСПеЧение ПрОГраммЫ УЧеБнОЙ ДиСЦиПЛинЫ «ЭКОНОМИКА»</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_Toc106959111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49</w:t>
        </w:r>
        <w:r w:rsidR="00F05292" w:rsidRPr="00612972">
          <w:rPr>
            <w:rFonts w:ascii="Times New Roman" w:hAnsi="Times New Roman"/>
            <w:b/>
            <w:bCs/>
            <w:caps/>
            <w:noProof/>
            <w:webHidden/>
            <w:sz w:val="24"/>
            <w:szCs w:val="24"/>
          </w:rPr>
          <w:fldChar w:fldCharType="end"/>
        </w:r>
      </w:hyperlink>
    </w:p>
    <w:p w14:paraId="20A22958" w14:textId="77777777" w:rsidR="00F05292" w:rsidRPr="000B4BD4" w:rsidRDefault="0084067A" w:rsidP="00F05292">
      <w:pPr>
        <w:tabs>
          <w:tab w:val="right" w:leader="dot" w:pos="9628"/>
        </w:tabs>
        <w:spacing w:before="120" w:after="0" w:line="240" w:lineRule="auto"/>
        <w:jc w:val="both"/>
        <w:rPr>
          <w:rFonts w:ascii="Times New Roman" w:hAnsi="Times New Roman"/>
          <w:noProof/>
          <w:sz w:val="24"/>
          <w:szCs w:val="24"/>
        </w:rPr>
      </w:pPr>
      <w:hyperlink w:anchor="_Toc106959113" w:history="1">
        <w:r w:rsidR="00F05292" w:rsidRPr="00612972">
          <w:rPr>
            <w:rFonts w:ascii="Times New Roman" w:hAnsi="Times New Roman"/>
            <w:b/>
            <w:bCs/>
            <w:caps/>
            <w:noProof/>
            <w:sz w:val="24"/>
            <w:szCs w:val="24"/>
          </w:rPr>
          <w:t>9 ПЛАНИРУЕМЫЕ РЕЗУЛЬТАТЫ ИЗУЧЕНИЯ УЧЕБНОГО ПРЕДМЕТА</w:t>
        </w:r>
        <w:r w:rsidR="00F05292" w:rsidRPr="00612972">
          <w:rPr>
            <w:rFonts w:ascii="Times New Roman" w:hAnsi="Times New Roman"/>
            <w:b/>
            <w:bCs/>
            <w:caps/>
            <w:noProof/>
            <w:webHidden/>
            <w:sz w:val="24"/>
            <w:szCs w:val="24"/>
          </w:rPr>
          <w:tab/>
        </w:r>
        <w:r w:rsidR="00F05292" w:rsidRPr="00612972">
          <w:rPr>
            <w:rFonts w:ascii="Times New Roman" w:hAnsi="Times New Roman"/>
            <w:b/>
            <w:bCs/>
            <w:caps/>
            <w:noProof/>
            <w:webHidden/>
            <w:sz w:val="24"/>
            <w:szCs w:val="24"/>
          </w:rPr>
          <w:fldChar w:fldCharType="begin"/>
        </w:r>
        <w:r w:rsidR="00F05292" w:rsidRPr="00612972">
          <w:rPr>
            <w:rFonts w:ascii="Times New Roman" w:hAnsi="Times New Roman"/>
            <w:b/>
            <w:bCs/>
            <w:caps/>
            <w:noProof/>
            <w:webHidden/>
            <w:sz w:val="24"/>
            <w:szCs w:val="24"/>
          </w:rPr>
          <w:instrText xml:space="preserve"> PAGEREF _Toc106959113 \h </w:instrText>
        </w:r>
        <w:r w:rsidR="00F05292" w:rsidRPr="00612972">
          <w:rPr>
            <w:rFonts w:ascii="Times New Roman" w:hAnsi="Times New Roman"/>
            <w:b/>
            <w:bCs/>
            <w:caps/>
            <w:noProof/>
            <w:webHidden/>
            <w:sz w:val="24"/>
            <w:szCs w:val="24"/>
          </w:rPr>
        </w:r>
        <w:r w:rsidR="00F05292" w:rsidRPr="00612972">
          <w:rPr>
            <w:rFonts w:ascii="Times New Roman" w:hAnsi="Times New Roman"/>
            <w:b/>
            <w:bCs/>
            <w:caps/>
            <w:noProof/>
            <w:webHidden/>
            <w:sz w:val="24"/>
            <w:szCs w:val="24"/>
          </w:rPr>
          <w:fldChar w:fldCharType="separate"/>
        </w:r>
        <w:r w:rsidR="00F05292" w:rsidRPr="00612972">
          <w:rPr>
            <w:rFonts w:ascii="Times New Roman" w:hAnsi="Times New Roman"/>
            <w:b/>
            <w:bCs/>
            <w:caps/>
            <w:noProof/>
            <w:webHidden/>
            <w:sz w:val="24"/>
            <w:szCs w:val="24"/>
          </w:rPr>
          <w:t>53</w:t>
        </w:r>
        <w:r w:rsidR="00F05292" w:rsidRPr="00612972">
          <w:rPr>
            <w:rFonts w:ascii="Times New Roman" w:hAnsi="Times New Roman"/>
            <w:b/>
            <w:bCs/>
            <w:caps/>
            <w:noProof/>
            <w:webHidden/>
            <w:sz w:val="24"/>
            <w:szCs w:val="24"/>
          </w:rPr>
          <w:fldChar w:fldCharType="end"/>
        </w:r>
      </w:hyperlink>
    </w:p>
    <w:p w14:paraId="0818E632" w14:textId="77777777" w:rsidR="00F05292" w:rsidRPr="000B4BD4" w:rsidRDefault="00F05292" w:rsidP="00F05292">
      <w:pPr>
        <w:spacing w:after="0"/>
        <w:rPr>
          <w:rFonts w:ascii="Times New Roman" w:hAnsi="Times New Roman"/>
        </w:rPr>
      </w:pPr>
      <w:r w:rsidRPr="000B4BD4">
        <w:rPr>
          <w:rFonts w:ascii="Times New Roman" w:hAnsi="Times New Roman"/>
          <w:b/>
        </w:rPr>
        <w:fldChar w:fldCharType="end"/>
      </w:r>
    </w:p>
    <w:p w14:paraId="3E43BBBE" w14:textId="77777777" w:rsidR="00F05292" w:rsidRPr="000B4BD4" w:rsidRDefault="00F05292" w:rsidP="00F05292">
      <w:pPr>
        <w:spacing w:after="0"/>
        <w:rPr>
          <w:rFonts w:ascii="Times New Roman" w:hAnsi="Times New Roman"/>
        </w:rPr>
      </w:pPr>
    </w:p>
    <w:p w14:paraId="47864EFA" w14:textId="77777777" w:rsidR="00F05292" w:rsidRPr="000B4BD4" w:rsidRDefault="00F05292" w:rsidP="00F05292">
      <w:pPr>
        <w:spacing w:after="0"/>
        <w:rPr>
          <w:rFonts w:ascii="Times New Roman" w:hAnsi="Times New Roman"/>
        </w:rPr>
      </w:pPr>
    </w:p>
    <w:p w14:paraId="06909654" w14:textId="77777777" w:rsidR="00F05292" w:rsidRPr="000B4BD4" w:rsidRDefault="00F05292" w:rsidP="00F05292">
      <w:pPr>
        <w:spacing w:after="0" w:line="259" w:lineRule="auto"/>
        <w:rPr>
          <w:rFonts w:ascii="Times New Roman" w:hAnsi="Times New Roman"/>
        </w:rPr>
      </w:pPr>
      <w:r w:rsidRPr="000B4BD4">
        <w:rPr>
          <w:rFonts w:ascii="Times New Roman" w:hAnsi="Times New Roman"/>
        </w:rPr>
        <w:br w:type="page"/>
      </w:r>
    </w:p>
    <w:p w14:paraId="73E3CF42" w14:textId="77777777" w:rsidR="00F05292" w:rsidRPr="000B4BD4" w:rsidRDefault="00F05292" w:rsidP="00F05292">
      <w:pPr>
        <w:spacing w:after="0"/>
        <w:rPr>
          <w:rFonts w:ascii="Times New Roman" w:hAnsi="Times New Roman"/>
        </w:rPr>
      </w:pPr>
    </w:p>
    <w:p w14:paraId="05930068" w14:textId="77777777" w:rsidR="00F05292" w:rsidRPr="000B4BD4" w:rsidRDefault="00F05292" w:rsidP="00F05292">
      <w:pPr>
        <w:keepNext/>
        <w:widowControl w:val="0"/>
        <w:spacing w:after="0"/>
        <w:ind w:left="284" w:firstLine="709"/>
        <w:outlineLvl w:val="0"/>
        <w:rPr>
          <w:rFonts w:ascii="Times New Roman" w:hAnsi="Times New Roman"/>
          <w:b/>
          <w:bCs/>
          <w:kern w:val="32"/>
          <w:sz w:val="24"/>
          <w:szCs w:val="24"/>
          <w:lang w:eastAsia="en-US"/>
        </w:rPr>
      </w:pPr>
      <w:bookmarkStart w:id="474" w:name="_Toc107929397"/>
      <w:r w:rsidRPr="000B4BD4">
        <w:rPr>
          <w:rFonts w:ascii="Times New Roman" w:hAnsi="Times New Roman"/>
          <w:b/>
          <w:bCs/>
          <w:kern w:val="32"/>
          <w:sz w:val="24"/>
          <w:szCs w:val="24"/>
          <w:lang w:eastAsia="en-US"/>
        </w:rPr>
        <w:t>1. ПОЯСНИТЕЛЬНАЯ ЗАПИСКА</w:t>
      </w:r>
      <w:bookmarkEnd w:id="474"/>
    </w:p>
    <w:p w14:paraId="738338C5" w14:textId="77777777" w:rsidR="00F05292" w:rsidRPr="000B4BD4" w:rsidRDefault="00F05292" w:rsidP="00F05292">
      <w:pPr>
        <w:widowControl w:val="0"/>
        <w:spacing w:after="0"/>
        <w:ind w:left="709"/>
        <w:rPr>
          <w:rFonts w:ascii="Times New Roman" w:hAnsi="Times New Roman"/>
          <w:b/>
          <w:bCs/>
        </w:rPr>
      </w:pPr>
    </w:p>
    <w:p w14:paraId="0C25D71B" w14:textId="77777777" w:rsidR="00F05292" w:rsidRPr="000B4BD4" w:rsidRDefault="00F05292" w:rsidP="00F05292">
      <w:pPr>
        <w:widowControl w:val="0"/>
        <w:autoSpaceDE w:val="0"/>
        <w:autoSpaceDN w:val="0"/>
        <w:adjustRightInd w:val="0"/>
        <w:spacing w:after="0"/>
        <w:ind w:firstLine="709"/>
        <w:jc w:val="both"/>
        <w:rPr>
          <w:rFonts w:ascii="Times New Roman" w:hAnsi="Times New Roman"/>
          <w:bCs/>
          <w:sz w:val="24"/>
          <w:szCs w:val="24"/>
        </w:rPr>
      </w:pPr>
      <w:r w:rsidRPr="000B4BD4">
        <w:rPr>
          <w:rFonts w:ascii="Times New Roman" w:hAnsi="Times New Roman"/>
          <w:sz w:val="24"/>
          <w:szCs w:val="24"/>
        </w:rPr>
        <w:t xml:space="preserve">Программа общеобразовательной учебной дисциплины «Экономика»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Pr="000B4BD4">
        <w:rPr>
          <w:rFonts w:ascii="Times New Roman" w:hAnsi="Times New Roman"/>
          <w:bCs/>
          <w:sz w:val="24"/>
          <w:szCs w:val="24"/>
        </w:rPr>
        <w:t>38.02.01 Экономика и бухгалтерский учет (по отраслям)</w:t>
      </w:r>
    </w:p>
    <w:p w14:paraId="22B9CBE6" w14:textId="77777777" w:rsidR="00F05292" w:rsidRPr="000B4BD4" w:rsidRDefault="00F05292" w:rsidP="00F05292">
      <w:pPr>
        <w:widowControl w:val="0"/>
        <w:autoSpaceDE w:val="0"/>
        <w:autoSpaceDN w:val="0"/>
        <w:adjustRightInd w:val="0"/>
        <w:spacing w:after="0"/>
        <w:ind w:firstLine="709"/>
        <w:jc w:val="both"/>
        <w:rPr>
          <w:rFonts w:ascii="Times New Roman" w:hAnsi="Times New Roman"/>
          <w:sz w:val="24"/>
          <w:szCs w:val="24"/>
        </w:rPr>
      </w:pPr>
      <w:r w:rsidRPr="000B4BD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CD00D05" w14:textId="77777777" w:rsidR="00F05292" w:rsidRPr="000B4BD4" w:rsidRDefault="00F05292" w:rsidP="00F05292">
      <w:pPr>
        <w:widowControl w:val="0"/>
        <w:autoSpaceDE w:val="0"/>
        <w:autoSpaceDN w:val="0"/>
        <w:adjustRightInd w:val="0"/>
        <w:spacing w:after="0"/>
        <w:ind w:firstLine="709"/>
        <w:jc w:val="both"/>
        <w:rPr>
          <w:rFonts w:ascii="Times New Roman" w:hAnsi="Times New Roman"/>
          <w:b/>
          <w:bCs/>
          <w:sz w:val="24"/>
          <w:szCs w:val="24"/>
        </w:rPr>
      </w:pPr>
      <w:r w:rsidRPr="000B4BD4">
        <w:rPr>
          <w:rFonts w:ascii="Times New Roman" w:hAnsi="Times New Roman"/>
          <w:sz w:val="24"/>
          <w:szCs w:val="24"/>
        </w:rPr>
        <w:t xml:space="preserve">Содержание программы «История» направлено на достижение следующих </w:t>
      </w:r>
      <w:r w:rsidRPr="000B4BD4">
        <w:rPr>
          <w:rFonts w:ascii="Times New Roman" w:hAnsi="Times New Roman"/>
          <w:b/>
          <w:bCs/>
          <w:sz w:val="24"/>
          <w:szCs w:val="24"/>
        </w:rPr>
        <w:t>целей:</w:t>
      </w:r>
    </w:p>
    <w:p w14:paraId="64906A2E"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освоение основных знаний об экономической жизни общества, в котором осуществляется экономическая деятельность индивидов, семей, отдельных предприятий и государства;</w:t>
      </w:r>
    </w:p>
    <w:p w14:paraId="13466019"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развитие экономического мышления, умение принимать рациональные решения при ограниченности природных ресурсов, оценивать возможные последствия для себя, окружения и общества в целом;</w:t>
      </w:r>
    </w:p>
    <w:p w14:paraId="0DE15C74"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воспитание ответственности за экономические решения, уважение к труду и предпринимательской деятельности;</w:t>
      </w:r>
    </w:p>
    <w:p w14:paraId="19A4788D"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овладение умением находить актуальную экономическую информацию в источниках, включая Интернет; анализ, преобразование и использование экономической информации, решение практических задач в учебной деятельности и реальной жизни, в том числе в семье;</w:t>
      </w:r>
    </w:p>
    <w:p w14:paraId="55B18BB8"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овладение умением разрабатывать и реализовывать проекты экономической и междисциплинарной направленности на основе базовых экономических знаний;</w:t>
      </w:r>
    </w:p>
    <w:p w14:paraId="1749EB29"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формирование готовности использовать приобретенные знания о функционировании рынка труда, сферы малого предпринимательства и индивидуальной трудовой деятельности для ориентации в выборе профессии и дальнейшего образования;</w:t>
      </w:r>
    </w:p>
    <w:p w14:paraId="09CF4B28" w14:textId="77777777" w:rsidR="00F05292" w:rsidRPr="000B4BD4" w:rsidRDefault="00F05292" w:rsidP="009B473E">
      <w:pPr>
        <w:widowControl w:val="0"/>
        <w:numPr>
          <w:ilvl w:val="0"/>
          <w:numId w:val="34"/>
        </w:numPr>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 xml:space="preserve"> понимание особенностей современной мировой экономики, место и роли России, умение ориентироваться в текущих экономических событиях.</w:t>
      </w:r>
    </w:p>
    <w:p w14:paraId="7082E70A" w14:textId="77777777" w:rsidR="00F05292" w:rsidRPr="000B4BD4" w:rsidRDefault="00F05292" w:rsidP="009B473E">
      <w:pPr>
        <w:widowControl w:val="0"/>
        <w:spacing w:after="0"/>
        <w:ind w:left="426"/>
        <w:contextualSpacing/>
        <w:jc w:val="both"/>
        <w:rPr>
          <w:rFonts w:ascii="Times New Roman" w:hAnsi="Times New Roman"/>
          <w:color w:val="231F20"/>
          <w:sz w:val="24"/>
          <w:szCs w:val="24"/>
        </w:rPr>
      </w:pPr>
      <w:r w:rsidRPr="000B4BD4">
        <w:rPr>
          <w:rFonts w:ascii="Times New Roman" w:hAnsi="Times New Roman"/>
          <w:color w:val="231F20"/>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68E65C99" w14:textId="77777777" w:rsidR="00F05292" w:rsidRPr="000B4BD4" w:rsidRDefault="00F05292" w:rsidP="00F05292">
      <w:pPr>
        <w:widowControl w:val="0"/>
        <w:tabs>
          <w:tab w:val="left" w:pos="993"/>
        </w:tabs>
        <w:autoSpaceDE w:val="0"/>
        <w:autoSpaceDN w:val="0"/>
        <w:adjustRightInd w:val="0"/>
        <w:spacing w:after="0"/>
        <w:ind w:left="709"/>
        <w:contextualSpacing/>
        <w:jc w:val="both"/>
        <w:rPr>
          <w:rFonts w:ascii="Times New Roman" w:hAnsi="Times New Roman"/>
          <w:sz w:val="24"/>
          <w:szCs w:val="24"/>
        </w:rPr>
      </w:pPr>
    </w:p>
    <w:p w14:paraId="687B3E0F" w14:textId="77777777" w:rsidR="00F05292" w:rsidRPr="000B4BD4" w:rsidRDefault="00F05292" w:rsidP="00F05292">
      <w:pPr>
        <w:keepNext/>
        <w:widowControl w:val="0"/>
        <w:spacing w:after="0"/>
        <w:ind w:firstLine="709"/>
        <w:outlineLvl w:val="0"/>
        <w:rPr>
          <w:rFonts w:ascii="Times New Roman" w:hAnsi="Times New Roman"/>
          <w:b/>
          <w:bCs/>
          <w:kern w:val="32"/>
          <w:sz w:val="24"/>
          <w:szCs w:val="24"/>
          <w:lang w:eastAsia="en-US"/>
        </w:rPr>
      </w:pPr>
      <w:bookmarkStart w:id="475" w:name="_Toc107929398"/>
      <w:r w:rsidRPr="000B4BD4">
        <w:rPr>
          <w:rFonts w:ascii="Times New Roman" w:hAnsi="Times New Roman"/>
          <w:b/>
          <w:bCs/>
          <w:kern w:val="32"/>
          <w:sz w:val="24"/>
          <w:szCs w:val="24"/>
          <w:lang w:eastAsia="en-US"/>
        </w:rPr>
        <w:lastRenderedPageBreak/>
        <w:t>2. ОБЩАЯ ХАРАКТЕРИСТИКА УЧЕБНОЙ ДИСЦИПЛИНЫ «ИСТОРИЯ»</w:t>
      </w:r>
      <w:bookmarkEnd w:id="475"/>
    </w:p>
    <w:p w14:paraId="5B08B58A" w14:textId="77777777" w:rsidR="00F05292" w:rsidRPr="000B4BD4" w:rsidRDefault="00F05292" w:rsidP="00F05292">
      <w:pPr>
        <w:widowControl w:val="0"/>
        <w:autoSpaceDE w:val="0"/>
        <w:autoSpaceDN w:val="0"/>
        <w:adjustRightInd w:val="0"/>
        <w:spacing w:after="0"/>
        <w:ind w:firstLine="709"/>
        <w:rPr>
          <w:rFonts w:ascii="Times New Roman" w:hAnsi="Times New Roman"/>
          <w:b/>
          <w:bCs/>
        </w:rPr>
      </w:pPr>
    </w:p>
    <w:p w14:paraId="78296524"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экономических знаний для каждого человека. Возникает необходимость формирования представлений об экономической науке как системе теоретических и прикладных наук, владения базовыми экономическими знаниями, опыта исследовательской деятельности.</w:t>
      </w:r>
    </w:p>
    <w:p w14:paraId="671A1980"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Экономика изучает жизнь общества и государства с позиции экономической теории, выделяет различные уровни экономики, которые характеризуют деятельность индивидов, семей, предприятий в области микроэкономики, макроэкономические процессы на государственном и международном уровне. Содержание учебной дисциплины «Экономика» является начальной ступенью в освоении норм и правил деятельности экономических институтов: муниципальных округов, субъектов Федерации, в целом Российской Федерации и экономических отношений международного уровня.</w:t>
      </w:r>
    </w:p>
    <w:p w14:paraId="6F51346A"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Изучение экономики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1954BC73"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При освоении специальностей СПО социально-экономического профиля профессионального образования экономика изучается на базовом уровне ФГОС среднего общего образования, но более углубленно как профильная учебная дисциплина, учитывающая специфику осваиваемых профессий или специальностей.</w:t>
      </w:r>
    </w:p>
    <w:p w14:paraId="62CE37A8"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Особое внимание при изучении учебной дисциплины уделяется:</w:t>
      </w:r>
    </w:p>
    <w:p w14:paraId="1C3A047F" w14:textId="77777777" w:rsidR="00F05292" w:rsidRPr="000B4BD4" w:rsidRDefault="00F05292" w:rsidP="00F05292">
      <w:pPr>
        <w:widowControl w:val="0"/>
        <w:ind w:firstLine="567"/>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формированию у обучающихся современного экономического мышления, потребности в экономических знаниях;</w:t>
      </w:r>
    </w:p>
    <w:p w14:paraId="78CB3527" w14:textId="77777777" w:rsidR="00F05292" w:rsidRPr="000B4BD4" w:rsidRDefault="00F05292" w:rsidP="00F05292">
      <w:pPr>
        <w:widowControl w:val="0"/>
        <w:ind w:firstLine="567"/>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овладению умением подходить к событиям общественной и политической жизни с экономической точки зрения, используя различные источники информации;</w:t>
      </w:r>
    </w:p>
    <w:p w14:paraId="26C32224" w14:textId="77777777" w:rsidR="00F05292" w:rsidRPr="000B4BD4" w:rsidRDefault="00F05292" w:rsidP="00F05292">
      <w:pPr>
        <w:widowControl w:val="0"/>
        <w:ind w:firstLine="567"/>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воспитанию уважения к труду и предпринимательской деятельности;</w:t>
      </w:r>
    </w:p>
    <w:p w14:paraId="2701740E" w14:textId="77777777" w:rsidR="00F05292" w:rsidRPr="000B4BD4" w:rsidRDefault="00F05292" w:rsidP="00F05292">
      <w:pPr>
        <w:widowControl w:val="0"/>
        <w:ind w:firstLine="567"/>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формированию готовности использовать приобретенные знания в последующей трудовой деятельности.</w:t>
      </w:r>
    </w:p>
    <w:p w14:paraId="7DCE00AB" w14:textId="77777777" w:rsidR="00F05292" w:rsidRPr="000B4BD4" w:rsidRDefault="00F05292" w:rsidP="00F05292">
      <w:pPr>
        <w:widowControl w:val="0"/>
        <w:ind w:firstLine="709"/>
        <w:contextualSpacing/>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общеобразовательной учебной дисциплины «Экономика»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62FC9A2D" w14:textId="77777777" w:rsidR="00F05292" w:rsidRPr="000B4BD4" w:rsidRDefault="00F05292" w:rsidP="00F05292">
      <w:pPr>
        <w:widowControl w:val="0"/>
        <w:spacing w:after="0"/>
        <w:rPr>
          <w:rFonts w:ascii="Times New Roman" w:hAnsi="Times New Roman"/>
        </w:rPr>
      </w:pPr>
    </w:p>
    <w:p w14:paraId="0FB3AC82" w14:textId="77777777" w:rsidR="00F05292" w:rsidRPr="000B4BD4" w:rsidRDefault="00F05292" w:rsidP="00F05292">
      <w:pPr>
        <w:keepNext/>
        <w:widowControl w:val="0"/>
        <w:spacing w:after="0"/>
        <w:ind w:firstLine="709"/>
        <w:jc w:val="both"/>
        <w:outlineLvl w:val="0"/>
        <w:rPr>
          <w:rFonts w:ascii="Times New Roman" w:hAnsi="Times New Roman"/>
          <w:b/>
          <w:bCs/>
          <w:kern w:val="32"/>
          <w:sz w:val="24"/>
          <w:szCs w:val="24"/>
          <w:lang w:eastAsia="en-US"/>
        </w:rPr>
      </w:pPr>
      <w:bookmarkStart w:id="476" w:name="_Toc107929399"/>
      <w:r w:rsidRPr="000B4BD4">
        <w:rPr>
          <w:rFonts w:ascii="Times New Roman" w:hAnsi="Times New Roman"/>
          <w:b/>
          <w:bCs/>
          <w:kern w:val="32"/>
          <w:sz w:val="24"/>
          <w:szCs w:val="24"/>
          <w:lang w:eastAsia="en-US"/>
        </w:rPr>
        <w:t>3 МЕСТО УЧЕБНОЙ ДИСЦИПЛИНЫ В УЧЕБНОМ ПЛАНЕ</w:t>
      </w:r>
      <w:bookmarkEnd w:id="476"/>
    </w:p>
    <w:p w14:paraId="7AEDA9E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rPr>
      </w:pPr>
    </w:p>
    <w:p w14:paraId="0A9AEE7D"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xml:space="preserve">Учебная дисциплина «Экономика» является учебным предметом по выбору из обязательной предметной области «Общественные науки» ФГОС среднего общего </w:t>
      </w:r>
      <w:r w:rsidRPr="000B4BD4">
        <w:rPr>
          <w:rFonts w:ascii="Times New Roman" w:eastAsia="Calibri" w:hAnsi="Times New Roman"/>
          <w:color w:val="231F20"/>
          <w:sz w:val="24"/>
          <w:szCs w:val="24"/>
          <w:lang w:eastAsia="en-US"/>
        </w:rPr>
        <w:lastRenderedPageBreak/>
        <w:t>образования.</w:t>
      </w:r>
    </w:p>
    <w:p w14:paraId="74BBEB7A"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sz w:val="24"/>
          <w:szCs w:val="24"/>
          <w:lang w:eastAsia="en-US"/>
        </w:rPr>
      </w:pPr>
      <w:r w:rsidRPr="000B4BD4">
        <w:rPr>
          <w:rFonts w:ascii="Times New Roman" w:eastAsia="Calibri" w:hAnsi="Times New Roman"/>
          <w:color w:val="231F20"/>
          <w:sz w:val="24"/>
          <w:szCs w:val="24"/>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«Экономика»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8459EC1"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В учебных планах ППССЗ учебная дисциплина «Экономика» находится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социально-экономического профиля профессионального образования.</w:t>
      </w:r>
    </w:p>
    <w:p w14:paraId="51E840A2" w14:textId="77777777" w:rsidR="00F05292" w:rsidRPr="000B4BD4" w:rsidRDefault="00F05292" w:rsidP="00F05292">
      <w:pPr>
        <w:keepNext/>
        <w:widowControl w:val="0"/>
        <w:spacing w:after="0"/>
        <w:ind w:firstLine="709"/>
        <w:jc w:val="both"/>
        <w:outlineLvl w:val="0"/>
        <w:rPr>
          <w:rFonts w:ascii="Times New Roman" w:hAnsi="Times New Roman"/>
          <w:b/>
          <w:bCs/>
          <w:kern w:val="32"/>
          <w:sz w:val="24"/>
          <w:szCs w:val="24"/>
          <w:lang w:eastAsia="en-US"/>
        </w:rPr>
      </w:pPr>
      <w:bookmarkStart w:id="477" w:name="_Toc107929400"/>
      <w:r w:rsidRPr="000B4BD4">
        <w:rPr>
          <w:rFonts w:ascii="Times New Roman" w:hAnsi="Times New Roman"/>
          <w:b/>
          <w:bCs/>
          <w:kern w:val="32"/>
          <w:sz w:val="24"/>
          <w:szCs w:val="24"/>
          <w:lang w:eastAsia="en-US"/>
        </w:rPr>
        <w:t>4. РЕЗУЛЬТАТЫ ОСВОЕНИЯ УЧЕБНОЙ ДИСЦИПЛИНЫ</w:t>
      </w:r>
      <w:bookmarkEnd w:id="477"/>
    </w:p>
    <w:p w14:paraId="56045D9E" w14:textId="77777777" w:rsidR="00F05292" w:rsidRPr="000B4BD4" w:rsidRDefault="00F05292" w:rsidP="00F05292">
      <w:pPr>
        <w:widowControl w:val="0"/>
        <w:autoSpaceDE w:val="0"/>
        <w:autoSpaceDN w:val="0"/>
        <w:adjustRightInd w:val="0"/>
        <w:spacing w:after="0"/>
        <w:ind w:firstLine="709"/>
        <w:jc w:val="both"/>
        <w:rPr>
          <w:rFonts w:ascii="Times New Roman" w:hAnsi="Times New Roman"/>
        </w:rPr>
      </w:pPr>
    </w:p>
    <w:p w14:paraId="00885D47"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Освоение содержания учебной дисциплины «Экономика» обеспечивает достижение студентами следующих результатов:</w:t>
      </w:r>
    </w:p>
    <w:p w14:paraId="0A6F2F55"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личностных:</w:t>
      </w:r>
    </w:p>
    <w:p w14:paraId="66778EBE"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развитие личностных, в том числе духовных и физических, качеств, обеспечивающих защищенность обучаемого для определения жизненно важных интересов личности в условиях кризисного развития экономики, сокращения природных ресурсов;</w:t>
      </w:r>
    </w:p>
    <w:p w14:paraId="13AC0394"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формирование системы знаний об экономической жизни общества, определение своих места и роли в экономическом пространстве;</w:t>
      </w:r>
    </w:p>
    <w:p w14:paraId="4911F9D1"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51A9917B"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метапредметных:</w:t>
      </w:r>
    </w:p>
    <w:p w14:paraId="713EEB41"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овладение умениями формулировать представления об экономической науке как системе теоретических и прикладных наук, изучение особенности применения экономического анализа для других социальных наук, понимание сущности основных направлений современной экономической мысли;</w:t>
      </w:r>
    </w:p>
    <w:p w14:paraId="15D41912"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овладение обучающимися навыками самостоятельно определять свою жизненную позицию по реализации поставленных целей, используя правовые знания,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w:t>
      </w:r>
    </w:p>
    <w:p w14:paraId="04D29625"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формирование умения воспринимать и перерабатывать информацию, полученную в процессе изучения общественных наук, вырабатывать в себе качества гражданина Российской Федерации, воспитанного на ценностях, закрепленных в Конституции Российской Федерации;</w:t>
      </w:r>
    </w:p>
    <w:p w14:paraId="1DD6AB50"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генерирование знаний о многообразии взглядов различных ученых по вопросам как экономического развития Российской Федерации, так и мирового сообщества; умение применять исторический, социологический, юридический подходы для всестороннего анализа общественных явлений;</w:t>
      </w:r>
    </w:p>
    <w:p w14:paraId="4F76D36F"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предметных:</w:t>
      </w:r>
    </w:p>
    <w:p w14:paraId="1C9A2C15"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14:paraId="6199E48A"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lastRenderedPageBreak/>
        <w:t>− 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сформированность уважительного отношения к чужой собственности;</w:t>
      </w:r>
    </w:p>
    <w:p w14:paraId="67E163D6"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lang w:eastAsia="en-US"/>
        </w:rPr>
        <w:t xml:space="preserve">− </w:t>
      </w:r>
      <w:r w:rsidRPr="000B4BD4">
        <w:rPr>
          <w:rFonts w:ascii="Times New Roman" w:eastAsia="Calibri" w:hAnsi="Times New Roman"/>
          <w:color w:val="231F20"/>
          <w:sz w:val="24"/>
          <w:szCs w:val="24"/>
          <w:lang w:eastAsia="en-US"/>
        </w:rPr>
        <w:t>сформированность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14:paraId="4CC0038D"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14:paraId="7D5506E5"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сформированность навыков проектной деятельности: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14:paraId="41F674C1"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14:paraId="26E9E9CE"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14:paraId="76BB4791"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sz w:val="24"/>
          <w:szCs w:val="24"/>
          <w:lang w:eastAsia="en-US"/>
        </w:rPr>
      </w:pPr>
      <w:r w:rsidRPr="000B4BD4">
        <w:rPr>
          <w:rFonts w:ascii="Times New Roman" w:eastAsia="Calibri" w:hAnsi="Times New Roman"/>
          <w:color w:val="231F20"/>
          <w:sz w:val="24"/>
          <w:szCs w:val="24"/>
          <w:lang w:eastAsia="en-US"/>
        </w:rPr>
        <w:t>− понимание места и роли России в современной мировой экономике; умение ориентироваться в текущих экономических событиях, происходящих в России и мире.</w:t>
      </w:r>
    </w:p>
    <w:p w14:paraId="09B58DAD" w14:textId="77777777" w:rsidR="00F05292" w:rsidRPr="000B4BD4" w:rsidRDefault="00F05292" w:rsidP="00F05292">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0B4BD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1508CD0A"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01.</w:t>
      </w:r>
      <w:r w:rsidRPr="000B4BD4">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DAEAC09"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02.</w:t>
      </w:r>
      <w:r w:rsidRPr="000B4BD4">
        <w:rPr>
          <w:rFonts w:ascii="Times New Roman" w:hAnsi="Times New Roman"/>
          <w:sz w:val="24"/>
          <w:szCs w:val="24"/>
        </w:rPr>
        <w:tab/>
        <w:t>Осуществлять поиск, анализ и интерпретацию информации, необходимой для выполнения задач профессиональной деятельности;</w:t>
      </w:r>
    </w:p>
    <w:p w14:paraId="010A9FFA"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03.</w:t>
      </w:r>
      <w:r w:rsidRPr="000B4BD4">
        <w:rPr>
          <w:rFonts w:ascii="Times New Roman" w:hAnsi="Times New Roman"/>
          <w:sz w:val="24"/>
          <w:szCs w:val="24"/>
        </w:rPr>
        <w:tab/>
        <w:t>Планировать и реализовывать собственное профессиональное и личностное развитие;</w:t>
      </w:r>
    </w:p>
    <w:p w14:paraId="0FA7F0F9"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04.</w:t>
      </w:r>
      <w:r w:rsidRPr="000B4BD4">
        <w:rPr>
          <w:rFonts w:ascii="Times New Roman" w:hAnsi="Times New Roman"/>
          <w:sz w:val="24"/>
          <w:szCs w:val="24"/>
        </w:rPr>
        <w:tab/>
        <w:t>Работать в коллективе и команде, эффективно взаимодействовать с коллегами, руководством, клиентами.</w:t>
      </w:r>
    </w:p>
    <w:p w14:paraId="38D427F2"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05.</w:t>
      </w:r>
      <w:r w:rsidRPr="000B4BD4">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E0D49B1"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06</w:t>
      </w:r>
      <w:r w:rsidRPr="000B4BD4">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ED0D422"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07</w:t>
      </w:r>
      <w:r w:rsidRPr="000B4BD4">
        <w:rPr>
          <w:rFonts w:ascii="Times New Roman" w:hAnsi="Times New Roman"/>
          <w:sz w:val="24"/>
          <w:szCs w:val="24"/>
        </w:rPr>
        <w:tab/>
        <w:t>Содействовать сохранению окружающей среды, ресурсосбережению, эффективно действовать в чрезвычайных ситуациях;</w:t>
      </w:r>
    </w:p>
    <w:p w14:paraId="4C66E51B"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27024F6"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lastRenderedPageBreak/>
        <w:t>ОК 09.</w:t>
      </w:r>
      <w:r w:rsidRPr="000B4BD4">
        <w:rPr>
          <w:rFonts w:ascii="Times New Roman" w:hAnsi="Times New Roman"/>
          <w:sz w:val="24"/>
          <w:szCs w:val="24"/>
        </w:rPr>
        <w:tab/>
        <w:t>Использовать информационные технологии в профессиональной деятельности;</w:t>
      </w:r>
    </w:p>
    <w:p w14:paraId="4346B747"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10</w:t>
      </w:r>
      <w:r w:rsidRPr="000B4BD4">
        <w:rPr>
          <w:rFonts w:ascii="Times New Roman" w:hAnsi="Times New Roman"/>
          <w:sz w:val="24"/>
          <w:szCs w:val="24"/>
        </w:rPr>
        <w:tab/>
        <w:t>Пользоваться профессиональной документацией на государственном и иностранном языках.</w:t>
      </w:r>
    </w:p>
    <w:p w14:paraId="0AF1E454" w14:textId="77777777" w:rsidR="00F05292" w:rsidRPr="000B4BD4" w:rsidRDefault="00F05292" w:rsidP="00F05292">
      <w:pPr>
        <w:tabs>
          <w:tab w:val="left" w:pos="1560"/>
        </w:tabs>
        <w:spacing w:after="0"/>
        <w:ind w:firstLine="709"/>
        <w:jc w:val="both"/>
        <w:rPr>
          <w:rFonts w:ascii="Times New Roman" w:hAnsi="Times New Roman"/>
          <w:sz w:val="24"/>
          <w:szCs w:val="24"/>
        </w:rPr>
      </w:pPr>
      <w:r w:rsidRPr="000B4BD4">
        <w:rPr>
          <w:rFonts w:ascii="Times New Roman" w:hAnsi="Times New Roman"/>
          <w:sz w:val="24"/>
          <w:szCs w:val="24"/>
        </w:rPr>
        <w:t>ОК 11</w:t>
      </w:r>
      <w:r w:rsidRPr="000B4BD4">
        <w:rPr>
          <w:rFonts w:ascii="Times New Roman" w:hAnsi="Times New Roman"/>
          <w:sz w:val="24"/>
          <w:szCs w:val="24"/>
        </w:rPr>
        <w:tab/>
        <w:t xml:space="preserve"> Использовать знания по финансовой </w:t>
      </w:r>
      <w:proofErr w:type="gramStart"/>
      <w:r w:rsidRPr="000B4BD4">
        <w:rPr>
          <w:rFonts w:ascii="Times New Roman" w:hAnsi="Times New Roman"/>
          <w:sz w:val="24"/>
          <w:szCs w:val="24"/>
        </w:rPr>
        <w:t>грамотности ,</w:t>
      </w:r>
      <w:proofErr w:type="gramEnd"/>
      <w:r w:rsidRPr="000B4BD4">
        <w:rPr>
          <w:rFonts w:ascii="Times New Roman" w:hAnsi="Times New Roman"/>
          <w:sz w:val="24"/>
          <w:szCs w:val="24"/>
        </w:rPr>
        <w:t xml:space="preserve"> планировать предпринимательскую деятельность в профессиональной сфере. </w:t>
      </w:r>
    </w:p>
    <w:p w14:paraId="7CD13391" w14:textId="77777777" w:rsidR="00F05292" w:rsidRPr="000B4BD4" w:rsidRDefault="00F05292" w:rsidP="00F05292">
      <w:pPr>
        <w:widowControl w:val="0"/>
        <w:spacing w:after="0"/>
        <w:ind w:firstLine="709"/>
        <w:rPr>
          <w:rFonts w:ascii="Times New Roman" w:hAnsi="Times New Roman"/>
        </w:rPr>
      </w:pPr>
    </w:p>
    <w:p w14:paraId="00B445B4"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b/>
          <w:bCs/>
          <w:kern w:val="32"/>
          <w:sz w:val="24"/>
          <w:szCs w:val="24"/>
          <w:lang w:eastAsia="en-US"/>
        </w:rPr>
      </w:pPr>
      <w:r w:rsidRPr="000B4BD4">
        <w:rPr>
          <w:rFonts w:ascii="Times New Roman" w:hAnsi="Times New Roman"/>
          <w:b/>
          <w:bCs/>
          <w:kern w:val="32"/>
          <w:sz w:val="24"/>
          <w:szCs w:val="24"/>
          <w:lang w:eastAsia="en-US"/>
        </w:rPr>
        <w:t xml:space="preserve">5 СОДЕРЖАНИЕ </w:t>
      </w:r>
    </w:p>
    <w:p w14:paraId="1EE2BFF7" w14:textId="77777777" w:rsidR="00F05292" w:rsidRPr="000B4BD4" w:rsidRDefault="00F05292" w:rsidP="00F05292">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Calibri" w:hAnsi="Times New Roman"/>
          <w:color w:val="231F20"/>
          <w:lang w:eastAsia="en-US"/>
        </w:rPr>
      </w:pPr>
      <w:r w:rsidRPr="000B4BD4">
        <w:rPr>
          <w:rFonts w:ascii="Times New Roman" w:eastAsia="Calibri" w:hAnsi="Times New Roman"/>
          <w:color w:val="231F20"/>
          <w:lang w:eastAsia="en-US"/>
        </w:rPr>
        <w:t>Введение</w:t>
      </w:r>
    </w:p>
    <w:p w14:paraId="7BEB3BB2"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Содержание учебной дисциплины «Экономика» и ее задачи при освоении обучающимися профессий СПО и специальностей СПО для подготовки специалистов в условиях многообразия и равноправия различных форм собственности. Связь с другими учебными дисциплинами, теорией и практикой рыночной экономики.</w:t>
      </w:r>
    </w:p>
    <w:p w14:paraId="0A5E269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 Экономика и экономическая наука</w:t>
      </w:r>
    </w:p>
    <w:p w14:paraId="58FC62E0"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1.1. Потребности человека и ограниченность ресурсов</w:t>
      </w:r>
    </w:p>
    <w:p w14:paraId="6569FF4B"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экономики. Экономические потребности общества. Свободные и экономические блага общества. Важнейшие экономические ресурсы: труд, земля, капитал, предпринимательство. Ограниченность экономических ресурсов — главная проблема экономики. Границы производственных возможностей.</w:t>
      </w:r>
    </w:p>
    <w:p w14:paraId="2E73CAD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1.2. Факторы производства. Прибыль и рентабельность</w:t>
      </w:r>
    </w:p>
    <w:p w14:paraId="2B3A92B2"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Факторы производства. Заработная плата. Формы оплаты труда. Поощрительные системы оплаты труда. Прибыль. Структура прибыли. Планирование прибыли.</w:t>
      </w:r>
    </w:p>
    <w:p w14:paraId="011A8DA9"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Рентабельность. Рента. Земельная рента. Научные подходы к категории процента. Основные теории происхождения процента.</w:t>
      </w:r>
    </w:p>
    <w:p w14:paraId="72B93B72"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1.3. Выбор и альтернативная стоимость</w:t>
      </w:r>
    </w:p>
    <w:p w14:paraId="472A8751"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Экономический выбор. Метод научной абстракции. Стоимость. Потребительная и меновая стоимость. Альтернативная стоимость. Альтернативные затраты.</w:t>
      </w:r>
    </w:p>
    <w:p w14:paraId="4595FA07"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1.4. Типы экономических систем</w:t>
      </w:r>
    </w:p>
    <w:p w14:paraId="25A5C2F3"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Традиционная экономика. «Чистая» рыночная экономика. Механизм свободного образования цен. Принцип рациональности. Основные государственные функции при рыночной экономике. Административно-командная экономика. Условия функционирования командной экономики. Смешанная экономика. Модели смешанной экономики. Участие государства в хозяйственной деятельности.</w:t>
      </w:r>
    </w:p>
    <w:p w14:paraId="6334A709"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1.5. Собственность и конкуренция</w:t>
      </w:r>
    </w:p>
    <w:p w14:paraId="75F8FE66"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собственности. Собственность как основа социально-экономических отношений. Собственность как экономическая категория в современном понимании.</w:t>
      </w:r>
    </w:p>
    <w:p w14:paraId="6C44921A"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 xml:space="preserve"> Формы собственности: государственная, муниципальная, частная. Конкуренция. Совершенная конкуренция. Условия совершенной конкуренции. Монополия. Монополистическая конкуренция. Олигополия. Антимонопольная политика государства.</w:t>
      </w:r>
    </w:p>
    <w:p w14:paraId="1DA5E3D0"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1.6. Экономическая свобода. Значение специализации и обмена</w:t>
      </w:r>
    </w:p>
    <w:p w14:paraId="0021597D"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экономической свободы. Специализация и ее значение для формирования рынка. Понятие обмена. Организованный и хаотичный обмен. Принудительный и добровольный обмен. Товарный обмен. Ступени или формы обмена.</w:t>
      </w:r>
    </w:p>
    <w:p w14:paraId="1A72C95C"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2. Семейный бюджет</w:t>
      </w:r>
    </w:p>
    <w:p w14:paraId="40A383B3"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lastRenderedPageBreak/>
        <w:t>Семейный бюджет. Источники доходов семьи. Основные статьи расходов. Личный располагаемый доход. Реальная и номинальная заработная плата, реальные и номинальные доходы. Сбережения населения. Страхование.</w:t>
      </w:r>
    </w:p>
    <w:p w14:paraId="5C00317D"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3. Товар и его стоимость</w:t>
      </w:r>
    </w:p>
    <w:p w14:paraId="0E77750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стоимости товара. Соотношение полезности и стоимости товаров.</w:t>
      </w:r>
    </w:p>
    <w:p w14:paraId="17D28277"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4. Рыночная экономика</w:t>
      </w:r>
    </w:p>
    <w:p w14:paraId="01E3C3A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4.1. Рыночный механизм. Рыночное равновесие. Рыночные структуры</w:t>
      </w:r>
    </w:p>
    <w:p w14:paraId="19D6C9B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Круговорот производства и обмена продукции в экономической системе. Закон спроса. Факторы, влияющие на спрос. Агрегированная функция спроса. Закон предложения. Концепция равновесия рынка. Устойчивость равновесия. Эластичность спроса по цене. Эластичность спроса по доходу. Перекрестная эластичность спроса. Эластичность предложения. Рыночные структуры.</w:t>
      </w:r>
    </w:p>
    <w:p w14:paraId="60066E91"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4.2. Экономика предприятия: цели, организационные формы</w:t>
      </w:r>
    </w:p>
    <w:p w14:paraId="71CC9AC6"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Предприятие (фирма). Основные признаки предприятия. Предпринимательская деятельность. Виды предпринимательской деятельности. Цели предпринимательской деятельности. Структура целей организации, ее миссия. Классификация предприятий. Организационно-правовые формы предприятий.</w:t>
      </w:r>
    </w:p>
    <w:p w14:paraId="515A7F8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4.3. Организация производства</w:t>
      </w:r>
    </w:p>
    <w:p w14:paraId="17DC84DE"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Общая производственная структура предприятия. Инфраструктура предприятия. Типы производственной структуры хозяйствующих субъектов. Производственный и технологический процесс. Производственный цикл. Основные формы организации производства. Основной капитал. Классификация элементов основного капитала. Оборотный капитал. Роль оборотного капитала в процессе производства. Оборотные средства. Производственная функция. Материально-технические и социально-экономические факторы. Нормирование труда. Характеристика производительности труда. Методы измерения производительности труда. Показатели уровня производительности труда.</w:t>
      </w:r>
    </w:p>
    <w:p w14:paraId="01E1EC0E"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4.4. Производственные затраты. Бюджет затрат</w:t>
      </w:r>
    </w:p>
    <w:p w14:paraId="5329796D"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Издержки предприятия и себестоимость его продукции. Классификация издержек предприятия. Сметы затрат на производство. Факторы, влияющие на себестоимость. Предельные издержки производства. Ценообразование. Доход предприятия.</w:t>
      </w:r>
    </w:p>
    <w:p w14:paraId="7924281B"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5. Труд и заработная плата</w:t>
      </w:r>
    </w:p>
    <w:p w14:paraId="7B239F06"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5.1. Рынок труда. Заработная плата и мотивация труда</w:t>
      </w:r>
    </w:p>
    <w:p w14:paraId="209895E7"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Проблемы спроса на экономические ресурсы. Фактор труд и его цена. Рынок труда и его субъекты. Цена труда. Понятие заработной платы. Номинальная и реальная заработная плата. Организация оплаты труда. Форма оплаты труда. Поощрительные системы оплаты труда.</w:t>
      </w:r>
    </w:p>
    <w:p w14:paraId="18BB87FA"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5.2. Безработица. Политика государства в области занятости</w:t>
      </w:r>
    </w:p>
    <w:p w14:paraId="6D5C391D"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Безработица. Фрикционная безработица. Структурная безработица. Циклическая безработица. Управление занятостью. Политика государства в области занятости населения.</w:t>
      </w:r>
    </w:p>
    <w:p w14:paraId="06080FB1"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5.3. Наемный труд и профессиональные союзы</w:t>
      </w:r>
    </w:p>
    <w:p w14:paraId="7E4E9A0A"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Правовая основа деятельности профсоюзов. Основные права профсоюзов. Гарантии прав профсоюзов. Защита прав профсоюзов. Обязанности профсоюзов. Модели функционирования рынка труда с участием профсоюзов.</w:t>
      </w:r>
    </w:p>
    <w:p w14:paraId="2878804C"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6. Деньги и банки. Финансовая грамотность.</w:t>
      </w:r>
    </w:p>
    <w:p w14:paraId="31DEB775"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lastRenderedPageBreak/>
        <w:t>6.1. Деньги и их роль в экономике</w:t>
      </w:r>
    </w:p>
    <w:p w14:paraId="4830C0CC"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Деньги: сущность и функции. Деньги как средство обращения. Деньги как мера стоимости. Деньги как средство накопления. Деньги как средство платежа. Проблема ликвидности. Закон денежного обращения. Уравнение обмена. Денежный запас. Роль денег в экономике.</w:t>
      </w:r>
    </w:p>
    <w:p w14:paraId="11611BEB"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6.2. Банковская система</w:t>
      </w:r>
    </w:p>
    <w:p w14:paraId="5578B6A0"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банковской системы. Двухуровневая банковская система РФ. Правовое положение Центрального банка (ЦБ) РФ. Основные функции и задачи ЦБ РФ. Инструменты и методы проведения кредитно-денежной политики. Понятие и функции коммерческих банков. Лицензии на осуществление операций. Виды банковских операций. Специализированные кредитно-финансовые учреждения.</w:t>
      </w:r>
    </w:p>
    <w:p w14:paraId="1302F111"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6.3. Ценные бумаги: акции, облигации. Фондовый рынок</w:t>
      </w:r>
    </w:p>
    <w:p w14:paraId="72E6E3F4"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Ценные бумаги и их виды. Акции. Номинальная стоимость курса акций. Облигации. Рынок ценных бумаг. Первичный и вторичный рынок. Организованный и неорганизованный рынок. Фондовая биржа и ее функции. Аккумуляция капитала. Межотраслевые переливы капитала. Переход управления к эффективному собственнику. Биржевые спекуляции. Биржи в России.</w:t>
      </w:r>
    </w:p>
    <w:p w14:paraId="1EC3EC1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6.4. Инфляция и ее социальные последствия</w:t>
      </w:r>
    </w:p>
    <w:p w14:paraId="5D462B11"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Инфляция. Измерение уровня инфляции. Типы инфляции. Причины возникновения инфляции. Инфляция спроса. Инфляция предложения. Социально-экономические последствия инфляции. Государственная система антиинфляционных мер.</w:t>
      </w:r>
    </w:p>
    <w:p w14:paraId="67EF01CA"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 xml:space="preserve">7. Государство и экономика. </w:t>
      </w:r>
    </w:p>
    <w:p w14:paraId="5724A1A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7.1. Роль государства в развитии экономики</w:t>
      </w:r>
    </w:p>
    <w:p w14:paraId="335BA7B8"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Государство как рыночный субъект. Экономические функции государства. Принципы и цели государственного регулирования. Правовое регулирование экономики. Финансовое регулирование. Социальное регулирование. Общественные блага и спрос на них.</w:t>
      </w:r>
    </w:p>
    <w:p w14:paraId="5E3DFBF5"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7.2. Налоги и налогообложение</w:t>
      </w:r>
    </w:p>
    <w:p w14:paraId="0AF7D61A"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Система налогообложения. Принципы и методы построения налоговой системы. Понятие налогов. Виды налогов. Элементы налога и способы его взимания. Система и функции налоговых органов.</w:t>
      </w:r>
    </w:p>
    <w:p w14:paraId="60DD4CBB"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7.3. Государственный бюджет. Дефицит и профицит бюджета</w:t>
      </w:r>
    </w:p>
    <w:p w14:paraId="24D57EF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государственного бюджета. Основные статьи доходов государственного бюджета. Структура бюджетных расходов. Дефицит и профицит государственного бюджета. Роль государства в кругообороте доходов и расходов. Государственный долг и его структура.</w:t>
      </w:r>
    </w:p>
    <w:p w14:paraId="2D75C70B"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7.4. Показатели экономического роста. Экономические циклы</w:t>
      </w:r>
    </w:p>
    <w:p w14:paraId="1A61B2A3"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валового внутреннего продукта (ВВП). Цели национального производства и состав ВВП. Методы расчета ВВП. Метод потока расходов. Метод потока доходов. Метод добавленной стоимости. Неравенство доходов и его измерение. Номинальный и реальный ВВП. Экономический цикл. Основные факторы экономического роста.</w:t>
      </w:r>
    </w:p>
    <w:p w14:paraId="310ECF30"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7.5. Основы денежно-кредитной политики государства</w:t>
      </w:r>
    </w:p>
    <w:p w14:paraId="202F3237"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денежно-кредитной политики. Цели и задачи денежно-кредитной политики. Инструменты денежно-кредитной политики. Операции на открытом рынке. Политика изменения учетной ставки. Нормы обязательных резервов. Политика «дорогих» и «дешевых» денег. Эффективность и границы денежно-кредитного регулирования.</w:t>
      </w:r>
    </w:p>
    <w:p w14:paraId="4DA63049"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lastRenderedPageBreak/>
        <w:t>8. Международная экономика</w:t>
      </w:r>
    </w:p>
    <w:p w14:paraId="7B974538"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8.1. Международная торговля — индикатор интеграции национальных экономик</w:t>
      </w:r>
    </w:p>
    <w:p w14:paraId="75477A57"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Международная торговля и мировой рынок. Международное разделение труда. Элементы теории сравнительных преимуществ. Международная торговая политика. Протекционизм в международной торговой политике. Причины ограничений в международной торговле. Фритредерство. Таможенная пошлина. Государственная политика в области международной торговли.</w:t>
      </w:r>
    </w:p>
    <w:p w14:paraId="522D4554"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8.2. Валюта. Обменные курсы валют</w:t>
      </w:r>
    </w:p>
    <w:p w14:paraId="2DC98CBF"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Понятие валюты. Валютный курс и его характеристики. Спот-курс. Форвардный курс. Конвертируемость валюты. Динамика валютного курса. Факторы, определяющие валютные курсы: объем денежной массы, объем валового внутреннего продукта, паритет покупательной способности, колебания циклического характера, различия в процентных ставках и переливы капитала, ожидания относительно будущей динамики валютного курса.</w:t>
      </w:r>
    </w:p>
    <w:p w14:paraId="28293E13"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8.3. Глобализация мировой экономики</w:t>
      </w:r>
    </w:p>
    <w:p w14:paraId="513F2BB4"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Глобальные экономические проблемы.</w:t>
      </w:r>
    </w:p>
    <w:p w14:paraId="7F7C7932" w14:textId="77777777" w:rsidR="00F05292" w:rsidRPr="000B4BD4" w:rsidRDefault="00F05292" w:rsidP="00F05292">
      <w:pPr>
        <w:spacing w:after="0"/>
        <w:ind w:firstLine="709"/>
        <w:jc w:val="both"/>
        <w:rPr>
          <w:rFonts w:ascii="Times New Roman" w:eastAsia="Calibri" w:hAnsi="Times New Roman"/>
          <w:bCs/>
          <w:color w:val="231F20"/>
          <w:sz w:val="24"/>
          <w:szCs w:val="24"/>
          <w:lang w:eastAsia="en-US"/>
        </w:rPr>
      </w:pPr>
      <w:r w:rsidRPr="000B4BD4">
        <w:rPr>
          <w:rFonts w:ascii="Times New Roman" w:eastAsia="Calibri" w:hAnsi="Times New Roman"/>
          <w:bCs/>
          <w:color w:val="231F20"/>
          <w:sz w:val="24"/>
          <w:szCs w:val="24"/>
          <w:lang w:eastAsia="en-US"/>
        </w:rPr>
        <w:t>8.4. Особенности современной экономики России</w:t>
      </w:r>
    </w:p>
    <w:p w14:paraId="65426714" w14:textId="77777777" w:rsidR="00F05292" w:rsidRPr="000B4BD4" w:rsidRDefault="00F05292" w:rsidP="00F05292">
      <w:pPr>
        <w:keepNext/>
        <w:widowControl w:val="0"/>
        <w:spacing w:after="0"/>
        <w:ind w:firstLine="709"/>
        <w:outlineLvl w:val="0"/>
        <w:rPr>
          <w:rFonts w:ascii="Times New Roman" w:eastAsia="Calibri" w:hAnsi="Times New Roman"/>
          <w:bCs/>
          <w:color w:val="231F20"/>
          <w:sz w:val="24"/>
          <w:szCs w:val="24"/>
          <w:lang w:eastAsia="en-US"/>
        </w:rPr>
      </w:pPr>
      <w:bookmarkStart w:id="478" w:name="_Toc107929401"/>
      <w:r w:rsidRPr="000B4BD4">
        <w:rPr>
          <w:rFonts w:ascii="Times New Roman" w:eastAsia="Calibri" w:hAnsi="Times New Roman"/>
          <w:bCs/>
          <w:color w:val="231F20"/>
          <w:sz w:val="24"/>
          <w:szCs w:val="24"/>
          <w:lang w:eastAsia="en-US"/>
        </w:rPr>
        <w:t>Экономические реформы в России. Экономический рост. Инвестиционный климат в современной России. Россия и мировая экономика.</w:t>
      </w:r>
      <w:bookmarkEnd w:id="478"/>
    </w:p>
    <w:p w14:paraId="3F79441B" w14:textId="77777777" w:rsidR="00F05292" w:rsidRPr="000B4BD4" w:rsidRDefault="00F05292" w:rsidP="00F05292">
      <w:pPr>
        <w:widowControl w:val="0"/>
        <w:spacing w:after="0"/>
        <w:ind w:left="709"/>
        <w:jc w:val="center"/>
        <w:rPr>
          <w:rFonts w:ascii="Times New Roman" w:hAnsi="Times New Roman"/>
          <w:b/>
          <w:sz w:val="24"/>
          <w:szCs w:val="24"/>
        </w:rPr>
      </w:pPr>
    </w:p>
    <w:p w14:paraId="2A36917B" w14:textId="77777777" w:rsidR="00F05292" w:rsidRPr="000B4BD4" w:rsidRDefault="00F05292" w:rsidP="00F05292">
      <w:pPr>
        <w:widowControl w:val="0"/>
        <w:spacing w:after="0"/>
        <w:ind w:left="709"/>
        <w:jc w:val="center"/>
        <w:rPr>
          <w:rFonts w:ascii="Times New Roman" w:hAnsi="Times New Roman"/>
          <w:b/>
          <w:sz w:val="24"/>
          <w:szCs w:val="24"/>
        </w:rPr>
      </w:pPr>
      <w:r w:rsidRPr="000B4BD4">
        <w:rPr>
          <w:rFonts w:ascii="Times New Roman" w:hAnsi="Times New Roman"/>
          <w:b/>
          <w:sz w:val="24"/>
          <w:szCs w:val="24"/>
        </w:rPr>
        <w:t>Примерные темы рефератов (докладов), индивидуальных проектов</w:t>
      </w:r>
    </w:p>
    <w:p w14:paraId="0A77F514" w14:textId="77777777" w:rsidR="00F05292" w:rsidRPr="000B4BD4" w:rsidRDefault="00F05292" w:rsidP="00F05292">
      <w:pPr>
        <w:widowControl w:val="0"/>
        <w:spacing w:after="0"/>
        <w:ind w:left="709"/>
        <w:jc w:val="center"/>
        <w:rPr>
          <w:rFonts w:ascii="Times New Roman" w:hAnsi="Times New Roman"/>
          <w:b/>
          <w:sz w:val="24"/>
          <w:szCs w:val="24"/>
        </w:rPr>
      </w:pPr>
    </w:p>
    <w:p w14:paraId="3701A821"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w:t>
      </w:r>
      <w:r w:rsidRPr="000B4BD4">
        <w:rPr>
          <w:rFonts w:ascii="Times New Roman" w:eastAsia="Calibri" w:hAnsi="Times New Roman"/>
          <w:sz w:val="24"/>
          <w:szCs w:val="24"/>
          <w:lang w:eastAsia="en-US"/>
        </w:rPr>
        <w:tab/>
        <w:t>Бюджет моей семьи.</w:t>
      </w:r>
    </w:p>
    <w:p w14:paraId="559BC5BD"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w:t>
      </w:r>
      <w:r w:rsidRPr="000B4BD4">
        <w:rPr>
          <w:rFonts w:ascii="Times New Roman" w:eastAsia="Calibri" w:hAnsi="Times New Roman"/>
          <w:sz w:val="24"/>
          <w:szCs w:val="24"/>
          <w:lang w:eastAsia="en-US"/>
        </w:rPr>
        <w:tab/>
        <w:t>Диагностика и развитие профессиональных качеств бухгалтера.</w:t>
      </w:r>
    </w:p>
    <w:p w14:paraId="53FDD600"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w:t>
      </w:r>
      <w:r w:rsidRPr="000B4BD4">
        <w:rPr>
          <w:rFonts w:ascii="Times New Roman" w:eastAsia="Calibri" w:hAnsi="Times New Roman"/>
          <w:sz w:val="24"/>
          <w:szCs w:val="24"/>
          <w:lang w:eastAsia="en-US"/>
        </w:rPr>
        <w:tab/>
        <w:t>Деятельность фирмы в условиях монополии.</w:t>
      </w:r>
    </w:p>
    <w:p w14:paraId="4C079EE2"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w:t>
      </w:r>
      <w:r w:rsidRPr="000B4BD4">
        <w:rPr>
          <w:rFonts w:ascii="Times New Roman" w:eastAsia="Calibri" w:hAnsi="Times New Roman"/>
          <w:sz w:val="24"/>
          <w:szCs w:val="24"/>
          <w:lang w:eastAsia="en-US"/>
        </w:rPr>
        <w:tab/>
        <w:t>Деньги, потраченные для развития ума, никогда не потрачены зря.</w:t>
      </w:r>
    </w:p>
    <w:p w14:paraId="5B67189F"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5.</w:t>
      </w:r>
      <w:r w:rsidRPr="000B4BD4">
        <w:rPr>
          <w:rFonts w:ascii="Times New Roman" w:eastAsia="Calibri" w:hAnsi="Times New Roman"/>
          <w:sz w:val="24"/>
          <w:szCs w:val="24"/>
          <w:lang w:eastAsia="en-US"/>
        </w:rPr>
        <w:tab/>
        <w:t>Деньги и их роль в экономике.</w:t>
      </w:r>
    </w:p>
    <w:p w14:paraId="1D28616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6.</w:t>
      </w:r>
      <w:r w:rsidRPr="000B4BD4">
        <w:rPr>
          <w:rFonts w:ascii="Times New Roman" w:eastAsia="Calibri" w:hAnsi="Times New Roman"/>
          <w:sz w:val="24"/>
          <w:szCs w:val="24"/>
          <w:lang w:eastAsia="en-US"/>
        </w:rPr>
        <w:tab/>
        <w:t>Влияние международной торговли на товарные рынки Калининграда</w:t>
      </w:r>
    </w:p>
    <w:p w14:paraId="312D9DDC"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7.</w:t>
      </w:r>
      <w:r w:rsidRPr="000B4BD4">
        <w:rPr>
          <w:rFonts w:ascii="Times New Roman" w:eastAsia="Calibri" w:hAnsi="Times New Roman"/>
          <w:sz w:val="24"/>
          <w:szCs w:val="24"/>
          <w:lang w:eastAsia="en-US"/>
        </w:rPr>
        <w:tab/>
        <w:t>Влияние деловой репутации фирмы на успешное ведение бизнеса.</w:t>
      </w:r>
    </w:p>
    <w:p w14:paraId="3E0DDAE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8.</w:t>
      </w:r>
      <w:r w:rsidRPr="000B4BD4">
        <w:rPr>
          <w:rFonts w:ascii="Times New Roman" w:eastAsia="Calibri" w:hAnsi="Times New Roman"/>
          <w:sz w:val="24"/>
          <w:szCs w:val="24"/>
          <w:lang w:eastAsia="en-US"/>
        </w:rPr>
        <w:tab/>
        <w:t>Бизнес-проект малого предприятия.</w:t>
      </w:r>
    </w:p>
    <w:p w14:paraId="3493FC41"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9.</w:t>
      </w:r>
      <w:r w:rsidRPr="000B4BD4">
        <w:rPr>
          <w:rFonts w:ascii="Times New Roman" w:eastAsia="Calibri" w:hAnsi="Times New Roman"/>
          <w:sz w:val="24"/>
          <w:szCs w:val="24"/>
          <w:lang w:eastAsia="en-US"/>
        </w:rPr>
        <w:tab/>
        <w:t>Анализ взаимосвязи инфляции и безработицы.</w:t>
      </w:r>
    </w:p>
    <w:p w14:paraId="2C411AC3"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10.</w:t>
      </w:r>
      <w:r w:rsidRPr="000B4BD4">
        <w:rPr>
          <w:rFonts w:ascii="Times New Roman" w:eastAsia="Calibri" w:hAnsi="Times New Roman"/>
          <w:sz w:val="24"/>
          <w:szCs w:val="24"/>
          <w:lang w:eastAsia="en-US"/>
        </w:rPr>
        <w:tab/>
        <w:t>Анализ банковских услуг населению в Калининграде.</w:t>
      </w:r>
    </w:p>
    <w:p w14:paraId="58AC79D0"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11.</w:t>
      </w:r>
      <w:r w:rsidRPr="000B4BD4">
        <w:rPr>
          <w:rFonts w:ascii="Times New Roman" w:eastAsia="Calibri" w:hAnsi="Times New Roman"/>
          <w:sz w:val="24"/>
          <w:szCs w:val="24"/>
          <w:lang w:eastAsia="en-US"/>
        </w:rPr>
        <w:tab/>
        <w:t>Актуальные проблемы экономической безопасности РФ.</w:t>
      </w:r>
    </w:p>
    <w:p w14:paraId="6BCA0BA2"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12.</w:t>
      </w:r>
      <w:r w:rsidRPr="000B4BD4">
        <w:rPr>
          <w:rFonts w:ascii="Times New Roman" w:eastAsia="Calibri" w:hAnsi="Times New Roman"/>
          <w:sz w:val="24"/>
          <w:szCs w:val="24"/>
          <w:lang w:eastAsia="en-US"/>
        </w:rPr>
        <w:tab/>
        <w:t>Актуальные проблемы личной финансовой безопасности.</w:t>
      </w:r>
    </w:p>
    <w:p w14:paraId="412D355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13.</w:t>
      </w:r>
      <w:r w:rsidRPr="000B4BD4">
        <w:rPr>
          <w:rFonts w:ascii="Times New Roman" w:eastAsia="Calibri" w:hAnsi="Times New Roman"/>
          <w:sz w:val="24"/>
          <w:szCs w:val="24"/>
          <w:lang w:eastAsia="en-US"/>
        </w:rPr>
        <w:tab/>
        <w:t>Актуальные проблемы защиты прав потребителей.</w:t>
      </w:r>
    </w:p>
    <w:p w14:paraId="7E64559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14.</w:t>
      </w:r>
      <w:r w:rsidRPr="000B4BD4">
        <w:rPr>
          <w:rFonts w:ascii="Times New Roman" w:eastAsia="Calibri" w:hAnsi="Times New Roman"/>
          <w:sz w:val="24"/>
          <w:szCs w:val="24"/>
          <w:lang w:eastAsia="en-US"/>
        </w:rPr>
        <w:tab/>
        <w:t>Актуальные проблемы внешнеэкономических связей России.</w:t>
      </w:r>
    </w:p>
    <w:p w14:paraId="6A34A63F"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15.</w:t>
      </w:r>
      <w:r w:rsidRPr="000B4BD4">
        <w:rPr>
          <w:rFonts w:ascii="Times New Roman" w:eastAsia="Calibri" w:hAnsi="Times New Roman"/>
          <w:sz w:val="24"/>
          <w:szCs w:val="24"/>
          <w:lang w:eastAsia="en-US"/>
        </w:rPr>
        <w:tab/>
        <w:t>«Развитой социализм»: переход от командно-административной экономики к бюрократической.</w:t>
      </w:r>
    </w:p>
    <w:p w14:paraId="00DAACD0"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16.</w:t>
      </w:r>
      <w:r w:rsidRPr="000B4BD4">
        <w:rPr>
          <w:rFonts w:ascii="Times New Roman" w:eastAsia="Calibri" w:hAnsi="Times New Roman"/>
          <w:sz w:val="24"/>
          <w:szCs w:val="24"/>
          <w:lang w:eastAsia="en-US"/>
        </w:rPr>
        <w:tab/>
        <w:t>Энергосберегающие технологии и их использование.</w:t>
      </w:r>
    </w:p>
    <w:p w14:paraId="60244695"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17.</w:t>
      </w:r>
      <w:r w:rsidRPr="000B4BD4">
        <w:rPr>
          <w:rFonts w:ascii="Times New Roman" w:eastAsia="Calibri" w:hAnsi="Times New Roman"/>
          <w:sz w:val="24"/>
          <w:szCs w:val="24"/>
          <w:lang w:eastAsia="en-US"/>
        </w:rPr>
        <w:tab/>
        <w:t>Финансовые пирамиды.</w:t>
      </w:r>
    </w:p>
    <w:p w14:paraId="6AB4A39C"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18.</w:t>
      </w:r>
      <w:r w:rsidRPr="000B4BD4">
        <w:rPr>
          <w:rFonts w:ascii="Times New Roman" w:eastAsia="Calibri" w:hAnsi="Times New Roman"/>
          <w:sz w:val="24"/>
          <w:szCs w:val="24"/>
          <w:lang w:eastAsia="en-US"/>
        </w:rPr>
        <w:tab/>
        <w:t>Скидки. Кому они выгодны?</w:t>
      </w:r>
    </w:p>
    <w:p w14:paraId="2EF5890A"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19.</w:t>
      </w:r>
      <w:r w:rsidRPr="000B4BD4">
        <w:rPr>
          <w:rFonts w:ascii="Times New Roman" w:eastAsia="Calibri" w:hAnsi="Times New Roman"/>
          <w:sz w:val="24"/>
          <w:szCs w:val="24"/>
          <w:lang w:eastAsia="en-US"/>
        </w:rPr>
        <w:tab/>
        <w:t>Расчет средств на ремонт и оборудование современного кабинета экономики.</w:t>
      </w:r>
    </w:p>
    <w:p w14:paraId="1C9717A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20.</w:t>
      </w:r>
      <w:r w:rsidRPr="000B4BD4">
        <w:rPr>
          <w:rFonts w:ascii="Times New Roman" w:eastAsia="Calibri" w:hAnsi="Times New Roman"/>
          <w:sz w:val="24"/>
          <w:szCs w:val="24"/>
          <w:lang w:eastAsia="en-US"/>
        </w:rPr>
        <w:tab/>
        <w:t>Простые и сложные проценты, или как выгодно вложить деньги?</w:t>
      </w:r>
    </w:p>
    <w:p w14:paraId="6B734565"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21.</w:t>
      </w:r>
      <w:r w:rsidRPr="000B4BD4">
        <w:rPr>
          <w:rFonts w:ascii="Times New Roman" w:eastAsia="Calibri" w:hAnsi="Times New Roman"/>
          <w:sz w:val="24"/>
          <w:szCs w:val="24"/>
          <w:lang w:eastAsia="en-US"/>
        </w:rPr>
        <w:tab/>
        <w:t>Почему нужно изучать экономику.</w:t>
      </w:r>
    </w:p>
    <w:p w14:paraId="403A2AD4"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22.</w:t>
      </w:r>
      <w:r w:rsidRPr="000B4BD4">
        <w:rPr>
          <w:rFonts w:ascii="Times New Roman" w:eastAsia="Calibri" w:hAnsi="Times New Roman"/>
          <w:sz w:val="24"/>
          <w:szCs w:val="24"/>
          <w:lang w:eastAsia="en-US"/>
        </w:rPr>
        <w:tab/>
        <w:t>По доходам и расходы</w:t>
      </w:r>
    </w:p>
    <w:p w14:paraId="1289D9AA"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23.</w:t>
      </w:r>
      <w:r w:rsidRPr="000B4BD4">
        <w:rPr>
          <w:rFonts w:ascii="Times New Roman" w:eastAsia="Calibri" w:hAnsi="Times New Roman"/>
          <w:sz w:val="24"/>
          <w:szCs w:val="24"/>
          <w:lang w:eastAsia="en-US"/>
        </w:rPr>
        <w:tab/>
        <w:t>Исследование потребления электроэнергии в зависимости от времени года.</w:t>
      </w:r>
    </w:p>
    <w:p w14:paraId="4D700FA5"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lastRenderedPageBreak/>
        <w:t>24.</w:t>
      </w:r>
      <w:r w:rsidRPr="000B4BD4">
        <w:rPr>
          <w:rFonts w:ascii="Times New Roman" w:eastAsia="Calibri" w:hAnsi="Times New Roman"/>
          <w:sz w:val="24"/>
          <w:szCs w:val="24"/>
          <w:lang w:eastAsia="en-US"/>
        </w:rPr>
        <w:tab/>
        <w:t>Интеграция мировой экономики.</w:t>
      </w:r>
    </w:p>
    <w:p w14:paraId="5F151251"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25.</w:t>
      </w:r>
      <w:r w:rsidRPr="000B4BD4">
        <w:rPr>
          <w:rFonts w:ascii="Times New Roman" w:eastAsia="Calibri" w:hAnsi="Times New Roman"/>
          <w:sz w:val="24"/>
          <w:szCs w:val="24"/>
          <w:lang w:eastAsia="en-US"/>
        </w:rPr>
        <w:tab/>
        <w:t>Золото в экономической жизни человека.</w:t>
      </w:r>
    </w:p>
    <w:p w14:paraId="466CA46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26.</w:t>
      </w:r>
      <w:r w:rsidRPr="000B4BD4">
        <w:rPr>
          <w:rFonts w:ascii="Times New Roman" w:eastAsia="Calibri" w:hAnsi="Times New Roman"/>
          <w:sz w:val="24"/>
          <w:szCs w:val="24"/>
          <w:lang w:eastAsia="en-US"/>
        </w:rPr>
        <w:tab/>
        <w:t>Доходы и расходы семьи. Стоимость жизни.</w:t>
      </w:r>
    </w:p>
    <w:p w14:paraId="50EC3B11"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27.</w:t>
      </w:r>
      <w:r w:rsidRPr="000B4BD4">
        <w:rPr>
          <w:rFonts w:ascii="Times New Roman" w:eastAsia="Calibri" w:hAnsi="Times New Roman"/>
          <w:sz w:val="24"/>
          <w:szCs w:val="24"/>
          <w:lang w:eastAsia="en-US"/>
        </w:rPr>
        <w:tab/>
        <w:t>Деньги - язык рынка.</w:t>
      </w:r>
    </w:p>
    <w:p w14:paraId="11A2DCBC"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28.</w:t>
      </w:r>
      <w:r w:rsidRPr="000B4BD4">
        <w:rPr>
          <w:rFonts w:ascii="Times New Roman" w:eastAsia="Calibri" w:hAnsi="Times New Roman"/>
          <w:sz w:val="24"/>
          <w:szCs w:val="24"/>
          <w:lang w:eastAsia="en-US"/>
        </w:rPr>
        <w:tab/>
        <w:t>Выгодно ли жить в кредит?</w:t>
      </w:r>
    </w:p>
    <w:p w14:paraId="2FFADECE"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29.</w:t>
      </w:r>
      <w:r w:rsidRPr="000B4BD4">
        <w:rPr>
          <w:rFonts w:ascii="Times New Roman" w:eastAsia="Calibri" w:hAnsi="Times New Roman"/>
          <w:sz w:val="24"/>
          <w:szCs w:val="24"/>
          <w:lang w:eastAsia="en-US"/>
        </w:rPr>
        <w:tab/>
        <w:t>Зоны свободного предпринимательства и их значение для преодоления отставания регионов.</w:t>
      </w:r>
    </w:p>
    <w:p w14:paraId="46425BC1"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30.</w:t>
      </w:r>
      <w:r w:rsidRPr="000B4BD4">
        <w:rPr>
          <w:rFonts w:ascii="Times New Roman" w:eastAsia="Calibri" w:hAnsi="Times New Roman"/>
          <w:sz w:val="24"/>
          <w:szCs w:val="24"/>
          <w:lang w:eastAsia="en-US"/>
        </w:rPr>
        <w:tab/>
        <w:t>Международный рынок информации и проблемы развития информационной инфраструктуры России в современных условиях.</w:t>
      </w:r>
    </w:p>
    <w:p w14:paraId="7AC6C98F"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31.</w:t>
      </w:r>
      <w:r w:rsidRPr="000B4BD4">
        <w:rPr>
          <w:rFonts w:ascii="Times New Roman" w:eastAsia="Calibri" w:hAnsi="Times New Roman"/>
          <w:sz w:val="24"/>
          <w:szCs w:val="24"/>
          <w:lang w:eastAsia="en-US"/>
        </w:rPr>
        <w:tab/>
        <w:t>Маркетинговое исследование рынка товаров и услуг в Калининграде</w:t>
      </w:r>
    </w:p>
    <w:p w14:paraId="372F79F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32.</w:t>
      </w:r>
      <w:r w:rsidRPr="000B4BD4">
        <w:rPr>
          <w:rFonts w:ascii="Times New Roman" w:eastAsia="Calibri" w:hAnsi="Times New Roman"/>
          <w:sz w:val="24"/>
          <w:szCs w:val="24"/>
          <w:lang w:eastAsia="en-US"/>
        </w:rPr>
        <w:tab/>
        <w:t>Маркетинг - философия производства, ориентированного на рынок.</w:t>
      </w:r>
    </w:p>
    <w:p w14:paraId="3367053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33.</w:t>
      </w:r>
      <w:r w:rsidRPr="000B4BD4">
        <w:rPr>
          <w:rFonts w:ascii="Times New Roman" w:eastAsia="Calibri" w:hAnsi="Times New Roman"/>
          <w:sz w:val="24"/>
          <w:szCs w:val="24"/>
          <w:lang w:eastAsia="en-US"/>
        </w:rPr>
        <w:tab/>
        <w:t xml:space="preserve">Малый бизнес: </w:t>
      </w:r>
      <w:proofErr w:type="spellStart"/>
      <w:r w:rsidRPr="000B4BD4">
        <w:rPr>
          <w:rFonts w:ascii="Times New Roman" w:eastAsia="Calibri" w:hAnsi="Times New Roman"/>
          <w:sz w:val="24"/>
          <w:szCs w:val="24"/>
          <w:lang w:eastAsia="en-US"/>
        </w:rPr>
        <w:t>пpоблемы</w:t>
      </w:r>
      <w:proofErr w:type="spellEnd"/>
      <w:r w:rsidRPr="000B4BD4">
        <w:rPr>
          <w:rFonts w:ascii="Times New Roman" w:eastAsia="Calibri" w:hAnsi="Times New Roman"/>
          <w:sz w:val="24"/>
          <w:szCs w:val="24"/>
          <w:lang w:eastAsia="en-US"/>
        </w:rPr>
        <w:t xml:space="preserve"> становления и </w:t>
      </w:r>
      <w:proofErr w:type="spellStart"/>
      <w:r w:rsidRPr="000B4BD4">
        <w:rPr>
          <w:rFonts w:ascii="Times New Roman" w:eastAsia="Calibri" w:hAnsi="Times New Roman"/>
          <w:sz w:val="24"/>
          <w:szCs w:val="24"/>
          <w:lang w:eastAsia="en-US"/>
        </w:rPr>
        <w:t>pазвития</w:t>
      </w:r>
      <w:proofErr w:type="spellEnd"/>
      <w:r w:rsidRPr="000B4BD4">
        <w:rPr>
          <w:rFonts w:ascii="Times New Roman" w:eastAsia="Calibri" w:hAnsi="Times New Roman"/>
          <w:sz w:val="24"/>
          <w:szCs w:val="24"/>
          <w:lang w:eastAsia="en-US"/>
        </w:rPr>
        <w:t>.</w:t>
      </w:r>
    </w:p>
    <w:p w14:paraId="1240254A"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34.</w:t>
      </w:r>
      <w:r w:rsidRPr="000B4BD4">
        <w:rPr>
          <w:rFonts w:ascii="Times New Roman" w:eastAsia="Calibri" w:hAnsi="Times New Roman"/>
          <w:sz w:val="24"/>
          <w:szCs w:val="24"/>
          <w:lang w:eastAsia="en-US"/>
        </w:rPr>
        <w:tab/>
        <w:t>Личная финансовая стратегия: экономические и психологические аспекты ее разработки.</w:t>
      </w:r>
    </w:p>
    <w:p w14:paraId="41E3499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35.</w:t>
      </w:r>
      <w:r w:rsidRPr="000B4BD4">
        <w:rPr>
          <w:rFonts w:ascii="Times New Roman" w:eastAsia="Calibri" w:hAnsi="Times New Roman"/>
          <w:sz w:val="24"/>
          <w:szCs w:val="24"/>
          <w:lang w:eastAsia="en-US"/>
        </w:rPr>
        <w:tab/>
        <w:t>Конкуренция как модель современного рынка</w:t>
      </w:r>
    </w:p>
    <w:p w14:paraId="478B3186"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36.</w:t>
      </w:r>
      <w:r w:rsidRPr="000B4BD4">
        <w:rPr>
          <w:rFonts w:ascii="Times New Roman" w:eastAsia="Calibri" w:hAnsi="Times New Roman"/>
          <w:sz w:val="24"/>
          <w:szCs w:val="24"/>
          <w:lang w:eastAsia="en-US"/>
        </w:rPr>
        <w:tab/>
        <w:t>Конкуренция брендов</w:t>
      </w:r>
    </w:p>
    <w:p w14:paraId="41F7AB56"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37.</w:t>
      </w:r>
      <w:r w:rsidRPr="000B4BD4">
        <w:rPr>
          <w:rFonts w:ascii="Times New Roman" w:eastAsia="Calibri" w:hAnsi="Times New Roman"/>
          <w:sz w:val="24"/>
          <w:szCs w:val="24"/>
          <w:lang w:eastAsia="en-US"/>
        </w:rPr>
        <w:tab/>
        <w:t>Конкурентоспособность России на мировом рынке. Может ли Россия стать брэндом?</w:t>
      </w:r>
    </w:p>
    <w:p w14:paraId="5574CAEC"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38.</w:t>
      </w:r>
      <w:r w:rsidRPr="000B4BD4">
        <w:rPr>
          <w:rFonts w:ascii="Times New Roman" w:eastAsia="Calibri" w:hAnsi="Times New Roman"/>
          <w:sz w:val="24"/>
          <w:szCs w:val="24"/>
          <w:lang w:eastAsia="en-US"/>
        </w:rPr>
        <w:tab/>
        <w:t>Информационное обеспечение как необходимая услуга для функционирования экономики в современных условиях</w:t>
      </w:r>
    </w:p>
    <w:p w14:paraId="7C99A0EA"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39.</w:t>
      </w:r>
      <w:r w:rsidRPr="000B4BD4">
        <w:rPr>
          <w:rFonts w:ascii="Times New Roman" w:eastAsia="Calibri" w:hAnsi="Times New Roman"/>
          <w:sz w:val="24"/>
          <w:szCs w:val="24"/>
          <w:lang w:eastAsia="en-US"/>
        </w:rPr>
        <w:tab/>
        <w:t>Интеграция России в систему мировых торгово-экономических отношений.</w:t>
      </w:r>
    </w:p>
    <w:p w14:paraId="2CBF2167"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40.</w:t>
      </w:r>
      <w:r w:rsidRPr="000B4BD4">
        <w:rPr>
          <w:rFonts w:ascii="Times New Roman" w:eastAsia="Calibri" w:hAnsi="Times New Roman"/>
          <w:sz w:val="24"/>
          <w:szCs w:val="24"/>
          <w:lang w:eastAsia="en-US"/>
        </w:rPr>
        <w:tab/>
        <w:t>Правовое обеспечение благотворительной деятельности в РФ.</w:t>
      </w:r>
    </w:p>
    <w:p w14:paraId="3B713194"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41.</w:t>
      </w:r>
      <w:r w:rsidRPr="000B4BD4">
        <w:rPr>
          <w:rFonts w:ascii="Times New Roman" w:eastAsia="Calibri" w:hAnsi="Times New Roman"/>
          <w:sz w:val="24"/>
          <w:szCs w:val="24"/>
          <w:lang w:eastAsia="en-US"/>
        </w:rPr>
        <w:tab/>
        <w:t>Правовые и экономические аспекты создания предприятия в современной России</w:t>
      </w:r>
    </w:p>
    <w:p w14:paraId="0087C75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42.</w:t>
      </w:r>
      <w:r w:rsidRPr="000B4BD4">
        <w:rPr>
          <w:rFonts w:ascii="Times New Roman" w:eastAsia="Calibri" w:hAnsi="Times New Roman"/>
          <w:sz w:val="24"/>
          <w:szCs w:val="24"/>
          <w:lang w:eastAsia="en-US"/>
        </w:rPr>
        <w:tab/>
        <w:t>Проблема занятости в современной России</w:t>
      </w:r>
    </w:p>
    <w:p w14:paraId="73F746DE"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43.</w:t>
      </w:r>
      <w:r w:rsidRPr="000B4BD4">
        <w:rPr>
          <w:rFonts w:ascii="Times New Roman" w:eastAsia="Calibri" w:hAnsi="Times New Roman"/>
          <w:sz w:val="24"/>
          <w:szCs w:val="24"/>
          <w:lang w:eastAsia="en-US"/>
        </w:rPr>
        <w:tab/>
        <w:t>Проблемы ипотечного рынка в Калининграде</w:t>
      </w:r>
    </w:p>
    <w:p w14:paraId="7066B2ED"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44.</w:t>
      </w:r>
      <w:r w:rsidRPr="000B4BD4">
        <w:rPr>
          <w:rFonts w:ascii="Times New Roman" w:eastAsia="Calibri" w:hAnsi="Times New Roman"/>
          <w:sz w:val="24"/>
          <w:szCs w:val="24"/>
          <w:lang w:eastAsia="en-US"/>
        </w:rPr>
        <w:tab/>
        <w:t>Программа антикризисного управления на примере предприятия</w:t>
      </w:r>
    </w:p>
    <w:p w14:paraId="2EEB1247"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45.</w:t>
      </w:r>
      <w:r w:rsidRPr="000B4BD4">
        <w:rPr>
          <w:rFonts w:ascii="Times New Roman" w:eastAsia="Calibri" w:hAnsi="Times New Roman"/>
          <w:sz w:val="24"/>
          <w:szCs w:val="24"/>
          <w:lang w:eastAsia="en-US"/>
        </w:rPr>
        <w:tab/>
        <w:t>Роль Всемирного банка в мировой экономике, его отношение с современной Россией.</w:t>
      </w:r>
    </w:p>
    <w:p w14:paraId="0B290217"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46.</w:t>
      </w:r>
      <w:r w:rsidRPr="000B4BD4">
        <w:rPr>
          <w:rFonts w:ascii="Times New Roman" w:eastAsia="Calibri" w:hAnsi="Times New Roman"/>
          <w:sz w:val="24"/>
          <w:szCs w:val="24"/>
          <w:lang w:eastAsia="en-US"/>
        </w:rPr>
        <w:tab/>
        <w:t>Роль и эффективность рекламы.</w:t>
      </w:r>
    </w:p>
    <w:p w14:paraId="3F41ED18"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47.</w:t>
      </w:r>
      <w:r w:rsidRPr="000B4BD4">
        <w:rPr>
          <w:rFonts w:ascii="Times New Roman" w:eastAsia="Calibri" w:hAnsi="Times New Roman"/>
          <w:sz w:val="24"/>
          <w:szCs w:val="24"/>
          <w:lang w:eastAsia="en-US"/>
        </w:rPr>
        <w:tab/>
        <w:t>Роль личности в экономике.</w:t>
      </w:r>
    </w:p>
    <w:p w14:paraId="5F318929"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48.</w:t>
      </w:r>
      <w:r w:rsidRPr="000B4BD4">
        <w:rPr>
          <w:rFonts w:ascii="Times New Roman" w:eastAsia="Calibri" w:hAnsi="Times New Roman"/>
          <w:sz w:val="24"/>
          <w:szCs w:val="24"/>
          <w:lang w:eastAsia="en-US"/>
        </w:rPr>
        <w:tab/>
        <w:t>СМИ о мировом финансовом кризисе.</w:t>
      </w:r>
    </w:p>
    <w:p w14:paraId="0A67C2C3"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49.</w:t>
      </w:r>
      <w:r w:rsidRPr="000B4BD4">
        <w:rPr>
          <w:rFonts w:ascii="Times New Roman" w:eastAsia="Calibri" w:hAnsi="Times New Roman"/>
          <w:sz w:val="24"/>
          <w:szCs w:val="24"/>
          <w:lang w:eastAsia="en-US"/>
        </w:rPr>
        <w:tab/>
        <w:t>Социальная реклама в городе и ее влияние на горожан.</w:t>
      </w:r>
    </w:p>
    <w:p w14:paraId="49A776A6" w14:textId="77777777" w:rsidR="00F05292" w:rsidRPr="000B4BD4" w:rsidRDefault="00F05292" w:rsidP="00531E5C">
      <w:pPr>
        <w:widowControl w:val="0"/>
        <w:tabs>
          <w:tab w:val="left" w:pos="426"/>
        </w:tabs>
        <w:spacing w:after="0"/>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50.</w:t>
      </w:r>
      <w:r w:rsidRPr="000B4BD4">
        <w:rPr>
          <w:rFonts w:ascii="Times New Roman" w:eastAsia="Calibri" w:hAnsi="Times New Roman"/>
          <w:sz w:val="24"/>
          <w:szCs w:val="24"/>
          <w:lang w:eastAsia="en-US"/>
        </w:rPr>
        <w:tab/>
        <w:t>Способы защиты российской банкноты</w:t>
      </w:r>
    </w:p>
    <w:p w14:paraId="387FA6E8" w14:textId="77777777" w:rsidR="00F05292" w:rsidRPr="000B4BD4" w:rsidRDefault="00F05292" w:rsidP="00F05292">
      <w:pPr>
        <w:widowControl w:val="0"/>
        <w:spacing w:after="0" w:line="240" w:lineRule="auto"/>
        <w:ind w:firstLine="709"/>
        <w:jc w:val="both"/>
        <w:outlineLvl w:val="0"/>
        <w:rPr>
          <w:rFonts w:ascii="Times New Roman" w:hAnsi="Times New Roman"/>
          <w:bCs/>
          <w:kern w:val="32"/>
          <w:sz w:val="24"/>
          <w:szCs w:val="24"/>
          <w:lang w:eastAsia="en-US"/>
        </w:rPr>
      </w:pPr>
    </w:p>
    <w:p w14:paraId="1432DBA4" w14:textId="77777777" w:rsidR="00F05292" w:rsidRPr="000B4BD4" w:rsidRDefault="00F05292" w:rsidP="00F05292">
      <w:pPr>
        <w:spacing w:after="0"/>
        <w:rPr>
          <w:rFonts w:ascii="Times New Roman" w:hAnsi="Times New Roman"/>
          <w:b/>
          <w:sz w:val="24"/>
          <w:szCs w:val="24"/>
        </w:rPr>
      </w:pPr>
    </w:p>
    <w:p w14:paraId="7E20CF62" w14:textId="77777777" w:rsidR="00F05292" w:rsidRPr="000B4BD4" w:rsidRDefault="00F05292" w:rsidP="00F05292">
      <w:pPr>
        <w:keepNext/>
        <w:widowControl w:val="0"/>
        <w:spacing w:after="0"/>
        <w:ind w:firstLine="709"/>
        <w:outlineLvl w:val="0"/>
        <w:rPr>
          <w:rFonts w:ascii="Times New Roman" w:hAnsi="Times New Roman"/>
          <w:b/>
          <w:bCs/>
          <w:kern w:val="32"/>
          <w:sz w:val="24"/>
          <w:szCs w:val="24"/>
          <w:lang w:eastAsia="en-US"/>
        </w:rPr>
      </w:pPr>
      <w:bookmarkStart w:id="479" w:name="_Toc107929402"/>
      <w:r w:rsidRPr="000B4BD4">
        <w:rPr>
          <w:rFonts w:ascii="Times New Roman" w:hAnsi="Times New Roman"/>
          <w:b/>
          <w:bCs/>
          <w:kern w:val="32"/>
          <w:sz w:val="24"/>
          <w:szCs w:val="24"/>
          <w:lang w:eastAsia="en-US"/>
        </w:rPr>
        <w:t>6. ТЕМАТИЧЕСКОЕ ПЛАНИРОВАНИЕ</w:t>
      </w:r>
      <w:bookmarkEnd w:id="479"/>
    </w:p>
    <w:p w14:paraId="4BC0D444" w14:textId="5E6C6864"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231F20"/>
          <w:sz w:val="24"/>
          <w:szCs w:val="24"/>
          <w:lang w:eastAsia="en-US"/>
        </w:rPr>
      </w:pPr>
      <w:r w:rsidRPr="000B4BD4">
        <w:rPr>
          <w:rFonts w:ascii="Times New Roman" w:eastAsia="Calibri" w:hAnsi="Times New Roman"/>
          <w:color w:val="231F20"/>
          <w:sz w:val="24"/>
          <w:szCs w:val="24"/>
          <w:lang w:eastAsia="en-US"/>
        </w:rPr>
        <w:t xml:space="preserve">При реализации содержания общеобразовательной учебной дисциплины «Экономика»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социально-экономического профиля — </w:t>
      </w:r>
      <w:r w:rsidR="003A2E1F" w:rsidRPr="000B4BD4">
        <w:rPr>
          <w:rFonts w:ascii="Times New Roman" w:eastAsia="Calibri" w:hAnsi="Times New Roman"/>
          <w:color w:val="231F20"/>
          <w:sz w:val="24"/>
          <w:szCs w:val="24"/>
          <w:lang w:eastAsia="en-US"/>
        </w:rPr>
        <w:t xml:space="preserve">108 </w:t>
      </w:r>
      <w:r w:rsidRPr="000B4BD4">
        <w:rPr>
          <w:rFonts w:ascii="Times New Roman" w:eastAsia="Calibri" w:hAnsi="Times New Roman"/>
          <w:color w:val="231F20"/>
          <w:sz w:val="24"/>
          <w:szCs w:val="24"/>
          <w:lang w:eastAsia="en-US"/>
        </w:rPr>
        <w:t>часов, включая практические занятия — 42 часа, выполнение индивидуального проекта — 12 часов, проведение промежуточной аттестации – 18 часов.</w:t>
      </w:r>
    </w:p>
    <w:p w14:paraId="3F9C23AC" w14:textId="77777777" w:rsidR="00F05292" w:rsidRPr="000B4BD4" w:rsidRDefault="00F05292" w:rsidP="00F05292">
      <w:pPr>
        <w:keepNext/>
        <w:spacing w:after="0"/>
        <w:ind w:firstLine="709"/>
        <w:outlineLvl w:val="1"/>
        <w:rPr>
          <w:rFonts w:ascii="Times New Roman" w:hAnsi="Times New Roman"/>
          <w:bCs/>
          <w:iCs/>
          <w:lang w:eastAsia="en-US"/>
        </w:rPr>
      </w:pPr>
      <w:bookmarkStart w:id="480" w:name="_Toc481738106"/>
      <w:bookmarkStart w:id="481" w:name="_Toc8742767"/>
      <w:bookmarkStart w:id="482" w:name="_Toc107929403"/>
      <w:r w:rsidRPr="000B4BD4">
        <w:rPr>
          <w:rFonts w:ascii="Times New Roman" w:hAnsi="Times New Roman"/>
          <w:bCs/>
          <w:iCs/>
          <w:lang w:eastAsia="en-US"/>
        </w:rPr>
        <w:t>6.1 ТЕМАТИЧЕСКИЙ ПЛАН</w:t>
      </w:r>
      <w:bookmarkEnd w:id="480"/>
      <w:bookmarkEnd w:id="481"/>
      <w:bookmarkEnd w:id="482"/>
    </w:p>
    <w:p w14:paraId="641157B2" w14:textId="77777777" w:rsidR="00F05292" w:rsidRPr="000B4BD4" w:rsidRDefault="00F05292" w:rsidP="00F05292">
      <w:pPr>
        <w:widowControl w:val="0"/>
        <w:spacing w:after="0"/>
        <w:ind w:firstLine="709"/>
        <w:rPr>
          <w:rFonts w:ascii="Times New Roman" w:eastAsia="Calibri" w:hAnsi="Times New Roman"/>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6"/>
        <w:gridCol w:w="3205"/>
      </w:tblGrid>
      <w:tr w:rsidR="00F05292" w:rsidRPr="000B4BD4" w14:paraId="44A3593C" w14:textId="77777777" w:rsidTr="00E762E5">
        <w:trPr>
          <w:trHeight w:val="419"/>
        </w:trPr>
        <w:tc>
          <w:tcPr>
            <w:tcW w:w="6569" w:type="dxa"/>
            <w:shd w:val="clear" w:color="auto" w:fill="D9D9D9"/>
            <w:vAlign w:val="center"/>
          </w:tcPr>
          <w:p w14:paraId="085E3C2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Вид учебной работы</w:t>
            </w:r>
          </w:p>
        </w:tc>
        <w:tc>
          <w:tcPr>
            <w:tcW w:w="3285" w:type="dxa"/>
            <w:shd w:val="clear" w:color="auto" w:fill="D9D9D9"/>
            <w:vAlign w:val="center"/>
          </w:tcPr>
          <w:p w14:paraId="2237757F"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Количество часов</w:t>
            </w:r>
          </w:p>
        </w:tc>
      </w:tr>
      <w:tr w:rsidR="00F05292" w:rsidRPr="000B4BD4" w14:paraId="14F40F61" w14:textId="77777777" w:rsidTr="00E762E5">
        <w:trPr>
          <w:trHeight w:val="181"/>
        </w:trPr>
        <w:tc>
          <w:tcPr>
            <w:tcW w:w="9854" w:type="dxa"/>
            <w:gridSpan w:val="2"/>
            <w:shd w:val="clear" w:color="auto" w:fill="auto"/>
            <w:vAlign w:val="center"/>
          </w:tcPr>
          <w:p w14:paraId="49A3334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Аудиторные занятия. Содержание обучения</w:t>
            </w:r>
          </w:p>
        </w:tc>
      </w:tr>
      <w:tr w:rsidR="00F05292" w:rsidRPr="000B4BD4" w14:paraId="614C34B0" w14:textId="77777777" w:rsidTr="00E762E5">
        <w:tc>
          <w:tcPr>
            <w:tcW w:w="6569" w:type="dxa"/>
            <w:shd w:val="clear" w:color="auto" w:fill="auto"/>
          </w:tcPr>
          <w:p w14:paraId="71FEC01F"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0B4BD4">
              <w:rPr>
                <w:rFonts w:ascii="Times New Roman" w:eastAsia="Calibri" w:hAnsi="Times New Roman"/>
                <w:lang w:eastAsia="en-US"/>
              </w:rPr>
              <w:t>Введение</w:t>
            </w:r>
          </w:p>
        </w:tc>
        <w:tc>
          <w:tcPr>
            <w:tcW w:w="3285" w:type="dxa"/>
            <w:shd w:val="clear" w:color="auto" w:fill="auto"/>
            <w:vAlign w:val="center"/>
          </w:tcPr>
          <w:p w14:paraId="551D54D4"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2</w:t>
            </w:r>
          </w:p>
        </w:tc>
      </w:tr>
      <w:tr w:rsidR="00F05292" w:rsidRPr="000B4BD4" w14:paraId="47589223" w14:textId="77777777" w:rsidTr="00E762E5">
        <w:tc>
          <w:tcPr>
            <w:tcW w:w="6569" w:type="dxa"/>
            <w:shd w:val="clear" w:color="auto" w:fill="auto"/>
          </w:tcPr>
          <w:p w14:paraId="438E1E7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0B4BD4">
              <w:rPr>
                <w:rFonts w:ascii="Times New Roman" w:eastAsia="Calibri" w:hAnsi="Times New Roman"/>
                <w:lang w:eastAsia="en-US"/>
              </w:rPr>
              <w:lastRenderedPageBreak/>
              <w:t>Раздел 1. Экономика и экономическая наука.</w:t>
            </w:r>
          </w:p>
        </w:tc>
        <w:tc>
          <w:tcPr>
            <w:tcW w:w="3285" w:type="dxa"/>
            <w:shd w:val="clear" w:color="auto" w:fill="auto"/>
            <w:vAlign w:val="center"/>
          </w:tcPr>
          <w:p w14:paraId="3E330BC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14</w:t>
            </w:r>
          </w:p>
        </w:tc>
      </w:tr>
      <w:tr w:rsidR="00F05292" w:rsidRPr="000B4BD4" w14:paraId="15A60465" w14:textId="77777777" w:rsidTr="00E762E5">
        <w:tc>
          <w:tcPr>
            <w:tcW w:w="6569" w:type="dxa"/>
            <w:shd w:val="clear" w:color="auto" w:fill="auto"/>
          </w:tcPr>
          <w:p w14:paraId="2BEB1A5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0B4BD4">
              <w:rPr>
                <w:rFonts w:ascii="Times New Roman" w:eastAsia="Calibri" w:hAnsi="Times New Roman"/>
                <w:lang w:eastAsia="en-US"/>
              </w:rPr>
              <w:t>Раздел 2. Семейный бюджет.</w:t>
            </w:r>
          </w:p>
        </w:tc>
        <w:tc>
          <w:tcPr>
            <w:tcW w:w="3285" w:type="dxa"/>
            <w:shd w:val="clear" w:color="auto" w:fill="auto"/>
            <w:vAlign w:val="center"/>
          </w:tcPr>
          <w:p w14:paraId="755D417B"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8</w:t>
            </w:r>
          </w:p>
        </w:tc>
      </w:tr>
      <w:tr w:rsidR="00F05292" w:rsidRPr="000B4BD4" w14:paraId="1044E4A7" w14:textId="77777777" w:rsidTr="00E762E5">
        <w:tc>
          <w:tcPr>
            <w:tcW w:w="6569" w:type="dxa"/>
            <w:shd w:val="clear" w:color="auto" w:fill="auto"/>
          </w:tcPr>
          <w:p w14:paraId="1D036226"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rPr>
            </w:pPr>
            <w:r w:rsidRPr="000B4BD4">
              <w:rPr>
                <w:rFonts w:ascii="Times New Roman" w:eastAsia="Calibri" w:hAnsi="Times New Roman"/>
                <w:lang w:eastAsia="en-US"/>
              </w:rPr>
              <w:t>Раздел 3. Товар и его стоимость.</w:t>
            </w:r>
          </w:p>
        </w:tc>
        <w:tc>
          <w:tcPr>
            <w:tcW w:w="3285" w:type="dxa"/>
            <w:shd w:val="clear" w:color="auto" w:fill="auto"/>
            <w:vAlign w:val="center"/>
          </w:tcPr>
          <w:p w14:paraId="25D8FBE9"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4</w:t>
            </w:r>
          </w:p>
        </w:tc>
      </w:tr>
      <w:tr w:rsidR="00F05292" w:rsidRPr="000B4BD4" w14:paraId="77ECD4DF" w14:textId="77777777" w:rsidTr="00E762E5">
        <w:tc>
          <w:tcPr>
            <w:tcW w:w="6569" w:type="dxa"/>
            <w:shd w:val="clear" w:color="auto" w:fill="auto"/>
          </w:tcPr>
          <w:p w14:paraId="3E048753" w14:textId="77777777" w:rsidR="00F05292" w:rsidRPr="000B4BD4" w:rsidRDefault="00F05292" w:rsidP="00F05292">
            <w:pPr>
              <w:widowControl w:val="0"/>
              <w:spacing w:after="0"/>
              <w:rPr>
                <w:rFonts w:ascii="Times New Roman" w:eastAsia="Calibri" w:hAnsi="Times New Roman"/>
                <w:lang w:eastAsia="en-US"/>
              </w:rPr>
            </w:pPr>
            <w:r w:rsidRPr="000B4BD4">
              <w:rPr>
                <w:rFonts w:ascii="Times New Roman" w:eastAsia="Calibri" w:hAnsi="Times New Roman"/>
                <w:lang w:eastAsia="en-US"/>
              </w:rPr>
              <w:t>Раздел 4. Рыночная экономика.</w:t>
            </w:r>
          </w:p>
        </w:tc>
        <w:tc>
          <w:tcPr>
            <w:tcW w:w="3285" w:type="dxa"/>
            <w:shd w:val="clear" w:color="auto" w:fill="auto"/>
            <w:vAlign w:val="center"/>
          </w:tcPr>
          <w:p w14:paraId="4EC85EE2"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14</w:t>
            </w:r>
          </w:p>
        </w:tc>
      </w:tr>
      <w:tr w:rsidR="00F05292" w:rsidRPr="000B4BD4" w14:paraId="65C5D0A4" w14:textId="77777777" w:rsidTr="00E762E5">
        <w:tc>
          <w:tcPr>
            <w:tcW w:w="6569" w:type="dxa"/>
            <w:shd w:val="clear" w:color="auto" w:fill="auto"/>
          </w:tcPr>
          <w:p w14:paraId="53AF67DF"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0B4BD4">
              <w:rPr>
                <w:rFonts w:ascii="Times New Roman" w:eastAsia="Calibri" w:hAnsi="Times New Roman"/>
                <w:lang w:eastAsia="en-US"/>
              </w:rPr>
              <w:t>Раздел 5. Труд и заработная плата.</w:t>
            </w:r>
          </w:p>
        </w:tc>
        <w:tc>
          <w:tcPr>
            <w:tcW w:w="3285" w:type="dxa"/>
            <w:shd w:val="clear" w:color="auto" w:fill="auto"/>
            <w:vAlign w:val="center"/>
          </w:tcPr>
          <w:p w14:paraId="0B30AF68"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8</w:t>
            </w:r>
          </w:p>
        </w:tc>
      </w:tr>
      <w:tr w:rsidR="00F05292" w:rsidRPr="000B4BD4" w14:paraId="0A4F899D" w14:textId="77777777" w:rsidTr="00E762E5">
        <w:tc>
          <w:tcPr>
            <w:tcW w:w="6569" w:type="dxa"/>
            <w:shd w:val="clear" w:color="auto" w:fill="auto"/>
          </w:tcPr>
          <w:p w14:paraId="70E215B1" w14:textId="77777777" w:rsidR="00F05292" w:rsidRPr="000B4BD4" w:rsidRDefault="00F05292" w:rsidP="00F05292">
            <w:pPr>
              <w:widowControl w:val="0"/>
              <w:spacing w:after="0"/>
              <w:rPr>
                <w:rFonts w:ascii="Times New Roman" w:eastAsia="Calibri" w:hAnsi="Times New Roman"/>
                <w:lang w:eastAsia="en-US"/>
              </w:rPr>
            </w:pPr>
            <w:r w:rsidRPr="000B4BD4">
              <w:rPr>
                <w:rFonts w:ascii="Times New Roman" w:eastAsia="Calibri" w:hAnsi="Times New Roman"/>
                <w:lang w:eastAsia="en-US"/>
              </w:rPr>
              <w:t>Раздел 6. Деньги и банки. Финансовая грамотность</w:t>
            </w:r>
          </w:p>
        </w:tc>
        <w:tc>
          <w:tcPr>
            <w:tcW w:w="3285" w:type="dxa"/>
            <w:shd w:val="clear" w:color="auto" w:fill="auto"/>
            <w:vAlign w:val="center"/>
          </w:tcPr>
          <w:p w14:paraId="2C6719A5"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18</w:t>
            </w:r>
          </w:p>
        </w:tc>
      </w:tr>
      <w:tr w:rsidR="00F05292" w:rsidRPr="000B4BD4" w14:paraId="666D7327" w14:textId="77777777" w:rsidTr="00E762E5">
        <w:tc>
          <w:tcPr>
            <w:tcW w:w="6569" w:type="dxa"/>
            <w:shd w:val="clear" w:color="auto" w:fill="auto"/>
          </w:tcPr>
          <w:p w14:paraId="285F0821" w14:textId="77777777" w:rsidR="00F05292" w:rsidRPr="000B4BD4" w:rsidRDefault="00F05292" w:rsidP="00F05292">
            <w:pPr>
              <w:widowControl w:val="0"/>
              <w:spacing w:after="0"/>
              <w:rPr>
                <w:rFonts w:ascii="Times New Roman" w:eastAsia="Calibri" w:hAnsi="Times New Roman"/>
                <w:lang w:eastAsia="en-US"/>
              </w:rPr>
            </w:pPr>
            <w:r w:rsidRPr="000B4BD4">
              <w:rPr>
                <w:rFonts w:ascii="Times New Roman" w:eastAsia="Calibri" w:hAnsi="Times New Roman"/>
                <w:iCs/>
                <w:lang w:eastAsia="en-US"/>
              </w:rPr>
              <w:t xml:space="preserve">Раздел 7. Государство и экономика. </w:t>
            </w:r>
          </w:p>
        </w:tc>
        <w:tc>
          <w:tcPr>
            <w:tcW w:w="3285" w:type="dxa"/>
            <w:shd w:val="clear" w:color="auto" w:fill="auto"/>
            <w:vAlign w:val="center"/>
          </w:tcPr>
          <w:p w14:paraId="60C7A76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18</w:t>
            </w:r>
          </w:p>
        </w:tc>
      </w:tr>
      <w:tr w:rsidR="00F05292" w:rsidRPr="000B4BD4" w14:paraId="74ECC385" w14:textId="77777777" w:rsidTr="00E762E5">
        <w:tc>
          <w:tcPr>
            <w:tcW w:w="6569" w:type="dxa"/>
            <w:shd w:val="clear" w:color="auto" w:fill="auto"/>
          </w:tcPr>
          <w:p w14:paraId="0FE7987B" w14:textId="77777777" w:rsidR="00F05292" w:rsidRPr="000B4BD4" w:rsidRDefault="00F05292" w:rsidP="00F05292">
            <w:pPr>
              <w:widowControl w:val="0"/>
              <w:spacing w:after="0"/>
              <w:rPr>
                <w:rFonts w:ascii="Times New Roman" w:eastAsia="Calibri" w:hAnsi="Times New Roman"/>
                <w:lang w:eastAsia="en-US"/>
              </w:rPr>
            </w:pPr>
            <w:r w:rsidRPr="000B4BD4">
              <w:rPr>
                <w:rFonts w:ascii="Times New Roman" w:eastAsia="Calibri" w:hAnsi="Times New Roman"/>
                <w:iCs/>
                <w:lang w:eastAsia="en-US"/>
              </w:rPr>
              <w:t>Раздел 8. Международная экономика.</w:t>
            </w:r>
          </w:p>
        </w:tc>
        <w:tc>
          <w:tcPr>
            <w:tcW w:w="3285" w:type="dxa"/>
            <w:shd w:val="clear" w:color="auto" w:fill="auto"/>
            <w:vAlign w:val="center"/>
          </w:tcPr>
          <w:p w14:paraId="42D15D15"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lang w:eastAsia="en-US"/>
              </w:rPr>
            </w:pPr>
            <w:r w:rsidRPr="000B4BD4">
              <w:rPr>
                <w:rFonts w:ascii="Times New Roman" w:eastAsia="Calibri" w:hAnsi="Times New Roman"/>
                <w:lang w:eastAsia="en-US"/>
              </w:rPr>
              <w:t>4</w:t>
            </w:r>
          </w:p>
        </w:tc>
      </w:tr>
      <w:tr w:rsidR="00F05292" w:rsidRPr="000B4BD4" w14:paraId="1CA63890" w14:textId="77777777" w:rsidTr="00E762E5">
        <w:tc>
          <w:tcPr>
            <w:tcW w:w="6569" w:type="dxa"/>
            <w:shd w:val="clear" w:color="auto" w:fill="auto"/>
          </w:tcPr>
          <w:p w14:paraId="3A15BDCD" w14:textId="77777777" w:rsidR="00F05292" w:rsidRPr="000B4BD4" w:rsidRDefault="00F05292" w:rsidP="00F05292">
            <w:pPr>
              <w:widowControl w:val="0"/>
              <w:spacing w:after="0"/>
              <w:rPr>
                <w:rFonts w:ascii="Times New Roman" w:eastAsia="Calibri" w:hAnsi="Times New Roman"/>
                <w:i/>
                <w:iCs/>
                <w:lang w:eastAsia="en-US"/>
              </w:rPr>
            </w:pPr>
            <w:r w:rsidRPr="000B4BD4">
              <w:rPr>
                <w:rFonts w:ascii="Times New Roman" w:eastAsia="Calibri" w:hAnsi="Times New Roman"/>
                <w:i/>
                <w:iCs/>
                <w:lang w:eastAsia="en-US"/>
              </w:rPr>
              <w:t>в том числе практические занятия</w:t>
            </w:r>
          </w:p>
        </w:tc>
        <w:tc>
          <w:tcPr>
            <w:tcW w:w="3285" w:type="dxa"/>
            <w:shd w:val="clear" w:color="auto" w:fill="auto"/>
            <w:vAlign w:val="center"/>
          </w:tcPr>
          <w:p w14:paraId="6F1F3E4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i/>
                <w:lang w:eastAsia="en-US"/>
              </w:rPr>
            </w:pPr>
            <w:r w:rsidRPr="000B4BD4">
              <w:rPr>
                <w:rFonts w:ascii="Times New Roman" w:eastAsia="Calibri" w:hAnsi="Times New Roman"/>
                <w:i/>
                <w:lang w:eastAsia="en-US"/>
              </w:rPr>
              <w:t>42</w:t>
            </w:r>
          </w:p>
        </w:tc>
      </w:tr>
      <w:tr w:rsidR="00F05292" w:rsidRPr="000B4BD4" w14:paraId="615F658D" w14:textId="77777777" w:rsidTr="00E762E5">
        <w:tc>
          <w:tcPr>
            <w:tcW w:w="6569" w:type="dxa"/>
            <w:shd w:val="clear" w:color="auto" w:fill="auto"/>
          </w:tcPr>
          <w:p w14:paraId="2FD4BA77"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0B4BD4">
              <w:rPr>
                <w:rFonts w:ascii="Times New Roman" w:eastAsia="Calibri" w:hAnsi="Times New Roman"/>
                <w:b/>
                <w:lang w:eastAsia="en-US"/>
              </w:rPr>
              <w:t>Итого</w:t>
            </w:r>
          </w:p>
        </w:tc>
        <w:tc>
          <w:tcPr>
            <w:tcW w:w="3285" w:type="dxa"/>
            <w:shd w:val="clear" w:color="auto" w:fill="auto"/>
            <w:vAlign w:val="center"/>
          </w:tcPr>
          <w:p w14:paraId="0F022C05"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90</w:t>
            </w:r>
          </w:p>
        </w:tc>
      </w:tr>
      <w:tr w:rsidR="00F05292" w:rsidRPr="000B4BD4" w14:paraId="5E0D45B4" w14:textId="77777777" w:rsidTr="00E762E5">
        <w:tc>
          <w:tcPr>
            <w:tcW w:w="6569" w:type="dxa"/>
            <w:shd w:val="clear" w:color="auto" w:fill="auto"/>
          </w:tcPr>
          <w:p w14:paraId="23C7B2BB"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0B4BD4">
              <w:rPr>
                <w:rFonts w:ascii="Times New Roman" w:eastAsia="Calibri" w:hAnsi="Times New Roman"/>
                <w:lang w:eastAsia="en-US"/>
              </w:rPr>
              <w:t>Промежуточная аттестация (в т.ч. консультации – 2 ч.)</w:t>
            </w:r>
          </w:p>
        </w:tc>
        <w:tc>
          <w:tcPr>
            <w:tcW w:w="3285" w:type="dxa"/>
            <w:shd w:val="clear" w:color="auto" w:fill="auto"/>
            <w:vAlign w:val="center"/>
          </w:tcPr>
          <w:p w14:paraId="3F2087FA"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18</w:t>
            </w:r>
          </w:p>
        </w:tc>
      </w:tr>
      <w:tr w:rsidR="00F05292" w:rsidRPr="000B4BD4" w14:paraId="047D179B" w14:textId="77777777" w:rsidTr="00E762E5">
        <w:tc>
          <w:tcPr>
            <w:tcW w:w="9854" w:type="dxa"/>
            <w:gridSpan w:val="2"/>
            <w:shd w:val="clear" w:color="auto" w:fill="auto"/>
          </w:tcPr>
          <w:p w14:paraId="3E37F9F6"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i/>
                <w:lang w:eastAsia="en-US"/>
              </w:rPr>
              <w:t>Промежуточная аттестация в форме экзамена, 2 семестр</w:t>
            </w:r>
          </w:p>
        </w:tc>
      </w:tr>
      <w:tr w:rsidR="00F05292" w:rsidRPr="000B4BD4" w14:paraId="17DD58E1" w14:textId="77777777" w:rsidTr="00E762E5">
        <w:tc>
          <w:tcPr>
            <w:tcW w:w="6569" w:type="dxa"/>
            <w:shd w:val="clear" w:color="auto" w:fill="auto"/>
          </w:tcPr>
          <w:p w14:paraId="4DFF427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0B4BD4">
              <w:rPr>
                <w:rFonts w:ascii="Times New Roman" w:eastAsia="Calibri" w:hAnsi="Times New Roman"/>
                <w:b/>
                <w:lang w:eastAsia="en-US"/>
              </w:rPr>
              <w:t>Всего</w:t>
            </w:r>
          </w:p>
        </w:tc>
        <w:tc>
          <w:tcPr>
            <w:tcW w:w="3285" w:type="dxa"/>
            <w:shd w:val="clear" w:color="auto" w:fill="auto"/>
            <w:vAlign w:val="center"/>
          </w:tcPr>
          <w:p w14:paraId="54A6A38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lang w:eastAsia="en-US"/>
              </w:rPr>
            </w:pPr>
            <w:r w:rsidRPr="000B4BD4">
              <w:rPr>
                <w:rFonts w:ascii="Times New Roman" w:eastAsia="Calibri" w:hAnsi="Times New Roman"/>
                <w:b/>
                <w:lang w:eastAsia="en-US"/>
              </w:rPr>
              <w:t>108</w:t>
            </w:r>
          </w:p>
        </w:tc>
      </w:tr>
    </w:tbl>
    <w:p w14:paraId="21A75E7F" w14:textId="77777777" w:rsidR="00F05292" w:rsidRPr="000B4BD4" w:rsidRDefault="00F05292" w:rsidP="00F05292">
      <w:pPr>
        <w:keepNext/>
        <w:widowControl w:val="0"/>
        <w:spacing w:after="0" w:line="240" w:lineRule="auto"/>
        <w:ind w:firstLine="709"/>
        <w:outlineLvl w:val="1"/>
        <w:rPr>
          <w:rFonts w:ascii="Times New Roman" w:hAnsi="Times New Roman"/>
          <w:b/>
          <w:bCs/>
          <w:iCs/>
          <w:sz w:val="24"/>
          <w:szCs w:val="28"/>
          <w:lang w:eastAsia="en-US"/>
        </w:rPr>
      </w:pPr>
      <w:bookmarkStart w:id="483" w:name="_Toc107929404"/>
      <w:r w:rsidRPr="000B4BD4">
        <w:rPr>
          <w:rFonts w:ascii="Times New Roman" w:hAnsi="Times New Roman"/>
          <w:b/>
          <w:bCs/>
          <w:iCs/>
          <w:sz w:val="24"/>
          <w:szCs w:val="28"/>
          <w:lang w:eastAsia="en-US"/>
        </w:rPr>
        <w:t>6.2. Тематическое планирование учебной дисциплины</w:t>
      </w:r>
      <w:bookmarkEnd w:id="483"/>
    </w:p>
    <w:p w14:paraId="2CE0EECD" w14:textId="77777777" w:rsidR="00F05292" w:rsidRPr="000B4BD4" w:rsidRDefault="00F05292" w:rsidP="00F05292">
      <w:pPr>
        <w:spacing w:after="0"/>
        <w:rPr>
          <w:rFonts w:ascii="Times New Roman" w:hAnsi="Times New Roman"/>
          <w:lang w:eastAsia="en-US"/>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5924"/>
        <w:gridCol w:w="992"/>
        <w:gridCol w:w="708"/>
      </w:tblGrid>
      <w:tr w:rsidR="00F05292" w:rsidRPr="000B4BD4" w14:paraId="0B401EF7" w14:textId="77777777" w:rsidTr="00531E5C">
        <w:trPr>
          <w:trHeight w:val="20"/>
          <w:tblHeader/>
        </w:trPr>
        <w:tc>
          <w:tcPr>
            <w:tcW w:w="972" w:type="pct"/>
            <w:shd w:val="clear" w:color="auto" w:fill="F2F2F2"/>
            <w:vAlign w:val="center"/>
          </w:tcPr>
          <w:p w14:paraId="4C35FEF2" w14:textId="77777777" w:rsidR="00F05292" w:rsidRPr="000B4BD4" w:rsidRDefault="00F05292" w:rsidP="00F05292">
            <w:pPr>
              <w:suppressAutoHyphens/>
              <w:spacing w:after="0"/>
              <w:rPr>
                <w:rFonts w:ascii="Times New Roman" w:hAnsi="Times New Roman"/>
                <w:b/>
                <w:bCs/>
              </w:rPr>
            </w:pPr>
            <w:r w:rsidRPr="000B4BD4">
              <w:rPr>
                <w:rFonts w:ascii="Times New Roman" w:hAnsi="Times New Roman"/>
                <w:b/>
                <w:bCs/>
              </w:rPr>
              <w:t>Наименование разделов и тем</w:t>
            </w:r>
          </w:p>
        </w:tc>
        <w:tc>
          <w:tcPr>
            <w:tcW w:w="3130" w:type="pct"/>
            <w:shd w:val="clear" w:color="auto" w:fill="F2F2F2"/>
            <w:vAlign w:val="center"/>
          </w:tcPr>
          <w:p w14:paraId="4E8266E6" w14:textId="77777777" w:rsidR="00F05292" w:rsidRPr="000B4BD4" w:rsidRDefault="00F05292" w:rsidP="00F05292">
            <w:pPr>
              <w:suppressAutoHyphens/>
              <w:spacing w:after="0"/>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524" w:type="pct"/>
            <w:shd w:val="clear" w:color="auto" w:fill="F2F2F2"/>
            <w:vAlign w:val="center"/>
          </w:tcPr>
          <w:p w14:paraId="7BB26F5A" w14:textId="77777777" w:rsidR="00F05292" w:rsidRPr="000B4BD4" w:rsidRDefault="00F05292" w:rsidP="00F05292">
            <w:pPr>
              <w:suppressAutoHyphens/>
              <w:spacing w:after="0"/>
              <w:rPr>
                <w:rFonts w:ascii="Times New Roman" w:hAnsi="Times New Roman"/>
                <w:b/>
                <w:bCs/>
              </w:rPr>
            </w:pPr>
            <w:r w:rsidRPr="000B4BD4">
              <w:rPr>
                <w:rFonts w:ascii="Times New Roman" w:hAnsi="Times New Roman"/>
                <w:b/>
                <w:bCs/>
              </w:rPr>
              <w:t>Объем, акад. ч</w:t>
            </w:r>
          </w:p>
        </w:tc>
        <w:tc>
          <w:tcPr>
            <w:tcW w:w="375" w:type="pct"/>
            <w:shd w:val="clear" w:color="auto" w:fill="F2F2F2"/>
          </w:tcPr>
          <w:p w14:paraId="0766BBD2" w14:textId="77777777" w:rsidR="00F05292" w:rsidRPr="000B4BD4" w:rsidRDefault="00F05292" w:rsidP="00F05292">
            <w:pPr>
              <w:suppressAutoHyphens/>
              <w:spacing w:after="0"/>
              <w:rPr>
                <w:rFonts w:ascii="Times New Roman" w:hAnsi="Times New Roman"/>
                <w:b/>
                <w:bCs/>
              </w:rPr>
            </w:pPr>
            <w:r w:rsidRPr="000B4BD4">
              <w:rPr>
                <w:rFonts w:ascii="Times New Roman" w:hAnsi="Times New Roman"/>
              </w:rPr>
              <w:t>Код ПК, ОК</w:t>
            </w:r>
          </w:p>
        </w:tc>
      </w:tr>
      <w:tr w:rsidR="00F05292" w:rsidRPr="000B4BD4" w14:paraId="5F32EE09"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72" w:type="pct"/>
            <w:vMerge w:val="restart"/>
            <w:tcBorders>
              <w:top w:val="single" w:sz="4" w:space="0" w:color="auto"/>
              <w:left w:val="single" w:sz="4" w:space="0" w:color="auto"/>
              <w:right w:val="single" w:sz="4" w:space="0" w:color="auto"/>
            </w:tcBorders>
            <w:shd w:val="clear" w:color="auto" w:fill="auto"/>
            <w:vAlign w:val="center"/>
          </w:tcPr>
          <w:p w14:paraId="35F09BA2"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iCs/>
              </w:rPr>
            </w:pPr>
            <w:r w:rsidRPr="000B4BD4">
              <w:rPr>
                <w:rFonts w:ascii="Times New Roman" w:hAnsi="Times New Roman"/>
                <w:b/>
                <w:i/>
                <w:iCs/>
              </w:rPr>
              <w:t>Введение</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6A8F6EA4"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tcPr>
          <w:p w14:paraId="1B946CC9" w14:textId="77777777" w:rsidR="00F05292" w:rsidRPr="000B4BD4" w:rsidRDefault="00F05292" w:rsidP="00F05292">
            <w:pPr>
              <w:widowControl w:val="0"/>
              <w:spacing w:after="0"/>
              <w:jc w:val="center"/>
              <w:rPr>
                <w:rFonts w:ascii="Times New Roman" w:hAnsi="Times New Roman"/>
                <w:b/>
                <w:i/>
                <w:iCs/>
              </w:rPr>
            </w:pPr>
            <w:r w:rsidRPr="000B4BD4">
              <w:rPr>
                <w:rFonts w:ascii="Times New Roman" w:hAnsi="Times New Roman"/>
                <w:b/>
                <w:i/>
                <w:iCs/>
              </w:rPr>
              <w:t>2</w:t>
            </w:r>
          </w:p>
          <w:p w14:paraId="281E2161" w14:textId="77777777" w:rsidR="00F05292" w:rsidRPr="000B4BD4" w:rsidRDefault="00F05292" w:rsidP="00F05292">
            <w:pPr>
              <w:widowControl w:val="0"/>
              <w:spacing w:after="0"/>
              <w:jc w:val="center"/>
              <w:rPr>
                <w:rFonts w:ascii="Times New Roman" w:hAnsi="Times New Roman"/>
                <w:b/>
                <w:i/>
                <w:iCs/>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26F34F38" w14:textId="77777777" w:rsidR="00F05292" w:rsidRPr="000B4BD4" w:rsidRDefault="00F05292" w:rsidP="00F05292">
            <w:pPr>
              <w:widowControl w:val="0"/>
              <w:spacing w:after="0"/>
              <w:jc w:val="center"/>
              <w:rPr>
                <w:rFonts w:ascii="Times New Roman" w:hAnsi="Times New Roman"/>
                <w:iCs/>
              </w:rPr>
            </w:pPr>
            <w:r w:rsidRPr="000B4BD4">
              <w:rPr>
                <w:rFonts w:ascii="Times New Roman" w:hAnsi="Times New Roman"/>
                <w:iCs/>
              </w:rPr>
              <w:t>ОК 1 – ОК 11</w:t>
            </w:r>
          </w:p>
        </w:tc>
      </w:tr>
      <w:tr w:rsidR="00F05292" w:rsidRPr="000B4BD4" w14:paraId="64D48743"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9"/>
        </w:trPr>
        <w:tc>
          <w:tcPr>
            <w:tcW w:w="972" w:type="pct"/>
            <w:vMerge/>
            <w:tcBorders>
              <w:left w:val="single" w:sz="4" w:space="0" w:color="auto"/>
              <w:bottom w:val="single" w:sz="4" w:space="0" w:color="auto"/>
              <w:right w:val="single" w:sz="4" w:space="0" w:color="auto"/>
            </w:tcBorders>
            <w:shd w:val="clear" w:color="auto" w:fill="auto"/>
            <w:vAlign w:val="center"/>
          </w:tcPr>
          <w:p w14:paraId="3FE2AF2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76673E5E"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iCs/>
              </w:rPr>
              <w:t>Введение. Основы экономических знаний</w:t>
            </w:r>
          </w:p>
        </w:tc>
        <w:tc>
          <w:tcPr>
            <w:tcW w:w="524" w:type="pct"/>
            <w:vMerge/>
            <w:tcBorders>
              <w:left w:val="single" w:sz="4" w:space="0" w:color="auto"/>
              <w:bottom w:val="single" w:sz="4" w:space="0" w:color="auto"/>
              <w:right w:val="single" w:sz="4" w:space="0" w:color="auto"/>
            </w:tcBorders>
            <w:shd w:val="clear" w:color="auto" w:fill="auto"/>
            <w:vAlign w:val="center"/>
          </w:tcPr>
          <w:p w14:paraId="71D08100" w14:textId="77777777" w:rsidR="00F05292" w:rsidRPr="000B4BD4" w:rsidRDefault="00F05292" w:rsidP="00F05292">
            <w:pPr>
              <w:widowControl w:val="0"/>
              <w:spacing w:after="0"/>
              <w:jc w:val="center"/>
              <w:rPr>
                <w:rFonts w:ascii="Times New Roman" w:hAnsi="Times New Roman"/>
                <w:i/>
              </w:rPr>
            </w:pPr>
          </w:p>
        </w:tc>
        <w:tc>
          <w:tcPr>
            <w:tcW w:w="375" w:type="pct"/>
            <w:vMerge/>
            <w:tcBorders>
              <w:left w:val="single" w:sz="4" w:space="0" w:color="auto"/>
              <w:bottom w:val="single" w:sz="4" w:space="0" w:color="auto"/>
              <w:right w:val="single" w:sz="4" w:space="0" w:color="auto"/>
            </w:tcBorders>
            <w:shd w:val="clear" w:color="auto" w:fill="auto"/>
            <w:vAlign w:val="center"/>
          </w:tcPr>
          <w:p w14:paraId="66F1C9B8"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1C337ED2"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4855F30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r w:rsidRPr="000B4BD4">
              <w:rPr>
                <w:rFonts w:ascii="Times New Roman" w:hAnsi="Times New Roman"/>
                <w:b/>
                <w:i/>
              </w:rPr>
              <w:t xml:space="preserve">Раздел 1. </w:t>
            </w:r>
            <w:r w:rsidRPr="000B4BD4">
              <w:rPr>
                <w:rFonts w:ascii="Times New Roman" w:eastAsia="Calibri" w:hAnsi="Times New Roman"/>
                <w:b/>
                <w:bCs/>
                <w:i/>
                <w:lang w:eastAsia="en-US"/>
              </w:rPr>
              <w:t>Экономика и экономическая наука</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245822CA"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643B666A"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14</w:t>
            </w:r>
          </w:p>
          <w:p w14:paraId="55D4D1D7" w14:textId="77777777" w:rsidR="00F05292" w:rsidRPr="000B4BD4" w:rsidRDefault="00F05292" w:rsidP="00F05292">
            <w:pPr>
              <w:widowControl w:val="0"/>
              <w:spacing w:after="0"/>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6082FD12"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3CBC33E9"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tcBorders>
              <w:left w:val="single" w:sz="4" w:space="0" w:color="auto"/>
              <w:right w:val="single" w:sz="4" w:space="0" w:color="auto"/>
            </w:tcBorders>
            <w:shd w:val="clear" w:color="auto" w:fill="auto"/>
            <w:vAlign w:val="center"/>
          </w:tcPr>
          <w:p w14:paraId="7E950B9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36EB7142"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0B4BD4">
              <w:rPr>
                <w:rFonts w:ascii="Times New Roman" w:hAnsi="Times New Roman"/>
              </w:rPr>
              <w:t xml:space="preserve">Тема 1.1. </w:t>
            </w:r>
            <w:r w:rsidRPr="000B4BD4">
              <w:rPr>
                <w:rFonts w:ascii="Times New Roman" w:eastAsia="Calibri" w:hAnsi="Times New Roman"/>
                <w:bCs/>
                <w:lang w:eastAsia="en-US"/>
              </w:rPr>
              <w:t>Потребности человека и ограниченность ресурсов.</w:t>
            </w:r>
            <w:r w:rsidRPr="000B4BD4">
              <w:rPr>
                <w:rFonts w:ascii="Times New Roman" w:eastAsia="Calibri" w:hAnsi="Times New Roman"/>
                <w:lang w:eastAsia="en-US"/>
              </w:rPr>
              <w:t xml:space="preserve"> </w:t>
            </w:r>
            <w:r w:rsidRPr="000B4BD4">
              <w:rPr>
                <w:rFonts w:ascii="Times New Roman" w:eastAsia="Calibri" w:hAnsi="Times New Roman"/>
                <w:bCs/>
                <w:lang w:eastAsia="en-US"/>
              </w:rPr>
              <w:t>Факторы производства. Прибыль и рентабельность.</w:t>
            </w:r>
          </w:p>
        </w:tc>
        <w:tc>
          <w:tcPr>
            <w:tcW w:w="524" w:type="pct"/>
            <w:vMerge/>
            <w:tcBorders>
              <w:left w:val="single" w:sz="4" w:space="0" w:color="auto"/>
              <w:right w:val="single" w:sz="4" w:space="0" w:color="auto"/>
            </w:tcBorders>
            <w:shd w:val="clear" w:color="auto" w:fill="auto"/>
            <w:vAlign w:val="center"/>
            <w:hideMark/>
          </w:tcPr>
          <w:p w14:paraId="0164C81F" w14:textId="77777777" w:rsidR="00F05292" w:rsidRPr="000B4BD4" w:rsidRDefault="00F05292" w:rsidP="00F05292">
            <w:pPr>
              <w:widowControl w:val="0"/>
              <w:spacing w:after="0"/>
              <w:jc w:val="center"/>
              <w:rPr>
                <w:rFonts w:ascii="Times New Roman" w:hAnsi="Times New Roman"/>
                <w:i/>
              </w:rPr>
            </w:pPr>
          </w:p>
        </w:tc>
        <w:tc>
          <w:tcPr>
            <w:tcW w:w="375" w:type="pct"/>
            <w:vMerge/>
            <w:tcBorders>
              <w:left w:val="single" w:sz="4" w:space="0" w:color="auto"/>
              <w:right w:val="single" w:sz="4" w:space="0" w:color="auto"/>
            </w:tcBorders>
            <w:shd w:val="clear" w:color="auto" w:fill="auto"/>
            <w:vAlign w:val="center"/>
          </w:tcPr>
          <w:p w14:paraId="125E0A42"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24280B9A"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1B203DE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
              </w:rPr>
              <w:t xml:space="preserve">Раздел 2. </w:t>
            </w:r>
            <w:r w:rsidRPr="000B4BD4">
              <w:rPr>
                <w:rFonts w:ascii="Times New Roman" w:eastAsia="Calibri" w:hAnsi="Times New Roman"/>
                <w:b/>
                <w:bCs/>
                <w:lang w:eastAsia="en-US"/>
              </w:rPr>
              <w:t>Семейный бюджет</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3EF2ED27"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0880DA25"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8</w:t>
            </w:r>
          </w:p>
          <w:p w14:paraId="523D8346" w14:textId="77777777" w:rsidR="00F05292" w:rsidRPr="000B4BD4" w:rsidRDefault="00F05292" w:rsidP="00F05292">
            <w:pPr>
              <w:widowControl w:val="0"/>
              <w:spacing w:after="0"/>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1CE1F95C"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7D5653B6"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2"/>
        </w:trPr>
        <w:tc>
          <w:tcPr>
            <w:tcW w:w="972" w:type="pct"/>
            <w:vMerge/>
            <w:tcBorders>
              <w:left w:val="single" w:sz="4" w:space="0" w:color="auto"/>
              <w:right w:val="single" w:sz="4" w:space="0" w:color="auto"/>
            </w:tcBorders>
            <w:shd w:val="clear" w:color="auto" w:fill="auto"/>
            <w:vAlign w:val="center"/>
          </w:tcPr>
          <w:p w14:paraId="2F51C9D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3130" w:type="pct"/>
            <w:tcBorders>
              <w:top w:val="single" w:sz="4" w:space="0" w:color="auto"/>
              <w:left w:val="single" w:sz="4" w:space="0" w:color="auto"/>
              <w:right w:val="single" w:sz="4" w:space="0" w:color="auto"/>
            </w:tcBorders>
            <w:shd w:val="clear" w:color="auto" w:fill="auto"/>
            <w:vAlign w:val="center"/>
          </w:tcPr>
          <w:p w14:paraId="6FBA28F4"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rPr>
              <w:t xml:space="preserve">Тема 2.1. </w:t>
            </w:r>
            <w:r w:rsidRPr="000B4BD4">
              <w:rPr>
                <w:rFonts w:ascii="Times New Roman" w:eastAsia="Calibri" w:hAnsi="Times New Roman"/>
                <w:bCs/>
                <w:lang w:eastAsia="en-US"/>
              </w:rPr>
              <w:t>Семейный бюджет. Источники доходов семьи. Основные статьи расходов. Личный располагаемый доход. Реальная и номинальная заработная плата, реальные и номинальные доходы. Сбережения населения. Страхование.</w:t>
            </w:r>
          </w:p>
        </w:tc>
        <w:tc>
          <w:tcPr>
            <w:tcW w:w="524" w:type="pct"/>
            <w:vMerge/>
            <w:tcBorders>
              <w:left w:val="single" w:sz="4" w:space="0" w:color="auto"/>
              <w:right w:val="single" w:sz="4" w:space="0" w:color="auto"/>
            </w:tcBorders>
            <w:shd w:val="clear" w:color="auto" w:fill="auto"/>
            <w:vAlign w:val="center"/>
            <w:hideMark/>
          </w:tcPr>
          <w:p w14:paraId="53C21AA4" w14:textId="77777777" w:rsidR="00F05292" w:rsidRPr="000B4BD4" w:rsidRDefault="00F05292" w:rsidP="00F05292">
            <w:pPr>
              <w:widowControl w:val="0"/>
              <w:spacing w:after="0"/>
              <w:jc w:val="center"/>
              <w:rPr>
                <w:rFonts w:ascii="Times New Roman" w:hAnsi="Times New Roman"/>
                <w:i/>
              </w:rPr>
            </w:pPr>
          </w:p>
        </w:tc>
        <w:tc>
          <w:tcPr>
            <w:tcW w:w="375" w:type="pct"/>
            <w:vMerge/>
            <w:tcBorders>
              <w:left w:val="single" w:sz="4" w:space="0" w:color="auto"/>
              <w:right w:val="single" w:sz="4" w:space="0" w:color="auto"/>
            </w:tcBorders>
            <w:shd w:val="clear" w:color="auto" w:fill="auto"/>
            <w:vAlign w:val="center"/>
          </w:tcPr>
          <w:p w14:paraId="5884E51C"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18A6A69C"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73D6669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b/>
              </w:rPr>
              <w:t xml:space="preserve">Раздел 3. </w:t>
            </w:r>
            <w:r w:rsidRPr="000B4BD4">
              <w:rPr>
                <w:rFonts w:ascii="Times New Roman" w:eastAsia="Calibri" w:hAnsi="Times New Roman"/>
                <w:b/>
                <w:bCs/>
                <w:lang w:eastAsia="en-US"/>
              </w:rPr>
              <w:t>Товар и его стоимость</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032A002E"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7D55920A"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4</w:t>
            </w:r>
          </w:p>
        </w:tc>
        <w:tc>
          <w:tcPr>
            <w:tcW w:w="375" w:type="pct"/>
            <w:vMerge w:val="restart"/>
            <w:tcBorders>
              <w:top w:val="single" w:sz="4" w:space="0" w:color="auto"/>
              <w:left w:val="single" w:sz="4" w:space="0" w:color="auto"/>
              <w:right w:val="single" w:sz="4" w:space="0" w:color="auto"/>
            </w:tcBorders>
            <w:shd w:val="clear" w:color="auto" w:fill="auto"/>
            <w:vAlign w:val="center"/>
          </w:tcPr>
          <w:p w14:paraId="56D085B7"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63EF94D5"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972" w:type="pct"/>
            <w:vMerge/>
            <w:tcBorders>
              <w:left w:val="single" w:sz="4" w:space="0" w:color="auto"/>
              <w:right w:val="single" w:sz="4" w:space="0" w:color="auto"/>
            </w:tcBorders>
            <w:shd w:val="clear" w:color="auto" w:fill="auto"/>
            <w:vAlign w:val="center"/>
          </w:tcPr>
          <w:p w14:paraId="4C525C14"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3130" w:type="pct"/>
            <w:tcBorders>
              <w:top w:val="single" w:sz="4" w:space="0" w:color="auto"/>
              <w:left w:val="single" w:sz="4" w:space="0" w:color="auto"/>
              <w:right w:val="single" w:sz="4" w:space="0" w:color="auto"/>
            </w:tcBorders>
            <w:shd w:val="clear" w:color="auto" w:fill="auto"/>
            <w:vAlign w:val="center"/>
          </w:tcPr>
          <w:p w14:paraId="0EA347F5"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0B4BD4">
              <w:rPr>
                <w:rFonts w:ascii="Times New Roman" w:hAnsi="Times New Roman"/>
              </w:rPr>
              <w:t xml:space="preserve">Тема 3.1. </w:t>
            </w:r>
            <w:r w:rsidRPr="000B4BD4">
              <w:rPr>
                <w:rFonts w:ascii="Times New Roman" w:eastAsia="Calibri" w:hAnsi="Times New Roman"/>
                <w:lang w:eastAsia="en-US"/>
              </w:rPr>
              <w:t>Понятие стоимости товара. Соотношение полезности и стоимости товаров.</w:t>
            </w:r>
          </w:p>
        </w:tc>
        <w:tc>
          <w:tcPr>
            <w:tcW w:w="524" w:type="pct"/>
            <w:vMerge/>
            <w:tcBorders>
              <w:left w:val="single" w:sz="4" w:space="0" w:color="auto"/>
              <w:right w:val="single" w:sz="4" w:space="0" w:color="auto"/>
            </w:tcBorders>
            <w:shd w:val="clear" w:color="auto" w:fill="auto"/>
            <w:vAlign w:val="center"/>
          </w:tcPr>
          <w:p w14:paraId="290C2991" w14:textId="77777777" w:rsidR="00F05292" w:rsidRPr="000B4BD4" w:rsidRDefault="00F05292" w:rsidP="00F05292">
            <w:pPr>
              <w:widowControl w:val="0"/>
              <w:spacing w:after="0"/>
              <w:jc w:val="center"/>
              <w:rPr>
                <w:rFonts w:ascii="Times New Roman" w:hAnsi="Times New Roman"/>
                <w:bCs/>
                <w:i/>
              </w:rPr>
            </w:pPr>
          </w:p>
        </w:tc>
        <w:tc>
          <w:tcPr>
            <w:tcW w:w="375" w:type="pct"/>
            <w:vMerge/>
            <w:tcBorders>
              <w:left w:val="single" w:sz="4" w:space="0" w:color="auto"/>
              <w:right w:val="single" w:sz="4" w:space="0" w:color="auto"/>
            </w:tcBorders>
            <w:shd w:val="clear" w:color="auto" w:fill="auto"/>
            <w:vAlign w:val="center"/>
          </w:tcPr>
          <w:p w14:paraId="52A375EB"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66EE34BD"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72" w:type="pct"/>
            <w:vMerge w:val="restart"/>
            <w:tcBorders>
              <w:top w:val="single" w:sz="4" w:space="0" w:color="auto"/>
              <w:left w:val="single" w:sz="4" w:space="0" w:color="auto"/>
              <w:right w:val="single" w:sz="4" w:space="0" w:color="auto"/>
            </w:tcBorders>
            <w:shd w:val="clear" w:color="auto" w:fill="auto"/>
            <w:vAlign w:val="center"/>
            <w:hideMark/>
          </w:tcPr>
          <w:p w14:paraId="792D8EC2" w14:textId="77777777" w:rsidR="00F05292" w:rsidRPr="000B4BD4" w:rsidRDefault="00F05292" w:rsidP="00F05292">
            <w:pPr>
              <w:widowControl w:val="0"/>
              <w:spacing w:after="0"/>
              <w:jc w:val="both"/>
              <w:rPr>
                <w:rFonts w:ascii="Times New Roman" w:hAnsi="Times New Roman"/>
                <w:b/>
                <w:iCs/>
              </w:rPr>
            </w:pPr>
            <w:r w:rsidRPr="000B4BD4">
              <w:rPr>
                <w:rFonts w:ascii="Times New Roman" w:hAnsi="Times New Roman"/>
                <w:b/>
              </w:rPr>
              <w:t xml:space="preserve">Раздел 4. </w:t>
            </w:r>
            <w:r w:rsidRPr="000B4BD4">
              <w:rPr>
                <w:rFonts w:ascii="Times New Roman" w:eastAsia="Calibri" w:hAnsi="Times New Roman"/>
                <w:b/>
                <w:bCs/>
                <w:lang w:eastAsia="en-US"/>
              </w:rPr>
              <w:t>Рыночная экономика</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63CAB172"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72063DC0" w14:textId="77777777" w:rsidR="00F05292" w:rsidRPr="000B4BD4" w:rsidRDefault="00F05292" w:rsidP="00F05292">
            <w:pPr>
              <w:widowControl w:val="0"/>
              <w:spacing w:after="0"/>
              <w:jc w:val="center"/>
              <w:rPr>
                <w:rFonts w:ascii="Times New Roman" w:hAnsi="Times New Roman"/>
                <w:b/>
                <w:bCs/>
                <w:i/>
              </w:rPr>
            </w:pPr>
            <w:r w:rsidRPr="000B4BD4">
              <w:rPr>
                <w:rFonts w:ascii="Times New Roman" w:hAnsi="Times New Roman"/>
                <w:b/>
                <w:bCs/>
                <w:i/>
              </w:rPr>
              <w:t>14</w:t>
            </w:r>
          </w:p>
          <w:p w14:paraId="747BD8B2" w14:textId="77777777" w:rsidR="00F05292" w:rsidRPr="000B4BD4" w:rsidRDefault="00F05292" w:rsidP="00F05292">
            <w:pPr>
              <w:widowControl w:val="0"/>
              <w:spacing w:after="0"/>
              <w:jc w:val="center"/>
              <w:rPr>
                <w:rFonts w:ascii="Times New Roman" w:hAnsi="Times New Roman"/>
                <w:b/>
                <w:bCs/>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4E351EDF"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5E383879"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972" w:type="pct"/>
            <w:vMerge/>
            <w:tcBorders>
              <w:left w:val="single" w:sz="4" w:space="0" w:color="auto"/>
              <w:right w:val="single" w:sz="4" w:space="0" w:color="auto"/>
            </w:tcBorders>
            <w:shd w:val="clear" w:color="auto" w:fill="auto"/>
            <w:vAlign w:val="center"/>
          </w:tcPr>
          <w:p w14:paraId="5B6A2DCB"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3130" w:type="pct"/>
            <w:tcBorders>
              <w:top w:val="single" w:sz="4" w:space="0" w:color="auto"/>
              <w:left w:val="single" w:sz="4" w:space="0" w:color="auto"/>
              <w:right w:val="single" w:sz="4" w:space="0" w:color="auto"/>
            </w:tcBorders>
            <w:shd w:val="clear" w:color="auto" w:fill="auto"/>
            <w:vAlign w:val="center"/>
          </w:tcPr>
          <w:p w14:paraId="136BBD9C"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rPr>
              <w:t xml:space="preserve">Тема 4.1. </w:t>
            </w:r>
            <w:r w:rsidRPr="000B4BD4">
              <w:rPr>
                <w:rFonts w:ascii="Times New Roman" w:eastAsia="Calibri" w:hAnsi="Times New Roman"/>
                <w:lang w:eastAsia="en-US"/>
              </w:rPr>
              <w:t>Рыночный механизм. Рыночное равновесие. Рыночные структуры</w:t>
            </w:r>
          </w:p>
        </w:tc>
        <w:tc>
          <w:tcPr>
            <w:tcW w:w="524" w:type="pct"/>
            <w:vMerge/>
            <w:tcBorders>
              <w:left w:val="single" w:sz="4" w:space="0" w:color="auto"/>
              <w:right w:val="single" w:sz="4" w:space="0" w:color="auto"/>
            </w:tcBorders>
            <w:shd w:val="clear" w:color="auto" w:fill="auto"/>
            <w:hideMark/>
          </w:tcPr>
          <w:p w14:paraId="2755BCA0" w14:textId="77777777" w:rsidR="00F05292" w:rsidRPr="000B4BD4" w:rsidRDefault="00F05292" w:rsidP="00F05292">
            <w:pPr>
              <w:widowControl w:val="0"/>
              <w:spacing w:after="0"/>
              <w:jc w:val="center"/>
              <w:rPr>
                <w:rFonts w:ascii="Times New Roman" w:hAnsi="Times New Roman"/>
                <w:i/>
              </w:rPr>
            </w:pPr>
          </w:p>
        </w:tc>
        <w:tc>
          <w:tcPr>
            <w:tcW w:w="375" w:type="pct"/>
            <w:vMerge/>
            <w:tcBorders>
              <w:left w:val="single" w:sz="4" w:space="0" w:color="auto"/>
              <w:right w:val="single" w:sz="4" w:space="0" w:color="auto"/>
            </w:tcBorders>
            <w:shd w:val="clear" w:color="auto" w:fill="auto"/>
            <w:vAlign w:val="center"/>
          </w:tcPr>
          <w:p w14:paraId="1F320D62"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3440407B"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2DDB6BE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0B4BD4">
              <w:rPr>
                <w:rFonts w:ascii="Times New Roman" w:hAnsi="Times New Roman"/>
                <w:b/>
                <w:bCs/>
              </w:rPr>
              <w:t xml:space="preserve">Раздел 5. </w:t>
            </w:r>
            <w:r w:rsidRPr="000B4BD4">
              <w:rPr>
                <w:rFonts w:ascii="Times New Roman" w:eastAsia="Calibri" w:hAnsi="Times New Roman"/>
                <w:b/>
                <w:bCs/>
                <w:lang w:eastAsia="en-US"/>
              </w:rPr>
              <w:t>Труд и заработная плата</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55C82123"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79AC24D6" w14:textId="77777777" w:rsidR="00F05292" w:rsidRPr="000B4BD4" w:rsidRDefault="00F05292" w:rsidP="00F05292">
            <w:pPr>
              <w:widowControl w:val="0"/>
              <w:spacing w:after="0"/>
              <w:ind w:left="-113" w:right="-113"/>
              <w:jc w:val="center"/>
              <w:rPr>
                <w:rFonts w:ascii="Times New Roman" w:hAnsi="Times New Roman"/>
                <w:b/>
                <w:i/>
              </w:rPr>
            </w:pPr>
            <w:r w:rsidRPr="000B4BD4">
              <w:rPr>
                <w:rFonts w:ascii="Times New Roman" w:hAnsi="Times New Roman"/>
                <w:b/>
                <w:i/>
              </w:rPr>
              <w:t>8</w:t>
            </w:r>
          </w:p>
          <w:p w14:paraId="5C0E1FE0" w14:textId="77777777" w:rsidR="00F05292" w:rsidRPr="000B4BD4" w:rsidRDefault="00F05292" w:rsidP="00F05292">
            <w:pPr>
              <w:widowControl w:val="0"/>
              <w:spacing w:after="0"/>
              <w:ind w:left="-113" w:right="-113"/>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24E9B137" w14:textId="77777777" w:rsidR="00F05292" w:rsidRPr="000B4BD4" w:rsidRDefault="00F05292" w:rsidP="00F05292">
            <w:pPr>
              <w:widowControl w:val="0"/>
              <w:spacing w:after="0"/>
              <w:ind w:left="-113" w:right="-113"/>
              <w:jc w:val="center"/>
              <w:rPr>
                <w:rFonts w:ascii="Times New Roman" w:hAnsi="Times New Roman"/>
                <w:i/>
              </w:rPr>
            </w:pPr>
            <w:r w:rsidRPr="000B4BD4">
              <w:rPr>
                <w:rFonts w:ascii="Times New Roman" w:hAnsi="Times New Roman"/>
                <w:i/>
              </w:rPr>
              <w:t>ОК 1 – ОК 11</w:t>
            </w:r>
          </w:p>
        </w:tc>
      </w:tr>
      <w:tr w:rsidR="00F05292" w:rsidRPr="000B4BD4" w14:paraId="3602C1CC"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0"/>
        </w:trPr>
        <w:tc>
          <w:tcPr>
            <w:tcW w:w="972" w:type="pct"/>
            <w:vMerge/>
            <w:tcBorders>
              <w:left w:val="single" w:sz="4" w:space="0" w:color="auto"/>
              <w:right w:val="single" w:sz="4" w:space="0" w:color="auto"/>
            </w:tcBorders>
            <w:shd w:val="clear" w:color="auto" w:fill="auto"/>
            <w:vAlign w:val="center"/>
          </w:tcPr>
          <w:p w14:paraId="1FF67CB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3130" w:type="pct"/>
            <w:tcBorders>
              <w:top w:val="single" w:sz="4" w:space="0" w:color="auto"/>
              <w:left w:val="single" w:sz="4" w:space="0" w:color="auto"/>
              <w:right w:val="single" w:sz="4" w:space="0" w:color="auto"/>
            </w:tcBorders>
            <w:shd w:val="clear" w:color="auto" w:fill="auto"/>
            <w:vAlign w:val="center"/>
          </w:tcPr>
          <w:p w14:paraId="4E1A22C9"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B4BD4">
              <w:rPr>
                <w:rFonts w:ascii="Times New Roman" w:hAnsi="Times New Roman"/>
              </w:rPr>
              <w:t>Тема 5.1.</w:t>
            </w:r>
            <w:r w:rsidRPr="000B4BD4">
              <w:rPr>
                <w:rFonts w:ascii="Times New Roman" w:eastAsia="Calibri" w:hAnsi="Times New Roman"/>
                <w:bCs/>
                <w:lang w:eastAsia="en-US"/>
              </w:rPr>
              <w:t xml:space="preserve"> Рынок труда. Заработная плата и мотивация труда. Безработица. Политика государства в области занятости. Наемный труд и профессиональные союзы.</w:t>
            </w:r>
          </w:p>
        </w:tc>
        <w:tc>
          <w:tcPr>
            <w:tcW w:w="524" w:type="pct"/>
            <w:vMerge/>
            <w:tcBorders>
              <w:left w:val="single" w:sz="4" w:space="0" w:color="auto"/>
              <w:right w:val="single" w:sz="4" w:space="0" w:color="auto"/>
            </w:tcBorders>
            <w:shd w:val="clear" w:color="auto" w:fill="auto"/>
            <w:vAlign w:val="center"/>
            <w:hideMark/>
          </w:tcPr>
          <w:p w14:paraId="5BB5515C" w14:textId="77777777" w:rsidR="00F05292" w:rsidRPr="000B4BD4" w:rsidRDefault="00F05292" w:rsidP="00F05292">
            <w:pPr>
              <w:widowControl w:val="0"/>
              <w:spacing w:after="0"/>
              <w:ind w:left="-113" w:right="-113"/>
              <w:jc w:val="center"/>
              <w:rPr>
                <w:rFonts w:ascii="Times New Roman" w:hAnsi="Times New Roman"/>
                <w:i/>
              </w:rPr>
            </w:pPr>
          </w:p>
        </w:tc>
        <w:tc>
          <w:tcPr>
            <w:tcW w:w="375" w:type="pct"/>
            <w:vMerge/>
            <w:tcBorders>
              <w:left w:val="single" w:sz="4" w:space="0" w:color="auto"/>
              <w:right w:val="single" w:sz="4" w:space="0" w:color="auto"/>
            </w:tcBorders>
            <w:shd w:val="clear" w:color="auto" w:fill="auto"/>
            <w:vAlign w:val="center"/>
          </w:tcPr>
          <w:p w14:paraId="55FF162E"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243A6CB3"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972" w:type="pct"/>
            <w:vMerge w:val="restart"/>
            <w:tcBorders>
              <w:top w:val="single" w:sz="4" w:space="0" w:color="auto"/>
              <w:left w:val="single" w:sz="4" w:space="0" w:color="auto"/>
              <w:right w:val="single" w:sz="4" w:space="0" w:color="auto"/>
            </w:tcBorders>
            <w:shd w:val="clear" w:color="auto" w:fill="auto"/>
            <w:vAlign w:val="center"/>
            <w:hideMark/>
          </w:tcPr>
          <w:p w14:paraId="22D175D8"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0B4BD4">
              <w:rPr>
                <w:rFonts w:ascii="Times New Roman" w:hAnsi="Times New Roman"/>
                <w:b/>
                <w:bCs/>
              </w:rPr>
              <w:t xml:space="preserve">Раздел 6. </w:t>
            </w:r>
            <w:r w:rsidRPr="000B4BD4">
              <w:rPr>
                <w:rFonts w:ascii="Times New Roman" w:eastAsia="Calibri" w:hAnsi="Times New Roman"/>
                <w:b/>
                <w:bCs/>
                <w:lang w:eastAsia="en-US"/>
              </w:rPr>
              <w:t>Деньги и банки. Финансовая грамотность</w:t>
            </w: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58A2A4E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729E008C"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18</w:t>
            </w:r>
          </w:p>
          <w:p w14:paraId="3287DCA4" w14:textId="77777777" w:rsidR="00F05292" w:rsidRPr="000B4BD4" w:rsidRDefault="00F05292" w:rsidP="00F05292">
            <w:pPr>
              <w:widowControl w:val="0"/>
              <w:spacing w:after="0"/>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21285B11"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5A571669"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3"/>
        </w:trPr>
        <w:tc>
          <w:tcPr>
            <w:tcW w:w="972" w:type="pct"/>
            <w:vMerge/>
            <w:tcBorders>
              <w:left w:val="single" w:sz="4" w:space="0" w:color="auto"/>
              <w:right w:val="single" w:sz="4" w:space="0" w:color="auto"/>
            </w:tcBorders>
            <w:shd w:val="clear" w:color="auto" w:fill="auto"/>
            <w:vAlign w:val="center"/>
            <w:hideMark/>
          </w:tcPr>
          <w:p w14:paraId="7068DA7A"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tc>
        <w:tc>
          <w:tcPr>
            <w:tcW w:w="3130" w:type="pct"/>
            <w:tcBorders>
              <w:top w:val="single" w:sz="4" w:space="0" w:color="auto"/>
              <w:left w:val="single" w:sz="4" w:space="0" w:color="auto"/>
              <w:right w:val="single" w:sz="4" w:space="0" w:color="auto"/>
            </w:tcBorders>
            <w:shd w:val="clear" w:color="auto" w:fill="auto"/>
            <w:vAlign w:val="center"/>
          </w:tcPr>
          <w:p w14:paraId="01927728"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0B4BD4">
              <w:rPr>
                <w:rFonts w:ascii="Times New Roman" w:hAnsi="Times New Roman"/>
              </w:rPr>
              <w:t>Тема 6.1.</w:t>
            </w:r>
            <w:r w:rsidRPr="000B4BD4">
              <w:rPr>
                <w:rFonts w:ascii="Times New Roman" w:eastAsia="Calibri" w:hAnsi="Times New Roman"/>
                <w:bCs/>
                <w:lang w:eastAsia="en-US"/>
              </w:rPr>
              <w:t xml:space="preserve"> Деньги и их роль в экономике. Банковская система. Ценные бумаги: акции, облигации. Фондовый рынок. Инфляция и ее социальные последствия</w:t>
            </w:r>
          </w:p>
        </w:tc>
        <w:tc>
          <w:tcPr>
            <w:tcW w:w="524" w:type="pct"/>
            <w:vMerge/>
            <w:tcBorders>
              <w:left w:val="single" w:sz="4" w:space="0" w:color="auto"/>
              <w:right w:val="single" w:sz="4" w:space="0" w:color="auto"/>
            </w:tcBorders>
            <w:shd w:val="clear" w:color="auto" w:fill="auto"/>
            <w:vAlign w:val="center"/>
            <w:hideMark/>
          </w:tcPr>
          <w:p w14:paraId="6AF1DE52" w14:textId="77777777" w:rsidR="00F05292" w:rsidRPr="000B4BD4" w:rsidRDefault="00F05292" w:rsidP="00F05292">
            <w:pPr>
              <w:widowControl w:val="0"/>
              <w:spacing w:after="0"/>
              <w:jc w:val="center"/>
              <w:rPr>
                <w:rFonts w:ascii="Times New Roman" w:hAnsi="Times New Roman"/>
                <w:b/>
                <w:i/>
              </w:rPr>
            </w:pPr>
          </w:p>
        </w:tc>
        <w:tc>
          <w:tcPr>
            <w:tcW w:w="375" w:type="pct"/>
            <w:vMerge/>
            <w:tcBorders>
              <w:left w:val="single" w:sz="4" w:space="0" w:color="auto"/>
              <w:right w:val="single" w:sz="4" w:space="0" w:color="auto"/>
            </w:tcBorders>
            <w:shd w:val="clear" w:color="auto" w:fill="auto"/>
            <w:vAlign w:val="center"/>
          </w:tcPr>
          <w:p w14:paraId="5BEAD0BF" w14:textId="77777777" w:rsidR="00F05292" w:rsidRPr="000B4BD4" w:rsidRDefault="00F05292" w:rsidP="00F05292">
            <w:pPr>
              <w:widowControl w:val="0"/>
              <w:spacing w:after="0"/>
              <w:jc w:val="center"/>
              <w:rPr>
                <w:rFonts w:ascii="Times New Roman" w:hAnsi="Times New Roman"/>
                <w:i/>
              </w:rPr>
            </w:pPr>
          </w:p>
        </w:tc>
      </w:tr>
      <w:tr w:rsidR="00F05292" w:rsidRPr="000B4BD4" w14:paraId="57382A18"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5A03B0FB" w14:textId="77777777" w:rsidR="00F05292" w:rsidRPr="000B4BD4" w:rsidRDefault="00F05292" w:rsidP="00F05292">
            <w:pPr>
              <w:widowControl w:val="0"/>
              <w:spacing w:after="0"/>
              <w:jc w:val="both"/>
              <w:rPr>
                <w:rFonts w:ascii="Times New Roman" w:hAnsi="Times New Roman"/>
                <w:b/>
              </w:rPr>
            </w:pPr>
            <w:r w:rsidRPr="000B4BD4">
              <w:rPr>
                <w:rFonts w:ascii="Times New Roman" w:hAnsi="Times New Roman"/>
                <w:b/>
              </w:rPr>
              <w:lastRenderedPageBreak/>
              <w:t xml:space="preserve">Раздел 7 </w:t>
            </w:r>
            <w:r w:rsidRPr="000B4BD4">
              <w:rPr>
                <w:rFonts w:ascii="Times New Roman" w:eastAsia="Calibri" w:hAnsi="Times New Roman"/>
                <w:b/>
                <w:bCs/>
                <w:lang w:eastAsia="en-US"/>
              </w:rPr>
              <w:t>Государство и экономика</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5AA96A2B"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305ADD6C"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18</w:t>
            </w:r>
          </w:p>
          <w:p w14:paraId="28ED3DFF" w14:textId="77777777" w:rsidR="00F05292" w:rsidRPr="000B4BD4" w:rsidRDefault="00F05292" w:rsidP="00F05292">
            <w:pPr>
              <w:widowControl w:val="0"/>
              <w:spacing w:after="0"/>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3070173C"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ОК1 – ОК 11</w:t>
            </w:r>
          </w:p>
        </w:tc>
      </w:tr>
      <w:tr w:rsidR="00F05292" w:rsidRPr="000B4BD4" w14:paraId="71D2BE92"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tcBorders>
              <w:left w:val="single" w:sz="4" w:space="0" w:color="auto"/>
              <w:right w:val="single" w:sz="4" w:space="0" w:color="auto"/>
            </w:tcBorders>
            <w:shd w:val="clear" w:color="auto" w:fill="auto"/>
            <w:vAlign w:val="center"/>
          </w:tcPr>
          <w:p w14:paraId="20B3B7A2"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29987E52"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0B4BD4">
              <w:rPr>
                <w:rFonts w:ascii="Times New Roman" w:hAnsi="Times New Roman"/>
              </w:rPr>
              <w:t xml:space="preserve">Тема 7.1. </w:t>
            </w:r>
            <w:r w:rsidRPr="000B4BD4">
              <w:rPr>
                <w:rFonts w:ascii="Times New Roman" w:eastAsia="Calibri" w:hAnsi="Times New Roman"/>
                <w:lang w:eastAsia="en-US"/>
              </w:rPr>
              <w:t>Роль государства в развитии экономики. Налоги и налогообложение. Государственный бюджет. Дефицит и профицит бюджета.</w:t>
            </w:r>
          </w:p>
        </w:tc>
        <w:tc>
          <w:tcPr>
            <w:tcW w:w="524" w:type="pct"/>
            <w:vMerge/>
            <w:tcBorders>
              <w:left w:val="single" w:sz="4" w:space="0" w:color="auto"/>
              <w:right w:val="single" w:sz="4" w:space="0" w:color="auto"/>
            </w:tcBorders>
            <w:shd w:val="clear" w:color="auto" w:fill="auto"/>
            <w:vAlign w:val="center"/>
            <w:hideMark/>
          </w:tcPr>
          <w:p w14:paraId="5A32D9AB" w14:textId="77777777" w:rsidR="00F05292" w:rsidRPr="000B4BD4" w:rsidRDefault="00F05292" w:rsidP="00F05292">
            <w:pPr>
              <w:widowControl w:val="0"/>
              <w:spacing w:after="0"/>
              <w:jc w:val="center"/>
              <w:rPr>
                <w:rFonts w:ascii="Times New Roman" w:hAnsi="Times New Roman"/>
                <w:b/>
                <w:i/>
              </w:rPr>
            </w:pPr>
          </w:p>
        </w:tc>
        <w:tc>
          <w:tcPr>
            <w:tcW w:w="375" w:type="pct"/>
            <w:vMerge/>
            <w:tcBorders>
              <w:left w:val="single" w:sz="4" w:space="0" w:color="auto"/>
              <w:right w:val="single" w:sz="4" w:space="0" w:color="auto"/>
            </w:tcBorders>
            <w:shd w:val="clear" w:color="auto" w:fill="auto"/>
            <w:vAlign w:val="center"/>
          </w:tcPr>
          <w:p w14:paraId="6BD552B4"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167E2F1D"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 w:type="pct"/>
            <w:vMerge w:val="restart"/>
            <w:tcBorders>
              <w:top w:val="single" w:sz="4" w:space="0" w:color="auto"/>
              <w:left w:val="single" w:sz="4" w:space="0" w:color="auto"/>
              <w:right w:val="single" w:sz="4" w:space="0" w:color="auto"/>
            </w:tcBorders>
            <w:shd w:val="clear" w:color="auto" w:fill="auto"/>
            <w:vAlign w:val="center"/>
            <w:hideMark/>
          </w:tcPr>
          <w:p w14:paraId="3CE5D88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0B4BD4">
              <w:rPr>
                <w:rFonts w:ascii="Times New Roman" w:hAnsi="Times New Roman"/>
                <w:b/>
              </w:rPr>
              <w:t xml:space="preserve">Раздел 8. </w:t>
            </w:r>
            <w:r w:rsidRPr="000B4BD4">
              <w:rPr>
                <w:rFonts w:ascii="Times New Roman" w:eastAsia="Calibri" w:hAnsi="Times New Roman"/>
                <w:b/>
                <w:bCs/>
                <w:lang w:eastAsia="en-US"/>
              </w:rPr>
              <w:t>Международная экономика</w:t>
            </w: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58B1A09E" w14:textId="77777777" w:rsidR="00F05292" w:rsidRPr="000B4BD4" w:rsidRDefault="00F05292" w:rsidP="00F05292">
            <w:pPr>
              <w:widowControl w:val="0"/>
              <w:shd w:val="clear" w:color="auto" w:fill="FFFFFF"/>
              <w:spacing w:after="0"/>
              <w:jc w:val="both"/>
              <w:rPr>
                <w:rFonts w:ascii="Times New Roman" w:hAnsi="Times New Roman"/>
                <w:b/>
                <w:lang w:eastAsia="en-US"/>
              </w:rPr>
            </w:pPr>
            <w:r w:rsidRPr="000B4BD4">
              <w:rPr>
                <w:rFonts w:ascii="Times New Roman" w:hAnsi="Times New Roman"/>
                <w:b/>
                <w:bCs/>
                <w:lang w:eastAsia="en-US"/>
              </w:rPr>
              <w:t>Содержание учебного материала</w:t>
            </w:r>
          </w:p>
        </w:tc>
        <w:tc>
          <w:tcPr>
            <w:tcW w:w="524" w:type="pct"/>
            <w:vMerge w:val="restart"/>
            <w:tcBorders>
              <w:top w:val="single" w:sz="4" w:space="0" w:color="auto"/>
              <w:left w:val="single" w:sz="4" w:space="0" w:color="auto"/>
              <w:right w:val="single" w:sz="4" w:space="0" w:color="auto"/>
            </w:tcBorders>
            <w:shd w:val="clear" w:color="auto" w:fill="auto"/>
            <w:vAlign w:val="center"/>
            <w:hideMark/>
          </w:tcPr>
          <w:p w14:paraId="316BAFDB" w14:textId="77777777" w:rsidR="00F05292" w:rsidRPr="000B4BD4" w:rsidRDefault="00F05292" w:rsidP="00F05292">
            <w:pPr>
              <w:widowControl w:val="0"/>
              <w:spacing w:after="0"/>
              <w:jc w:val="center"/>
              <w:rPr>
                <w:rFonts w:ascii="Times New Roman" w:hAnsi="Times New Roman"/>
                <w:b/>
                <w:i/>
              </w:rPr>
            </w:pPr>
            <w:r w:rsidRPr="000B4BD4">
              <w:rPr>
                <w:rFonts w:ascii="Times New Roman" w:hAnsi="Times New Roman"/>
                <w:b/>
                <w:i/>
              </w:rPr>
              <w:t>4</w:t>
            </w:r>
          </w:p>
          <w:p w14:paraId="0B4631F7" w14:textId="77777777" w:rsidR="00F05292" w:rsidRPr="000B4BD4" w:rsidRDefault="00F05292" w:rsidP="00F05292">
            <w:pPr>
              <w:widowControl w:val="0"/>
              <w:spacing w:after="0"/>
              <w:jc w:val="center"/>
              <w:rPr>
                <w:rFonts w:ascii="Times New Roman" w:hAnsi="Times New Roman"/>
                <w:b/>
                <w:i/>
              </w:rPr>
            </w:pPr>
          </w:p>
        </w:tc>
        <w:tc>
          <w:tcPr>
            <w:tcW w:w="375" w:type="pct"/>
            <w:vMerge w:val="restart"/>
            <w:tcBorders>
              <w:top w:val="single" w:sz="4" w:space="0" w:color="auto"/>
              <w:left w:val="single" w:sz="4" w:space="0" w:color="auto"/>
              <w:right w:val="single" w:sz="4" w:space="0" w:color="auto"/>
            </w:tcBorders>
            <w:shd w:val="clear" w:color="auto" w:fill="auto"/>
            <w:vAlign w:val="center"/>
          </w:tcPr>
          <w:p w14:paraId="1EF77632" w14:textId="77777777" w:rsidR="00F05292" w:rsidRPr="000B4BD4" w:rsidRDefault="00F05292" w:rsidP="00F05292">
            <w:pPr>
              <w:widowControl w:val="0"/>
              <w:spacing w:after="0"/>
              <w:jc w:val="center"/>
              <w:rPr>
                <w:rFonts w:ascii="Times New Roman" w:hAnsi="Times New Roman"/>
                <w:i/>
              </w:rPr>
            </w:pPr>
            <w:r w:rsidRPr="000B4BD4">
              <w:rPr>
                <w:rFonts w:ascii="Times New Roman" w:hAnsi="Times New Roman"/>
                <w:i/>
              </w:rPr>
              <w:t>ОК 1 – ОК 11</w:t>
            </w:r>
          </w:p>
        </w:tc>
      </w:tr>
      <w:tr w:rsidR="00F05292" w:rsidRPr="000B4BD4" w14:paraId="543D1CD5"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trPr>
        <w:tc>
          <w:tcPr>
            <w:tcW w:w="972" w:type="pct"/>
            <w:vMerge/>
            <w:tcBorders>
              <w:left w:val="single" w:sz="4" w:space="0" w:color="auto"/>
              <w:right w:val="single" w:sz="4" w:space="0" w:color="auto"/>
            </w:tcBorders>
            <w:shd w:val="clear" w:color="auto" w:fill="auto"/>
            <w:vAlign w:val="center"/>
          </w:tcPr>
          <w:p w14:paraId="01E221F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3130" w:type="pct"/>
            <w:tcBorders>
              <w:top w:val="single" w:sz="4" w:space="0" w:color="auto"/>
              <w:left w:val="single" w:sz="4" w:space="0" w:color="auto"/>
              <w:bottom w:val="single" w:sz="4" w:space="0" w:color="auto"/>
              <w:right w:val="single" w:sz="4" w:space="0" w:color="auto"/>
            </w:tcBorders>
            <w:shd w:val="clear" w:color="auto" w:fill="auto"/>
          </w:tcPr>
          <w:p w14:paraId="5B3CA2B7" w14:textId="77777777" w:rsidR="00F05292" w:rsidRPr="000B4BD4" w:rsidRDefault="00F05292" w:rsidP="00F05292">
            <w:pPr>
              <w:rPr>
                <w:rFonts w:ascii="Times New Roman" w:eastAsia="Calibri" w:hAnsi="Times New Roman"/>
                <w:lang w:eastAsia="en-US"/>
              </w:rPr>
            </w:pPr>
            <w:r w:rsidRPr="000B4BD4">
              <w:rPr>
                <w:rFonts w:ascii="Times New Roman" w:eastAsia="Calibri" w:hAnsi="Times New Roman"/>
                <w:bCs/>
                <w:lang w:eastAsia="en-US"/>
              </w:rPr>
              <w:t>Тема 8.1 Международная торговля — индикатор интеграции национальных экономик.</w:t>
            </w:r>
            <w:r w:rsidRPr="000B4BD4">
              <w:rPr>
                <w:rFonts w:ascii="Times New Roman" w:eastAsia="Calibri" w:hAnsi="Times New Roman"/>
                <w:lang w:eastAsia="en-US"/>
              </w:rPr>
              <w:t xml:space="preserve"> </w:t>
            </w:r>
          </w:p>
        </w:tc>
        <w:tc>
          <w:tcPr>
            <w:tcW w:w="524" w:type="pct"/>
            <w:vMerge/>
            <w:tcBorders>
              <w:left w:val="single" w:sz="4" w:space="0" w:color="auto"/>
              <w:right w:val="single" w:sz="4" w:space="0" w:color="auto"/>
            </w:tcBorders>
            <w:shd w:val="clear" w:color="auto" w:fill="auto"/>
            <w:vAlign w:val="center"/>
            <w:hideMark/>
          </w:tcPr>
          <w:p w14:paraId="403B3EF8" w14:textId="77777777" w:rsidR="00F05292" w:rsidRPr="000B4BD4" w:rsidRDefault="00F05292" w:rsidP="00F05292">
            <w:pPr>
              <w:widowControl w:val="0"/>
              <w:spacing w:after="0"/>
              <w:jc w:val="center"/>
              <w:rPr>
                <w:rFonts w:ascii="Times New Roman" w:hAnsi="Times New Roman"/>
                <w:i/>
              </w:rPr>
            </w:pPr>
          </w:p>
        </w:tc>
        <w:tc>
          <w:tcPr>
            <w:tcW w:w="375" w:type="pct"/>
            <w:vMerge/>
            <w:tcBorders>
              <w:left w:val="single" w:sz="4" w:space="0" w:color="auto"/>
              <w:right w:val="single" w:sz="4" w:space="0" w:color="auto"/>
            </w:tcBorders>
            <w:shd w:val="clear" w:color="auto" w:fill="auto"/>
            <w:vAlign w:val="center"/>
          </w:tcPr>
          <w:p w14:paraId="3BEB7D92" w14:textId="77777777" w:rsidR="00F05292" w:rsidRPr="000B4BD4" w:rsidRDefault="00F05292" w:rsidP="00F05292">
            <w:pPr>
              <w:widowControl w:val="0"/>
              <w:shd w:val="clear" w:color="auto" w:fill="FFFFFF"/>
              <w:spacing w:after="0"/>
              <w:jc w:val="center"/>
              <w:rPr>
                <w:rFonts w:ascii="Times New Roman" w:hAnsi="Times New Roman"/>
                <w:i/>
              </w:rPr>
            </w:pPr>
          </w:p>
        </w:tc>
      </w:tr>
      <w:tr w:rsidR="00F05292" w:rsidRPr="000B4BD4" w14:paraId="2EB0D71A"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47880C91" w14:textId="77777777" w:rsidR="00F05292" w:rsidRPr="000B4BD4" w:rsidRDefault="00F05292" w:rsidP="00F05292">
            <w:pPr>
              <w:widowControl w:val="0"/>
              <w:tabs>
                <w:tab w:val="left" w:pos="324"/>
              </w:tabs>
              <w:spacing w:after="0"/>
              <w:jc w:val="both"/>
              <w:rPr>
                <w:rFonts w:ascii="Times New Roman" w:eastAsia="Calibri" w:hAnsi="Times New Roman"/>
                <w:b/>
              </w:rPr>
            </w:pPr>
            <w:r w:rsidRPr="000B4BD4">
              <w:rPr>
                <w:rFonts w:ascii="Times New Roman" w:eastAsia="Calibri" w:hAnsi="Times New Roman"/>
                <w:b/>
              </w:rPr>
              <w:t>Промежуточная аттестация:</w:t>
            </w: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4956F3D0" w14:textId="77777777" w:rsidR="00F05292" w:rsidRPr="000B4BD4" w:rsidRDefault="00F05292" w:rsidP="00F05292">
            <w:pPr>
              <w:widowControl w:val="0"/>
              <w:spacing w:after="0"/>
              <w:rPr>
                <w:rFonts w:ascii="Times New Roman" w:eastAsia="Calibri" w:hAnsi="Times New Roman"/>
                <w:b/>
              </w:rPr>
            </w:pPr>
            <w:r w:rsidRPr="000B4BD4">
              <w:rPr>
                <w:rFonts w:ascii="Times New Roman" w:eastAsia="Calibri" w:hAnsi="Times New Roman"/>
                <w:b/>
              </w:rPr>
              <w:t>экзамен</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7D443F0" w14:textId="77777777" w:rsidR="00F05292" w:rsidRPr="000B4BD4" w:rsidRDefault="00F05292" w:rsidP="00F05292">
            <w:pPr>
              <w:widowControl w:val="0"/>
              <w:spacing w:after="0"/>
              <w:jc w:val="center"/>
              <w:rPr>
                <w:rFonts w:ascii="Times New Roman" w:eastAsia="Calibri" w:hAnsi="Times New Roman"/>
                <w:b/>
                <w:i/>
              </w:rPr>
            </w:pPr>
            <w:r w:rsidRPr="000B4BD4">
              <w:rPr>
                <w:rFonts w:ascii="Times New Roman" w:eastAsia="Calibri" w:hAnsi="Times New Roman"/>
                <w:b/>
                <w:i/>
              </w:rPr>
              <w:t>18</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53F0BB5" w14:textId="77777777" w:rsidR="00F05292" w:rsidRPr="000B4BD4" w:rsidRDefault="00F05292" w:rsidP="00F05292">
            <w:pPr>
              <w:widowControl w:val="0"/>
              <w:spacing w:after="0"/>
              <w:jc w:val="center"/>
              <w:rPr>
                <w:rFonts w:ascii="Times New Roman" w:eastAsia="Calibri" w:hAnsi="Times New Roman"/>
                <w:b/>
                <w:i/>
              </w:rPr>
            </w:pPr>
          </w:p>
        </w:tc>
      </w:tr>
      <w:tr w:rsidR="00F05292" w:rsidRPr="000B4BD4" w14:paraId="3282E68C" w14:textId="77777777" w:rsidTr="00531E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5138CAB3" w14:textId="77777777" w:rsidR="00F05292" w:rsidRPr="000B4BD4" w:rsidRDefault="00F05292" w:rsidP="00F05292">
            <w:pPr>
              <w:widowControl w:val="0"/>
              <w:tabs>
                <w:tab w:val="left" w:pos="324"/>
              </w:tabs>
              <w:spacing w:after="0"/>
              <w:jc w:val="both"/>
              <w:rPr>
                <w:rFonts w:ascii="Times New Roman" w:eastAsia="Calibri" w:hAnsi="Times New Roman"/>
                <w:b/>
              </w:rPr>
            </w:pPr>
            <w:r w:rsidRPr="000B4BD4">
              <w:rPr>
                <w:rFonts w:ascii="Times New Roman" w:eastAsia="Calibri" w:hAnsi="Times New Roman"/>
                <w:b/>
              </w:rPr>
              <w:t xml:space="preserve">Итого по дисциплине </w:t>
            </w:r>
          </w:p>
        </w:tc>
        <w:tc>
          <w:tcPr>
            <w:tcW w:w="3130" w:type="pct"/>
            <w:tcBorders>
              <w:top w:val="single" w:sz="4" w:space="0" w:color="auto"/>
              <w:left w:val="single" w:sz="4" w:space="0" w:color="auto"/>
              <w:bottom w:val="single" w:sz="4" w:space="0" w:color="auto"/>
              <w:right w:val="single" w:sz="4" w:space="0" w:color="auto"/>
            </w:tcBorders>
            <w:shd w:val="clear" w:color="auto" w:fill="auto"/>
            <w:vAlign w:val="center"/>
          </w:tcPr>
          <w:p w14:paraId="0AC50F18" w14:textId="77777777" w:rsidR="00F05292" w:rsidRPr="000B4BD4" w:rsidRDefault="00F05292" w:rsidP="00F05292">
            <w:pPr>
              <w:widowControl w:val="0"/>
              <w:spacing w:after="0"/>
              <w:jc w:val="center"/>
              <w:rPr>
                <w:rFonts w:ascii="Times New Roman" w:eastAsia="Calibri" w:hAnsi="Times New Roman"/>
                <w:b/>
              </w:rPr>
            </w:pP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4E0CBEF" w14:textId="77777777" w:rsidR="00F05292" w:rsidRPr="000B4BD4" w:rsidRDefault="00F05292" w:rsidP="00F05292">
            <w:pPr>
              <w:widowControl w:val="0"/>
              <w:spacing w:after="0"/>
              <w:jc w:val="center"/>
              <w:rPr>
                <w:rFonts w:ascii="Times New Roman" w:eastAsia="Calibri" w:hAnsi="Times New Roman"/>
                <w:b/>
                <w:i/>
              </w:rPr>
            </w:pPr>
            <w:r w:rsidRPr="000B4BD4">
              <w:rPr>
                <w:rFonts w:ascii="Times New Roman" w:eastAsia="Calibri" w:hAnsi="Times New Roman"/>
                <w:b/>
                <w:i/>
              </w:rPr>
              <w:t>108</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EFC5CD9" w14:textId="77777777" w:rsidR="00F05292" w:rsidRPr="000B4BD4" w:rsidRDefault="00F05292" w:rsidP="00F05292">
            <w:pPr>
              <w:widowControl w:val="0"/>
              <w:spacing w:after="0"/>
              <w:jc w:val="center"/>
              <w:rPr>
                <w:rFonts w:ascii="Times New Roman" w:eastAsia="Calibri" w:hAnsi="Times New Roman"/>
                <w:b/>
                <w:i/>
              </w:rPr>
            </w:pPr>
          </w:p>
        </w:tc>
      </w:tr>
    </w:tbl>
    <w:p w14:paraId="62D34A1F" w14:textId="77777777" w:rsidR="00F05292" w:rsidRPr="000B4BD4" w:rsidRDefault="00F05292" w:rsidP="00F05292">
      <w:pPr>
        <w:spacing w:after="0"/>
        <w:rPr>
          <w:rFonts w:ascii="Times New Roman" w:hAnsi="Times New Roman"/>
        </w:rPr>
      </w:pPr>
    </w:p>
    <w:p w14:paraId="5ECF691E" w14:textId="77777777" w:rsidR="00F05292" w:rsidRPr="000B4BD4" w:rsidRDefault="00F05292" w:rsidP="00F05292">
      <w:pPr>
        <w:keepNext/>
        <w:widowControl w:val="0"/>
        <w:spacing w:after="0" w:line="240" w:lineRule="auto"/>
        <w:ind w:firstLine="709"/>
        <w:jc w:val="both"/>
        <w:outlineLvl w:val="0"/>
        <w:rPr>
          <w:rFonts w:ascii="Times New Roman" w:hAnsi="Times New Roman"/>
          <w:b/>
          <w:bCs/>
          <w:kern w:val="32"/>
          <w:sz w:val="24"/>
          <w:szCs w:val="24"/>
          <w:lang w:eastAsia="en-US"/>
        </w:rPr>
      </w:pPr>
      <w:bookmarkStart w:id="484" w:name="_Toc107929405"/>
      <w:r w:rsidRPr="000B4BD4">
        <w:rPr>
          <w:rFonts w:ascii="Times New Roman" w:hAnsi="Times New Roman"/>
          <w:b/>
          <w:bCs/>
          <w:kern w:val="32"/>
          <w:sz w:val="24"/>
          <w:szCs w:val="24"/>
          <w:lang w:eastAsia="en-US"/>
        </w:rPr>
        <w:t>7. ХАРАКТЕРИСТИКА ОСНОВНЫХ ВИДОВ УЧЕБНОЙ ДЕЯТЕЛЬНОСТИ СТУДЕНТОВ</w:t>
      </w:r>
      <w:bookmarkEnd w:id="484"/>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521"/>
      </w:tblGrid>
      <w:tr w:rsidR="00F05292" w:rsidRPr="000B4BD4" w14:paraId="5569F6CE" w14:textId="77777777" w:rsidTr="00531E5C">
        <w:tc>
          <w:tcPr>
            <w:tcW w:w="2943" w:type="dxa"/>
            <w:shd w:val="clear" w:color="auto" w:fill="D9D9D9"/>
            <w:vAlign w:val="center"/>
          </w:tcPr>
          <w:p w14:paraId="56008647"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Содержание обучения</w:t>
            </w:r>
          </w:p>
        </w:tc>
        <w:tc>
          <w:tcPr>
            <w:tcW w:w="6521" w:type="dxa"/>
            <w:shd w:val="clear" w:color="auto" w:fill="D9D9D9"/>
            <w:vAlign w:val="center"/>
          </w:tcPr>
          <w:p w14:paraId="6D2C3E96"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Характеристика основных видов деятельности студентов (на уровне учебных действий)</w:t>
            </w:r>
          </w:p>
        </w:tc>
      </w:tr>
      <w:tr w:rsidR="00F05292" w:rsidRPr="000B4BD4" w14:paraId="776D5E33" w14:textId="77777777" w:rsidTr="00531E5C">
        <w:tc>
          <w:tcPr>
            <w:tcW w:w="2943" w:type="dxa"/>
          </w:tcPr>
          <w:p w14:paraId="5D2E0F7B"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Введение</w:t>
            </w:r>
          </w:p>
        </w:tc>
        <w:tc>
          <w:tcPr>
            <w:tcW w:w="6521" w:type="dxa"/>
          </w:tcPr>
          <w:p w14:paraId="4B14C8EF"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Обоснование актуальности изучения экономики как составной части общественных наук. Формулирование целей и задач учебной дисциплины, раскрытие ее связи с другими учебными предметами и практикой рыночной экономики</w:t>
            </w:r>
          </w:p>
        </w:tc>
      </w:tr>
      <w:tr w:rsidR="00F05292" w:rsidRPr="000B4BD4" w14:paraId="25E3A984" w14:textId="77777777" w:rsidTr="00531E5C">
        <w:tc>
          <w:tcPr>
            <w:tcW w:w="9464" w:type="dxa"/>
            <w:gridSpan w:val="2"/>
          </w:tcPr>
          <w:p w14:paraId="39C3C184" w14:textId="77777777" w:rsidR="00F05292" w:rsidRPr="000B4BD4" w:rsidRDefault="00F05292" w:rsidP="007376FC">
            <w:pPr>
              <w:widowControl w:val="0"/>
              <w:numPr>
                <w:ilvl w:val="0"/>
                <w:numId w:val="90"/>
              </w:numPr>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Экономика и экономическая наука</w:t>
            </w:r>
          </w:p>
        </w:tc>
      </w:tr>
      <w:tr w:rsidR="00F05292" w:rsidRPr="000B4BD4" w14:paraId="1D5693FB" w14:textId="77777777" w:rsidTr="00531E5C">
        <w:tc>
          <w:tcPr>
            <w:tcW w:w="2943" w:type="dxa"/>
          </w:tcPr>
          <w:p w14:paraId="29EAE82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1.1. Потребности человека и ограниченность ресурсов</w:t>
            </w:r>
          </w:p>
        </w:tc>
        <w:tc>
          <w:tcPr>
            <w:tcW w:w="6521" w:type="dxa"/>
          </w:tcPr>
          <w:p w14:paraId="33D8C050"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Формулирование основных экономических понятий «потребности человека» и «ограниченность ресурсов». Раскрытие понятия экономики, предмет экономической науки, определение связей понятий «потребление», «производство», «распределение». Характеристика потребностей человека, рынков труда, капиталов и ресурсов</w:t>
            </w:r>
          </w:p>
        </w:tc>
      </w:tr>
      <w:tr w:rsidR="00F05292" w:rsidRPr="000B4BD4" w14:paraId="42876E34" w14:textId="77777777" w:rsidTr="00531E5C">
        <w:trPr>
          <w:trHeight w:val="1495"/>
        </w:trPr>
        <w:tc>
          <w:tcPr>
            <w:tcW w:w="2943" w:type="dxa"/>
          </w:tcPr>
          <w:p w14:paraId="1D77D2A3"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1.2. Факторы производства. Прибыль и рентабельность</w:t>
            </w:r>
          </w:p>
        </w:tc>
        <w:tc>
          <w:tcPr>
            <w:tcW w:w="6521" w:type="dxa"/>
          </w:tcPr>
          <w:p w14:paraId="18D87183"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Освещение сущности концепции факторов производства, различие понятий ренты и заработной платы. Обоснование значения предпринимательства и финансово-хозяйственной деятельности. Умение отличать предпринимательскую деятельность от коммерческой. Произведение расчета прибыли, понимание методов анализа прибыли, рентабельности (продукции, капитала и др.)</w:t>
            </w:r>
          </w:p>
        </w:tc>
      </w:tr>
      <w:tr w:rsidR="00F05292" w:rsidRPr="000B4BD4" w14:paraId="1DBD2EC8" w14:textId="77777777" w:rsidTr="00531E5C">
        <w:tc>
          <w:tcPr>
            <w:tcW w:w="2943" w:type="dxa"/>
          </w:tcPr>
          <w:p w14:paraId="609BA2E5" w14:textId="77777777" w:rsidR="00F05292" w:rsidRPr="000B4BD4" w:rsidRDefault="00F05292" w:rsidP="00F05292">
            <w:pPr>
              <w:widowControl w:val="0"/>
              <w:autoSpaceDE w:val="0"/>
              <w:autoSpaceDN w:val="0"/>
              <w:adjustRightInd w:val="0"/>
              <w:spacing w:after="0"/>
              <w:jc w:val="both"/>
              <w:rPr>
                <w:rFonts w:ascii="Times New Roman" w:hAnsi="Times New Roman"/>
              </w:rPr>
            </w:pPr>
            <w:r w:rsidRPr="000B4BD4">
              <w:rPr>
                <w:rFonts w:ascii="Times New Roman" w:hAnsi="Times New Roman"/>
              </w:rPr>
              <w:t>1.3. Выбор и альтернативная стоимость</w:t>
            </w:r>
          </w:p>
        </w:tc>
        <w:tc>
          <w:tcPr>
            <w:tcW w:w="6521" w:type="dxa"/>
          </w:tcPr>
          <w:p w14:paraId="4DC51B82"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Раскрытие понятия зависимости потребности покупателя на рынке от цены на этот продукт. Определение факторов, влияющих на формирование цены на рынке. Изучение материала, построение кривой спроса с использованием материалов из сборника задач по экономике</w:t>
            </w:r>
          </w:p>
        </w:tc>
      </w:tr>
      <w:tr w:rsidR="00F05292" w:rsidRPr="000B4BD4" w14:paraId="11A0345E" w14:textId="77777777" w:rsidTr="00531E5C">
        <w:tc>
          <w:tcPr>
            <w:tcW w:w="2943" w:type="dxa"/>
          </w:tcPr>
          <w:p w14:paraId="7DB87F5A" w14:textId="77777777" w:rsidR="00F05292" w:rsidRPr="000B4BD4" w:rsidRDefault="00F05292" w:rsidP="00F05292">
            <w:pPr>
              <w:widowControl w:val="0"/>
              <w:autoSpaceDE w:val="0"/>
              <w:autoSpaceDN w:val="0"/>
              <w:adjustRightInd w:val="0"/>
              <w:spacing w:after="0"/>
              <w:jc w:val="both"/>
              <w:rPr>
                <w:rFonts w:ascii="Times New Roman" w:hAnsi="Times New Roman"/>
              </w:rPr>
            </w:pPr>
            <w:r w:rsidRPr="000B4BD4">
              <w:rPr>
                <w:rFonts w:ascii="Times New Roman" w:hAnsi="Times New Roman"/>
              </w:rPr>
              <w:t>1.4. Типы экономических систем</w:t>
            </w:r>
          </w:p>
          <w:p w14:paraId="29FA9197"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p>
        </w:tc>
        <w:tc>
          <w:tcPr>
            <w:tcW w:w="6521" w:type="dxa"/>
          </w:tcPr>
          <w:p w14:paraId="0CB004EE" w14:textId="77777777" w:rsidR="00F05292" w:rsidRPr="000B4BD4" w:rsidRDefault="00F05292" w:rsidP="00F05292">
            <w:pPr>
              <w:widowControl w:val="0"/>
              <w:autoSpaceDE w:val="0"/>
              <w:autoSpaceDN w:val="0"/>
              <w:adjustRightInd w:val="0"/>
              <w:spacing w:after="0"/>
              <w:jc w:val="both"/>
              <w:rPr>
                <w:rFonts w:ascii="Times New Roman" w:hAnsi="Times New Roman"/>
              </w:rPr>
            </w:pPr>
            <w:r w:rsidRPr="000B4BD4">
              <w:rPr>
                <w:rFonts w:ascii="Times New Roman" w:hAnsi="Times New Roman"/>
              </w:rPr>
              <w:t>Изучение различий элементов экономических систем. Выявление характерных черт постиндустриального общества ХХ века и новых экономических особенностей ХХI века информатизации в разных сферах общества.</w:t>
            </w:r>
          </w:p>
          <w:p w14:paraId="57B9E558" w14:textId="77777777" w:rsidR="00F05292" w:rsidRPr="000B4BD4" w:rsidRDefault="00F05292" w:rsidP="00F05292">
            <w:pPr>
              <w:widowControl w:val="0"/>
              <w:autoSpaceDE w:val="0"/>
              <w:autoSpaceDN w:val="0"/>
              <w:adjustRightInd w:val="0"/>
              <w:spacing w:after="0"/>
              <w:jc w:val="both"/>
              <w:rPr>
                <w:rFonts w:ascii="Times New Roman" w:hAnsi="Times New Roman"/>
              </w:rPr>
            </w:pPr>
            <w:r w:rsidRPr="000B4BD4">
              <w:rPr>
                <w:rFonts w:ascii="Times New Roman" w:hAnsi="Times New Roman"/>
              </w:rPr>
              <w:t>Раскрытие традиционной и административно-командной экономических систем</w:t>
            </w:r>
          </w:p>
        </w:tc>
      </w:tr>
      <w:tr w:rsidR="00F05292" w:rsidRPr="000B4BD4" w14:paraId="6B2540F5" w14:textId="77777777" w:rsidTr="00531E5C">
        <w:tc>
          <w:tcPr>
            <w:tcW w:w="2943" w:type="dxa"/>
          </w:tcPr>
          <w:p w14:paraId="4A05B3F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lastRenderedPageBreak/>
              <w:t>1.5. Собственность и конкуренция</w:t>
            </w:r>
          </w:p>
          <w:p w14:paraId="57D6F9C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p>
        </w:tc>
        <w:tc>
          <w:tcPr>
            <w:tcW w:w="6521" w:type="dxa"/>
          </w:tcPr>
          <w:p w14:paraId="6D3A2834"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Изучение понятия «собственность», виды собственности в различных странах. Изучение различия государственной, муниципальной и частной собственности. Изучение форм: чистой конкуренции, чистой монополии, монополистической конкуренции, олигархии</w:t>
            </w:r>
          </w:p>
        </w:tc>
      </w:tr>
      <w:tr w:rsidR="00F05292" w:rsidRPr="000B4BD4" w14:paraId="7AC2F016" w14:textId="77777777" w:rsidTr="00531E5C">
        <w:tc>
          <w:tcPr>
            <w:tcW w:w="2943" w:type="dxa"/>
          </w:tcPr>
          <w:p w14:paraId="0F39F0C4"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1.6. Экономическая свобода. Значение специализации и обмена</w:t>
            </w:r>
          </w:p>
          <w:p w14:paraId="3CD64920"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p>
        </w:tc>
        <w:tc>
          <w:tcPr>
            <w:tcW w:w="6521" w:type="dxa"/>
          </w:tcPr>
          <w:p w14:paraId="03C013C4"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Изучение этапов становления рыночной экономики. Изучение вопроса о развитии предпринимательства в условиях рыночной экономики. Изучение роли государства, в том числе в обеспечении равновесия в обществе</w:t>
            </w:r>
          </w:p>
        </w:tc>
      </w:tr>
      <w:tr w:rsidR="00F05292" w:rsidRPr="000B4BD4" w14:paraId="36DD1AA3" w14:textId="77777777" w:rsidTr="00531E5C">
        <w:trPr>
          <w:trHeight w:val="70"/>
        </w:trPr>
        <w:tc>
          <w:tcPr>
            <w:tcW w:w="9464" w:type="dxa"/>
            <w:gridSpan w:val="2"/>
          </w:tcPr>
          <w:p w14:paraId="23816A70"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2. Семейный бюджет</w:t>
            </w:r>
          </w:p>
        </w:tc>
      </w:tr>
      <w:tr w:rsidR="00F05292" w:rsidRPr="000B4BD4" w14:paraId="68F40F78" w14:textId="77777777" w:rsidTr="00531E5C">
        <w:tc>
          <w:tcPr>
            <w:tcW w:w="2943" w:type="dxa"/>
          </w:tcPr>
          <w:p w14:paraId="5B53B1C9"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p>
        </w:tc>
        <w:tc>
          <w:tcPr>
            <w:tcW w:w="6521" w:type="dxa"/>
          </w:tcPr>
          <w:p w14:paraId="34D84C4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Изучение семейного бюджета, групп денежных доходов семьи, влияния семейного бюджета на этические нормы и нравственные ценности отдельных людей</w:t>
            </w:r>
          </w:p>
        </w:tc>
      </w:tr>
      <w:tr w:rsidR="00F05292" w:rsidRPr="000B4BD4" w14:paraId="54F16A56" w14:textId="77777777" w:rsidTr="00531E5C">
        <w:tc>
          <w:tcPr>
            <w:tcW w:w="9464" w:type="dxa"/>
            <w:gridSpan w:val="2"/>
          </w:tcPr>
          <w:p w14:paraId="76026534"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b/>
              </w:rPr>
            </w:pPr>
            <w:r w:rsidRPr="000B4BD4">
              <w:rPr>
                <w:rFonts w:ascii="Times New Roman" w:hAnsi="Times New Roman"/>
                <w:b/>
              </w:rPr>
              <w:t>3. Товар и его стоимость</w:t>
            </w:r>
          </w:p>
        </w:tc>
      </w:tr>
      <w:tr w:rsidR="00F05292" w:rsidRPr="000B4BD4" w14:paraId="5E85FBCB" w14:textId="77777777" w:rsidTr="00531E5C">
        <w:tc>
          <w:tcPr>
            <w:tcW w:w="2943" w:type="dxa"/>
          </w:tcPr>
          <w:p w14:paraId="4C893531"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p>
        </w:tc>
        <w:tc>
          <w:tcPr>
            <w:tcW w:w="6521" w:type="dxa"/>
          </w:tcPr>
          <w:p w14:paraId="46CA6B5F"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понятия стоимости товара в теории трудовой стоимости, предельной полезности, соотношения предельной полезности и издержек производства</w:t>
            </w:r>
          </w:p>
        </w:tc>
      </w:tr>
      <w:tr w:rsidR="00F05292" w:rsidRPr="000B4BD4" w14:paraId="4EF33522" w14:textId="77777777" w:rsidTr="00531E5C">
        <w:tc>
          <w:tcPr>
            <w:tcW w:w="9464" w:type="dxa"/>
            <w:gridSpan w:val="2"/>
          </w:tcPr>
          <w:p w14:paraId="5519843F"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rPr>
              <w:t>4. Рыночная экономика</w:t>
            </w:r>
          </w:p>
        </w:tc>
      </w:tr>
      <w:tr w:rsidR="00F05292" w:rsidRPr="000B4BD4" w14:paraId="2F14AB48" w14:textId="77777777" w:rsidTr="00531E5C">
        <w:tc>
          <w:tcPr>
            <w:tcW w:w="2943" w:type="dxa"/>
          </w:tcPr>
          <w:p w14:paraId="634A47CB"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4.1. Рыночный механизм. Рыночное равновесие. Рыночные структуры</w:t>
            </w:r>
          </w:p>
        </w:tc>
        <w:tc>
          <w:tcPr>
            <w:tcW w:w="6521" w:type="dxa"/>
          </w:tcPr>
          <w:p w14:paraId="33B12CE9"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влияния уровня спроса цены товара или услуги. Изучение ключевых характеристик товара: качества, технических характеристик, гарантий, возможности приобретения в кредит, стиля, дизайна, послепродажного обслуживания и полезных свойств товара. Раскрытие структуры доходов потребителей, расчета спроса на товар</w:t>
            </w:r>
          </w:p>
        </w:tc>
      </w:tr>
      <w:tr w:rsidR="00F05292" w:rsidRPr="000B4BD4" w14:paraId="48CD34A4" w14:textId="77777777" w:rsidTr="00531E5C">
        <w:tc>
          <w:tcPr>
            <w:tcW w:w="2943" w:type="dxa"/>
          </w:tcPr>
          <w:p w14:paraId="46FBAB51"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4.2. Экономика предприятия. Организационно-правовые формы</w:t>
            </w:r>
          </w:p>
        </w:tc>
        <w:tc>
          <w:tcPr>
            <w:tcW w:w="6521" w:type="dxa"/>
          </w:tcPr>
          <w:p w14:paraId="3FE82B2D"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Изучение определения предприятия и их классификации. Раскрытие понятия «организационное единство». Сопоставление понятий «предприятие» и «юридическое лицо». Изучение схемы организационно-правовых форм предприятий, характеристика каждой из них</w:t>
            </w:r>
          </w:p>
        </w:tc>
      </w:tr>
      <w:tr w:rsidR="00F05292" w:rsidRPr="000B4BD4" w14:paraId="3DB6127D" w14:textId="77777777" w:rsidTr="00531E5C">
        <w:tc>
          <w:tcPr>
            <w:tcW w:w="2943" w:type="dxa"/>
          </w:tcPr>
          <w:p w14:paraId="03694283"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4.3. Организация производства</w:t>
            </w:r>
          </w:p>
        </w:tc>
        <w:tc>
          <w:tcPr>
            <w:tcW w:w="6521" w:type="dxa"/>
          </w:tcPr>
          <w:p w14:paraId="78294147"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 xml:space="preserve">Изучение классификатора производственных процессов. Раскрытие различия простых, синтетических и аналитических производственных процессов. Формулировка цели составления маршрутной </w:t>
            </w:r>
            <w:proofErr w:type="gramStart"/>
            <w:r w:rsidRPr="000B4BD4">
              <w:rPr>
                <w:rFonts w:ascii="Times New Roman" w:hAnsi="Times New Roman"/>
                <w:bCs/>
              </w:rPr>
              <w:t>технологи-ческой</w:t>
            </w:r>
            <w:proofErr w:type="gramEnd"/>
            <w:r w:rsidRPr="000B4BD4">
              <w:rPr>
                <w:rFonts w:ascii="Times New Roman" w:hAnsi="Times New Roman"/>
                <w:bCs/>
              </w:rPr>
              <w:t xml:space="preserve"> карты. Изучение понятий: «производственный цикл», «поточное</w:t>
            </w:r>
          </w:p>
          <w:p w14:paraId="61BA28A4"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производство»; «</w:t>
            </w:r>
            <w:proofErr w:type="spellStart"/>
            <w:r w:rsidRPr="000B4BD4">
              <w:rPr>
                <w:rFonts w:ascii="Times New Roman" w:hAnsi="Times New Roman"/>
                <w:bCs/>
              </w:rPr>
              <w:t>партионный</w:t>
            </w:r>
            <w:proofErr w:type="spellEnd"/>
            <w:r w:rsidRPr="000B4BD4">
              <w:rPr>
                <w:rFonts w:ascii="Times New Roman" w:hAnsi="Times New Roman"/>
                <w:bCs/>
              </w:rPr>
              <w:t xml:space="preserve"> метод»; «единичный метод организации производства»; «ремонты»; «инструментальное и транспортное хозяйство»</w:t>
            </w:r>
          </w:p>
        </w:tc>
      </w:tr>
      <w:tr w:rsidR="00F05292" w:rsidRPr="000B4BD4" w14:paraId="2E46233A" w14:textId="77777777" w:rsidTr="00531E5C">
        <w:tc>
          <w:tcPr>
            <w:tcW w:w="2943" w:type="dxa"/>
          </w:tcPr>
          <w:p w14:paraId="0CF0295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4.4. Производственные затраты. Бюджет затрат</w:t>
            </w:r>
          </w:p>
        </w:tc>
        <w:tc>
          <w:tcPr>
            <w:tcW w:w="6521" w:type="dxa"/>
          </w:tcPr>
          <w:p w14:paraId="746FBA7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Усвоение понятия затрат и расходов в коммерческих организациях. Изучение структуры производственных расходов: прямых и косвенных.</w:t>
            </w:r>
          </w:p>
          <w:p w14:paraId="7D512D5C"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t xml:space="preserve">Изучение понятия себестоимости и калькулирования —двух основных подходов к определению затрат. Изучение состава и содержания бюджета затрат коммерческого предприятия. Характеристика особенностей нормативного, позаказного, </w:t>
            </w:r>
            <w:proofErr w:type="spellStart"/>
            <w:r w:rsidRPr="000B4BD4">
              <w:rPr>
                <w:rFonts w:ascii="Times New Roman" w:hAnsi="Times New Roman"/>
                <w:bCs/>
              </w:rPr>
              <w:t>попередельного</w:t>
            </w:r>
            <w:proofErr w:type="spellEnd"/>
            <w:r w:rsidRPr="000B4BD4">
              <w:rPr>
                <w:rFonts w:ascii="Times New Roman" w:hAnsi="Times New Roman"/>
                <w:bCs/>
              </w:rPr>
              <w:t xml:space="preserve"> и </w:t>
            </w:r>
            <w:proofErr w:type="spellStart"/>
            <w:r w:rsidRPr="000B4BD4">
              <w:rPr>
                <w:rFonts w:ascii="Times New Roman" w:hAnsi="Times New Roman"/>
                <w:bCs/>
              </w:rPr>
              <w:t>попроцессного</w:t>
            </w:r>
            <w:proofErr w:type="spellEnd"/>
            <w:r w:rsidRPr="000B4BD4">
              <w:rPr>
                <w:rFonts w:ascii="Times New Roman" w:hAnsi="Times New Roman"/>
                <w:bCs/>
              </w:rPr>
              <w:t xml:space="preserve"> методов учета затрат. Проведение анализа плановой сметы или бюджета производства и продажи продукции предприятия</w:t>
            </w:r>
          </w:p>
        </w:tc>
      </w:tr>
      <w:tr w:rsidR="00F05292" w:rsidRPr="000B4BD4" w14:paraId="5A0C0B7E" w14:textId="77777777" w:rsidTr="00531E5C">
        <w:tc>
          <w:tcPr>
            <w:tcW w:w="9464" w:type="dxa"/>
            <w:gridSpan w:val="2"/>
          </w:tcPr>
          <w:p w14:paraId="53C224D6"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5. Труд и заработная плата</w:t>
            </w:r>
          </w:p>
        </w:tc>
      </w:tr>
      <w:tr w:rsidR="00F05292" w:rsidRPr="000B4BD4" w14:paraId="284A71C0" w14:textId="77777777" w:rsidTr="00531E5C">
        <w:tc>
          <w:tcPr>
            <w:tcW w:w="2943" w:type="dxa"/>
          </w:tcPr>
          <w:p w14:paraId="1B21D43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 xml:space="preserve">5.1. Рынок труда. </w:t>
            </w:r>
            <w:r w:rsidRPr="000B4BD4">
              <w:rPr>
                <w:rFonts w:ascii="Times New Roman" w:hAnsi="Times New Roman"/>
                <w:bCs/>
              </w:rPr>
              <w:lastRenderedPageBreak/>
              <w:t>Заработная плата и мотивация труда</w:t>
            </w:r>
          </w:p>
        </w:tc>
        <w:tc>
          <w:tcPr>
            <w:tcW w:w="6521" w:type="dxa"/>
          </w:tcPr>
          <w:p w14:paraId="7BD7FE79"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bCs/>
              </w:rPr>
              <w:lastRenderedPageBreak/>
              <w:t xml:space="preserve">Изучение понятия рынка труда. Отличие двух основных способов </w:t>
            </w:r>
            <w:r w:rsidRPr="000B4BD4">
              <w:rPr>
                <w:rFonts w:ascii="Times New Roman" w:hAnsi="Times New Roman"/>
                <w:bCs/>
              </w:rPr>
              <w:lastRenderedPageBreak/>
              <w:t>купли-продажи рабочей силы: индивидуального трудового контракта и коллективных соглашений (договоров). Изучение факторов формирования рынка труда: заработной платы, престижа профессии и удовлетворения, тяжести и сложности труда, потребности в свободном времени. Изучение понятий: «цена рабочей силы», «заработная плата», «основные формы оплаты труда»</w:t>
            </w:r>
          </w:p>
        </w:tc>
      </w:tr>
      <w:tr w:rsidR="00F05292" w:rsidRPr="000B4BD4" w14:paraId="3A53D69B" w14:textId="77777777" w:rsidTr="00531E5C">
        <w:tc>
          <w:tcPr>
            <w:tcW w:w="2943" w:type="dxa"/>
          </w:tcPr>
          <w:p w14:paraId="4AFAAE1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lastRenderedPageBreak/>
              <w:t>5.2. Безработица. Политика</w:t>
            </w:r>
          </w:p>
          <w:p w14:paraId="0DF56BF2"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Cs/>
              </w:rPr>
            </w:pPr>
            <w:r w:rsidRPr="000B4BD4">
              <w:rPr>
                <w:rFonts w:ascii="Times New Roman" w:hAnsi="Times New Roman"/>
                <w:bCs/>
              </w:rPr>
              <w:t>Государства в области занятости</w:t>
            </w:r>
          </w:p>
        </w:tc>
        <w:tc>
          <w:tcPr>
            <w:tcW w:w="6521" w:type="dxa"/>
          </w:tcPr>
          <w:p w14:paraId="1B3AD040"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bCs/>
              </w:rPr>
              <w:t xml:space="preserve">Изучение понятия «безработица»: добровольная и вынужденная, полная и частичная. Характеристика понятий: «явная», «скрытая», «фрикционная», «структурная», «циклическая», «застойная», «естественная» безработица. Изучение основных причин безработицы, социальных </w:t>
            </w:r>
            <w:proofErr w:type="spellStart"/>
            <w:r w:rsidRPr="000B4BD4">
              <w:rPr>
                <w:rFonts w:ascii="Times New Roman" w:hAnsi="Times New Roman"/>
                <w:bCs/>
              </w:rPr>
              <w:t>по-следствий</w:t>
            </w:r>
            <w:proofErr w:type="spellEnd"/>
            <w:r w:rsidRPr="000B4BD4">
              <w:rPr>
                <w:rFonts w:ascii="Times New Roman" w:hAnsi="Times New Roman"/>
                <w:bCs/>
              </w:rPr>
              <w:t xml:space="preserve"> и вопросов трудоустройства безработных</w:t>
            </w:r>
          </w:p>
        </w:tc>
      </w:tr>
      <w:tr w:rsidR="00F05292" w:rsidRPr="000B4BD4" w14:paraId="469A9615" w14:textId="77777777" w:rsidTr="00531E5C">
        <w:tc>
          <w:tcPr>
            <w:tcW w:w="2943" w:type="dxa"/>
          </w:tcPr>
          <w:p w14:paraId="3D5CCA5B"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5.3. Наемный труд и профессиональные союзы</w:t>
            </w:r>
          </w:p>
        </w:tc>
        <w:tc>
          <w:tcPr>
            <w:tcW w:w="6521" w:type="dxa"/>
          </w:tcPr>
          <w:p w14:paraId="2BCBDAE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Изучение характеристики категорий экономически активного населения в разных странах, целей создания профсоюзов</w:t>
            </w:r>
          </w:p>
        </w:tc>
      </w:tr>
      <w:tr w:rsidR="00F05292" w:rsidRPr="000B4BD4" w14:paraId="4811AB58" w14:textId="77777777" w:rsidTr="00531E5C">
        <w:tc>
          <w:tcPr>
            <w:tcW w:w="9464" w:type="dxa"/>
            <w:gridSpan w:val="2"/>
          </w:tcPr>
          <w:p w14:paraId="337C7141"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6. Деньги и банки. Финансовая грамотность</w:t>
            </w:r>
          </w:p>
        </w:tc>
      </w:tr>
      <w:tr w:rsidR="00F05292" w:rsidRPr="000B4BD4" w14:paraId="3208E485" w14:textId="77777777" w:rsidTr="00531E5C">
        <w:tc>
          <w:tcPr>
            <w:tcW w:w="2943" w:type="dxa"/>
          </w:tcPr>
          <w:p w14:paraId="68E73BEA"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6.1. Деньги и их роль в экономике</w:t>
            </w:r>
          </w:p>
        </w:tc>
        <w:tc>
          <w:tcPr>
            <w:tcW w:w="6521" w:type="dxa"/>
          </w:tcPr>
          <w:p w14:paraId="09F25DE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определения денег: как ценности; эталона обмена; натуральных и символических; мер стоимости. Характеристика роли денег, связи денег и масштаба цен, мировых денег. Изучение видов денег</w:t>
            </w:r>
          </w:p>
        </w:tc>
      </w:tr>
      <w:tr w:rsidR="00F05292" w:rsidRPr="000B4BD4" w14:paraId="26E365C9" w14:textId="77777777" w:rsidTr="00531E5C">
        <w:tc>
          <w:tcPr>
            <w:tcW w:w="2943" w:type="dxa"/>
          </w:tcPr>
          <w:p w14:paraId="1A33A35A"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 xml:space="preserve">6.2. Банковская система </w:t>
            </w:r>
          </w:p>
        </w:tc>
        <w:tc>
          <w:tcPr>
            <w:tcW w:w="6521" w:type="dxa"/>
          </w:tcPr>
          <w:p w14:paraId="4A0E6FCA"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Характеристика структуры банковской системы РФ, деятельности банков и их роли в экономике страны. Изучение поддержки стабильности и динамичности банков. Изучение основных банковских операций и сделок, исключительной роли Центрального банка РФ, его задач и функций</w:t>
            </w:r>
          </w:p>
        </w:tc>
      </w:tr>
      <w:tr w:rsidR="00F05292" w:rsidRPr="000B4BD4" w14:paraId="7759FD20" w14:textId="77777777" w:rsidTr="00531E5C">
        <w:tc>
          <w:tcPr>
            <w:tcW w:w="2943" w:type="dxa"/>
          </w:tcPr>
          <w:p w14:paraId="7CC49BD8"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6.4. Инфляция и ее социальные последствия</w:t>
            </w:r>
          </w:p>
        </w:tc>
        <w:tc>
          <w:tcPr>
            <w:tcW w:w="6521" w:type="dxa"/>
          </w:tcPr>
          <w:p w14:paraId="1D9BA6C8"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Изучение экономических и социальных последствий инфляций, отличия и взаимосвязи инфляции спроса и издержек. Расчет изменения силы инфляционных процессов. Характеристика видов инфляций</w:t>
            </w:r>
          </w:p>
        </w:tc>
      </w:tr>
      <w:tr w:rsidR="00F05292" w:rsidRPr="000B4BD4" w14:paraId="7D839758" w14:textId="77777777" w:rsidTr="00531E5C">
        <w:tc>
          <w:tcPr>
            <w:tcW w:w="9464" w:type="dxa"/>
            <w:gridSpan w:val="2"/>
          </w:tcPr>
          <w:p w14:paraId="5250B6D9"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rPr>
            </w:pPr>
            <w:r w:rsidRPr="000B4BD4">
              <w:rPr>
                <w:rFonts w:ascii="Times New Roman" w:hAnsi="Times New Roman"/>
                <w:b/>
                <w:bCs/>
              </w:rPr>
              <w:t>7. Государство и экономика</w:t>
            </w:r>
          </w:p>
        </w:tc>
      </w:tr>
      <w:tr w:rsidR="00F05292" w:rsidRPr="000B4BD4" w14:paraId="6B0E52E2" w14:textId="77777777" w:rsidTr="00531E5C">
        <w:tc>
          <w:tcPr>
            <w:tcW w:w="2943" w:type="dxa"/>
          </w:tcPr>
          <w:p w14:paraId="3C51F61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7.1. Роль государства в развитии экономики</w:t>
            </w:r>
          </w:p>
        </w:tc>
        <w:tc>
          <w:tcPr>
            <w:tcW w:w="6521" w:type="dxa"/>
          </w:tcPr>
          <w:p w14:paraId="2F5BAD2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необходимости государственного регулирования экономики, функций правительства США в XVIII веке, сформулированных А. Смитом. Изучение методов государственного регулирования экономики</w:t>
            </w:r>
          </w:p>
        </w:tc>
      </w:tr>
      <w:tr w:rsidR="00F05292" w:rsidRPr="000B4BD4" w14:paraId="4E71BAA3" w14:textId="77777777" w:rsidTr="00531E5C">
        <w:tc>
          <w:tcPr>
            <w:tcW w:w="2943" w:type="dxa"/>
          </w:tcPr>
          <w:p w14:paraId="1F8E9E44"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7.2. Налоги и налогообложение</w:t>
            </w:r>
          </w:p>
        </w:tc>
        <w:tc>
          <w:tcPr>
            <w:tcW w:w="6521" w:type="dxa"/>
          </w:tcPr>
          <w:p w14:paraId="3D5A5B6A"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основных этапов возникновения налоговой системы в мире. Раскрытие становления налоговой системы в России. Характеристика реформ налоговых систем в различных странах, общих принципов налогообложения. Изучение налогового законодательства, твердых, пропорциональных, прогрессивных и регрессивных ставок, способов взимания налогов. Изучение функций и видов налогов</w:t>
            </w:r>
          </w:p>
        </w:tc>
      </w:tr>
      <w:tr w:rsidR="00F05292" w:rsidRPr="000B4BD4" w14:paraId="1D9645D1" w14:textId="77777777" w:rsidTr="00531E5C">
        <w:tc>
          <w:tcPr>
            <w:tcW w:w="2943" w:type="dxa"/>
          </w:tcPr>
          <w:p w14:paraId="7C11E3D7"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7.3. Государственный бюджет. Дефицит и профицит бюджета</w:t>
            </w:r>
          </w:p>
          <w:p w14:paraId="555EAD22"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p>
        </w:tc>
        <w:tc>
          <w:tcPr>
            <w:tcW w:w="6521" w:type="dxa"/>
          </w:tcPr>
          <w:p w14:paraId="2C24DF4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Формулировка целей создания государственного бюджета. Изучение экономической сущности понятий «дефицит» и «профицит бюджета». Изучение возможных причин бюджетного дефицита, основных факторов, обеспечивающих сбалансированный бюджет</w:t>
            </w:r>
          </w:p>
        </w:tc>
      </w:tr>
      <w:tr w:rsidR="00F05292" w:rsidRPr="000B4BD4" w14:paraId="1800184C" w14:textId="77777777" w:rsidTr="00531E5C">
        <w:tc>
          <w:tcPr>
            <w:tcW w:w="2943" w:type="dxa"/>
          </w:tcPr>
          <w:p w14:paraId="29011E0C"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7.4. Показатели экономического роста. Экономические</w:t>
            </w:r>
          </w:p>
          <w:p w14:paraId="2AEA71E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lastRenderedPageBreak/>
              <w:t>циклы</w:t>
            </w:r>
          </w:p>
        </w:tc>
        <w:tc>
          <w:tcPr>
            <w:tcW w:w="6521" w:type="dxa"/>
          </w:tcPr>
          <w:p w14:paraId="7F205F97"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lastRenderedPageBreak/>
              <w:t xml:space="preserve">Определение понятия «национальный продукт». Характеристика разницы между ВВП и ВНП. Формулировка конечной цели экономического роста. Исследование причин кризисных явлений. </w:t>
            </w:r>
            <w:r w:rsidRPr="000B4BD4">
              <w:rPr>
                <w:rFonts w:ascii="Times New Roman" w:hAnsi="Times New Roman"/>
              </w:rPr>
              <w:lastRenderedPageBreak/>
              <w:t>Раскрытие сути цикличности в экономике</w:t>
            </w:r>
          </w:p>
        </w:tc>
      </w:tr>
      <w:tr w:rsidR="00F05292" w:rsidRPr="000B4BD4" w14:paraId="2D764BD7" w14:textId="77777777" w:rsidTr="00531E5C">
        <w:tc>
          <w:tcPr>
            <w:tcW w:w="2943" w:type="dxa"/>
          </w:tcPr>
          <w:p w14:paraId="56B0D993"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lastRenderedPageBreak/>
              <w:t>7.5. Основы денежно-кредитной политики государства</w:t>
            </w:r>
          </w:p>
        </w:tc>
        <w:tc>
          <w:tcPr>
            <w:tcW w:w="6521" w:type="dxa"/>
          </w:tcPr>
          <w:p w14:paraId="5997BE8F"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Раскрытие определения денежно-кредитной политики. Изучение инструментов денежно-кредитной политики, используемых центральными банками различных стран. Изучение сущности резервов кредитных организаций в ЦБ РФ</w:t>
            </w:r>
          </w:p>
        </w:tc>
      </w:tr>
      <w:tr w:rsidR="00F05292" w:rsidRPr="000B4BD4" w14:paraId="27B50152" w14:textId="77777777" w:rsidTr="00531E5C">
        <w:tc>
          <w:tcPr>
            <w:tcW w:w="9464" w:type="dxa"/>
            <w:gridSpan w:val="2"/>
          </w:tcPr>
          <w:p w14:paraId="2E48536B" w14:textId="77777777" w:rsidR="00F05292" w:rsidRPr="000B4BD4" w:rsidRDefault="00F05292" w:rsidP="00F05292">
            <w:pPr>
              <w:widowControl w:val="0"/>
              <w:tabs>
                <w:tab w:val="left" w:pos="284"/>
                <w:tab w:val="left" w:pos="567"/>
                <w:tab w:val="left" w:pos="10348"/>
              </w:tabs>
              <w:autoSpaceDE w:val="0"/>
              <w:autoSpaceDN w:val="0"/>
              <w:adjustRightInd w:val="0"/>
              <w:spacing w:after="0"/>
              <w:jc w:val="center"/>
              <w:rPr>
                <w:rFonts w:ascii="Times New Roman" w:hAnsi="Times New Roman"/>
                <w:b/>
                <w:bCs/>
              </w:rPr>
            </w:pPr>
            <w:r w:rsidRPr="000B4BD4">
              <w:rPr>
                <w:rFonts w:ascii="Times New Roman" w:hAnsi="Times New Roman"/>
                <w:b/>
                <w:bCs/>
              </w:rPr>
              <w:t>8. Международная экономика</w:t>
            </w:r>
          </w:p>
        </w:tc>
      </w:tr>
      <w:tr w:rsidR="00F05292" w:rsidRPr="000B4BD4" w14:paraId="360E54FA" w14:textId="77777777" w:rsidTr="00531E5C">
        <w:tc>
          <w:tcPr>
            <w:tcW w:w="2943" w:type="dxa"/>
          </w:tcPr>
          <w:p w14:paraId="66006B46"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8.1. Международная торгов-</w:t>
            </w:r>
          </w:p>
          <w:p w14:paraId="39203705"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ля — индикатор интеграции</w:t>
            </w:r>
          </w:p>
          <w:p w14:paraId="23EB8572"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национальных экономик</w:t>
            </w:r>
          </w:p>
        </w:tc>
        <w:tc>
          <w:tcPr>
            <w:tcW w:w="6521" w:type="dxa"/>
          </w:tcPr>
          <w:p w14:paraId="1D6B3CF5"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понятия «международная торговля», факторов; определяющих производственные различия национальных экономик. Раскрытие понятия «индикатор интеграции национальных экономик»</w:t>
            </w:r>
            <w:r w:rsidRPr="000B4BD4">
              <w:rPr>
                <w:rFonts w:ascii="Times New Roman" w:eastAsia="Calibri" w:hAnsi="Times New Roman"/>
                <w:lang w:eastAsia="en-US"/>
              </w:rPr>
              <w:t xml:space="preserve"> </w:t>
            </w:r>
            <w:r w:rsidRPr="000B4BD4">
              <w:rPr>
                <w:rFonts w:ascii="Times New Roman" w:hAnsi="Times New Roman"/>
              </w:rPr>
              <w:t>Изучение понятия «Всемирная торговая организация» (ВТО), принципов построения торговой системы ВТО</w:t>
            </w:r>
          </w:p>
        </w:tc>
      </w:tr>
      <w:tr w:rsidR="00F05292" w:rsidRPr="000B4BD4" w14:paraId="68B8E687" w14:textId="77777777" w:rsidTr="00531E5C">
        <w:tc>
          <w:tcPr>
            <w:tcW w:w="2943" w:type="dxa"/>
          </w:tcPr>
          <w:p w14:paraId="5EDEC9B8"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8.2. Валюта. Обменные курсы валют</w:t>
            </w:r>
          </w:p>
        </w:tc>
        <w:tc>
          <w:tcPr>
            <w:tcW w:w="6521" w:type="dxa"/>
          </w:tcPr>
          <w:p w14:paraId="23ED7BF3"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основных принципов валютного регулирования и валютного контроля в РФ. Изучение понятия «валютный курс»; факторов, влияющих на валютный курс. Изучение понятия «валютный паритет», особенностей регулирования валютного курса</w:t>
            </w:r>
          </w:p>
        </w:tc>
      </w:tr>
      <w:tr w:rsidR="00F05292" w:rsidRPr="000B4BD4" w14:paraId="72568632" w14:textId="77777777" w:rsidTr="00531E5C">
        <w:tc>
          <w:tcPr>
            <w:tcW w:w="2943" w:type="dxa"/>
          </w:tcPr>
          <w:p w14:paraId="1870AD4D"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8.3. Глобализация мировой</w:t>
            </w:r>
          </w:p>
          <w:p w14:paraId="35B517CC"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экономики</w:t>
            </w:r>
          </w:p>
        </w:tc>
        <w:tc>
          <w:tcPr>
            <w:tcW w:w="6521" w:type="dxa"/>
          </w:tcPr>
          <w:p w14:paraId="7F5EC91E"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процесса глобализации мировой экономики; сущности глобализации мирового экономического сообщества</w:t>
            </w:r>
          </w:p>
        </w:tc>
      </w:tr>
      <w:tr w:rsidR="00F05292" w:rsidRPr="000B4BD4" w14:paraId="0D222FA0" w14:textId="77777777" w:rsidTr="00531E5C">
        <w:tc>
          <w:tcPr>
            <w:tcW w:w="2943" w:type="dxa"/>
          </w:tcPr>
          <w:p w14:paraId="7C672791"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rPr>
            </w:pPr>
            <w:r w:rsidRPr="000B4BD4">
              <w:rPr>
                <w:rFonts w:ascii="Times New Roman" w:hAnsi="Times New Roman"/>
              </w:rPr>
              <w:t>8.4. Особенности современной экономики России</w:t>
            </w:r>
          </w:p>
        </w:tc>
        <w:tc>
          <w:tcPr>
            <w:tcW w:w="6521" w:type="dxa"/>
          </w:tcPr>
          <w:p w14:paraId="1C65EC2D" w14:textId="77777777" w:rsidR="00F05292" w:rsidRPr="000B4BD4" w:rsidRDefault="00F05292" w:rsidP="00F05292">
            <w:pPr>
              <w:widowControl w:val="0"/>
              <w:tabs>
                <w:tab w:val="left" w:pos="284"/>
                <w:tab w:val="left" w:pos="567"/>
                <w:tab w:val="left" w:pos="10348"/>
              </w:tabs>
              <w:autoSpaceDE w:val="0"/>
              <w:autoSpaceDN w:val="0"/>
              <w:adjustRightInd w:val="0"/>
              <w:spacing w:after="0"/>
              <w:jc w:val="both"/>
              <w:rPr>
                <w:rFonts w:ascii="Times New Roman" w:hAnsi="Times New Roman"/>
                <w:b/>
                <w:bCs/>
              </w:rPr>
            </w:pPr>
            <w:r w:rsidRPr="000B4BD4">
              <w:rPr>
                <w:rFonts w:ascii="Times New Roman" w:hAnsi="Times New Roman"/>
              </w:rPr>
              <w:t>Изучение признаков экономического роста России. Формулирование роли Российской Федерации в мировом хозяйстве. Изучение факторов, способствующих росту стабилизационного фонда и резервов страны</w:t>
            </w:r>
          </w:p>
        </w:tc>
      </w:tr>
    </w:tbl>
    <w:p w14:paraId="7389C638"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aps/>
        </w:rPr>
      </w:pPr>
    </w:p>
    <w:p w14:paraId="07863BEC" w14:textId="329F6292" w:rsidR="00F05292" w:rsidRPr="000B4BD4" w:rsidRDefault="00F05292" w:rsidP="00F05292">
      <w:pPr>
        <w:keepNext/>
        <w:widowControl w:val="0"/>
        <w:spacing w:before="240" w:after="0"/>
        <w:ind w:firstLine="709"/>
        <w:jc w:val="both"/>
        <w:outlineLvl w:val="0"/>
        <w:rPr>
          <w:rFonts w:ascii="Times New Roman" w:hAnsi="Times New Roman"/>
          <w:b/>
          <w:bCs/>
          <w:caps/>
          <w:kern w:val="32"/>
          <w:sz w:val="24"/>
          <w:szCs w:val="24"/>
          <w:lang w:eastAsia="en-US"/>
        </w:rPr>
      </w:pPr>
      <w:bookmarkStart w:id="485" w:name="_Toc107929406"/>
      <w:r w:rsidRPr="000B4BD4">
        <w:rPr>
          <w:rFonts w:ascii="Times New Roman" w:hAnsi="Times New Roman"/>
          <w:b/>
          <w:bCs/>
          <w:kern w:val="32"/>
          <w:sz w:val="24"/>
          <w:szCs w:val="24"/>
          <w:lang w:eastAsia="en-US"/>
        </w:rPr>
        <w:t xml:space="preserve">8 </w:t>
      </w:r>
      <w:r w:rsidRPr="000B4BD4">
        <w:rPr>
          <w:rFonts w:ascii="Times New Roman" w:hAnsi="Times New Roman"/>
          <w:b/>
          <w:bCs/>
          <w:caps/>
          <w:kern w:val="32"/>
          <w:sz w:val="24"/>
          <w:szCs w:val="24"/>
          <w:lang w:eastAsia="en-US"/>
        </w:rPr>
        <w:t>УЧеБнО-меТОДиЧеСкОе и маТериаЛЬнО-ТеХниЧеСкОе ОБеСПеЧение ПрОГраммЫ УЧеБнОЙ ДиСЦиПЛинЫ «</w:t>
      </w:r>
      <w:r w:rsidR="00A92656">
        <w:rPr>
          <w:rFonts w:ascii="Times New Roman" w:hAnsi="Times New Roman"/>
          <w:b/>
          <w:bCs/>
          <w:caps/>
          <w:kern w:val="32"/>
          <w:sz w:val="24"/>
          <w:szCs w:val="24"/>
          <w:lang w:eastAsia="en-US"/>
        </w:rPr>
        <w:t>ЭКОНОМИКА</w:t>
      </w:r>
      <w:r w:rsidRPr="000B4BD4">
        <w:rPr>
          <w:rFonts w:ascii="Times New Roman" w:hAnsi="Times New Roman"/>
          <w:b/>
          <w:bCs/>
          <w:caps/>
          <w:kern w:val="32"/>
          <w:sz w:val="24"/>
          <w:szCs w:val="24"/>
          <w:lang w:eastAsia="en-US"/>
        </w:rPr>
        <w:t>»</w:t>
      </w:r>
      <w:bookmarkEnd w:id="485"/>
    </w:p>
    <w:p w14:paraId="43B57DAA"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24A2ADB0"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Наличие помещений: № _____ кабинет социально-экономических дисциплин.</w:t>
      </w:r>
    </w:p>
    <w:p w14:paraId="0FEE04FE"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Оборудование учебного кабинета: </w:t>
      </w:r>
    </w:p>
    <w:p w14:paraId="394245C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Комплект мебели для учебного процесса.</w:t>
      </w:r>
    </w:p>
    <w:p w14:paraId="3E7B1A3D"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Средства обучения: доска классная, комплект учебно-наглядных пособий.</w:t>
      </w:r>
    </w:p>
    <w:p w14:paraId="13AA6C2E" w14:textId="77777777" w:rsidR="00F05292" w:rsidRPr="000B4BD4" w:rsidRDefault="00F05292" w:rsidP="00F05292">
      <w:pPr>
        <w:widowControl w:val="0"/>
        <w:spacing w:after="0"/>
        <w:ind w:firstLine="709"/>
        <w:jc w:val="both"/>
        <w:rPr>
          <w:rFonts w:ascii="Times New Roman" w:hAnsi="Times New Roman"/>
          <w:bCs/>
        </w:rPr>
      </w:pPr>
      <w:r w:rsidRPr="000B4BD4">
        <w:rPr>
          <w:rFonts w:ascii="Times New Roman" w:hAnsi="Times New Roman"/>
          <w:bCs/>
        </w:rPr>
        <w:t>Мультимедийное оборудование: ноутбук, проектор.</w:t>
      </w:r>
    </w:p>
    <w:p w14:paraId="0C04E845"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0B4BD4">
        <w:rPr>
          <w:rFonts w:ascii="Times New Roman" w:hAnsi="Times New Roman"/>
          <w:bCs/>
        </w:rPr>
        <w:t xml:space="preserve">Программное обеспечение: Microsoft </w:t>
      </w:r>
      <w:proofErr w:type="spellStart"/>
      <w:r w:rsidRPr="000B4BD4">
        <w:rPr>
          <w:rFonts w:ascii="Times New Roman" w:hAnsi="Times New Roman"/>
          <w:bCs/>
        </w:rPr>
        <w:t>Volume</w:t>
      </w:r>
      <w:proofErr w:type="spellEnd"/>
      <w:r w:rsidRPr="000B4BD4">
        <w:rPr>
          <w:rFonts w:ascii="Times New Roman" w:hAnsi="Times New Roman"/>
          <w:bCs/>
        </w:rPr>
        <w:t xml:space="preserve"> </w:t>
      </w:r>
      <w:proofErr w:type="spellStart"/>
      <w:r w:rsidRPr="000B4BD4">
        <w:rPr>
          <w:rFonts w:ascii="Times New Roman" w:hAnsi="Times New Roman"/>
          <w:bCs/>
        </w:rPr>
        <w:t>Licensing</w:t>
      </w:r>
      <w:proofErr w:type="spellEnd"/>
      <w:r w:rsidRPr="000B4BD4">
        <w:rPr>
          <w:rFonts w:ascii="Times New Roman" w:hAnsi="Times New Roman"/>
          <w:bCs/>
        </w:rPr>
        <w:t xml:space="preserve"> Service Center, Код соглашения  V9002148, с 30.06.2016 по 30.06.2022г; Лицензионный сертификат №17ЕО-171225-104450-377-871 Kaspersky </w:t>
      </w:r>
      <w:proofErr w:type="spellStart"/>
      <w:r w:rsidRPr="000B4BD4">
        <w:rPr>
          <w:rFonts w:ascii="Times New Roman" w:hAnsi="Times New Roman"/>
          <w:bCs/>
        </w:rPr>
        <w:t>Endpoint</w:t>
      </w:r>
      <w:proofErr w:type="spellEnd"/>
      <w:r w:rsidRPr="000B4BD4">
        <w:rPr>
          <w:rFonts w:ascii="Times New Roman" w:hAnsi="Times New Roman"/>
          <w:bCs/>
        </w:rPr>
        <w:t xml:space="preserve"> Security c 26.12.2017 по 13.03.2020 г.</w:t>
      </w:r>
    </w:p>
    <w:p w14:paraId="334F6473" w14:textId="77777777" w:rsidR="00F05292" w:rsidRPr="000B4BD4" w:rsidRDefault="00F05292" w:rsidP="00F052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p>
    <w:p w14:paraId="07CD7143" w14:textId="77777777" w:rsidR="00F05292" w:rsidRPr="000B4BD4" w:rsidRDefault="00F05292" w:rsidP="00F05292">
      <w:pPr>
        <w:keepNext/>
        <w:widowControl w:val="0"/>
        <w:spacing w:after="0"/>
        <w:jc w:val="center"/>
        <w:outlineLvl w:val="1"/>
        <w:rPr>
          <w:rFonts w:ascii="Times New Roman" w:hAnsi="Times New Roman"/>
          <w:b/>
          <w:bCs/>
          <w:i/>
          <w:iCs/>
          <w:sz w:val="24"/>
          <w:szCs w:val="24"/>
          <w:lang w:eastAsia="en-US"/>
        </w:rPr>
      </w:pPr>
      <w:bookmarkStart w:id="486" w:name="_Toc107929407"/>
      <w:r w:rsidRPr="000B4BD4">
        <w:rPr>
          <w:rFonts w:ascii="Times New Roman" w:hAnsi="Times New Roman"/>
          <w:b/>
          <w:bCs/>
          <w:i/>
          <w:iCs/>
          <w:sz w:val="24"/>
          <w:szCs w:val="24"/>
          <w:lang w:eastAsia="en-US"/>
        </w:rPr>
        <w:t>РЕКОМЕНДУЕМАЯ ЛИТЕРАТУРА</w:t>
      </w:r>
      <w:bookmarkEnd w:id="486"/>
    </w:p>
    <w:p w14:paraId="6F7ED6E0" w14:textId="77777777" w:rsidR="00F05292" w:rsidRPr="000B4BD4" w:rsidRDefault="00F05292" w:rsidP="00F05292">
      <w:pPr>
        <w:widowControl w:val="0"/>
        <w:spacing w:after="0"/>
        <w:rPr>
          <w:rFonts w:ascii="Times New Roman" w:hAnsi="Times New Roman"/>
        </w:rPr>
      </w:pPr>
    </w:p>
    <w:p w14:paraId="700650C6" w14:textId="77777777" w:rsidR="00F05292" w:rsidRPr="000B4BD4" w:rsidRDefault="00F05292" w:rsidP="00F05292">
      <w:pPr>
        <w:widowControl w:val="0"/>
        <w:spacing w:after="0"/>
        <w:jc w:val="center"/>
        <w:rPr>
          <w:rFonts w:ascii="Times New Roman" w:hAnsi="Times New Roman"/>
          <w:b/>
        </w:rPr>
      </w:pPr>
      <w:r w:rsidRPr="000B4BD4">
        <w:rPr>
          <w:rFonts w:ascii="Times New Roman" w:hAnsi="Times New Roman"/>
          <w:b/>
        </w:rPr>
        <w:t>Основные источники учебной дисциплины Экономика:</w:t>
      </w:r>
    </w:p>
    <w:p w14:paraId="3D55B072" w14:textId="77777777" w:rsidR="00F05292" w:rsidRPr="000B4BD4" w:rsidRDefault="00F05292" w:rsidP="00F05292">
      <w:pPr>
        <w:widowControl w:val="0"/>
        <w:spacing w:after="0"/>
        <w:ind w:firstLine="709"/>
        <w:jc w:val="both"/>
        <w:rPr>
          <w:rFonts w:ascii="Times New Roman" w:eastAsia="Calibri" w:hAnsi="Times New Roman"/>
          <w:iCs/>
          <w:color w:val="231F20"/>
          <w:lang w:eastAsia="en-US"/>
        </w:rPr>
      </w:pPr>
      <w:r w:rsidRPr="000B4BD4">
        <w:rPr>
          <w:rFonts w:ascii="Times New Roman" w:eastAsia="Calibri" w:hAnsi="Times New Roman"/>
          <w:iCs/>
          <w:color w:val="231F20"/>
          <w:lang w:eastAsia="en-US"/>
        </w:rPr>
        <w:t xml:space="preserve">1. </w:t>
      </w:r>
      <w:proofErr w:type="spellStart"/>
      <w:r w:rsidRPr="000B4BD4">
        <w:rPr>
          <w:rFonts w:ascii="Times New Roman" w:eastAsia="Calibri" w:hAnsi="Times New Roman"/>
          <w:iCs/>
          <w:color w:val="231F20"/>
          <w:lang w:eastAsia="en-US"/>
        </w:rPr>
        <w:t>Шимко</w:t>
      </w:r>
      <w:proofErr w:type="spellEnd"/>
      <w:r w:rsidRPr="000B4BD4">
        <w:rPr>
          <w:rFonts w:ascii="Times New Roman" w:eastAsia="Calibri" w:hAnsi="Times New Roman"/>
          <w:iCs/>
          <w:color w:val="231F20"/>
          <w:lang w:eastAsia="en-US"/>
        </w:rPr>
        <w:t xml:space="preserve"> П.Д. Основы экономики. (Электронный ресурс). ЭБС </w:t>
      </w:r>
      <w:proofErr w:type="spellStart"/>
      <w:r w:rsidRPr="000B4BD4">
        <w:rPr>
          <w:rFonts w:ascii="Times New Roman" w:eastAsia="Calibri" w:hAnsi="Times New Roman"/>
          <w:iCs/>
          <w:color w:val="231F20"/>
          <w:lang w:eastAsia="en-US"/>
        </w:rPr>
        <w:t>КноРус</w:t>
      </w:r>
      <w:proofErr w:type="spellEnd"/>
      <w:r w:rsidRPr="000B4BD4">
        <w:rPr>
          <w:rFonts w:ascii="Times New Roman" w:eastAsia="Calibri" w:hAnsi="Times New Roman"/>
          <w:iCs/>
          <w:color w:val="231F20"/>
          <w:lang w:eastAsia="en-US"/>
        </w:rPr>
        <w:t xml:space="preserve"> 2016 г., стр. 201 </w:t>
      </w:r>
    </w:p>
    <w:p w14:paraId="1B5ECA47" w14:textId="77777777" w:rsidR="00F05292" w:rsidRPr="000B4BD4" w:rsidRDefault="00F05292" w:rsidP="00F05292">
      <w:pPr>
        <w:widowControl w:val="0"/>
        <w:spacing w:after="0"/>
        <w:ind w:firstLine="709"/>
        <w:jc w:val="both"/>
        <w:rPr>
          <w:rFonts w:ascii="Times New Roman" w:eastAsia="Calibri" w:hAnsi="Times New Roman"/>
          <w:iCs/>
          <w:color w:val="231F20"/>
          <w:lang w:eastAsia="en-US"/>
        </w:rPr>
      </w:pPr>
      <w:r w:rsidRPr="000B4BD4">
        <w:rPr>
          <w:rFonts w:ascii="Times New Roman" w:eastAsia="Calibri" w:hAnsi="Times New Roman"/>
          <w:iCs/>
          <w:color w:val="231F20"/>
          <w:lang w:eastAsia="en-US"/>
        </w:rPr>
        <w:t xml:space="preserve">2. </w:t>
      </w:r>
      <w:proofErr w:type="spellStart"/>
      <w:r w:rsidRPr="000B4BD4">
        <w:rPr>
          <w:rFonts w:ascii="Times New Roman" w:eastAsia="Calibri" w:hAnsi="Times New Roman"/>
          <w:iCs/>
          <w:color w:val="231F20"/>
          <w:lang w:eastAsia="en-US"/>
        </w:rPr>
        <w:t>Шимко</w:t>
      </w:r>
      <w:proofErr w:type="spellEnd"/>
      <w:r w:rsidRPr="000B4BD4">
        <w:rPr>
          <w:rFonts w:ascii="Times New Roman" w:eastAsia="Calibri" w:hAnsi="Times New Roman"/>
          <w:iCs/>
          <w:color w:val="231F20"/>
          <w:lang w:eastAsia="en-US"/>
        </w:rPr>
        <w:t xml:space="preserve">, П.Д. Основы экономики [Электронный ресурс]: практикум / </w:t>
      </w:r>
      <w:proofErr w:type="spellStart"/>
      <w:r w:rsidRPr="000B4BD4">
        <w:rPr>
          <w:rFonts w:ascii="Times New Roman" w:eastAsia="Calibri" w:hAnsi="Times New Roman"/>
          <w:iCs/>
          <w:color w:val="231F20"/>
          <w:lang w:eastAsia="en-US"/>
        </w:rPr>
        <w:t>П.Д.Шимко</w:t>
      </w:r>
      <w:proofErr w:type="spellEnd"/>
      <w:r w:rsidRPr="000B4BD4">
        <w:rPr>
          <w:rFonts w:ascii="Times New Roman" w:eastAsia="Calibri" w:hAnsi="Times New Roman"/>
          <w:iCs/>
          <w:color w:val="231F20"/>
          <w:lang w:eastAsia="en-US"/>
        </w:rPr>
        <w:t>. - М.: КНОРУС, 2017</w:t>
      </w:r>
    </w:p>
    <w:p w14:paraId="1E82B680" w14:textId="77777777" w:rsidR="00F05292" w:rsidRPr="000B4BD4" w:rsidRDefault="00F05292" w:rsidP="00F05292">
      <w:pPr>
        <w:widowControl w:val="0"/>
        <w:spacing w:after="0"/>
        <w:ind w:firstLine="709"/>
        <w:jc w:val="both"/>
        <w:rPr>
          <w:rFonts w:ascii="Times New Roman" w:eastAsia="Calibri" w:hAnsi="Times New Roman"/>
          <w:iCs/>
          <w:color w:val="231F20"/>
          <w:lang w:eastAsia="en-US"/>
        </w:rPr>
      </w:pPr>
      <w:r w:rsidRPr="000B4BD4">
        <w:rPr>
          <w:rFonts w:ascii="Times New Roman" w:eastAsia="Calibri" w:hAnsi="Times New Roman"/>
          <w:iCs/>
          <w:color w:val="231F20"/>
          <w:lang w:eastAsia="en-US"/>
        </w:rPr>
        <w:t>3. Братухина, О. А. Основы экономики. С практикумом [Электронный ресурс</w:t>
      </w:r>
      <w:proofErr w:type="gramStart"/>
      <w:r w:rsidRPr="000B4BD4">
        <w:rPr>
          <w:rFonts w:ascii="Times New Roman" w:eastAsia="Calibri" w:hAnsi="Times New Roman"/>
          <w:iCs/>
          <w:color w:val="231F20"/>
          <w:lang w:eastAsia="en-US"/>
        </w:rPr>
        <w:t>] :</w:t>
      </w:r>
      <w:proofErr w:type="gramEnd"/>
      <w:r w:rsidRPr="000B4BD4">
        <w:rPr>
          <w:rFonts w:ascii="Times New Roman" w:eastAsia="Calibri" w:hAnsi="Times New Roman"/>
          <w:iCs/>
          <w:color w:val="231F20"/>
          <w:lang w:eastAsia="en-US"/>
        </w:rPr>
        <w:t xml:space="preserve"> учебное пособие / О. А. Братухина. - </w:t>
      </w:r>
      <w:proofErr w:type="spellStart"/>
      <w:r w:rsidRPr="000B4BD4">
        <w:rPr>
          <w:rFonts w:ascii="Times New Roman" w:eastAsia="Calibri" w:hAnsi="Times New Roman"/>
          <w:iCs/>
          <w:color w:val="231F20"/>
          <w:lang w:eastAsia="en-US"/>
        </w:rPr>
        <w:t>Электрон</w:t>
      </w:r>
      <w:proofErr w:type="gramStart"/>
      <w:r w:rsidRPr="000B4BD4">
        <w:rPr>
          <w:rFonts w:ascii="Times New Roman" w:eastAsia="Calibri" w:hAnsi="Times New Roman"/>
          <w:iCs/>
          <w:color w:val="231F20"/>
          <w:lang w:eastAsia="en-US"/>
        </w:rPr>
        <w:t>.</w:t>
      </w:r>
      <w:proofErr w:type="gramEnd"/>
      <w:r w:rsidRPr="000B4BD4">
        <w:rPr>
          <w:rFonts w:ascii="Times New Roman" w:eastAsia="Calibri" w:hAnsi="Times New Roman"/>
          <w:iCs/>
          <w:color w:val="231F20"/>
          <w:lang w:eastAsia="en-US"/>
        </w:rPr>
        <w:t>дан</w:t>
      </w:r>
      <w:proofErr w:type="spellEnd"/>
      <w:r w:rsidRPr="000B4BD4">
        <w:rPr>
          <w:rFonts w:ascii="Times New Roman" w:eastAsia="Calibri" w:hAnsi="Times New Roman"/>
          <w:iCs/>
          <w:color w:val="231F20"/>
          <w:lang w:eastAsia="en-US"/>
        </w:rPr>
        <w:t xml:space="preserve">. - </w:t>
      </w:r>
      <w:proofErr w:type="gramStart"/>
      <w:r w:rsidRPr="000B4BD4">
        <w:rPr>
          <w:rFonts w:ascii="Times New Roman" w:eastAsia="Calibri" w:hAnsi="Times New Roman"/>
          <w:iCs/>
          <w:color w:val="231F20"/>
          <w:lang w:eastAsia="en-US"/>
        </w:rPr>
        <w:t>М. :</w:t>
      </w:r>
      <w:proofErr w:type="gramEnd"/>
      <w:r w:rsidRPr="000B4BD4">
        <w:rPr>
          <w:rFonts w:ascii="Times New Roman" w:eastAsia="Calibri" w:hAnsi="Times New Roman"/>
          <w:iCs/>
          <w:color w:val="231F20"/>
          <w:lang w:eastAsia="en-US"/>
        </w:rPr>
        <w:t xml:space="preserve"> КНОРУС, 2018</w:t>
      </w:r>
    </w:p>
    <w:p w14:paraId="17A00287" w14:textId="77777777" w:rsidR="00F05292" w:rsidRPr="000B4BD4" w:rsidRDefault="00F05292" w:rsidP="00F05292">
      <w:pPr>
        <w:widowControl w:val="0"/>
        <w:spacing w:after="0"/>
        <w:ind w:firstLine="709"/>
        <w:jc w:val="both"/>
        <w:rPr>
          <w:rFonts w:ascii="Times New Roman" w:eastAsia="Calibri" w:hAnsi="Times New Roman"/>
          <w:iCs/>
          <w:color w:val="231F20"/>
          <w:lang w:eastAsia="en-US"/>
        </w:rPr>
      </w:pPr>
      <w:r w:rsidRPr="000B4BD4">
        <w:rPr>
          <w:rFonts w:ascii="Times New Roman" w:eastAsia="Calibri" w:hAnsi="Times New Roman"/>
          <w:iCs/>
          <w:color w:val="231F20"/>
          <w:lang w:eastAsia="en-US"/>
        </w:rPr>
        <w:t xml:space="preserve">4. Носова С.А. Основы экономики. (Электронный ресурс). ЭБС </w:t>
      </w:r>
      <w:proofErr w:type="spellStart"/>
      <w:r w:rsidRPr="000B4BD4">
        <w:rPr>
          <w:rFonts w:ascii="Times New Roman" w:eastAsia="Calibri" w:hAnsi="Times New Roman"/>
          <w:iCs/>
          <w:color w:val="231F20"/>
          <w:lang w:eastAsia="en-US"/>
        </w:rPr>
        <w:t>КноРус</w:t>
      </w:r>
      <w:proofErr w:type="spellEnd"/>
      <w:r w:rsidRPr="000B4BD4">
        <w:rPr>
          <w:rFonts w:ascii="Times New Roman" w:eastAsia="Calibri" w:hAnsi="Times New Roman"/>
          <w:iCs/>
          <w:color w:val="231F20"/>
          <w:lang w:eastAsia="en-US"/>
        </w:rPr>
        <w:t xml:space="preserve"> 2016 г., стр. 321</w:t>
      </w:r>
    </w:p>
    <w:p w14:paraId="708DA718" w14:textId="77777777" w:rsidR="00F05292" w:rsidRPr="000B4BD4" w:rsidRDefault="00F05292" w:rsidP="00F05292">
      <w:pPr>
        <w:widowControl w:val="0"/>
        <w:spacing w:after="0"/>
        <w:ind w:firstLine="709"/>
        <w:jc w:val="both"/>
        <w:rPr>
          <w:rFonts w:ascii="Times New Roman" w:eastAsia="Calibri" w:hAnsi="Times New Roman"/>
          <w:iCs/>
          <w:color w:val="231F20"/>
          <w:lang w:eastAsia="en-US"/>
        </w:rPr>
      </w:pPr>
      <w:r w:rsidRPr="000B4BD4">
        <w:rPr>
          <w:rFonts w:ascii="Times New Roman" w:eastAsia="Calibri" w:hAnsi="Times New Roman"/>
          <w:iCs/>
          <w:color w:val="231F20"/>
          <w:lang w:eastAsia="en-US"/>
        </w:rPr>
        <w:t xml:space="preserve">5. Грибов В.Д. Основы экономики, менеджмента и маркетинга. (Электронный ресурс). ЭБС </w:t>
      </w:r>
      <w:proofErr w:type="spellStart"/>
      <w:r w:rsidRPr="000B4BD4">
        <w:rPr>
          <w:rFonts w:ascii="Times New Roman" w:eastAsia="Calibri" w:hAnsi="Times New Roman"/>
          <w:iCs/>
          <w:color w:val="231F20"/>
          <w:lang w:eastAsia="en-US"/>
        </w:rPr>
        <w:t>КноРус</w:t>
      </w:r>
      <w:proofErr w:type="spellEnd"/>
      <w:r w:rsidRPr="000B4BD4">
        <w:rPr>
          <w:rFonts w:ascii="Times New Roman" w:eastAsia="Calibri" w:hAnsi="Times New Roman"/>
          <w:iCs/>
          <w:color w:val="231F20"/>
          <w:lang w:eastAsia="en-US"/>
        </w:rPr>
        <w:t xml:space="preserve"> 2016 г., стр. 235 </w:t>
      </w:r>
    </w:p>
    <w:p w14:paraId="05502A73" w14:textId="77777777" w:rsidR="00F05292" w:rsidRPr="000B4BD4" w:rsidRDefault="00F05292" w:rsidP="00F05292">
      <w:pPr>
        <w:widowControl w:val="0"/>
        <w:spacing w:after="0"/>
        <w:ind w:firstLine="709"/>
        <w:jc w:val="both"/>
        <w:rPr>
          <w:rFonts w:ascii="Times New Roman" w:hAnsi="Times New Roman"/>
          <w:bCs/>
        </w:rPr>
      </w:pPr>
    </w:p>
    <w:p w14:paraId="6F793273" w14:textId="77777777" w:rsidR="00F05292" w:rsidRPr="000B4BD4" w:rsidRDefault="00F05292" w:rsidP="00F05292">
      <w:pPr>
        <w:widowControl w:val="0"/>
        <w:spacing w:after="0"/>
        <w:jc w:val="center"/>
        <w:rPr>
          <w:rFonts w:ascii="Times New Roman" w:hAnsi="Times New Roman"/>
          <w:b/>
        </w:rPr>
      </w:pPr>
      <w:r w:rsidRPr="000B4BD4">
        <w:rPr>
          <w:rFonts w:ascii="Times New Roman" w:hAnsi="Times New Roman"/>
          <w:b/>
        </w:rPr>
        <w:lastRenderedPageBreak/>
        <w:t>Дополнительные источники:</w:t>
      </w:r>
    </w:p>
    <w:p w14:paraId="17915A38" w14:textId="77777777" w:rsidR="00F05292" w:rsidRPr="000B4BD4" w:rsidRDefault="00F05292" w:rsidP="007376FC">
      <w:pPr>
        <w:widowControl w:val="0"/>
        <w:numPr>
          <w:ilvl w:val="0"/>
          <w:numId w:val="91"/>
        </w:numPr>
        <w:tabs>
          <w:tab w:val="left" w:pos="1134"/>
        </w:tabs>
        <w:spacing w:after="0"/>
        <w:ind w:left="0" w:firstLine="709"/>
        <w:jc w:val="both"/>
        <w:rPr>
          <w:rFonts w:ascii="Times New Roman" w:eastAsia="Calibri" w:hAnsi="Times New Roman"/>
          <w:iCs/>
          <w:lang w:eastAsia="en-US"/>
        </w:rPr>
      </w:pPr>
      <w:r w:rsidRPr="000B4BD4">
        <w:rPr>
          <w:rFonts w:ascii="Times New Roman" w:eastAsia="Calibri" w:hAnsi="Times New Roman"/>
          <w:iCs/>
          <w:lang w:eastAsia="en-US"/>
        </w:rPr>
        <w:t xml:space="preserve">Куликов Л.М. Основы экономической теории. (Электронный ресурс). ЭБС </w:t>
      </w:r>
      <w:proofErr w:type="spellStart"/>
      <w:r w:rsidRPr="000B4BD4">
        <w:rPr>
          <w:rFonts w:ascii="Times New Roman" w:eastAsia="Calibri" w:hAnsi="Times New Roman"/>
          <w:iCs/>
          <w:lang w:eastAsia="en-US"/>
        </w:rPr>
        <w:t>КноРус</w:t>
      </w:r>
      <w:proofErr w:type="spellEnd"/>
      <w:r w:rsidRPr="000B4BD4">
        <w:rPr>
          <w:rFonts w:ascii="Times New Roman" w:eastAsia="Calibri" w:hAnsi="Times New Roman"/>
          <w:iCs/>
          <w:lang w:eastAsia="en-US"/>
        </w:rPr>
        <w:t xml:space="preserve"> 2016 г., стр. 231 </w:t>
      </w:r>
    </w:p>
    <w:p w14:paraId="3E3ED44F" w14:textId="77777777" w:rsidR="00F05292" w:rsidRPr="000B4BD4" w:rsidRDefault="00F05292" w:rsidP="007376FC">
      <w:pPr>
        <w:widowControl w:val="0"/>
        <w:numPr>
          <w:ilvl w:val="0"/>
          <w:numId w:val="91"/>
        </w:numPr>
        <w:tabs>
          <w:tab w:val="left" w:pos="1134"/>
        </w:tabs>
        <w:spacing w:after="0"/>
        <w:ind w:left="0" w:firstLine="709"/>
        <w:jc w:val="both"/>
        <w:rPr>
          <w:rFonts w:ascii="Times New Roman" w:eastAsia="Calibri" w:hAnsi="Times New Roman"/>
          <w:iCs/>
          <w:lang w:eastAsia="en-US"/>
        </w:rPr>
      </w:pPr>
      <w:proofErr w:type="spellStart"/>
      <w:r w:rsidRPr="000B4BD4">
        <w:rPr>
          <w:rFonts w:ascii="Times New Roman" w:eastAsia="Calibri" w:hAnsi="Times New Roman"/>
          <w:iCs/>
          <w:lang w:eastAsia="en-US"/>
        </w:rPr>
        <w:t>Коплевацкая</w:t>
      </w:r>
      <w:proofErr w:type="spellEnd"/>
      <w:r w:rsidRPr="000B4BD4">
        <w:rPr>
          <w:rFonts w:ascii="Times New Roman" w:eastAsia="Calibri" w:hAnsi="Times New Roman"/>
          <w:iCs/>
          <w:lang w:eastAsia="en-US"/>
        </w:rPr>
        <w:t xml:space="preserve"> Т.С. Экономика и бухгалтерский учет на предприятиях рыбного хозяйства. Практикум-М: МОРКНИГА, 2018 г. стр. 287</w:t>
      </w:r>
    </w:p>
    <w:p w14:paraId="0B63BCDC" w14:textId="77777777" w:rsidR="00F05292" w:rsidRPr="000B4BD4" w:rsidRDefault="00F05292" w:rsidP="007376FC">
      <w:pPr>
        <w:widowControl w:val="0"/>
        <w:numPr>
          <w:ilvl w:val="0"/>
          <w:numId w:val="91"/>
        </w:numPr>
        <w:tabs>
          <w:tab w:val="left" w:pos="1134"/>
        </w:tabs>
        <w:spacing w:after="0"/>
        <w:ind w:left="0" w:firstLine="709"/>
        <w:jc w:val="both"/>
        <w:rPr>
          <w:rFonts w:ascii="Times New Roman" w:eastAsia="Calibri" w:hAnsi="Times New Roman"/>
          <w:iCs/>
          <w:lang w:eastAsia="en-US"/>
        </w:rPr>
      </w:pPr>
      <w:r w:rsidRPr="000B4BD4">
        <w:rPr>
          <w:rFonts w:ascii="Times New Roman" w:eastAsia="Calibri" w:hAnsi="Times New Roman"/>
          <w:iCs/>
          <w:lang w:eastAsia="en-US"/>
        </w:rPr>
        <w:t>Голубева Т.М. Основы предпринимательской деятельности - М. ФОРУМ: ИНФРА- М, 2018 г. стр. 224</w:t>
      </w:r>
    </w:p>
    <w:p w14:paraId="0C50F574" w14:textId="77777777" w:rsidR="00F05292" w:rsidRPr="000B4BD4" w:rsidRDefault="00F05292" w:rsidP="00F05292">
      <w:pPr>
        <w:widowControl w:val="0"/>
        <w:tabs>
          <w:tab w:val="left" w:pos="993"/>
          <w:tab w:val="left" w:pos="1080"/>
        </w:tabs>
        <w:spacing w:after="0"/>
        <w:jc w:val="both"/>
        <w:rPr>
          <w:rFonts w:ascii="Times New Roman" w:hAnsi="Times New Roman"/>
          <w:bCs/>
          <w:iCs/>
        </w:rPr>
      </w:pPr>
    </w:p>
    <w:p w14:paraId="18E51917" w14:textId="77777777" w:rsidR="00F05292" w:rsidRPr="000B4BD4" w:rsidRDefault="00F05292" w:rsidP="00F05292">
      <w:pPr>
        <w:widowControl w:val="0"/>
        <w:tabs>
          <w:tab w:val="left" w:pos="993"/>
          <w:tab w:val="left" w:pos="1080"/>
        </w:tabs>
        <w:spacing w:after="0"/>
        <w:jc w:val="both"/>
        <w:rPr>
          <w:rFonts w:ascii="Times New Roman" w:hAnsi="Times New Roman"/>
          <w:bCs/>
          <w:iCs/>
        </w:rPr>
      </w:pPr>
    </w:p>
    <w:p w14:paraId="280058CE" w14:textId="77777777" w:rsidR="00F05292" w:rsidRPr="000B4BD4" w:rsidRDefault="00F05292" w:rsidP="00F05292">
      <w:pPr>
        <w:widowControl w:val="0"/>
        <w:spacing w:after="0"/>
        <w:jc w:val="center"/>
        <w:rPr>
          <w:rFonts w:ascii="Times New Roman" w:hAnsi="Times New Roman"/>
          <w:b/>
        </w:rPr>
      </w:pPr>
      <w:r w:rsidRPr="000B4BD4">
        <w:rPr>
          <w:rFonts w:ascii="Times New Roman" w:hAnsi="Times New Roman"/>
          <w:b/>
        </w:rPr>
        <w:t>Для преподавателей:</w:t>
      </w:r>
    </w:p>
    <w:p w14:paraId="305B9B52" w14:textId="77777777" w:rsidR="00F05292" w:rsidRPr="000B4BD4" w:rsidRDefault="00F05292" w:rsidP="00F05292">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Федеральный закон от 29.12.2012 № 273-ФЗ «Об образовании в Российской Федерации».</w:t>
      </w:r>
    </w:p>
    <w:p w14:paraId="45627361" w14:textId="77777777" w:rsidR="00F05292" w:rsidRPr="000B4BD4" w:rsidRDefault="00F05292" w:rsidP="00F05292">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CF11ADD" w14:textId="77777777" w:rsidR="00F05292" w:rsidRPr="000B4BD4" w:rsidRDefault="00F05292" w:rsidP="00F05292">
      <w:pPr>
        <w:widowControl w:val="0"/>
        <w:numPr>
          <w:ilvl w:val="0"/>
          <w:numId w:val="42"/>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rPr>
      </w:pPr>
      <w:r w:rsidRPr="000B4BD4">
        <w:rPr>
          <w:rFonts w:ascii="Times New Roman" w:hAnsi="Times New Roman"/>
          <w:bCs/>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78A08D30" w14:textId="77777777" w:rsidR="00F05292" w:rsidRPr="000B4BD4" w:rsidRDefault="00F05292" w:rsidP="00F05292">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25562D9" w14:textId="77777777" w:rsidR="00F05292" w:rsidRPr="000B4BD4" w:rsidRDefault="00F05292" w:rsidP="00F05292">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0BDF4C6" w14:textId="77777777" w:rsidR="00F05292" w:rsidRPr="000B4BD4" w:rsidRDefault="00F05292" w:rsidP="00F05292">
      <w:pPr>
        <w:widowControl w:val="0"/>
        <w:numPr>
          <w:ilvl w:val="0"/>
          <w:numId w:val="42"/>
        </w:numPr>
        <w:tabs>
          <w:tab w:val="left" w:pos="993"/>
        </w:tabs>
        <w:spacing w:after="0"/>
        <w:ind w:left="0" w:firstLine="709"/>
        <w:jc w:val="both"/>
        <w:rPr>
          <w:rFonts w:ascii="Times New Roman" w:hAnsi="Times New Roman"/>
        </w:rPr>
      </w:pPr>
      <w:r w:rsidRPr="000B4BD4">
        <w:rPr>
          <w:rFonts w:ascii="Times New Roman" w:hAnsi="Times New Roman"/>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26436E1" w14:textId="77777777" w:rsidR="00F05292" w:rsidRPr="000B4BD4" w:rsidRDefault="00F05292" w:rsidP="00F05292">
      <w:pPr>
        <w:widowControl w:val="0"/>
        <w:tabs>
          <w:tab w:val="left" w:pos="993"/>
        </w:tabs>
        <w:spacing w:after="0"/>
        <w:jc w:val="both"/>
        <w:rPr>
          <w:rFonts w:ascii="Times New Roman" w:hAnsi="Times New Roman"/>
        </w:rPr>
      </w:pPr>
    </w:p>
    <w:p w14:paraId="099A459C" w14:textId="77777777" w:rsidR="00F05292" w:rsidRPr="000B4BD4" w:rsidRDefault="00F05292" w:rsidP="00F05292">
      <w:pPr>
        <w:widowControl w:val="0"/>
        <w:spacing w:after="0"/>
        <w:jc w:val="center"/>
        <w:rPr>
          <w:rFonts w:ascii="Times New Roman" w:hAnsi="Times New Roman"/>
          <w:b/>
        </w:rPr>
      </w:pPr>
      <w:r w:rsidRPr="000B4BD4">
        <w:rPr>
          <w:rFonts w:ascii="Times New Roman" w:hAnsi="Times New Roman"/>
          <w:b/>
        </w:rPr>
        <w:t>Электронные образовательные ресурсы</w:t>
      </w:r>
    </w:p>
    <w:p w14:paraId="7E6D2C7D" w14:textId="77777777" w:rsidR="00F05292" w:rsidRPr="000B4BD4" w:rsidRDefault="00F05292" w:rsidP="00F0529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lang w:val="en-US"/>
        </w:rPr>
      </w:pPr>
      <w:r w:rsidRPr="000B4BD4">
        <w:rPr>
          <w:rFonts w:ascii="Times New Roman" w:hAnsi="Times New Roman"/>
        </w:rPr>
        <w:t>ЭБС</w:t>
      </w:r>
      <w:r w:rsidRPr="000B4BD4">
        <w:rPr>
          <w:rFonts w:ascii="Times New Roman" w:hAnsi="Times New Roman"/>
          <w:lang w:val="en-US"/>
        </w:rPr>
        <w:t xml:space="preserve"> «Book.ru», https://www.book.ru</w:t>
      </w:r>
    </w:p>
    <w:p w14:paraId="3D50A7CE" w14:textId="77777777" w:rsidR="00F05292" w:rsidRPr="000B4BD4" w:rsidRDefault="00F05292" w:rsidP="00F05292">
      <w:pPr>
        <w:widowControl w:val="0"/>
        <w:numPr>
          <w:ilvl w:val="0"/>
          <w:numId w:val="11"/>
        </w:numPr>
        <w:tabs>
          <w:tab w:val="left" w:pos="916"/>
          <w:tab w:val="left" w:pos="993"/>
          <w:tab w:val="left" w:pos="1134"/>
        </w:tabs>
        <w:spacing w:after="0"/>
        <w:ind w:left="0" w:firstLine="709"/>
        <w:jc w:val="both"/>
        <w:rPr>
          <w:rFonts w:ascii="Times New Roman" w:hAnsi="Times New Roman"/>
        </w:rPr>
      </w:pPr>
      <w:r w:rsidRPr="000B4BD4">
        <w:rPr>
          <w:rFonts w:ascii="Times New Roman" w:hAnsi="Times New Roman"/>
        </w:rPr>
        <w:t xml:space="preserve">ЭБС «ЮРАЙТ», </w:t>
      </w:r>
      <w:hyperlink r:id="rId52" w:history="1">
        <w:r w:rsidRPr="000B4BD4">
          <w:rPr>
            <w:rFonts w:ascii="Times New Roman" w:hAnsi="Times New Roman"/>
          </w:rPr>
          <w:t>https://www.biblio-online.ru</w:t>
        </w:r>
      </w:hyperlink>
    </w:p>
    <w:p w14:paraId="5A424EFE" w14:textId="77777777" w:rsidR="00F05292" w:rsidRPr="000B4BD4" w:rsidRDefault="00F05292" w:rsidP="00F05292">
      <w:pPr>
        <w:widowControl w:val="0"/>
        <w:numPr>
          <w:ilvl w:val="0"/>
          <w:numId w:val="11"/>
        </w:numPr>
        <w:tabs>
          <w:tab w:val="left" w:pos="916"/>
          <w:tab w:val="left" w:pos="993"/>
          <w:tab w:val="left" w:pos="1134"/>
        </w:tabs>
        <w:spacing w:after="0"/>
        <w:ind w:left="0" w:firstLine="709"/>
        <w:jc w:val="both"/>
        <w:rPr>
          <w:rFonts w:ascii="Times New Roman" w:hAnsi="Times New Roman"/>
        </w:rPr>
      </w:pPr>
      <w:r w:rsidRPr="000B4BD4">
        <w:rPr>
          <w:rFonts w:ascii="Times New Roman" w:hAnsi="Times New Roman"/>
        </w:rPr>
        <w:t>ЭБС  «Академия», https://www.academia-moscow.ru</w:t>
      </w:r>
    </w:p>
    <w:p w14:paraId="3CDD5937" w14:textId="77777777" w:rsidR="00F05292" w:rsidRPr="000B4BD4" w:rsidRDefault="00F05292" w:rsidP="00F0529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rPr>
      </w:pPr>
      <w:r w:rsidRPr="000B4BD4">
        <w:rPr>
          <w:rFonts w:ascii="Times New Roman" w:hAnsi="Times New Roman"/>
        </w:rPr>
        <w:t>Издательство «Лань», https://e.lanbook.com</w:t>
      </w:r>
    </w:p>
    <w:p w14:paraId="12B45EE3" w14:textId="77777777" w:rsidR="00F05292" w:rsidRPr="000B4BD4" w:rsidRDefault="00F05292" w:rsidP="00F05292">
      <w:pPr>
        <w:widowControl w:val="0"/>
        <w:numPr>
          <w:ilvl w:val="0"/>
          <w:numId w:val="11"/>
        </w:numPr>
        <w:tabs>
          <w:tab w:val="left" w:pos="916"/>
          <w:tab w:val="left" w:pos="993"/>
          <w:tab w:val="left" w:pos="1134"/>
        </w:tabs>
        <w:spacing w:after="0"/>
        <w:ind w:left="0" w:firstLine="709"/>
        <w:jc w:val="both"/>
        <w:rPr>
          <w:rFonts w:ascii="Times New Roman" w:hAnsi="Times New Roman"/>
          <w:u w:val="single"/>
        </w:rPr>
      </w:pPr>
      <w:r w:rsidRPr="000B4BD4">
        <w:rPr>
          <w:rFonts w:ascii="Times New Roman" w:hAnsi="Times New Roman"/>
        </w:rPr>
        <w:t xml:space="preserve">ЭБС «Университетская библиотека онлайн», </w:t>
      </w:r>
      <w:hyperlink r:id="rId53" w:history="1">
        <w:r w:rsidRPr="000B4BD4">
          <w:rPr>
            <w:rFonts w:ascii="Times New Roman" w:hAnsi="Times New Roman"/>
            <w:u w:val="single"/>
          </w:rPr>
          <w:t>https://www.biblioclub.ru</w:t>
        </w:r>
      </w:hyperlink>
    </w:p>
    <w:p w14:paraId="2CA8DE04" w14:textId="77777777" w:rsidR="00F05292" w:rsidRPr="000B4BD4" w:rsidRDefault="00F05292" w:rsidP="00F05292">
      <w:pPr>
        <w:widowControl w:val="0"/>
        <w:tabs>
          <w:tab w:val="left" w:pos="916"/>
          <w:tab w:val="left" w:pos="993"/>
          <w:tab w:val="left" w:pos="1134"/>
        </w:tabs>
        <w:spacing w:after="0"/>
        <w:jc w:val="both"/>
        <w:rPr>
          <w:rFonts w:ascii="Times New Roman" w:hAnsi="Times New Roman"/>
        </w:rPr>
      </w:pPr>
    </w:p>
    <w:p w14:paraId="655A1817" w14:textId="77777777" w:rsidR="00F05292" w:rsidRPr="000B4BD4" w:rsidRDefault="00F05292" w:rsidP="00F05292">
      <w:pPr>
        <w:spacing w:after="0"/>
        <w:rPr>
          <w:rFonts w:ascii="Times New Roman" w:hAnsi="Times New Roman"/>
        </w:rPr>
      </w:pPr>
    </w:p>
    <w:p w14:paraId="4C5B25FD" w14:textId="77777777" w:rsidR="00F05292" w:rsidRPr="000B4BD4" w:rsidRDefault="00F05292" w:rsidP="00F05292">
      <w:pPr>
        <w:widowControl w:val="0"/>
        <w:autoSpaceDE w:val="0"/>
        <w:autoSpaceDN w:val="0"/>
        <w:adjustRightInd w:val="0"/>
        <w:spacing w:after="0" w:line="240" w:lineRule="auto"/>
        <w:ind w:firstLine="709"/>
        <w:contextualSpacing/>
        <w:jc w:val="both"/>
        <w:outlineLvl w:val="0"/>
        <w:rPr>
          <w:rFonts w:ascii="Times New Roman" w:hAnsi="Times New Roman"/>
          <w:b/>
          <w:sz w:val="24"/>
          <w:szCs w:val="24"/>
        </w:rPr>
      </w:pPr>
      <w:bookmarkStart w:id="487" w:name="_Toc107929408"/>
      <w:r w:rsidRPr="000B4BD4">
        <w:rPr>
          <w:rFonts w:ascii="Times New Roman" w:hAnsi="Times New Roman"/>
          <w:b/>
          <w:sz w:val="24"/>
          <w:szCs w:val="24"/>
        </w:rPr>
        <w:t>9 ПЛАНИРУЕМЫЕ РЕЗУЛЬТАТЫ ИЗУЧЕНИЯ УЧЕБНОГО ПРЕДМЕТА</w:t>
      </w:r>
      <w:bookmarkEnd w:id="487"/>
    </w:p>
    <w:p w14:paraId="5FCD2982" w14:textId="77777777" w:rsidR="00F05292" w:rsidRPr="000B4BD4" w:rsidRDefault="00F05292" w:rsidP="00F05292">
      <w:pPr>
        <w:widowControl w:val="0"/>
        <w:spacing w:after="0"/>
        <w:ind w:left="360"/>
        <w:jc w:val="both"/>
        <w:rPr>
          <w:rFonts w:ascii="Times New Roman" w:hAnsi="Times New Roman"/>
        </w:rPr>
      </w:pPr>
    </w:p>
    <w:p w14:paraId="5CBE4ED2" w14:textId="77777777" w:rsidR="00F05292" w:rsidRPr="000B4BD4" w:rsidRDefault="00F05292" w:rsidP="00F05292">
      <w:pPr>
        <w:widowControl w:val="0"/>
        <w:spacing w:after="0"/>
        <w:ind w:firstLine="709"/>
        <w:jc w:val="both"/>
        <w:rPr>
          <w:rFonts w:ascii="Times New Roman" w:hAnsi="Times New Roman"/>
        </w:rPr>
      </w:pPr>
      <w:r w:rsidRPr="000B4BD4">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6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8"/>
        <w:gridCol w:w="2160"/>
        <w:gridCol w:w="3438"/>
      </w:tblGrid>
      <w:tr w:rsidR="00F05292" w:rsidRPr="000B4BD4" w14:paraId="0B5097D5" w14:textId="77777777" w:rsidTr="00E762E5">
        <w:trPr>
          <w:trHeight w:val="803"/>
        </w:trPr>
        <w:tc>
          <w:tcPr>
            <w:tcW w:w="4078" w:type="dxa"/>
            <w:tcBorders>
              <w:top w:val="single" w:sz="4" w:space="0" w:color="auto"/>
              <w:left w:val="single" w:sz="4" w:space="0" w:color="auto"/>
              <w:right w:val="single" w:sz="4" w:space="0" w:color="auto"/>
            </w:tcBorders>
            <w:shd w:val="clear" w:color="auto" w:fill="D9D9D9"/>
            <w:vAlign w:val="center"/>
          </w:tcPr>
          <w:p w14:paraId="0BE2AC07" w14:textId="77777777" w:rsidR="00F05292" w:rsidRPr="000B4BD4" w:rsidRDefault="00F05292" w:rsidP="00F05292">
            <w:pPr>
              <w:widowControl w:val="0"/>
              <w:autoSpaceDE w:val="0"/>
              <w:autoSpaceDN w:val="0"/>
              <w:adjustRightInd w:val="0"/>
              <w:spacing w:after="0"/>
              <w:jc w:val="center"/>
              <w:rPr>
                <w:rFonts w:ascii="Times New Roman" w:hAnsi="Times New Roman"/>
                <w:b/>
              </w:rPr>
            </w:pPr>
            <w:r w:rsidRPr="000B4BD4">
              <w:rPr>
                <w:rFonts w:ascii="Times New Roman" w:hAnsi="Times New Roman"/>
                <w:b/>
              </w:rPr>
              <w:t>Предметные</w:t>
            </w:r>
          </w:p>
        </w:tc>
        <w:tc>
          <w:tcPr>
            <w:tcW w:w="2160" w:type="dxa"/>
            <w:tcBorders>
              <w:top w:val="single" w:sz="4" w:space="0" w:color="auto"/>
              <w:left w:val="single" w:sz="4" w:space="0" w:color="auto"/>
              <w:right w:val="single" w:sz="4" w:space="0" w:color="auto"/>
            </w:tcBorders>
            <w:shd w:val="clear" w:color="auto" w:fill="D9D9D9"/>
            <w:vAlign w:val="center"/>
          </w:tcPr>
          <w:p w14:paraId="11EE44F0" w14:textId="77777777" w:rsidR="00F05292" w:rsidRPr="000B4BD4" w:rsidRDefault="00F05292" w:rsidP="00F05292">
            <w:pPr>
              <w:widowControl w:val="0"/>
              <w:autoSpaceDE w:val="0"/>
              <w:autoSpaceDN w:val="0"/>
              <w:adjustRightInd w:val="0"/>
              <w:spacing w:after="0"/>
              <w:jc w:val="center"/>
              <w:rPr>
                <w:rFonts w:ascii="Times New Roman" w:hAnsi="Times New Roman"/>
                <w:b/>
              </w:rPr>
            </w:pPr>
            <w:r w:rsidRPr="000B4BD4">
              <w:rPr>
                <w:rFonts w:ascii="Times New Roman" w:hAnsi="Times New Roman"/>
                <w:b/>
              </w:rPr>
              <w:t>Метапредметные</w:t>
            </w:r>
            <w:r w:rsidRPr="000B4BD4">
              <w:rPr>
                <w:rFonts w:ascii="Times New Roman" w:hAnsi="Times New Roman"/>
                <w:b/>
                <w:lang w:val="en-US"/>
              </w:rPr>
              <w:t xml:space="preserve">, </w:t>
            </w:r>
            <w:r w:rsidRPr="000B4BD4">
              <w:rPr>
                <w:rFonts w:ascii="Times New Roman" w:hAnsi="Times New Roman"/>
                <w:b/>
              </w:rPr>
              <w:t>личностные</w:t>
            </w:r>
          </w:p>
        </w:tc>
        <w:tc>
          <w:tcPr>
            <w:tcW w:w="3438" w:type="dxa"/>
            <w:tcBorders>
              <w:top w:val="single" w:sz="4" w:space="0" w:color="auto"/>
              <w:left w:val="single" w:sz="4" w:space="0" w:color="auto"/>
              <w:right w:val="single" w:sz="4" w:space="0" w:color="auto"/>
            </w:tcBorders>
            <w:shd w:val="clear" w:color="auto" w:fill="D9D9D9"/>
            <w:vAlign w:val="center"/>
            <w:hideMark/>
          </w:tcPr>
          <w:p w14:paraId="7CD76E18" w14:textId="77777777" w:rsidR="00F05292" w:rsidRPr="000B4BD4" w:rsidRDefault="00F05292" w:rsidP="00F05292">
            <w:pPr>
              <w:widowControl w:val="0"/>
              <w:autoSpaceDE w:val="0"/>
              <w:autoSpaceDN w:val="0"/>
              <w:adjustRightInd w:val="0"/>
              <w:spacing w:after="0"/>
              <w:jc w:val="center"/>
              <w:rPr>
                <w:rFonts w:ascii="Times New Roman" w:hAnsi="Times New Roman"/>
                <w:b/>
              </w:rPr>
            </w:pPr>
            <w:r w:rsidRPr="000B4BD4">
              <w:rPr>
                <w:rFonts w:ascii="Times New Roman" w:hAnsi="Times New Roman"/>
                <w:b/>
              </w:rPr>
              <w:t>Формы и методы контроля</w:t>
            </w:r>
          </w:p>
          <w:p w14:paraId="6FA796C9" w14:textId="77777777" w:rsidR="00F05292" w:rsidRPr="000B4BD4" w:rsidRDefault="00F05292" w:rsidP="00F05292">
            <w:pPr>
              <w:widowControl w:val="0"/>
              <w:autoSpaceDE w:val="0"/>
              <w:autoSpaceDN w:val="0"/>
              <w:adjustRightInd w:val="0"/>
              <w:spacing w:after="0"/>
              <w:jc w:val="center"/>
              <w:rPr>
                <w:rFonts w:ascii="Times New Roman" w:hAnsi="Times New Roman"/>
                <w:b/>
              </w:rPr>
            </w:pPr>
            <w:r w:rsidRPr="000B4BD4">
              <w:rPr>
                <w:rFonts w:ascii="Times New Roman" w:hAnsi="Times New Roman"/>
                <w:b/>
              </w:rPr>
              <w:t>и оценки результатов обучения</w:t>
            </w:r>
          </w:p>
        </w:tc>
      </w:tr>
      <w:tr w:rsidR="00F05292" w:rsidRPr="000B4BD4" w14:paraId="22EF2B5F" w14:textId="77777777" w:rsidTr="00E762E5">
        <w:trPr>
          <w:trHeight w:val="60"/>
        </w:trPr>
        <w:tc>
          <w:tcPr>
            <w:tcW w:w="9676" w:type="dxa"/>
            <w:gridSpan w:val="3"/>
            <w:tcBorders>
              <w:top w:val="single" w:sz="4" w:space="0" w:color="auto"/>
              <w:left w:val="single" w:sz="4" w:space="0" w:color="auto"/>
              <w:bottom w:val="single" w:sz="4" w:space="0" w:color="auto"/>
              <w:right w:val="single" w:sz="4" w:space="0" w:color="auto"/>
            </w:tcBorders>
            <w:hideMark/>
          </w:tcPr>
          <w:p w14:paraId="2DDD6EC4" w14:textId="77777777" w:rsidR="00F05292" w:rsidRPr="000B4BD4" w:rsidRDefault="00F05292" w:rsidP="00F05292">
            <w:pPr>
              <w:widowControl w:val="0"/>
              <w:autoSpaceDE w:val="0"/>
              <w:autoSpaceDN w:val="0"/>
              <w:adjustRightInd w:val="0"/>
              <w:spacing w:after="0"/>
              <w:ind w:firstLine="320"/>
              <w:jc w:val="both"/>
              <w:rPr>
                <w:rFonts w:ascii="Times New Roman" w:hAnsi="Times New Roman"/>
                <w:b/>
              </w:rPr>
            </w:pPr>
            <w:r w:rsidRPr="000B4BD4">
              <w:rPr>
                <w:rFonts w:ascii="Times New Roman" w:hAnsi="Times New Roman"/>
                <w:b/>
              </w:rPr>
              <w:lastRenderedPageBreak/>
              <w:t>уметь:</w:t>
            </w:r>
          </w:p>
        </w:tc>
      </w:tr>
      <w:tr w:rsidR="00F05292" w:rsidRPr="000B4BD4" w14:paraId="71935513"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hideMark/>
          </w:tcPr>
          <w:p w14:paraId="4C5FB101" w14:textId="77777777" w:rsidR="00F05292" w:rsidRPr="000B4BD4" w:rsidRDefault="00F05292" w:rsidP="00F05292">
            <w:pPr>
              <w:widowControl w:val="0"/>
              <w:tabs>
                <w:tab w:val="num" w:pos="720"/>
              </w:tabs>
              <w:spacing w:after="0"/>
              <w:jc w:val="both"/>
              <w:rPr>
                <w:rFonts w:ascii="Times New Roman" w:hAnsi="Times New Roman"/>
              </w:rPr>
            </w:pPr>
            <w:r w:rsidRPr="000B4BD4">
              <w:rPr>
                <w:rFonts w:ascii="Times New Roman" w:eastAsia="Calibri" w:hAnsi="Times New Roman"/>
              </w:rPr>
              <w:t>приводить примеры: факторов производства и факторных доходов, общественных благ, российских предприятий разных организационных форм, глобальных экономических проблем</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E1656DF"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ОК1 – ОК5</w:t>
            </w:r>
          </w:p>
        </w:tc>
        <w:tc>
          <w:tcPr>
            <w:tcW w:w="3438" w:type="dxa"/>
            <w:tcBorders>
              <w:top w:val="single" w:sz="4" w:space="0" w:color="auto"/>
              <w:left w:val="single" w:sz="4" w:space="0" w:color="auto"/>
              <w:bottom w:val="single" w:sz="4" w:space="0" w:color="auto"/>
              <w:right w:val="single" w:sz="4" w:space="0" w:color="auto"/>
            </w:tcBorders>
            <w:hideMark/>
          </w:tcPr>
          <w:p w14:paraId="0A0F64E2" w14:textId="77777777" w:rsidR="00F05292" w:rsidRPr="000B4BD4" w:rsidRDefault="00F05292" w:rsidP="00F05292">
            <w:pPr>
              <w:widowControl w:val="0"/>
              <w:tabs>
                <w:tab w:val="left" w:pos="321"/>
                <w:tab w:val="left" w:pos="677"/>
              </w:tabs>
              <w:spacing w:after="0"/>
              <w:rPr>
                <w:rFonts w:ascii="Times New Roman" w:hAnsi="Times New Roman"/>
                <w:bCs/>
              </w:rPr>
            </w:pPr>
            <w:r w:rsidRPr="000B4BD4">
              <w:rPr>
                <w:rFonts w:ascii="Times New Roman" w:hAnsi="Times New Roman"/>
                <w:bCs/>
              </w:rPr>
              <w:t>- Составление сравнительных характеристик, опрос- соревнование по рядам;</w:t>
            </w:r>
          </w:p>
          <w:p w14:paraId="0B9DEA9A" w14:textId="77777777" w:rsidR="00F05292" w:rsidRPr="000B4BD4" w:rsidRDefault="00F05292" w:rsidP="00F05292">
            <w:pPr>
              <w:widowControl w:val="0"/>
              <w:tabs>
                <w:tab w:val="left" w:pos="314"/>
              </w:tabs>
              <w:spacing w:after="0"/>
              <w:rPr>
                <w:rFonts w:ascii="Times New Roman" w:hAnsi="Times New Roman"/>
                <w:bCs/>
              </w:rPr>
            </w:pPr>
            <w:r w:rsidRPr="000B4BD4">
              <w:rPr>
                <w:rFonts w:ascii="Times New Roman" w:hAnsi="Times New Roman"/>
                <w:bCs/>
              </w:rPr>
              <w:t>- Самостоятельная проверочная работа.</w:t>
            </w:r>
          </w:p>
          <w:p w14:paraId="443DC7C6" w14:textId="77777777" w:rsidR="00F05292" w:rsidRPr="000B4BD4" w:rsidRDefault="00F05292" w:rsidP="00F05292">
            <w:pPr>
              <w:widowControl w:val="0"/>
              <w:tabs>
                <w:tab w:val="left" w:pos="314"/>
              </w:tabs>
              <w:spacing w:after="0"/>
              <w:rPr>
                <w:rFonts w:ascii="Times New Roman" w:hAnsi="Times New Roman"/>
                <w:bCs/>
              </w:rPr>
            </w:pPr>
            <w:r w:rsidRPr="000B4BD4">
              <w:rPr>
                <w:rFonts w:ascii="Times New Roman" w:hAnsi="Times New Roman"/>
                <w:bCs/>
              </w:rPr>
              <w:t>- Составление таблиц;</w:t>
            </w:r>
          </w:p>
          <w:p w14:paraId="1125C8C1" w14:textId="77777777" w:rsidR="00F05292" w:rsidRPr="000B4BD4" w:rsidRDefault="00F05292" w:rsidP="00F05292">
            <w:pPr>
              <w:widowControl w:val="0"/>
              <w:tabs>
                <w:tab w:val="left" w:pos="314"/>
              </w:tabs>
              <w:spacing w:after="0"/>
              <w:rPr>
                <w:rFonts w:ascii="Times New Roman" w:hAnsi="Times New Roman"/>
                <w:bCs/>
              </w:rPr>
            </w:pPr>
            <w:r w:rsidRPr="000B4BD4">
              <w:rPr>
                <w:rFonts w:ascii="Times New Roman" w:hAnsi="Times New Roman"/>
                <w:bCs/>
              </w:rPr>
              <w:t>- Написание рефератов</w:t>
            </w:r>
          </w:p>
        </w:tc>
      </w:tr>
      <w:tr w:rsidR="00F05292" w:rsidRPr="000B4BD4" w14:paraId="1969CB5D"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hideMark/>
          </w:tcPr>
          <w:p w14:paraId="3C33A640" w14:textId="77777777" w:rsidR="00F05292" w:rsidRPr="000B4BD4" w:rsidRDefault="00F05292" w:rsidP="00F05292">
            <w:pPr>
              <w:widowControl w:val="0"/>
              <w:tabs>
                <w:tab w:val="num" w:pos="720"/>
              </w:tabs>
              <w:spacing w:after="0"/>
              <w:jc w:val="both"/>
              <w:rPr>
                <w:rFonts w:ascii="Times New Roman" w:hAnsi="Times New Roman"/>
              </w:rPr>
            </w:pPr>
            <w:r w:rsidRPr="000B4BD4">
              <w:rPr>
                <w:rFonts w:ascii="Times New Roman" w:eastAsia="Calibri" w:hAnsi="Times New Roman"/>
              </w:rPr>
              <w:t>описывать: действие рыночного механизма, основные формы заработной платы и стимулирования труда, инфляцию, основные статьи госбюджета России, экономический рост, глобализацию мировой экономики</w:t>
            </w:r>
          </w:p>
        </w:tc>
        <w:tc>
          <w:tcPr>
            <w:tcW w:w="2160" w:type="dxa"/>
            <w:tcBorders>
              <w:top w:val="single" w:sz="4" w:space="0" w:color="auto"/>
              <w:left w:val="single" w:sz="4" w:space="0" w:color="auto"/>
              <w:bottom w:val="single" w:sz="4" w:space="0" w:color="auto"/>
              <w:right w:val="single" w:sz="4" w:space="0" w:color="auto"/>
            </w:tcBorders>
            <w:vAlign w:val="center"/>
          </w:tcPr>
          <w:p w14:paraId="247DB1E7"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ОК4 – ОК7</w:t>
            </w:r>
          </w:p>
        </w:tc>
        <w:tc>
          <w:tcPr>
            <w:tcW w:w="3438" w:type="dxa"/>
            <w:tcBorders>
              <w:top w:val="single" w:sz="4" w:space="0" w:color="auto"/>
              <w:left w:val="single" w:sz="4" w:space="0" w:color="auto"/>
              <w:bottom w:val="single" w:sz="4" w:space="0" w:color="auto"/>
              <w:right w:val="single" w:sz="4" w:space="0" w:color="auto"/>
            </w:tcBorders>
          </w:tcPr>
          <w:p w14:paraId="051EBDCB" w14:textId="77777777" w:rsidR="00F05292" w:rsidRPr="000B4BD4" w:rsidRDefault="00F05292" w:rsidP="00F05292">
            <w:pPr>
              <w:widowControl w:val="0"/>
              <w:tabs>
                <w:tab w:val="left" w:pos="299"/>
              </w:tabs>
              <w:spacing w:after="0"/>
              <w:contextualSpacing/>
              <w:rPr>
                <w:rFonts w:ascii="Times New Roman" w:hAnsi="Times New Roman"/>
                <w:bCs/>
              </w:rPr>
            </w:pPr>
            <w:r w:rsidRPr="000B4BD4">
              <w:rPr>
                <w:rFonts w:ascii="Times New Roman" w:hAnsi="Times New Roman"/>
                <w:bCs/>
              </w:rPr>
              <w:t>- Составление текстов по заданной теме;</w:t>
            </w:r>
          </w:p>
          <w:p w14:paraId="0763C42E" w14:textId="77777777" w:rsidR="00F05292" w:rsidRPr="000B4BD4" w:rsidRDefault="00F05292" w:rsidP="00F05292">
            <w:pPr>
              <w:widowControl w:val="0"/>
              <w:spacing w:after="0"/>
              <w:rPr>
                <w:rFonts w:ascii="Times New Roman" w:hAnsi="Times New Roman"/>
                <w:bCs/>
              </w:rPr>
            </w:pPr>
            <w:r w:rsidRPr="000B4BD4">
              <w:rPr>
                <w:rFonts w:ascii="Times New Roman" w:hAnsi="Times New Roman"/>
                <w:bCs/>
              </w:rPr>
              <w:t>- Тестовая проверка знаний</w:t>
            </w:r>
          </w:p>
        </w:tc>
      </w:tr>
      <w:tr w:rsidR="00F05292" w:rsidRPr="000B4BD4" w14:paraId="27409F78"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hideMark/>
          </w:tcPr>
          <w:p w14:paraId="0AAB8089" w14:textId="77777777" w:rsidR="00F05292" w:rsidRPr="000B4BD4" w:rsidRDefault="00F05292" w:rsidP="00F05292">
            <w:pPr>
              <w:widowControl w:val="0"/>
              <w:tabs>
                <w:tab w:val="num" w:pos="720"/>
              </w:tabs>
              <w:spacing w:after="0"/>
              <w:jc w:val="both"/>
              <w:rPr>
                <w:rFonts w:ascii="Times New Roman" w:eastAsia="Calibri" w:hAnsi="Times New Roman"/>
              </w:rPr>
            </w:pPr>
            <w:r w:rsidRPr="000B4BD4">
              <w:rPr>
                <w:rFonts w:ascii="Times New Roman" w:eastAsia="Calibri" w:hAnsi="Times New Roman"/>
              </w:rPr>
              <w:t xml:space="preserve">объяснять: </w:t>
            </w:r>
            <w:proofErr w:type="spellStart"/>
            <w:r w:rsidRPr="000B4BD4">
              <w:rPr>
                <w:rFonts w:ascii="Times New Roman" w:eastAsia="Calibri" w:hAnsi="Times New Roman"/>
              </w:rPr>
              <w:t>взаимовыгодность</w:t>
            </w:r>
            <w:proofErr w:type="spellEnd"/>
            <w:r w:rsidRPr="000B4BD4">
              <w:rPr>
                <w:rFonts w:ascii="Times New Roman" w:eastAsia="Calibri" w:hAnsi="Times New Roman"/>
              </w:rPr>
              <w:t xml:space="preserve"> добровольного обмена, причины неравенства доходов, виды инфляции, проблемы международной торговли.</w:t>
            </w:r>
          </w:p>
        </w:tc>
        <w:tc>
          <w:tcPr>
            <w:tcW w:w="2160" w:type="dxa"/>
            <w:tcBorders>
              <w:top w:val="single" w:sz="4" w:space="0" w:color="auto"/>
              <w:left w:val="single" w:sz="4" w:space="0" w:color="auto"/>
              <w:bottom w:val="single" w:sz="4" w:space="0" w:color="auto"/>
              <w:right w:val="single" w:sz="4" w:space="0" w:color="auto"/>
            </w:tcBorders>
            <w:vAlign w:val="center"/>
          </w:tcPr>
          <w:p w14:paraId="706EC1C3"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ОК8 – ОК11</w:t>
            </w:r>
          </w:p>
        </w:tc>
        <w:tc>
          <w:tcPr>
            <w:tcW w:w="3438" w:type="dxa"/>
            <w:tcBorders>
              <w:top w:val="single" w:sz="4" w:space="0" w:color="auto"/>
              <w:left w:val="single" w:sz="4" w:space="0" w:color="auto"/>
              <w:bottom w:val="single" w:sz="4" w:space="0" w:color="auto"/>
              <w:right w:val="single" w:sz="4" w:space="0" w:color="auto"/>
            </w:tcBorders>
          </w:tcPr>
          <w:p w14:paraId="640C464E" w14:textId="77777777" w:rsidR="00F05292" w:rsidRPr="000B4BD4" w:rsidRDefault="00F05292" w:rsidP="00F05292">
            <w:pPr>
              <w:widowControl w:val="0"/>
              <w:tabs>
                <w:tab w:val="left" w:pos="321"/>
                <w:tab w:val="left" w:pos="677"/>
              </w:tabs>
              <w:spacing w:after="0"/>
              <w:rPr>
                <w:rFonts w:ascii="Times New Roman" w:hAnsi="Times New Roman"/>
                <w:bCs/>
              </w:rPr>
            </w:pPr>
            <w:r w:rsidRPr="000B4BD4">
              <w:rPr>
                <w:rFonts w:ascii="Times New Roman" w:hAnsi="Times New Roman"/>
                <w:bCs/>
              </w:rPr>
              <w:t>- Составление сравнительных характеристик, опрос- соревнование по рядам;</w:t>
            </w:r>
          </w:p>
          <w:p w14:paraId="45F210E7" w14:textId="77777777" w:rsidR="00F05292" w:rsidRPr="000B4BD4" w:rsidRDefault="00F05292" w:rsidP="00F05292">
            <w:pPr>
              <w:widowControl w:val="0"/>
              <w:tabs>
                <w:tab w:val="left" w:pos="314"/>
              </w:tabs>
              <w:spacing w:after="0"/>
              <w:rPr>
                <w:rFonts w:ascii="Times New Roman" w:hAnsi="Times New Roman"/>
                <w:bCs/>
              </w:rPr>
            </w:pPr>
            <w:r w:rsidRPr="000B4BD4">
              <w:rPr>
                <w:rFonts w:ascii="Times New Roman" w:hAnsi="Times New Roman"/>
                <w:bCs/>
              </w:rPr>
              <w:t>- Самостоятельная проверочная работа.</w:t>
            </w:r>
          </w:p>
          <w:p w14:paraId="727F3D57" w14:textId="77777777" w:rsidR="00F05292" w:rsidRPr="000B4BD4" w:rsidRDefault="00F05292" w:rsidP="00F05292">
            <w:pPr>
              <w:widowControl w:val="0"/>
              <w:tabs>
                <w:tab w:val="left" w:pos="314"/>
              </w:tabs>
              <w:spacing w:after="0"/>
              <w:rPr>
                <w:rFonts w:ascii="Times New Roman" w:hAnsi="Times New Roman"/>
                <w:bCs/>
              </w:rPr>
            </w:pPr>
            <w:r w:rsidRPr="000B4BD4">
              <w:rPr>
                <w:rFonts w:ascii="Times New Roman" w:hAnsi="Times New Roman"/>
                <w:bCs/>
              </w:rPr>
              <w:t>- Составление таблиц;</w:t>
            </w:r>
          </w:p>
          <w:p w14:paraId="16612121" w14:textId="77777777" w:rsidR="00F05292" w:rsidRPr="000B4BD4" w:rsidRDefault="00F05292" w:rsidP="00F05292">
            <w:pPr>
              <w:widowControl w:val="0"/>
              <w:tabs>
                <w:tab w:val="left" w:pos="299"/>
              </w:tabs>
              <w:spacing w:after="0"/>
              <w:contextualSpacing/>
              <w:rPr>
                <w:rFonts w:ascii="Times New Roman" w:hAnsi="Times New Roman"/>
                <w:bCs/>
              </w:rPr>
            </w:pPr>
            <w:r w:rsidRPr="000B4BD4">
              <w:rPr>
                <w:rFonts w:ascii="Times New Roman" w:hAnsi="Times New Roman"/>
                <w:bCs/>
              </w:rPr>
              <w:t>- Написание рефератов</w:t>
            </w:r>
          </w:p>
        </w:tc>
      </w:tr>
      <w:tr w:rsidR="00F05292" w:rsidRPr="000B4BD4" w14:paraId="56B80BF6" w14:textId="77777777" w:rsidTr="00E762E5">
        <w:trPr>
          <w:trHeight w:val="60"/>
        </w:trPr>
        <w:tc>
          <w:tcPr>
            <w:tcW w:w="4078" w:type="dxa"/>
            <w:tcBorders>
              <w:top w:val="single" w:sz="4" w:space="0" w:color="auto"/>
              <w:left w:val="single" w:sz="4" w:space="0" w:color="auto"/>
              <w:bottom w:val="single" w:sz="4" w:space="0" w:color="auto"/>
              <w:right w:val="single" w:sz="4" w:space="0" w:color="auto"/>
            </w:tcBorders>
            <w:hideMark/>
          </w:tcPr>
          <w:p w14:paraId="75328613" w14:textId="77777777" w:rsidR="00F05292" w:rsidRPr="000B4BD4" w:rsidRDefault="00F05292" w:rsidP="00F05292">
            <w:pPr>
              <w:widowControl w:val="0"/>
              <w:spacing w:after="0"/>
              <w:jc w:val="both"/>
              <w:rPr>
                <w:rFonts w:ascii="Times New Roman" w:hAnsi="Times New Roman"/>
                <w:b/>
              </w:rPr>
            </w:pPr>
            <w:r w:rsidRPr="000B4BD4">
              <w:rPr>
                <w:rFonts w:ascii="Times New Roman" w:hAnsi="Times New Roman"/>
                <w:b/>
              </w:rPr>
              <w:t>Знать:</w:t>
            </w:r>
          </w:p>
        </w:tc>
        <w:tc>
          <w:tcPr>
            <w:tcW w:w="2160" w:type="dxa"/>
            <w:tcBorders>
              <w:top w:val="single" w:sz="4" w:space="0" w:color="auto"/>
              <w:left w:val="single" w:sz="4" w:space="0" w:color="auto"/>
              <w:bottom w:val="single" w:sz="4" w:space="0" w:color="auto"/>
              <w:right w:val="single" w:sz="4" w:space="0" w:color="auto"/>
            </w:tcBorders>
            <w:vAlign w:val="center"/>
          </w:tcPr>
          <w:p w14:paraId="2E4E6BAF" w14:textId="77777777" w:rsidR="00F05292" w:rsidRPr="000B4BD4" w:rsidRDefault="00F05292" w:rsidP="00F05292">
            <w:pPr>
              <w:widowControl w:val="0"/>
              <w:tabs>
                <w:tab w:val="num" w:pos="0"/>
                <w:tab w:val="left" w:pos="401"/>
              </w:tabs>
              <w:spacing w:after="0"/>
              <w:jc w:val="center"/>
              <w:rPr>
                <w:rFonts w:ascii="Times New Roman" w:hAnsi="Times New Roman"/>
                <w:b/>
                <w:bCs/>
                <w:i/>
              </w:rPr>
            </w:pPr>
          </w:p>
        </w:tc>
        <w:tc>
          <w:tcPr>
            <w:tcW w:w="3438" w:type="dxa"/>
            <w:tcBorders>
              <w:top w:val="single" w:sz="4" w:space="0" w:color="auto"/>
              <w:left w:val="single" w:sz="4" w:space="0" w:color="auto"/>
              <w:bottom w:val="single" w:sz="4" w:space="0" w:color="auto"/>
              <w:right w:val="single" w:sz="4" w:space="0" w:color="auto"/>
            </w:tcBorders>
          </w:tcPr>
          <w:p w14:paraId="1185D7E4" w14:textId="77777777" w:rsidR="00F05292" w:rsidRPr="000B4BD4" w:rsidRDefault="00F05292" w:rsidP="00F05292">
            <w:pPr>
              <w:widowControl w:val="0"/>
              <w:tabs>
                <w:tab w:val="num" w:pos="0"/>
                <w:tab w:val="left" w:pos="385"/>
              </w:tabs>
              <w:spacing w:after="0"/>
              <w:jc w:val="both"/>
              <w:rPr>
                <w:rFonts w:ascii="Times New Roman" w:hAnsi="Times New Roman"/>
                <w:b/>
                <w:bCs/>
              </w:rPr>
            </w:pPr>
          </w:p>
        </w:tc>
      </w:tr>
      <w:tr w:rsidR="00F05292" w:rsidRPr="000B4BD4" w14:paraId="49CAF1B3" w14:textId="77777777" w:rsidTr="00E762E5">
        <w:trPr>
          <w:trHeight w:val="607"/>
        </w:trPr>
        <w:tc>
          <w:tcPr>
            <w:tcW w:w="4078" w:type="dxa"/>
            <w:tcBorders>
              <w:top w:val="single" w:sz="4" w:space="0" w:color="auto"/>
              <w:left w:val="single" w:sz="4" w:space="0" w:color="auto"/>
              <w:bottom w:val="single" w:sz="4" w:space="0" w:color="auto"/>
              <w:right w:val="single" w:sz="4" w:space="0" w:color="auto"/>
            </w:tcBorders>
          </w:tcPr>
          <w:p w14:paraId="6DAFB6CE" w14:textId="77777777" w:rsidR="00F05292" w:rsidRPr="000B4BD4" w:rsidRDefault="00F05292" w:rsidP="00F05292">
            <w:pPr>
              <w:widowControl w:val="0"/>
              <w:spacing w:after="0"/>
              <w:jc w:val="both"/>
              <w:rPr>
                <w:rFonts w:ascii="Times New Roman" w:hAnsi="Times New Roman"/>
              </w:rPr>
            </w:pPr>
            <w:r w:rsidRPr="000B4BD4">
              <w:rPr>
                <w:rFonts w:ascii="Times New Roman" w:eastAsia="Calibri" w:hAnsi="Times New Roman"/>
              </w:rPr>
              <w:t>функции денег</w:t>
            </w:r>
          </w:p>
        </w:tc>
        <w:tc>
          <w:tcPr>
            <w:tcW w:w="2160" w:type="dxa"/>
            <w:tcBorders>
              <w:top w:val="single" w:sz="4" w:space="0" w:color="auto"/>
              <w:left w:val="single" w:sz="4" w:space="0" w:color="auto"/>
              <w:bottom w:val="single" w:sz="4" w:space="0" w:color="auto"/>
              <w:right w:val="single" w:sz="4" w:space="0" w:color="auto"/>
            </w:tcBorders>
            <w:vAlign w:val="center"/>
          </w:tcPr>
          <w:p w14:paraId="0904DFE5"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ОК4; ОК5; ОК8</w:t>
            </w:r>
          </w:p>
        </w:tc>
        <w:tc>
          <w:tcPr>
            <w:tcW w:w="3438" w:type="dxa"/>
            <w:tcBorders>
              <w:top w:val="single" w:sz="4" w:space="0" w:color="auto"/>
              <w:left w:val="single" w:sz="4" w:space="0" w:color="auto"/>
              <w:bottom w:val="single" w:sz="4" w:space="0" w:color="auto"/>
              <w:right w:val="single" w:sz="4" w:space="0" w:color="auto"/>
            </w:tcBorders>
          </w:tcPr>
          <w:p w14:paraId="1B0E0CC4"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bCs/>
              </w:rPr>
              <w:t>Написание эссе. Беседа.</w:t>
            </w:r>
          </w:p>
          <w:p w14:paraId="050C7401"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bCs/>
              </w:rPr>
              <w:t>Дискуссия.</w:t>
            </w:r>
          </w:p>
        </w:tc>
      </w:tr>
      <w:tr w:rsidR="00F05292" w:rsidRPr="000B4BD4" w14:paraId="27C6C299"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09A747BB" w14:textId="77777777" w:rsidR="00F05292" w:rsidRPr="000B4BD4" w:rsidRDefault="00F05292" w:rsidP="00F05292">
            <w:pPr>
              <w:widowControl w:val="0"/>
              <w:spacing w:after="0"/>
              <w:jc w:val="both"/>
              <w:rPr>
                <w:rFonts w:ascii="Times New Roman" w:hAnsi="Times New Roman"/>
              </w:rPr>
            </w:pPr>
            <w:r w:rsidRPr="000B4BD4">
              <w:rPr>
                <w:rFonts w:ascii="Times New Roman" w:eastAsia="Calibri" w:hAnsi="Times New Roman"/>
              </w:rPr>
              <w:t>банковскую систему</w:t>
            </w:r>
          </w:p>
        </w:tc>
        <w:tc>
          <w:tcPr>
            <w:tcW w:w="2160" w:type="dxa"/>
            <w:tcBorders>
              <w:top w:val="single" w:sz="4" w:space="0" w:color="auto"/>
              <w:left w:val="single" w:sz="4" w:space="0" w:color="auto"/>
              <w:bottom w:val="single" w:sz="4" w:space="0" w:color="auto"/>
              <w:right w:val="single" w:sz="4" w:space="0" w:color="auto"/>
            </w:tcBorders>
            <w:vAlign w:val="center"/>
          </w:tcPr>
          <w:p w14:paraId="71779364"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ОК5; ОК8</w:t>
            </w:r>
          </w:p>
        </w:tc>
        <w:tc>
          <w:tcPr>
            <w:tcW w:w="3438" w:type="dxa"/>
            <w:tcBorders>
              <w:top w:val="single" w:sz="4" w:space="0" w:color="auto"/>
              <w:left w:val="single" w:sz="4" w:space="0" w:color="auto"/>
              <w:bottom w:val="single" w:sz="4" w:space="0" w:color="auto"/>
              <w:right w:val="single" w:sz="4" w:space="0" w:color="auto"/>
            </w:tcBorders>
          </w:tcPr>
          <w:p w14:paraId="135E67F4"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bCs/>
              </w:rPr>
              <w:t>Устный опрос или беседа.</w:t>
            </w:r>
          </w:p>
        </w:tc>
      </w:tr>
      <w:tr w:rsidR="00F05292" w:rsidRPr="000B4BD4" w14:paraId="08191422"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0F2441F3" w14:textId="77777777" w:rsidR="00F05292" w:rsidRPr="000B4BD4" w:rsidRDefault="00F05292" w:rsidP="00F05292">
            <w:pPr>
              <w:widowControl w:val="0"/>
              <w:spacing w:after="0"/>
              <w:jc w:val="both"/>
              <w:rPr>
                <w:rFonts w:ascii="Times New Roman" w:hAnsi="Times New Roman"/>
              </w:rPr>
            </w:pPr>
            <w:r w:rsidRPr="000B4BD4">
              <w:rPr>
                <w:rFonts w:ascii="Times New Roman" w:eastAsia="Calibri" w:hAnsi="Times New Roman"/>
              </w:rPr>
              <w:t>причины различий в уровне оплаты труда</w:t>
            </w:r>
          </w:p>
        </w:tc>
        <w:tc>
          <w:tcPr>
            <w:tcW w:w="2160" w:type="dxa"/>
            <w:tcBorders>
              <w:top w:val="single" w:sz="4" w:space="0" w:color="auto"/>
              <w:left w:val="single" w:sz="4" w:space="0" w:color="auto"/>
              <w:bottom w:val="single" w:sz="4" w:space="0" w:color="auto"/>
              <w:right w:val="single" w:sz="4" w:space="0" w:color="auto"/>
            </w:tcBorders>
            <w:vAlign w:val="center"/>
          </w:tcPr>
          <w:p w14:paraId="7D02BCFF"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ОК3; ОК4; ОК6</w:t>
            </w:r>
          </w:p>
        </w:tc>
        <w:tc>
          <w:tcPr>
            <w:tcW w:w="3438" w:type="dxa"/>
            <w:tcBorders>
              <w:top w:val="single" w:sz="4" w:space="0" w:color="auto"/>
              <w:left w:val="single" w:sz="4" w:space="0" w:color="auto"/>
              <w:bottom w:val="single" w:sz="4" w:space="0" w:color="auto"/>
              <w:right w:val="single" w:sz="4" w:space="0" w:color="auto"/>
            </w:tcBorders>
          </w:tcPr>
          <w:p w14:paraId="6D198BE7"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bCs/>
              </w:rPr>
              <w:t>Составление сравнительных таблиц, схем, сравнительных характеристик.</w:t>
            </w:r>
          </w:p>
        </w:tc>
      </w:tr>
      <w:tr w:rsidR="00F05292" w:rsidRPr="000B4BD4" w14:paraId="5AD3E9EE"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45260F87" w14:textId="77777777" w:rsidR="00F05292" w:rsidRPr="000B4BD4" w:rsidRDefault="00F05292" w:rsidP="00F05292">
            <w:pPr>
              <w:widowControl w:val="0"/>
              <w:spacing w:after="0"/>
              <w:jc w:val="both"/>
              <w:rPr>
                <w:rFonts w:ascii="Times New Roman" w:hAnsi="Times New Roman"/>
              </w:rPr>
            </w:pPr>
            <w:r w:rsidRPr="000B4BD4">
              <w:rPr>
                <w:rFonts w:ascii="Times New Roman" w:eastAsia="Calibri" w:hAnsi="Times New Roman"/>
              </w:rPr>
              <w:t>основные виды налогов</w:t>
            </w:r>
          </w:p>
        </w:tc>
        <w:tc>
          <w:tcPr>
            <w:tcW w:w="2160" w:type="dxa"/>
            <w:tcBorders>
              <w:top w:val="single" w:sz="4" w:space="0" w:color="auto"/>
              <w:left w:val="single" w:sz="4" w:space="0" w:color="auto"/>
              <w:bottom w:val="single" w:sz="4" w:space="0" w:color="auto"/>
              <w:right w:val="single" w:sz="4" w:space="0" w:color="auto"/>
            </w:tcBorders>
            <w:vAlign w:val="center"/>
          </w:tcPr>
          <w:p w14:paraId="602E8A34"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ОК6 – ОК11</w:t>
            </w:r>
          </w:p>
        </w:tc>
        <w:tc>
          <w:tcPr>
            <w:tcW w:w="3438" w:type="dxa"/>
            <w:tcBorders>
              <w:top w:val="single" w:sz="4" w:space="0" w:color="auto"/>
              <w:left w:val="single" w:sz="4" w:space="0" w:color="auto"/>
              <w:bottom w:val="single" w:sz="4" w:space="0" w:color="auto"/>
              <w:right w:val="single" w:sz="4" w:space="0" w:color="auto"/>
            </w:tcBorders>
          </w:tcPr>
          <w:p w14:paraId="7478D6C3"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rPr>
              <w:t>Дискуссия, беседа. Устный опрос. Сравнительная характеристика.</w:t>
            </w:r>
          </w:p>
        </w:tc>
      </w:tr>
      <w:tr w:rsidR="00F05292" w:rsidRPr="000B4BD4" w14:paraId="5396018F"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0EC2294E" w14:textId="77777777" w:rsidR="00F05292" w:rsidRPr="000B4BD4" w:rsidRDefault="00F05292" w:rsidP="00F05292">
            <w:pPr>
              <w:widowControl w:val="0"/>
              <w:spacing w:after="0"/>
              <w:jc w:val="both"/>
              <w:rPr>
                <w:rFonts w:ascii="Times New Roman" w:hAnsi="Times New Roman"/>
                <w:bCs/>
              </w:rPr>
            </w:pPr>
            <w:r w:rsidRPr="000B4BD4">
              <w:rPr>
                <w:rFonts w:ascii="Times New Roman" w:eastAsia="Calibri" w:hAnsi="Times New Roman"/>
              </w:rPr>
              <w:t>организационно-правовые формы предпринимательства</w:t>
            </w:r>
          </w:p>
        </w:tc>
        <w:tc>
          <w:tcPr>
            <w:tcW w:w="2160" w:type="dxa"/>
            <w:tcBorders>
              <w:top w:val="single" w:sz="4" w:space="0" w:color="auto"/>
              <w:left w:val="single" w:sz="4" w:space="0" w:color="auto"/>
              <w:bottom w:val="single" w:sz="4" w:space="0" w:color="auto"/>
              <w:right w:val="single" w:sz="4" w:space="0" w:color="auto"/>
            </w:tcBorders>
            <w:vAlign w:val="center"/>
          </w:tcPr>
          <w:p w14:paraId="49B740A5"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ОК3; ОК4; ОК6</w:t>
            </w:r>
          </w:p>
        </w:tc>
        <w:tc>
          <w:tcPr>
            <w:tcW w:w="3438" w:type="dxa"/>
            <w:tcBorders>
              <w:top w:val="single" w:sz="4" w:space="0" w:color="auto"/>
              <w:left w:val="single" w:sz="4" w:space="0" w:color="auto"/>
              <w:bottom w:val="single" w:sz="4" w:space="0" w:color="auto"/>
              <w:right w:val="single" w:sz="4" w:space="0" w:color="auto"/>
            </w:tcBorders>
          </w:tcPr>
          <w:p w14:paraId="1637D355" w14:textId="77777777" w:rsidR="00F05292" w:rsidRPr="000B4BD4" w:rsidRDefault="00F05292" w:rsidP="00F05292">
            <w:pPr>
              <w:widowControl w:val="0"/>
              <w:spacing w:after="0"/>
              <w:jc w:val="both"/>
              <w:rPr>
                <w:rFonts w:ascii="Times New Roman" w:hAnsi="Times New Roman"/>
                <w:bCs/>
              </w:rPr>
            </w:pPr>
            <w:r w:rsidRPr="000B4BD4">
              <w:rPr>
                <w:rFonts w:ascii="Times New Roman" w:hAnsi="Times New Roman"/>
                <w:bCs/>
              </w:rPr>
              <w:t>Написание эссе. Беседа.</w:t>
            </w:r>
          </w:p>
          <w:p w14:paraId="76B3321A" w14:textId="77777777" w:rsidR="00F05292" w:rsidRPr="000B4BD4" w:rsidRDefault="00F05292" w:rsidP="00F05292">
            <w:pPr>
              <w:widowControl w:val="0"/>
              <w:spacing w:after="0"/>
              <w:jc w:val="both"/>
              <w:rPr>
                <w:rFonts w:ascii="Times New Roman" w:hAnsi="Times New Roman"/>
              </w:rPr>
            </w:pPr>
            <w:r w:rsidRPr="000B4BD4">
              <w:rPr>
                <w:rFonts w:ascii="Times New Roman" w:hAnsi="Times New Roman"/>
                <w:bCs/>
              </w:rPr>
              <w:t>Дискуссия.</w:t>
            </w:r>
          </w:p>
        </w:tc>
      </w:tr>
      <w:tr w:rsidR="00F05292" w:rsidRPr="000B4BD4" w14:paraId="3B11060E"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3CC6BD5E" w14:textId="77777777" w:rsidR="00F05292" w:rsidRPr="000B4BD4" w:rsidRDefault="00F05292" w:rsidP="00F05292">
            <w:pPr>
              <w:widowControl w:val="0"/>
              <w:spacing w:after="0"/>
              <w:jc w:val="both"/>
              <w:rPr>
                <w:rFonts w:ascii="Times New Roman" w:hAnsi="Times New Roman"/>
                <w:bCs/>
              </w:rPr>
            </w:pPr>
            <w:r w:rsidRPr="000B4BD4">
              <w:rPr>
                <w:rFonts w:ascii="Times New Roman" w:eastAsia="Calibri" w:hAnsi="Times New Roman"/>
              </w:rPr>
              <w:t>виды ценных бумаг</w:t>
            </w:r>
          </w:p>
        </w:tc>
        <w:tc>
          <w:tcPr>
            <w:tcW w:w="2160" w:type="dxa"/>
            <w:tcBorders>
              <w:top w:val="single" w:sz="4" w:space="0" w:color="auto"/>
              <w:left w:val="single" w:sz="4" w:space="0" w:color="auto"/>
              <w:bottom w:val="single" w:sz="4" w:space="0" w:color="auto"/>
              <w:right w:val="single" w:sz="4" w:space="0" w:color="auto"/>
            </w:tcBorders>
            <w:vAlign w:val="center"/>
          </w:tcPr>
          <w:p w14:paraId="2F5B80A3"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ОК3; ОК4; ОК6</w:t>
            </w:r>
          </w:p>
        </w:tc>
        <w:tc>
          <w:tcPr>
            <w:tcW w:w="3438" w:type="dxa"/>
            <w:tcBorders>
              <w:top w:val="single" w:sz="4" w:space="0" w:color="auto"/>
              <w:left w:val="single" w:sz="4" w:space="0" w:color="auto"/>
              <w:bottom w:val="single" w:sz="4" w:space="0" w:color="auto"/>
              <w:right w:val="single" w:sz="4" w:space="0" w:color="auto"/>
            </w:tcBorders>
          </w:tcPr>
          <w:p w14:paraId="6462BD9C" w14:textId="77777777" w:rsidR="00F05292" w:rsidRPr="000B4BD4" w:rsidRDefault="00F05292" w:rsidP="00F05292">
            <w:pPr>
              <w:widowControl w:val="0"/>
              <w:spacing w:after="0"/>
              <w:jc w:val="both"/>
              <w:rPr>
                <w:rFonts w:ascii="Times New Roman" w:hAnsi="Times New Roman"/>
              </w:rPr>
            </w:pPr>
            <w:r w:rsidRPr="000B4BD4">
              <w:rPr>
                <w:rFonts w:ascii="Times New Roman" w:hAnsi="Times New Roman"/>
              </w:rPr>
              <w:t>Дискуссия, беседа. Устный опрос. Сравнительная характеристика.</w:t>
            </w:r>
          </w:p>
        </w:tc>
      </w:tr>
      <w:tr w:rsidR="00F05292" w:rsidRPr="000B4BD4" w14:paraId="0E2B96C2" w14:textId="77777777" w:rsidTr="00E762E5">
        <w:trPr>
          <w:trHeight w:val="301"/>
        </w:trPr>
        <w:tc>
          <w:tcPr>
            <w:tcW w:w="4078" w:type="dxa"/>
            <w:tcBorders>
              <w:top w:val="single" w:sz="4" w:space="0" w:color="auto"/>
              <w:left w:val="single" w:sz="4" w:space="0" w:color="auto"/>
              <w:bottom w:val="single" w:sz="4" w:space="0" w:color="auto"/>
              <w:right w:val="single" w:sz="4" w:space="0" w:color="auto"/>
            </w:tcBorders>
          </w:tcPr>
          <w:p w14:paraId="17220EA5" w14:textId="77777777" w:rsidR="00F05292" w:rsidRPr="000B4BD4" w:rsidRDefault="00F05292" w:rsidP="00F05292">
            <w:pPr>
              <w:widowControl w:val="0"/>
              <w:spacing w:after="0"/>
              <w:jc w:val="both"/>
              <w:rPr>
                <w:rFonts w:ascii="Times New Roman" w:hAnsi="Times New Roman"/>
                <w:bCs/>
              </w:rPr>
            </w:pPr>
            <w:r w:rsidRPr="000B4BD4">
              <w:rPr>
                <w:rFonts w:ascii="Times New Roman" w:eastAsia="Calibri" w:hAnsi="Times New Roman"/>
              </w:rPr>
              <w:t>факторы экономического роста</w:t>
            </w:r>
          </w:p>
        </w:tc>
        <w:tc>
          <w:tcPr>
            <w:tcW w:w="2160" w:type="dxa"/>
            <w:tcBorders>
              <w:top w:val="single" w:sz="4" w:space="0" w:color="auto"/>
              <w:left w:val="single" w:sz="4" w:space="0" w:color="auto"/>
              <w:bottom w:val="single" w:sz="4" w:space="0" w:color="auto"/>
              <w:right w:val="single" w:sz="4" w:space="0" w:color="auto"/>
            </w:tcBorders>
            <w:vAlign w:val="center"/>
          </w:tcPr>
          <w:p w14:paraId="10989554" w14:textId="77777777" w:rsidR="00F05292" w:rsidRPr="000B4BD4" w:rsidRDefault="00F05292" w:rsidP="00F05292">
            <w:pPr>
              <w:widowControl w:val="0"/>
              <w:tabs>
                <w:tab w:val="num" w:pos="0"/>
                <w:tab w:val="left" w:pos="401"/>
              </w:tabs>
              <w:spacing w:after="0"/>
              <w:jc w:val="center"/>
              <w:rPr>
                <w:rFonts w:ascii="Times New Roman" w:hAnsi="Times New Roman"/>
                <w:bCs/>
              </w:rPr>
            </w:pPr>
            <w:r w:rsidRPr="000B4BD4">
              <w:rPr>
                <w:rFonts w:ascii="Times New Roman" w:hAnsi="Times New Roman"/>
                <w:bCs/>
              </w:rPr>
              <w:t>ОК3; ОК4; ОК6</w:t>
            </w:r>
          </w:p>
        </w:tc>
        <w:tc>
          <w:tcPr>
            <w:tcW w:w="3438" w:type="dxa"/>
            <w:tcBorders>
              <w:top w:val="single" w:sz="4" w:space="0" w:color="auto"/>
              <w:left w:val="single" w:sz="4" w:space="0" w:color="auto"/>
              <w:bottom w:val="single" w:sz="4" w:space="0" w:color="auto"/>
              <w:right w:val="single" w:sz="4" w:space="0" w:color="auto"/>
            </w:tcBorders>
          </w:tcPr>
          <w:p w14:paraId="48A572A2" w14:textId="77777777" w:rsidR="00F05292" w:rsidRPr="000B4BD4" w:rsidRDefault="00F05292" w:rsidP="00F05292">
            <w:pPr>
              <w:widowControl w:val="0"/>
              <w:spacing w:after="0"/>
              <w:jc w:val="both"/>
              <w:rPr>
                <w:rFonts w:ascii="Times New Roman" w:hAnsi="Times New Roman"/>
              </w:rPr>
            </w:pPr>
            <w:r w:rsidRPr="000B4BD4">
              <w:rPr>
                <w:rFonts w:ascii="Times New Roman" w:hAnsi="Times New Roman"/>
                <w:bCs/>
              </w:rPr>
              <w:t>Устный опрос или беседа.</w:t>
            </w:r>
          </w:p>
        </w:tc>
      </w:tr>
    </w:tbl>
    <w:p w14:paraId="39434527" w14:textId="77777777" w:rsidR="00F05292" w:rsidRPr="000B4BD4" w:rsidRDefault="00F05292" w:rsidP="00F05292">
      <w:pPr>
        <w:rPr>
          <w:rFonts w:eastAsia="Calibri"/>
          <w:lang w:eastAsia="en-US"/>
        </w:rPr>
      </w:pPr>
    </w:p>
    <w:p w14:paraId="479A158A" w14:textId="77777777" w:rsidR="00321F98" w:rsidRPr="000B4BD4" w:rsidRDefault="00321F98" w:rsidP="00C106D2">
      <w:pPr>
        <w:pStyle w:val="a3"/>
        <w:jc w:val="right"/>
        <w:rPr>
          <w:rFonts w:ascii="Times New Roman" w:hAnsi="Times New Roman"/>
          <w:b/>
          <w:bCs/>
        </w:rPr>
      </w:pPr>
    </w:p>
    <w:p w14:paraId="7D391BB5" w14:textId="77777777" w:rsidR="00321F98" w:rsidRPr="000B4BD4" w:rsidRDefault="00321F98" w:rsidP="00C106D2">
      <w:pPr>
        <w:pStyle w:val="a3"/>
        <w:jc w:val="right"/>
        <w:rPr>
          <w:rFonts w:ascii="Times New Roman" w:hAnsi="Times New Roman"/>
          <w:b/>
          <w:bCs/>
        </w:rPr>
      </w:pPr>
    </w:p>
    <w:p w14:paraId="12E8E106" w14:textId="77777777" w:rsidR="00321F98" w:rsidRPr="000B4BD4" w:rsidRDefault="00321F98" w:rsidP="00C106D2">
      <w:pPr>
        <w:pStyle w:val="a3"/>
        <w:jc w:val="right"/>
        <w:rPr>
          <w:rFonts w:ascii="Times New Roman" w:hAnsi="Times New Roman"/>
          <w:b/>
          <w:bCs/>
        </w:rPr>
      </w:pPr>
    </w:p>
    <w:p w14:paraId="0B0D56CF" w14:textId="77777777" w:rsidR="00321F98" w:rsidRPr="000B4BD4" w:rsidRDefault="00321F98" w:rsidP="00C106D2">
      <w:pPr>
        <w:pStyle w:val="a3"/>
        <w:jc w:val="right"/>
        <w:rPr>
          <w:rFonts w:ascii="Times New Roman" w:hAnsi="Times New Roman"/>
          <w:b/>
          <w:bCs/>
        </w:rPr>
      </w:pPr>
    </w:p>
    <w:p w14:paraId="19C7FC72" w14:textId="77777777" w:rsidR="00321F98" w:rsidRPr="000B4BD4" w:rsidRDefault="00321F98" w:rsidP="00C106D2">
      <w:pPr>
        <w:pStyle w:val="a3"/>
        <w:jc w:val="right"/>
        <w:rPr>
          <w:rFonts w:ascii="Times New Roman" w:hAnsi="Times New Roman"/>
          <w:b/>
          <w:bCs/>
        </w:rPr>
      </w:pPr>
    </w:p>
    <w:p w14:paraId="282C7290" w14:textId="77777777" w:rsidR="00321F98" w:rsidRPr="000B4BD4" w:rsidRDefault="00321F98" w:rsidP="00C106D2">
      <w:pPr>
        <w:pStyle w:val="a3"/>
        <w:jc w:val="right"/>
        <w:rPr>
          <w:rFonts w:ascii="Times New Roman" w:hAnsi="Times New Roman"/>
          <w:b/>
          <w:bCs/>
        </w:rPr>
      </w:pPr>
    </w:p>
    <w:p w14:paraId="4C33CD49" w14:textId="77777777" w:rsidR="00321F98" w:rsidRPr="000B4BD4" w:rsidRDefault="00321F98" w:rsidP="00C106D2">
      <w:pPr>
        <w:pStyle w:val="a3"/>
        <w:jc w:val="right"/>
        <w:rPr>
          <w:rFonts w:ascii="Times New Roman" w:hAnsi="Times New Roman"/>
          <w:b/>
          <w:bCs/>
        </w:rPr>
      </w:pPr>
    </w:p>
    <w:p w14:paraId="7A575497" w14:textId="77777777" w:rsidR="00321F98" w:rsidRPr="000B4BD4" w:rsidRDefault="00321F98" w:rsidP="00C106D2">
      <w:pPr>
        <w:pStyle w:val="a3"/>
        <w:jc w:val="right"/>
        <w:rPr>
          <w:rFonts w:ascii="Times New Roman" w:hAnsi="Times New Roman"/>
          <w:b/>
          <w:bCs/>
        </w:rPr>
      </w:pPr>
    </w:p>
    <w:p w14:paraId="697A55D3" w14:textId="04E82B4E" w:rsidR="00321F98" w:rsidRPr="000B4BD4" w:rsidRDefault="00321F98" w:rsidP="00531E5C">
      <w:pPr>
        <w:pStyle w:val="a3"/>
        <w:jc w:val="left"/>
        <w:rPr>
          <w:rFonts w:ascii="Times New Roman" w:hAnsi="Times New Roman"/>
          <w:b/>
          <w:bCs/>
        </w:rPr>
      </w:pPr>
    </w:p>
    <w:p w14:paraId="153B6615" w14:textId="77777777" w:rsidR="00321F98" w:rsidRPr="000B4BD4" w:rsidRDefault="00321F98" w:rsidP="00C106D2">
      <w:pPr>
        <w:pStyle w:val="a3"/>
        <w:jc w:val="right"/>
        <w:rPr>
          <w:rFonts w:ascii="Times New Roman" w:hAnsi="Times New Roman"/>
          <w:b/>
          <w:bCs/>
        </w:rPr>
      </w:pPr>
    </w:p>
    <w:p w14:paraId="5A452BDE" w14:textId="670F21B4" w:rsidR="00C106D2" w:rsidRPr="000B4BD4" w:rsidRDefault="00C106D2" w:rsidP="00C106D2">
      <w:pPr>
        <w:pStyle w:val="a3"/>
        <w:jc w:val="right"/>
        <w:rPr>
          <w:rFonts w:ascii="Times New Roman" w:hAnsi="Times New Roman"/>
          <w:b/>
          <w:bCs/>
        </w:rPr>
      </w:pPr>
      <w:bookmarkStart w:id="488" w:name="_Toc107929409"/>
      <w:r w:rsidRPr="000B4BD4">
        <w:rPr>
          <w:rFonts w:ascii="Times New Roman" w:hAnsi="Times New Roman"/>
          <w:b/>
          <w:bCs/>
        </w:rPr>
        <w:lastRenderedPageBreak/>
        <w:t>Приложение 3.12</w:t>
      </w:r>
      <w:bookmarkEnd w:id="488"/>
    </w:p>
    <w:p w14:paraId="1795F3AD" w14:textId="77777777" w:rsidR="00C106D2" w:rsidRPr="000B4BD4" w:rsidRDefault="00C106D2" w:rsidP="00C106D2">
      <w:pPr>
        <w:pStyle w:val="a3"/>
        <w:jc w:val="right"/>
        <w:rPr>
          <w:rFonts w:ascii="Times New Roman" w:hAnsi="Times New Roman"/>
        </w:rPr>
      </w:pPr>
      <w:bookmarkStart w:id="489" w:name="_Toc107929410"/>
      <w:r w:rsidRPr="000B4BD4">
        <w:rPr>
          <w:rFonts w:ascii="Times New Roman" w:hAnsi="Times New Roman"/>
        </w:rPr>
        <w:t>к ПООП-П специальности</w:t>
      </w:r>
      <w:bookmarkEnd w:id="489"/>
      <w:r w:rsidRPr="000B4BD4">
        <w:rPr>
          <w:rFonts w:ascii="Times New Roman" w:hAnsi="Times New Roman"/>
        </w:rPr>
        <w:t xml:space="preserve"> </w:t>
      </w:r>
    </w:p>
    <w:p w14:paraId="2AB0C0DC" w14:textId="4A8CD360" w:rsidR="00C106D2" w:rsidRPr="000B4BD4" w:rsidRDefault="00C106D2" w:rsidP="00C106D2">
      <w:pPr>
        <w:pStyle w:val="a3"/>
        <w:jc w:val="right"/>
        <w:rPr>
          <w:rFonts w:ascii="Times New Roman" w:hAnsi="Times New Roman"/>
        </w:rPr>
      </w:pPr>
      <w:bookmarkStart w:id="490" w:name="_Toc107929411"/>
      <w:r w:rsidRPr="000B4BD4">
        <w:rPr>
          <w:rFonts w:ascii="Times New Roman" w:hAnsi="Times New Roman"/>
        </w:rPr>
        <w:t>38.02.01 Экономика и бухгалтерский учет (по отраслям)</w:t>
      </w:r>
      <w:bookmarkEnd w:id="490"/>
    </w:p>
    <w:p w14:paraId="59E39043" w14:textId="77777777" w:rsidR="00C106D2" w:rsidRPr="000B4BD4" w:rsidRDefault="00C106D2" w:rsidP="00C106D2">
      <w:pPr>
        <w:pStyle w:val="a3"/>
        <w:jc w:val="right"/>
        <w:rPr>
          <w:rFonts w:ascii="Times New Roman" w:hAnsi="Times New Roman"/>
          <w:b/>
          <w:bCs/>
          <w:sz w:val="28"/>
          <w:szCs w:val="28"/>
        </w:rPr>
      </w:pPr>
    </w:p>
    <w:p w14:paraId="0A223A1A" w14:textId="77777777" w:rsidR="00C106D2" w:rsidRPr="000B4BD4" w:rsidRDefault="00C106D2" w:rsidP="00C106D2">
      <w:pPr>
        <w:pStyle w:val="a3"/>
        <w:jc w:val="right"/>
        <w:rPr>
          <w:rFonts w:ascii="Times New Roman" w:hAnsi="Times New Roman"/>
          <w:b/>
          <w:bCs/>
          <w:sz w:val="28"/>
          <w:szCs w:val="28"/>
        </w:rPr>
      </w:pPr>
    </w:p>
    <w:p w14:paraId="5E1BB02A" w14:textId="77777777" w:rsidR="00C106D2" w:rsidRPr="000B4BD4" w:rsidRDefault="00C106D2" w:rsidP="00C106D2">
      <w:pPr>
        <w:rPr>
          <w:rFonts w:ascii="Times New Roman" w:hAnsi="Times New Roman"/>
          <w:b/>
          <w:bCs/>
          <w:sz w:val="28"/>
          <w:szCs w:val="28"/>
        </w:rPr>
      </w:pPr>
    </w:p>
    <w:p w14:paraId="7012F084" w14:textId="77777777" w:rsidR="00C106D2" w:rsidRPr="000B4BD4" w:rsidRDefault="00C106D2" w:rsidP="00C106D2">
      <w:pPr>
        <w:jc w:val="center"/>
        <w:rPr>
          <w:rFonts w:ascii="Times New Roman" w:hAnsi="Times New Roman"/>
          <w:b/>
          <w:i/>
          <w:sz w:val="28"/>
          <w:szCs w:val="28"/>
        </w:rPr>
      </w:pPr>
    </w:p>
    <w:p w14:paraId="21A1E068" w14:textId="77777777" w:rsidR="00C106D2" w:rsidRPr="000B4BD4" w:rsidRDefault="00C106D2" w:rsidP="00C106D2">
      <w:pPr>
        <w:jc w:val="center"/>
        <w:rPr>
          <w:rFonts w:ascii="Times New Roman" w:hAnsi="Times New Roman"/>
          <w:b/>
          <w:i/>
          <w:sz w:val="28"/>
          <w:szCs w:val="28"/>
        </w:rPr>
      </w:pPr>
    </w:p>
    <w:p w14:paraId="5A2AB159" w14:textId="77777777" w:rsidR="00C106D2" w:rsidRPr="000B4BD4" w:rsidRDefault="00C106D2" w:rsidP="00C106D2">
      <w:pPr>
        <w:jc w:val="center"/>
        <w:rPr>
          <w:rFonts w:ascii="Times New Roman" w:hAnsi="Times New Roman"/>
          <w:b/>
          <w:i/>
          <w:sz w:val="28"/>
          <w:szCs w:val="28"/>
        </w:rPr>
      </w:pPr>
    </w:p>
    <w:p w14:paraId="32E28CAF" w14:textId="77777777" w:rsidR="00C106D2" w:rsidRPr="000B4BD4" w:rsidRDefault="00C106D2" w:rsidP="00C106D2">
      <w:pPr>
        <w:jc w:val="center"/>
        <w:rPr>
          <w:rFonts w:ascii="Times New Roman" w:hAnsi="Times New Roman"/>
          <w:sz w:val="28"/>
          <w:szCs w:val="28"/>
        </w:rPr>
      </w:pPr>
      <w:r w:rsidRPr="000B4BD4">
        <w:rPr>
          <w:rFonts w:ascii="Times New Roman" w:hAnsi="Times New Roman"/>
          <w:b/>
          <w:sz w:val="28"/>
          <w:szCs w:val="28"/>
        </w:rPr>
        <w:t>РАБОЧАЯ ПРОГРАММА УЧЕБНОЙ ДИСЦИПЛИНЫ</w:t>
      </w:r>
    </w:p>
    <w:p w14:paraId="383BD7E3" w14:textId="6AF07DC8" w:rsidR="00C106D2" w:rsidRPr="000C6DCD" w:rsidRDefault="00C106D2" w:rsidP="00C106D2">
      <w:pPr>
        <w:jc w:val="center"/>
        <w:rPr>
          <w:rFonts w:ascii="Times New Roman" w:hAnsi="Times New Roman"/>
          <w:sz w:val="24"/>
          <w:szCs w:val="24"/>
        </w:rPr>
      </w:pPr>
      <w:r w:rsidRPr="000C6DCD">
        <w:rPr>
          <w:rFonts w:ascii="Times New Roman" w:hAnsi="Times New Roman"/>
          <w:b/>
          <w:sz w:val="24"/>
          <w:szCs w:val="24"/>
        </w:rPr>
        <w:t>О</w:t>
      </w:r>
      <w:r w:rsidR="00D9049A">
        <w:rPr>
          <w:rFonts w:ascii="Times New Roman" w:hAnsi="Times New Roman"/>
          <w:b/>
          <w:sz w:val="24"/>
          <w:szCs w:val="24"/>
        </w:rPr>
        <w:t>О</w:t>
      </w:r>
      <w:r w:rsidRPr="000C6DCD">
        <w:rPr>
          <w:rFonts w:ascii="Times New Roman" w:hAnsi="Times New Roman"/>
          <w:b/>
          <w:sz w:val="24"/>
          <w:szCs w:val="24"/>
        </w:rPr>
        <w:t>Д</w:t>
      </w:r>
      <w:r w:rsidR="00D9049A">
        <w:rPr>
          <w:rFonts w:ascii="Times New Roman" w:hAnsi="Times New Roman"/>
          <w:b/>
          <w:sz w:val="24"/>
          <w:szCs w:val="24"/>
        </w:rPr>
        <w:t>.</w:t>
      </w:r>
      <w:r w:rsidRPr="000C6DCD">
        <w:rPr>
          <w:rFonts w:ascii="Times New Roman" w:hAnsi="Times New Roman"/>
          <w:b/>
          <w:sz w:val="24"/>
          <w:szCs w:val="24"/>
        </w:rPr>
        <w:t xml:space="preserve"> 12 Информатика</w:t>
      </w:r>
    </w:p>
    <w:p w14:paraId="6AD5EFC9" w14:textId="77777777" w:rsidR="00C106D2" w:rsidRPr="000B4BD4" w:rsidRDefault="00C106D2" w:rsidP="00C106D2">
      <w:pPr>
        <w:jc w:val="center"/>
        <w:rPr>
          <w:rFonts w:ascii="Times New Roman" w:hAnsi="Times New Roman"/>
          <w:sz w:val="28"/>
          <w:szCs w:val="28"/>
        </w:rPr>
      </w:pPr>
    </w:p>
    <w:p w14:paraId="2C5CE76F" w14:textId="77777777" w:rsidR="00C106D2" w:rsidRPr="000B4BD4" w:rsidRDefault="00C106D2" w:rsidP="00C106D2">
      <w:pPr>
        <w:jc w:val="center"/>
        <w:rPr>
          <w:rFonts w:ascii="Times New Roman" w:hAnsi="Times New Roman"/>
          <w:sz w:val="28"/>
          <w:szCs w:val="28"/>
        </w:rPr>
      </w:pPr>
    </w:p>
    <w:p w14:paraId="03275915" w14:textId="77777777" w:rsidR="00C106D2" w:rsidRPr="000B4BD4" w:rsidRDefault="00C106D2" w:rsidP="00C106D2">
      <w:pPr>
        <w:jc w:val="center"/>
        <w:rPr>
          <w:rFonts w:ascii="Times New Roman" w:hAnsi="Times New Roman"/>
          <w:sz w:val="28"/>
          <w:szCs w:val="28"/>
        </w:rPr>
      </w:pPr>
    </w:p>
    <w:p w14:paraId="1791203F" w14:textId="77777777" w:rsidR="00C106D2" w:rsidRPr="000B4BD4" w:rsidRDefault="00C106D2" w:rsidP="00C106D2">
      <w:pPr>
        <w:jc w:val="center"/>
        <w:rPr>
          <w:rFonts w:ascii="Times New Roman" w:hAnsi="Times New Roman"/>
          <w:sz w:val="28"/>
          <w:szCs w:val="28"/>
        </w:rPr>
      </w:pPr>
    </w:p>
    <w:p w14:paraId="358ECB69" w14:textId="77777777" w:rsidR="00C106D2" w:rsidRPr="000B4BD4" w:rsidRDefault="00C106D2" w:rsidP="00C106D2">
      <w:pPr>
        <w:jc w:val="center"/>
        <w:rPr>
          <w:rFonts w:ascii="Times New Roman" w:hAnsi="Times New Roman"/>
          <w:sz w:val="28"/>
          <w:szCs w:val="28"/>
        </w:rPr>
      </w:pPr>
    </w:p>
    <w:p w14:paraId="421E404E" w14:textId="77777777" w:rsidR="00C106D2" w:rsidRPr="000B4BD4" w:rsidRDefault="00C106D2" w:rsidP="00C106D2">
      <w:pPr>
        <w:jc w:val="center"/>
        <w:rPr>
          <w:rFonts w:ascii="Times New Roman" w:hAnsi="Times New Roman"/>
          <w:sz w:val="28"/>
          <w:szCs w:val="28"/>
        </w:rPr>
      </w:pPr>
    </w:p>
    <w:p w14:paraId="1D95BCEA" w14:textId="77777777" w:rsidR="00C106D2" w:rsidRPr="000B4BD4" w:rsidRDefault="00C106D2" w:rsidP="00C106D2">
      <w:pPr>
        <w:jc w:val="center"/>
        <w:rPr>
          <w:rFonts w:ascii="Times New Roman" w:hAnsi="Times New Roman"/>
          <w:sz w:val="28"/>
          <w:szCs w:val="28"/>
        </w:rPr>
      </w:pPr>
    </w:p>
    <w:p w14:paraId="147D28EA" w14:textId="77777777" w:rsidR="00C106D2" w:rsidRPr="000B4BD4" w:rsidRDefault="00C106D2" w:rsidP="00C106D2">
      <w:pPr>
        <w:jc w:val="center"/>
        <w:rPr>
          <w:rFonts w:ascii="Times New Roman" w:hAnsi="Times New Roman"/>
          <w:sz w:val="28"/>
          <w:szCs w:val="28"/>
        </w:rPr>
      </w:pPr>
    </w:p>
    <w:p w14:paraId="20974C90" w14:textId="77777777" w:rsidR="00C106D2" w:rsidRPr="000B4BD4" w:rsidRDefault="00C106D2" w:rsidP="00C106D2">
      <w:pPr>
        <w:rPr>
          <w:rFonts w:ascii="Times New Roman" w:hAnsi="Times New Roman"/>
          <w:sz w:val="28"/>
          <w:szCs w:val="28"/>
        </w:rPr>
      </w:pPr>
    </w:p>
    <w:p w14:paraId="6760E296" w14:textId="77777777" w:rsidR="00C106D2" w:rsidRPr="000B4BD4" w:rsidRDefault="00C106D2" w:rsidP="00C106D2">
      <w:pPr>
        <w:jc w:val="center"/>
        <w:rPr>
          <w:rFonts w:ascii="Times New Roman" w:hAnsi="Times New Roman"/>
          <w:sz w:val="28"/>
          <w:szCs w:val="28"/>
        </w:rPr>
      </w:pPr>
    </w:p>
    <w:p w14:paraId="0AE19021" w14:textId="77777777" w:rsidR="00C106D2" w:rsidRPr="000B4BD4" w:rsidRDefault="00C106D2" w:rsidP="00C106D2">
      <w:pPr>
        <w:jc w:val="center"/>
        <w:rPr>
          <w:rFonts w:ascii="Times New Roman" w:hAnsi="Times New Roman"/>
          <w:sz w:val="28"/>
          <w:szCs w:val="28"/>
        </w:rPr>
      </w:pPr>
    </w:p>
    <w:p w14:paraId="0A62EA3A" w14:textId="77777777" w:rsidR="00C106D2" w:rsidRPr="000B4BD4" w:rsidRDefault="00C106D2" w:rsidP="00C106D2">
      <w:pPr>
        <w:jc w:val="center"/>
        <w:rPr>
          <w:rFonts w:ascii="Times New Roman" w:hAnsi="Times New Roman"/>
          <w:sz w:val="28"/>
          <w:szCs w:val="28"/>
        </w:rPr>
      </w:pPr>
    </w:p>
    <w:p w14:paraId="0FC07B4E" w14:textId="77777777" w:rsidR="00C106D2" w:rsidRPr="000B4BD4" w:rsidRDefault="00C106D2" w:rsidP="00C106D2">
      <w:pPr>
        <w:jc w:val="center"/>
        <w:rPr>
          <w:rFonts w:ascii="Times New Roman" w:hAnsi="Times New Roman"/>
          <w:sz w:val="28"/>
          <w:szCs w:val="28"/>
        </w:rPr>
      </w:pPr>
    </w:p>
    <w:p w14:paraId="664716B5" w14:textId="49A67278" w:rsidR="00C106D2" w:rsidRDefault="00C106D2" w:rsidP="00C106D2">
      <w:pPr>
        <w:jc w:val="center"/>
        <w:rPr>
          <w:rFonts w:ascii="Times New Roman" w:hAnsi="Times New Roman"/>
          <w:sz w:val="28"/>
          <w:szCs w:val="28"/>
        </w:rPr>
      </w:pPr>
    </w:p>
    <w:p w14:paraId="118253F7" w14:textId="77777777" w:rsidR="000C6DCD" w:rsidRPr="000B4BD4" w:rsidRDefault="000C6DCD" w:rsidP="00C106D2">
      <w:pPr>
        <w:jc w:val="center"/>
        <w:rPr>
          <w:rFonts w:ascii="Times New Roman" w:hAnsi="Times New Roman"/>
          <w:sz w:val="28"/>
          <w:szCs w:val="28"/>
        </w:rPr>
      </w:pPr>
    </w:p>
    <w:p w14:paraId="503F0082" w14:textId="77777777" w:rsidR="00C106D2" w:rsidRPr="000B4BD4" w:rsidRDefault="00C106D2" w:rsidP="00C106D2">
      <w:pPr>
        <w:jc w:val="center"/>
        <w:rPr>
          <w:rFonts w:ascii="Times New Roman" w:hAnsi="Times New Roman"/>
          <w:sz w:val="28"/>
          <w:szCs w:val="28"/>
        </w:rPr>
      </w:pPr>
      <w:r w:rsidRPr="000B4BD4">
        <w:rPr>
          <w:rFonts w:ascii="Times New Roman" w:hAnsi="Times New Roman"/>
          <w:sz w:val="28"/>
          <w:szCs w:val="28"/>
        </w:rPr>
        <w:t>2022 г.</w:t>
      </w:r>
    </w:p>
    <w:sdt>
      <w:sdtPr>
        <w:rPr>
          <w:rFonts w:ascii="Times New Roman" w:hAnsi="Times New Roman"/>
        </w:rPr>
        <w:id w:val="1286548713"/>
        <w:docPartObj>
          <w:docPartGallery w:val="Table of Contents"/>
          <w:docPartUnique/>
        </w:docPartObj>
      </w:sdtPr>
      <w:sdtEndPr>
        <w:rPr>
          <w:b/>
          <w:bCs/>
        </w:rPr>
      </w:sdtEndPr>
      <w:sdtContent>
        <w:p w14:paraId="2084099F" w14:textId="77777777" w:rsidR="00E762E5" w:rsidRPr="00AA599F" w:rsidRDefault="00E762E5" w:rsidP="00E762E5">
          <w:pPr>
            <w:keepNext/>
            <w:keepLines/>
            <w:spacing w:before="240" w:after="0" w:line="259" w:lineRule="auto"/>
            <w:jc w:val="center"/>
            <w:rPr>
              <w:rFonts w:ascii="Times New Roman" w:hAnsi="Times New Roman"/>
              <w:b/>
              <w:sz w:val="24"/>
              <w:szCs w:val="24"/>
            </w:rPr>
          </w:pPr>
          <w:r w:rsidRPr="00AA599F">
            <w:rPr>
              <w:rFonts w:ascii="Times New Roman" w:hAnsi="Times New Roman"/>
              <w:b/>
              <w:sz w:val="24"/>
              <w:szCs w:val="24"/>
            </w:rPr>
            <w:t>СОДЕРЖАНИЕ</w:t>
          </w:r>
        </w:p>
        <w:p w14:paraId="0471E9B0" w14:textId="77777777" w:rsidR="00E762E5" w:rsidRPr="00AA599F" w:rsidRDefault="00E762E5" w:rsidP="00E762E5">
          <w:pPr>
            <w:rPr>
              <w:rFonts w:ascii="Times New Roman" w:hAnsi="Times New Roman"/>
              <w:b/>
              <w:sz w:val="24"/>
              <w:szCs w:val="24"/>
            </w:rPr>
          </w:pPr>
        </w:p>
        <w:p w14:paraId="211EBF02" w14:textId="77777777" w:rsidR="00E762E5" w:rsidRPr="00AA599F" w:rsidRDefault="00E762E5" w:rsidP="00E762E5">
          <w:pPr>
            <w:tabs>
              <w:tab w:val="right" w:leader="dot" w:pos="9345"/>
            </w:tabs>
            <w:spacing w:after="100"/>
            <w:rPr>
              <w:rFonts w:ascii="Times New Roman" w:hAnsi="Times New Roman"/>
              <w:b/>
              <w:noProof/>
              <w:sz w:val="24"/>
              <w:szCs w:val="24"/>
            </w:rPr>
          </w:pPr>
          <w:r w:rsidRPr="00AA599F">
            <w:rPr>
              <w:rFonts w:ascii="Times New Roman" w:hAnsi="Times New Roman"/>
              <w:b/>
              <w:sz w:val="24"/>
              <w:szCs w:val="24"/>
            </w:rPr>
            <w:fldChar w:fldCharType="begin"/>
          </w:r>
          <w:r w:rsidRPr="00AA599F">
            <w:rPr>
              <w:rFonts w:ascii="Times New Roman" w:hAnsi="Times New Roman"/>
              <w:b/>
              <w:sz w:val="24"/>
              <w:szCs w:val="24"/>
            </w:rPr>
            <w:instrText xml:space="preserve"> TOC \o "1-3" \h \z \u </w:instrText>
          </w:r>
          <w:r w:rsidRPr="00AA599F">
            <w:rPr>
              <w:rFonts w:ascii="Times New Roman" w:hAnsi="Times New Roman"/>
              <w:b/>
              <w:sz w:val="24"/>
              <w:szCs w:val="24"/>
            </w:rPr>
            <w:fldChar w:fldCharType="separate"/>
          </w:r>
          <w:hyperlink w:anchor="_Toc99962495" w:history="1">
            <w:r w:rsidRPr="00AA599F">
              <w:rPr>
                <w:rFonts w:ascii="Times New Roman" w:hAnsi="Times New Roman"/>
                <w:b/>
                <w:noProof/>
                <w:sz w:val="24"/>
                <w:szCs w:val="24"/>
              </w:rPr>
              <w:t>1 ПОЯСНИТЕЛЬНАЯ ЗАПИСКА</w:t>
            </w:r>
            <w:r w:rsidRPr="00AA599F">
              <w:rPr>
                <w:rFonts w:ascii="Times New Roman" w:hAnsi="Times New Roman"/>
                <w:b/>
                <w:noProof/>
                <w:webHidden/>
                <w:sz w:val="24"/>
                <w:szCs w:val="24"/>
              </w:rPr>
              <w:tab/>
            </w:r>
            <w:r w:rsidRPr="00AA599F">
              <w:rPr>
                <w:rFonts w:ascii="Times New Roman" w:hAnsi="Times New Roman"/>
                <w:b/>
                <w:noProof/>
                <w:webHidden/>
                <w:sz w:val="24"/>
                <w:szCs w:val="24"/>
              </w:rPr>
              <w:fldChar w:fldCharType="begin"/>
            </w:r>
            <w:r w:rsidRPr="00AA599F">
              <w:rPr>
                <w:rFonts w:ascii="Times New Roman" w:hAnsi="Times New Roman"/>
                <w:b/>
                <w:noProof/>
                <w:webHidden/>
                <w:sz w:val="24"/>
                <w:szCs w:val="24"/>
              </w:rPr>
              <w:instrText xml:space="preserve"> PAGEREF _Toc99962495 \h </w:instrText>
            </w:r>
            <w:r w:rsidRPr="00AA599F">
              <w:rPr>
                <w:rFonts w:ascii="Times New Roman" w:hAnsi="Times New Roman"/>
                <w:b/>
                <w:noProof/>
                <w:webHidden/>
                <w:sz w:val="24"/>
                <w:szCs w:val="24"/>
              </w:rPr>
            </w:r>
            <w:r w:rsidRPr="00AA599F">
              <w:rPr>
                <w:rFonts w:ascii="Times New Roman" w:hAnsi="Times New Roman"/>
                <w:b/>
                <w:noProof/>
                <w:webHidden/>
                <w:sz w:val="24"/>
                <w:szCs w:val="24"/>
              </w:rPr>
              <w:fldChar w:fldCharType="separate"/>
            </w:r>
            <w:r w:rsidRPr="00AA599F">
              <w:rPr>
                <w:rFonts w:ascii="Times New Roman" w:hAnsi="Times New Roman"/>
                <w:b/>
                <w:noProof/>
                <w:webHidden/>
                <w:sz w:val="24"/>
                <w:szCs w:val="24"/>
              </w:rPr>
              <w:t>4</w:t>
            </w:r>
            <w:r w:rsidRPr="00AA599F">
              <w:rPr>
                <w:rFonts w:ascii="Times New Roman" w:hAnsi="Times New Roman"/>
                <w:b/>
                <w:noProof/>
                <w:webHidden/>
                <w:sz w:val="24"/>
                <w:szCs w:val="24"/>
              </w:rPr>
              <w:fldChar w:fldCharType="end"/>
            </w:r>
          </w:hyperlink>
        </w:p>
        <w:p w14:paraId="339280CD"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496" w:history="1">
            <w:r w:rsidR="00E762E5" w:rsidRPr="00AA599F">
              <w:rPr>
                <w:rFonts w:ascii="Times New Roman" w:hAnsi="Times New Roman"/>
                <w:b/>
                <w:noProof/>
                <w:sz w:val="24"/>
                <w:szCs w:val="24"/>
              </w:rPr>
              <w:t>2 ОБЩАЯ ХАРАКТЕРИСТИКА УЧЕБНОЙ ДИСЦИПЛИНЫ «ИНФОРМАТИКА»</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_Toc99962496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5</w:t>
            </w:r>
            <w:r w:rsidR="00E762E5" w:rsidRPr="00AA599F">
              <w:rPr>
                <w:rFonts w:ascii="Times New Roman" w:hAnsi="Times New Roman"/>
                <w:b/>
                <w:noProof/>
                <w:webHidden/>
                <w:sz w:val="24"/>
                <w:szCs w:val="24"/>
              </w:rPr>
              <w:fldChar w:fldCharType="end"/>
            </w:r>
          </w:hyperlink>
        </w:p>
        <w:p w14:paraId="1664007B"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497" w:history="1">
            <w:r w:rsidR="00E762E5" w:rsidRPr="00AA599F">
              <w:rPr>
                <w:rFonts w:ascii="Times New Roman" w:hAnsi="Times New Roman"/>
                <w:b/>
                <w:noProof/>
                <w:sz w:val="24"/>
                <w:szCs w:val="24"/>
              </w:rPr>
              <w:t>3 МЕСТО УЧЕБНОЙ ДИСЦИПЛИНЫ В УЧЕБНОМ ПЛАНЕ</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_Toc99962497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7</w:t>
            </w:r>
            <w:r w:rsidR="00E762E5" w:rsidRPr="00AA599F">
              <w:rPr>
                <w:rFonts w:ascii="Times New Roman" w:hAnsi="Times New Roman"/>
                <w:b/>
                <w:noProof/>
                <w:webHidden/>
                <w:sz w:val="24"/>
                <w:szCs w:val="24"/>
              </w:rPr>
              <w:fldChar w:fldCharType="end"/>
            </w:r>
          </w:hyperlink>
        </w:p>
        <w:p w14:paraId="15733784"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498" w:history="1">
            <w:r w:rsidR="00E762E5" w:rsidRPr="00AA599F">
              <w:rPr>
                <w:rFonts w:ascii="Times New Roman" w:hAnsi="Times New Roman"/>
                <w:b/>
                <w:noProof/>
                <w:sz w:val="24"/>
                <w:szCs w:val="24"/>
              </w:rPr>
              <w:t>4 РЕЗУЛЬТАТЫ ОСВОЕНИЯ УЧЕБНОЙ ДИСЦИПЛИНЫ</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_Toc99962498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7</w:t>
            </w:r>
            <w:r w:rsidR="00E762E5" w:rsidRPr="00AA599F">
              <w:rPr>
                <w:rFonts w:ascii="Times New Roman" w:hAnsi="Times New Roman"/>
                <w:b/>
                <w:noProof/>
                <w:webHidden/>
                <w:sz w:val="24"/>
                <w:szCs w:val="24"/>
              </w:rPr>
              <w:fldChar w:fldCharType="end"/>
            </w:r>
          </w:hyperlink>
        </w:p>
        <w:p w14:paraId="00258BB6"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499" w:history="1">
            <w:r w:rsidR="00E762E5" w:rsidRPr="00AA599F">
              <w:rPr>
                <w:rFonts w:ascii="Times New Roman" w:hAnsi="Times New Roman"/>
                <w:b/>
                <w:noProof/>
                <w:sz w:val="24"/>
                <w:szCs w:val="24"/>
              </w:rPr>
              <w:t>5 СОДЕРЖАНИЕ УЧЕБНОЙ ДИСЦИПЛИНЫ</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_Toc99962499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11</w:t>
            </w:r>
            <w:r w:rsidR="00E762E5" w:rsidRPr="00AA599F">
              <w:rPr>
                <w:rFonts w:ascii="Times New Roman" w:hAnsi="Times New Roman"/>
                <w:b/>
                <w:noProof/>
                <w:webHidden/>
                <w:sz w:val="24"/>
                <w:szCs w:val="24"/>
              </w:rPr>
              <w:fldChar w:fldCharType="end"/>
            </w:r>
          </w:hyperlink>
        </w:p>
        <w:p w14:paraId="3B6D86E8"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500" w:history="1">
            <w:r w:rsidR="00E762E5" w:rsidRPr="00AA599F">
              <w:rPr>
                <w:rFonts w:ascii="Times New Roman" w:hAnsi="Times New Roman"/>
                <w:b/>
                <w:noProof/>
                <w:sz w:val="24"/>
                <w:szCs w:val="24"/>
              </w:rPr>
              <w:t>6 ТЕМАТИЧЕСКОЕ ПЛАНИРОВАНИЕ</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_Toc99962500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13</w:t>
            </w:r>
            <w:r w:rsidR="00E762E5" w:rsidRPr="00AA599F">
              <w:rPr>
                <w:rFonts w:ascii="Times New Roman" w:hAnsi="Times New Roman"/>
                <w:b/>
                <w:noProof/>
                <w:webHidden/>
                <w:sz w:val="24"/>
                <w:szCs w:val="24"/>
              </w:rPr>
              <w:fldChar w:fldCharType="end"/>
            </w:r>
          </w:hyperlink>
        </w:p>
        <w:p w14:paraId="73DD3830"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502" w:history="1">
            <w:r w:rsidR="00E762E5" w:rsidRPr="00AA599F">
              <w:rPr>
                <w:rFonts w:ascii="Times New Roman" w:hAnsi="Times New Roman"/>
                <w:b/>
                <w:noProof/>
                <w:sz w:val="24"/>
                <w:szCs w:val="24"/>
              </w:rPr>
              <w:t>7 ХАРАКТЕРИСТИКА ОСНОВНЫХ ВИДОВ УЧЕБНОЙ ДЕЯТЕЛЬНОСТИ СТУДЕНТОВ</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_Toc99962502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21</w:t>
            </w:r>
            <w:r w:rsidR="00E762E5" w:rsidRPr="00AA599F">
              <w:rPr>
                <w:rFonts w:ascii="Times New Roman" w:hAnsi="Times New Roman"/>
                <w:b/>
                <w:noProof/>
                <w:webHidden/>
                <w:sz w:val="24"/>
                <w:szCs w:val="24"/>
              </w:rPr>
              <w:fldChar w:fldCharType="end"/>
            </w:r>
          </w:hyperlink>
        </w:p>
        <w:p w14:paraId="08C183B9"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503" w:history="1">
            <w:r w:rsidR="00E762E5" w:rsidRPr="00AA599F">
              <w:rPr>
                <w:rFonts w:ascii="Times New Roman" w:hAnsi="Times New Roman"/>
                <w:b/>
                <w:noProof/>
                <w:sz w:val="24"/>
                <w:szCs w:val="24"/>
              </w:rPr>
              <w:t>8</w:t>
            </w:r>
            <w:r w:rsidR="00E762E5" w:rsidRPr="00AA599F">
              <w:rPr>
                <w:rFonts w:ascii="Times New Roman" w:hAnsi="Times New Roman"/>
                <w:b/>
                <w:caps/>
                <w:noProof/>
                <w:sz w:val="24"/>
                <w:szCs w:val="24"/>
              </w:rPr>
              <w:t xml:space="preserve"> УЧеБнО-меТОДиЧеСкОе и маТериаЛЬнО-ТеХниЧеСкОе ОБеСПеЧение ПрОГраммЫ УЧеБнОЙ ДиСЦиПЛинЫ «ИНФОРМАТИКА»</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_Toc99962503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23</w:t>
            </w:r>
            <w:r w:rsidR="00E762E5" w:rsidRPr="00AA599F">
              <w:rPr>
                <w:rFonts w:ascii="Times New Roman" w:hAnsi="Times New Roman"/>
                <w:b/>
                <w:noProof/>
                <w:webHidden/>
                <w:sz w:val="24"/>
                <w:szCs w:val="24"/>
              </w:rPr>
              <w:fldChar w:fldCharType="end"/>
            </w:r>
          </w:hyperlink>
        </w:p>
        <w:p w14:paraId="02E71479" w14:textId="77777777" w:rsidR="00E762E5" w:rsidRPr="00AA599F" w:rsidRDefault="0084067A" w:rsidP="00E762E5">
          <w:pPr>
            <w:tabs>
              <w:tab w:val="right" w:leader="dot" w:pos="9345"/>
            </w:tabs>
            <w:spacing w:after="100"/>
            <w:rPr>
              <w:rFonts w:ascii="Times New Roman" w:hAnsi="Times New Roman"/>
              <w:b/>
              <w:noProof/>
              <w:sz w:val="24"/>
              <w:szCs w:val="24"/>
            </w:rPr>
          </w:pPr>
          <w:hyperlink w:anchor="_Toc99962505" w:history="1">
            <w:r w:rsidR="00E762E5" w:rsidRPr="00AA599F">
              <w:rPr>
                <w:rFonts w:ascii="Times New Roman" w:hAnsi="Times New Roman"/>
                <w:b/>
                <w:noProof/>
                <w:sz w:val="24"/>
                <w:szCs w:val="24"/>
              </w:rPr>
              <w:t>9 ПЛАНИРУЕМЫЕ РЕЗУЛЬТАТЫ ИЗУЧЕНИЯ УЧЕБНОЙ ДИСЦИПЛИНЫ</w:t>
            </w:r>
            <w:r w:rsidR="00E762E5" w:rsidRPr="00AA599F">
              <w:rPr>
                <w:rFonts w:ascii="Times New Roman" w:hAnsi="Times New Roman"/>
                <w:b/>
                <w:noProof/>
                <w:webHidden/>
                <w:sz w:val="24"/>
                <w:szCs w:val="24"/>
              </w:rPr>
              <w:tab/>
            </w:r>
            <w:r w:rsidR="00E762E5" w:rsidRPr="00AA599F">
              <w:rPr>
                <w:rFonts w:ascii="Times New Roman" w:hAnsi="Times New Roman"/>
                <w:b/>
                <w:noProof/>
                <w:webHidden/>
                <w:sz w:val="24"/>
                <w:szCs w:val="24"/>
              </w:rPr>
              <w:fldChar w:fldCharType="begin"/>
            </w:r>
            <w:r w:rsidR="00E762E5" w:rsidRPr="00AA599F">
              <w:rPr>
                <w:rFonts w:ascii="Times New Roman" w:hAnsi="Times New Roman"/>
                <w:b/>
                <w:noProof/>
                <w:webHidden/>
                <w:sz w:val="24"/>
                <w:szCs w:val="24"/>
              </w:rPr>
              <w:instrText xml:space="preserve"> PAGEREF _Toc99962505 \h </w:instrText>
            </w:r>
            <w:r w:rsidR="00E762E5" w:rsidRPr="00AA599F">
              <w:rPr>
                <w:rFonts w:ascii="Times New Roman" w:hAnsi="Times New Roman"/>
                <w:b/>
                <w:noProof/>
                <w:webHidden/>
                <w:sz w:val="24"/>
                <w:szCs w:val="24"/>
              </w:rPr>
            </w:r>
            <w:r w:rsidR="00E762E5" w:rsidRPr="00AA599F">
              <w:rPr>
                <w:rFonts w:ascii="Times New Roman" w:hAnsi="Times New Roman"/>
                <w:b/>
                <w:noProof/>
                <w:webHidden/>
                <w:sz w:val="24"/>
                <w:szCs w:val="24"/>
              </w:rPr>
              <w:fldChar w:fldCharType="separate"/>
            </w:r>
            <w:r w:rsidR="00E762E5" w:rsidRPr="00AA599F">
              <w:rPr>
                <w:rFonts w:ascii="Times New Roman" w:hAnsi="Times New Roman"/>
                <w:b/>
                <w:noProof/>
                <w:webHidden/>
                <w:sz w:val="24"/>
                <w:szCs w:val="24"/>
              </w:rPr>
              <w:t>26</w:t>
            </w:r>
            <w:r w:rsidR="00E762E5" w:rsidRPr="00AA599F">
              <w:rPr>
                <w:rFonts w:ascii="Times New Roman" w:hAnsi="Times New Roman"/>
                <w:b/>
                <w:noProof/>
                <w:webHidden/>
                <w:sz w:val="24"/>
                <w:szCs w:val="24"/>
              </w:rPr>
              <w:fldChar w:fldCharType="end"/>
            </w:r>
          </w:hyperlink>
        </w:p>
        <w:p w14:paraId="531C4BC9" w14:textId="69EAADE4" w:rsidR="00E762E5" w:rsidRPr="000B4BD4" w:rsidRDefault="0084067A" w:rsidP="00D24900">
          <w:pPr>
            <w:tabs>
              <w:tab w:val="right" w:leader="dot" w:pos="9345"/>
            </w:tabs>
            <w:spacing w:after="100"/>
            <w:rPr>
              <w:rFonts w:ascii="Times New Roman" w:hAnsi="Times New Roman"/>
            </w:rPr>
          </w:pPr>
          <w:hyperlink w:anchor="_Toc99962506" w:history="1">
            <w:r w:rsidR="00E762E5" w:rsidRPr="00AA599F">
              <w:rPr>
                <w:rFonts w:ascii="Times New Roman" w:hAnsi="Times New Roman"/>
                <w:b/>
                <w:noProof/>
                <w:webHidden/>
                <w:sz w:val="24"/>
                <w:szCs w:val="24"/>
              </w:rPr>
              <w:tab/>
            </w:r>
          </w:hyperlink>
          <w:r w:rsidR="00E762E5" w:rsidRPr="00AA599F">
            <w:rPr>
              <w:rFonts w:ascii="Times New Roman" w:hAnsi="Times New Roman"/>
              <w:b/>
              <w:bCs/>
              <w:sz w:val="24"/>
              <w:szCs w:val="24"/>
            </w:rPr>
            <w:fldChar w:fldCharType="end"/>
          </w:r>
        </w:p>
      </w:sdtContent>
    </w:sdt>
    <w:p w14:paraId="7F944A70" w14:textId="77777777" w:rsidR="00E762E5" w:rsidRPr="000B4BD4" w:rsidRDefault="00E762E5" w:rsidP="00E762E5">
      <w:pPr>
        <w:rPr>
          <w:rFonts w:ascii="Times New Roman" w:hAnsi="Times New Roman"/>
        </w:rPr>
      </w:pPr>
    </w:p>
    <w:p w14:paraId="76F8A485" w14:textId="77777777" w:rsidR="00E762E5" w:rsidRPr="000B4BD4" w:rsidRDefault="00E762E5" w:rsidP="00E762E5">
      <w:pPr>
        <w:spacing w:after="160" w:line="259" w:lineRule="auto"/>
        <w:rPr>
          <w:rFonts w:ascii="Times New Roman" w:hAnsi="Times New Roman"/>
          <w:b/>
          <w:sz w:val="24"/>
          <w:szCs w:val="24"/>
        </w:rPr>
      </w:pPr>
      <w:r w:rsidRPr="000B4BD4">
        <w:rPr>
          <w:rFonts w:ascii="Times New Roman" w:hAnsi="Times New Roman"/>
          <w:b/>
          <w:sz w:val="24"/>
          <w:szCs w:val="24"/>
        </w:rPr>
        <w:br w:type="page"/>
      </w:r>
    </w:p>
    <w:p w14:paraId="3BCC69A5" w14:textId="77777777" w:rsidR="00E762E5" w:rsidRPr="000B4BD4" w:rsidRDefault="00E762E5" w:rsidP="00E762E5">
      <w:pPr>
        <w:keepNext/>
        <w:keepLines/>
        <w:spacing w:after="0"/>
        <w:ind w:left="709"/>
        <w:outlineLvl w:val="0"/>
        <w:rPr>
          <w:rFonts w:ascii="Times New Roman" w:hAnsi="Times New Roman"/>
          <w:b/>
          <w:sz w:val="24"/>
          <w:szCs w:val="24"/>
        </w:rPr>
      </w:pPr>
      <w:bookmarkStart w:id="491" w:name="_Toc107929412"/>
      <w:r w:rsidRPr="000B4BD4">
        <w:rPr>
          <w:rFonts w:ascii="Times New Roman" w:hAnsi="Times New Roman"/>
          <w:b/>
          <w:sz w:val="24"/>
          <w:szCs w:val="24"/>
        </w:rPr>
        <w:lastRenderedPageBreak/>
        <w:t>1 ПОЯСНИТЕЛЬНАЯ ЗАПИСКА</w:t>
      </w:r>
      <w:bookmarkEnd w:id="491"/>
    </w:p>
    <w:p w14:paraId="2BFDA500" w14:textId="77777777" w:rsidR="00E762E5" w:rsidRPr="000B4BD4" w:rsidRDefault="00E762E5" w:rsidP="00E762E5">
      <w:pPr>
        <w:ind w:left="709"/>
        <w:rPr>
          <w:rFonts w:ascii="Times New Roman" w:hAnsi="Times New Roman"/>
          <w:sz w:val="24"/>
          <w:szCs w:val="24"/>
        </w:rPr>
      </w:pPr>
    </w:p>
    <w:p w14:paraId="3CAFC478" w14:textId="77777777" w:rsidR="00E762E5" w:rsidRPr="000B4BD4" w:rsidRDefault="00E762E5" w:rsidP="00E762E5">
      <w:pPr>
        <w:tabs>
          <w:tab w:val="left" w:pos="1134"/>
        </w:tabs>
        <w:autoSpaceDE w:val="0"/>
        <w:autoSpaceDN w:val="0"/>
        <w:adjustRightInd w:val="0"/>
        <w:spacing w:after="0" w:line="360" w:lineRule="auto"/>
        <w:ind w:firstLine="709"/>
        <w:jc w:val="both"/>
        <w:rPr>
          <w:rFonts w:ascii="Times New Roman" w:hAnsi="Times New Roman"/>
          <w:sz w:val="24"/>
          <w:szCs w:val="24"/>
        </w:rPr>
      </w:pPr>
      <w:r w:rsidRPr="000B4BD4">
        <w:rPr>
          <w:rFonts w:ascii="Times New Roman" w:hAnsi="Times New Roman"/>
          <w:sz w:val="24"/>
          <w:szCs w:val="24"/>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38.02.01</w:t>
      </w:r>
      <w:r w:rsidRPr="000B4BD4">
        <w:rPr>
          <w:rFonts w:ascii="Times New Roman" w:hAnsi="Times New Roman"/>
          <w:bCs/>
          <w:sz w:val="24"/>
          <w:szCs w:val="24"/>
        </w:rPr>
        <w:t>. «</w:t>
      </w:r>
      <w:r w:rsidRPr="000B4BD4">
        <w:rPr>
          <w:rFonts w:ascii="Times New Roman" w:hAnsi="Times New Roman"/>
          <w:color w:val="000000"/>
          <w:sz w:val="24"/>
          <w:szCs w:val="24"/>
        </w:rPr>
        <w:t>Экономика и бухгалтерский учет (по отраслям) (бухгалтер)</w:t>
      </w:r>
      <w:r w:rsidRPr="000B4BD4">
        <w:rPr>
          <w:rFonts w:ascii="Times New Roman" w:hAnsi="Times New Roman"/>
          <w:sz w:val="24"/>
          <w:szCs w:val="24"/>
        </w:rPr>
        <w:t>».</w:t>
      </w:r>
    </w:p>
    <w:p w14:paraId="3E1116C5" w14:textId="77777777" w:rsidR="00E762E5" w:rsidRPr="000B4BD4" w:rsidRDefault="00E762E5" w:rsidP="00E762E5">
      <w:pPr>
        <w:tabs>
          <w:tab w:val="left" w:pos="1134"/>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w:t>
      </w:r>
      <w:r w:rsidRPr="000B4BD4">
        <w:rPr>
          <w:rFonts w:ascii="Times New Roman" w:eastAsia="Century Schoolbook" w:hAnsi="Times New Roman"/>
          <w:sz w:val="24"/>
          <w:szCs w:val="24"/>
          <w:lang w:eastAsia="en-US"/>
        </w:rPr>
        <w:softHyphen/>
        <w:t>плины «Информатика», в соответствии с Рекомендациями по организации получе</w:t>
      </w:r>
      <w:r w:rsidRPr="000B4BD4">
        <w:rPr>
          <w:rFonts w:ascii="Times New Roman" w:eastAsia="Century Schoolbook" w:hAnsi="Times New Roman"/>
          <w:sz w:val="24"/>
          <w:szCs w:val="24"/>
          <w:lang w:eastAsia="en-US"/>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0A361FA" w14:textId="77777777" w:rsidR="00E762E5" w:rsidRPr="000B4BD4" w:rsidRDefault="00E762E5" w:rsidP="00E762E5">
      <w:pPr>
        <w:tabs>
          <w:tab w:val="left" w:pos="1134"/>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 xml:space="preserve">Содержание программы «Информатика» направлено на достижение следующих </w:t>
      </w:r>
      <w:r w:rsidRPr="000B4BD4">
        <w:rPr>
          <w:rFonts w:ascii="Times New Roman" w:eastAsia="Century Schoolbook" w:hAnsi="Times New Roman"/>
          <w:b/>
          <w:bCs/>
          <w:sz w:val="24"/>
          <w:szCs w:val="24"/>
          <w:lang w:eastAsia="en-US"/>
        </w:rPr>
        <w:t>целей:</w:t>
      </w:r>
    </w:p>
    <w:p w14:paraId="06F28891" w14:textId="77777777" w:rsidR="00E762E5" w:rsidRPr="000B4BD4" w:rsidRDefault="00E762E5" w:rsidP="00E762E5">
      <w:pPr>
        <w:numPr>
          <w:ilvl w:val="0"/>
          <w:numId w:val="57"/>
        </w:numPr>
        <w:tabs>
          <w:tab w:val="left" w:pos="284"/>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формирование у обучающихся представлений о роли информатики и информационно-коммуникационных технологий (ИКТ) в современном обществе, по</w:t>
      </w:r>
      <w:r w:rsidRPr="000B4BD4">
        <w:rPr>
          <w:rFonts w:ascii="Times New Roman" w:eastAsia="Century Schoolbook" w:hAnsi="Times New Roman"/>
          <w:sz w:val="24"/>
          <w:szCs w:val="24"/>
          <w:lang w:eastAsia="en-US"/>
        </w:rPr>
        <w:softHyphen/>
        <w:t>нимание основ правовых аспектов использования компьютерных программ и работы в Интернете;</w:t>
      </w:r>
    </w:p>
    <w:p w14:paraId="216DE6DD" w14:textId="77777777" w:rsidR="00E762E5" w:rsidRPr="000B4BD4" w:rsidRDefault="00E762E5" w:rsidP="00E762E5">
      <w:pPr>
        <w:numPr>
          <w:ilvl w:val="0"/>
          <w:numId w:val="57"/>
        </w:numPr>
        <w:tabs>
          <w:tab w:val="left" w:pos="284"/>
          <w:tab w:val="left" w:pos="578"/>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03E6B01" w14:textId="77777777" w:rsidR="00E762E5" w:rsidRPr="000B4BD4" w:rsidRDefault="00E762E5" w:rsidP="00E762E5">
      <w:pPr>
        <w:numPr>
          <w:ilvl w:val="0"/>
          <w:numId w:val="57"/>
        </w:numPr>
        <w:tabs>
          <w:tab w:val="left" w:pos="284"/>
          <w:tab w:val="left" w:pos="578"/>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459BBA1D" w14:textId="77777777" w:rsidR="00E762E5" w:rsidRPr="000B4BD4" w:rsidRDefault="00E762E5" w:rsidP="00E762E5">
      <w:pPr>
        <w:numPr>
          <w:ilvl w:val="0"/>
          <w:numId w:val="57"/>
        </w:numPr>
        <w:tabs>
          <w:tab w:val="left" w:pos="284"/>
          <w:tab w:val="left" w:pos="583"/>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lastRenderedPageBreak/>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023FBF95" w14:textId="77777777" w:rsidR="00E762E5" w:rsidRPr="000B4BD4" w:rsidRDefault="00E762E5" w:rsidP="00E762E5">
      <w:pPr>
        <w:numPr>
          <w:ilvl w:val="0"/>
          <w:numId w:val="57"/>
        </w:numPr>
        <w:tabs>
          <w:tab w:val="left" w:pos="284"/>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14:paraId="62A570D2" w14:textId="77777777" w:rsidR="00E762E5" w:rsidRPr="000B4BD4" w:rsidRDefault="00E762E5" w:rsidP="00E762E5">
      <w:pPr>
        <w:numPr>
          <w:ilvl w:val="0"/>
          <w:numId w:val="57"/>
        </w:numPr>
        <w:tabs>
          <w:tab w:val="left" w:pos="284"/>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7FE6233F" w14:textId="77777777" w:rsidR="00E762E5" w:rsidRPr="000B4BD4" w:rsidRDefault="00E762E5" w:rsidP="00E762E5">
      <w:pPr>
        <w:numPr>
          <w:ilvl w:val="0"/>
          <w:numId w:val="57"/>
        </w:numPr>
        <w:tabs>
          <w:tab w:val="left" w:pos="284"/>
          <w:tab w:val="left" w:pos="851"/>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3AE31B80" w14:textId="77777777" w:rsidR="00E762E5" w:rsidRPr="000B4BD4" w:rsidRDefault="00E762E5" w:rsidP="00E762E5">
      <w:pPr>
        <w:tabs>
          <w:tab w:val="left" w:pos="1134"/>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35A2E1D4" w14:textId="77777777" w:rsidR="00E762E5" w:rsidRPr="000B4BD4" w:rsidRDefault="00E762E5" w:rsidP="00E762E5">
      <w:pPr>
        <w:tabs>
          <w:tab w:val="left" w:pos="1134"/>
        </w:tabs>
        <w:spacing w:after="0" w:line="240" w:lineRule="auto"/>
        <w:ind w:firstLine="709"/>
        <w:jc w:val="both"/>
        <w:rPr>
          <w:rFonts w:ascii="Times New Roman" w:eastAsia="Century Schoolbook" w:hAnsi="Times New Roman"/>
          <w:sz w:val="24"/>
          <w:szCs w:val="24"/>
          <w:lang w:eastAsia="en-US"/>
        </w:rPr>
      </w:pPr>
    </w:p>
    <w:p w14:paraId="44BE642C" w14:textId="77777777" w:rsidR="00E762E5" w:rsidRPr="000B4BD4" w:rsidRDefault="00E762E5" w:rsidP="00E762E5">
      <w:pPr>
        <w:keepNext/>
        <w:keepLines/>
        <w:spacing w:after="0"/>
        <w:ind w:firstLine="709"/>
        <w:jc w:val="both"/>
        <w:outlineLvl w:val="0"/>
        <w:rPr>
          <w:rFonts w:ascii="Times New Roman" w:hAnsi="Times New Roman"/>
          <w:b/>
          <w:sz w:val="24"/>
          <w:szCs w:val="24"/>
        </w:rPr>
      </w:pPr>
      <w:bookmarkStart w:id="492" w:name="_Toc107929413"/>
      <w:r w:rsidRPr="000B4BD4">
        <w:rPr>
          <w:rFonts w:ascii="Times New Roman" w:hAnsi="Times New Roman"/>
          <w:b/>
          <w:sz w:val="24"/>
          <w:szCs w:val="24"/>
        </w:rPr>
        <w:t>2 ОБЩАЯ ХАРАКТЕРИСТИКА УЧЕБНОЙ ДИСЦИПЛИНЫ «ИНФОРМАТИКА»</w:t>
      </w:r>
      <w:bookmarkEnd w:id="492"/>
    </w:p>
    <w:p w14:paraId="5715C3E0" w14:textId="77777777" w:rsidR="00E762E5" w:rsidRPr="000B4BD4" w:rsidRDefault="00E762E5" w:rsidP="00E762E5">
      <w:pPr>
        <w:spacing w:after="0"/>
        <w:ind w:firstLine="709"/>
        <w:rPr>
          <w:rFonts w:ascii="Times New Roman" w:hAnsi="Times New Roman"/>
          <w:sz w:val="24"/>
          <w:szCs w:val="24"/>
        </w:rPr>
      </w:pPr>
    </w:p>
    <w:p w14:paraId="790844AF"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0B4BD4">
        <w:rPr>
          <w:rFonts w:ascii="Times New Roman" w:eastAsia="Century Schoolbook" w:hAnsi="Times New Roman"/>
          <w:sz w:val="24"/>
          <w:szCs w:val="24"/>
          <w:lang w:eastAsia="en-US"/>
        </w:rPr>
        <w:softHyphen/>
        <w:t>рентоспособность на рынке труда.</w:t>
      </w:r>
    </w:p>
    <w:p w14:paraId="4D3FE562"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274FCB87"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 xml:space="preserve">При освоении специальностей СПО технического профиля профессионального образования информатика изучается на базовом уровне ФГОС среднего общего </w:t>
      </w:r>
      <w:r w:rsidRPr="000B4BD4">
        <w:rPr>
          <w:rFonts w:ascii="Times New Roman" w:eastAsia="Century Schoolbook" w:hAnsi="Times New Roman"/>
          <w:sz w:val="24"/>
          <w:szCs w:val="24"/>
          <w:lang w:eastAsia="en-US"/>
        </w:rPr>
        <w:lastRenderedPageBreak/>
        <w:t>образования с углубленным освоением отдельных тем с учетом специфики осваиваемых профессий или специальностей.</w:t>
      </w:r>
    </w:p>
    <w:p w14:paraId="3B3FB53D"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1618ABAC"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Учебная дисциплина «Информатика» включает следующие разделы:</w:t>
      </w:r>
    </w:p>
    <w:p w14:paraId="4B7E960A" w14:textId="77777777" w:rsidR="00E762E5" w:rsidRPr="000B4BD4" w:rsidRDefault="00E762E5" w:rsidP="00E762E5">
      <w:pPr>
        <w:numPr>
          <w:ilvl w:val="0"/>
          <w:numId w:val="56"/>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Информационная деятельность человека;</w:t>
      </w:r>
    </w:p>
    <w:p w14:paraId="524ECC15" w14:textId="77777777" w:rsidR="00E762E5" w:rsidRPr="000B4BD4" w:rsidRDefault="00E762E5" w:rsidP="00E762E5">
      <w:pPr>
        <w:numPr>
          <w:ilvl w:val="0"/>
          <w:numId w:val="56"/>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Информация и информационные процессы;</w:t>
      </w:r>
    </w:p>
    <w:p w14:paraId="33F8224A" w14:textId="77777777" w:rsidR="00E762E5" w:rsidRPr="000B4BD4" w:rsidRDefault="00E762E5" w:rsidP="00E762E5">
      <w:pPr>
        <w:numPr>
          <w:ilvl w:val="0"/>
          <w:numId w:val="56"/>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Технологии создания и преобразования информационных объектов;</w:t>
      </w:r>
    </w:p>
    <w:p w14:paraId="5148307F" w14:textId="77777777" w:rsidR="00E762E5" w:rsidRPr="000B4BD4" w:rsidRDefault="00E762E5" w:rsidP="00E762E5">
      <w:pPr>
        <w:numPr>
          <w:ilvl w:val="0"/>
          <w:numId w:val="56"/>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Телекоммуникационные технологии.</w:t>
      </w:r>
    </w:p>
    <w:p w14:paraId="59795A24" w14:textId="77777777" w:rsidR="00E762E5" w:rsidRPr="000B4BD4" w:rsidRDefault="00E762E5" w:rsidP="00E762E5">
      <w:pPr>
        <w:tabs>
          <w:tab w:val="left" w:pos="1134"/>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1F840766"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271C923F"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0E234B96"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7B178504" w14:textId="77777777" w:rsidR="00E762E5" w:rsidRPr="000B4BD4" w:rsidRDefault="00E762E5" w:rsidP="00E762E5">
      <w:pPr>
        <w:spacing w:after="0" w:line="360" w:lineRule="auto"/>
        <w:ind w:firstLine="709"/>
        <w:jc w:val="both"/>
        <w:rPr>
          <w:rFonts w:ascii="Times New Roman" w:eastAsia="Century Schoolbook" w:hAnsi="Times New Roman"/>
          <w:sz w:val="24"/>
          <w:szCs w:val="24"/>
          <w:shd w:val="clear" w:color="auto" w:fill="FFFFFF"/>
          <w:lang w:eastAsia="en-US"/>
        </w:rPr>
      </w:pPr>
      <w:r w:rsidRPr="000B4BD4">
        <w:rPr>
          <w:rFonts w:ascii="Times New Roman" w:eastAsia="Century Schoolbook" w:hAnsi="Times New Roman"/>
          <w:sz w:val="24"/>
          <w:szCs w:val="24"/>
          <w:shd w:val="clear" w:color="auto" w:fill="FFFFFF"/>
          <w:lang w:eastAsia="en-US"/>
        </w:rPr>
        <w:lastRenderedPageBreak/>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5056EE40" w14:textId="77777777" w:rsidR="00E762E5" w:rsidRPr="000B4BD4" w:rsidRDefault="00E762E5" w:rsidP="00E762E5">
      <w:pPr>
        <w:spacing w:after="0"/>
        <w:ind w:left="709"/>
        <w:rPr>
          <w:rFonts w:ascii="Times New Roman" w:hAnsi="Times New Roman"/>
          <w:sz w:val="20"/>
        </w:rPr>
      </w:pPr>
    </w:p>
    <w:p w14:paraId="31FEFA92" w14:textId="77777777" w:rsidR="00E762E5" w:rsidRPr="000B4BD4" w:rsidRDefault="00E762E5" w:rsidP="00E762E5">
      <w:pPr>
        <w:keepNext/>
        <w:keepLines/>
        <w:spacing w:after="0"/>
        <w:ind w:left="709"/>
        <w:outlineLvl w:val="0"/>
        <w:rPr>
          <w:rFonts w:ascii="Times New Roman" w:hAnsi="Times New Roman"/>
          <w:b/>
          <w:sz w:val="24"/>
          <w:szCs w:val="32"/>
        </w:rPr>
      </w:pPr>
      <w:bookmarkStart w:id="493" w:name="_Toc107929414"/>
      <w:r w:rsidRPr="000B4BD4">
        <w:rPr>
          <w:rFonts w:ascii="Times New Roman" w:hAnsi="Times New Roman"/>
          <w:b/>
          <w:sz w:val="24"/>
          <w:szCs w:val="32"/>
        </w:rPr>
        <w:t>3 МЕСТО УЧЕБНОЙ ДИСЦИПЛИНЫ В УЧЕБНОМ ПЛАНЕ</w:t>
      </w:r>
      <w:bookmarkEnd w:id="493"/>
    </w:p>
    <w:p w14:paraId="1DDF8D68" w14:textId="77777777" w:rsidR="00E762E5" w:rsidRPr="000B4BD4" w:rsidRDefault="00E762E5" w:rsidP="00E762E5">
      <w:pPr>
        <w:spacing w:after="0"/>
        <w:ind w:left="709"/>
        <w:rPr>
          <w:rFonts w:ascii="Times New Roman" w:hAnsi="Times New Roman"/>
          <w:sz w:val="20"/>
        </w:rPr>
      </w:pPr>
    </w:p>
    <w:p w14:paraId="24408482"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5A282BC4"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В учебных планах ППССЗ место учебной дисциплины «Информатика»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5223F56A" w14:textId="77777777" w:rsidR="00E762E5" w:rsidRPr="000B4BD4" w:rsidRDefault="00E762E5" w:rsidP="00E762E5">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rPr>
      </w:pPr>
    </w:p>
    <w:p w14:paraId="488ABCF9" w14:textId="77777777" w:rsidR="00E762E5" w:rsidRPr="000B4BD4" w:rsidRDefault="00E762E5" w:rsidP="00E762E5">
      <w:pPr>
        <w:keepNext/>
        <w:keepLines/>
        <w:tabs>
          <w:tab w:val="left" w:pos="1134"/>
        </w:tabs>
        <w:spacing w:after="0"/>
        <w:ind w:firstLine="709"/>
        <w:outlineLvl w:val="0"/>
        <w:rPr>
          <w:rFonts w:ascii="Times New Roman" w:hAnsi="Times New Roman"/>
          <w:b/>
          <w:sz w:val="24"/>
          <w:szCs w:val="32"/>
        </w:rPr>
      </w:pPr>
      <w:bookmarkStart w:id="494" w:name="_Toc107929415"/>
      <w:r w:rsidRPr="000B4BD4">
        <w:rPr>
          <w:rFonts w:ascii="Times New Roman" w:hAnsi="Times New Roman"/>
          <w:b/>
          <w:sz w:val="24"/>
          <w:szCs w:val="32"/>
        </w:rPr>
        <w:t>4 РЕЗУЛЬТАТЫ ОСВОЕНИЯ УЧЕБНОЙ ДИСЦИПЛИНЫ</w:t>
      </w:r>
      <w:bookmarkEnd w:id="494"/>
    </w:p>
    <w:p w14:paraId="0D8071A7" w14:textId="77777777" w:rsidR="00E762E5" w:rsidRPr="000B4BD4" w:rsidRDefault="00E762E5" w:rsidP="00E762E5">
      <w:pPr>
        <w:tabs>
          <w:tab w:val="left" w:pos="1134"/>
        </w:tabs>
        <w:spacing w:after="0"/>
        <w:ind w:firstLine="709"/>
        <w:rPr>
          <w:rFonts w:ascii="Times New Roman" w:hAnsi="Times New Roman"/>
          <w:sz w:val="20"/>
        </w:rPr>
      </w:pPr>
    </w:p>
    <w:p w14:paraId="1394DB4D"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Освоение содержания учебной дисциплины «Информатика» обеспечивает достижение студентами следующих</w:t>
      </w:r>
      <w:r w:rsidRPr="000B4BD4">
        <w:rPr>
          <w:rFonts w:ascii="Times New Roman" w:eastAsia="Century Schoolbook" w:hAnsi="Times New Roman"/>
          <w:b/>
          <w:bCs/>
          <w:i/>
          <w:iCs/>
          <w:sz w:val="24"/>
          <w:szCs w:val="24"/>
          <w:shd w:val="clear" w:color="auto" w:fill="FFFFFF"/>
          <w:lang w:eastAsia="en-US"/>
        </w:rPr>
        <w:t xml:space="preserve"> результатов:</w:t>
      </w:r>
    </w:p>
    <w:p w14:paraId="50ADE553" w14:textId="77777777" w:rsidR="00E762E5" w:rsidRPr="000B4BD4" w:rsidRDefault="00E762E5" w:rsidP="00E762E5">
      <w:pPr>
        <w:tabs>
          <w:tab w:val="left" w:pos="558"/>
        </w:tabs>
        <w:spacing w:after="0" w:line="360" w:lineRule="auto"/>
        <w:ind w:left="709"/>
        <w:jc w:val="both"/>
        <w:rPr>
          <w:rFonts w:ascii="Times New Roman" w:hAnsi="Times New Roman"/>
          <w:b/>
          <w:sz w:val="24"/>
          <w:szCs w:val="24"/>
        </w:rPr>
      </w:pPr>
      <w:r w:rsidRPr="000B4BD4">
        <w:rPr>
          <w:rFonts w:ascii="Times New Roman" w:hAnsi="Times New Roman"/>
          <w:b/>
          <w:sz w:val="24"/>
          <w:szCs w:val="24"/>
        </w:rPr>
        <w:sym w:font="Symbol" w:char="F0B7"/>
      </w:r>
      <w:r w:rsidRPr="000B4BD4">
        <w:rPr>
          <w:rFonts w:ascii="Times New Roman" w:hAnsi="Times New Roman"/>
          <w:b/>
          <w:sz w:val="24"/>
          <w:szCs w:val="24"/>
        </w:rPr>
        <w:t xml:space="preserve"> личностных:</w:t>
      </w:r>
    </w:p>
    <w:p w14:paraId="3A437E83"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чувство гордости и уважения к истории развития и достижениям отечественной информатики в мировой индустрии информационных технологий;</w:t>
      </w:r>
    </w:p>
    <w:p w14:paraId="4A594DDE"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осознание своего места в информационном обществе;</w:t>
      </w:r>
    </w:p>
    <w:p w14:paraId="5F0D152A"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готовность и способность к самостоятельной и ответственной творческой деятель</w:t>
      </w:r>
      <w:r w:rsidRPr="000B4BD4">
        <w:rPr>
          <w:rFonts w:ascii="Times New Roman" w:eastAsia="Century Schoolbook" w:hAnsi="Times New Roman"/>
          <w:sz w:val="24"/>
          <w:szCs w:val="24"/>
          <w:shd w:val="clear" w:color="auto" w:fill="FFFFFF"/>
          <w:lang w:eastAsia="en-US"/>
        </w:rPr>
        <w:softHyphen/>
        <w:t>ности с использованием информационно-коммуникационных технологий;</w:t>
      </w:r>
    </w:p>
    <w:p w14:paraId="13F1CC18"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14:paraId="3E2F7469"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3D91A2C2"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0B4BD4">
        <w:rPr>
          <w:rFonts w:ascii="Times New Roman" w:eastAsia="Century Schoolbook" w:hAnsi="Times New Roman"/>
          <w:sz w:val="24"/>
          <w:szCs w:val="24"/>
          <w:shd w:val="clear" w:color="auto" w:fill="FFFFFF"/>
          <w:lang w:eastAsia="en-US"/>
        </w:rPr>
        <w:softHyphen/>
        <w:t>зованием современных электронных образовательных ресурсов;</w:t>
      </w:r>
    </w:p>
    <w:p w14:paraId="171DB250"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694E65A0" w14:textId="77777777" w:rsidR="00E762E5" w:rsidRPr="000B4BD4" w:rsidRDefault="00E762E5" w:rsidP="00E762E5">
      <w:pPr>
        <w:numPr>
          <w:ilvl w:val="0"/>
          <w:numId w:val="53"/>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lastRenderedPageBreak/>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7F9D9EA9" w14:textId="77777777" w:rsidR="00E762E5" w:rsidRPr="000B4BD4" w:rsidRDefault="00E762E5" w:rsidP="00E762E5">
      <w:pPr>
        <w:tabs>
          <w:tab w:val="left" w:pos="563"/>
        </w:tabs>
        <w:spacing w:after="0" w:line="360" w:lineRule="auto"/>
        <w:ind w:left="709"/>
        <w:jc w:val="both"/>
        <w:rPr>
          <w:rFonts w:ascii="Times New Roman" w:hAnsi="Times New Roman"/>
          <w:b/>
          <w:sz w:val="24"/>
          <w:szCs w:val="24"/>
        </w:rPr>
      </w:pPr>
      <w:r w:rsidRPr="000B4BD4">
        <w:rPr>
          <w:rFonts w:ascii="Times New Roman" w:hAnsi="Times New Roman"/>
          <w:b/>
          <w:sz w:val="24"/>
          <w:szCs w:val="24"/>
        </w:rPr>
        <w:sym w:font="Symbol" w:char="F0B7"/>
      </w:r>
      <w:r w:rsidRPr="000B4BD4">
        <w:rPr>
          <w:rFonts w:ascii="Times New Roman" w:hAnsi="Times New Roman"/>
          <w:b/>
          <w:sz w:val="24"/>
          <w:szCs w:val="24"/>
        </w:rPr>
        <w:t xml:space="preserve"> метапредметных:</w:t>
      </w:r>
    </w:p>
    <w:p w14:paraId="5CDCBD0B"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определять цели, составлять планы деятельности и определять сред</w:t>
      </w:r>
      <w:r w:rsidRPr="000B4BD4">
        <w:rPr>
          <w:rFonts w:ascii="Times New Roman" w:eastAsia="Century Schoolbook" w:hAnsi="Times New Roman"/>
          <w:sz w:val="24"/>
          <w:szCs w:val="24"/>
          <w:shd w:val="clear" w:color="auto" w:fill="FFFFFF"/>
          <w:lang w:eastAsia="en-US"/>
        </w:rPr>
        <w:softHyphen/>
        <w:t>ства, необходимые для их реализации;</w:t>
      </w:r>
    </w:p>
    <w:p w14:paraId="1B4D2E62"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использование различных видов познавательной деятельности для реше</w:t>
      </w:r>
      <w:r w:rsidRPr="000B4BD4">
        <w:rPr>
          <w:rFonts w:ascii="Times New Roman" w:eastAsia="Century Schoolbook" w:hAnsi="Times New Roman"/>
          <w:sz w:val="24"/>
          <w:szCs w:val="24"/>
          <w:shd w:val="clear" w:color="auto" w:fill="FFFFFF"/>
          <w:lang w:eastAsia="en-US"/>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7AF921D7"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429436CE"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4B0766DC"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анализировать и представлять информацию, данную в электронных форматах на компьютере в различных видах;</w:t>
      </w:r>
    </w:p>
    <w:p w14:paraId="7601E095"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использовать средства информационно-коммуникационных техноло</w:t>
      </w:r>
      <w:r w:rsidRPr="000B4BD4">
        <w:rPr>
          <w:rFonts w:ascii="Times New Roman" w:eastAsia="Century Schoolbook" w:hAnsi="Times New Roman"/>
          <w:sz w:val="24"/>
          <w:szCs w:val="24"/>
          <w:shd w:val="clear" w:color="auto" w:fill="FFFFFF"/>
          <w:lang w:eastAsia="en-US"/>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111AC17" w14:textId="77777777" w:rsidR="00E762E5" w:rsidRPr="000B4BD4" w:rsidRDefault="00E762E5" w:rsidP="00E762E5">
      <w:pPr>
        <w:numPr>
          <w:ilvl w:val="0"/>
          <w:numId w:val="54"/>
        </w:numPr>
        <w:tabs>
          <w:tab w:val="left" w:pos="993"/>
        </w:tabs>
        <w:spacing w:after="0" w:line="360" w:lineRule="auto"/>
        <w:ind w:left="0"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0B4BD4">
        <w:rPr>
          <w:rFonts w:ascii="Times New Roman" w:eastAsia="Century Schoolbook" w:hAnsi="Times New Roman"/>
          <w:sz w:val="24"/>
          <w:szCs w:val="24"/>
          <w:shd w:val="clear" w:color="auto" w:fill="FFFFFF"/>
          <w:lang w:eastAsia="en-US"/>
        </w:rPr>
        <w:softHyphen/>
        <w:t>ляемой информации средствами информационных и коммуникационных технологий;</w:t>
      </w:r>
    </w:p>
    <w:p w14:paraId="5E03C0DA" w14:textId="77777777" w:rsidR="00E762E5" w:rsidRPr="000B4BD4" w:rsidRDefault="00E762E5" w:rsidP="00E762E5">
      <w:pPr>
        <w:numPr>
          <w:ilvl w:val="1"/>
          <w:numId w:val="54"/>
        </w:numPr>
        <w:tabs>
          <w:tab w:val="left" w:pos="993"/>
        </w:tabs>
        <w:spacing w:after="0" w:line="360" w:lineRule="auto"/>
        <w:ind w:left="0" w:firstLine="709"/>
        <w:jc w:val="both"/>
        <w:rPr>
          <w:rFonts w:ascii="Times New Roman" w:hAnsi="Times New Roman"/>
          <w:b/>
          <w:sz w:val="24"/>
          <w:szCs w:val="24"/>
        </w:rPr>
      </w:pPr>
      <w:r w:rsidRPr="000B4BD4">
        <w:rPr>
          <w:rFonts w:ascii="Times New Roman" w:hAnsi="Times New Roman"/>
          <w:b/>
          <w:sz w:val="24"/>
          <w:szCs w:val="24"/>
        </w:rPr>
        <w:t>предметных:</w:t>
      </w:r>
    </w:p>
    <w:p w14:paraId="510A4482"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сформированность представлений о роли информации и информационных процессов в окружающем мире;</w:t>
      </w:r>
    </w:p>
    <w:p w14:paraId="11F31CDA"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владение навыками алгоритмического мышления и понимание методов фор</w:t>
      </w:r>
      <w:r w:rsidRPr="000B4BD4">
        <w:rPr>
          <w:rFonts w:ascii="Times New Roman" w:eastAsia="Century Schoolbook" w:hAnsi="Times New Roman"/>
          <w:sz w:val="24"/>
          <w:szCs w:val="24"/>
          <w:shd w:val="clear" w:color="auto" w:fill="FFFFFF"/>
          <w:lang w:eastAsia="en-US"/>
        </w:rPr>
        <w:softHyphen/>
        <w:t>мального описания алгоритмов, владение знанием основных алгоритмических конструкций, умение анализировать алгоритмы;</w:t>
      </w:r>
    </w:p>
    <w:p w14:paraId="36A680B5"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использование готовых прикладных компьютерных программ по профилю подготовки;</w:t>
      </w:r>
    </w:p>
    <w:p w14:paraId="2CA46B5C"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владение способами представления, хранения и обработки данных на ком</w:t>
      </w:r>
      <w:r w:rsidRPr="000B4BD4">
        <w:rPr>
          <w:rFonts w:ascii="Times New Roman" w:eastAsia="Century Schoolbook" w:hAnsi="Times New Roman"/>
          <w:sz w:val="24"/>
          <w:szCs w:val="24"/>
          <w:shd w:val="clear" w:color="auto" w:fill="FFFFFF"/>
          <w:lang w:eastAsia="en-US"/>
        </w:rPr>
        <w:softHyphen/>
        <w:t>пьютере;</w:t>
      </w:r>
    </w:p>
    <w:p w14:paraId="3AB76677"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lastRenderedPageBreak/>
        <w:t>владение компьютерными средствами представления и анализа данных в электронных таблицах;</w:t>
      </w:r>
    </w:p>
    <w:p w14:paraId="28E2A5FE"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сформированность представлений о базах данных и простейших средствах управления ими;</w:t>
      </w:r>
    </w:p>
    <w:p w14:paraId="1A06D50C"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1327E3AF"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7C567E7F"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1D3FCABF"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понимание основ правовых аспектов использования компьютерных программ и прав доступа к глобальным информационным сервисам;</w:t>
      </w:r>
    </w:p>
    <w:p w14:paraId="3351B790" w14:textId="77777777" w:rsidR="00E762E5" w:rsidRPr="000B4BD4" w:rsidRDefault="00E762E5" w:rsidP="00E762E5">
      <w:pPr>
        <w:numPr>
          <w:ilvl w:val="0"/>
          <w:numId w:val="55"/>
        </w:numPr>
        <w:tabs>
          <w:tab w:val="left" w:pos="993"/>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применение на практике средств защиты информации от вредоносных про</w:t>
      </w:r>
      <w:r w:rsidRPr="000B4BD4">
        <w:rPr>
          <w:rFonts w:ascii="Times New Roman" w:eastAsia="Century Schoolbook" w:hAnsi="Times New Roman"/>
          <w:sz w:val="24"/>
          <w:szCs w:val="24"/>
          <w:shd w:val="clear" w:color="auto" w:fill="FFFFFF"/>
          <w:lang w:eastAsia="en-US"/>
        </w:rPr>
        <w:softHyphen/>
        <w:t>грамм, соблюдение правил личной безопасности и этики в работе с инфор</w:t>
      </w:r>
      <w:r w:rsidRPr="000B4BD4">
        <w:rPr>
          <w:rFonts w:ascii="Times New Roman" w:eastAsia="Century Schoolbook" w:hAnsi="Times New Roman"/>
          <w:sz w:val="24"/>
          <w:szCs w:val="24"/>
          <w:shd w:val="clear" w:color="auto" w:fill="FFFFFF"/>
          <w:lang w:eastAsia="en-US"/>
        </w:rPr>
        <w:softHyphen/>
        <w:t>мацией и средствами коммуникаций в Интернете.</w:t>
      </w:r>
    </w:p>
    <w:p w14:paraId="60FBCF4D" w14:textId="77777777" w:rsidR="00E762E5" w:rsidRPr="000B4BD4" w:rsidRDefault="00E762E5" w:rsidP="00E762E5">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rPr>
      </w:pPr>
      <w:r w:rsidRPr="000B4BD4">
        <w:rPr>
          <w:rFonts w:ascii="Times New Roman" w:hAnsi="Times New Roman"/>
          <w:sz w:val="24"/>
        </w:rPr>
        <w:t xml:space="preserve">Рабочая программа направлена на формирование у обучающихся следующих элементов общих компетенций: </w:t>
      </w:r>
    </w:p>
    <w:p w14:paraId="374C9B75" w14:textId="77777777" w:rsidR="00E762E5" w:rsidRPr="000B4BD4" w:rsidRDefault="00E762E5" w:rsidP="00E762E5">
      <w:pPr>
        <w:tabs>
          <w:tab w:val="left" w:pos="1560"/>
        </w:tabs>
        <w:spacing w:after="0" w:line="360" w:lineRule="auto"/>
        <w:ind w:firstLine="709"/>
        <w:jc w:val="both"/>
        <w:rPr>
          <w:rFonts w:ascii="Times New Roman" w:hAnsi="Times New Roman"/>
          <w:sz w:val="28"/>
          <w:szCs w:val="24"/>
        </w:rPr>
      </w:pPr>
      <w:r w:rsidRPr="000B4BD4">
        <w:rPr>
          <w:rFonts w:ascii="Times New Roman" w:hAnsi="Times New Roman"/>
          <w:sz w:val="24"/>
        </w:rPr>
        <w:t>ОК 01.</w:t>
      </w:r>
      <w:r w:rsidRPr="000B4BD4">
        <w:rPr>
          <w:rFonts w:ascii="Times New Roman" w:hAnsi="Times New Roman"/>
          <w:sz w:val="24"/>
        </w:rPr>
        <w:tab/>
        <w:t>Выбирать способы решения задач профессиональной деятельности, применительно к различным контекстам;</w:t>
      </w:r>
    </w:p>
    <w:p w14:paraId="10F4B338"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02.</w:t>
      </w:r>
      <w:r w:rsidRPr="000B4BD4">
        <w:rPr>
          <w:rFonts w:ascii="Times New Roman" w:hAnsi="Times New Roman"/>
          <w:sz w:val="24"/>
        </w:rPr>
        <w:tab/>
        <w:t>Осуществлять поиск, анализ и интерпретацию информации, необходимой для выполнения задач профессиональной деятельности;</w:t>
      </w:r>
    </w:p>
    <w:p w14:paraId="168C2B69"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03.</w:t>
      </w:r>
      <w:r w:rsidRPr="000B4BD4">
        <w:rPr>
          <w:rFonts w:ascii="Times New Roman" w:hAnsi="Times New Roman"/>
          <w:sz w:val="24"/>
        </w:rPr>
        <w:tab/>
        <w:t>Планировать и реализовывать собственное профессиональное и личностное развитие;</w:t>
      </w:r>
    </w:p>
    <w:p w14:paraId="1A6A1A3D"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04.</w:t>
      </w:r>
      <w:r w:rsidRPr="000B4BD4">
        <w:rPr>
          <w:rFonts w:ascii="Times New Roman" w:hAnsi="Times New Roman"/>
          <w:sz w:val="24"/>
        </w:rPr>
        <w:tab/>
        <w:t>Работать в коллективе и команде, эффективно взаимодействовать с коллегами, руководством, клиентами.</w:t>
      </w:r>
    </w:p>
    <w:p w14:paraId="737D4763"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05.</w:t>
      </w:r>
      <w:r w:rsidRPr="000B4BD4">
        <w:rPr>
          <w:rFonts w:ascii="Times New Roman" w:hAnsi="Times New Roman"/>
          <w:sz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2887C5"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06</w:t>
      </w:r>
      <w:r w:rsidRPr="000B4BD4">
        <w:rPr>
          <w:rFonts w:ascii="Times New Roman" w:hAnsi="Times New Roman"/>
          <w:sz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5ED4C23"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07</w:t>
      </w:r>
      <w:r w:rsidRPr="000B4BD4">
        <w:rPr>
          <w:rFonts w:ascii="Times New Roman" w:hAnsi="Times New Roman"/>
          <w:sz w:val="24"/>
        </w:rPr>
        <w:tab/>
        <w:t>Содействовать сохранению окружающей среды, ресурсосбережению, эффективно действовать в чрезвычайных ситуациях;</w:t>
      </w:r>
    </w:p>
    <w:p w14:paraId="6B8E9DB3"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lastRenderedPageBreak/>
        <w:t>ОК 09.</w:t>
      </w:r>
      <w:r w:rsidRPr="000B4BD4">
        <w:rPr>
          <w:rFonts w:ascii="Times New Roman" w:hAnsi="Times New Roman"/>
          <w:sz w:val="24"/>
        </w:rPr>
        <w:tab/>
        <w:t>Использовать информационные технологии в профессиональной деятельности;</w:t>
      </w:r>
    </w:p>
    <w:p w14:paraId="5944C4B3"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10</w:t>
      </w:r>
      <w:r w:rsidRPr="000B4BD4">
        <w:rPr>
          <w:rFonts w:ascii="Times New Roman" w:hAnsi="Times New Roman"/>
          <w:sz w:val="24"/>
        </w:rPr>
        <w:tab/>
        <w:t>Пользоваться профессиональной документацией на государственном и иностранном языках.</w:t>
      </w:r>
    </w:p>
    <w:p w14:paraId="3E3AFDCA" w14:textId="77777777" w:rsidR="00E762E5" w:rsidRPr="000B4BD4" w:rsidRDefault="00E762E5" w:rsidP="00E762E5">
      <w:pPr>
        <w:tabs>
          <w:tab w:val="left" w:pos="1560"/>
        </w:tabs>
        <w:spacing w:after="0" w:line="360" w:lineRule="auto"/>
        <w:ind w:firstLine="709"/>
        <w:jc w:val="both"/>
        <w:rPr>
          <w:rFonts w:ascii="Times New Roman" w:hAnsi="Times New Roman"/>
          <w:sz w:val="24"/>
        </w:rPr>
      </w:pPr>
      <w:r w:rsidRPr="000B4BD4">
        <w:rPr>
          <w:rFonts w:ascii="Times New Roman" w:hAnsi="Times New Roman"/>
          <w:sz w:val="24"/>
        </w:rPr>
        <w:t>ОК 11</w:t>
      </w:r>
      <w:r w:rsidRPr="000B4BD4">
        <w:rPr>
          <w:rFonts w:ascii="Times New Roman" w:hAnsi="Times New Roman"/>
          <w:sz w:val="24"/>
        </w:rPr>
        <w:tab/>
        <w:t xml:space="preserve">Использовать знания по финансовой грамотности, планировать предпринимательскую деятельность в профессиональной сфере. </w:t>
      </w:r>
    </w:p>
    <w:p w14:paraId="78270466" w14:textId="77777777" w:rsidR="00E762E5" w:rsidRPr="000B4BD4" w:rsidRDefault="00E762E5" w:rsidP="00E762E5">
      <w:pPr>
        <w:suppressAutoHyphens/>
        <w:spacing w:after="240" w:line="36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762E5" w:rsidRPr="000B4BD4" w14:paraId="7826D23D" w14:textId="77777777" w:rsidTr="00E762E5">
        <w:tc>
          <w:tcPr>
            <w:tcW w:w="1229" w:type="dxa"/>
          </w:tcPr>
          <w:p w14:paraId="0BE0AAFA" w14:textId="77777777" w:rsidR="00E762E5" w:rsidRPr="000B4BD4" w:rsidRDefault="00E762E5" w:rsidP="00E762E5">
            <w:pPr>
              <w:rPr>
                <w:rFonts w:ascii="Times New Roman" w:eastAsia="Century Schoolbook" w:hAnsi="Times New Roman"/>
                <w:i/>
                <w:sz w:val="24"/>
                <w:szCs w:val="24"/>
              </w:rPr>
            </w:pPr>
            <w:r w:rsidRPr="000B4BD4">
              <w:rPr>
                <w:rFonts w:ascii="Times New Roman" w:eastAsia="Century Schoolbook" w:hAnsi="Times New Roman"/>
                <w:i/>
                <w:sz w:val="24"/>
                <w:szCs w:val="24"/>
              </w:rPr>
              <w:t>Код</w:t>
            </w:r>
          </w:p>
        </w:tc>
        <w:tc>
          <w:tcPr>
            <w:tcW w:w="8342" w:type="dxa"/>
          </w:tcPr>
          <w:p w14:paraId="450BFE47" w14:textId="77777777" w:rsidR="00E762E5" w:rsidRPr="000B4BD4" w:rsidRDefault="00E762E5" w:rsidP="00E762E5">
            <w:pPr>
              <w:jc w:val="center"/>
              <w:rPr>
                <w:rFonts w:ascii="Times New Roman" w:eastAsia="Century Schoolbook" w:hAnsi="Times New Roman"/>
                <w:iCs/>
                <w:sz w:val="24"/>
                <w:szCs w:val="24"/>
              </w:rPr>
            </w:pPr>
            <w:r w:rsidRPr="000B4BD4">
              <w:rPr>
                <w:rFonts w:ascii="Times New Roman" w:eastAsia="Century Schoolbook" w:hAnsi="Times New Roman"/>
                <w:sz w:val="24"/>
                <w:szCs w:val="24"/>
              </w:rPr>
              <w:t xml:space="preserve">Наименование </w:t>
            </w:r>
            <w:r w:rsidRPr="000B4BD4">
              <w:rPr>
                <w:rFonts w:ascii="Times New Roman" w:hAnsi="Times New Roman"/>
                <w:bCs/>
              </w:rPr>
              <w:t>личностных результатов</w:t>
            </w:r>
          </w:p>
        </w:tc>
      </w:tr>
      <w:tr w:rsidR="00E762E5" w:rsidRPr="000B4BD4" w14:paraId="516F952C" w14:textId="77777777" w:rsidTr="00E762E5">
        <w:trPr>
          <w:trHeight w:val="327"/>
        </w:trPr>
        <w:tc>
          <w:tcPr>
            <w:tcW w:w="1229" w:type="dxa"/>
          </w:tcPr>
          <w:p w14:paraId="045C764F" w14:textId="77777777" w:rsidR="00E762E5" w:rsidRPr="000B4BD4" w:rsidRDefault="00E762E5" w:rsidP="00E762E5">
            <w:pPr>
              <w:rPr>
                <w:rFonts w:ascii="Times New Roman" w:eastAsia="Century Schoolbook" w:hAnsi="Times New Roman"/>
                <w:b/>
                <w:sz w:val="24"/>
                <w:szCs w:val="24"/>
              </w:rPr>
            </w:pPr>
            <w:r w:rsidRPr="000B4BD4">
              <w:rPr>
                <w:rFonts w:ascii="Times New Roman" w:eastAsia="Century Schoolbook" w:hAnsi="Times New Roman"/>
                <w:sz w:val="24"/>
                <w:szCs w:val="24"/>
              </w:rPr>
              <w:t>ЛР 4</w:t>
            </w:r>
          </w:p>
        </w:tc>
        <w:tc>
          <w:tcPr>
            <w:tcW w:w="8342" w:type="dxa"/>
          </w:tcPr>
          <w:p w14:paraId="6A3369D2" w14:textId="77777777" w:rsidR="00E762E5" w:rsidRPr="000B4BD4" w:rsidRDefault="00E762E5" w:rsidP="00E762E5">
            <w:pPr>
              <w:rPr>
                <w:rFonts w:ascii="Times New Roman" w:eastAsia="Century Schoolbook" w:hAnsi="Times New Roman"/>
                <w:iCs/>
                <w:sz w:val="24"/>
                <w:szCs w:val="24"/>
              </w:rPr>
            </w:pPr>
            <w:r w:rsidRPr="000B4BD4">
              <w:rPr>
                <w:rFonts w:ascii="Times New Roman" w:hAnsi="Times New Roman"/>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E762E5" w:rsidRPr="000B4BD4" w14:paraId="6928F88D" w14:textId="77777777" w:rsidTr="00E762E5">
        <w:tc>
          <w:tcPr>
            <w:tcW w:w="1229" w:type="dxa"/>
          </w:tcPr>
          <w:p w14:paraId="40BAAACD" w14:textId="77777777" w:rsidR="00E762E5" w:rsidRPr="000B4BD4" w:rsidRDefault="00E762E5" w:rsidP="00E762E5">
            <w:pPr>
              <w:rPr>
                <w:rFonts w:ascii="Times New Roman" w:eastAsia="Century Schoolbook" w:hAnsi="Times New Roman"/>
                <w:b/>
                <w:sz w:val="24"/>
                <w:szCs w:val="24"/>
              </w:rPr>
            </w:pPr>
            <w:r w:rsidRPr="000B4BD4">
              <w:rPr>
                <w:rFonts w:ascii="Times New Roman" w:eastAsia="Century Schoolbook" w:hAnsi="Times New Roman"/>
                <w:sz w:val="24"/>
                <w:szCs w:val="24"/>
              </w:rPr>
              <w:t>ЛР 10</w:t>
            </w:r>
          </w:p>
        </w:tc>
        <w:tc>
          <w:tcPr>
            <w:tcW w:w="8342" w:type="dxa"/>
          </w:tcPr>
          <w:p w14:paraId="543750F0" w14:textId="77777777" w:rsidR="00E762E5" w:rsidRPr="000B4BD4" w:rsidRDefault="00E762E5" w:rsidP="00E762E5">
            <w:pPr>
              <w:rPr>
                <w:rFonts w:ascii="Times New Roman" w:eastAsia="Century Schoolbook" w:hAnsi="Times New Roman"/>
                <w:bCs/>
                <w:iCs/>
                <w:sz w:val="24"/>
                <w:szCs w:val="24"/>
              </w:rPr>
            </w:pPr>
            <w:r w:rsidRPr="000B4BD4">
              <w:rPr>
                <w:rFonts w:ascii="Times New Roman" w:hAnsi="Times New Roman"/>
                <w:sz w:val="20"/>
                <w:szCs w:val="20"/>
              </w:rPr>
              <w:t>Заботящийся о защите окружающей среды, собственной и чужой безопасности, в том числе цифровой</w:t>
            </w:r>
          </w:p>
        </w:tc>
      </w:tr>
    </w:tbl>
    <w:p w14:paraId="63D4329B" w14:textId="77777777" w:rsidR="00E762E5" w:rsidRPr="000B4BD4" w:rsidRDefault="00E762E5" w:rsidP="00E762E5">
      <w:pPr>
        <w:tabs>
          <w:tab w:val="left" w:pos="1560"/>
        </w:tabs>
        <w:spacing w:after="0" w:line="360" w:lineRule="auto"/>
        <w:ind w:firstLine="709"/>
        <w:jc w:val="both"/>
        <w:rPr>
          <w:rFonts w:ascii="Times New Roman" w:hAnsi="Times New Roman"/>
          <w:sz w:val="24"/>
        </w:rPr>
      </w:pPr>
    </w:p>
    <w:p w14:paraId="5EA64809" w14:textId="77777777" w:rsidR="00E762E5" w:rsidRPr="000B4BD4" w:rsidRDefault="00E762E5" w:rsidP="00E762E5">
      <w:pPr>
        <w:tabs>
          <w:tab w:val="left" w:pos="1134"/>
        </w:tabs>
        <w:autoSpaceDE w:val="0"/>
        <w:autoSpaceDN w:val="0"/>
        <w:adjustRightInd w:val="0"/>
        <w:spacing w:after="0" w:line="240" w:lineRule="auto"/>
        <w:ind w:firstLine="709"/>
        <w:jc w:val="both"/>
        <w:rPr>
          <w:rFonts w:ascii="Times New Roman" w:eastAsia="Calibri" w:hAnsi="Times New Roman"/>
          <w:color w:val="000000"/>
          <w:sz w:val="24"/>
          <w:szCs w:val="24"/>
        </w:rPr>
      </w:pPr>
    </w:p>
    <w:p w14:paraId="2C267868" w14:textId="77777777" w:rsidR="00E762E5" w:rsidRPr="000B4BD4" w:rsidRDefault="00E762E5" w:rsidP="00E762E5">
      <w:pPr>
        <w:keepNext/>
        <w:keepLines/>
        <w:spacing w:after="0"/>
        <w:ind w:firstLine="709"/>
        <w:outlineLvl w:val="0"/>
        <w:rPr>
          <w:rFonts w:ascii="Times New Roman" w:hAnsi="Times New Roman"/>
          <w:b/>
          <w:sz w:val="24"/>
          <w:szCs w:val="24"/>
        </w:rPr>
      </w:pPr>
      <w:bookmarkStart w:id="495" w:name="_Toc107929416"/>
      <w:r w:rsidRPr="000B4BD4">
        <w:rPr>
          <w:rFonts w:ascii="Times New Roman" w:hAnsi="Times New Roman"/>
          <w:b/>
          <w:sz w:val="24"/>
          <w:szCs w:val="24"/>
        </w:rPr>
        <w:t>5 СОДЕРЖАНИЕ УЧЕБНОЙ ДИСЦИПЛИНЫ</w:t>
      </w:r>
      <w:bookmarkEnd w:id="495"/>
    </w:p>
    <w:p w14:paraId="5AE60047" w14:textId="77777777" w:rsidR="00E762E5" w:rsidRPr="000B4BD4" w:rsidRDefault="00E762E5" w:rsidP="00E762E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4A57D1C" w14:textId="77777777" w:rsidR="00E762E5" w:rsidRPr="000B4BD4" w:rsidRDefault="00E762E5" w:rsidP="00E762E5">
      <w:pPr>
        <w:spacing w:after="0" w:line="360" w:lineRule="auto"/>
        <w:ind w:firstLine="709"/>
        <w:jc w:val="both"/>
        <w:rPr>
          <w:rFonts w:ascii="Times New Roman" w:hAnsi="Times New Roman"/>
          <w:b/>
          <w:sz w:val="24"/>
          <w:szCs w:val="24"/>
        </w:rPr>
      </w:pPr>
      <w:r w:rsidRPr="000B4BD4">
        <w:rPr>
          <w:rFonts w:ascii="Times New Roman" w:hAnsi="Times New Roman"/>
          <w:b/>
          <w:sz w:val="24"/>
          <w:szCs w:val="24"/>
        </w:rPr>
        <w:t>Раздел 1. Информационная деятельность человека</w:t>
      </w:r>
    </w:p>
    <w:p w14:paraId="1BBD626E" w14:textId="77777777" w:rsidR="00E762E5" w:rsidRPr="000B4BD4" w:rsidRDefault="00E762E5" w:rsidP="00E762E5">
      <w:pPr>
        <w:spacing w:after="0" w:line="360" w:lineRule="auto"/>
        <w:ind w:firstLine="709"/>
        <w:jc w:val="both"/>
        <w:rPr>
          <w:rFonts w:ascii="Times New Roman" w:eastAsia="Century Schoolbook" w:hAnsi="Times New Roman" w:cs="Century Schoolbook"/>
          <w:sz w:val="24"/>
          <w:szCs w:val="24"/>
          <w:shd w:val="clear" w:color="auto" w:fill="FFFFFF"/>
        </w:rPr>
      </w:pPr>
      <w:r w:rsidRPr="000B4BD4">
        <w:rPr>
          <w:rFonts w:ascii="Times New Roman" w:eastAsia="Century Schoolbook" w:hAnsi="Times New Roman" w:cs="Century Schoolbook"/>
          <w:sz w:val="24"/>
          <w:szCs w:val="24"/>
          <w:shd w:val="clear" w:color="auto" w:fill="FFFFFF"/>
        </w:rPr>
        <w:t xml:space="preserve">1.1. Основные этапы развития информационного общества. </w:t>
      </w:r>
    </w:p>
    <w:p w14:paraId="4B75E5D6"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Практическое занятие</w:t>
      </w:r>
    </w:p>
    <w:p w14:paraId="04FF0E59" w14:textId="7FEDB504"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eastAsia="Century Schoolbook" w:hAnsi="Times New Roman" w:cs="Century Schoolbook"/>
          <w:sz w:val="24"/>
          <w:szCs w:val="24"/>
          <w:shd w:val="clear" w:color="auto" w:fill="FFFFFF"/>
        </w:rPr>
        <w:t>Роль информационной деятельности в современном обществе, его экономической, социальной, культурной, образовательной сферах.</w:t>
      </w:r>
      <w:r w:rsidR="003A2E1F" w:rsidRPr="000B4BD4">
        <w:rPr>
          <w:rFonts w:ascii="Times New Roman" w:eastAsia="Century Schoolbook" w:hAnsi="Times New Roman" w:cs="Century Schoolbook"/>
          <w:sz w:val="24"/>
          <w:szCs w:val="24"/>
          <w:shd w:val="clear" w:color="auto" w:fill="FFFFFF"/>
        </w:rPr>
        <w:t xml:space="preserve"> </w:t>
      </w:r>
      <w:r w:rsidRPr="000B4BD4">
        <w:rPr>
          <w:rFonts w:ascii="Times New Roman" w:eastAsia="Century Schoolbook" w:hAnsi="Times New Roman" w:cs="Century Schoolbook"/>
          <w:sz w:val="24"/>
          <w:szCs w:val="24"/>
          <w:shd w:val="clear" w:color="auto" w:fill="FFFFFF"/>
        </w:rPr>
        <w:t>Основные этапы развития информационного общества. Этапы развития технических средств и информационных ресурсов.</w:t>
      </w:r>
    </w:p>
    <w:p w14:paraId="47D62A5F" w14:textId="77777777" w:rsidR="00E762E5" w:rsidRPr="000B4BD4" w:rsidRDefault="00E762E5" w:rsidP="00E762E5">
      <w:pPr>
        <w:spacing w:after="0" w:line="360" w:lineRule="auto"/>
        <w:ind w:firstLine="709"/>
        <w:jc w:val="both"/>
        <w:rPr>
          <w:rFonts w:ascii="Times New Roman" w:eastAsia="Century Schoolbook" w:hAnsi="Times New Roman"/>
          <w:iCs/>
          <w:sz w:val="24"/>
          <w:szCs w:val="24"/>
          <w:lang w:eastAsia="en-US"/>
        </w:rPr>
      </w:pPr>
      <w:r w:rsidRPr="000B4BD4">
        <w:rPr>
          <w:rFonts w:ascii="Times New Roman" w:eastAsia="Century Schoolbook" w:hAnsi="Times New Roman"/>
          <w:iCs/>
          <w:sz w:val="24"/>
          <w:szCs w:val="24"/>
          <w:lang w:eastAsia="en-US"/>
        </w:rPr>
        <w:t xml:space="preserve">Информационные ресурсы общества. Образовательные информационные ресурсы </w:t>
      </w:r>
      <w:proofErr w:type="spellStart"/>
      <w:r w:rsidRPr="000B4BD4">
        <w:rPr>
          <w:rFonts w:ascii="Times New Roman" w:eastAsia="Century Schoolbook" w:hAnsi="Times New Roman"/>
          <w:iCs/>
          <w:sz w:val="24"/>
          <w:szCs w:val="24"/>
          <w:lang w:eastAsia="en-US"/>
        </w:rPr>
        <w:t>КМРК.Работа</w:t>
      </w:r>
      <w:proofErr w:type="spellEnd"/>
      <w:r w:rsidRPr="000B4BD4">
        <w:rPr>
          <w:rFonts w:ascii="Times New Roman" w:eastAsia="Century Schoolbook" w:hAnsi="Times New Roman"/>
          <w:iCs/>
          <w:sz w:val="24"/>
          <w:szCs w:val="24"/>
          <w:lang w:eastAsia="en-US"/>
        </w:rPr>
        <w:t xml:space="preserve"> с ними. Электронная библиотека.</w:t>
      </w:r>
    </w:p>
    <w:p w14:paraId="7E2467A2" w14:textId="77777777" w:rsidR="00E762E5" w:rsidRPr="000B4BD4" w:rsidRDefault="00E762E5" w:rsidP="00E762E5">
      <w:pPr>
        <w:spacing w:after="0" w:line="360" w:lineRule="auto"/>
        <w:ind w:firstLine="709"/>
        <w:jc w:val="both"/>
        <w:rPr>
          <w:rFonts w:ascii="Times New Roman" w:hAnsi="Times New Roman"/>
          <w:b/>
          <w:sz w:val="24"/>
          <w:szCs w:val="24"/>
        </w:rPr>
      </w:pPr>
      <w:r w:rsidRPr="000B4BD4">
        <w:rPr>
          <w:rFonts w:ascii="Times New Roman" w:hAnsi="Times New Roman"/>
          <w:b/>
          <w:sz w:val="24"/>
          <w:szCs w:val="24"/>
        </w:rPr>
        <w:t>Раздел 2. Информация и информационные процессы</w:t>
      </w:r>
    </w:p>
    <w:p w14:paraId="55A8ABFC" w14:textId="77777777" w:rsidR="00E762E5" w:rsidRPr="000B4BD4" w:rsidRDefault="00E762E5" w:rsidP="00E762E5">
      <w:pPr>
        <w:spacing w:after="0" w:line="360" w:lineRule="auto"/>
        <w:ind w:firstLine="709"/>
        <w:jc w:val="both"/>
        <w:rPr>
          <w:rFonts w:ascii="Times New Roman" w:eastAsia="Century Schoolbook" w:hAnsi="Times New Roman" w:cs="Century Schoolbook"/>
          <w:sz w:val="24"/>
          <w:szCs w:val="24"/>
          <w:shd w:val="clear" w:color="auto" w:fill="FFFFFF"/>
        </w:rPr>
      </w:pPr>
      <w:r w:rsidRPr="000B4BD4">
        <w:rPr>
          <w:rFonts w:ascii="Times New Roman" w:eastAsia="Century Schoolbook" w:hAnsi="Times New Roman" w:cs="Century Schoolbook"/>
          <w:sz w:val="24"/>
          <w:szCs w:val="24"/>
          <w:shd w:val="clear" w:color="auto" w:fill="FFFFFF"/>
        </w:rPr>
        <w:t xml:space="preserve">2.1. Подходы к понятию и измерению информации. </w:t>
      </w:r>
    </w:p>
    <w:p w14:paraId="42DABF62"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5CECEE76" w14:textId="77777777" w:rsidR="00E762E5" w:rsidRPr="000B4BD4" w:rsidRDefault="00E762E5" w:rsidP="00E762E5">
      <w:pPr>
        <w:spacing w:after="0" w:line="360" w:lineRule="auto"/>
        <w:ind w:firstLine="709"/>
        <w:jc w:val="both"/>
        <w:rPr>
          <w:rFonts w:ascii="Times New Roman" w:hAnsi="Times New Roman"/>
          <w:iCs/>
          <w:sz w:val="24"/>
          <w:szCs w:val="24"/>
        </w:rPr>
      </w:pPr>
      <w:r w:rsidRPr="000B4BD4">
        <w:rPr>
          <w:rFonts w:ascii="Times New Roman" w:hAnsi="Times New Roman"/>
          <w:iCs/>
          <w:sz w:val="24"/>
          <w:szCs w:val="24"/>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0885193C"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Представление информации в различных системах счисления.</w:t>
      </w:r>
    </w:p>
    <w:p w14:paraId="7525C9A4"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Арифметические операции над числами, записанными в двоичной, восьмеричной и шестнадцатеричной системе счисления.</w:t>
      </w:r>
    </w:p>
    <w:p w14:paraId="45B59748"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lastRenderedPageBreak/>
        <w:t>Измерение информации. Алфавитный и вероятностный подход к измерению информации</w:t>
      </w:r>
    </w:p>
    <w:p w14:paraId="627984FD"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lang w:eastAsia="en-US"/>
        </w:rPr>
        <w:t>Кодирование и декодирование информации. Кодовые таблицы</w:t>
      </w:r>
    </w:p>
    <w:p w14:paraId="6AEFC3F6" w14:textId="77777777" w:rsidR="00E762E5" w:rsidRPr="000B4BD4" w:rsidRDefault="00E762E5" w:rsidP="00E762E5">
      <w:pPr>
        <w:tabs>
          <w:tab w:val="left" w:pos="939"/>
        </w:tabs>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iCs/>
          <w:sz w:val="24"/>
          <w:szCs w:val="24"/>
          <w:lang w:eastAsia="en-US"/>
        </w:rPr>
        <w:t xml:space="preserve">2.2. </w:t>
      </w:r>
      <w:r w:rsidRPr="000B4BD4">
        <w:rPr>
          <w:rFonts w:ascii="Times New Roman" w:eastAsia="Century Schoolbook" w:hAnsi="Times New Roman"/>
          <w:sz w:val="24"/>
          <w:szCs w:val="24"/>
          <w:lang w:eastAsia="en-US"/>
        </w:rPr>
        <w:t>Основные информационные процессы и их реализация с помощью компьютера</w:t>
      </w:r>
    </w:p>
    <w:p w14:paraId="0B3D9D58"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55C9FEE0"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Арифметические и логические основы работы компьютера</w:t>
      </w:r>
    </w:p>
    <w:p w14:paraId="4143C346"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Составление таблиц истинности по логическим выражениям.</w:t>
      </w:r>
    </w:p>
    <w:p w14:paraId="5FA71D7C"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Построение логических схем</w:t>
      </w:r>
    </w:p>
    <w:p w14:paraId="2922FBB5"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Графы. Введение и понятия. Способы задания графов</w:t>
      </w:r>
    </w:p>
    <w:p w14:paraId="3E1F2A8B"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Решение логических задач с помощью графов</w:t>
      </w:r>
    </w:p>
    <w:p w14:paraId="4CAFDD87"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Линейные алгоритмы и способы их описания. Условные и циклические алгоритмы.</w:t>
      </w:r>
    </w:p>
    <w:p w14:paraId="11D26561"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Описание алгоритма с помощью блок-схем</w:t>
      </w:r>
    </w:p>
    <w:p w14:paraId="4F87EBD7"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Кумир. Знакомство с исполнителем Робот. Простейшие и линейные алгоритмы</w:t>
      </w:r>
    </w:p>
    <w:p w14:paraId="2C6F7A63" w14:textId="77777777" w:rsidR="00E762E5" w:rsidRPr="000B4BD4" w:rsidRDefault="00E762E5" w:rsidP="00E762E5">
      <w:pPr>
        <w:spacing w:after="0" w:line="360" w:lineRule="auto"/>
        <w:ind w:firstLine="709"/>
        <w:jc w:val="both"/>
        <w:rPr>
          <w:rFonts w:ascii="Times New Roman" w:hAnsi="Times New Roman"/>
          <w:sz w:val="24"/>
          <w:szCs w:val="24"/>
        </w:rPr>
      </w:pPr>
      <w:proofErr w:type="spellStart"/>
      <w:r w:rsidRPr="000B4BD4">
        <w:rPr>
          <w:rFonts w:ascii="Times New Roman" w:hAnsi="Times New Roman"/>
          <w:sz w:val="24"/>
          <w:szCs w:val="24"/>
        </w:rPr>
        <w:t>КумирРобот</w:t>
      </w:r>
      <w:proofErr w:type="spellEnd"/>
      <w:r w:rsidRPr="000B4BD4">
        <w:rPr>
          <w:rFonts w:ascii="Times New Roman" w:hAnsi="Times New Roman"/>
          <w:sz w:val="24"/>
          <w:szCs w:val="24"/>
        </w:rPr>
        <w:t>. Циклические и условные алгоритмы. Составление алгоритмов.</w:t>
      </w:r>
    </w:p>
    <w:p w14:paraId="4BB6F54A"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44ED031B"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539CF9E0" w14:textId="77777777" w:rsidR="00E762E5" w:rsidRPr="000B4BD4" w:rsidRDefault="00E762E5" w:rsidP="00E762E5">
      <w:pPr>
        <w:spacing w:after="0" w:line="360" w:lineRule="auto"/>
        <w:ind w:firstLine="709"/>
        <w:jc w:val="both"/>
        <w:rPr>
          <w:rFonts w:ascii="Times New Roman" w:hAnsi="Times New Roman"/>
        </w:rPr>
      </w:pPr>
      <w:r w:rsidRPr="000B4BD4">
        <w:rPr>
          <w:rFonts w:ascii="Times New Roman" w:hAnsi="Times New Roman"/>
          <w:sz w:val="24"/>
          <w:szCs w:val="24"/>
        </w:rPr>
        <w:t xml:space="preserve">Файл как единица хранения информации на компьютере. Атрибуты файла и его объем. Учет объемов файлов при их хранении, передаче. Файл и файловая структура. </w:t>
      </w:r>
    </w:p>
    <w:p w14:paraId="482AE2C3"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2.4Алгоритмизация и программирование </w:t>
      </w:r>
    </w:p>
    <w:p w14:paraId="304A2B42"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286A4357"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w:t>
      </w:r>
    </w:p>
    <w:p w14:paraId="0FA63B92" w14:textId="77777777" w:rsidR="00E762E5" w:rsidRPr="000B4BD4" w:rsidRDefault="00E762E5" w:rsidP="00E762E5">
      <w:pPr>
        <w:tabs>
          <w:tab w:val="left" w:pos="1134"/>
        </w:tabs>
        <w:spacing w:after="0" w:line="360" w:lineRule="auto"/>
        <w:ind w:firstLine="709"/>
        <w:jc w:val="both"/>
        <w:rPr>
          <w:rFonts w:ascii="Times New Roman" w:eastAsia="Century Schoolbook" w:hAnsi="Times New Roman"/>
          <w:b/>
          <w:sz w:val="24"/>
          <w:szCs w:val="24"/>
          <w:lang w:eastAsia="en-US"/>
        </w:rPr>
      </w:pPr>
      <w:r w:rsidRPr="000B4BD4">
        <w:rPr>
          <w:rFonts w:ascii="Times New Roman" w:eastAsia="Century Schoolbook" w:hAnsi="Times New Roman"/>
          <w:b/>
          <w:sz w:val="24"/>
          <w:szCs w:val="24"/>
          <w:lang w:eastAsia="en-US"/>
        </w:rPr>
        <w:t>3. Технологии создания и преобразования информационных объектов</w:t>
      </w:r>
    </w:p>
    <w:p w14:paraId="77481725" w14:textId="77777777" w:rsidR="00E762E5" w:rsidRPr="000B4BD4" w:rsidRDefault="00E762E5" w:rsidP="00E762E5">
      <w:pPr>
        <w:spacing w:after="0" w:line="360" w:lineRule="auto"/>
        <w:ind w:firstLine="709"/>
        <w:jc w:val="both"/>
        <w:rPr>
          <w:rFonts w:ascii="Times New Roman" w:eastAsia="Century Schoolbook" w:hAnsi="Times New Roman"/>
          <w:sz w:val="24"/>
          <w:szCs w:val="24"/>
          <w:lang w:eastAsia="en-US"/>
        </w:rPr>
      </w:pPr>
      <w:r w:rsidRPr="000B4BD4">
        <w:rPr>
          <w:rFonts w:ascii="Times New Roman" w:eastAsia="Century Schoolbook" w:hAnsi="Times New Roman"/>
          <w:sz w:val="24"/>
          <w:szCs w:val="24"/>
          <w:shd w:val="clear" w:color="auto" w:fill="FFFFFF"/>
          <w:lang w:eastAsia="en-US"/>
        </w:rPr>
        <w:t>3.1. Понятие об информационных системах и</w:t>
      </w:r>
      <w:r w:rsidRPr="000B4BD4">
        <w:rPr>
          <w:rFonts w:ascii="Times New Roman" w:eastAsia="Century Schoolbook" w:hAnsi="Times New Roman"/>
          <w:i/>
          <w:iCs/>
          <w:sz w:val="24"/>
          <w:szCs w:val="24"/>
          <w:shd w:val="clear" w:color="auto" w:fill="FFFFFF"/>
          <w:lang w:eastAsia="en-US"/>
        </w:rPr>
        <w:t xml:space="preserve"> автоматизации информационных процессов.</w:t>
      </w:r>
    </w:p>
    <w:p w14:paraId="23ACCEBE"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378422DE"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Создание документов </w:t>
      </w:r>
      <w:proofErr w:type="spellStart"/>
      <w:r w:rsidRPr="000B4BD4">
        <w:rPr>
          <w:rFonts w:ascii="Times New Roman" w:hAnsi="Times New Roman"/>
          <w:sz w:val="24"/>
          <w:szCs w:val="24"/>
        </w:rPr>
        <w:t>вMSWORD</w:t>
      </w:r>
      <w:proofErr w:type="spellEnd"/>
      <w:r w:rsidRPr="000B4BD4">
        <w:rPr>
          <w:rFonts w:ascii="Times New Roman" w:hAnsi="Times New Roman"/>
          <w:sz w:val="24"/>
          <w:szCs w:val="24"/>
        </w:rPr>
        <w:t xml:space="preserve"> 2010. Форматирование шрифтов</w:t>
      </w:r>
    </w:p>
    <w:p w14:paraId="633A824D"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Оформление абзацев документов. Колонки. Буквица. Форматирование регистров </w:t>
      </w:r>
      <w:proofErr w:type="spellStart"/>
      <w:r w:rsidRPr="000B4BD4">
        <w:rPr>
          <w:rFonts w:ascii="Times New Roman" w:hAnsi="Times New Roman"/>
          <w:sz w:val="24"/>
          <w:szCs w:val="24"/>
        </w:rPr>
        <w:t>вMSWORD</w:t>
      </w:r>
      <w:proofErr w:type="spellEnd"/>
      <w:r w:rsidRPr="000B4BD4">
        <w:rPr>
          <w:rFonts w:ascii="Times New Roman" w:hAnsi="Times New Roman"/>
          <w:sz w:val="24"/>
          <w:szCs w:val="24"/>
        </w:rPr>
        <w:t xml:space="preserve"> 2010</w:t>
      </w:r>
    </w:p>
    <w:p w14:paraId="56A5B424"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Создание и редактирование списков и стилей </w:t>
      </w:r>
      <w:proofErr w:type="spellStart"/>
      <w:r w:rsidRPr="000B4BD4">
        <w:rPr>
          <w:rFonts w:ascii="Times New Roman" w:hAnsi="Times New Roman"/>
          <w:sz w:val="24"/>
          <w:szCs w:val="24"/>
        </w:rPr>
        <w:t>вMSWORD</w:t>
      </w:r>
      <w:proofErr w:type="spellEnd"/>
    </w:p>
    <w:p w14:paraId="2DFC9FB2"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Создание текстовых документов на основе шаблонов </w:t>
      </w:r>
      <w:proofErr w:type="spellStart"/>
      <w:r w:rsidRPr="000B4BD4">
        <w:rPr>
          <w:rFonts w:ascii="Times New Roman" w:hAnsi="Times New Roman"/>
          <w:sz w:val="24"/>
          <w:szCs w:val="24"/>
        </w:rPr>
        <w:t>вMSWORD</w:t>
      </w:r>
      <w:proofErr w:type="spellEnd"/>
    </w:p>
    <w:p w14:paraId="4F87489A"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Создание и форматирование таблиц </w:t>
      </w:r>
      <w:proofErr w:type="spellStart"/>
      <w:r w:rsidRPr="000B4BD4">
        <w:rPr>
          <w:rFonts w:ascii="Times New Roman" w:hAnsi="Times New Roman"/>
          <w:sz w:val="24"/>
          <w:szCs w:val="24"/>
        </w:rPr>
        <w:t>вMSWORD</w:t>
      </w:r>
      <w:proofErr w:type="spellEnd"/>
      <w:r w:rsidRPr="000B4BD4">
        <w:rPr>
          <w:rFonts w:ascii="Times New Roman" w:hAnsi="Times New Roman"/>
          <w:sz w:val="24"/>
          <w:szCs w:val="24"/>
        </w:rPr>
        <w:t xml:space="preserve"> 2010</w:t>
      </w:r>
    </w:p>
    <w:p w14:paraId="13F92D17"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lastRenderedPageBreak/>
        <w:t>Объект формула в документе MSWORD. Создание и редактирование  формул. Комплексное использование возможностей MSWORD для создания текстовых документов</w:t>
      </w:r>
    </w:p>
    <w:p w14:paraId="59438978"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3.2 Возможности динамических (электронных) таблиц. Математическая обработка числовых данных.</w:t>
      </w:r>
    </w:p>
    <w:p w14:paraId="0EFDB0B1" w14:textId="77777777" w:rsidR="00E762E5" w:rsidRPr="000B4BD4" w:rsidRDefault="00E762E5" w:rsidP="00E762E5">
      <w:pPr>
        <w:spacing w:after="0" w:line="360" w:lineRule="auto"/>
        <w:ind w:firstLine="709"/>
        <w:jc w:val="both"/>
        <w:rPr>
          <w:rFonts w:ascii="Times New Roman" w:hAnsi="Times New Roman"/>
          <w:b/>
          <w:bCs/>
          <w:sz w:val="16"/>
          <w:szCs w:val="16"/>
        </w:rPr>
      </w:pPr>
      <w:r w:rsidRPr="000B4BD4">
        <w:rPr>
          <w:rFonts w:ascii="Times New Roman" w:hAnsi="Times New Roman"/>
          <w:b/>
          <w:i/>
          <w:sz w:val="24"/>
          <w:szCs w:val="24"/>
        </w:rPr>
        <w:t>Практические занятия</w:t>
      </w:r>
    </w:p>
    <w:p w14:paraId="35701F96"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w:t>
      </w:r>
      <w:proofErr w:type="spellStart"/>
      <w:r w:rsidRPr="000B4BD4">
        <w:rPr>
          <w:rFonts w:ascii="Times New Roman" w:hAnsi="Times New Roman"/>
          <w:sz w:val="24"/>
          <w:szCs w:val="24"/>
        </w:rPr>
        <w:t>ExcelМастер</w:t>
      </w:r>
      <w:proofErr w:type="spellEnd"/>
      <w:r w:rsidRPr="000B4BD4">
        <w:rPr>
          <w:rFonts w:ascii="Times New Roman" w:hAnsi="Times New Roman"/>
          <w:sz w:val="24"/>
          <w:szCs w:val="24"/>
        </w:rPr>
        <w:t xml:space="preserve"> функций в Excel логические, функции. Расчеты с использованием мастера функций.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29789A8E" w14:textId="77777777" w:rsidR="00E762E5" w:rsidRPr="000B4BD4" w:rsidRDefault="00E762E5" w:rsidP="00E762E5">
      <w:pPr>
        <w:spacing w:after="0" w:line="360" w:lineRule="auto"/>
        <w:ind w:firstLine="709"/>
        <w:jc w:val="both"/>
        <w:rPr>
          <w:rFonts w:ascii="Times New Roman" w:hAnsi="Times New Roman"/>
        </w:rPr>
      </w:pPr>
      <w:r w:rsidRPr="000B4BD4">
        <w:rPr>
          <w:rFonts w:ascii="Times New Roman" w:hAnsi="Times New Roman"/>
          <w:sz w:val="24"/>
          <w:szCs w:val="24"/>
        </w:rPr>
        <w:t>3.3 Представление об организации баз данных и системах управления ими</w:t>
      </w:r>
    </w:p>
    <w:p w14:paraId="12CE03FE"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047BE8EA"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 xml:space="preserve">Создание таблиц и пользовательских форм для ввода данных в СУБД </w:t>
      </w:r>
      <w:proofErr w:type="spellStart"/>
      <w:r w:rsidRPr="000B4BD4">
        <w:rPr>
          <w:rFonts w:ascii="Times New Roman" w:hAnsi="Times New Roman"/>
          <w:sz w:val="24"/>
          <w:szCs w:val="24"/>
        </w:rPr>
        <w:t>MSAccess</w:t>
      </w:r>
      <w:proofErr w:type="spellEnd"/>
      <w:r w:rsidRPr="000B4BD4">
        <w:rPr>
          <w:rFonts w:ascii="Times New Roman" w:hAnsi="Times New Roman"/>
          <w:sz w:val="24"/>
          <w:szCs w:val="24"/>
        </w:rPr>
        <w:t xml:space="preserve"> Модификация таблиц и работа с данными с использованием запросов в СУБД </w:t>
      </w:r>
      <w:proofErr w:type="spellStart"/>
      <w:r w:rsidRPr="000B4BD4">
        <w:rPr>
          <w:rFonts w:ascii="Times New Roman" w:hAnsi="Times New Roman"/>
          <w:sz w:val="24"/>
          <w:szCs w:val="24"/>
        </w:rPr>
        <w:t>MSAccess</w:t>
      </w:r>
      <w:proofErr w:type="spellEnd"/>
      <w:r w:rsidRPr="000B4BD4">
        <w:rPr>
          <w:rFonts w:ascii="Times New Roman" w:hAnsi="Times New Roman"/>
          <w:sz w:val="24"/>
          <w:szCs w:val="24"/>
        </w:rPr>
        <w:t xml:space="preserve"> Работа с данными и создание отчетов в СУБД </w:t>
      </w:r>
      <w:proofErr w:type="spellStart"/>
      <w:r w:rsidRPr="000B4BD4">
        <w:rPr>
          <w:rFonts w:ascii="Times New Roman" w:hAnsi="Times New Roman"/>
          <w:sz w:val="24"/>
          <w:szCs w:val="24"/>
        </w:rPr>
        <w:t>MSAccess</w:t>
      </w:r>
      <w:proofErr w:type="spellEnd"/>
    </w:p>
    <w:p w14:paraId="20A310FB"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3.4 Представление о программных средах компьютерной графики, мультимедийных средах.</w:t>
      </w:r>
    </w:p>
    <w:p w14:paraId="2ACF3AF6" w14:textId="77777777" w:rsidR="00E762E5" w:rsidRPr="000B4BD4" w:rsidRDefault="00E762E5" w:rsidP="00E762E5">
      <w:pPr>
        <w:spacing w:after="0" w:line="360" w:lineRule="auto"/>
        <w:ind w:firstLine="709"/>
        <w:jc w:val="both"/>
        <w:rPr>
          <w:rFonts w:ascii="Times New Roman" w:hAnsi="Times New Roman"/>
          <w:b/>
          <w:i/>
          <w:sz w:val="24"/>
          <w:szCs w:val="24"/>
        </w:rPr>
      </w:pPr>
      <w:r w:rsidRPr="000B4BD4">
        <w:rPr>
          <w:rFonts w:ascii="Times New Roman" w:hAnsi="Times New Roman"/>
          <w:b/>
          <w:i/>
          <w:sz w:val="24"/>
          <w:szCs w:val="24"/>
        </w:rPr>
        <w:t>Практические занятия</w:t>
      </w:r>
    </w:p>
    <w:p w14:paraId="6B15B7AC" w14:textId="77777777" w:rsidR="00E762E5" w:rsidRPr="000B4BD4" w:rsidRDefault="00E762E5" w:rsidP="00E762E5">
      <w:pPr>
        <w:spacing w:after="0" w:line="360" w:lineRule="auto"/>
        <w:ind w:firstLine="709"/>
        <w:jc w:val="both"/>
        <w:rPr>
          <w:rFonts w:ascii="Times New Roman" w:hAnsi="Times New Roman"/>
        </w:rPr>
      </w:pPr>
      <w:r w:rsidRPr="000B4BD4">
        <w:rPr>
          <w:rFonts w:ascii="Times New Roman" w:hAnsi="Times New Roman"/>
          <w:sz w:val="24"/>
          <w:szCs w:val="24"/>
        </w:rPr>
        <w:t xml:space="preserve">Растровая графика. Работа в растровом графическом редакторе </w:t>
      </w:r>
      <w:proofErr w:type="spellStart"/>
      <w:r w:rsidRPr="000B4BD4">
        <w:rPr>
          <w:rFonts w:ascii="Times New Roman" w:hAnsi="Times New Roman"/>
          <w:sz w:val="24"/>
          <w:szCs w:val="24"/>
        </w:rPr>
        <w:t>Gimp</w:t>
      </w:r>
      <w:proofErr w:type="spellEnd"/>
      <w:r w:rsidRPr="000B4BD4">
        <w:rPr>
          <w:rFonts w:ascii="Times New Roman" w:hAnsi="Times New Roman"/>
          <w:sz w:val="24"/>
          <w:szCs w:val="24"/>
        </w:rPr>
        <w:t xml:space="preserve">. Обработка фотографий в графическом редакторе </w:t>
      </w:r>
      <w:proofErr w:type="spellStart"/>
      <w:r w:rsidRPr="000B4BD4">
        <w:rPr>
          <w:rFonts w:ascii="Times New Roman" w:hAnsi="Times New Roman"/>
          <w:sz w:val="24"/>
          <w:szCs w:val="24"/>
        </w:rPr>
        <w:t>Gimp</w:t>
      </w:r>
      <w:proofErr w:type="spellEnd"/>
      <w:r w:rsidRPr="000B4BD4">
        <w:rPr>
          <w:rFonts w:ascii="Times New Roman" w:hAnsi="Times New Roman"/>
          <w:sz w:val="24"/>
          <w:szCs w:val="24"/>
        </w:rPr>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0B4BD4">
        <w:rPr>
          <w:rFonts w:ascii="Times New Roman" w:hAnsi="Times New Roman"/>
          <w:sz w:val="24"/>
          <w:szCs w:val="24"/>
        </w:rPr>
        <w:t>Inkscape</w:t>
      </w:r>
      <w:proofErr w:type="spellEnd"/>
      <w:r w:rsidRPr="000B4BD4">
        <w:rPr>
          <w:rFonts w:ascii="Times New Roman" w:hAnsi="Times New Roman"/>
          <w:sz w:val="24"/>
          <w:szCs w:val="24"/>
        </w:rPr>
        <w:t xml:space="preserve">. Понятие объекта в </w:t>
      </w:r>
      <w:proofErr w:type="spellStart"/>
      <w:r w:rsidRPr="000B4BD4">
        <w:rPr>
          <w:rFonts w:ascii="Times New Roman" w:hAnsi="Times New Roman"/>
          <w:sz w:val="24"/>
          <w:szCs w:val="24"/>
        </w:rPr>
        <w:t>Inkscape.Операции</w:t>
      </w:r>
      <w:proofErr w:type="spellEnd"/>
      <w:r w:rsidRPr="000B4BD4">
        <w:rPr>
          <w:rFonts w:ascii="Times New Roman" w:hAnsi="Times New Roman"/>
          <w:sz w:val="24"/>
          <w:szCs w:val="24"/>
        </w:rPr>
        <w:t xml:space="preserve"> над объектами. Работа с кривыми в </w:t>
      </w:r>
      <w:proofErr w:type="spellStart"/>
      <w:r w:rsidRPr="000B4BD4">
        <w:rPr>
          <w:rFonts w:ascii="Times New Roman" w:hAnsi="Times New Roman"/>
          <w:sz w:val="24"/>
          <w:szCs w:val="24"/>
        </w:rPr>
        <w:t>Inkscape</w:t>
      </w:r>
      <w:proofErr w:type="spellEnd"/>
      <w:r w:rsidRPr="000B4BD4">
        <w:rPr>
          <w:rFonts w:ascii="Times New Roman" w:hAnsi="Times New Roman"/>
          <w:sz w:val="24"/>
          <w:szCs w:val="24"/>
        </w:rPr>
        <w:t xml:space="preserve">. Использование интерактивных инструментов в </w:t>
      </w:r>
      <w:proofErr w:type="spellStart"/>
      <w:r w:rsidRPr="000B4BD4">
        <w:rPr>
          <w:rFonts w:ascii="Times New Roman" w:hAnsi="Times New Roman"/>
          <w:sz w:val="24"/>
          <w:szCs w:val="24"/>
        </w:rPr>
        <w:t>Inkscape</w:t>
      </w:r>
      <w:proofErr w:type="spellEnd"/>
      <w:r w:rsidRPr="000B4BD4">
        <w:rPr>
          <w:rFonts w:ascii="Times New Roman" w:hAnsi="Times New Roman"/>
          <w:sz w:val="24"/>
          <w:szCs w:val="24"/>
        </w:rPr>
        <w:t xml:space="preserve"> </w:t>
      </w:r>
      <w:proofErr w:type="gramStart"/>
      <w:r w:rsidRPr="000B4BD4">
        <w:rPr>
          <w:rFonts w:ascii="Times New Roman" w:hAnsi="Times New Roman"/>
          <w:sz w:val="24"/>
          <w:szCs w:val="24"/>
        </w:rPr>
        <w:t>Правила  в</w:t>
      </w:r>
      <w:proofErr w:type="gramEnd"/>
      <w:r w:rsidRPr="000B4BD4">
        <w:rPr>
          <w:rFonts w:ascii="Times New Roman" w:hAnsi="Times New Roman"/>
          <w:sz w:val="24"/>
          <w:szCs w:val="24"/>
        </w:rPr>
        <w:t xml:space="preserve"> оформлении </w:t>
      </w:r>
      <w:proofErr w:type="spellStart"/>
      <w:r w:rsidRPr="000B4BD4">
        <w:rPr>
          <w:rFonts w:ascii="Times New Roman" w:hAnsi="Times New Roman"/>
          <w:sz w:val="24"/>
          <w:szCs w:val="24"/>
        </w:rPr>
        <w:t>презентаций.Создание</w:t>
      </w:r>
      <w:proofErr w:type="spellEnd"/>
      <w:r w:rsidRPr="000B4BD4">
        <w:rPr>
          <w:rFonts w:ascii="Times New Roman" w:hAnsi="Times New Roman"/>
          <w:sz w:val="24"/>
          <w:szCs w:val="24"/>
        </w:rPr>
        <w:t xml:space="preserve"> и редактирование мультимедийных объектов в MS PowerPoint. </w:t>
      </w:r>
    </w:p>
    <w:p w14:paraId="3B342630" w14:textId="77777777" w:rsidR="00E762E5" w:rsidRPr="000B4BD4" w:rsidRDefault="00E762E5" w:rsidP="00E762E5">
      <w:pPr>
        <w:spacing w:after="0" w:line="360" w:lineRule="auto"/>
        <w:ind w:firstLine="709"/>
        <w:jc w:val="both"/>
        <w:rPr>
          <w:rFonts w:ascii="Times New Roman" w:hAnsi="Times New Roman"/>
          <w:b/>
          <w:sz w:val="24"/>
          <w:szCs w:val="24"/>
        </w:rPr>
      </w:pPr>
      <w:r w:rsidRPr="000B4BD4">
        <w:rPr>
          <w:rFonts w:ascii="Times New Roman" w:hAnsi="Times New Roman"/>
          <w:b/>
          <w:sz w:val="24"/>
          <w:szCs w:val="24"/>
        </w:rPr>
        <w:t>4. Телекоммуникационные технологии</w:t>
      </w:r>
    </w:p>
    <w:p w14:paraId="5AA9DE12" w14:textId="77777777" w:rsidR="00E762E5" w:rsidRPr="000B4BD4" w:rsidRDefault="00E762E5" w:rsidP="00E762E5">
      <w:pPr>
        <w:spacing w:after="0" w:line="360" w:lineRule="auto"/>
        <w:ind w:firstLine="709"/>
        <w:jc w:val="both"/>
        <w:rPr>
          <w:rFonts w:ascii="Times New Roman" w:hAnsi="Times New Roman"/>
          <w:b/>
          <w:i/>
          <w:iCs/>
          <w:sz w:val="24"/>
          <w:szCs w:val="24"/>
        </w:rPr>
      </w:pPr>
      <w:r w:rsidRPr="000B4BD4">
        <w:rPr>
          <w:rFonts w:ascii="Times New Roman" w:hAnsi="Times New Roman"/>
          <w:b/>
          <w:i/>
          <w:iCs/>
          <w:sz w:val="24"/>
          <w:szCs w:val="24"/>
        </w:rPr>
        <w:t xml:space="preserve">Практические занятия </w:t>
      </w:r>
    </w:p>
    <w:p w14:paraId="41B94230" w14:textId="77777777" w:rsidR="00E762E5" w:rsidRPr="000B4BD4" w:rsidRDefault="00E762E5" w:rsidP="00E762E5">
      <w:pPr>
        <w:spacing w:after="0" w:line="360" w:lineRule="auto"/>
        <w:ind w:firstLine="709"/>
        <w:jc w:val="both"/>
        <w:rPr>
          <w:rFonts w:ascii="Times New Roman" w:hAnsi="Times New Roman"/>
          <w:sz w:val="24"/>
          <w:szCs w:val="24"/>
        </w:rPr>
      </w:pPr>
      <w:r w:rsidRPr="000B4BD4">
        <w:rPr>
          <w:rFonts w:ascii="Times New Roman" w:hAnsi="Times New Roman"/>
          <w:sz w:val="24"/>
          <w:szCs w:val="24"/>
        </w:rPr>
        <w:t>Объединение компьютеров в локальную сеть. Разграничение прав доступа  в сети. Общее дисковое пространство в локальной сети. Компьютерное тестирование</w:t>
      </w:r>
    </w:p>
    <w:p w14:paraId="7B2D099E" w14:textId="77777777" w:rsidR="00E762E5" w:rsidRPr="000B4BD4" w:rsidRDefault="00E762E5" w:rsidP="00E762E5">
      <w:pPr>
        <w:spacing w:after="0"/>
        <w:ind w:firstLine="709"/>
        <w:jc w:val="both"/>
        <w:rPr>
          <w:rFonts w:ascii="Times New Roman" w:hAnsi="Times New Roman"/>
          <w:sz w:val="24"/>
          <w:szCs w:val="24"/>
        </w:rPr>
      </w:pPr>
    </w:p>
    <w:p w14:paraId="09D6FEF8" w14:textId="77777777" w:rsidR="00E762E5" w:rsidRPr="000B4BD4" w:rsidRDefault="00E762E5" w:rsidP="00E762E5">
      <w:pPr>
        <w:keepNext/>
        <w:keepLines/>
        <w:spacing w:after="0"/>
        <w:ind w:firstLine="709"/>
        <w:outlineLvl w:val="0"/>
        <w:rPr>
          <w:rFonts w:ascii="Times New Roman" w:hAnsi="Times New Roman"/>
          <w:b/>
          <w:sz w:val="24"/>
          <w:szCs w:val="32"/>
        </w:rPr>
      </w:pPr>
      <w:bookmarkStart w:id="496" w:name="_Toc107929417"/>
      <w:r w:rsidRPr="000B4BD4">
        <w:rPr>
          <w:rFonts w:ascii="Times New Roman" w:hAnsi="Times New Roman"/>
          <w:b/>
          <w:sz w:val="24"/>
          <w:szCs w:val="32"/>
        </w:rPr>
        <w:t>6 ТЕМАТИЧЕСКОЕ ПЛАНИРОВАНИЕ</w:t>
      </w:r>
      <w:bookmarkEnd w:id="496"/>
    </w:p>
    <w:p w14:paraId="18001A48" w14:textId="77777777" w:rsidR="00E762E5" w:rsidRPr="000B4BD4" w:rsidRDefault="00E762E5" w:rsidP="00E762E5">
      <w:pPr>
        <w:spacing w:after="0"/>
        <w:ind w:firstLine="709"/>
        <w:rPr>
          <w:rFonts w:ascii="Times New Roman" w:hAnsi="Times New Roman"/>
          <w:sz w:val="20"/>
        </w:rPr>
      </w:pPr>
    </w:p>
    <w:p w14:paraId="56FCF9BF" w14:textId="27286AEB" w:rsidR="00E762E5" w:rsidRPr="000B4BD4" w:rsidRDefault="00E762E5" w:rsidP="00E762E5">
      <w:pPr>
        <w:spacing w:after="0" w:line="240" w:lineRule="auto"/>
        <w:jc w:val="both"/>
        <w:rPr>
          <w:rFonts w:ascii="Times New Roman" w:eastAsia="Century Schoolbook" w:hAnsi="Times New Roman" w:cs="Century Schoolbook"/>
          <w:sz w:val="24"/>
          <w:szCs w:val="24"/>
          <w:shd w:val="clear" w:color="auto" w:fill="FFFFFF"/>
        </w:rPr>
      </w:pPr>
      <w:r w:rsidRPr="000B4BD4">
        <w:rPr>
          <w:rFonts w:ascii="Times New Roman" w:eastAsia="Century Schoolbook" w:hAnsi="Times New Roman" w:cs="Century Schoolbook"/>
          <w:sz w:val="24"/>
          <w:szCs w:val="24"/>
          <w:shd w:val="clear" w:color="auto" w:fill="FFFFFF"/>
        </w:rPr>
        <w:lastRenderedPageBreak/>
        <w:t xml:space="preserve">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w:t>
      </w:r>
      <w:r w:rsidR="008A1E65" w:rsidRPr="008A1E65">
        <w:rPr>
          <w:rFonts w:ascii="Times New Roman" w:hAnsi="Times New Roman"/>
          <w:color w:val="000000"/>
        </w:rPr>
        <w:t>с</w:t>
      </w:r>
      <w:r w:rsidRPr="008A1E65">
        <w:rPr>
          <w:rFonts w:ascii="Times New Roman" w:hAnsi="Times New Roman"/>
          <w:color w:val="000000"/>
        </w:rPr>
        <w:t>оциально-экономического</w:t>
      </w:r>
      <w:r w:rsidRPr="000B4BD4">
        <w:rPr>
          <w:rFonts w:ascii="Arial" w:hAnsi="Arial" w:cs="Arial"/>
          <w:color w:val="000000"/>
        </w:rPr>
        <w:t xml:space="preserve"> </w:t>
      </w:r>
      <w:r w:rsidRPr="000B4BD4">
        <w:rPr>
          <w:rFonts w:ascii="Times New Roman" w:eastAsia="Century Schoolbook" w:hAnsi="Times New Roman" w:cs="Century Schoolbook"/>
          <w:sz w:val="24"/>
          <w:szCs w:val="24"/>
          <w:shd w:val="clear" w:color="auto" w:fill="FFFFFF"/>
        </w:rPr>
        <w:t>профиля профессионального образования — 98 часов, практические занятия — 98 часов.</w:t>
      </w:r>
    </w:p>
    <w:p w14:paraId="4205FA11" w14:textId="77777777" w:rsidR="00E762E5" w:rsidRPr="000B4BD4" w:rsidRDefault="00E762E5" w:rsidP="00E762E5">
      <w:pPr>
        <w:spacing w:after="160" w:line="259" w:lineRule="auto"/>
        <w:rPr>
          <w:rFonts w:ascii="Times New Roman" w:hAnsi="Times New Roman"/>
          <w:b/>
          <w:sz w:val="24"/>
          <w:szCs w:val="24"/>
        </w:rPr>
      </w:pPr>
    </w:p>
    <w:p w14:paraId="7A57244E" w14:textId="77777777" w:rsidR="00E762E5" w:rsidRPr="000B4BD4" w:rsidRDefault="00E762E5" w:rsidP="00E762E5">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762E5" w:rsidRPr="000B4BD4" w14:paraId="558CEE4C" w14:textId="77777777" w:rsidTr="00E762E5">
        <w:trPr>
          <w:trHeight w:val="222"/>
        </w:trPr>
        <w:tc>
          <w:tcPr>
            <w:tcW w:w="3685" w:type="pct"/>
            <w:vAlign w:val="center"/>
          </w:tcPr>
          <w:p w14:paraId="7C18C522" w14:textId="77777777" w:rsidR="00E762E5" w:rsidRPr="000B4BD4" w:rsidRDefault="00E762E5" w:rsidP="00E762E5">
            <w:pPr>
              <w:suppressAutoHyphens/>
              <w:rPr>
                <w:rFonts w:ascii="Times New Roman" w:hAnsi="Times New Roman"/>
                <w:b/>
              </w:rPr>
            </w:pPr>
            <w:r w:rsidRPr="000B4BD4">
              <w:rPr>
                <w:rFonts w:ascii="Times New Roman" w:hAnsi="Times New Roman"/>
                <w:b/>
              </w:rPr>
              <w:t>Вид учебной работы</w:t>
            </w:r>
          </w:p>
        </w:tc>
        <w:tc>
          <w:tcPr>
            <w:tcW w:w="1315" w:type="pct"/>
            <w:vAlign w:val="center"/>
          </w:tcPr>
          <w:p w14:paraId="5D4FB2D8" w14:textId="77777777" w:rsidR="00E762E5" w:rsidRPr="000B4BD4" w:rsidRDefault="00E762E5" w:rsidP="00E762E5">
            <w:pPr>
              <w:suppressAutoHyphens/>
              <w:rPr>
                <w:rFonts w:ascii="Times New Roman" w:hAnsi="Times New Roman"/>
                <w:b/>
                <w:iCs/>
              </w:rPr>
            </w:pPr>
            <w:r w:rsidRPr="000B4BD4">
              <w:rPr>
                <w:rFonts w:ascii="Times New Roman" w:hAnsi="Times New Roman"/>
                <w:b/>
                <w:iCs/>
              </w:rPr>
              <w:t>Объем в часах</w:t>
            </w:r>
          </w:p>
        </w:tc>
      </w:tr>
      <w:tr w:rsidR="00E762E5" w:rsidRPr="000B4BD4" w14:paraId="5D8A7F96" w14:textId="77777777" w:rsidTr="00E762E5">
        <w:trPr>
          <w:trHeight w:val="272"/>
        </w:trPr>
        <w:tc>
          <w:tcPr>
            <w:tcW w:w="3685" w:type="pct"/>
            <w:vAlign w:val="center"/>
          </w:tcPr>
          <w:p w14:paraId="1A9EADAE" w14:textId="77777777" w:rsidR="00E762E5" w:rsidRPr="000B4BD4" w:rsidRDefault="00E762E5" w:rsidP="00E762E5">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5479BE68" w14:textId="77777777" w:rsidR="00E762E5" w:rsidRPr="000B4BD4" w:rsidRDefault="00E762E5" w:rsidP="00E762E5">
            <w:pPr>
              <w:suppressAutoHyphens/>
              <w:spacing w:after="0"/>
              <w:jc w:val="center"/>
              <w:rPr>
                <w:rFonts w:ascii="Times New Roman" w:hAnsi="Times New Roman"/>
                <w:iCs/>
              </w:rPr>
            </w:pPr>
            <w:r w:rsidRPr="000B4BD4">
              <w:rPr>
                <w:rFonts w:ascii="Times New Roman" w:hAnsi="Times New Roman"/>
                <w:iCs/>
              </w:rPr>
              <w:t>98</w:t>
            </w:r>
          </w:p>
        </w:tc>
      </w:tr>
      <w:tr w:rsidR="00E762E5" w:rsidRPr="000B4BD4" w14:paraId="72786AAC" w14:textId="77777777" w:rsidTr="00E762E5">
        <w:trPr>
          <w:trHeight w:val="262"/>
        </w:trPr>
        <w:tc>
          <w:tcPr>
            <w:tcW w:w="3685" w:type="pct"/>
            <w:shd w:val="clear" w:color="auto" w:fill="auto"/>
            <w:vAlign w:val="center"/>
          </w:tcPr>
          <w:p w14:paraId="254D753C" w14:textId="77777777" w:rsidR="00E762E5" w:rsidRPr="000B4BD4" w:rsidRDefault="00E762E5" w:rsidP="00E762E5">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27974D2C" w14:textId="77777777" w:rsidR="00E762E5" w:rsidRPr="000B4BD4" w:rsidRDefault="00E762E5" w:rsidP="00E762E5">
            <w:pPr>
              <w:suppressAutoHyphens/>
              <w:spacing w:after="0"/>
              <w:jc w:val="center"/>
              <w:rPr>
                <w:rFonts w:ascii="Times New Roman" w:hAnsi="Times New Roman"/>
                <w:iCs/>
              </w:rPr>
            </w:pPr>
            <w:r w:rsidRPr="000B4BD4">
              <w:rPr>
                <w:rFonts w:ascii="Times New Roman" w:hAnsi="Times New Roman"/>
                <w:iCs/>
              </w:rPr>
              <w:t>98</w:t>
            </w:r>
          </w:p>
        </w:tc>
      </w:tr>
      <w:tr w:rsidR="00E762E5" w:rsidRPr="000B4BD4" w14:paraId="131E5FC3" w14:textId="77777777" w:rsidTr="00E762E5">
        <w:trPr>
          <w:trHeight w:val="336"/>
        </w:trPr>
        <w:tc>
          <w:tcPr>
            <w:tcW w:w="5000" w:type="pct"/>
            <w:gridSpan w:val="2"/>
            <w:vAlign w:val="center"/>
          </w:tcPr>
          <w:p w14:paraId="10A13296" w14:textId="77777777" w:rsidR="00E762E5" w:rsidRPr="000B4BD4" w:rsidRDefault="00E762E5" w:rsidP="00E762E5">
            <w:pPr>
              <w:suppressAutoHyphens/>
              <w:spacing w:after="0"/>
              <w:rPr>
                <w:rFonts w:ascii="Times New Roman" w:hAnsi="Times New Roman"/>
                <w:iCs/>
              </w:rPr>
            </w:pPr>
            <w:r w:rsidRPr="000B4BD4">
              <w:rPr>
                <w:rFonts w:ascii="Times New Roman" w:hAnsi="Times New Roman"/>
              </w:rPr>
              <w:t>в т. ч.:</w:t>
            </w:r>
          </w:p>
        </w:tc>
      </w:tr>
      <w:tr w:rsidR="00E762E5" w:rsidRPr="000B4BD4" w14:paraId="62E74888" w14:textId="77777777" w:rsidTr="00E762E5">
        <w:trPr>
          <w:trHeight w:val="354"/>
        </w:trPr>
        <w:tc>
          <w:tcPr>
            <w:tcW w:w="3685" w:type="pct"/>
            <w:vAlign w:val="center"/>
          </w:tcPr>
          <w:p w14:paraId="0F4C8952" w14:textId="77777777" w:rsidR="00E762E5" w:rsidRPr="000B4BD4" w:rsidRDefault="00E762E5" w:rsidP="00E762E5">
            <w:pPr>
              <w:suppressAutoHyphens/>
              <w:spacing w:after="0"/>
              <w:rPr>
                <w:rFonts w:ascii="Times New Roman" w:hAnsi="Times New Roman"/>
              </w:rPr>
            </w:pPr>
            <w:r w:rsidRPr="000B4BD4">
              <w:rPr>
                <w:rFonts w:ascii="Times New Roman" w:hAnsi="Times New Roman"/>
              </w:rPr>
              <w:t>практические занятия</w:t>
            </w:r>
          </w:p>
        </w:tc>
        <w:tc>
          <w:tcPr>
            <w:tcW w:w="1315" w:type="pct"/>
            <w:vAlign w:val="center"/>
          </w:tcPr>
          <w:p w14:paraId="063CBB3A" w14:textId="77777777" w:rsidR="00E762E5" w:rsidRPr="000B4BD4" w:rsidRDefault="00E762E5" w:rsidP="00E762E5">
            <w:pPr>
              <w:suppressAutoHyphens/>
              <w:spacing w:after="0"/>
              <w:jc w:val="center"/>
              <w:rPr>
                <w:rFonts w:ascii="Times New Roman" w:hAnsi="Times New Roman"/>
                <w:iCs/>
              </w:rPr>
            </w:pPr>
            <w:r w:rsidRPr="000B4BD4">
              <w:rPr>
                <w:rFonts w:ascii="Times New Roman" w:hAnsi="Times New Roman"/>
                <w:iCs/>
              </w:rPr>
              <w:t>98</w:t>
            </w:r>
          </w:p>
        </w:tc>
      </w:tr>
      <w:tr w:rsidR="00E762E5" w:rsidRPr="000B4BD4" w14:paraId="05892F88" w14:textId="77777777" w:rsidTr="00E762E5">
        <w:trPr>
          <w:trHeight w:val="354"/>
        </w:trPr>
        <w:tc>
          <w:tcPr>
            <w:tcW w:w="3685" w:type="pct"/>
            <w:vAlign w:val="center"/>
          </w:tcPr>
          <w:p w14:paraId="5DD6668A" w14:textId="77777777" w:rsidR="00E762E5" w:rsidRPr="000B4BD4" w:rsidRDefault="00E762E5" w:rsidP="00E762E5">
            <w:pPr>
              <w:suppressAutoHyphens/>
              <w:spacing w:after="0"/>
              <w:rPr>
                <w:rFonts w:ascii="Times New Roman" w:hAnsi="Times New Roman"/>
              </w:rPr>
            </w:pPr>
            <w:r w:rsidRPr="000B4BD4">
              <w:rPr>
                <w:rFonts w:ascii="Times New Roman" w:hAnsi="Times New Roman"/>
              </w:rPr>
              <w:t>Самостоятельная работа</w:t>
            </w:r>
          </w:p>
        </w:tc>
        <w:tc>
          <w:tcPr>
            <w:tcW w:w="1315" w:type="pct"/>
            <w:vAlign w:val="center"/>
          </w:tcPr>
          <w:p w14:paraId="0528B3DF" w14:textId="77777777" w:rsidR="00E762E5" w:rsidRPr="000B4BD4" w:rsidRDefault="00E762E5" w:rsidP="00E762E5">
            <w:pPr>
              <w:suppressAutoHyphens/>
              <w:spacing w:after="0"/>
              <w:jc w:val="center"/>
              <w:rPr>
                <w:rFonts w:ascii="Times New Roman" w:hAnsi="Times New Roman"/>
                <w:iCs/>
              </w:rPr>
            </w:pPr>
            <w:r w:rsidRPr="000B4BD4">
              <w:rPr>
                <w:rFonts w:ascii="Times New Roman" w:hAnsi="Times New Roman"/>
                <w:iCs/>
              </w:rPr>
              <w:t>-</w:t>
            </w:r>
          </w:p>
        </w:tc>
      </w:tr>
      <w:tr w:rsidR="00E762E5" w:rsidRPr="000B4BD4" w14:paraId="131D9A4A" w14:textId="77777777" w:rsidTr="00E762E5">
        <w:trPr>
          <w:trHeight w:val="331"/>
        </w:trPr>
        <w:tc>
          <w:tcPr>
            <w:tcW w:w="3685" w:type="pct"/>
            <w:vAlign w:val="center"/>
          </w:tcPr>
          <w:p w14:paraId="7AF12CC0" w14:textId="77777777" w:rsidR="00E762E5" w:rsidRPr="000B4BD4" w:rsidRDefault="00E762E5" w:rsidP="00E762E5">
            <w:pPr>
              <w:suppressAutoHyphens/>
              <w:spacing w:after="0"/>
              <w:rPr>
                <w:rFonts w:ascii="Times New Roman" w:hAnsi="Times New Roman"/>
                <w:i/>
              </w:rPr>
            </w:pPr>
            <w:r w:rsidRPr="000B4BD4">
              <w:rPr>
                <w:rFonts w:ascii="Times New Roman" w:hAnsi="Times New Roman"/>
                <w:b/>
                <w:iCs/>
              </w:rPr>
              <w:t>Промежуточная аттестация</w:t>
            </w:r>
          </w:p>
        </w:tc>
        <w:tc>
          <w:tcPr>
            <w:tcW w:w="1315" w:type="pct"/>
            <w:vAlign w:val="center"/>
          </w:tcPr>
          <w:p w14:paraId="114EB25F" w14:textId="77777777" w:rsidR="00E762E5" w:rsidRPr="000B4BD4" w:rsidRDefault="00E762E5" w:rsidP="00E762E5">
            <w:pPr>
              <w:suppressAutoHyphens/>
              <w:spacing w:after="0"/>
              <w:jc w:val="center"/>
              <w:rPr>
                <w:rFonts w:ascii="Times New Roman" w:hAnsi="Times New Roman"/>
                <w:iCs/>
              </w:rPr>
            </w:pPr>
            <w:proofErr w:type="spellStart"/>
            <w:r w:rsidRPr="000B4BD4">
              <w:rPr>
                <w:rFonts w:ascii="Times New Roman" w:hAnsi="Times New Roman"/>
                <w:iCs/>
              </w:rPr>
              <w:t>Диф.зачет</w:t>
            </w:r>
            <w:proofErr w:type="spellEnd"/>
          </w:p>
        </w:tc>
      </w:tr>
    </w:tbl>
    <w:p w14:paraId="71B4D010" w14:textId="77777777" w:rsidR="00E762E5" w:rsidRPr="000B4BD4" w:rsidRDefault="00E762E5" w:rsidP="00E762E5">
      <w:pPr>
        <w:rPr>
          <w:rFonts w:ascii="Times New Roman" w:hAnsi="Times New Roman"/>
          <w:b/>
          <w:i/>
        </w:rPr>
      </w:pPr>
    </w:p>
    <w:p w14:paraId="409EE515" w14:textId="77777777" w:rsidR="00E762E5" w:rsidRPr="000B4BD4" w:rsidRDefault="00E762E5" w:rsidP="00E762E5">
      <w:pPr>
        <w:rPr>
          <w:rFonts w:ascii="Times New Roman" w:hAnsi="Times New Roman"/>
        </w:rPr>
        <w:sectPr w:rsidR="00E762E5" w:rsidRPr="000B4BD4" w:rsidSect="00E762E5">
          <w:pgSz w:w="11906" w:h="16838"/>
          <w:pgMar w:top="1134" w:right="850" w:bottom="1134" w:left="1701" w:header="284" w:footer="126" w:gutter="0"/>
          <w:cols w:space="708"/>
          <w:titlePg/>
          <w:docGrid w:linePitch="360"/>
        </w:sectPr>
      </w:pPr>
    </w:p>
    <w:p w14:paraId="2AC7266E" w14:textId="77777777" w:rsidR="00E762E5" w:rsidRPr="000B4BD4" w:rsidRDefault="00E762E5" w:rsidP="00E762E5">
      <w:pPr>
        <w:rPr>
          <w:rFonts w:ascii="Times New Roman" w:hAnsi="Times New Roman"/>
          <w:b/>
        </w:rPr>
      </w:pPr>
      <w:r w:rsidRPr="000B4BD4">
        <w:rPr>
          <w:rFonts w:ascii="Times New Roman" w:hAnsi="Times New Roman"/>
          <w:b/>
        </w:rPr>
        <w:lastRenderedPageBreak/>
        <w:t xml:space="preserve">2.2. Тематический план и содержание учебной дисциплины </w:t>
      </w:r>
    </w:p>
    <w:p w14:paraId="351A0E99" w14:textId="77777777" w:rsidR="00E762E5" w:rsidRPr="000B4BD4" w:rsidRDefault="00E762E5" w:rsidP="00E762E5">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7157"/>
        <w:gridCol w:w="1400"/>
        <w:gridCol w:w="875"/>
        <w:gridCol w:w="1872"/>
      </w:tblGrid>
      <w:tr w:rsidR="00E762E5" w:rsidRPr="000B4BD4" w14:paraId="7E07AB8D" w14:textId="77777777" w:rsidTr="00531E5C">
        <w:trPr>
          <w:trHeight w:val="20"/>
        </w:trPr>
        <w:tc>
          <w:tcPr>
            <w:tcW w:w="1148" w:type="pct"/>
          </w:tcPr>
          <w:p w14:paraId="43AEC5BE"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Наименование разделов и тем</w:t>
            </w:r>
          </w:p>
        </w:tc>
        <w:tc>
          <w:tcPr>
            <w:tcW w:w="2439" w:type="pct"/>
          </w:tcPr>
          <w:p w14:paraId="22E4F2C6"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Содержание учебного материала и формы организации деятельности обучающихся</w:t>
            </w:r>
          </w:p>
        </w:tc>
        <w:tc>
          <w:tcPr>
            <w:tcW w:w="477" w:type="pct"/>
          </w:tcPr>
          <w:p w14:paraId="44426D39"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Объем в часах</w:t>
            </w:r>
          </w:p>
        </w:tc>
        <w:tc>
          <w:tcPr>
            <w:tcW w:w="298" w:type="pct"/>
          </w:tcPr>
          <w:p w14:paraId="4364EEA3"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Код ПК, ОК</w:t>
            </w:r>
          </w:p>
        </w:tc>
        <w:tc>
          <w:tcPr>
            <w:tcW w:w="638" w:type="pct"/>
          </w:tcPr>
          <w:p w14:paraId="1223AF45"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Код Н/У/З</w:t>
            </w:r>
          </w:p>
        </w:tc>
      </w:tr>
      <w:tr w:rsidR="00E762E5" w:rsidRPr="000B4BD4" w14:paraId="7048CF38" w14:textId="77777777" w:rsidTr="00531E5C">
        <w:trPr>
          <w:trHeight w:val="2167"/>
        </w:trPr>
        <w:tc>
          <w:tcPr>
            <w:tcW w:w="1148" w:type="pct"/>
          </w:tcPr>
          <w:p w14:paraId="074D36FD"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Раздел 1. Информационная деятельность человека</w:t>
            </w:r>
          </w:p>
        </w:tc>
        <w:tc>
          <w:tcPr>
            <w:tcW w:w="2439" w:type="pct"/>
          </w:tcPr>
          <w:p w14:paraId="384337A4"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Содержание учебного материала </w:t>
            </w:r>
          </w:p>
          <w:p w14:paraId="05BA5D1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5992961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67941265"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№2Техника безопасности при работе в компьютерном классе. Безопасность, гигиена, эргономика, ресурсосбережение.</w:t>
            </w:r>
          </w:p>
          <w:p w14:paraId="36928F13"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3Основные этапы развития информационного общества.  Информационные ресурсы общества. Работа с ними.</w:t>
            </w:r>
          </w:p>
          <w:p w14:paraId="2F879256"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4. Образовательные информационные ресурсы КМРК.  Электронная библиотека</w:t>
            </w:r>
          </w:p>
        </w:tc>
        <w:tc>
          <w:tcPr>
            <w:tcW w:w="477" w:type="pct"/>
            <w:vAlign w:val="center"/>
          </w:tcPr>
          <w:p w14:paraId="7F05BD30"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8</w:t>
            </w:r>
          </w:p>
        </w:tc>
        <w:tc>
          <w:tcPr>
            <w:tcW w:w="298" w:type="pct"/>
          </w:tcPr>
          <w:p w14:paraId="1A37D36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6AB4C3F1"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33CDEBFD"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Зо.01.01-01.06</w:t>
            </w:r>
          </w:p>
          <w:p w14:paraId="7DE310EA"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01.01-01.09</w:t>
            </w:r>
          </w:p>
          <w:p w14:paraId="0B0CD034"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02.01-02.03</w:t>
            </w:r>
          </w:p>
          <w:p w14:paraId="059C23A6"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03.01</w:t>
            </w:r>
          </w:p>
          <w:p w14:paraId="52105917"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04.01</w:t>
            </w:r>
          </w:p>
          <w:p w14:paraId="5836B3A0"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Зо.05.01-05.02</w:t>
            </w:r>
          </w:p>
          <w:p w14:paraId="4595ED06"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06.01</w:t>
            </w:r>
          </w:p>
          <w:p w14:paraId="23B2C83D"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07.01</w:t>
            </w:r>
          </w:p>
          <w:p w14:paraId="1CB88376"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Зо.09.01-09.02</w:t>
            </w:r>
          </w:p>
          <w:p w14:paraId="6D97FB4A"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Зо.10.01-10.05</w:t>
            </w:r>
          </w:p>
          <w:p w14:paraId="7A903346"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Зо</w:t>
            </w:r>
            <w:proofErr w:type="spellEnd"/>
            <w:r w:rsidRPr="000B4BD4">
              <w:rPr>
                <w:rFonts w:ascii="Times New Roman" w:hAnsi="Times New Roman"/>
                <w:sz w:val="20"/>
                <w:szCs w:val="20"/>
              </w:rPr>
              <w:t xml:space="preserve"> 11.01</w:t>
            </w:r>
          </w:p>
          <w:p w14:paraId="090C0C21"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03.01</w:t>
            </w:r>
          </w:p>
          <w:p w14:paraId="2E39FFAB"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04.01</w:t>
            </w:r>
          </w:p>
          <w:p w14:paraId="02120703"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05.01</w:t>
            </w:r>
          </w:p>
          <w:p w14:paraId="08A3A0EF"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06.01</w:t>
            </w:r>
          </w:p>
          <w:p w14:paraId="0861B610"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07.01</w:t>
            </w:r>
          </w:p>
          <w:p w14:paraId="279247FD"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11.01</w:t>
            </w:r>
          </w:p>
          <w:p w14:paraId="31E08ABB"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09.01-09.02</w:t>
            </w:r>
          </w:p>
          <w:p w14:paraId="0E37085F"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10.01-10.04</w:t>
            </w:r>
          </w:p>
        </w:tc>
      </w:tr>
      <w:tr w:rsidR="00E762E5" w:rsidRPr="000B4BD4" w14:paraId="77108662" w14:textId="77777777" w:rsidTr="00E762E5">
        <w:trPr>
          <w:trHeight w:val="157"/>
        </w:trPr>
        <w:tc>
          <w:tcPr>
            <w:tcW w:w="5000" w:type="pct"/>
            <w:gridSpan w:val="5"/>
            <w:vAlign w:val="center"/>
          </w:tcPr>
          <w:p w14:paraId="344285B7" w14:textId="77777777" w:rsidR="00E762E5" w:rsidRPr="000B4BD4" w:rsidRDefault="00E762E5" w:rsidP="00E762E5">
            <w:pPr>
              <w:spacing w:after="0" w:line="240" w:lineRule="auto"/>
              <w:rPr>
                <w:rFonts w:ascii="Times New Roman" w:hAnsi="Times New Roman"/>
                <w:i/>
                <w:sz w:val="20"/>
                <w:szCs w:val="20"/>
              </w:rPr>
            </w:pPr>
            <w:r w:rsidRPr="000B4BD4">
              <w:rPr>
                <w:rFonts w:ascii="Times New Roman" w:hAnsi="Times New Roman"/>
                <w:i/>
                <w:sz w:val="20"/>
                <w:szCs w:val="20"/>
              </w:rPr>
              <w:t>Раздел 2. Информация и информационные процессы</w:t>
            </w:r>
          </w:p>
        </w:tc>
      </w:tr>
      <w:tr w:rsidR="00E762E5" w:rsidRPr="000B4BD4" w14:paraId="371C305A" w14:textId="77777777" w:rsidTr="00531E5C">
        <w:trPr>
          <w:trHeight w:val="3165"/>
        </w:trPr>
        <w:tc>
          <w:tcPr>
            <w:tcW w:w="1148" w:type="pct"/>
          </w:tcPr>
          <w:p w14:paraId="500053B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Тема 2.1. Подходы к понятию информации и измерению информации</w:t>
            </w:r>
          </w:p>
        </w:tc>
        <w:tc>
          <w:tcPr>
            <w:tcW w:w="2439" w:type="pct"/>
          </w:tcPr>
          <w:p w14:paraId="37976AF8"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Содержание учебного материала </w:t>
            </w:r>
          </w:p>
          <w:p w14:paraId="46EF726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6B03B53F"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5Представление информации в различных системах счисления</w:t>
            </w:r>
          </w:p>
          <w:p w14:paraId="084D3311"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 6Арифметические операции над числами, записанными в двоичной, восьмеричной и шестнадцатеричной системе счисления </w:t>
            </w:r>
          </w:p>
          <w:p w14:paraId="14ACCC59"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7 Измерение информации. Алфавитный и вероятностный подход к измерению информации</w:t>
            </w:r>
          </w:p>
          <w:p w14:paraId="44283C83"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8Кодирование и декодирование информации. Кодовые таблицы</w:t>
            </w:r>
          </w:p>
        </w:tc>
        <w:tc>
          <w:tcPr>
            <w:tcW w:w="477" w:type="pct"/>
            <w:vAlign w:val="center"/>
          </w:tcPr>
          <w:p w14:paraId="56A640AF"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i/>
                <w:iCs/>
                <w:sz w:val="16"/>
                <w:szCs w:val="16"/>
              </w:rPr>
              <w:t>8</w:t>
            </w:r>
          </w:p>
        </w:tc>
        <w:tc>
          <w:tcPr>
            <w:tcW w:w="298" w:type="pct"/>
          </w:tcPr>
          <w:p w14:paraId="430C6446"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4D6F9E15"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4E105E80"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Зо.05.01-05.02</w:t>
            </w:r>
          </w:p>
          <w:p w14:paraId="65062A4A"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Зо.09.01-09.02</w:t>
            </w:r>
          </w:p>
          <w:p w14:paraId="38915843"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Зо.10.01-10.05</w:t>
            </w:r>
          </w:p>
          <w:p w14:paraId="3AF3D416"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0978BC63" w14:textId="77777777" w:rsidTr="00531E5C">
        <w:trPr>
          <w:trHeight w:val="4127"/>
        </w:trPr>
        <w:tc>
          <w:tcPr>
            <w:tcW w:w="1148" w:type="pct"/>
          </w:tcPr>
          <w:p w14:paraId="4F77B6CC"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lastRenderedPageBreak/>
              <w:t>Тема 2.2. Основные информационные процессы и их реализация с помощью компьютера</w:t>
            </w:r>
          </w:p>
        </w:tc>
        <w:tc>
          <w:tcPr>
            <w:tcW w:w="2439" w:type="pct"/>
          </w:tcPr>
          <w:p w14:paraId="3EACA29A"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7FE6B666"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50F059B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№9 Арифметические и логические основы работы компьютера</w:t>
            </w:r>
          </w:p>
          <w:p w14:paraId="2FADD835"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10Составление таблиц истинности по логическим выражениям.</w:t>
            </w:r>
          </w:p>
          <w:p w14:paraId="3B4C3B3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11 Построение логических схем</w:t>
            </w:r>
          </w:p>
          <w:p w14:paraId="7688EEF8"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12Графы. Введение и понятия</w:t>
            </w:r>
          </w:p>
          <w:p w14:paraId="7E44843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13Графы. Способы задания графов.</w:t>
            </w:r>
          </w:p>
        </w:tc>
        <w:tc>
          <w:tcPr>
            <w:tcW w:w="477" w:type="pct"/>
            <w:vAlign w:val="center"/>
          </w:tcPr>
          <w:p w14:paraId="259065C8"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10</w:t>
            </w:r>
          </w:p>
        </w:tc>
        <w:tc>
          <w:tcPr>
            <w:tcW w:w="298" w:type="pct"/>
          </w:tcPr>
          <w:p w14:paraId="2F9D67A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449D20E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5B04AF43"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Зо.02.01-02.03</w:t>
            </w:r>
          </w:p>
          <w:p w14:paraId="5DC479A6"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10.01-10.04</w:t>
            </w:r>
          </w:p>
          <w:p w14:paraId="557BCD1D"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7E22276A" w14:textId="77777777" w:rsidTr="00531E5C">
        <w:trPr>
          <w:trHeight w:val="2675"/>
        </w:trPr>
        <w:tc>
          <w:tcPr>
            <w:tcW w:w="1148" w:type="pct"/>
          </w:tcPr>
          <w:p w14:paraId="77DFD63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Тем 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2439" w:type="pct"/>
          </w:tcPr>
          <w:p w14:paraId="6128E06D"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7836B28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656AD0D5"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14 Файл как единица хранения информации на компьютере. Атрибуты файла и его объем. Учет объемов файлов при их хранении, передаче.</w:t>
            </w:r>
          </w:p>
        </w:tc>
        <w:tc>
          <w:tcPr>
            <w:tcW w:w="477" w:type="pct"/>
            <w:vAlign w:val="center"/>
          </w:tcPr>
          <w:p w14:paraId="4DDA70CB"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2</w:t>
            </w:r>
          </w:p>
        </w:tc>
        <w:tc>
          <w:tcPr>
            <w:tcW w:w="298" w:type="pct"/>
          </w:tcPr>
          <w:p w14:paraId="5025E76C"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592C059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08DFF051"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09.01-09.02</w:t>
            </w:r>
          </w:p>
          <w:p w14:paraId="12130136"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76FE3E0A" w14:textId="77777777" w:rsidTr="00531E5C">
        <w:trPr>
          <w:trHeight w:val="4092"/>
        </w:trPr>
        <w:tc>
          <w:tcPr>
            <w:tcW w:w="1148" w:type="pct"/>
          </w:tcPr>
          <w:p w14:paraId="7F4F138D"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lastRenderedPageBreak/>
              <w:t>Тема 2.4 Алгоритмизация и программирование памятью</w:t>
            </w:r>
          </w:p>
        </w:tc>
        <w:tc>
          <w:tcPr>
            <w:tcW w:w="2439" w:type="pct"/>
          </w:tcPr>
          <w:p w14:paraId="17AE06C8"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0A46D231"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59FA69BB"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15Алгоритмы и способы их описания. Линейные алгоритмы</w:t>
            </w:r>
          </w:p>
          <w:p w14:paraId="76B71328"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16 Описание алгоритма с помощью блок-схем</w:t>
            </w:r>
          </w:p>
          <w:p w14:paraId="6866D8C5"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17 Кумир. Знакомство с исполнителем Робот. Простейшие и линейные алгоритмы</w:t>
            </w:r>
          </w:p>
          <w:p w14:paraId="4C96E57E"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18КумирРобот. Циклические и условные алгоритмы.</w:t>
            </w:r>
          </w:p>
          <w:p w14:paraId="53EEEA24"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19 Кумир Робот. Составление алгоритмов</w:t>
            </w:r>
          </w:p>
          <w:p w14:paraId="0F9938F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20 Введение в язык программирования Python</w:t>
            </w:r>
          </w:p>
          <w:p w14:paraId="042B96C1"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 21 Математические операции </w:t>
            </w:r>
          </w:p>
          <w:p w14:paraId="17432BF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22 Структура ветвление</w:t>
            </w:r>
          </w:p>
          <w:p w14:paraId="06FAE2B3"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23 Работа с циклами</w:t>
            </w:r>
          </w:p>
          <w:p w14:paraId="61D7AE70"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24 Работа со строками</w:t>
            </w:r>
          </w:p>
          <w:p w14:paraId="2A4BEE7B"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№25  Итоговая работа по первому семестру</w:t>
            </w:r>
          </w:p>
        </w:tc>
        <w:tc>
          <w:tcPr>
            <w:tcW w:w="477" w:type="pct"/>
            <w:vAlign w:val="center"/>
          </w:tcPr>
          <w:p w14:paraId="3E08BED3"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22</w:t>
            </w:r>
          </w:p>
        </w:tc>
        <w:tc>
          <w:tcPr>
            <w:tcW w:w="298" w:type="pct"/>
          </w:tcPr>
          <w:p w14:paraId="708D6BD5"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7C6EB9A5"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3ED4E51B"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Зо.01.01-01.06</w:t>
            </w:r>
          </w:p>
          <w:p w14:paraId="08660186"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01.01-01.09</w:t>
            </w:r>
          </w:p>
          <w:p w14:paraId="4C551472"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795C5850" w14:textId="77777777" w:rsidTr="00E762E5">
        <w:trPr>
          <w:trHeight w:val="561"/>
        </w:trPr>
        <w:tc>
          <w:tcPr>
            <w:tcW w:w="5000" w:type="pct"/>
            <w:gridSpan w:val="5"/>
            <w:vAlign w:val="center"/>
          </w:tcPr>
          <w:p w14:paraId="129F03AA" w14:textId="77777777" w:rsidR="00E762E5" w:rsidRPr="000B4BD4" w:rsidRDefault="00E762E5" w:rsidP="00E762E5">
            <w:pPr>
              <w:spacing w:after="0" w:line="240" w:lineRule="auto"/>
              <w:rPr>
                <w:rFonts w:ascii="Times New Roman" w:hAnsi="Times New Roman"/>
                <w:sz w:val="28"/>
                <w:szCs w:val="28"/>
              </w:rPr>
            </w:pPr>
            <w:r w:rsidRPr="000B4BD4">
              <w:rPr>
                <w:rFonts w:ascii="Times New Roman" w:hAnsi="Times New Roman"/>
                <w:sz w:val="28"/>
                <w:szCs w:val="28"/>
              </w:rPr>
              <w:t>2 семестр</w:t>
            </w:r>
          </w:p>
        </w:tc>
      </w:tr>
      <w:tr w:rsidR="00E762E5" w:rsidRPr="000B4BD4" w14:paraId="784F5B5B" w14:textId="77777777" w:rsidTr="00531E5C">
        <w:trPr>
          <w:trHeight w:val="2533"/>
        </w:trPr>
        <w:tc>
          <w:tcPr>
            <w:tcW w:w="1148" w:type="pct"/>
          </w:tcPr>
          <w:p w14:paraId="66B4E0CF"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Раздел 3 Технология создания и преобразования информационных объектов</w:t>
            </w:r>
          </w:p>
        </w:tc>
        <w:tc>
          <w:tcPr>
            <w:tcW w:w="2439" w:type="pct"/>
          </w:tcPr>
          <w:p w14:paraId="442146D5"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4BA726D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668A725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 1 Создание документов </w:t>
            </w:r>
            <w:proofErr w:type="spellStart"/>
            <w:r w:rsidRPr="000B4BD4">
              <w:rPr>
                <w:rFonts w:ascii="Times New Roman" w:hAnsi="Times New Roman"/>
                <w:sz w:val="20"/>
                <w:szCs w:val="20"/>
              </w:rPr>
              <w:t>вMSWORD</w:t>
            </w:r>
            <w:proofErr w:type="spellEnd"/>
            <w:r w:rsidRPr="000B4BD4">
              <w:rPr>
                <w:rFonts w:ascii="Times New Roman" w:hAnsi="Times New Roman"/>
                <w:sz w:val="20"/>
                <w:szCs w:val="20"/>
              </w:rPr>
              <w:t xml:space="preserve"> 2010. Форматирование шрифтов</w:t>
            </w:r>
          </w:p>
          <w:p w14:paraId="6851DBE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 2  Оформление абзацев документов. Колонки. Буквица. Форматирование регистров </w:t>
            </w:r>
            <w:proofErr w:type="spellStart"/>
            <w:r w:rsidRPr="000B4BD4">
              <w:rPr>
                <w:rFonts w:ascii="Times New Roman" w:hAnsi="Times New Roman"/>
                <w:sz w:val="20"/>
                <w:szCs w:val="20"/>
              </w:rPr>
              <w:t>вMSWORD</w:t>
            </w:r>
            <w:proofErr w:type="spellEnd"/>
            <w:r w:rsidRPr="000B4BD4">
              <w:rPr>
                <w:rFonts w:ascii="Times New Roman" w:hAnsi="Times New Roman"/>
                <w:sz w:val="20"/>
                <w:szCs w:val="20"/>
              </w:rPr>
              <w:t xml:space="preserve"> 2010</w:t>
            </w:r>
          </w:p>
          <w:p w14:paraId="276D4A3D"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 3Создание и редактирование списков и стилей </w:t>
            </w:r>
            <w:proofErr w:type="spellStart"/>
            <w:r w:rsidRPr="000B4BD4">
              <w:rPr>
                <w:rFonts w:ascii="Times New Roman" w:hAnsi="Times New Roman"/>
                <w:sz w:val="20"/>
                <w:szCs w:val="20"/>
              </w:rPr>
              <w:t>вMSWORD</w:t>
            </w:r>
            <w:proofErr w:type="spellEnd"/>
          </w:p>
          <w:p w14:paraId="26C5D789"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№4 Создание текстовых документов на основе шаблонов </w:t>
            </w:r>
            <w:proofErr w:type="spellStart"/>
            <w:r w:rsidRPr="000B4BD4">
              <w:rPr>
                <w:rFonts w:ascii="Times New Roman" w:hAnsi="Times New Roman"/>
                <w:sz w:val="20"/>
                <w:szCs w:val="20"/>
              </w:rPr>
              <w:t>вMSWORD</w:t>
            </w:r>
            <w:proofErr w:type="spellEnd"/>
          </w:p>
          <w:p w14:paraId="0EEA604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№5 Создание и форматирование таблиц </w:t>
            </w:r>
            <w:proofErr w:type="spellStart"/>
            <w:r w:rsidRPr="000B4BD4">
              <w:rPr>
                <w:rFonts w:ascii="Times New Roman" w:hAnsi="Times New Roman"/>
                <w:sz w:val="20"/>
                <w:szCs w:val="20"/>
              </w:rPr>
              <w:t>вMSWORD</w:t>
            </w:r>
            <w:proofErr w:type="spellEnd"/>
            <w:r w:rsidRPr="000B4BD4">
              <w:rPr>
                <w:rFonts w:ascii="Times New Roman" w:hAnsi="Times New Roman"/>
                <w:sz w:val="20"/>
                <w:szCs w:val="20"/>
              </w:rPr>
              <w:t xml:space="preserve"> 2010</w:t>
            </w:r>
          </w:p>
          <w:p w14:paraId="507CAF3A"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№6Объект формула в документе MSWORD. Создание и редактирование  формул.</w:t>
            </w:r>
          </w:p>
          <w:p w14:paraId="5A5B34B0"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№7 Комплексное использование возможностей MSWORD для создания текстовых документов</w:t>
            </w:r>
          </w:p>
          <w:p w14:paraId="78011E00"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№8Технология работы с таблицами в программе Excel. Форматирование ячеек</w:t>
            </w:r>
          </w:p>
          <w:p w14:paraId="5DE8CC93"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№9Технология построения простых формул. </w:t>
            </w:r>
            <w:r w:rsidRPr="000B4BD4">
              <w:rPr>
                <w:rFonts w:ascii="Times New Roman" w:hAnsi="Times New Roman"/>
                <w:sz w:val="20"/>
                <w:szCs w:val="20"/>
              </w:rPr>
              <w:lastRenderedPageBreak/>
              <w:t>Расчет по формулам</w:t>
            </w:r>
          </w:p>
          <w:p w14:paraId="46FD16DE"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10 Мастер функций в Excel, математические функции. Расчеты с использованием мастера функций</w:t>
            </w:r>
          </w:p>
          <w:p w14:paraId="766318F6"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11 Мастер функций в Excel логические, функции. Расчеты с использованием мастера функций</w:t>
            </w:r>
          </w:p>
          <w:p w14:paraId="52C19F29"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12 Мастер функций в Excel статистические функции. Расчеты с использованием мастера функций</w:t>
            </w:r>
          </w:p>
          <w:p w14:paraId="6903C33B"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 13Средства графического представления  данных.</w:t>
            </w:r>
          </w:p>
          <w:p w14:paraId="5065986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№14 Использование функций в расчетах MSEXCEL</w:t>
            </w:r>
          </w:p>
          <w:p w14:paraId="6493BB4B"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№15 Создание </w:t>
            </w:r>
            <w:proofErr w:type="spellStart"/>
            <w:r w:rsidRPr="000B4BD4">
              <w:rPr>
                <w:rFonts w:ascii="Times New Roman" w:hAnsi="Times New Roman"/>
                <w:sz w:val="20"/>
                <w:szCs w:val="20"/>
              </w:rPr>
              <w:t>web</w:t>
            </w:r>
            <w:proofErr w:type="spellEnd"/>
            <w:r w:rsidRPr="000B4BD4">
              <w:rPr>
                <w:rFonts w:ascii="Times New Roman" w:hAnsi="Times New Roman"/>
                <w:sz w:val="20"/>
                <w:szCs w:val="20"/>
              </w:rPr>
              <w:t>-страницы на основе офисных программ.</w:t>
            </w:r>
          </w:p>
          <w:p w14:paraId="12852855"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№16 Создание таблиц и пользовательских форм для ввода данных в СУБД </w:t>
            </w:r>
            <w:proofErr w:type="spellStart"/>
            <w:r w:rsidRPr="000B4BD4">
              <w:rPr>
                <w:rFonts w:ascii="Times New Roman" w:hAnsi="Times New Roman"/>
                <w:sz w:val="20"/>
                <w:szCs w:val="20"/>
              </w:rPr>
              <w:t>MSAccess</w:t>
            </w:r>
            <w:proofErr w:type="spellEnd"/>
          </w:p>
          <w:p w14:paraId="1968F091"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№17 Модификация таблиц и работа с данными с использованием запросов в СУБД </w:t>
            </w:r>
            <w:proofErr w:type="spellStart"/>
            <w:r w:rsidRPr="000B4BD4">
              <w:rPr>
                <w:rFonts w:ascii="Times New Roman" w:hAnsi="Times New Roman"/>
                <w:sz w:val="20"/>
                <w:szCs w:val="20"/>
              </w:rPr>
              <w:t>MSAccess</w:t>
            </w:r>
            <w:proofErr w:type="spellEnd"/>
          </w:p>
          <w:p w14:paraId="69E19A2E"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№18 Работа с данными и создание отчетов в СУБД </w:t>
            </w:r>
            <w:proofErr w:type="spellStart"/>
            <w:r w:rsidRPr="000B4BD4">
              <w:rPr>
                <w:rFonts w:ascii="Times New Roman" w:hAnsi="Times New Roman"/>
                <w:sz w:val="20"/>
                <w:szCs w:val="20"/>
              </w:rPr>
              <w:t>MSAccess</w:t>
            </w:r>
            <w:proofErr w:type="spellEnd"/>
          </w:p>
          <w:p w14:paraId="0EE4B6B3"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№19 Правила  в оформлении презентаций. Создание и редактирование мультимедийных объектов в MS PowerPoint.</w:t>
            </w:r>
          </w:p>
          <w:p w14:paraId="77419849"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№20 Растровая графика. Работа в растровом графическом редакторе </w:t>
            </w:r>
            <w:proofErr w:type="spellStart"/>
            <w:r w:rsidRPr="000B4BD4">
              <w:rPr>
                <w:rFonts w:ascii="Times New Roman" w:hAnsi="Times New Roman"/>
                <w:sz w:val="20"/>
                <w:szCs w:val="20"/>
              </w:rPr>
              <w:t>Gimp</w:t>
            </w:r>
            <w:proofErr w:type="spellEnd"/>
            <w:r w:rsidRPr="000B4BD4">
              <w:rPr>
                <w:rFonts w:ascii="Times New Roman" w:hAnsi="Times New Roman"/>
                <w:sz w:val="20"/>
                <w:szCs w:val="20"/>
              </w:rPr>
              <w:t xml:space="preserve">. Обработка фотографий в графическом редакторе </w:t>
            </w:r>
            <w:proofErr w:type="spellStart"/>
            <w:r w:rsidRPr="000B4BD4">
              <w:rPr>
                <w:rFonts w:ascii="Times New Roman" w:hAnsi="Times New Roman"/>
                <w:sz w:val="20"/>
                <w:szCs w:val="20"/>
              </w:rPr>
              <w:t>Gimp</w:t>
            </w:r>
            <w:proofErr w:type="spellEnd"/>
          </w:p>
          <w:p w14:paraId="2A7C2F9E"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 xml:space="preserve">Практическое занятие №21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0B4BD4">
              <w:rPr>
                <w:rFonts w:ascii="Times New Roman" w:hAnsi="Times New Roman"/>
                <w:sz w:val="20"/>
                <w:szCs w:val="20"/>
              </w:rPr>
              <w:t>Inkscape</w:t>
            </w:r>
            <w:proofErr w:type="spellEnd"/>
            <w:r w:rsidRPr="000B4BD4">
              <w:rPr>
                <w:rFonts w:ascii="Times New Roman" w:hAnsi="Times New Roman"/>
                <w:sz w:val="20"/>
                <w:szCs w:val="20"/>
              </w:rPr>
              <w:t xml:space="preserve">. Понятие объекта в </w:t>
            </w:r>
            <w:proofErr w:type="spellStart"/>
            <w:r w:rsidRPr="000B4BD4">
              <w:rPr>
                <w:rFonts w:ascii="Times New Roman" w:hAnsi="Times New Roman"/>
                <w:sz w:val="20"/>
                <w:szCs w:val="20"/>
              </w:rPr>
              <w:t>Inkscape.Операции</w:t>
            </w:r>
            <w:proofErr w:type="spellEnd"/>
            <w:r w:rsidRPr="000B4BD4">
              <w:rPr>
                <w:rFonts w:ascii="Times New Roman" w:hAnsi="Times New Roman"/>
                <w:sz w:val="20"/>
                <w:szCs w:val="20"/>
              </w:rPr>
              <w:t xml:space="preserve"> над объектами. Работа с кривыми в </w:t>
            </w:r>
            <w:proofErr w:type="spellStart"/>
            <w:r w:rsidRPr="000B4BD4">
              <w:rPr>
                <w:rFonts w:ascii="Times New Roman" w:hAnsi="Times New Roman"/>
                <w:sz w:val="20"/>
                <w:szCs w:val="20"/>
              </w:rPr>
              <w:t>Inkscape</w:t>
            </w:r>
            <w:proofErr w:type="spellEnd"/>
            <w:r w:rsidRPr="000B4BD4">
              <w:rPr>
                <w:rFonts w:ascii="Times New Roman" w:hAnsi="Times New Roman"/>
                <w:sz w:val="20"/>
                <w:szCs w:val="20"/>
              </w:rPr>
              <w:t xml:space="preserve">. Использование интерактивных инструментов в </w:t>
            </w:r>
            <w:proofErr w:type="spellStart"/>
            <w:r w:rsidRPr="000B4BD4">
              <w:rPr>
                <w:rFonts w:ascii="Times New Roman" w:hAnsi="Times New Roman"/>
                <w:sz w:val="20"/>
                <w:szCs w:val="20"/>
              </w:rPr>
              <w:t>Inkscape</w:t>
            </w:r>
            <w:proofErr w:type="spellEnd"/>
          </w:p>
        </w:tc>
        <w:tc>
          <w:tcPr>
            <w:tcW w:w="477" w:type="pct"/>
            <w:vAlign w:val="center"/>
          </w:tcPr>
          <w:p w14:paraId="793B870D"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lastRenderedPageBreak/>
              <w:t>42</w:t>
            </w:r>
          </w:p>
        </w:tc>
        <w:tc>
          <w:tcPr>
            <w:tcW w:w="298" w:type="pct"/>
          </w:tcPr>
          <w:p w14:paraId="7BB908F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0498CBEA"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74D372B2"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01.01-01.09</w:t>
            </w:r>
          </w:p>
          <w:p w14:paraId="6EE41AAF"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02.01-02.03</w:t>
            </w:r>
          </w:p>
          <w:p w14:paraId="3FE0ADE0"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03.01</w:t>
            </w:r>
          </w:p>
          <w:p w14:paraId="297B3F6C"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04.01</w:t>
            </w:r>
          </w:p>
          <w:p w14:paraId="783CCBED"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05.01</w:t>
            </w:r>
          </w:p>
          <w:p w14:paraId="4F683E0E"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06.01</w:t>
            </w:r>
          </w:p>
          <w:p w14:paraId="6D217BC5"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07.01</w:t>
            </w:r>
          </w:p>
          <w:p w14:paraId="389628DB"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09.01</w:t>
            </w:r>
          </w:p>
          <w:p w14:paraId="73AA2FCC"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10.01</w:t>
            </w:r>
          </w:p>
          <w:p w14:paraId="62F8A7EF"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11.01</w:t>
            </w:r>
          </w:p>
        </w:tc>
      </w:tr>
      <w:tr w:rsidR="00E762E5" w:rsidRPr="000B4BD4" w14:paraId="0B15A060" w14:textId="77777777" w:rsidTr="00531E5C">
        <w:trPr>
          <w:trHeight w:val="1627"/>
        </w:trPr>
        <w:tc>
          <w:tcPr>
            <w:tcW w:w="1148" w:type="pct"/>
          </w:tcPr>
          <w:p w14:paraId="1770A29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Раздел 4. Телекоммуникационные технологии.</w:t>
            </w:r>
          </w:p>
        </w:tc>
        <w:tc>
          <w:tcPr>
            <w:tcW w:w="2439" w:type="pct"/>
          </w:tcPr>
          <w:p w14:paraId="571AC131"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Содержание учебного материала</w:t>
            </w:r>
          </w:p>
          <w:p w14:paraId="38724713"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В том числе практических занятий </w:t>
            </w:r>
          </w:p>
          <w:p w14:paraId="131D6851"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№22Объединение компьютеров в локальную сеть.</w:t>
            </w:r>
          </w:p>
          <w:p w14:paraId="6A3798AE"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№23Разграничение прав доступа в сети. Общее дисковое пространство в локальной сети.</w:t>
            </w:r>
          </w:p>
          <w:p w14:paraId="71E94052" w14:textId="77777777" w:rsidR="00E762E5" w:rsidRPr="000B4BD4" w:rsidRDefault="00E762E5" w:rsidP="00E762E5">
            <w:pPr>
              <w:numPr>
                <w:ilvl w:val="0"/>
                <w:numId w:val="68"/>
              </w:numPr>
              <w:spacing w:after="0" w:line="240" w:lineRule="auto"/>
              <w:rPr>
                <w:rFonts w:ascii="Times New Roman" w:hAnsi="Times New Roman"/>
                <w:sz w:val="20"/>
                <w:szCs w:val="20"/>
              </w:rPr>
            </w:pPr>
            <w:r w:rsidRPr="000B4BD4">
              <w:rPr>
                <w:rFonts w:ascii="Times New Roman" w:hAnsi="Times New Roman"/>
                <w:sz w:val="20"/>
                <w:szCs w:val="20"/>
              </w:rPr>
              <w:t>Практическое занятие №24 Компьютерное тестирование</w:t>
            </w:r>
          </w:p>
        </w:tc>
        <w:tc>
          <w:tcPr>
            <w:tcW w:w="477" w:type="pct"/>
            <w:vAlign w:val="center"/>
          </w:tcPr>
          <w:p w14:paraId="1C558653"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6</w:t>
            </w:r>
          </w:p>
        </w:tc>
        <w:tc>
          <w:tcPr>
            <w:tcW w:w="298" w:type="pct"/>
          </w:tcPr>
          <w:p w14:paraId="180ECD6F"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ОК 1-7;9-11</w:t>
            </w:r>
          </w:p>
          <w:p w14:paraId="0AEBE668"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ЛР 4,10</w:t>
            </w:r>
          </w:p>
        </w:tc>
        <w:tc>
          <w:tcPr>
            <w:tcW w:w="638" w:type="pct"/>
          </w:tcPr>
          <w:p w14:paraId="16F2D769"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Зо.01.01-01.06</w:t>
            </w:r>
          </w:p>
          <w:p w14:paraId="7D3E9063" w14:textId="77777777" w:rsidR="00E762E5" w:rsidRPr="000B4BD4" w:rsidRDefault="00E762E5" w:rsidP="00E762E5">
            <w:pPr>
              <w:spacing w:after="0" w:line="240" w:lineRule="auto"/>
              <w:jc w:val="center"/>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01.01-01.09</w:t>
            </w:r>
          </w:p>
          <w:p w14:paraId="64361D79"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0F75FA71" w14:textId="77777777" w:rsidTr="00531E5C">
        <w:trPr>
          <w:trHeight w:val="20"/>
        </w:trPr>
        <w:tc>
          <w:tcPr>
            <w:tcW w:w="3587" w:type="pct"/>
            <w:gridSpan w:val="2"/>
          </w:tcPr>
          <w:p w14:paraId="57B62830"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Промежуточная аттестация</w:t>
            </w:r>
          </w:p>
        </w:tc>
        <w:tc>
          <w:tcPr>
            <w:tcW w:w="477" w:type="pct"/>
            <w:vAlign w:val="center"/>
          </w:tcPr>
          <w:p w14:paraId="0230A4D0"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2 семестр</w:t>
            </w:r>
          </w:p>
        </w:tc>
        <w:tc>
          <w:tcPr>
            <w:tcW w:w="298" w:type="pct"/>
          </w:tcPr>
          <w:p w14:paraId="1F2F7E34" w14:textId="77777777" w:rsidR="00E762E5" w:rsidRPr="000B4BD4" w:rsidRDefault="00E762E5" w:rsidP="00E762E5">
            <w:pPr>
              <w:spacing w:after="0" w:line="240" w:lineRule="auto"/>
              <w:jc w:val="center"/>
              <w:rPr>
                <w:rFonts w:ascii="Times New Roman" w:hAnsi="Times New Roman"/>
                <w:sz w:val="20"/>
                <w:szCs w:val="20"/>
              </w:rPr>
            </w:pPr>
          </w:p>
        </w:tc>
        <w:tc>
          <w:tcPr>
            <w:tcW w:w="638" w:type="pct"/>
          </w:tcPr>
          <w:p w14:paraId="7C096509" w14:textId="77777777" w:rsidR="00E762E5" w:rsidRPr="000B4BD4" w:rsidRDefault="00E762E5" w:rsidP="00E762E5">
            <w:pPr>
              <w:spacing w:after="0" w:line="240" w:lineRule="auto"/>
              <w:jc w:val="center"/>
              <w:rPr>
                <w:rFonts w:ascii="Times New Roman" w:hAnsi="Times New Roman"/>
                <w:sz w:val="20"/>
                <w:szCs w:val="20"/>
              </w:rPr>
            </w:pPr>
          </w:p>
        </w:tc>
      </w:tr>
      <w:tr w:rsidR="00E762E5" w:rsidRPr="000B4BD4" w14:paraId="35B76C6A" w14:textId="77777777" w:rsidTr="00531E5C">
        <w:trPr>
          <w:trHeight w:val="20"/>
        </w:trPr>
        <w:tc>
          <w:tcPr>
            <w:tcW w:w="3587" w:type="pct"/>
            <w:gridSpan w:val="2"/>
          </w:tcPr>
          <w:p w14:paraId="3C157161"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Всего:</w:t>
            </w:r>
          </w:p>
        </w:tc>
        <w:tc>
          <w:tcPr>
            <w:tcW w:w="477" w:type="pct"/>
            <w:vAlign w:val="center"/>
          </w:tcPr>
          <w:p w14:paraId="1DAB7626"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98</w:t>
            </w:r>
          </w:p>
        </w:tc>
        <w:tc>
          <w:tcPr>
            <w:tcW w:w="298" w:type="pct"/>
          </w:tcPr>
          <w:p w14:paraId="55E05676" w14:textId="77777777" w:rsidR="00E762E5" w:rsidRPr="000B4BD4" w:rsidRDefault="00E762E5" w:rsidP="00E762E5">
            <w:pPr>
              <w:spacing w:after="0" w:line="240" w:lineRule="auto"/>
              <w:jc w:val="center"/>
              <w:rPr>
                <w:rFonts w:ascii="Times New Roman" w:hAnsi="Times New Roman"/>
                <w:sz w:val="20"/>
                <w:szCs w:val="20"/>
              </w:rPr>
            </w:pPr>
          </w:p>
        </w:tc>
        <w:tc>
          <w:tcPr>
            <w:tcW w:w="638" w:type="pct"/>
          </w:tcPr>
          <w:p w14:paraId="1A61D1B9" w14:textId="77777777" w:rsidR="00E762E5" w:rsidRPr="000B4BD4" w:rsidRDefault="00E762E5" w:rsidP="00E762E5">
            <w:pPr>
              <w:spacing w:after="0" w:line="240" w:lineRule="auto"/>
              <w:jc w:val="center"/>
              <w:rPr>
                <w:rFonts w:ascii="Times New Roman" w:hAnsi="Times New Roman"/>
                <w:sz w:val="20"/>
                <w:szCs w:val="20"/>
              </w:rPr>
            </w:pPr>
          </w:p>
        </w:tc>
      </w:tr>
    </w:tbl>
    <w:p w14:paraId="655492F1" w14:textId="77777777" w:rsidR="00E762E5" w:rsidRPr="000B4BD4" w:rsidRDefault="00E762E5" w:rsidP="00E762E5">
      <w:pPr>
        <w:keepNext/>
        <w:keepLines/>
        <w:spacing w:after="0"/>
        <w:ind w:firstLine="709"/>
        <w:jc w:val="both"/>
        <w:outlineLvl w:val="0"/>
        <w:rPr>
          <w:rFonts w:ascii="Times New Roman" w:hAnsi="Times New Roman"/>
          <w:b/>
          <w:sz w:val="24"/>
          <w:szCs w:val="24"/>
        </w:rPr>
        <w:sectPr w:rsidR="00E762E5" w:rsidRPr="000B4BD4" w:rsidSect="00E762E5">
          <w:pgSz w:w="16838" w:h="11906" w:orient="landscape"/>
          <w:pgMar w:top="1701" w:right="1247" w:bottom="851" w:left="1134" w:header="284" w:footer="125" w:gutter="0"/>
          <w:cols w:space="708"/>
          <w:docGrid w:linePitch="360"/>
        </w:sectPr>
      </w:pPr>
    </w:p>
    <w:p w14:paraId="789606B5" w14:textId="77777777" w:rsidR="00E762E5" w:rsidRPr="000B4BD4" w:rsidRDefault="00E762E5" w:rsidP="00E762E5">
      <w:pPr>
        <w:keepNext/>
        <w:keepLines/>
        <w:spacing w:after="0"/>
        <w:ind w:firstLine="709"/>
        <w:jc w:val="both"/>
        <w:outlineLvl w:val="0"/>
        <w:rPr>
          <w:rFonts w:ascii="Times New Roman" w:hAnsi="Times New Roman"/>
          <w:b/>
          <w:sz w:val="24"/>
          <w:szCs w:val="24"/>
        </w:rPr>
      </w:pPr>
      <w:bookmarkStart w:id="497" w:name="_Toc107929418"/>
      <w:r w:rsidRPr="000B4BD4">
        <w:rPr>
          <w:rFonts w:ascii="Times New Roman" w:hAnsi="Times New Roman"/>
          <w:b/>
          <w:sz w:val="24"/>
          <w:szCs w:val="24"/>
        </w:rPr>
        <w:lastRenderedPageBreak/>
        <w:t>7 ХАРАКТЕРИСТИКА ОСНОВНЫХ ВИДОВ УЧЕБНОЙ ДЕЯТЕЛЬНОСТИ СТУДЕНТОВ</w:t>
      </w:r>
      <w:bookmarkEnd w:id="497"/>
    </w:p>
    <w:p w14:paraId="2E8C41D2" w14:textId="77777777" w:rsidR="00E762E5" w:rsidRPr="000B4BD4" w:rsidRDefault="00E762E5" w:rsidP="00E762E5">
      <w:pPr>
        <w:spacing w:after="0"/>
        <w:ind w:firstLine="709"/>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04"/>
      </w:tblGrid>
      <w:tr w:rsidR="00E762E5" w:rsidRPr="000B4BD4" w14:paraId="65F08D7F" w14:textId="77777777" w:rsidTr="00531E5C">
        <w:tc>
          <w:tcPr>
            <w:tcW w:w="2518" w:type="dxa"/>
            <w:shd w:val="clear" w:color="auto" w:fill="D9D9D9"/>
            <w:vAlign w:val="center"/>
          </w:tcPr>
          <w:p w14:paraId="55C5D6B3" w14:textId="77777777" w:rsidR="00E762E5" w:rsidRPr="000B4BD4" w:rsidRDefault="00E762E5" w:rsidP="00E762E5">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 xml:space="preserve">Содержание </w:t>
            </w:r>
          </w:p>
          <w:p w14:paraId="21CA80D3" w14:textId="77777777" w:rsidR="00E762E5" w:rsidRPr="000B4BD4" w:rsidRDefault="00E762E5" w:rsidP="00E762E5">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обучения</w:t>
            </w:r>
          </w:p>
        </w:tc>
        <w:tc>
          <w:tcPr>
            <w:tcW w:w="6804" w:type="dxa"/>
            <w:shd w:val="clear" w:color="auto" w:fill="D9D9D9"/>
            <w:vAlign w:val="center"/>
          </w:tcPr>
          <w:p w14:paraId="70BCD26D" w14:textId="77777777" w:rsidR="00E762E5" w:rsidRPr="000B4BD4" w:rsidRDefault="00E762E5" w:rsidP="00E762E5">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Характеристика основных видов деятельности студентов</w:t>
            </w:r>
          </w:p>
          <w:p w14:paraId="16E18D25" w14:textId="77777777" w:rsidR="00E762E5" w:rsidRPr="000B4BD4" w:rsidRDefault="00E762E5" w:rsidP="00E762E5">
            <w:pPr>
              <w:tabs>
                <w:tab w:val="left" w:pos="284"/>
                <w:tab w:val="left" w:pos="567"/>
                <w:tab w:val="left" w:pos="10348"/>
              </w:tabs>
              <w:autoSpaceDE w:val="0"/>
              <w:autoSpaceDN w:val="0"/>
              <w:adjustRightInd w:val="0"/>
              <w:spacing w:after="0"/>
              <w:jc w:val="center"/>
              <w:rPr>
                <w:rFonts w:ascii="Times New Roman" w:hAnsi="Times New Roman"/>
                <w:b/>
                <w:bCs/>
                <w:sz w:val="20"/>
                <w:szCs w:val="20"/>
              </w:rPr>
            </w:pPr>
            <w:r w:rsidRPr="000B4BD4">
              <w:rPr>
                <w:rFonts w:ascii="Times New Roman" w:hAnsi="Times New Roman"/>
                <w:b/>
                <w:bCs/>
                <w:sz w:val="20"/>
                <w:szCs w:val="20"/>
              </w:rPr>
              <w:t xml:space="preserve"> (на уровне учебных действий)</w:t>
            </w:r>
          </w:p>
        </w:tc>
      </w:tr>
      <w:tr w:rsidR="00E762E5" w:rsidRPr="000B4BD4" w14:paraId="06B753E6" w14:textId="77777777" w:rsidTr="00531E5C">
        <w:tc>
          <w:tcPr>
            <w:tcW w:w="9322" w:type="dxa"/>
            <w:gridSpan w:val="2"/>
          </w:tcPr>
          <w:p w14:paraId="58711ECC" w14:textId="77777777" w:rsidR="00E762E5" w:rsidRPr="000B4BD4" w:rsidRDefault="00E762E5" w:rsidP="00E762E5">
            <w:pPr>
              <w:tabs>
                <w:tab w:val="left" w:pos="284"/>
                <w:tab w:val="left" w:pos="567"/>
                <w:tab w:val="left" w:pos="10348"/>
              </w:tabs>
              <w:autoSpaceDE w:val="0"/>
              <w:autoSpaceDN w:val="0"/>
              <w:adjustRightInd w:val="0"/>
              <w:spacing w:after="0"/>
              <w:ind w:left="34" w:right="34"/>
              <w:jc w:val="center"/>
              <w:rPr>
                <w:rFonts w:ascii="Times New Roman" w:hAnsi="Times New Roman"/>
                <w:color w:val="000000"/>
                <w:sz w:val="20"/>
                <w:szCs w:val="20"/>
              </w:rPr>
            </w:pPr>
            <w:r w:rsidRPr="000B4BD4">
              <w:rPr>
                <w:rFonts w:ascii="Times New Roman" w:hAnsi="Times New Roman"/>
                <w:b/>
                <w:sz w:val="20"/>
                <w:szCs w:val="20"/>
              </w:rPr>
              <w:t>1. Информационная деятельность человека</w:t>
            </w:r>
          </w:p>
        </w:tc>
      </w:tr>
      <w:tr w:rsidR="00E762E5" w:rsidRPr="000B4BD4" w14:paraId="0FF11C02" w14:textId="77777777" w:rsidTr="00531E5C">
        <w:tc>
          <w:tcPr>
            <w:tcW w:w="2518" w:type="dxa"/>
          </w:tcPr>
          <w:p w14:paraId="421A6596" w14:textId="77777777" w:rsidR="00E762E5" w:rsidRPr="000B4BD4" w:rsidRDefault="00E762E5" w:rsidP="00E762E5">
            <w:pPr>
              <w:tabs>
                <w:tab w:val="left" w:pos="284"/>
                <w:tab w:val="left" w:pos="567"/>
                <w:tab w:val="left" w:pos="10348"/>
              </w:tabs>
              <w:autoSpaceDE w:val="0"/>
              <w:autoSpaceDN w:val="0"/>
              <w:adjustRightInd w:val="0"/>
              <w:spacing w:after="0"/>
              <w:jc w:val="both"/>
              <w:rPr>
                <w:rFonts w:ascii="Times New Roman" w:hAnsi="Times New Roman"/>
                <w:sz w:val="20"/>
                <w:szCs w:val="20"/>
              </w:rPr>
            </w:pPr>
          </w:p>
        </w:tc>
        <w:tc>
          <w:tcPr>
            <w:tcW w:w="6804" w:type="dxa"/>
          </w:tcPr>
          <w:p w14:paraId="09B80CD4"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color w:val="000000"/>
                <w:sz w:val="20"/>
                <w:szCs w:val="20"/>
              </w:rPr>
            </w:pPr>
            <w:r w:rsidRPr="000B4BD4">
              <w:rPr>
                <w:rFonts w:ascii="Times New Roman" w:hAnsi="Times New Roman"/>
                <w:color w:val="000000"/>
                <w:sz w:val="20"/>
                <w:szCs w:val="20"/>
              </w:rPr>
              <w:t>владеть системой базовых знаний, отражающих вклад информатики в формирование современной научной картины мира;</w:t>
            </w:r>
          </w:p>
          <w:p w14:paraId="74D0D29E"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color w:val="000000"/>
                <w:sz w:val="20"/>
                <w:szCs w:val="20"/>
              </w:rPr>
            </w:pPr>
            <w:r w:rsidRPr="000B4BD4">
              <w:rPr>
                <w:rFonts w:ascii="Times New Roman" w:hAnsi="Times New Roman"/>
                <w:color w:val="000000"/>
                <w:sz w:val="20"/>
                <w:szCs w:val="20"/>
              </w:rPr>
              <w:t>исследовать с помощью информационных моделей структуру и поведение объекта в соответствие с поставленной задачей;</w:t>
            </w:r>
          </w:p>
          <w:p w14:paraId="0A2CDAAF"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color w:val="000000"/>
                <w:sz w:val="20"/>
                <w:szCs w:val="20"/>
              </w:rPr>
            </w:pPr>
            <w:r w:rsidRPr="000B4BD4">
              <w:rPr>
                <w:rFonts w:ascii="Times New Roman" w:hAnsi="Times New Roman"/>
                <w:color w:val="000000"/>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75CE129C"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color w:val="000000"/>
                <w:sz w:val="20"/>
                <w:szCs w:val="20"/>
              </w:rPr>
            </w:pPr>
            <w:r w:rsidRPr="000B4BD4">
              <w:rPr>
                <w:rFonts w:ascii="Times New Roman" w:hAnsi="Times New Roman"/>
                <w:color w:val="000000"/>
                <w:sz w:val="20"/>
                <w:szCs w:val="20"/>
              </w:rPr>
              <w:t>использовать ссылки и цитирование источников информации;</w:t>
            </w:r>
          </w:p>
          <w:p w14:paraId="7DACDCDC"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color w:val="000000"/>
                <w:sz w:val="20"/>
                <w:szCs w:val="20"/>
              </w:rPr>
            </w:pPr>
            <w:r w:rsidRPr="000B4BD4">
              <w:rPr>
                <w:rFonts w:ascii="Times New Roman" w:hAnsi="Times New Roman"/>
                <w:color w:val="000000"/>
                <w:sz w:val="20"/>
                <w:szCs w:val="20"/>
              </w:rPr>
              <w:t>использовать на практике базовые принципы организации и функционирования компьютерных сетей,</w:t>
            </w:r>
          </w:p>
          <w:p w14:paraId="6BA1DD3A"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sz w:val="20"/>
                <w:szCs w:val="20"/>
              </w:rPr>
            </w:pPr>
            <w:r w:rsidRPr="000B4BD4">
              <w:rPr>
                <w:rFonts w:ascii="Times New Roman" w:hAnsi="Times New Roman"/>
                <w:color w:val="000000"/>
                <w:sz w:val="20"/>
                <w:szCs w:val="20"/>
              </w:rPr>
              <w:t xml:space="preserve">владеть нормами информационной этики и права, </w:t>
            </w:r>
          </w:p>
          <w:p w14:paraId="3BB0FD45" w14:textId="77777777" w:rsidR="00E762E5" w:rsidRPr="000B4BD4" w:rsidRDefault="00E762E5" w:rsidP="00E762E5">
            <w:pPr>
              <w:numPr>
                <w:ilvl w:val="0"/>
                <w:numId w:val="60"/>
              </w:numPr>
              <w:tabs>
                <w:tab w:val="left" w:pos="317"/>
              </w:tabs>
              <w:spacing w:after="0" w:line="240" w:lineRule="auto"/>
              <w:ind w:left="34" w:right="34" w:firstLine="0"/>
              <w:jc w:val="both"/>
              <w:rPr>
                <w:rFonts w:ascii="Times New Roman" w:hAnsi="Times New Roman"/>
                <w:sz w:val="20"/>
                <w:szCs w:val="20"/>
              </w:rPr>
            </w:pPr>
            <w:r w:rsidRPr="000B4BD4">
              <w:rPr>
                <w:rFonts w:ascii="Times New Roman" w:hAnsi="Times New Roman"/>
                <w:color w:val="000000"/>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E762E5" w:rsidRPr="000B4BD4" w14:paraId="460DC0F8" w14:textId="77777777" w:rsidTr="00531E5C">
        <w:trPr>
          <w:trHeight w:val="70"/>
        </w:trPr>
        <w:tc>
          <w:tcPr>
            <w:tcW w:w="9322" w:type="dxa"/>
            <w:gridSpan w:val="2"/>
          </w:tcPr>
          <w:p w14:paraId="2FCC2755" w14:textId="77777777" w:rsidR="00E762E5" w:rsidRPr="000B4BD4" w:rsidRDefault="00E762E5" w:rsidP="00E762E5">
            <w:pPr>
              <w:tabs>
                <w:tab w:val="left" w:pos="284"/>
                <w:tab w:val="left" w:pos="567"/>
                <w:tab w:val="left" w:pos="10348"/>
              </w:tabs>
              <w:autoSpaceDE w:val="0"/>
              <w:autoSpaceDN w:val="0"/>
              <w:adjustRightInd w:val="0"/>
              <w:spacing w:after="0"/>
              <w:jc w:val="center"/>
              <w:rPr>
                <w:rFonts w:ascii="Times New Roman" w:hAnsi="Times New Roman"/>
                <w:b/>
                <w:sz w:val="20"/>
                <w:szCs w:val="20"/>
              </w:rPr>
            </w:pPr>
            <w:r w:rsidRPr="000B4BD4">
              <w:rPr>
                <w:rFonts w:ascii="Times New Roman" w:hAnsi="Times New Roman"/>
                <w:b/>
                <w:sz w:val="20"/>
                <w:szCs w:val="20"/>
              </w:rPr>
              <w:t xml:space="preserve">2. Информация и информационные объекты </w:t>
            </w:r>
          </w:p>
        </w:tc>
      </w:tr>
      <w:tr w:rsidR="00E762E5" w:rsidRPr="000B4BD4" w14:paraId="2C67ED3F" w14:textId="77777777" w:rsidTr="00531E5C">
        <w:tc>
          <w:tcPr>
            <w:tcW w:w="2518" w:type="dxa"/>
          </w:tcPr>
          <w:p w14:paraId="18B0C2D0" w14:textId="77777777" w:rsidR="00E762E5" w:rsidRPr="000B4BD4" w:rsidRDefault="00E762E5" w:rsidP="00E762E5">
            <w:pPr>
              <w:tabs>
                <w:tab w:val="left" w:pos="284"/>
                <w:tab w:val="left" w:pos="567"/>
                <w:tab w:val="left" w:pos="10348"/>
              </w:tabs>
              <w:autoSpaceDE w:val="0"/>
              <w:autoSpaceDN w:val="0"/>
              <w:adjustRightInd w:val="0"/>
              <w:spacing w:after="0"/>
              <w:jc w:val="both"/>
              <w:rPr>
                <w:rFonts w:ascii="Times New Roman" w:hAnsi="Times New Roman"/>
                <w:sz w:val="20"/>
                <w:szCs w:val="20"/>
              </w:rPr>
            </w:pPr>
            <w:r w:rsidRPr="000B4BD4">
              <w:rPr>
                <w:rFonts w:ascii="Times New Roman" w:hAnsi="Times New Roman"/>
                <w:color w:val="000000"/>
                <w:sz w:val="20"/>
                <w:szCs w:val="20"/>
              </w:rPr>
              <w:t>2.1.Представление и обработка информации</w:t>
            </w:r>
          </w:p>
        </w:tc>
        <w:tc>
          <w:tcPr>
            <w:tcW w:w="6804" w:type="dxa"/>
          </w:tcPr>
          <w:p w14:paraId="502E5B6F"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оценивать информацию с позиций ее свойств (достоверность, объективность, полнота, актуальность и т.п.);</w:t>
            </w:r>
          </w:p>
          <w:p w14:paraId="1D76A22B"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знать о дискретной форме представления информации;</w:t>
            </w:r>
          </w:p>
          <w:p w14:paraId="6B381439"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знать способы кодирования и декодирования информации;</w:t>
            </w:r>
          </w:p>
          <w:p w14:paraId="616CCF48"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иметь представление о роли информации и связанных с ней процессов в окружающем мире;</w:t>
            </w:r>
          </w:p>
          <w:p w14:paraId="2658F1AC"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владеть компьютерными средствами представления и анализа данных;</w:t>
            </w:r>
          </w:p>
          <w:p w14:paraId="3D3C1845"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отличать представление информации в различных системах счисления;</w:t>
            </w:r>
          </w:p>
          <w:p w14:paraId="457BDF2A"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olor w:val="000000"/>
                <w:sz w:val="20"/>
                <w:szCs w:val="20"/>
              </w:rPr>
            </w:pPr>
            <w:r w:rsidRPr="000B4BD4">
              <w:rPr>
                <w:rFonts w:ascii="Times New Roman" w:hAnsi="Times New Roman"/>
                <w:color w:val="000000"/>
                <w:sz w:val="20"/>
                <w:szCs w:val="20"/>
              </w:rPr>
              <w:t>знать математические объекты информатики;</w:t>
            </w:r>
          </w:p>
          <w:p w14:paraId="3C2D2EC4"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0B4BD4">
              <w:rPr>
                <w:rFonts w:ascii="Times New Roman" w:hAnsi="Times New Roman"/>
                <w:color w:val="000000"/>
                <w:sz w:val="20"/>
                <w:szCs w:val="20"/>
              </w:rPr>
              <w:t>применять знания в логических формулах;</w:t>
            </w:r>
          </w:p>
        </w:tc>
      </w:tr>
      <w:tr w:rsidR="00E762E5" w:rsidRPr="000B4BD4" w14:paraId="5EF74C9D" w14:textId="77777777" w:rsidTr="00531E5C">
        <w:tc>
          <w:tcPr>
            <w:tcW w:w="2518" w:type="dxa"/>
          </w:tcPr>
          <w:p w14:paraId="2A054DC6"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both"/>
              <w:rPr>
                <w:rFonts w:ascii="Times New Roman" w:hAnsi="Times New Roman"/>
                <w:color w:val="000000"/>
                <w:sz w:val="20"/>
                <w:szCs w:val="20"/>
              </w:rPr>
            </w:pPr>
            <w:r w:rsidRPr="000B4BD4">
              <w:rPr>
                <w:rFonts w:ascii="Times New Roman" w:hAnsi="Times New Roman"/>
                <w:color w:val="000000"/>
                <w:sz w:val="20"/>
                <w:szCs w:val="20"/>
              </w:rPr>
              <w:t>2.2. Основные информационные процессы и их реализация с помощью компьютера</w:t>
            </w:r>
          </w:p>
        </w:tc>
        <w:tc>
          <w:tcPr>
            <w:tcW w:w="6804" w:type="dxa"/>
          </w:tcPr>
          <w:p w14:paraId="28856E23" w14:textId="77777777" w:rsidR="00E762E5" w:rsidRPr="000B4BD4" w:rsidRDefault="00E762E5" w:rsidP="00E762E5">
            <w:pPr>
              <w:numPr>
                <w:ilvl w:val="0"/>
                <w:numId w:val="6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иметь представление о компьютерных моделях, уметь приводить примеры;</w:t>
            </w:r>
          </w:p>
          <w:p w14:paraId="21DEF9F3" w14:textId="77777777" w:rsidR="00E762E5" w:rsidRPr="000B4BD4" w:rsidRDefault="00E762E5" w:rsidP="00E762E5">
            <w:pPr>
              <w:numPr>
                <w:ilvl w:val="0"/>
                <w:numId w:val="6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оценивать адекватность модели моделируемому объекту и целям моделирования;</w:t>
            </w:r>
          </w:p>
          <w:p w14:paraId="0227B2D4" w14:textId="77777777" w:rsidR="00E762E5" w:rsidRPr="000B4BD4" w:rsidRDefault="00E762E5" w:rsidP="00E762E5">
            <w:pPr>
              <w:numPr>
                <w:ilvl w:val="0"/>
                <w:numId w:val="6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выделять в исследуемой ситуации: объект, субъект, модель;</w:t>
            </w:r>
          </w:p>
          <w:p w14:paraId="4804106F" w14:textId="77777777" w:rsidR="00E762E5" w:rsidRPr="000B4BD4" w:rsidRDefault="00E762E5" w:rsidP="00E762E5">
            <w:pPr>
              <w:numPr>
                <w:ilvl w:val="0"/>
                <w:numId w:val="66"/>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sz w:val="20"/>
                <w:szCs w:val="20"/>
              </w:rPr>
            </w:pPr>
            <w:r w:rsidRPr="000B4BD4">
              <w:rPr>
                <w:rFonts w:ascii="Times New Roman" w:hAnsi="Times New Roman"/>
                <w:color w:val="000000"/>
                <w:sz w:val="20"/>
                <w:szCs w:val="20"/>
              </w:rPr>
              <w:t>выделять среди свойств данного объекта существенные свойства с точки зрения целей моделирования;</w:t>
            </w:r>
          </w:p>
        </w:tc>
      </w:tr>
      <w:tr w:rsidR="00E762E5" w:rsidRPr="000B4BD4" w14:paraId="4E679D73" w14:textId="77777777" w:rsidTr="00531E5C">
        <w:tc>
          <w:tcPr>
            <w:tcW w:w="2518" w:type="dxa"/>
          </w:tcPr>
          <w:p w14:paraId="50430F28" w14:textId="77777777" w:rsidR="00E762E5" w:rsidRPr="000B4BD4" w:rsidRDefault="00E762E5" w:rsidP="00E762E5">
            <w:pPr>
              <w:tabs>
                <w:tab w:val="left" w:pos="284"/>
                <w:tab w:val="left" w:pos="567"/>
                <w:tab w:val="left" w:pos="10348"/>
              </w:tabs>
              <w:autoSpaceDE w:val="0"/>
              <w:autoSpaceDN w:val="0"/>
              <w:adjustRightInd w:val="0"/>
              <w:spacing w:after="0"/>
              <w:jc w:val="both"/>
              <w:rPr>
                <w:rFonts w:ascii="Times New Roman" w:hAnsi="Times New Roman"/>
                <w:iCs/>
                <w:sz w:val="20"/>
                <w:szCs w:val="20"/>
              </w:rPr>
            </w:pPr>
            <w:r w:rsidRPr="000B4BD4">
              <w:rPr>
                <w:rFonts w:ascii="Times New Roman" w:hAnsi="Times New Roman"/>
                <w:color w:val="000000"/>
                <w:sz w:val="20"/>
                <w:szCs w:val="20"/>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6804" w:type="dxa"/>
          </w:tcPr>
          <w:p w14:paraId="37A94F7E" w14:textId="77777777" w:rsidR="00E762E5" w:rsidRPr="000B4BD4" w:rsidRDefault="00E762E5" w:rsidP="00E762E5">
            <w:pPr>
              <w:numPr>
                <w:ilvl w:val="0"/>
                <w:numId w:val="67"/>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755B6611" w14:textId="77777777" w:rsidR="00E762E5" w:rsidRPr="000B4BD4" w:rsidRDefault="00E762E5" w:rsidP="00E762E5">
            <w:pPr>
              <w:numPr>
                <w:ilvl w:val="0"/>
                <w:numId w:val="67"/>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sz w:val="20"/>
                <w:szCs w:val="20"/>
              </w:rPr>
            </w:pPr>
            <w:r w:rsidRPr="000B4BD4">
              <w:rPr>
                <w:rFonts w:ascii="Times New Roman" w:hAnsi="Times New Roman"/>
                <w:color w:val="000000"/>
                <w:sz w:val="20"/>
                <w:szCs w:val="20"/>
              </w:rPr>
              <w:t>анализировать и сопоставлять различные источники информации;</w:t>
            </w:r>
          </w:p>
        </w:tc>
      </w:tr>
    </w:tbl>
    <w:p w14:paraId="7810279B" w14:textId="77777777" w:rsidR="00E762E5" w:rsidRPr="000B4BD4" w:rsidRDefault="00E762E5" w:rsidP="00E762E5">
      <w:pPr>
        <w:spacing w:after="0"/>
        <w:rPr>
          <w:rFonts w:ascii="Times New Roman" w:hAnsi="Times New Roman"/>
        </w:rPr>
      </w:pPr>
      <w:r w:rsidRPr="000B4BD4">
        <w:rPr>
          <w:rFonts w:ascii="Times New Roman" w:hAnsi="Times New Roman"/>
        </w:rPr>
        <w:tab/>
      </w:r>
    </w:p>
    <w:p w14:paraId="1ECC558E" w14:textId="77777777" w:rsidR="00E762E5" w:rsidRPr="000B4BD4" w:rsidRDefault="00E762E5" w:rsidP="00E762E5">
      <w:pPr>
        <w:spacing w:after="160" w:line="259" w:lineRule="auto"/>
        <w:rPr>
          <w:rFonts w:ascii="Times New Roman" w:hAnsi="Times New Roman"/>
        </w:rPr>
      </w:pPr>
      <w:r w:rsidRPr="000B4BD4">
        <w:rPr>
          <w:rFonts w:ascii="Times New Roman" w:hAnsi="Times New Roman"/>
        </w:rPr>
        <w:br w:type="page"/>
      </w:r>
    </w:p>
    <w:p w14:paraId="1FFADFF6" w14:textId="77777777" w:rsidR="00E762E5" w:rsidRPr="000B4BD4" w:rsidRDefault="00E762E5" w:rsidP="00E762E5">
      <w:pPr>
        <w:spacing w:after="0"/>
        <w:rPr>
          <w:rFonts w:ascii="Times New Roman" w:hAnsi="Times New Roman"/>
          <w:sz w:val="24"/>
          <w:szCs w:val="24"/>
        </w:rPr>
      </w:pPr>
      <w:r w:rsidRPr="000B4BD4">
        <w:rPr>
          <w:rFonts w:ascii="Times New Roman" w:hAnsi="Times New Roman"/>
          <w:sz w:val="24"/>
          <w:szCs w:val="24"/>
        </w:rPr>
        <w:lastRenderedPageBreak/>
        <w:t>Продолжение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04"/>
      </w:tblGrid>
      <w:tr w:rsidR="00E762E5" w:rsidRPr="000B4BD4" w14:paraId="0D5B06D2" w14:textId="77777777" w:rsidTr="00531E5C">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766E9CC2"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center"/>
              <w:rPr>
                <w:rFonts w:ascii="Times New Roman" w:hAnsi="Times New Roman"/>
                <w:b/>
                <w:color w:val="000000"/>
                <w:sz w:val="20"/>
                <w:szCs w:val="20"/>
              </w:rPr>
            </w:pPr>
            <w:r w:rsidRPr="000B4BD4">
              <w:rPr>
                <w:rFonts w:ascii="Times New Roman" w:hAnsi="Times New Roman"/>
                <w:b/>
                <w:color w:val="000000"/>
                <w:sz w:val="20"/>
                <w:szCs w:val="20"/>
              </w:rPr>
              <w:t>Содержание обучения</w:t>
            </w:r>
          </w:p>
        </w:tc>
        <w:tc>
          <w:tcPr>
            <w:tcW w:w="6804" w:type="dxa"/>
            <w:tcBorders>
              <w:top w:val="single" w:sz="4" w:space="0" w:color="auto"/>
              <w:left w:val="single" w:sz="4" w:space="0" w:color="auto"/>
              <w:bottom w:val="single" w:sz="4" w:space="0" w:color="auto"/>
              <w:right w:val="single" w:sz="4" w:space="0" w:color="auto"/>
            </w:tcBorders>
            <w:shd w:val="clear" w:color="auto" w:fill="D9D9D9"/>
            <w:vAlign w:val="center"/>
          </w:tcPr>
          <w:p w14:paraId="0C80A7C1" w14:textId="77777777" w:rsidR="00E762E5" w:rsidRPr="000B4BD4" w:rsidRDefault="00E762E5" w:rsidP="00E762E5">
            <w:pPr>
              <w:tabs>
                <w:tab w:val="left" w:pos="284"/>
                <w:tab w:val="left" w:pos="567"/>
                <w:tab w:val="left" w:pos="10348"/>
              </w:tabs>
              <w:autoSpaceDE w:val="0"/>
              <w:autoSpaceDN w:val="0"/>
              <w:adjustRightInd w:val="0"/>
              <w:spacing w:after="0" w:line="240" w:lineRule="auto"/>
              <w:ind w:left="34"/>
              <w:jc w:val="center"/>
              <w:rPr>
                <w:rFonts w:ascii="Times New Roman" w:hAnsi="Times New Roman"/>
                <w:b/>
                <w:color w:val="000000"/>
                <w:sz w:val="20"/>
                <w:szCs w:val="20"/>
              </w:rPr>
            </w:pPr>
            <w:r w:rsidRPr="000B4BD4">
              <w:rPr>
                <w:rFonts w:ascii="Times New Roman" w:hAnsi="Times New Roman"/>
                <w:b/>
                <w:color w:val="000000"/>
                <w:sz w:val="20"/>
                <w:szCs w:val="20"/>
              </w:rPr>
              <w:t>Характеристика основных видов деятельности студентов</w:t>
            </w:r>
          </w:p>
          <w:p w14:paraId="3EB05288" w14:textId="77777777" w:rsidR="00E762E5" w:rsidRPr="000B4BD4" w:rsidRDefault="00E762E5" w:rsidP="00E762E5">
            <w:pPr>
              <w:tabs>
                <w:tab w:val="left" w:pos="284"/>
                <w:tab w:val="left" w:pos="567"/>
                <w:tab w:val="left" w:pos="10348"/>
              </w:tabs>
              <w:autoSpaceDE w:val="0"/>
              <w:autoSpaceDN w:val="0"/>
              <w:adjustRightInd w:val="0"/>
              <w:spacing w:after="0" w:line="240" w:lineRule="auto"/>
              <w:ind w:left="34"/>
              <w:jc w:val="center"/>
              <w:rPr>
                <w:rFonts w:ascii="Times New Roman" w:hAnsi="Times New Roman"/>
                <w:b/>
                <w:color w:val="000000"/>
                <w:sz w:val="20"/>
                <w:szCs w:val="20"/>
              </w:rPr>
            </w:pPr>
            <w:r w:rsidRPr="000B4BD4">
              <w:rPr>
                <w:rFonts w:ascii="Times New Roman" w:hAnsi="Times New Roman"/>
                <w:b/>
                <w:color w:val="000000"/>
                <w:sz w:val="20"/>
                <w:szCs w:val="20"/>
              </w:rPr>
              <w:t xml:space="preserve"> (на уровне учебных действий)</w:t>
            </w:r>
          </w:p>
        </w:tc>
      </w:tr>
      <w:tr w:rsidR="00E762E5" w:rsidRPr="000B4BD4" w14:paraId="117E911E" w14:textId="77777777" w:rsidTr="00531E5C">
        <w:tc>
          <w:tcPr>
            <w:tcW w:w="2518" w:type="dxa"/>
          </w:tcPr>
          <w:p w14:paraId="782170D7" w14:textId="77777777" w:rsidR="00E762E5" w:rsidRPr="000B4BD4" w:rsidRDefault="00E762E5" w:rsidP="00E762E5">
            <w:pPr>
              <w:tabs>
                <w:tab w:val="left" w:pos="284"/>
                <w:tab w:val="left" w:pos="567"/>
                <w:tab w:val="left" w:pos="10348"/>
              </w:tabs>
              <w:autoSpaceDE w:val="0"/>
              <w:autoSpaceDN w:val="0"/>
              <w:adjustRightInd w:val="0"/>
              <w:spacing w:after="0"/>
              <w:jc w:val="both"/>
              <w:rPr>
                <w:rFonts w:ascii="Times New Roman" w:hAnsi="Times New Roman"/>
                <w:color w:val="000000"/>
                <w:sz w:val="20"/>
                <w:szCs w:val="20"/>
              </w:rPr>
            </w:pPr>
            <w:r w:rsidRPr="000B4BD4">
              <w:rPr>
                <w:rFonts w:ascii="Times New Roman" w:hAnsi="Times New Roman"/>
                <w:color w:val="000000"/>
                <w:sz w:val="20"/>
                <w:szCs w:val="20"/>
              </w:rPr>
              <w:t>2.4 Алгоритмизация и программирование</w:t>
            </w:r>
          </w:p>
        </w:tc>
        <w:tc>
          <w:tcPr>
            <w:tcW w:w="6804" w:type="dxa"/>
          </w:tcPr>
          <w:p w14:paraId="35F2DE0B"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владеть навыками алгоритмического мышления и понимать необходимость формального описания алгоритмов;</w:t>
            </w:r>
          </w:p>
          <w:p w14:paraId="413D223D"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уметь понимать программы, написанные на выбранном для изучения универсальном алгоритмическом языке высокого уровня;</w:t>
            </w:r>
          </w:p>
          <w:p w14:paraId="61575A9F"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уметь анализировать алгоритмы с использованием таблиц;</w:t>
            </w:r>
          </w:p>
          <w:p w14:paraId="6F3C6525"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7B011F0B"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разбивать процесс решения задачи на этапы.</w:t>
            </w:r>
          </w:p>
          <w:p w14:paraId="7510EAB2"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определять по выбранному методу решения задачи, какие алгоритмические конструкции могут войти алгоритм;</w:t>
            </w:r>
          </w:p>
          <w:p w14:paraId="250898B1" w14:textId="77777777" w:rsidR="00E762E5" w:rsidRPr="000B4BD4" w:rsidRDefault="00E762E5" w:rsidP="00E762E5">
            <w:pPr>
              <w:numPr>
                <w:ilvl w:val="0"/>
                <w:numId w:val="61"/>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определять, для решения какой задачи предназначен алгоритм (интерпретация блок-схем);</w:t>
            </w:r>
          </w:p>
          <w:p w14:paraId="55D672AD" w14:textId="77777777" w:rsidR="00E762E5" w:rsidRPr="000B4BD4" w:rsidRDefault="00E762E5" w:rsidP="00E762E5">
            <w:pPr>
              <w:tabs>
                <w:tab w:val="left" w:pos="284"/>
                <w:tab w:val="left" w:pos="567"/>
                <w:tab w:val="left" w:pos="10348"/>
              </w:tabs>
              <w:autoSpaceDE w:val="0"/>
              <w:autoSpaceDN w:val="0"/>
              <w:adjustRightInd w:val="0"/>
              <w:spacing w:after="0"/>
              <w:ind w:left="34"/>
              <w:jc w:val="both"/>
              <w:rPr>
                <w:rFonts w:ascii="Times New Roman" w:hAnsi="Times New Roman"/>
                <w:color w:val="000000"/>
                <w:sz w:val="20"/>
                <w:szCs w:val="20"/>
              </w:rPr>
            </w:pPr>
            <w:r w:rsidRPr="000B4BD4">
              <w:rPr>
                <w:rFonts w:ascii="Times New Roman" w:hAnsi="Times New Roman"/>
                <w:color w:val="000000"/>
                <w:sz w:val="20"/>
                <w:szCs w:val="20"/>
              </w:rPr>
              <w:t xml:space="preserve"> Примеры задач:</w:t>
            </w:r>
          </w:p>
          <w:p w14:paraId="1EFA2F6A" w14:textId="77777777" w:rsidR="00E762E5" w:rsidRPr="000B4BD4" w:rsidRDefault="00E762E5" w:rsidP="00E762E5">
            <w:pPr>
              <w:numPr>
                <w:ilvl w:val="0"/>
                <w:numId w:val="65"/>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7EF9C3CE" w14:textId="77777777" w:rsidR="00E762E5" w:rsidRPr="000B4BD4" w:rsidRDefault="00E762E5" w:rsidP="00E762E5">
            <w:pPr>
              <w:numPr>
                <w:ilvl w:val="0"/>
                <w:numId w:val="6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 xml:space="preserve">алгоритмы анализа записей чисел в позиционной системе счисления; </w:t>
            </w:r>
          </w:p>
          <w:p w14:paraId="4ED9AEEB" w14:textId="77777777" w:rsidR="00E762E5" w:rsidRPr="000B4BD4" w:rsidRDefault="00E762E5" w:rsidP="00E762E5">
            <w:pPr>
              <w:numPr>
                <w:ilvl w:val="0"/>
                <w:numId w:val="6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алгоритмы решения задач методом перебора;</w:t>
            </w:r>
          </w:p>
          <w:p w14:paraId="10185B98" w14:textId="77777777" w:rsidR="00E762E5" w:rsidRPr="000B4BD4" w:rsidRDefault="00E762E5" w:rsidP="00E762E5">
            <w:pPr>
              <w:numPr>
                <w:ilvl w:val="0"/>
                <w:numId w:val="65"/>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алгоритмы работы с элементами массива</w:t>
            </w:r>
          </w:p>
        </w:tc>
      </w:tr>
      <w:tr w:rsidR="00E762E5" w:rsidRPr="000B4BD4" w14:paraId="58E006CE" w14:textId="77777777" w:rsidTr="00531E5C">
        <w:tc>
          <w:tcPr>
            <w:tcW w:w="9322" w:type="dxa"/>
            <w:gridSpan w:val="2"/>
          </w:tcPr>
          <w:p w14:paraId="3F91D688" w14:textId="77777777" w:rsidR="00E762E5" w:rsidRPr="000B4BD4" w:rsidRDefault="00E762E5" w:rsidP="00E762E5">
            <w:pPr>
              <w:tabs>
                <w:tab w:val="left" w:pos="176"/>
                <w:tab w:val="left" w:pos="567"/>
                <w:tab w:val="left" w:pos="10348"/>
              </w:tabs>
              <w:autoSpaceDE w:val="0"/>
              <w:autoSpaceDN w:val="0"/>
              <w:adjustRightInd w:val="0"/>
              <w:spacing w:after="0" w:line="240" w:lineRule="auto"/>
              <w:jc w:val="center"/>
              <w:rPr>
                <w:rFonts w:ascii="Times New Roman" w:hAnsi="Times New Roman"/>
                <w:color w:val="000000"/>
                <w:sz w:val="20"/>
                <w:szCs w:val="20"/>
              </w:rPr>
            </w:pPr>
            <w:r w:rsidRPr="000B4BD4">
              <w:rPr>
                <w:rFonts w:ascii="Times New Roman" w:hAnsi="Times New Roman"/>
                <w:b/>
                <w:iCs/>
                <w:sz w:val="20"/>
                <w:szCs w:val="20"/>
              </w:rPr>
              <w:t>3.Технологии создания и преобразования информационных объектов</w:t>
            </w:r>
          </w:p>
        </w:tc>
      </w:tr>
      <w:tr w:rsidR="00E762E5" w:rsidRPr="000B4BD4" w14:paraId="67343139" w14:textId="77777777" w:rsidTr="00531E5C">
        <w:tc>
          <w:tcPr>
            <w:tcW w:w="2518" w:type="dxa"/>
          </w:tcPr>
          <w:p w14:paraId="25720027"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both"/>
              <w:rPr>
                <w:rFonts w:ascii="Times New Roman" w:hAnsi="Times New Roman"/>
                <w:color w:val="000000"/>
                <w:sz w:val="20"/>
                <w:szCs w:val="20"/>
              </w:rPr>
            </w:pPr>
            <w:r w:rsidRPr="000B4BD4">
              <w:rPr>
                <w:rFonts w:ascii="Times New Roman" w:hAnsi="Times New Roman"/>
                <w:color w:val="000000"/>
                <w:sz w:val="20"/>
                <w:szCs w:val="20"/>
              </w:rPr>
              <w:t>3.1. Понятие об информационных системах и автоматизации информационных процессов.</w:t>
            </w:r>
          </w:p>
          <w:p w14:paraId="217CA08D"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both"/>
              <w:rPr>
                <w:rFonts w:ascii="Times New Roman" w:hAnsi="Times New Roman"/>
                <w:color w:val="000000"/>
                <w:sz w:val="20"/>
                <w:szCs w:val="20"/>
              </w:rPr>
            </w:pPr>
            <w:r w:rsidRPr="000B4BD4">
              <w:rPr>
                <w:rFonts w:ascii="Times New Roman" w:hAnsi="Times New Roman"/>
                <w:color w:val="000000"/>
                <w:sz w:val="20"/>
                <w:szCs w:val="20"/>
              </w:rPr>
              <w:t xml:space="preserve">3.2. Возможности динамических (электронных) таблиц. Математическая обработка числовых данных. </w:t>
            </w:r>
          </w:p>
          <w:p w14:paraId="45280688"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both"/>
              <w:rPr>
                <w:rFonts w:ascii="Times New Roman" w:hAnsi="Times New Roman"/>
                <w:color w:val="000000"/>
                <w:sz w:val="20"/>
                <w:szCs w:val="20"/>
              </w:rPr>
            </w:pPr>
            <w:r w:rsidRPr="000B4BD4">
              <w:rPr>
                <w:rFonts w:ascii="Times New Roman" w:hAnsi="Times New Roman"/>
                <w:color w:val="000000"/>
                <w:sz w:val="20"/>
                <w:szCs w:val="20"/>
              </w:rPr>
              <w:t>3.3. Представление об организации баз данных и системах управления базами данных.</w:t>
            </w:r>
          </w:p>
          <w:p w14:paraId="2B8F69EC"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0B4BD4">
              <w:rPr>
                <w:rFonts w:ascii="Times New Roman" w:hAnsi="Times New Roman"/>
                <w:color w:val="000000"/>
                <w:sz w:val="20"/>
                <w:szCs w:val="20"/>
              </w:rPr>
              <w:t>3.4. Представление о программных средах компьютерной графики и черчения, мультимедийных средах.</w:t>
            </w:r>
          </w:p>
        </w:tc>
        <w:tc>
          <w:tcPr>
            <w:tcW w:w="6804" w:type="dxa"/>
          </w:tcPr>
          <w:p w14:paraId="37DF4665"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иметь представление о способах хранения и простейшей обработке данных;</w:t>
            </w:r>
          </w:p>
          <w:p w14:paraId="0B9C6B5C"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уметь работать с библиотеками программ;</w:t>
            </w:r>
          </w:p>
          <w:p w14:paraId="0ACF53A9"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использовать компьютерные средства представления и анализа данных;</w:t>
            </w:r>
          </w:p>
          <w:p w14:paraId="4EC92674"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осуществлять обработку статистической информации с помощью компьютера;</w:t>
            </w:r>
          </w:p>
          <w:p w14:paraId="15D5027D"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пользоваться базами данных и справочными системами;</w:t>
            </w:r>
          </w:p>
          <w:p w14:paraId="27CD40CA"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владеть основными сведениями о базах данных и средствах доступа к ним, умений работать с ними;</w:t>
            </w:r>
          </w:p>
          <w:p w14:paraId="083B54E3" w14:textId="77777777" w:rsidR="00E762E5" w:rsidRPr="000B4BD4" w:rsidRDefault="00E762E5" w:rsidP="00E762E5">
            <w:pPr>
              <w:numPr>
                <w:ilvl w:val="0"/>
                <w:numId w:val="62"/>
              </w:numPr>
              <w:tabs>
                <w:tab w:val="left" w:pos="176"/>
              </w:tabs>
              <w:autoSpaceDE w:val="0"/>
              <w:autoSpaceDN w:val="0"/>
              <w:adjustRightInd w:val="0"/>
              <w:spacing w:after="0" w:line="240" w:lineRule="auto"/>
              <w:ind w:left="34" w:firstLine="0"/>
              <w:jc w:val="both"/>
              <w:rPr>
                <w:rFonts w:ascii="Times New Roman" w:hAnsi="Times New Roman"/>
                <w:sz w:val="20"/>
                <w:szCs w:val="20"/>
              </w:rPr>
            </w:pPr>
            <w:r w:rsidRPr="000B4BD4">
              <w:rPr>
                <w:rFonts w:ascii="Times New Roman" w:hAnsi="Times New Roman"/>
                <w:color w:val="000000"/>
                <w:sz w:val="20"/>
                <w:szCs w:val="20"/>
              </w:rPr>
              <w:t>анализировать условия и возможности применения программного средства для решения типовых задач.</w:t>
            </w:r>
          </w:p>
        </w:tc>
      </w:tr>
      <w:tr w:rsidR="00E762E5" w:rsidRPr="000B4BD4" w14:paraId="429263BB" w14:textId="77777777" w:rsidTr="00531E5C">
        <w:tc>
          <w:tcPr>
            <w:tcW w:w="9322" w:type="dxa"/>
            <w:gridSpan w:val="2"/>
          </w:tcPr>
          <w:p w14:paraId="585150B7" w14:textId="77777777" w:rsidR="00E762E5" w:rsidRPr="000B4BD4" w:rsidRDefault="00E762E5" w:rsidP="00E762E5">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iCs/>
                <w:sz w:val="20"/>
                <w:szCs w:val="20"/>
              </w:rPr>
              <w:t>4. Телекоммуникационные технологии</w:t>
            </w:r>
          </w:p>
        </w:tc>
      </w:tr>
      <w:tr w:rsidR="00E762E5" w:rsidRPr="000B4BD4" w14:paraId="5A8923D0" w14:textId="77777777" w:rsidTr="00531E5C">
        <w:trPr>
          <w:trHeight w:val="3084"/>
        </w:trPr>
        <w:tc>
          <w:tcPr>
            <w:tcW w:w="2518" w:type="dxa"/>
          </w:tcPr>
          <w:p w14:paraId="0508E251" w14:textId="77777777" w:rsidR="00E762E5" w:rsidRPr="000B4BD4" w:rsidRDefault="00E762E5" w:rsidP="00E762E5">
            <w:pPr>
              <w:tabs>
                <w:tab w:val="left" w:pos="284"/>
                <w:tab w:val="left" w:pos="567"/>
                <w:tab w:val="left" w:pos="10348"/>
              </w:tabs>
              <w:autoSpaceDE w:val="0"/>
              <w:autoSpaceDN w:val="0"/>
              <w:adjustRightInd w:val="0"/>
              <w:spacing w:after="0" w:line="240" w:lineRule="auto"/>
              <w:rPr>
                <w:rFonts w:ascii="Times New Roman" w:hAnsi="Times New Roman"/>
                <w:sz w:val="20"/>
                <w:szCs w:val="20"/>
              </w:rPr>
            </w:pPr>
          </w:p>
        </w:tc>
        <w:tc>
          <w:tcPr>
            <w:tcW w:w="6804" w:type="dxa"/>
          </w:tcPr>
          <w:p w14:paraId="40DEE7B0" w14:textId="77777777" w:rsidR="00E762E5" w:rsidRPr="000B4BD4" w:rsidRDefault="00E762E5" w:rsidP="00E762E5">
            <w:pPr>
              <w:numPr>
                <w:ilvl w:val="0"/>
                <w:numId w:val="64"/>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иметь представление о технических и программных средствах телекоммуникационных технологий применять на практике;</w:t>
            </w:r>
          </w:p>
          <w:p w14:paraId="426B0F7F" w14:textId="77777777" w:rsidR="00E762E5" w:rsidRPr="000B4BD4" w:rsidRDefault="00E762E5" w:rsidP="00E762E5">
            <w:pPr>
              <w:numPr>
                <w:ilvl w:val="0"/>
                <w:numId w:val="64"/>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знать способы подключения к сети Интернет и использовать их в своей работе;</w:t>
            </w:r>
          </w:p>
          <w:p w14:paraId="203E5CB2" w14:textId="77777777" w:rsidR="00E762E5" w:rsidRPr="000B4BD4" w:rsidRDefault="00E762E5" w:rsidP="00E762E5">
            <w:pPr>
              <w:numPr>
                <w:ilvl w:val="0"/>
                <w:numId w:val="64"/>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определять ключевые слова, фразы для поиска информации;</w:t>
            </w:r>
          </w:p>
          <w:p w14:paraId="1376DF2D" w14:textId="77777777" w:rsidR="00E762E5" w:rsidRPr="000B4BD4" w:rsidRDefault="00E762E5" w:rsidP="00E762E5">
            <w:pPr>
              <w:numPr>
                <w:ilvl w:val="0"/>
                <w:numId w:val="64"/>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уметь использовать почтовые сервисы для передачи информации;</w:t>
            </w:r>
          </w:p>
          <w:p w14:paraId="525C71E7" w14:textId="77777777" w:rsidR="00E762E5" w:rsidRPr="000B4BD4" w:rsidRDefault="00E762E5" w:rsidP="00E762E5">
            <w:pPr>
              <w:numPr>
                <w:ilvl w:val="0"/>
                <w:numId w:val="64"/>
              </w:numPr>
              <w:tabs>
                <w:tab w:val="left" w:pos="176"/>
              </w:tabs>
              <w:autoSpaceDE w:val="0"/>
              <w:autoSpaceDN w:val="0"/>
              <w:adjustRightInd w:val="0"/>
              <w:spacing w:after="0" w:line="240" w:lineRule="auto"/>
              <w:ind w:left="34"/>
              <w:jc w:val="both"/>
              <w:rPr>
                <w:rFonts w:ascii="Times New Roman" w:hAnsi="Times New Roman"/>
                <w:sz w:val="20"/>
                <w:szCs w:val="20"/>
              </w:rPr>
            </w:pPr>
            <w:r w:rsidRPr="000B4BD4">
              <w:rPr>
                <w:rFonts w:ascii="Times New Roman" w:hAnsi="Times New Roman"/>
                <w:color w:val="000000"/>
                <w:sz w:val="20"/>
                <w:szCs w:val="20"/>
              </w:rPr>
              <w:t>иметь представление о способах создания и сопровождения сайта, уметь приводить примеры;</w:t>
            </w:r>
          </w:p>
          <w:p w14:paraId="3F8A795E" w14:textId="77777777" w:rsidR="00E762E5" w:rsidRPr="000B4BD4" w:rsidRDefault="00E762E5" w:rsidP="00E762E5">
            <w:pPr>
              <w:numPr>
                <w:ilvl w:val="0"/>
                <w:numId w:val="63"/>
              </w:numPr>
              <w:tabs>
                <w:tab w:val="left" w:pos="176"/>
              </w:tabs>
              <w:autoSpaceDE w:val="0"/>
              <w:autoSpaceDN w:val="0"/>
              <w:adjustRightInd w:val="0"/>
              <w:spacing w:after="0" w:line="240" w:lineRule="auto"/>
              <w:ind w:left="34" w:firstLine="0"/>
              <w:jc w:val="both"/>
              <w:rPr>
                <w:rFonts w:ascii="Times New Roman" w:hAnsi="Times New Roman"/>
                <w:color w:val="000000"/>
                <w:sz w:val="20"/>
                <w:szCs w:val="20"/>
              </w:rPr>
            </w:pPr>
            <w:r w:rsidRPr="000B4BD4">
              <w:rPr>
                <w:rFonts w:ascii="Times New Roman" w:hAnsi="Times New Roman"/>
                <w:color w:val="000000"/>
                <w:sz w:val="20"/>
                <w:szCs w:val="20"/>
              </w:rPr>
              <w:t>иметь представление о возможностях сетевого программного обеспечения, уметь приводить примеры;</w:t>
            </w:r>
          </w:p>
          <w:p w14:paraId="3E5EEBCE" w14:textId="77777777" w:rsidR="00E762E5" w:rsidRPr="000B4BD4" w:rsidRDefault="00E762E5" w:rsidP="00E762E5">
            <w:pPr>
              <w:numPr>
                <w:ilvl w:val="0"/>
                <w:numId w:val="63"/>
              </w:numPr>
              <w:tabs>
                <w:tab w:val="left" w:pos="176"/>
              </w:tabs>
              <w:autoSpaceDE w:val="0"/>
              <w:autoSpaceDN w:val="0"/>
              <w:adjustRightInd w:val="0"/>
              <w:spacing w:after="0" w:line="240" w:lineRule="auto"/>
              <w:ind w:left="34" w:firstLine="0"/>
              <w:jc w:val="both"/>
              <w:rPr>
                <w:rFonts w:ascii="Times New Roman" w:hAnsi="Times New Roman"/>
                <w:sz w:val="20"/>
                <w:szCs w:val="20"/>
              </w:rPr>
            </w:pPr>
            <w:r w:rsidRPr="000B4BD4">
              <w:rPr>
                <w:rFonts w:ascii="Times New Roman" w:hAnsi="Times New Roman"/>
                <w:color w:val="000000"/>
                <w:sz w:val="20"/>
                <w:szCs w:val="20"/>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5A2FC491" w14:textId="77777777" w:rsidR="00E762E5" w:rsidRPr="000B4BD4" w:rsidRDefault="00E762E5" w:rsidP="00E762E5">
      <w:pPr>
        <w:keepNext/>
        <w:keepLines/>
        <w:spacing w:after="0"/>
        <w:ind w:firstLine="709"/>
        <w:jc w:val="both"/>
        <w:outlineLvl w:val="0"/>
        <w:rPr>
          <w:rFonts w:ascii="Times New Roman" w:hAnsi="Times New Roman"/>
          <w:b/>
          <w:caps/>
          <w:sz w:val="24"/>
          <w:szCs w:val="24"/>
        </w:rPr>
      </w:pPr>
      <w:r w:rsidRPr="000B4BD4">
        <w:rPr>
          <w:rFonts w:ascii="Times New Roman" w:hAnsi="Times New Roman"/>
          <w:b/>
          <w:sz w:val="24"/>
          <w:szCs w:val="24"/>
        </w:rPr>
        <w:br w:type="page"/>
      </w:r>
      <w:bookmarkStart w:id="498" w:name="_Toc107929419"/>
      <w:r w:rsidRPr="000B4BD4">
        <w:rPr>
          <w:rFonts w:ascii="Times New Roman" w:hAnsi="Times New Roman"/>
          <w:b/>
          <w:sz w:val="24"/>
          <w:szCs w:val="24"/>
        </w:rPr>
        <w:lastRenderedPageBreak/>
        <w:t>8</w:t>
      </w:r>
      <w:r w:rsidRPr="000B4BD4">
        <w:rPr>
          <w:rFonts w:ascii="Times New Roman" w:hAnsi="Times New Roman"/>
          <w:b/>
          <w:caps/>
          <w:sz w:val="24"/>
          <w:szCs w:val="24"/>
        </w:rPr>
        <w:t xml:space="preserve"> УЧеБнО-меТОДиЧеСкОе и маТериаЛЬнО-ТеХниЧеСкОе ОБеСПеЧение ПрОГраммЫ УЧеБнОЙ ДиСЦиПЛинЫ «ИНФОРМАТИКА»</w:t>
      </w:r>
      <w:bookmarkEnd w:id="498"/>
    </w:p>
    <w:p w14:paraId="7594DEFE" w14:textId="77777777" w:rsidR="00E762E5" w:rsidRPr="000B4BD4" w:rsidRDefault="00E762E5" w:rsidP="00E76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aps/>
          <w:sz w:val="24"/>
          <w:szCs w:val="24"/>
        </w:rPr>
      </w:pPr>
    </w:p>
    <w:p w14:paraId="6B3B9AD3"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Наличие помещений: № 1306 кабинет информатики.</w:t>
      </w:r>
    </w:p>
    <w:p w14:paraId="68AF87DC"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w:t>
      </w:r>
    </w:p>
    <w:p w14:paraId="30FC02D3"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Комплект мебели для учебного процесса.</w:t>
      </w:r>
    </w:p>
    <w:p w14:paraId="4F0534D0"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Средства обучения: Доска классная, комплект учебно-наглядных пособий.</w:t>
      </w:r>
    </w:p>
    <w:p w14:paraId="15C7F970" w14:textId="77777777" w:rsidR="00E762E5" w:rsidRPr="000B4BD4" w:rsidRDefault="00E762E5" w:rsidP="00E762E5">
      <w:pPr>
        <w:widowControl w:val="0"/>
        <w:shd w:val="clear" w:color="auto" w:fill="FFFFFF"/>
        <w:autoSpaceDE w:val="0"/>
        <w:autoSpaceDN w:val="0"/>
        <w:adjustRightInd w:val="0"/>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Технические средства обучения: медиапроектор, персональные компьютеры, сканер, принтер.</w:t>
      </w:r>
    </w:p>
    <w:p w14:paraId="33B90A6A"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0B4BD4">
        <w:rPr>
          <w:rFonts w:ascii="Times New Roman" w:hAnsi="Times New Roman"/>
          <w:bCs/>
          <w:sz w:val="24"/>
          <w:szCs w:val="24"/>
        </w:rPr>
        <w:t xml:space="preserve">Программное обеспечение: </w:t>
      </w:r>
      <w:r w:rsidRPr="000B4BD4">
        <w:rPr>
          <w:rFonts w:ascii="Times New Roman" w:hAnsi="Times New Roman"/>
          <w:bCs/>
          <w:i/>
          <w:sz w:val="24"/>
          <w:szCs w:val="24"/>
        </w:rPr>
        <w:t xml:space="preserve">Microsoft </w:t>
      </w:r>
      <w:proofErr w:type="spellStart"/>
      <w:r w:rsidRPr="000B4BD4">
        <w:rPr>
          <w:rFonts w:ascii="Times New Roman" w:hAnsi="Times New Roman"/>
          <w:bCs/>
          <w:i/>
          <w:sz w:val="24"/>
          <w:szCs w:val="24"/>
        </w:rPr>
        <w:t>VolumeLicensing</w:t>
      </w:r>
      <w:proofErr w:type="spellEnd"/>
      <w:r w:rsidRPr="000B4BD4">
        <w:rPr>
          <w:rFonts w:ascii="Times New Roman" w:hAnsi="Times New Roman"/>
          <w:bCs/>
          <w:i/>
          <w:sz w:val="24"/>
          <w:szCs w:val="24"/>
        </w:rPr>
        <w:t xml:space="preserve"> Service Center</w:t>
      </w:r>
      <w:r w:rsidRPr="000B4BD4">
        <w:rPr>
          <w:rFonts w:ascii="Times New Roman" w:hAnsi="Times New Roman"/>
          <w:bCs/>
          <w:sz w:val="24"/>
          <w:szCs w:val="24"/>
        </w:rPr>
        <w:t xml:space="preserve">, Код соглашения </w:t>
      </w:r>
      <w:r w:rsidRPr="000B4BD4">
        <w:rPr>
          <w:rFonts w:ascii="Times New Roman" w:hAnsi="Times New Roman"/>
          <w:bCs/>
          <w:i/>
          <w:sz w:val="24"/>
          <w:szCs w:val="24"/>
        </w:rPr>
        <w:t>V9002148, с 30.06.2016 по 30.06.2022г</w:t>
      </w:r>
    </w:p>
    <w:p w14:paraId="5CD15E58" w14:textId="77777777" w:rsidR="00E762E5" w:rsidRPr="000B4BD4" w:rsidRDefault="00E762E5" w:rsidP="00E762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i/>
          <w:sz w:val="24"/>
          <w:szCs w:val="24"/>
        </w:rPr>
      </w:pPr>
    </w:p>
    <w:p w14:paraId="671D4E00" w14:textId="77777777" w:rsidR="00E762E5" w:rsidRPr="000B4BD4" w:rsidRDefault="00E762E5" w:rsidP="00E762E5">
      <w:pPr>
        <w:keepNext/>
        <w:keepLines/>
        <w:spacing w:after="0"/>
        <w:jc w:val="center"/>
        <w:outlineLvl w:val="0"/>
        <w:rPr>
          <w:rFonts w:ascii="Times New Roman" w:hAnsi="Times New Roman"/>
          <w:sz w:val="24"/>
          <w:szCs w:val="24"/>
        </w:rPr>
      </w:pPr>
      <w:bookmarkStart w:id="499" w:name="_Toc107929420"/>
      <w:r w:rsidRPr="000B4BD4">
        <w:rPr>
          <w:rFonts w:ascii="Times New Roman" w:hAnsi="Times New Roman"/>
          <w:sz w:val="24"/>
          <w:szCs w:val="24"/>
        </w:rPr>
        <w:t>РЕКОМЕНДУЕМАЯ ЛИТЕРАТУРА</w:t>
      </w:r>
      <w:bookmarkEnd w:id="499"/>
    </w:p>
    <w:p w14:paraId="6A4655C0" w14:textId="77777777" w:rsidR="00E762E5" w:rsidRPr="000B4BD4" w:rsidRDefault="00E762E5" w:rsidP="00E762E5">
      <w:pPr>
        <w:spacing w:after="0"/>
        <w:jc w:val="center"/>
        <w:rPr>
          <w:rFonts w:ascii="Times New Roman" w:hAnsi="Times New Roman"/>
          <w:b/>
          <w:sz w:val="24"/>
          <w:szCs w:val="24"/>
        </w:rPr>
      </w:pPr>
      <w:r w:rsidRPr="000B4BD4">
        <w:rPr>
          <w:rFonts w:ascii="Times New Roman" w:hAnsi="Times New Roman"/>
          <w:b/>
          <w:sz w:val="24"/>
          <w:szCs w:val="24"/>
        </w:rPr>
        <w:t>Для студентов:</w:t>
      </w:r>
    </w:p>
    <w:p w14:paraId="27549B57" w14:textId="77777777" w:rsidR="00E762E5" w:rsidRPr="000B4BD4" w:rsidRDefault="00E762E5" w:rsidP="00E762E5">
      <w:pPr>
        <w:spacing w:after="0"/>
        <w:jc w:val="center"/>
        <w:rPr>
          <w:rFonts w:ascii="Times New Roman" w:hAnsi="Times New Roman"/>
          <w:b/>
          <w:sz w:val="24"/>
          <w:szCs w:val="24"/>
        </w:rPr>
      </w:pPr>
    </w:p>
    <w:p w14:paraId="73D8245B" w14:textId="77777777" w:rsidR="00E762E5" w:rsidRPr="000B4BD4" w:rsidRDefault="00E762E5" w:rsidP="00E762E5">
      <w:pPr>
        <w:numPr>
          <w:ilvl w:val="0"/>
          <w:numId w:val="51"/>
        </w:numPr>
        <w:tabs>
          <w:tab w:val="left" w:pos="1134"/>
        </w:tabs>
        <w:spacing w:after="0" w:line="360" w:lineRule="auto"/>
        <w:ind w:left="0" w:firstLine="709"/>
        <w:jc w:val="both"/>
        <w:rPr>
          <w:rFonts w:ascii="Times New Roman" w:hAnsi="Times New Roman"/>
          <w:bCs/>
          <w:sz w:val="24"/>
          <w:szCs w:val="24"/>
        </w:rPr>
      </w:pPr>
      <w:r w:rsidRPr="000B4BD4">
        <w:rPr>
          <w:rFonts w:ascii="Times New Roman" w:hAnsi="Times New Roman"/>
          <w:bCs/>
          <w:sz w:val="24"/>
          <w:szCs w:val="24"/>
        </w:rPr>
        <w:t xml:space="preserve">Зимин В.П. Информатика. Лабораторный практикум [Электронный ресурс]: в 2-х ч.: учебное пособие Ч.1 / В. П. Зимин. - 2-е изд. - Москва: </w:t>
      </w:r>
      <w:proofErr w:type="spellStart"/>
      <w:r w:rsidRPr="000B4BD4">
        <w:rPr>
          <w:rFonts w:ascii="Times New Roman" w:hAnsi="Times New Roman"/>
          <w:bCs/>
          <w:sz w:val="24"/>
          <w:szCs w:val="24"/>
        </w:rPr>
        <w:t>Юрайт</w:t>
      </w:r>
      <w:proofErr w:type="spellEnd"/>
      <w:r w:rsidRPr="000B4BD4">
        <w:rPr>
          <w:rFonts w:ascii="Times New Roman" w:hAnsi="Times New Roman"/>
          <w:bCs/>
          <w:sz w:val="24"/>
          <w:szCs w:val="24"/>
        </w:rPr>
        <w:t>, 2020</w:t>
      </w:r>
    </w:p>
    <w:p w14:paraId="45F7A966" w14:textId="77777777" w:rsidR="00E762E5" w:rsidRPr="000B4BD4" w:rsidRDefault="00E762E5" w:rsidP="00E762E5">
      <w:pPr>
        <w:numPr>
          <w:ilvl w:val="0"/>
          <w:numId w:val="51"/>
        </w:numPr>
        <w:tabs>
          <w:tab w:val="left" w:pos="1134"/>
        </w:tabs>
        <w:spacing w:after="0" w:line="360" w:lineRule="auto"/>
        <w:ind w:left="0" w:firstLine="709"/>
        <w:jc w:val="both"/>
        <w:rPr>
          <w:rFonts w:ascii="Times New Roman" w:hAnsi="Times New Roman"/>
          <w:bCs/>
          <w:sz w:val="24"/>
          <w:szCs w:val="24"/>
        </w:rPr>
      </w:pPr>
      <w:r w:rsidRPr="000B4BD4">
        <w:rPr>
          <w:rFonts w:ascii="Times New Roman" w:hAnsi="Times New Roman"/>
          <w:bCs/>
          <w:sz w:val="24"/>
          <w:szCs w:val="24"/>
        </w:rPr>
        <w:t xml:space="preserve">Трофимов В.В. Информатика [Электронный ресурс]: в 2-х т. Т.1 учебник для среднего профессионального образования / В. В. Трофимов. - 3-е изд., </w:t>
      </w:r>
      <w:proofErr w:type="spellStart"/>
      <w:r w:rsidRPr="000B4BD4">
        <w:rPr>
          <w:rFonts w:ascii="Times New Roman" w:hAnsi="Times New Roman"/>
          <w:bCs/>
          <w:sz w:val="24"/>
          <w:szCs w:val="24"/>
        </w:rPr>
        <w:t>испр</w:t>
      </w:r>
      <w:proofErr w:type="spellEnd"/>
      <w:r w:rsidRPr="000B4BD4">
        <w:rPr>
          <w:rFonts w:ascii="Times New Roman" w:hAnsi="Times New Roman"/>
          <w:bCs/>
          <w:sz w:val="24"/>
          <w:szCs w:val="24"/>
        </w:rPr>
        <w:t xml:space="preserve">. и доп. - Москва: </w:t>
      </w:r>
      <w:proofErr w:type="spellStart"/>
      <w:r w:rsidRPr="000B4BD4">
        <w:rPr>
          <w:rFonts w:ascii="Times New Roman" w:hAnsi="Times New Roman"/>
          <w:bCs/>
          <w:sz w:val="24"/>
          <w:szCs w:val="24"/>
        </w:rPr>
        <w:t>Юрайт</w:t>
      </w:r>
      <w:proofErr w:type="spellEnd"/>
      <w:r w:rsidRPr="000B4BD4">
        <w:rPr>
          <w:rFonts w:ascii="Times New Roman" w:hAnsi="Times New Roman"/>
          <w:bCs/>
          <w:sz w:val="24"/>
          <w:szCs w:val="24"/>
        </w:rPr>
        <w:t>, 2020</w:t>
      </w:r>
    </w:p>
    <w:p w14:paraId="492A8F16" w14:textId="77777777" w:rsidR="00E762E5" w:rsidRPr="000B4BD4" w:rsidRDefault="00E762E5" w:rsidP="00E762E5">
      <w:pPr>
        <w:numPr>
          <w:ilvl w:val="0"/>
          <w:numId w:val="51"/>
        </w:numPr>
        <w:tabs>
          <w:tab w:val="left" w:pos="1134"/>
        </w:tabs>
        <w:spacing w:after="0" w:line="360" w:lineRule="auto"/>
        <w:ind w:left="0" w:firstLine="709"/>
        <w:jc w:val="both"/>
        <w:rPr>
          <w:rFonts w:ascii="Times New Roman" w:hAnsi="Times New Roman"/>
          <w:bCs/>
          <w:sz w:val="24"/>
          <w:szCs w:val="24"/>
        </w:rPr>
      </w:pPr>
      <w:proofErr w:type="spellStart"/>
      <w:r w:rsidRPr="000B4BD4">
        <w:rPr>
          <w:rFonts w:ascii="Times New Roman" w:hAnsi="Times New Roman"/>
          <w:bCs/>
          <w:sz w:val="24"/>
          <w:szCs w:val="24"/>
        </w:rPr>
        <w:t>Угринович</w:t>
      </w:r>
      <w:proofErr w:type="spellEnd"/>
      <w:r w:rsidRPr="000B4BD4">
        <w:rPr>
          <w:rFonts w:ascii="Times New Roman" w:hAnsi="Times New Roman"/>
          <w:bCs/>
          <w:sz w:val="24"/>
          <w:szCs w:val="24"/>
        </w:rPr>
        <w:t xml:space="preserve"> Н. Д. Информатика [Электронный ресурс]: учебник / Н. Д. </w:t>
      </w:r>
      <w:proofErr w:type="spellStart"/>
      <w:r w:rsidRPr="000B4BD4">
        <w:rPr>
          <w:rFonts w:ascii="Times New Roman" w:hAnsi="Times New Roman"/>
          <w:bCs/>
          <w:sz w:val="24"/>
          <w:szCs w:val="24"/>
        </w:rPr>
        <w:t>Угринович</w:t>
      </w:r>
      <w:proofErr w:type="spellEnd"/>
      <w:r w:rsidRPr="000B4BD4">
        <w:rPr>
          <w:rFonts w:ascii="Times New Roman" w:hAnsi="Times New Roman"/>
          <w:bCs/>
          <w:sz w:val="24"/>
          <w:szCs w:val="24"/>
        </w:rPr>
        <w:t>. - Электрон</w:t>
      </w:r>
      <w:proofErr w:type="gramStart"/>
      <w:r w:rsidRPr="000B4BD4">
        <w:rPr>
          <w:rFonts w:ascii="Times New Roman" w:hAnsi="Times New Roman"/>
          <w:bCs/>
          <w:sz w:val="24"/>
          <w:szCs w:val="24"/>
        </w:rPr>
        <w:t>.</w:t>
      </w:r>
      <w:proofErr w:type="gramEnd"/>
      <w:r w:rsidRPr="000B4BD4">
        <w:rPr>
          <w:rFonts w:ascii="Times New Roman" w:hAnsi="Times New Roman"/>
          <w:bCs/>
          <w:sz w:val="24"/>
          <w:szCs w:val="24"/>
        </w:rPr>
        <w:t xml:space="preserve"> дан. - </w:t>
      </w:r>
      <w:proofErr w:type="gramStart"/>
      <w:r w:rsidRPr="000B4BD4">
        <w:rPr>
          <w:rFonts w:ascii="Times New Roman" w:hAnsi="Times New Roman"/>
          <w:bCs/>
          <w:sz w:val="24"/>
          <w:szCs w:val="24"/>
        </w:rPr>
        <w:t>Москва :</w:t>
      </w:r>
      <w:proofErr w:type="gramEnd"/>
      <w:r w:rsidRPr="000B4BD4">
        <w:rPr>
          <w:rFonts w:ascii="Times New Roman" w:hAnsi="Times New Roman"/>
          <w:bCs/>
          <w:sz w:val="24"/>
          <w:szCs w:val="24"/>
        </w:rPr>
        <w:t xml:space="preserve"> </w:t>
      </w:r>
      <w:proofErr w:type="spellStart"/>
      <w:r w:rsidRPr="000B4BD4">
        <w:rPr>
          <w:rFonts w:ascii="Times New Roman" w:hAnsi="Times New Roman"/>
          <w:bCs/>
          <w:sz w:val="24"/>
          <w:szCs w:val="24"/>
        </w:rPr>
        <w:t>КноРус</w:t>
      </w:r>
      <w:proofErr w:type="spellEnd"/>
      <w:r w:rsidRPr="000B4BD4">
        <w:rPr>
          <w:rFonts w:ascii="Times New Roman" w:hAnsi="Times New Roman"/>
          <w:bCs/>
          <w:sz w:val="24"/>
          <w:szCs w:val="24"/>
        </w:rPr>
        <w:t xml:space="preserve">, 2021. -  </w:t>
      </w:r>
      <w:proofErr w:type="spellStart"/>
      <w:r w:rsidRPr="000B4BD4">
        <w:rPr>
          <w:rFonts w:ascii="Times New Roman" w:hAnsi="Times New Roman"/>
          <w:bCs/>
          <w:sz w:val="24"/>
          <w:szCs w:val="24"/>
        </w:rPr>
        <w:t>on-line</w:t>
      </w:r>
      <w:proofErr w:type="spellEnd"/>
      <w:r w:rsidRPr="000B4BD4">
        <w:rPr>
          <w:rFonts w:ascii="Times New Roman" w:hAnsi="Times New Roman"/>
          <w:bCs/>
          <w:sz w:val="24"/>
          <w:szCs w:val="24"/>
        </w:rPr>
        <w:t>. - (Среднее проф. образование).</w:t>
      </w:r>
    </w:p>
    <w:p w14:paraId="00C02174" w14:textId="77777777" w:rsidR="00E762E5" w:rsidRPr="000B4BD4" w:rsidRDefault="00E762E5" w:rsidP="00E762E5">
      <w:pPr>
        <w:numPr>
          <w:ilvl w:val="0"/>
          <w:numId w:val="51"/>
        </w:numPr>
        <w:tabs>
          <w:tab w:val="left" w:pos="1134"/>
        </w:tabs>
        <w:spacing w:after="0" w:line="360" w:lineRule="auto"/>
        <w:ind w:left="0" w:firstLine="709"/>
        <w:jc w:val="both"/>
        <w:rPr>
          <w:rFonts w:ascii="Times New Roman" w:hAnsi="Times New Roman"/>
          <w:sz w:val="24"/>
          <w:szCs w:val="24"/>
        </w:rPr>
      </w:pPr>
      <w:proofErr w:type="spellStart"/>
      <w:r w:rsidRPr="000B4BD4">
        <w:rPr>
          <w:rFonts w:ascii="Times New Roman" w:hAnsi="Times New Roman"/>
          <w:bCs/>
          <w:sz w:val="24"/>
          <w:szCs w:val="24"/>
        </w:rPr>
        <w:t>Ляхович</w:t>
      </w:r>
      <w:proofErr w:type="spellEnd"/>
      <w:r w:rsidRPr="000B4BD4">
        <w:rPr>
          <w:rFonts w:ascii="Times New Roman" w:hAnsi="Times New Roman"/>
          <w:bCs/>
          <w:sz w:val="24"/>
          <w:szCs w:val="24"/>
        </w:rPr>
        <w:t xml:space="preserve"> В.Ф. </w:t>
      </w:r>
      <w:r w:rsidRPr="000B4BD4">
        <w:rPr>
          <w:rFonts w:ascii="Times New Roman" w:hAnsi="Times New Roman"/>
          <w:sz w:val="24"/>
          <w:szCs w:val="24"/>
        </w:rPr>
        <w:t xml:space="preserve">Основы информатики [Электронный ресурс]: учебник / В. Ф. </w:t>
      </w:r>
      <w:proofErr w:type="spellStart"/>
      <w:r w:rsidRPr="000B4BD4">
        <w:rPr>
          <w:rFonts w:ascii="Times New Roman" w:hAnsi="Times New Roman"/>
          <w:sz w:val="24"/>
          <w:szCs w:val="24"/>
        </w:rPr>
        <w:t>Ляхович</w:t>
      </w:r>
      <w:proofErr w:type="spellEnd"/>
      <w:r w:rsidRPr="000B4BD4">
        <w:rPr>
          <w:rFonts w:ascii="Times New Roman" w:hAnsi="Times New Roman"/>
          <w:sz w:val="24"/>
          <w:szCs w:val="24"/>
        </w:rPr>
        <w:t xml:space="preserve">, В. А. Молодцов, Н.Б. Рыжикова. - Москва: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2018.</w:t>
      </w:r>
    </w:p>
    <w:p w14:paraId="65D0062D" w14:textId="77777777" w:rsidR="00E762E5" w:rsidRPr="000B4BD4" w:rsidRDefault="00E762E5" w:rsidP="00E762E5">
      <w:pPr>
        <w:spacing w:after="0"/>
        <w:jc w:val="center"/>
        <w:rPr>
          <w:rFonts w:ascii="Times New Roman" w:hAnsi="Times New Roman"/>
          <w:b/>
          <w:sz w:val="24"/>
          <w:szCs w:val="24"/>
        </w:rPr>
      </w:pPr>
    </w:p>
    <w:p w14:paraId="7889DE89" w14:textId="77777777" w:rsidR="00E762E5" w:rsidRPr="000B4BD4" w:rsidRDefault="00E762E5" w:rsidP="00E762E5">
      <w:pPr>
        <w:spacing w:after="0" w:line="360" w:lineRule="auto"/>
        <w:jc w:val="center"/>
        <w:rPr>
          <w:rFonts w:ascii="Times New Roman" w:hAnsi="Times New Roman"/>
          <w:b/>
          <w:sz w:val="24"/>
          <w:szCs w:val="24"/>
        </w:rPr>
      </w:pPr>
      <w:r w:rsidRPr="000B4BD4">
        <w:rPr>
          <w:rFonts w:ascii="Times New Roman" w:hAnsi="Times New Roman"/>
          <w:b/>
          <w:sz w:val="24"/>
          <w:szCs w:val="24"/>
        </w:rPr>
        <w:t>Для преподавателей:</w:t>
      </w:r>
    </w:p>
    <w:p w14:paraId="5C2B328B" w14:textId="77777777" w:rsidR="00E762E5" w:rsidRPr="000B4BD4" w:rsidRDefault="00E762E5" w:rsidP="00E762E5">
      <w:pPr>
        <w:numPr>
          <w:ilvl w:val="0"/>
          <w:numId w:val="58"/>
        </w:numPr>
        <w:tabs>
          <w:tab w:val="left" w:pos="1134"/>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003ED33F" w14:textId="77777777" w:rsidR="00E762E5" w:rsidRPr="000B4BD4" w:rsidRDefault="00E762E5" w:rsidP="00E762E5">
      <w:pPr>
        <w:numPr>
          <w:ilvl w:val="0"/>
          <w:numId w:val="58"/>
        </w:numPr>
        <w:tabs>
          <w:tab w:val="left" w:pos="1134"/>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053AB5B6" w14:textId="77777777" w:rsidR="00E762E5" w:rsidRPr="000B4BD4" w:rsidRDefault="00E762E5" w:rsidP="00E762E5">
      <w:pPr>
        <w:numPr>
          <w:ilvl w:val="0"/>
          <w:numId w:val="58"/>
        </w:numPr>
        <w:tabs>
          <w:tab w:val="left" w:pos="1134"/>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lastRenderedPageBreak/>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3859C5D6" w14:textId="77777777" w:rsidR="00E762E5" w:rsidRPr="000B4BD4" w:rsidRDefault="00E762E5" w:rsidP="00E762E5">
      <w:pPr>
        <w:numPr>
          <w:ilvl w:val="0"/>
          <w:numId w:val="58"/>
        </w:numPr>
        <w:tabs>
          <w:tab w:val="left" w:pos="1134"/>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670765DD" w14:textId="77777777" w:rsidR="00E762E5" w:rsidRPr="000B4BD4" w:rsidRDefault="00E762E5" w:rsidP="00E762E5">
      <w:pPr>
        <w:widowControl w:val="0"/>
        <w:numPr>
          <w:ilvl w:val="0"/>
          <w:numId w:val="5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Cs/>
          <w:sz w:val="24"/>
          <w:szCs w:val="24"/>
        </w:rPr>
      </w:pPr>
      <w:r w:rsidRPr="000B4BD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21DBAF0C" w14:textId="77777777" w:rsidR="00E762E5" w:rsidRPr="000B4BD4" w:rsidRDefault="00E762E5" w:rsidP="00E762E5">
      <w:pPr>
        <w:widowControl w:val="0"/>
        <w:numPr>
          <w:ilvl w:val="0"/>
          <w:numId w:val="5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3D71816" w14:textId="77777777" w:rsidR="00E762E5" w:rsidRPr="000B4BD4" w:rsidRDefault="00E762E5" w:rsidP="00E762E5">
      <w:pPr>
        <w:numPr>
          <w:ilvl w:val="0"/>
          <w:numId w:val="58"/>
        </w:numPr>
        <w:tabs>
          <w:tab w:val="left" w:pos="1134"/>
        </w:tabs>
        <w:spacing w:after="0" w:line="360" w:lineRule="auto"/>
        <w:ind w:left="0" w:firstLine="709"/>
        <w:jc w:val="both"/>
        <w:rPr>
          <w:rFonts w:ascii="Times New Roman" w:hAnsi="Times New Roman"/>
          <w:sz w:val="24"/>
          <w:szCs w:val="24"/>
        </w:rPr>
      </w:pPr>
      <w:r w:rsidRPr="000B4BD4">
        <w:rPr>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DC3A45C" w14:textId="77777777" w:rsidR="00E762E5" w:rsidRPr="000B4BD4" w:rsidRDefault="00E762E5" w:rsidP="00E762E5">
      <w:pPr>
        <w:tabs>
          <w:tab w:val="left" w:pos="1134"/>
        </w:tabs>
        <w:spacing w:after="0"/>
        <w:jc w:val="both"/>
        <w:rPr>
          <w:rFonts w:ascii="Times New Roman" w:hAnsi="Times New Roman"/>
          <w:sz w:val="24"/>
          <w:szCs w:val="24"/>
        </w:rPr>
      </w:pPr>
    </w:p>
    <w:p w14:paraId="0585493F" w14:textId="77777777" w:rsidR="00E762E5" w:rsidRPr="000B4BD4" w:rsidRDefault="00E762E5" w:rsidP="00E762E5">
      <w:pPr>
        <w:tabs>
          <w:tab w:val="left" w:pos="1134"/>
        </w:tabs>
        <w:spacing w:after="0" w:line="360" w:lineRule="auto"/>
        <w:jc w:val="center"/>
        <w:rPr>
          <w:rFonts w:ascii="Times New Roman" w:hAnsi="Times New Roman"/>
          <w:b/>
          <w:sz w:val="24"/>
          <w:szCs w:val="24"/>
        </w:rPr>
      </w:pPr>
      <w:r w:rsidRPr="000B4BD4">
        <w:rPr>
          <w:rFonts w:ascii="Times New Roman" w:hAnsi="Times New Roman"/>
          <w:b/>
          <w:sz w:val="24"/>
          <w:szCs w:val="24"/>
        </w:rPr>
        <w:t>Электронные библиотечные системы</w:t>
      </w:r>
    </w:p>
    <w:p w14:paraId="6557B80C" w14:textId="77777777" w:rsidR="00E762E5" w:rsidRPr="000B4BD4" w:rsidRDefault="00E762E5" w:rsidP="00E762E5">
      <w:pPr>
        <w:numPr>
          <w:ilvl w:val="0"/>
          <w:numId w:val="52"/>
        </w:numPr>
        <w:tabs>
          <w:tab w:val="left" w:pos="993"/>
        </w:tabs>
        <w:spacing w:after="0" w:line="360" w:lineRule="auto"/>
        <w:ind w:left="0" w:firstLine="709"/>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w:t>
      </w:r>
      <w:hyperlink r:id="rId54" w:history="1">
        <w:r w:rsidRPr="000B4BD4">
          <w:rPr>
            <w:rFonts w:ascii="Times New Roman" w:eastAsia="Century Schoolbook" w:hAnsi="Times New Roman"/>
            <w:sz w:val="24"/>
            <w:szCs w:val="24"/>
            <w:u w:val="single"/>
            <w:lang w:val="en-US"/>
          </w:rPr>
          <w:t>https://www.book.ru</w:t>
        </w:r>
      </w:hyperlink>
    </w:p>
    <w:p w14:paraId="713C8D1B" w14:textId="77777777" w:rsidR="00E762E5" w:rsidRPr="000B4BD4" w:rsidRDefault="00E762E5" w:rsidP="00E762E5">
      <w:pPr>
        <w:numPr>
          <w:ilvl w:val="0"/>
          <w:numId w:val="52"/>
        </w:numPr>
        <w:tabs>
          <w:tab w:val="left" w:pos="993"/>
        </w:tabs>
        <w:spacing w:after="0" w:line="360" w:lineRule="auto"/>
        <w:ind w:left="0" w:firstLine="709"/>
        <w:rPr>
          <w:rFonts w:ascii="Times New Roman" w:hAnsi="Times New Roman"/>
          <w:sz w:val="24"/>
          <w:szCs w:val="24"/>
        </w:rPr>
      </w:pPr>
      <w:r w:rsidRPr="000B4BD4">
        <w:rPr>
          <w:rFonts w:ascii="Times New Roman" w:hAnsi="Times New Roman"/>
          <w:sz w:val="24"/>
          <w:szCs w:val="24"/>
        </w:rPr>
        <w:t xml:space="preserve">ЭБС «ЮРАЙТ», </w:t>
      </w:r>
      <w:hyperlink r:id="rId55" w:history="1">
        <w:r w:rsidRPr="000B4BD4">
          <w:rPr>
            <w:rFonts w:ascii="Times New Roman" w:eastAsia="Century Schoolbook" w:hAnsi="Times New Roman"/>
            <w:sz w:val="24"/>
            <w:szCs w:val="24"/>
            <w:u w:val="single"/>
          </w:rPr>
          <w:t>https://www.biblio-online.ru</w:t>
        </w:r>
      </w:hyperlink>
    </w:p>
    <w:p w14:paraId="3AFE4277" w14:textId="77777777" w:rsidR="00E762E5" w:rsidRPr="000B4BD4" w:rsidRDefault="00E762E5" w:rsidP="00E762E5">
      <w:pPr>
        <w:numPr>
          <w:ilvl w:val="0"/>
          <w:numId w:val="52"/>
        </w:numPr>
        <w:tabs>
          <w:tab w:val="left" w:pos="993"/>
        </w:tabs>
        <w:spacing w:after="0" w:line="360" w:lineRule="auto"/>
        <w:ind w:left="0" w:firstLine="709"/>
        <w:rPr>
          <w:rFonts w:ascii="Times New Roman" w:hAnsi="Times New Roman"/>
          <w:sz w:val="24"/>
          <w:szCs w:val="24"/>
        </w:rPr>
      </w:pPr>
      <w:r w:rsidRPr="000B4BD4">
        <w:rPr>
          <w:rFonts w:ascii="Times New Roman" w:hAnsi="Times New Roman"/>
          <w:sz w:val="24"/>
          <w:szCs w:val="24"/>
        </w:rPr>
        <w:t xml:space="preserve">ЭБС  «Академия», </w:t>
      </w:r>
      <w:hyperlink r:id="rId56" w:history="1">
        <w:r w:rsidRPr="000B4BD4">
          <w:rPr>
            <w:rFonts w:ascii="Times New Roman" w:eastAsia="Century Schoolbook" w:hAnsi="Times New Roman"/>
            <w:sz w:val="24"/>
            <w:szCs w:val="24"/>
            <w:u w:val="single"/>
          </w:rPr>
          <w:t>https://www.academia-moscow.ru</w:t>
        </w:r>
      </w:hyperlink>
    </w:p>
    <w:p w14:paraId="47489A3C" w14:textId="77777777" w:rsidR="00E762E5" w:rsidRPr="000B4BD4" w:rsidRDefault="00E762E5" w:rsidP="00E762E5">
      <w:pPr>
        <w:numPr>
          <w:ilvl w:val="0"/>
          <w:numId w:val="52"/>
        </w:numPr>
        <w:tabs>
          <w:tab w:val="left" w:pos="993"/>
        </w:tabs>
        <w:spacing w:after="0" w:line="360" w:lineRule="auto"/>
        <w:ind w:left="0" w:firstLine="709"/>
        <w:rPr>
          <w:rFonts w:ascii="Times New Roman" w:hAnsi="Times New Roman"/>
          <w:sz w:val="24"/>
          <w:szCs w:val="24"/>
        </w:rPr>
      </w:pPr>
      <w:r w:rsidRPr="000B4BD4">
        <w:rPr>
          <w:rFonts w:ascii="Times New Roman" w:hAnsi="Times New Roman"/>
          <w:sz w:val="24"/>
          <w:szCs w:val="24"/>
        </w:rPr>
        <w:t xml:space="preserve">Издательство «Лань», </w:t>
      </w:r>
      <w:hyperlink r:id="rId57" w:history="1">
        <w:r w:rsidRPr="000B4BD4">
          <w:rPr>
            <w:rFonts w:ascii="Times New Roman" w:eastAsia="Century Schoolbook" w:hAnsi="Times New Roman"/>
            <w:sz w:val="24"/>
            <w:szCs w:val="24"/>
            <w:u w:val="single"/>
          </w:rPr>
          <w:t>https://e.lanbook.com</w:t>
        </w:r>
      </w:hyperlink>
    </w:p>
    <w:p w14:paraId="4751C2D1" w14:textId="77777777" w:rsidR="00E762E5" w:rsidRPr="000B4BD4" w:rsidRDefault="00E762E5" w:rsidP="00E762E5">
      <w:pPr>
        <w:numPr>
          <w:ilvl w:val="0"/>
          <w:numId w:val="52"/>
        </w:numPr>
        <w:tabs>
          <w:tab w:val="left" w:pos="993"/>
        </w:tabs>
        <w:spacing w:after="0" w:line="240" w:lineRule="auto"/>
        <w:ind w:left="0" w:firstLine="709"/>
        <w:rPr>
          <w:rFonts w:ascii="Times New Roman" w:hAnsi="Times New Roman"/>
          <w:sz w:val="24"/>
          <w:szCs w:val="24"/>
        </w:rPr>
      </w:pPr>
      <w:r w:rsidRPr="000B4BD4">
        <w:rPr>
          <w:rFonts w:ascii="Times New Roman" w:hAnsi="Times New Roman"/>
          <w:sz w:val="24"/>
          <w:szCs w:val="24"/>
        </w:rPr>
        <w:t xml:space="preserve">ЭБС «Университетская библиотека онлайн», </w:t>
      </w:r>
      <w:hyperlink r:id="rId58" w:history="1">
        <w:r w:rsidRPr="000B4BD4">
          <w:rPr>
            <w:rFonts w:ascii="Times New Roman" w:eastAsia="Century Schoolbook" w:hAnsi="Times New Roman"/>
            <w:sz w:val="24"/>
            <w:szCs w:val="24"/>
            <w:u w:val="single"/>
          </w:rPr>
          <w:t>https://www.biblioclub.ru</w:t>
        </w:r>
      </w:hyperlink>
    </w:p>
    <w:p w14:paraId="26ABAFA8" w14:textId="77777777" w:rsidR="00E762E5" w:rsidRPr="000B4BD4" w:rsidRDefault="00E762E5" w:rsidP="00E762E5">
      <w:pPr>
        <w:spacing w:after="0"/>
        <w:jc w:val="center"/>
        <w:rPr>
          <w:rFonts w:ascii="Times New Roman" w:hAnsi="Times New Roman"/>
          <w:sz w:val="24"/>
          <w:szCs w:val="24"/>
        </w:rPr>
      </w:pPr>
    </w:p>
    <w:p w14:paraId="237E90CE" w14:textId="77777777" w:rsidR="00E762E5" w:rsidRPr="000B4BD4" w:rsidRDefault="00E762E5" w:rsidP="00E762E5">
      <w:pPr>
        <w:spacing w:after="0" w:line="360" w:lineRule="auto"/>
        <w:jc w:val="center"/>
        <w:rPr>
          <w:rFonts w:ascii="Times New Roman" w:hAnsi="Times New Roman"/>
          <w:b/>
          <w:sz w:val="24"/>
          <w:szCs w:val="24"/>
        </w:rPr>
      </w:pPr>
      <w:r w:rsidRPr="000B4BD4">
        <w:rPr>
          <w:rFonts w:ascii="Times New Roman" w:hAnsi="Times New Roman"/>
          <w:b/>
          <w:sz w:val="24"/>
          <w:szCs w:val="24"/>
        </w:rPr>
        <w:t>Интернет – ресурсы</w:t>
      </w:r>
    </w:p>
    <w:p w14:paraId="49860155"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59" w:history="1">
        <w:r w:rsidR="00E762E5" w:rsidRPr="00531E5C">
          <w:rPr>
            <w:rFonts w:ascii="Times New Roman" w:hAnsi="Times New Roman"/>
            <w:sz w:val="24"/>
            <w:szCs w:val="24"/>
          </w:rPr>
          <w:t>www.fcior.edu.ru</w:t>
        </w:r>
      </w:hyperlink>
      <w:r w:rsidR="00E762E5" w:rsidRPr="000B4BD4">
        <w:rPr>
          <w:rFonts w:ascii="Times New Roman" w:hAnsi="Times New Roman"/>
          <w:sz w:val="24"/>
          <w:szCs w:val="24"/>
        </w:rPr>
        <w:t xml:space="preserve">(Федеральный центр информационно-образовательных ресурсов — ФЦИОР). </w:t>
      </w:r>
    </w:p>
    <w:p w14:paraId="34EDF332"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0" w:history="1">
        <w:r w:rsidR="00E762E5" w:rsidRPr="00531E5C">
          <w:rPr>
            <w:rFonts w:ascii="Times New Roman" w:hAnsi="Times New Roman"/>
            <w:sz w:val="24"/>
            <w:szCs w:val="24"/>
          </w:rPr>
          <w:t>www.school-collection.edu.ru</w:t>
        </w:r>
      </w:hyperlink>
      <w:r w:rsidR="00E762E5" w:rsidRPr="000B4BD4">
        <w:rPr>
          <w:rFonts w:ascii="Times New Roman" w:hAnsi="Times New Roman"/>
          <w:sz w:val="24"/>
          <w:szCs w:val="24"/>
        </w:rPr>
        <w:t xml:space="preserve"> (Единая коллекция цифровых образовательных ресурсов). </w:t>
      </w:r>
    </w:p>
    <w:p w14:paraId="27978C6C"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1" w:history="1">
        <w:r w:rsidR="00E762E5" w:rsidRPr="00531E5C">
          <w:rPr>
            <w:rFonts w:ascii="Times New Roman" w:hAnsi="Times New Roman"/>
            <w:sz w:val="24"/>
            <w:szCs w:val="24"/>
          </w:rPr>
          <w:t>www.intuit.ru/studies/courses</w:t>
        </w:r>
      </w:hyperlink>
      <w:r w:rsidR="00E762E5" w:rsidRPr="000B4BD4">
        <w:rPr>
          <w:rFonts w:ascii="Times New Roman" w:hAnsi="Times New Roman"/>
          <w:sz w:val="24"/>
          <w:szCs w:val="24"/>
        </w:rPr>
        <w:t xml:space="preserve"> (Открытые интернет-курсы «</w:t>
      </w:r>
      <w:proofErr w:type="spellStart"/>
      <w:r w:rsidR="00E762E5" w:rsidRPr="000B4BD4">
        <w:rPr>
          <w:rFonts w:ascii="Times New Roman" w:hAnsi="Times New Roman"/>
          <w:sz w:val="24"/>
          <w:szCs w:val="24"/>
        </w:rPr>
        <w:t>Интуит</w:t>
      </w:r>
      <w:proofErr w:type="spellEnd"/>
      <w:r w:rsidR="00E762E5" w:rsidRPr="000B4BD4">
        <w:rPr>
          <w:rFonts w:ascii="Times New Roman" w:hAnsi="Times New Roman"/>
          <w:sz w:val="24"/>
          <w:szCs w:val="24"/>
        </w:rPr>
        <w:t>» по курсу «Информатика»).</w:t>
      </w:r>
    </w:p>
    <w:p w14:paraId="7BF2DB1B"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2" w:history="1">
        <w:r w:rsidR="00E762E5" w:rsidRPr="00531E5C">
          <w:rPr>
            <w:rFonts w:ascii="Times New Roman" w:hAnsi="Times New Roman"/>
            <w:sz w:val="24"/>
            <w:szCs w:val="24"/>
          </w:rPr>
          <w:t>www.lms.iite.unesco.org</w:t>
        </w:r>
      </w:hyperlink>
      <w:r w:rsidR="00E762E5" w:rsidRPr="000B4BD4">
        <w:rPr>
          <w:rFonts w:ascii="Times New Roman" w:hAnsi="Times New Roman"/>
          <w:sz w:val="24"/>
          <w:szCs w:val="24"/>
        </w:rPr>
        <w:t>(Открытые электронные курсы «ИИТО ЮНЕСКО» по информационным технологиям).</w:t>
      </w:r>
    </w:p>
    <w:p w14:paraId="2ECC8CC7"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3" w:history="1">
        <w:r w:rsidR="00E762E5" w:rsidRPr="00531E5C">
          <w:rPr>
            <w:rFonts w:ascii="Times New Roman" w:hAnsi="Times New Roman"/>
            <w:sz w:val="24"/>
            <w:szCs w:val="24"/>
          </w:rPr>
          <w:t>http://ru.iite.unesco.org/publications</w:t>
        </w:r>
      </w:hyperlink>
      <w:r w:rsidR="00E762E5" w:rsidRPr="000B4BD4">
        <w:rPr>
          <w:rFonts w:ascii="Times New Roman" w:hAnsi="Times New Roman"/>
          <w:sz w:val="24"/>
          <w:szCs w:val="24"/>
        </w:rPr>
        <w:t xml:space="preserve"> (Открытая электронная библиотека «ИИТО ЮНЕСКО» по ИКТ в образовании).</w:t>
      </w:r>
    </w:p>
    <w:p w14:paraId="78416C68"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4" w:history="1">
        <w:r w:rsidR="00E762E5" w:rsidRPr="00531E5C">
          <w:rPr>
            <w:rFonts w:ascii="Times New Roman" w:hAnsi="Times New Roman"/>
            <w:sz w:val="24"/>
            <w:szCs w:val="24"/>
          </w:rPr>
          <w:t>www.megabook.ru</w:t>
        </w:r>
      </w:hyperlink>
      <w:r w:rsidR="00E762E5" w:rsidRPr="000B4BD4">
        <w:rPr>
          <w:rFonts w:ascii="Times New Roman" w:hAnsi="Times New Roman"/>
          <w:sz w:val="24"/>
          <w:szCs w:val="24"/>
        </w:rPr>
        <w:t xml:space="preserve"> (</w:t>
      </w:r>
      <w:proofErr w:type="spellStart"/>
      <w:r w:rsidR="00E762E5" w:rsidRPr="000B4BD4">
        <w:rPr>
          <w:rFonts w:ascii="Times New Roman" w:hAnsi="Times New Roman"/>
          <w:sz w:val="24"/>
          <w:szCs w:val="24"/>
        </w:rPr>
        <w:t>Мегаэнциклопедия</w:t>
      </w:r>
      <w:proofErr w:type="spellEnd"/>
      <w:r w:rsidR="00E762E5" w:rsidRPr="000B4BD4">
        <w:rPr>
          <w:rFonts w:ascii="Times New Roman" w:hAnsi="Times New Roman"/>
          <w:sz w:val="24"/>
          <w:szCs w:val="24"/>
        </w:rPr>
        <w:t xml:space="preserve"> Кирилла и Мефодия, разделы «Наука / Математика. Кибернетика» и «Техника / Компьютеры и Интернет»).</w:t>
      </w:r>
    </w:p>
    <w:p w14:paraId="00E8C1E1"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5" w:history="1">
        <w:r w:rsidR="00E762E5" w:rsidRPr="00531E5C">
          <w:rPr>
            <w:rFonts w:ascii="Times New Roman" w:hAnsi="Times New Roman"/>
            <w:sz w:val="24"/>
            <w:szCs w:val="24"/>
          </w:rPr>
          <w:t>www.ict.edu.ru</w:t>
        </w:r>
      </w:hyperlink>
      <w:r w:rsidR="00E762E5" w:rsidRPr="000B4BD4">
        <w:rPr>
          <w:rFonts w:ascii="Times New Roman" w:hAnsi="Times New Roman"/>
          <w:sz w:val="24"/>
          <w:szCs w:val="24"/>
        </w:rPr>
        <w:t xml:space="preserve"> (портал «Информационно-коммуникационные технологии в образовании»).</w:t>
      </w:r>
    </w:p>
    <w:p w14:paraId="7C627E05"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6" w:history="1">
        <w:r w:rsidR="00E762E5" w:rsidRPr="00531E5C">
          <w:rPr>
            <w:rFonts w:ascii="Times New Roman" w:hAnsi="Times New Roman"/>
            <w:sz w:val="24"/>
            <w:szCs w:val="24"/>
          </w:rPr>
          <w:t>www.digital-edu.ru</w:t>
        </w:r>
      </w:hyperlink>
      <w:r w:rsidR="00E762E5" w:rsidRPr="000B4BD4">
        <w:rPr>
          <w:rFonts w:ascii="Times New Roman" w:hAnsi="Times New Roman"/>
          <w:sz w:val="24"/>
          <w:szCs w:val="24"/>
        </w:rPr>
        <w:t>(Справочник образовательных ресурсов «Портал цифрового образования»).</w:t>
      </w:r>
    </w:p>
    <w:p w14:paraId="6989893D" w14:textId="77777777" w:rsidR="00E762E5" w:rsidRPr="000B4BD4"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7" w:history="1">
        <w:r w:rsidR="00E762E5" w:rsidRPr="00531E5C">
          <w:rPr>
            <w:rFonts w:ascii="Times New Roman" w:hAnsi="Times New Roman"/>
            <w:sz w:val="24"/>
            <w:szCs w:val="24"/>
          </w:rPr>
          <w:t>www.window.edu.ru</w:t>
        </w:r>
      </w:hyperlink>
      <w:r w:rsidR="00E762E5" w:rsidRPr="000B4BD4">
        <w:rPr>
          <w:rFonts w:ascii="Times New Roman" w:hAnsi="Times New Roman"/>
          <w:sz w:val="24"/>
          <w:szCs w:val="24"/>
        </w:rPr>
        <w:t xml:space="preserve"> (Единое окно доступа к образовательным ресурсам Российской Фе</w:t>
      </w:r>
      <w:r w:rsidR="00E762E5" w:rsidRPr="000B4BD4">
        <w:rPr>
          <w:rFonts w:ascii="Times New Roman" w:hAnsi="Times New Roman"/>
          <w:sz w:val="24"/>
          <w:szCs w:val="24"/>
        </w:rPr>
        <w:softHyphen/>
        <w:t>дерации).</w:t>
      </w:r>
    </w:p>
    <w:p w14:paraId="5C62E577" w14:textId="77777777" w:rsidR="00E762E5" w:rsidRPr="00531E5C"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8" w:history="1">
        <w:r w:rsidR="00E762E5" w:rsidRPr="00531E5C">
          <w:rPr>
            <w:rFonts w:ascii="Times New Roman" w:hAnsi="Times New Roman"/>
            <w:sz w:val="24"/>
            <w:szCs w:val="24"/>
          </w:rPr>
          <w:t>www.freeschool.altlinux.ru</w:t>
        </w:r>
      </w:hyperlink>
      <w:r w:rsidR="00E762E5" w:rsidRPr="000B4BD4">
        <w:rPr>
          <w:rFonts w:ascii="Times New Roman" w:hAnsi="Times New Roman"/>
          <w:sz w:val="24"/>
          <w:szCs w:val="24"/>
        </w:rPr>
        <w:t>(портал Свободного программного обеспечения).</w:t>
      </w:r>
    </w:p>
    <w:p w14:paraId="5909ED2E" w14:textId="77777777" w:rsidR="00E762E5" w:rsidRPr="00531E5C"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69" w:history="1">
        <w:r w:rsidR="00E762E5" w:rsidRPr="00531E5C">
          <w:rPr>
            <w:rFonts w:ascii="Times New Roman" w:hAnsi="Times New Roman"/>
            <w:sz w:val="24"/>
            <w:szCs w:val="24"/>
          </w:rPr>
          <w:t>www.heap.altlinux.org/issues/textbooks</w:t>
        </w:r>
      </w:hyperlink>
      <w:r w:rsidR="00E762E5" w:rsidRPr="000B4BD4">
        <w:rPr>
          <w:rFonts w:ascii="Times New Roman" w:hAnsi="Times New Roman"/>
          <w:sz w:val="24"/>
          <w:szCs w:val="24"/>
        </w:rPr>
        <w:t xml:space="preserve"> (учебники и пособия по Linux).</w:t>
      </w:r>
    </w:p>
    <w:p w14:paraId="6CDCED94" w14:textId="77777777" w:rsidR="00E762E5" w:rsidRPr="00531E5C" w:rsidRDefault="0084067A" w:rsidP="00E762E5">
      <w:pPr>
        <w:numPr>
          <w:ilvl w:val="0"/>
          <w:numId w:val="59"/>
        </w:numPr>
        <w:tabs>
          <w:tab w:val="left" w:pos="1134"/>
        </w:tabs>
        <w:spacing w:after="0" w:line="360" w:lineRule="auto"/>
        <w:ind w:left="0" w:firstLine="709"/>
        <w:jc w:val="both"/>
        <w:rPr>
          <w:rFonts w:ascii="Times New Roman" w:hAnsi="Times New Roman"/>
          <w:sz w:val="24"/>
          <w:szCs w:val="24"/>
        </w:rPr>
      </w:pPr>
      <w:hyperlink r:id="rId70" w:history="1">
        <w:r w:rsidR="00E762E5" w:rsidRPr="00531E5C">
          <w:rPr>
            <w:rFonts w:ascii="Times New Roman" w:hAnsi="Times New Roman"/>
            <w:sz w:val="24"/>
            <w:szCs w:val="24"/>
          </w:rPr>
          <w:t>www.books.altlinux.ru/altlibrary/openoffice</w:t>
        </w:r>
      </w:hyperlink>
      <w:r w:rsidR="00E762E5" w:rsidRPr="000B4BD4">
        <w:rPr>
          <w:rFonts w:ascii="Times New Roman" w:hAnsi="Times New Roman"/>
          <w:sz w:val="24"/>
          <w:szCs w:val="24"/>
        </w:rPr>
        <w:t>(электронная книга «ОpenOffice.org: Теория и практика»</w:t>
      </w:r>
    </w:p>
    <w:p w14:paraId="729327DF" w14:textId="77777777" w:rsidR="00E762E5" w:rsidRPr="000B4BD4" w:rsidRDefault="00E762E5" w:rsidP="00E762E5">
      <w:pPr>
        <w:tabs>
          <w:tab w:val="left" w:pos="1134"/>
        </w:tabs>
        <w:spacing w:after="0"/>
        <w:ind w:left="709"/>
        <w:rPr>
          <w:rFonts w:ascii="Times New Roman" w:hAnsi="Times New Roman"/>
          <w:sz w:val="24"/>
          <w:szCs w:val="24"/>
        </w:rPr>
      </w:pPr>
    </w:p>
    <w:p w14:paraId="126D7F70" w14:textId="77777777" w:rsidR="00E762E5" w:rsidRPr="000B4BD4" w:rsidRDefault="00E762E5" w:rsidP="00E762E5">
      <w:pPr>
        <w:keepNext/>
        <w:keepLines/>
        <w:spacing w:after="0"/>
        <w:ind w:left="709"/>
        <w:outlineLvl w:val="0"/>
        <w:rPr>
          <w:rFonts w:ascii="Times New Roman" w:hAnsi="Times New Roman"/>
          <w:b/>
          <w:sz w:val="24"/>
          <w:szCs w:val="24"/>
        </w:rPr>
      </w:pPr>
      <w:r w:rsidRPr="000B4BD4">
        <w:rPr>
          <w:rFonts w:ascii="Times New Roman" w:hAnsi="Times New Roman"/>
          <w:b/>
          <w:sz w:val="24"/>
          <w:szCs w:val="24"/>
        </w:rPr>
        <w:br w:type="page"/>
      </w:r>
      <w:bookmarkStart w:id="500" w:name="_Toc107929421"/>
      <w:r w:rsidRPr="000B4BD4">
        <w:rPr>
          <w:rFonts w:ascii="Times New Roman" w:hAnsi="Times New Roman"/>
          <w:b/>
          <w:sz w:val="24"/>
          <w:szCs w:val="24"/>
        </w:rPr>
        <w:lastRenderedPageBreak/>
        <w:t>9 ПЛАНИРУЕМЫЕ РЕЗУЛЬТАТЫ ИЗУЧЕНИЯ УЧЕБНОЙ ДИСЦИПЛИНЫ</w:t>
      </w:r>
      <w:bookmarkEnd w:id="500"/>
    </w:p>
    <w:p w14:paraId="0DBEB50C" w14:textId="77777777" w:rsidR="00E762E5" w:rsidRPr="000B4BD4" w:rsidRDefault="00E762E5" w:rsidP="00E762E5">
      <w:pPr>
        <w:ind w:left="709"/>
        <w:rPr>
          <w:rFonts w:ascii="Times New Roman" w:hAnsi="Times New Roman"/>
          <w:sz w:val="24"/>
          <w:szCs w:val="24"/>
        </w:rPr>
      </w:pPr>
    </w:p>
    <w:p w14:paraId="68343A2A" w14:textId="77777777" w:rsidR="00E762E5" w:rsidRPr="000B4BD4" w:rsidRDefault="00E762E5" w:rsidP="00E762E5">
      <w:pPr>
        <w:spacing w:line="360" w:lineRule="auto"/>
        <w:ind w:firstLine="709"/>
        <w:jc w:val="both"/>
        <w:rPr>
          <w:rFonts w:ascii="Times New Roman" w:hAnsi="Times New Roman"/>
          <w:sz w:val="24"/>
          <w:szCs w:val="24"/>
        </w:rPr>
      </w:pPr>
      <w:r w:rsidRPr="000B4BD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3827"/>
        <w:gridCol w:w="1559"/>
      </w:tblGrid>
      <w:tr w:rsidR="00E762E5" w:rsidRPr="000B4BD4" w14:paraId="00E877A6" w14:textId="77777777" w:rsidTr="00531E5C">
        <w:trPr>
          <w:trHeight w:val="60"/>
          <w:tblHeader/>
        </w:trPr>
        <w:tc>
          <w:tcPr>
            <w:tcW w:w="4078" w:type="dxa"/>
            <w:gridSpan w:val="2"/>
            <w:tcBorders>
              <w:bottom w:val="single" w:sz="4" w:space="0" w:color="auto"/>
            </w:tcBorders>
            <w:shd w:val="clear" w:color="auto" w:fill="D9D9D9"/>
            <w:vAlign w:val="center"/>
          </w:tcPr>
          <w:p w14:paraId="36A84EED"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 xml:space="preserve">Результаты обучения </w:t>
            </w:r>
          </w:p>
        </w:tc>
        <w:tc>
          <w:tcPr>
            <w:tcW w:w="3827" w:type="dxa"/>
            <w:vMerge w:val="restart"/>
            <w:shd w:val="clear" w:color="auto" w:fill="D9D9D9"/>
            <w:vAlign w:val="center"/>
          </w:tcPr>
          <w:p w14:paraId="71E8A2A0"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Формы и методы контроля и оценки результатов обучения</w:t>
            </w:r>
          </w:p>
        </w:tc>
        <w:tc>
          <w:tcPr>
            <w:tcW w:w="1559" w:type="dxa"/>
            <w:vMerge w:val="restart"/>
            <w:shd w:val="clear" w:color="auto" w:fill="D9D9D9"/>
          </w:tcPr>
          <w:p w14:paraId="04B3CDBD"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Указание раздела (</w:t>
            </w:r>
            <w:proofErr w:type="spellStart"/>
            <w:r w:rsidRPr="000B4BD4">
              <w:rPr>
                <w:rFonts w:ascii="Times New Roman" w:hAnsi="Times New Roman"/>
                <w:b/>
                <w:sz w:val="20"/>
                <w:szCs w:val="20"/>
              </w:rPr>
              <w:t>ов</w:t>
            </w:r>
            <w:proofErr w:type="spellEnd"/>
            <w:r w:rsidRPr="000B4BD4">
              <w:rPr>
                <w:rFonts w:ascii="Times New Roman" w:hAnsi="Times New Roman"/>
                <w:b/>
                <w:sz w:val="20"/>
                <w:szCs w:val="20"/>
              </w:rPr>
              <w:t>)  дисциплины, где предусмотрено освоение компетенции</w:t>
            </w:r>
          </w:p>
        </w:tc>
      </w:tr>
      <w:tr w:rsidR="00E762E5" w:rsidRPr="000B4BD4" w14:paraId="3B7156D1" w14:textId="77777777" w:rsidTr="00531E5C">
        <w:trPr>
          <w:trHeight w:val="60"/>
          <w:tblHeader/>
        </w:trPr>
        <w:tc>
          <w:tcPr>
            <w:tcW w:w="2660" w:type="dxa"/>
            <w:tcBorders>
              <w:bottom w:val="single" w:sz="4" w:space="0" w:color="auto"/>
            </w:tcBorders>
            <w:shd w:val="clear" w:color="auto" w:fill="D9D9D9"/>
            <w:vAlign w:val="center"/>
          </w:tcPr>
          <w:p w14:paraId="7142C051"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r w:rsidRPr="000B4BD4">
              <w:rPr>
                <w:rFonts w:ascii="Times New Roman" w:hAnsi="Times New Roman"/>
                <w:b/>
                <w:sz w:val="20"/>
                <w:szCs w:val="20"/>
              </w:rPr>
              <w:t>Предметные</w:t>
            </w:r>
          </w:p>
        </w:tc>
        <w:tc>
          <w:tcPr>
            <w:tcW w:w="1418" w:type="dxa"/>
            <w:tcBorders>
              <w:bottom w:val="single" w:sz="4" w:space="0" w:color="auto"/>
            </w:tcBorders>
            <w:shd w:val="clear" w:color="auto" w:fill="D9D9D9"/>
            <w:vAlign w:val="center"/>
          </w:tcPr>
          <w:p w14:paraId="28D8D94A" w14:textId="77777777" w:rsidR="00E762E5" w:rsidRPr="000B4BD4" w:rsidRDefault="00E762E5" w:rsidP="00E762E5">
            <w:pPr>
              <w:widowControl w:val="0"/>
              <w:autoSpaceDE w:val="0"/>
              <w:autoSpaceDN w:val="0"/>
              <w:adjustRightInd w:val="0"/>
              <w:spacing w:after="0" w:line="240" w:lineRule="auto"/>
              <w:ind w:left="-108" w:right="-108"/>
              <w:jc w:val="center"/>
              <w:rPr>
                <w:rFonts w:ascii="Times New Roman" w:hAnsi="Times New Roman"/>
                <w:b/>
                <w:sz w:val="20"/>
                <w:szCs w:val="20"/>
              </w:rPr>
            </w:pPr>
            <w:r w:rsidRPr="000B4BD4">
              <w:rPr>
                <w:rFonts w:ascii="Times New Roman" w:hAnsi="Times New Roman"/>
                <w:b/>
                <w:sz w:val="20"/>
                <w:szCs w:val="20"/>
              </w:rPr>
              <w:t>Метапредметные</w:t>
            </w:r>
            <w:r w:rsidRPr="000B4BD4">
              <w:rPr>
                <w:rFonts w:ascii="Times New Roman" w:hAnsi="Times New Roman"/>
                <w:b/>
                <w:sz w:val="20"/>
                <w:szCs w:val="20"/>
                <w:lang w:val="en-US"/>
              </w:rPr>
              <w:t xml:space="preserve">, </w:t>
            </w:r>
            <w:r w:rsidRPr="000B4BD4">
              <w:rPr>
                <w:rFonts w:ascii="Times New Roman" w:hAnsi="Times New Roman"/>
                <w:b/>
                <w:sz w:val="20"/>
                <w:szCs w:val="20"/>
              </w:rPr>
              <w:t>личностные</w:t>
            </w:r>
          </w:p>
        </w:tc>
        <w:tc>
          <w:tcPr>
            <w:tcW w:w="3827" w:type="dxa"/>
            <w:vMerge/>
            <w:tcBorders>
              <w:bottom w:val="single" w:sz="4" w:space="0" w:color="auto"/>
            </w:tcBorders>
            <w:shd w:val="clear" w:color="auto" w:fill="D9D9D9"/>
            <w:vAlign w:val="center"/>
          </w:tcPr>
          <w:p w14:paraId="2214C6A0"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p>
        </w:tc>
        <w:tc>
          <w:tcPr>
            <w:tcW w:w="1559" w:type="dxa"/>
            <w:vMerge/>
            <w:tcBorders>
              <w:bottom w:val="single" w:sz="4" w:space="0" w:color="auto"/>
            </w:tcBorders>
            <w:shd w:val="clear" w:color="auto" w:fill="D9D9D9"/>
          </w:tcPr>
          <w:p w14:paraId="12149A55" w14:textId="77777777" w:rsidR="00E762E5" w:rsidRPr="000B4BD4" w:rsidRDefault="00E762E5" w:rsidP="00E762E5">
            <w:pPr>
              <w:widowControl w:val="0"/>
              <w:autoSpaceDE w:val="0"/>
              <w:autoSpaceDN w:val="0"/>
              <w:adjustRightInd w:val="0"/>
              <w:spacing w:after="0" w:line="240" w:lineRule="auto"/>
              <w:jc w:val="center"/>
              <w:rPr>
                <w:rFonts w:ascii="Times New Roman" w:hAnsi="Times New Roman"/>
                <w:b/>
                <w:sz w:val="20"/>
                <w:szCs w:val="20"/>
              </w:rPr>
            </w:pPr>
          </w:p>
        </w:tc>
      </w:tr>
      <w:tr w:rsidR="00E762E5" w:rsidRPr="000B4BD4" w14:paraId="2C9DDB38" w14:textId="77777777" w:rsidTr="00531E5C">
        <w:trPr>
          <w:trHeight w:val="295"/>
        </w:trPr>
        <w:tc>
          <w:tcPr>
            <w:tcW w:w="2660" w:type="dxa"/>
            <w:tcBorders>
              <w:bottom w:val="single" w:sz="4" w:space="0" w:color="auto"/>
            </w:tcBorders>
            <w:shd w:val="clear" w:color="auto" w:fill="auto"/>
          </w:tcPr>
          <w:p w14:paraId="061C62A7"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0A01422A"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6D540026" w14:textId="77777777" w:rsidR="00E762E5" w:rsidRPr="000B4BD4" w:rsidRDefault="00E762E5" w:rsidP="00E762E5">
            <w:pPr>
              <w:spacing w:after="0" w:line="240" w:lineRule="auto"/>
              <w:jc w:val="center"/>
              <w:rPr>
                <w:rFonts w:ascii="Times New Roman" w:hAnsi="Times New Roman"/>
                <w:bCs/>
                <w:sz w:val="20"/>
                <w:szCs w:val="20"/>
              </w:rPr>
            </w:pPr>
            <w:r w:rsidRPr="000B4BD4">
              <w:rPr>
                <w:rFonts w:ascii="Times New Roman" w:hAnsi="Times New Roman"/>
                <w:sz w:val="20"/>
                <w:szCs w:val="20"/>
              </w:rPr>
              <w:t>ОК9-11</w:t>
            </w:r>
          </w:p>
        </w:tc>
        <w:tc>
          <w:tcPr>
            <w:tcW w:w="3827" w:type="dxa"/>
            <w:tcBorders>
              <w:bottom w:val="single" w:sz="4" w:space="0" w:color="auto"/>
            </w:tcBorders>
            <w:shd w:val="clear" w:color="auto" w:fill="auto"/>
          </w:tcPr>
          <w:p w14:paraId="4A96A92A"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Отчет по практическому занятию (защита). Опрос. Демонстрация  знаний  различных подходов  к определению понятия «информация»; Дифференцированный зачет </w:t>
            </w:r>
          </w:p>
        </w:tc>
        <w:tc>
          <w:tcPr>
            <w:tcW w:w="1559" w:type="dxa"/>
            <w:tcBorders>
              <w:bottom w:val="single" w:sz="4" w:space="0" w:color="auto"/>
            </w:tcBorders>
          </w:tcPr>
          <w:p w14:paraId="10E497BD"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1</w:t>
            </w:r>
          </w:p>
        </w:tc>
      </w:tr>
      <w:tr w:rsidR="00E762E5" w:rsidRPr="000B4BD4" w14:paraId="2DF22876" w14:textId="77777777" w:rsidTr="00531E5C">
        <w:trPr>
          <w:trHeight w:val="295"/>
        </w:trPr>
        <w:tc>
          <w:tcPr>
            <w:tcW w:w="2660" w:type="dxa"/>
            <w:shd w:val="clear" w:color="auto" w:fill="auto"/>
          </w:tcPr>
          <w:p w14:paraId="3EEFB79B"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распознавать информационные процессы в различных системах;</w:t>
            </w:r>
          </w:p>
        </w:tc>
        <w:tc>
          <w:tcPr>
            <w:tcW w:w="1418" w:type="dxa"/>
            <w:vAlign w:val="center"/>
          </w:tcPr>
          <w:p w14:paraId="0D637AFF"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3C723944"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shd w:val="clear" w:color="auto" w:fill="auto"/>
          </w:tcPr>
          <w:p w14:paraId="050BBB20"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2E1670CD"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2</w:t>
            </w:r>
          </w:p>
        </w:tc>
      </w:tr>
      <w:tr w:rsidR="00E762E5" w:rsidRPr="000B4BD4" w14:paraId="52FB4C83" w14:textId="77777777" w:rsidTr="00531E5C">
        <w:trPr>
          <w:trHeight w:val="295"/>
        </w:trPr>
        <w:tc>
          <w:tcPr>
            <w:tcW w:w="2660" w:type="dxa"/>
            <w:shd w:val="clear" w:color="auto" w:fill="auto"/>
          </w:tcPr>
          <w:p w14:paraId="3E07155A"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использовать готовые информационные модели, оценивать их соответствие реальному объекту и целям моделирования;</w:t>
            </w:r>
          </w:p>
        </w:tc>
        <w:tc>
          <w:tcPr>
            <w:tcW w:w="1418" w:type="dxa"/>
            <w:vAlign w:val="center"/>
          </w:tcPr>
          <w:p w14:paraId="30CAF969"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75CEF135"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shd w:val="clear" w:color="auto" w:fill="auto"/>
          </w:tcPr>
          <w:p w14:paraId="1F0863B6"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w:t>
            </w:r>
          </w:p>
        </w:tc>
        <w:tc>
          <w:tcPr>
            <w:tcW w:w="1559" w:type="dxa"/>
          </w:tcPr>
          <w:p w14:paraId="1FE5EE7F"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3</w:t>
            </w:r>
          </w:p>
        </w:tc>
      </w:tr>
      <w:tr w:rsidR="00E762E5" w:rsidRPr="000B4BD4" w14:paraId="5B54E81A" w14:textId="77777777" w:rsidTr="00531E5C">
        <w:trPr>
          <w:trHeight w:val="295"/>
        </w:trPr>
        <w:tc>
          <w:tcPr>
            <w:tcW w:w="2660" w:type="dxa"/>
            <w:shd w:val="clear" w:color="auto" w:fill="auto"/>
          </w:tcPr>
          <w:p w14:paraId="0DB31748"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осуществлять выбор способа представления информации в соответствии с поставленной задачей;</w:t>
            </w:r>
          </w:p>
        </w:tc>
        <w:tc>
          <w:tcPr>
            <w:tcW w:w="1418" w:type="dxa"/>
            <w:vAlign w:val="center"/>
          </w:tcPr>
          <w:p w14:paraId="2A90E8E5"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14435476"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shd w:val="clear" w:color="auto" w:fill="auto"/>
          </w:tcPr>
          <w:p w14:paraId="760C0057"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тестирование. Изложение знаний  по назначению  и видам информационных моделей, описывающих реальные объекты или процессы. Дифференцированный зачет </w:t>
            </w:r>
          </w:p>
        </w:tc>
        <w:tc>
          <w:tcPr>
            <w:tcW w:w="1559" w:type="dxa"/>
          </w:tcPr>
          <w:p w14:paraId="457602C4"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2</w:t>
            </w:r>
          </w:p>
        </w:tc>
      </w:tr>
      <w:tr w:rsidR="00E762E5" w:rsidRPr="000B4BD4" w14:paraId="5008D16C" w14:textId="77777777" w:rsidTr="00531E5C">
        <w:trPr>
          <w:trHeight w:val="295"/>
        </w:trPr>
        <w:tc>
          <w:tcPr>
            <w:tcW w:w="2660" w:type="dxa"/>
            <w:shd w:val="clear" w:color="auto" w:fill="auto"/>
          </w:tcPr>
          <w:p w14:paraId="6359118C"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иллюстрировать учебные работы с использованием средств информационных технологий;</w:t>
            </w:r>
          </w:p>
        </w:tc>
        <w:tc>
          <w:tcPr>
            <w:tcW w:w="1418" w:type="dxa"/>
            <w:vAlign w:val="center"/>
          </w:tcPr>
          <w:p w14:paraId="6B031B79"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7141D535"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shd w:val="clear" w:color="auto" w:fill="auto"/>
          </w:tcPr>
          <w:p w14:paraId="059D53F5"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Опрос и тестирование.  Демонстрация знаний по  использование алгоритма как способа автоматизации деятельности. Дифференцированный зачет</w:t>
            </w:r>
          </w:p>
        </w:tc>
        <w:tc>
          <w:tcPr>
            <w:tcW w:w="1559" w:type="dxa"/>
          </w:tcPr>
          <w:p w14:paraId="7FAAA1A9"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3</w:t>
            </w:r>
          </w:p>
        </w:tc>
      </w:tr>
      <w:tr w:rsidR="00E762E5" w:rsidRPr="000B4BD4" w14:paraId="52F21F1B" w14:textId="77777777" w:rsidTr="00531E5C">
        <w:trPr>
          <w:trHeight w:val="295"/>
        </w:trPr>
        <w:tc>
          <w:tcPr>
            <w:tcW w:w="2660" w:type="dxa"/>
            <w:shd w:val="clear" w:color="auto" w:fill="auto"/>
          </w:tcPr>
          <w:p w14:paraId="7D56EDFA"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создавать  информационные объекты сложной  структуры, в том числе  гипертекстовые;</w:t>
            </w:r>
          </w:p>
        </w:tc>
        <w:tc>
          <w:tcPr>
            <w:tcW w:w="1418" w:type="dxa"/>
            <w:vAlign w:val="center"/>
          </w:tcPr>
          <w:p w14:paraId="0AF4968C"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64401CC0"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shd w:val="clear" w:color="auto" w:fill="auto"/>
          </w:tcPr>
          <w:p w14:paraId="0A9BCBD1"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w:t>
            </w:r>
            <w:proofErr w:type="spellStart"/>
            <w:proofErr w:type="gramStart"/>
            <w:r w:rsidRPr="000B4BD4">
              <w:rPr>
                <w:rFonts w:ascii="Times New Roman" w:hAnsi="Times New Roman"/>
                <w:sz w:val="20"/>
                <w:szCs w:val="20"/>
              </w:rPr>
              <w:t>тестирование.Изложение</w:t>
            </w:r>
            <w:proofErr w:type="spellEnd"/>
            <w:proofErr w:type="gramEnd"/>
            <w:r w:rsidRPr="000B4BD4">
              <w:rPr>
                <w:rFonts w:ascii="Times New Roman" w:hAnsi="Times New Roman"/>
                <w:sz w:val="20"/>
                <w:szCs w:val="20"/>
              </w:rPr>
              <w:t xml:space="preserve"> знаний  по назначению и функциям  операционных систем. Дифференцированный зачет</w:t>
            </w:r>
          </w:p>
        </w:tc>
        <w:tc>
          <w:tcPr>
            <w:tcW w:w="1559" w:type="dxa"/>
          </w:tcPr>
          <w:p w14:paraId="15E6D124"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3</w:t>
            </w:r>
          </w:p>
        </w:tc>
      </w:tr>
      <w:tr w:rsidR="00E762E5" w:rsidRPr="000B4BD4" w14:paraId="55A951AC" w14:textId="77777777" w:rsidTr="00531E5C">
        <w:trPr>
          <w:trHeight w:val="295"/>
        </w:trPr>
        <w:tc>
          <w:tcPr>
            <w:tcW w:w="2660" w:type="dxa"/>
            <w:tcBorders>
              <w:bottom w:val="single" w:sz="4" w:space="0" w:color="auto"/>
            </w:tcBorders>
            <w:shd w:val="clear" w:color="auto" w:fill="auto"/>
          </w:tcPr>
          <w:p w14:paraId="2DA01E29"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просматривать, создавать, редактировать, сохранять записи в базах данных;</w:t>
            </w:r>
          </w:p>
        </w:tc>
        <w:tc>
          <w:tcPr>
            <w:tcW w:w="1418" w:type="dxa"/>
            <w:tcBorders>
              <w:bottom w:val="single" w:sz="4" w:space="0" w:color="auto"/>
            </w:tcBorders>
            <w:vAlign w:val="center"/>
          </w:tcPr>
          <w:p w14:paraId="72B1CC14"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29EF1C85"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bottom w:val="single" w:sz="4" w:space="0" w:color="auto"/>
            </w:tcBorders>
            <w:shd w:val="clear" w:color="auto" w:fill="auto"/>
          </w:tcPr>
          <w:p w14:paraId="5525DA87"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w:t>
            </w:r>
            <w:proofErr w:type="spellStart"/>
            <w:proofErr w:type="gramStart"/>
            <w:r w:rsidRPr="000B4BD4">
              <w:rPr>
                <w:rFonts w:ascii="Times New Roman" w:hAnsi="Times New Roman"/>
                <w:sz w:val="20"/>
                <w:szCs w:val="20"/>
              </w:rPr>
              <w:t>тестирование.Изложение</w:t>
            </w:r>
            <w:proofErr w:type="spellEnd"/>
            <w:proofErr w:type="gramEnd"/>
            <w:r w:rsidRPr="000B4BD4">
              <w:rPr>
                <w:rFonts w:ascii="Times New Roman" w:hAnsi="Times New Roman"/>
                <w:sz w:val="20"/>
                <w:szCs w:val="20"/>
              </w:rPr>
              <w:t xml:space="preserve"> знаний по назначению и функциям операционных систем. Дифференцированный зачет</w:t>
            </w:r>
          </w:p>
        </w:tc>
        <w:tc>
          <w:tcPr>
            <w:tcW w:w="1559" w:type="dxa"/>
            <w:tcBorders>
              <w:bottom w:val="single" w:sz="4" w:space="0" w:color="auto"/>
            </w:tcBorders>
          </w:tcPr>
          <w:p w14:paraId="283D606F"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3. Тема 3.2</w:t>
            </w:r>
          </w:p>
        </w:tc>
      </w:tr>
      <w:tr w:rsidR="00E762E5" w:rsidRPr="000B4BD4" w14:paraId="2EBAF298" w14:textId="77777777" w:rsidTr="00531E5C">
        <w:trPr>
          <w:trHeight w:val="295"/>
        </w:trPr>
        <w:tc>
          <w:tcPr>
            <w:tcW w:w="2660" w:type="dxa"/>
            <w:tcBorders>
              <w:bottom w:val="single" w:sz="4" w:space="0" w:color="auto"/>
            </w:tcBorders>
            <w:shd w:val="clear" w:color="auto" w:fill="auto"/>
          </w:tcPr>
          <w:p w14:paraId="5BAF1B09"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осуществлять поиск информации в базах данных, компьютерных сетях и пр.;</w:t>
            </w:r>
          </w:p>
        </w:tc>
        <w:tc>
          <w:tcPr>
            <w:tcW w:w="1418" w:type="dxa"/>
            <w:tcBorders>
              <w:bottom w:val="single" w:sz="4" w:space="0" w:color="auto"/>
            </w:tcBorders>
            <w:vAlign w:val="center"/>
          </w:tcPr>
          <w:p w14:paraId="67AD0328"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735EFC08"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bottom w:val="single" w:sz="4" w:space="0" w:color="auto"/>
            </w:tcBorders>
            <w:shd w:val="clear" w:color="auto" w:fill="auto"/>
          </w:tcPr>
          <w:p w14:paraId="1DF7AB54"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w:t>
            </w:r>
            <w:proofErr w:type="spellStart"/>
            <w:proofErr w:type="gramStart"/>
            <w:r w:rsidRPr="000B4BD4">
              <w:rPr>
                <w:rFonts w:ascii="Times New Roman" w:hAnsi="Times New Roman"/>
                <w:sz w:val="20"/>
                <w:szCs w:val="20"/>
              </w:rPr>
              <w:t>тестирование.Изложение</w:t>
            </w:r>
            <w:proofErr w:type="spellEnd"/>
            <w:proofErr w:type="gramEnd"/>
            <w:r w:rsidRPr="000B4BD4">
              <w:rPr>
                <w:rFonts w:ascii="Times New Roman" w:hAnsi="Times New Roman"/>
                <w:sz w:val="20"/>
                <w:szCs w:val="20"/>
              </w:rPr>
              <w:t xml:space="preserve"> знаний  по назначению и функциям  операционных систем. Дифференцированный зачет</w:t>
            </w:r>
          </w:p>
        </w:tc>
        <w:tc>
          <w:tcPr>
            <w:tcW w:w="1559" w:type="dxa"/>
            <w:tcBorders>
              <w:bottom w:val="single" w:sz="4" w:space="0" w:color="auto"/>
            </w:tcBorders>
          </w:tcPr>
          <w:p w14:paraId="41748910"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4</w:t>
            </w:r>
          </w:p>
        </w:tc>
      </w:tr>
      <w:tr w:rsidR="00E762E5" w:rsidRPr="000B4BD4" w14:paraId="50184754" w14:textId="77777777" w:rsidTr="00531E5C">
        <w:trPr>
          <w:trHeight w:val="295"/>
        </w:trPr>
        <w:tc>
          <w:tcPr>
            <w:tcW w:w="2660" w:type="dxa"/>
            <w:tcBorders>
              <w:bottom w:val="single" w:sz="4" w:space="0" w:color="auto"/>
            </w:tcBorders>
            <w:shd w:val="clear" w:color="auto" w:fill="auto"/>
          </w:tcPr>
          <w:p w14:paraId="54F98B82"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 xml:space="preserve">представлять числовую информацию различными </w:t>
            </w:r>
            <w:r w:rsidRPr="000B4BD4">
              <w:rPr>
                <w:rFonts w:ascii="Times New Roman" w:hAnsi="Times New Roman"/>
                <w:sz w:val="20"/>
                <w:szCs w:val="20"/>
              </w:rPr>
              <w:lastRenderedPageBreak/>
              <w:t>способами (таблица, массив, график, диаграмма и пр.);</w:t>
            </w:r>
          </w:p>
        </w:tc>
        <w:tc>
          <w:tcPr>
            <w:tcW w:w="1418" w:type="dxa"/>
            <w:tcBorders>
              <w:bottom w:val="single" w:sz="4" w:space="0" w:color="auto"/>
            </w:tcBorders>
            <w:vAlign w:val="center"/>
          </w:tcPr>
          <w:p w14:paraId="0469CF59"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lastRenderedPageBreak/>
              <w:t>ОК 1 – ОК 7;</w:t>
            </w:r>
          </w:p>
          <w:p w14:paraId="6A4449FE"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bottom w:val="single" w:sz="4" w:space="0" w:color="auto"/>
            </w:tcBorders>
            <w:shd w:val="clear" w:color="auto" w:fill="auto"/>
          </w:tcPr>
          <w:p w14:paraId="58D78C1C"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тестирование. Изложение знаний  по назначению и функциям  </w:t>
            </w:r>
            <w:r w:rsidRPr="000B4BD4">
              <w:rPr>
                <w:rFonts w:ascii="Times New Roman" w:hAnsi="Times New Roman"/>
                <w:sz w:val="20"/>
                <w:szCs w:val="20"/>
              </w:rPr>
              <w:lastRenderedPageBreak/>
              <w:t>операционных систем. Дифференцированный зачет</w:t>
            </w:r>
          </w:p>
        </w:tc>
        <w:tc>
          <w:tcPr>
            <w:tcW w:w="1559" w:type="dxa"/>
            <w:tcBorders>
              <w:bottom w:val="single" w:sz="4" w:space="0" w:color="auto"/>
            </w:tcBorders>
          </w:tcPr>
          <w:p w14:paraId="6026EB28"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lastRenderedPageBreak/>
              <w:t>Раздел 3</w:t>
            </w:r>
          </w:p>
        </w:tc>
      </w:tr>
      <w:tr w:rsidR="00E762E5" w:rsidRPr="000B4BD4" w14:paraId="0BCC816D" w14:textId="77777777" w:rsidTr="00531E5C">
        <w:trPr>
          <w:trHeight w:val="295"/>
        </w:trPr>
        <w:tc>
          <w:tcPr>
            <w:tcW w:w="2660" w:type="dxa"/>
            <w:tcBorders>
              <w:bottom w:val="single" w:sz="4" w:space="0" w:color="auto"/>
            </w:tcBorders>
            <w:shd w:val="clear" w:color="auto" w:fill="auto"/>
          </w:tcPr>
          <w:p w14:paraId="4E754DA3"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vAlign w:val="center"/>
          </w:tcPr>
          <w:p w14:paraId="0530442E"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27B443A6"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bottom w:val="single" w:sz="4" w:space="0" w:color="auto"/>
            </w:tcBorders>
            <w:shd w:val="clear" w:color="auto" w:fill="auto"/>
          </w:tcPr>
          <w:p w14:paraId="4993EDDA"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Опрос и тестирование. Изложение знаний  по назначению и функциям  операционных систем. Дифференцированный зачет </w:t>
            </w:r>
          </w:p>
        </w:tc>
        <w:tc>
          <w:tcPr>
            <w:tcW w:w="1559" w:type="dxa"/>
            <w:tcBorders>
              <w:bottom w:val="single" w:sz="4" w:space="0" w:color="auto"/>
            </w:tcBorders>
          </w:tcPr>
          <w:p w14:paraId="4B18A706"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1</w:t>
            </w:r>
          </w:p>
        </w:tc>
      </w:tr>
      <w:tr w:rsidR="00E762E5" w:rsidRPr="000B4BD4" w14:paraId="4092F9EB" w14:textId="77777777" w:rsidTr="00531E5C">
        <w:trPr>
          <w:trHeight w:val="80"/>
        </w:trPr>
        <w:tc>
          <w:tcPr>
            <w:tcW w:w="2660" w:type="dxa"/>
            <w:tcBorders>
              <w:top w:val="single" w:sz="4" w:space="0" w:color="auto"/>
              <w:bottom w:val="single" w:sz="4" w:space="0" w:color="auto"/>
            </w:tcBorders>
            <w:shd w:val="clear" w:color="auto" w:fill="auto"/>
          </w:tcPr>
          <w:p w14:paraId="3F8DE9D2"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vAlign w:val="center"/>
          </w:tcPr>
          <w:p w14:paraId="424FF21C"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1007E754" w14:textId="77777777" w:rsidR="00E762E5" w:rsidRPr="000B4BD4" w:rsidRDefault="00E762E5" w:rsidP="00E762E5">
            <w:pPr>
              <w:spacing w:after="0" w:line="240" w:lineRule="auto"/>
              <w:jc w:val="center"/>
              <w:rPr>
                <w:rFonts w:ascii="Times New Roman" w:hAnsi="Times New Roman"/>
                <w:bCs/>
                <w:sz w:val="20"/>
              </w:rPr>
            </w:pPr>
            <w:r w:rsidRPr="000B4BD4">
              <w:rPr>
                <w:rFonts w:ascii="Times New Roman" w:hAnsi="Times New Roman"/>
                <w:sz w:val="20"/>
                <w:szCs w:val="20"/>
              </w:rPr>
              <w:t>ОК9-11</w:t>
            </w:r>
          </w:p>
        </w:tc>
        <w:tc>
          <w:tcPr>
            <w:tcW w:w="3827" w:type="dxa"/>
            <w:tcBorders>
              <w:top w:val="single" w:sz="4" w:space="0" w:color="auto"/>
              <w:bottom w:val="single" w:sz="4" w:space="0" w:color="auto"/>
            </w:tcBorders>
            <w:shd w:val="clear" w:color="auto" w:fill="auto"/>
          </w:tcPr>
          <w:p w14:paraId="1A423C1D"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w:t>
            </w:r>
          </w:p>
        </w:tc>
        <w:tc>
          <w:tcPr>
            <w:tcW w:w="1559" w:type="dxa"/>
            <w:tcBorders>
              <w:top w:val="single" w:sz="4" w:space="0" w:color="auto"/>
              <w:bottom w:val="single" w:sz="4" w:space="0" w:color="auto"/>
            </w:tcBorders>
          </w:tcPr>
          <w:p w14:paraId="7A08D9A8"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Введение, тема 1.1</w:t>
            </w:r>
          </w:p>
        </w:tc>
      </w:tr>
      <w:tr w:rsidR="00E762E5" w:rsidRPr="000B4BD4" w14:paraId="072BAEF7" w14:textId="77777777" w:rsidTr="00531E5C">
        <w:trPr>
          <w:trHeight w:val="80"/>
        </w:trPr>
        <w:tc>
          <w:tcPr>
            <w:tcW w:w="2660" w:type="dxa"/>
            <w:tcBorders>
              <w:top w:val="single" w:sz="4" w:space="0" w:color="auto"/>
              <w:bottom w:val="single" w:sz="4" w:space="0" w:color="auto"/>
            </w:tcBorders>
            <w:shd w:val="clear" w:color="auto" w:fill="auto"/>
          </w:tcPr>
          <w:p w14:paraId="618A77D2"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vAlign w:val="center"/>
          </w:tcPr>
          <w:p w14:paraId="1823B01F"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2C286044"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top w:val="single" w:sz="4" w:space="0" w:color="auto"/>
              <w:bottom w:val="single" w:sz="4" w:space="0" w:color="auto"/>
            </w:tcBorders>
            <w:shd w:val="clear" w:color="auto" w:fill="auto"/>
          </w:tcPr>
          <w:p w14:paraId="2401E3BA"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778A13EF"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Тема 2.1</w:t>
            </w:r>
          </w:p>
        </w:tc>
      </w:tr>
      <w:tr w:rsidR="00E762E5" w:rsidRPr="000B4BD4" w14:paraId="783E640D" w14:textId="77777777" w:rsidTr="00531E5C">
        <w:trPr>
          <w:trHeight w:val="80"/>
        </w:trPr>
        <w:tc>
          <w:tcPr>
            <w:tcW w:w="2660" w:type="dxa"/>
            <w:tcBorders>
              <w:top w:val="single" w:sz="4" w:space="0" w:color="auto"/>
              <w:bottom w:val="single" w:sz="4" w:space="0" w:color="auto"/>
            </w:tcBorders>
            <w:shd w:val="clear" w:color="auto" w:fill="auto"/>
          </w:tcPr>
          <w:p w14:paraId="31E3E604"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vAlign w:val="center"/>
          </w:tcPr>
          <w:p w14:paraId="0EFBE858"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710D36FB"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top w:val="single" w:sz="4" w:space="0" w:color="auto"/>
              <w:bottom w:val="single" w:sz="4" w:space="0" w:color="auto"/>
            </w:tcBorders>
            <w:shd w:val="clear" w:color="auto" w:fill="auto"/>
          </w:tcPr>
          <w:p w14:paraId="2303322C"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4CA8868B"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3</w:t>
            </w:r>
          </w:p>
        </w:tc>
      </w:tr>
      <w:tr w:rsidR="00E762E5" w:rsidRPr="000B4BD4" w14:paraId="219813ED" w14:textId="77777777" w:rsidTr="00531E5C">
        <w:trPr>
          <w:trHeight w:val="80"/>
        </w:trPr>
        <w:tc>
          <w:tcPr>
            <w:tcW w:w="2660" w:type="dxa"/>
            <w:tcBorders>
              <w:top w:val="single" w:sz="4" w:space="0" w:color="auto"/>
              <w:bottom w:val="single" w:sz="4" w:space="0" w:color="auto"/>
            </w:tcBorders>
            <w:shd w:val="clear" w:color="auto" w:fill="auto"/>
          </w:tcPr>
          <w:p w14:paraId="0C913399"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vAlign w:val="center"/>
          </w:tcPr>
          <w:p w14:paraId="39752536"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5E215E09"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top w:val="single" w:sz="4" w:space="0" w:color="auto"/>
              <w:bottom w:val="single" w:sz="4" w:space="0" w:color="auto"/>
            </w:tcBorders>
            <w:shd w:val="clear" w:color="auto" w:fill="auto"/>
          </w:tcPr>
          <w:p w14:paraId="41215BCE"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37CBD430"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2</w:t>
            </w:r>
          </w:p>
        </w:tc>
      </w:tr>
      <w:tr w:rsidR="00E762E5" w:rsidRPr="000B4BD4" w14:paraId="2F8CAA88" w14:textId="77777777" w:rsidTr="00531E5C">
        <w:trPr>
          <w:trHeight w:val="80"/>
        </w:trPr>
        <w:tc>
          <w:tcPr>
            <w:tcW w:w="2660" w:type="dxa"/>
            <w:tcBorders>
              <w:top w:val="single" w:sz="4" w:space="0" w:color="auto"/>
              <w:bottom w:val="single" w:sz="4" w:space="0" w:color="auto"/>
            </w:tcBorders>
            <w:shd w:val="clear" w:color="auto" w:fill="auto"/>
          </w:tcPr>
          <w:p w14:paraId="62412072" w14:textId="77777777" w:rsidR="00E762E5" w:rsidRPr="000B4BD4" w:rsidRDefault="00E762E5" w:rsidP="00E762E5">
            <w:pPr>
              <w:spacing w:after="0" w:line="240" w:lineRule="auto"/>
              <w:rPr>
                <w:rFonts w:ascii="Times New Roman" w:hAnsi="Times New Roman"/>
                <w:sz w:val="20"/>
                <w:szCs w:val="20"/>
              </w:rPr>
            </w:pPr>
            <w:r w:rsidRPr="000B4BD4">
              <w:rPr>
                <w:rFonts w:ascii="Times New Roman" w:hAnsi="Times New Roman"/>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77869BD7" w14:textId="77777777" w:rsidR="00E762E5" w:rsidRPr="000B4BD4" w:rsidRDefault="00E762E5" w:rsidP="00E762E5">
            <w:pPr>
              <w:spacing w:after="0" w:line="240" w:lineRule="auto"/>
              <w:jc w:val="center"/>
              <w:rPr>
                <w:rFonts w:ascii="Times New Roman" w:hAnsi="Times New Roman"/>
                <w:sz w:val="20"/>
                <w:szCs w:val="20"/>
              </w:rPr>
            </w:pPr>
            <w:r w:rsidRPr="000B4BD4">
              <w:rPr>
                <w:rFonts w:ascii="Times New Roman" w:hAnsi="Times New Roman"/>
                <w:sz w:val="20"/>
                <w:szCs w:val="20"/>
              </w:rPr>
              <w:t>ОК 1 – ОК 7;</w:t>
            </w:r>
          </w:p>
          <w:p w14:paraId="02156C90" w14:textId="77777777" w:rsidR="00E762E5" w:rsidRPr="000B4BD4" w:rsidRDefault="00E762E5" w:rsidP="00E762E5">
            <w:pPr>
              <w:spacing w:after="0" w:line="240" w:lineRule="auto"/>
              <w:jc w:val="center"/>
              <w:rPr>
                <w:rFonts w:ascii="Times New Roman" w:hAnsi="Times New Roman"/>
                <w:sz w:val="28"/>
                <w:szCs w:val="28"/>
              </w:rPr>
            </w:pPr>
            <w:r w:rsidRPr="000B4BD4">
              <w:rPr>
                <w:rFonts w:ascii="Times New Roman" w:hAnsi="Times New Roman"/>
                <w:sz w:val="20"/>
                <w:szCs w:val="20"/>
              </w:rPr>
              <w:t>ОК9-11</w:t>
            </w:r>
          </w:p>
        </w:tc>
        <w:tc>
          <w:tcPr>
            <w:tcW w:w="3827" w:type="dxa"/>
            <w:tcBorders>
              <w:top w:val="single" w:sz="4" w:space="0" w:color="auto"/>
              <w:bottom w:val="single" w:sz="4" w:space="0" w:color="auto"/>
            </w:tcBorders>
            <w:shd w:val="clear" w:color="auto" w:fill="auto"/>
          </w:tcPr>
          <w:p w14:paraId="0AF281B2"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 xml:space="preserve">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146631AE" w14:textId="77777777" w:rsidR="00E762E5" w:rsidRPr="000B4BD4" w:rsidRDefault="00E762E5" w:rsidP="00E762E5">
            <w:pPr>
              <w:spacing w:after="0" w:line="240" w:lineRule="auto"/>
              <w:jc w:val="both"/>
              <w:rPr>
                <w:rFonts w:ascii="Times New Roman" w:hAnsi="Times New Roman"/>
                <w:sz w:val="20"/>
                <w:szCs w:val="20"/>
              </w:rPr>
            </w:pPr>
            <w:r w:rsidRPr="000B4BD4">
              <w:rPr>
                <w:rFonts w:ascii="Times New Roman" w:hAnsi="Times New Roman"/>
                <w:sz w:val="20"/>
                <w:szCs w:val="20"/>
              </w:rPr>
              <w:t>Раздел 2</w:t>
            </w:r>
          </w:p>
        </w:tc>
      </w:tr>
    </w:tbl>
    <w:p w14:paraId="4276F531" w14:textId="77777777" w:rsidR="00E762E5" w:rsidRPr="000B4BD4" w:rsidRDefault="00E762E5" w:rsidP="00E762E5">
      <w:pPr>
        <w:ind w:firstLine="709"/>
        <w:rPr>
          <w:rFonts w:ascii="Times New Roman" w:hAnsi="Times New Roman"/>
        </w:rPr>
      </w:pPr>
    </w:p>
    <w:p w14:paraId="68A92975" w14:textId="77777777" w:rsidR="00E762E5" w:rsidRPr="000B4BD4" w:rsidRDefault="00E762E5" w:rsidP="00E762E5">
      <w:pPr>
        <w:spacing w:after="160" w:line="259" w:lineRule="auto"/>
        <w:rPr>
          <w:rFonts w:ascii="Times New Roman" w:hAnsi="Times New Roman"/>
          <w:b/>
          <w:sz w:val="24"/>
          <w:szCs w:val="24"/>
        </w:rPr>
      </w:pPr>
    </w:p>
    <w:p w14:paraId="5903A6F4" w14:textId="77777777" w:rsidR="00E762E5" w:rsidRPr="000B4BD4" w:rsidRDefault="00E762E5" w:rsidP="00C106D2">
      <w:pPr>
        <w:jc w:val="center"/>
        <w:rPr>
          <w:rFonts w:ascii="Times New Roman" w:hAnsi="Times New Roman"/>
          <w:sz w:val="28"/>
          <w:szCs w:val="28"/>
        </w:rPr>
      </w:pPr>
    </w:p>
    <w:p w14:paraId="235DAB1C" w14:textId="476D6849" w:rsidR="00C106D2" w:rsidRPr="000B4BD4" w:rsidRDefault="00C106D2" w:rsidP="00081B77">
      <w:pPr>
        <w:pStyle w:val="af7"/>
        <w:jc w:val="center"/>
        <w:rPr>
          <w:rFonts w:ascii="Times New Roman" w:hAnsi="Times New Roman"/>
        </w:rPr>
      </w:pPr>
    </w:p>
    <w:p w14:paraId="5B7A24DE" w14:textId="77777777" w:rsidR="00C106D2" w:rsidRPr="000B4BD4" w:rsidRDefault="00C106D2" w:rsidP="00C106D2">
      <w:pPr>
        <w:rPr>
          <w:rFonts w:ascii="Times New Roman" w:hAnsi="Times New Roman"/>
        </w:rPr>
      </w:pPr>
    </w:p>
    <w:p w14:paraId="1E5A6EA7" w14:textId="03A716D5" w:rsidR="005F6C38" w:rsidRPr="000B4BD4" w:rsidRDefault="00C106D2" w:rsidP="005F6C38">
      <w:pPr>
        <w:spacing w:after="60"/>
        <w:jc w:val="right"/>
        <w:outlineLvl w:val="1"/>
        <w:rPr>
          <w:rFonts w:ascii="Times New Roman" w:hAnsi="Times New Roman"/>
          <w:b/>
          <w:bCs/>
          <w:sz w:val="24"/>
          <w:szCs w:val="24"/>
        </w:rPr>
      </w:pPr>
      <w:bookmarkStart w:id="501" w:name="_Toc99449552"/>
      <w:r w:rsidRPr="000B4BD4">
        <w:rPr>
          <w:rFonts w:ascii="Times New Roman" w:hAnsi="Times New Roman"/>
          <w:b/>
          <w:sz w:val="24"/>
          <w:szCs w:val="24"/>
        </w:rPr>
        <w:br w:type="page"/>
      </w:r>
    </w:p>
    <w:p w14:paraId="3A77A428" w14:textId="4E9AADA2" w:rsidR="00232A51" w:rsidRPr="000B4BD4" w:rsidRDefault="00232A51" w:rsidP="00232A51">
      <w:pPr>
        <w:pStyle w:val="a3"/>
        <w:spacing w:after="0"/>
        <w:jc w:val="right"/>
        <w:rPr>
          <w:rFonts w:ascii="Times New Roman" w:hAnsi="Times New Roman"/>
          <w:b/>
          <w:bCs/>
        </w:rPr>
      </w:pPr>
      <w:bookmarkStart w:id="502" w:name="_Toc107929422"/>
      <w:r w:rsidRPr="000B4BD4">
        <w:rPr>
          <w:rFonts w:ascii="Times New Roman" w:hAnsi="Times New Roman"/>
          <w:b/>
          <w:bCs/>
        </w:rPr>
        <w:lastRenderedPageBreak/>
        <w:t>Приложение 3.13</w:t>
      </w:r>
      <w:bookmarkEnd w:id="502"/>
    </w:p>
    <w:p w14:paraId="1AE1560B" w14:textId="191ACAE0" w:rsidR="00232A51" w:rsidRPr="000B4BD4" w:rsidRDefault="00232A51" w:rsidP="00232A51">
      <w:pPr>
        <w:spacing w:after="0"/>
        <w:jc w:val="right"/>
        <w:outlineLvl w:val="1"/>
        <w:rPr>
          <w:rFonts w:ascii="Times New Roman" w:hAnsi="Times New Roman"/>
          <w:bCs/>
          <w:i/>
          <w:sz w:val="24"/>
          <w:szCs w:val="24"/>
        </w:rPr>
      </w:pPr>
      <w:bookmarkStart w:id="503" w:name="_Toc107929423"/>
      <w:r w:rsidRPr="000B4BD4">
        <w:rPr>
          <w:rFonts w:ascii="Times New Roman" w:hAnsi="Times New Roman"/>
          <w:bCs/>
          <w:sz w:val="24"/>
          <w:szCs w:val="24"/>
        </w:rPr>
        <w:t>к ПООП-П по специальности</w:t>
      </w:r>
      <w:bookmarkEnd w:id="503"/>
      <w:r w:rsidRPr="000B4BD4">
        <w:rPr>
          <w:rFonts w:ascii="Times New Roman" w:hAnsi="Times New Roman"/>
          <w:bCs/>
          <w:i/>
          <w:sz w:val="24"/>
          <w:szCs w:val="24"/>
        </w:rPr>
        <w:t xml:space="preserve"> </w:t>
      </w:r>
    </w:p>
    <w:p w14:paraId="51AEB0B9" w14:textId="77777777" w:rsidR="00232A51" w:rsidRPr="00D9049A" w:rsidRDefault="00232A51" w:rsidP="00232A51">
      <w:pPr>
        <w:tabs>
          <w:tab w:val="left" w:pos="3828"/>
        </w:tabs>
        <w:spacing w:after="0"/>
        <w:jc w:val="right"/>
        <w:outlineLvl w:val="1"/>
        <w:rPr>
          <w:rFonts w:ascii="Times New Roman" w:hAnsi="Times New Roman"/>
          <w:bCs/>
          <w:sz w:val="24"/>
          <w:szCs w:val="24"/>
        </w:rPr>
      </w:pPr>
      <w:bookmarkStart w:id="504" w:name="_Toc107929424"/>
      <w:r w:rsidRPr="00D9049A">
        <w:rPr>
          <w:rFonts w:ascii="Times New Roman" w:hAnsi="Times New Roman"/>
          <w:bCs/>
          <w:sz w:val="24"/>
          <w:szCs w:val="24"/>
        </w:rPr>
        <w:t>38.02.01 Экономика и бухгалтерский учет (по отраслям)</w:t>
      </w:r>
      <w:bookmarkEnd w:id="504"/>
    </w:p>
    <w:p w14:paraId="35BE830C" w14:textId="27163F65" w:rsidR="00232A51" w:rsidRPr="000B4BD4" w:rsidRDefault="00232A51" w:rsidP="00232A51">
      <w:pPr>
        <w:spacing w:after="0"/>
        <w:jc w:val="right"/>
        <w:rPr>
          <w:rFonts w:ascii="Times New Roman" w:hAnsi="Times New Roman"/>
          <w:i/>
          <w:sz w:val="18"/>
          <w:szCs w:val="18"/>
        </w:rPr>
      </w:pPr>
    </w:p>
    <w:p w14:paraId="68B63507" w14:textId="77777777" w:rsidR="00232A51" w:rsidRPr="000B4BD4" w:rsidRDefault="00232A51" w:rsidP="00232A51">
      <w:pPr>
        <w:spacing w:after="0"/>
        <w:jc w:val="center"/>
        <w:rPr>
          <w:rFonts w:ascii="Times New Roman" w:hAnsi="Times New Roman"/>
          <w:b/>
          <w:i/>
        </w:rPr>
      </w:pPr>
    </w:p>
    <w:p w14:paraId="311D4D4C" w14:textId="77777777" w:rsidR="00232A51" w:rsidRPr="000B4BD4" w:rsidRDefault="00232A51" w:rsidP="00232A51">
      <w:pPr>
        <w:spacing w:after="0"/>
        <w:jc w:val="center"/>
        <w:rPr>
          <w:rFonts w:ascii="Times New Roman" w:hAnsi="Times New Roman"/>
          <w:b/>
          <w:i/>
        </w:rPr>
      </w:pPr>
    </w:p>
    <w:p w14:paraId="4C2B2AD6" w14:textId="77777777" w:rsidR="00232A51" w:rsidRPr="000B4BD4" w:rsidRDefault="00232A51" w:rsidP="00232A51">
      <w:pPr>
        <w:spacing w:after="0"/>
        <w:jc w:val="center"/>
        <w:rPr>
          <w:rFonts w:ascii="Times New Roman" w:hAnsi="Times New Roman"/>
          <w:b/>
          <w:i/>
        </w:rPr>
      </w:pPr>
    </w:p>
    <w:p w14:paraId="2F171F7F" w14:textId="77777777" w:rsidR="00232A51" w:rsidRPr="000B4BD4" w:rsidRDefault="00232A51" w:rsidP="00232A51">
      <w:pPr>
        <w:spacing w:after="0"/>
        <w:jc w:val="center"/>
        <w:rPr>
          <w:rFonts w:ascii="Times New Roman" w:hAnsi="Times New Roman"/>
          <w:b/>
          <w:i/>
        </w:rPr>
      </w:pPr>
    </w:p>
    <w:p w14:paraId="2520171E" w14:textId="77777777" w:rsidR="00232A51" w:rsidRPr="000B4BD4" w:rsidRDefault="00232A51" w:rsidP="00232A51">
      <w:pPr>
        <w:spacing w:after="0"/>
        <w:jc w:val="center"/>
        <w:rPr>
          <w:rFonts w:ascii="Times New Roman" w:hAnsi="Times New Roman"/>
          <w:b/>
          <w:i/>
        </w:rPr>
      </w:pPr>
    </w:p>
    <w:p w14:paraId="5B23946B" w14:textId="77777777" w:rsidR="00232A51" w:rsidRPr="000B4BD4" w:rsidRDefault="00232A51" w:rsidP="00232A51">
      <w:pPr>
        <w:spacing w:after="0"/>
        <w:jc w:val="center"/>
        <w:rPr>
          <w:rFonts w:ascii="Times New Roman" w:hAnsi="Times New Roman"/>
          <w:b/>
          <w:i/>
        </w:rPr>
      </w:pPr>
    </w:p>
    <w:p w14:paraId="7F01A163" w14:textId="77777777" w:rsidR="00232A51" w:rsidRPr="000B4BD4" w:rsidRDefault="00232A51" w:rsidP="00232A51">
      <w:pPr>
        <w:spacing w:after="0"/>
        <w:jc w:val="center"/>
        <w:rPr>
          <w:rFonts w:ascii="Times New Roman" w:hAnsi="Times New Roman"/>
          <w:b/>
          <w:i/>
        </w:rPr>
      </w:pPr>
    </w:p>
    <w:p w14:paraId="7C994EF8" w14:textId="77777777" w:rsidR="00232A51" w:rsidRPr="000B4BD4" w:rsidRDefault="00232A51" w:rsidP="00232A51">
      <w:pPr>
        <w:spacing w:after="0"/>
        <w:jc w:val="center"/>
        <w:rPr>
          <w:rFonts w:ascii="Times New Roman" w:hAnsi="Times New Roman"/>
          <w:b/>
          <w:i/>
        </w:rPr>
      </w:pPr>
    </w:p>
    <w:p w14:paraId="2077719D" w14:textId="77777777" w:rsidR="00232A51" w:rsidRPr="000B4BD4" w:rsidRDefault="00232A51" w:rsidP="00232A51">
      <w:pPr>
        <w:spacing w:after="0"/>
        <w:jc w:val="center"/>
        <w:rPr>
          <w:rFonts w:ascii="Times New Roman" w:hAnsi="Times New Roman"/>
          <w:b/>
          <w:i/>
        </w:rPr>
      </w:pPr>
    </w:p>
    <w:p w14:paraId="214E4EB5" w14:textId="77777777" w:rsidR="00232A51" w:rsidRPr="000B4BD4" w:rsidRDefault="00232A51" w:rsidP="00232A51">
      <w:pPr>
        <w:spacing w:after="0"/>
        <w:jc w:val="center"/>
        <w:rPr>
          <w:rFonts w:ascii="Times New Roman" w:hAnsi="Times New Roman"/>
          <w:b/>
          <w:i/>
        </w:rPr>
      </w:pPr>
    </w:p>
    <w:p w14:paraId="542E31D8" w14:textId="77777777" w:rsidR="00232A51" w:rsidRPr="000B4BD4" w:rsidRDefault="00232A51" w:rsidP="00232A51">
      <w:pPr>
        <w:spacing w:after="0"/>
        <w:jc w:val="center"/>
        <w:rPr>
          <w:rFonts w:ascii="Times New Roman" w:hAnsi="Times New Roman"/>
          <w:b/>
          <w:i/>
        </w:rPr>
      </w:pPr>
    </w:p>
    <w:p w14:paraId="0B3B1F3D" w14:textId="77777777" w:rsidR="00232A51" w:rsidRPr="000B4BD4" w:rsidRDefault="00232A51" w:rsidP="00232A51">
      <w:pPr>
        <w:spacing w:after="0"/>
        <w:jc w:val="center"/>
        <w:rPr>
          <w:rFonts w:ascii="Times New Roman" w:hAnsi="Times New Roman"/>
          <w:b/>
          <w:i/>
        </w:rPr>
      </w:pPr>
    </w:p>
    <w:p w14:paraId="762A0C9F" w14:textId="77777777" w:rsidR="00232A51" w:rsidRPr="000B4BD4" w:rsidRDefault="00232A51" w:rsidP="00232A51">
      <w:pPr>
        <w:spacing w:after="0"/>
        <w:jc w:val="center"/>
        <w:rPr>
          <w:rFonts w:ascii="Times New Roman" w:hAnsi="Times New Roman"/>
          <w:b/>
          <w:i/>
        </w:rPr>
      </w:pPr>
    </w:p>
    <w:p w14:paraId="46332912" w14:textId="77777777" w:rsidR="00232A51" w:rsidRPr="000B4BD4" w:rsidRDefault="00232A51" w:rsidP="00232A51">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0E14BAAA" w14:textId="4D86E299" w:rsidR="00232A51" w:rsidRDefault="001B7371" w:rsidP="001B7371">
      <w:pPr>
        <w:jc w:val="center"/>
        <w:rPr>
          <w:rFonts w:ascii="Times New Roman" w:hAnsi="Times New Roman"/>
          <w:b/>
          <w:sz w:val="24"/>
          <w:szCs w:val="24"/>
        </w:rPr>
      </w:pPr>
      <w:r>
        <w:rPr>
          <w:rFonts w:ascii="Times New Roman" w:hAnsi="Times New Roman"/>
          <w:b/>
          <w:sz w:val="24"/>
          <w:szCs w:val="24"/>
        </w:rPr>
        <w:t>ОГСЭ.01 Философия</w:t>
      </w:r>
    </w:p>
    <w:p w14:paraId="5CD9B881" w14:textId="77777777" w:rsidR="00F104D8" w:rsidRDefault="00F104D8" w:rsidP="0074758B">
      <w:pPr>
        <w:jc w:val="center"/>
        <w:rPr>
          <w:rFonts w:ascii="Times New Roman" w:hAnsi="Times New Roman"/>
          <w:b/>
          <w:sz w:val="24"/>
          <w:szCs w:val="24"/>
        </w:rPr>
      </w:pPr>
    </w:p>
    <w:p w14:paraId="694380E1" w14:textId="1B4FBB86" w:rsidR="0074758B" w:rsidRPr="0074758B" w:rsidRDefault="0074758B" w:rsidP="0074758B">
      <w:pPr>
        <w:jc w:val="center"/>
        <w:rPr>
          <w:rFonts w:ascii="Times New Roman" w:hAnsi="Times New Roman"/>
          <w:b/>
          <w:i/>
        </w:rPr>
      </w:pPr>
      <w:r w:rsidRPr="0074758B">
        <w:rPr>
          <w:rFonts w:ascii="Times New Roman" w:hAnsi="Times New Roman"/>
          <w:b/>
          <w:sz w:val="24"/>
          <w:szCs w:val="24"/>
        </w:rPr>
        <w:t>Общий гуманитарный и социально-экономический цикл</w:t>
      </w:r>
    </w:p>
    <w:p w14:paraId="24DDEEE8" w14:textId="77777777" w:rsidR="0074758B" w:rsidRPr="000B4BD4" w:rsidRDefault="0074758B" w:rsidP="001B7371">
      <w:pPr>
        <w:jc w:val="center"/>
        <w:rPr>
          <w:rFonts w:ascii="Times New Roman" w:hAnsi="Times New Roman"/>
          <w:b/>
          <w:i/>
        </w:rPr>
      </w:pPr>
    </w:p>
    <w:p w14:paraId="4C49C29B" w14:textId="77777777" w:rsidR="00232A51" w:rsidRPr="000B4BD4" w:rsidRDefault="00232A51" w:rsidP="00232A51">
      <w:pPr>
        <w:rPr>
          <w:rFonts w:ascii="Times New Roman" w:hAnsi="Times New Roman"/>
          <w:b/>
          <w:i/>
        </w:rPr>
      </w:pPr>
    </w:p>
    <w:p w14:paraId="44BB8CA6" w14:textId="77777777" w:rsidR="00232A51" w:rsidRPr="000B4BD4" w:rsidRDefault="00232A51" w:rsidP="00232A51">
      <w:pPr>
        <w:rPr>
          <w:rFonts w:ascii="Times New Roman" w:hAnsi="Times New Roman"/>
          <w:b/>
          <w:i/>
        </w:rPr>
      </w:pPr>
    </w:p>
    <w:p w14:paraId="6A0F9C10" w14:textId="77777777" w:rsidR="00232A51" w:rsidRPr="000B4BD4" w:rsidRDefault="00232A51" w:rsidP="00232A51">
      <w:pPr>
        <w:rPr>
          <w:rFonts w:ascii="Times New Roman" w:hAnsi="Times New Roman"/>
          <w:b/>
          <w:i/>
        </w:rPr>
      </w:pPr>
    </w:p>
    <w:p w14:paraId="73E2F0E5" w14:textId="77777777" w:rsidR="00232A51" w:rsidRPr="000B4BD4" w:rsidRDefault="00232A51" w:rsidP="00232A51">
      <w:pPr>
        <w:rPr>
          <w:rFonts w:ascii="Times New Roman" w:hAnsi="Times New Roman"/>
          <w:b/>
          <w:i/>
        </w:rPr>
      </w:pPr>
    </w:p>
    <w:p w14:paraId="64406E49" w14:textId="77777777" w:rsidR="00232A51" w:rsidRPr="000B4BD4" w:rsidRDefault="00232A51" w:rsidP="00232A51">
      <w:pPr>
        <w:rPr>
          <w:rFonts w:ascii="Times New Roman" w:hAnsi="Times New Roman"/>
          <w:b/>
          <w:i/>
        </w:rPr>
      </w:pPr>
    </w:p>
    <w:p w14:paraId="16D3D258" w14:textId="77777777" w:rsidR="00232A51" w:rsidRPr="000B4BD4" w:rsidRDefault="00232A51" w:rsidP="00232A51">
      <w:pPr>
        <w:rPr>
          <w:rFonts w:ascii="Times New Roman" w:hAnsi="Times New Roman"/>
          <w:b/>
          <w:i/>
        </w:rPr>
      </w:pPr>
    </w:p>
    <w:p w14:paraId="57393C0E" w14:textId="77777777" w:rsidR="00232A51" w:rsidRPr="000B4BD4" w:rsidRDefault="00232A51" w:rsidP="00232A51">
      <w:pPr>
        <w:rPr>
          <w:rFonts w:ascii="Times New Roman" w:hAnsi="Times New Roman"/>
          <w:b/>
          <w:i/>
        </w:rPr>
      </w:pPr>
    </w:p>
    <w:p w14:paraId="49C1C6DE" w14:textId="77777777" w:rsidR="00232A51" w:rsidRPr="000B4BD4" w:rsidRDefault="00232A51" w:rsidP="00232A51">
      <w:pPr>
        <w:rPr>
          <w:rFonts w:ascii="Times New Roman" w:hAnsi="Times New Roman"/>
          <w:b/>
          <w:i/>
        </w:rPr>
      </w:pPr>
    </w:p>
    <w:p w14:paraId="29F70E10" w14:textId="2C69AB29" w:rsidR="00232A51" w:rsidRDefault="00232A51" w:rsidP="00232A51">
      <w:pPr>
        <w:rPr>
          <w:rFonts w:ascii="Times New Roman" w:hAnsi="Times New Roman"/>
          <w:b/>
          <w:i/>
        </w:rPr>
      </w:pPr>
    </w:p>
    <w:p w14:paraId="6CD80874" w14:textId="77777777" w:rsidR="00531E5C" w:rsidRPr="000B4BD4" w:rsidRDefault="00531E5C" w:rsidP="00232A51">
      <w:pPr>
        <w:rPr>
          <w:rFonts w:ascii="Times New Roman" w:hAnsi="Times New Roman"/>
          <w:b/>
          <w:i/>
        </w:rPr>
      </w:pPr>
    </w:p>
    <w:p w14:paraId="05E3465F" w14:textId="7F9437B5" w:rsidR="00232A51" w:rsidRDefault="00232A51" w:rsidP="00232A51">
      <w:pPr>
        <w:rPr>
          <w:rFonts w:ascii="Times New Roman" w:hAnsi="Times New Roman"/>
          <w:b/>
          <w:i/>
        </w:rPr>
      </w:pPr>
    </w:p>
    <w:p w14:paraId="742A0A52" w14:textId="0BDAD777" w:rsidR="001B7371" w:rsidRDefault="001B7371" w:rsidP="00232A51">
      <w:pPr>
        <w:rPr>
          <w:rFonts w:ascii="Times New Roman" w:hAnsi="Times New Roman"/>
          <w:b/>
          <w:i/>
        </w:rPr>
      </w:pPr>
    </w:p>
    <w:p w14:paraId="6588A474" w14:textId="77777777" w:rsidR="001B7371" w:rsidRPr="000B4BD4" w:rsidRDefault="001B7371" w:rsidP="00232A51">
      <w:pPr>
        <w:rPr>
          <w:rFonts w:ascii="Times New Roman" w:hAnsi="Times New Roman"/>
          <w:b/>
          <w:i/>
        </w:rPr>
      </w:pPr>
    </w:p>
    <w:p w14:paraId="7B0F53B8" w14:textId="77777777" w:rsidR="00232A51" w:rsidRPr="000B4BD4" w:rsidRDefault="00232A51" w:rsidP="00232A51">
      <w:pPr>
        <w:rPr>
          <w:rFonts w:ascii="Times New Roman" w:hAnsi="Times New Roman"/>
          <w:b/>
          <w:i/>
        </w:rPr>
      </w:pPr>
    </w:p>
    <w:p w14:paraId="36174644" w14:textId="160BB64D" w:rsidR="00232A51" w:rsidRPr="000B4BD4" w:rsidRDefault="00232A51" w:rsidP="00BB5EC7">
      <w:pPr>
        <w:pStyle w:val="a3"/>
        <w:spacing w:after="0"/>
        <w:rPr>
          <w:rFonts w:ascii="Times New Roman" w:hAnsi="Times New Roman"/>
          <w:b/>
          <w:bCs/>
        </w:rPr>
      </w:pPr>
      <w:bookmarkStart w:id="505" w:name="_Toc107929425"/>
      <w:r w:rsidRPr="000B4BD4">
        <w:rPr>
          <w:rFonts w:ascii="Times New Roman" w:hAnsi="Times New Roman"/>
          <w:b/>
          <w:bCs/>
          <w:iCs/>
        </w:rPr>
        <w:t>2022 г.</w:t>
      </w:r>
      <w:bookmarkEnd w:id="505"/>
    </w:p>
    <w:p w14:paraId="35EF5DA5" w14:textId="77777777" w:rsidR="00232A51" w:rsidRPr="000B4BD4" w:rsidRDefault="00232A51" w:rsidP="005F6C38">
      <w:pPr>
        <w:pStyle w:val="a3"/>
        <w:spacing w:after="0"/>
        <w:jc w:val="right"/>
        <w:rPr>
          <w:rFonts w:ascii="Times New Roman" w:hAnsi="Times New Roman"/>
          <w:b/>
          <w:bCs/>
        </w:rPr>
      </w:pPr>
    </w:p>
    <w:p w14:paraId="5FAB28BA" w14:textId="77777777" w:rsidR="00BB5EC7" w:rsidRPr="00F104D8" w:rsidRDefault="00BB5EC7" w:rsidP="00BB5EC7">
      <w:pPr>
        <w:jc w:val="center"/>
        <w:rPr>
          <w:rFonts w:ascii="Times New Roman" w:hAnsi="Times New Roman"/>
          <w:b/>
          <w:i/>
          <w:iCs/>
          <w:sz w:val="24"/>
          <w:szCs w:val="24"/>
        </w:rPr>
      </w:pPr>
      <w:r w:rsidRPr="00F104D8">
        <w:rPr>
          <w:rFonts w:ascii="Times New Roman" w:hAnsi="Times New Roman"/>
          <w:b/>
          <w:i/>
          <w:iCs/>
          <w:sz w:val="24"/>
          <w:szCs w:val="24"/>
        </w:rPr>
        <w:t>СОДЕРЖАНИЕ</w:t>
      </w:r>
    </w:p>
    <w:sdt>
      <w:sdtPr>
        <w:rPr>
          <w:rFonts w:ascii="Times New Roman" w:hAnsi="Times New Roman"/>
          <w:b/>
          <w:sz w:val="24"/>
          <w:szCs w:val="24"/>
        </w:rPr>
        <w:id w:val="-618220445"/>
        <w:docPartObj>
          <w:docPartGallery w:val="Table of Contents"/>
          <w:docPartUnique/>
        </w:docPartObj>
      </w:sdtPr>
      <w:sdtEndPr>
        <w:rPr>
          <w:bCs/>
        </w:rPr>
      </w:sdtEndPr>
      <w:sdtContent>
        <w:p w14:paraId="44464DA9" w14:textId="77777777" w:rsidR="00BB5EC7" w:rsidRPr="00AA599F" w:rsidRDefault="00BB5EC7" w:rsidP="00BB5EC7">
          <w:pPr>
            <w:keepNext/>
            <w:keepLines/>
            <w:spacing w:before="240" w:after="0" w:line="259" w:lineRule="auto"/>
            <w:rPr>
              <w:rFonts w:ascii="Times New Roman" w:hAnsi="Times New Roman"/>
              <w:b/>
              <w:noProof/>
              <w:sz w:val="24"/>
              <w:szCs w:val="24"/>
            </w:rPr>
          </w:pPr>
          <w:r w:rsidRPr="00AA599F">
            <w:rPr>
              <w:rFonts w:ascii="Times New Roman" w:hAnsi="Times New Roman"/>
              <w:b/>
              <w:color w:val="2E74B5"/>
              <w:sz w:val="24"/>
              <w:szCs w:val="24"/>
            </w:rPr>
            <w:fldChar w:fldCharType="begin"/>
          </w:r>
          <w:r w:rsidRPr="00AA599F">
            <w:rPr>
              <w:rFonts w:ascii="Times New Roman" w:hAnsi="Times New Roman"/>
              <w:b/>
              <w:color w:val="2E74B5"/>
              <w:sz w:val="24"/>
              <w:szCs w:val="24"/>
            </w:rPr>
            <w:instrText xml:space="preserve"> TOC \o "1-3" \h \z \u </w:instrText>
          </w:r>
          <w:r w:rsidRPr="00AA599F">
            <w:rPr>
              <w:rFonts w:ascii="Times New Roman" w:hAnsi="Times New Roman"/>
              <w:b/>
              <w:color w:val="2E74B5"/>
              <w:sz w:val="24"/>
              <w:szCs w:val="24"/>
            </w:rPr>
            <w:fldChar w:fldCharType="separate"/>
          </w:r>
        </w:p>
        <w:p w14:paraId="581E25B5" w14:textId="3CB2BEA5" w:rsidR="00BB5EC7" w:rsidRPr="00AA599F" w:rsidRDefault="0084067A" w:rsidP="00BB5EC7">
          <w:pPr>
            <w:tabs>
              <w:tab w:val="right" w:leader="dot" w:pos="9345"/>
            </w:tabs>
            <w:spacing w:after="100"/>
            <w:rPr>
              <w:rFonts w:ascii="Times New Roman" w:hAnsi="Times New Roman"/>
              <w:b/>
              <w:noProof/>
              <w:sz w:val="24"/>
              <w:szCs w:val="24"/>
            </w:rPr>
          </w:pPr>
          <w:hyperlink w:anchor="_Toc106788292" w:history="1">
            <w:r w:rsidR="00BB5EC7" w:rsidRPr="00AA599F">
              <w:rPr>
                <w:rFonts w:ascii="Times New Roman" w:hAnsi="Times New Roman"/>
                <w:b/>
                <w:noProof/>
                <w:sz w:val="24"/>
                <w:szCs w:val="24"/>
              </w:rPr>
              <w:t xml:space="preserve">1. ОБЩАЯ ХАРАКТЕРИСТИКА ПРИМЕРНОЙ РАБОЧЕЙ ПРОГРАММЫ УЧЕБНОЙ ДИСЦИПЛИНЫ </w:t>
            </w:r>
            <w:r w:rsidR="00BB5EC7" w:rsidRPr="00AA599F">
              <w:rPr>
                <w:rFonts w:ascii="Times New Roman" w:hAnsi="Times New Roman"/>
                <w:b/>
                <w:noProof/>
                <w:webHidden/>
                <w:sz w:val="24"/>
                <w:szCs w:val="24"/>
              </w:rPr>
              <w:tab/>
            </w:r>
            <w:r w:rsidR="00BB5EC7" w:rsidRPr="00AA599F">
              <w:rPr>
                <w:rFonts w:ascii="Times New Roman" w:hAnsi="Times New Roman"/>
                <w:b/>
                <w:noProof/>
                <w:webHidden/>
                <w:sz w:val="24"/>
                <w:szCs w:val="24"/>
              </w:rPr>
              <w:fldChar w:fldCharType="begin"/>
            </w:r>
            <w:r w:rsidR="00BB5EC7" w:rsidRPr="00AA599F">
              <w:rPr>
                <w:rFonts w:ascii="Times New Roman" w:hAnsi="Times New Roman"/>
                <w:b/>
                <w:noProof/>
                <w:webHidden/>
                <w:sz w:val="24"/>
                <w:szCs w:val="24"/>
              </w:rPr>
              <w:instrText xml:space="preserve"> PAGEREF _Toc106788292 \h </w:instrText>
            </w:r>
            <w:r w:rsidR="00BB5EC7" w:rsidRPr="00AA599F">
              <w:rPr>
                <w:rFonts w:ascii="Times New Roman" w:hAnsi="Times New Roman"/>
                <w:b/>
                <w:noProof/>
                <w:webHidden/>
                <w:sz w:val="24"/>
                <w:szCs w:val="24"/>
              </w:rPr>
            </w:r>
            <w:r w:rsidR="00BB5EC7" w:rsidRPr="00AA599F">
              <w:rPr>
                <w:rFonts w:ascii="Times New Roman" w:hAnsi="Times New Roman"/>
                <w:b/>
                <w:noProof/>
                <w:webHidden/>
                <w:sz w:val="24"/>
                <w:szCs w:val="24"/>
              </w:rPr>
              <w:fldChar w:fldCharType="separate"/>
            </w:r>
            <w:r w:rsidR="00BB5EC7" w:rsidRPr="00AA599F">
              <w:rPr>
                <w:rFonts w:ascii="Times New Roman" w:hAnsi="Times New Roman"/>
                <w:b/>
                <w:noProof/>
                <w:webHidden/>
                <w:sz w:val="24"/>
                <w:szCs w:val="24"/>
              </w:rPr>
              <w:t>3</w:t>
            </w:r>
            <w:r w:rsidR="00BB5EC7" w:rsidRPr="00AA599F">
              <w:rPr>
                <w:rFonts w:ascii="Times New Roman" w:hAnsi="Times New Roman"/>
                <w:b/>
                <w:noProof/>
                <w:webHidden/>
                <w:sz w:val="24"/>
                <w:szCs w:val="24"/>
              </w:rPr>
              <w:fldChar w:fldCharType="end"/>
            </w:r>
          </w:hyperlink>
        </w:p>
        <w:p w14:paraId="17997E60" w14:textId="77777777" w:rsidR="00BB5EC7" w:rsidRPr="00AA599F" w:rsidRDefault="0084067A" w:rsidP="00BB5EC7">
          <w:pPr>
            <w:tabs>
              <w:tab w:val="right" w:leader="dot" w:pos="9345"/>
            </w:tabs>
            <w:spacing w:after="100"/>
            <w:rPr>
              <w:rFonts w:ascii="Times New Roman" w:hAnsi="Times New Roman"/>
              <w:b/>
              <w:noProof/>
              <w:sz w:val="24"/>
              <w:szCs w:val="24"/>
            </w:rPr>
          </w:pPr>
          <w:hyperlink w:anchor="_Toc106788293" w:history="1">
            <w:r w:rsidR="00BB5EC7" w:rsidRPr="00AA599F">
              <w:rPr>
                <w:rFonts w:ascii="Times New Roman" w:hAnsi="Times New Roman"/>
                <w:b/>
                <w:noProof/>
                <w:sz w:val="24"/>
                <w:szCs w:val="24"/>
              </w:rPr>
              <w:t>2. СТРУКТУРА И СОДЕРЖАНИЕ УЧЕБНОЙ ДИСЦИПЛИНЫ</w:t>
            </w:r>
            <w:r w:rsidR="00BB5EC7" w:rsidRPr="00AA599F">
              <w:rPr>
                <w:rFonts w:ascii="Times New Roman" w:hAnsi="Times New Roman"/>
                <w:b/>
                <w:noProof/>
                <w:webHidden/>
                <w:sz w:val="24"/>
                <w:szCs w:val="24"/>
              </w:rPr>
              <w:tab/>
            </w:r>
            <w:r w:rsidR="00BB5EC7" w:rsidRPr="00AA599F">
              <w:rPr>
                <w:rFonts w:ascii="Times New Roman" w:hAnsi="Times New Roman"/>
                <w:b/>
                <w:noProof/>
                <w:webHidden/>
                <w:sz w:val="24"/>
                <w:szCs w:val="24"/>
              </w:rPr>
              <w:fldChar w:fldCharType="begin"/>
            </w:r>
            <w:r w:rsidR="00BB5EC7" w:rsidRPr="00AA599F">
              <w:rPr>
                <w:rFonts w:ascii="Times New Roman" w:hAnsi="Times New Roman"/>
                <w:b/>
                <w:noProof/>
                <w:webHidden/>
                <w:sz w:val="24"/>
                <w:szCs w:val="24"/>
              </w:rPr>
              <w:instrText xml:space="preserve"> PAGEREF _Toc106788293 \h </w:instrText>
            </w:r>
            <w:r w:rsidR="00BB5EC7" w:rsidRPr="00AA599F">
              <w:rPr>
                <w:rFonts w:ascii="Times New Roman" w:hAnsi="Times New Roman"/>
                <w:b/>
                <w:noProof/>
                <w:webHidden/>
                <w:sz w:val="24"/>
                <w:szCs w:val="24"/>
              </w:rPr>
            </w:r>
            <w:r w:rsidR="00BB5EC7" w:rsidRPr="00AA599F">
              <w:rPr>
                <w:rFonts w:ascii="Times New Roman" w:hAnsi="Times New Roman"/>
                <w:b/>
                <w:noProof/>
                <w:webHidden/>
                <w:sz w:val="24"/>
                <w:szCs w:val="24"/>
              </w:rPr>
              <w:fldChar w:fldCharType="separate"/>
            </w:r>
            <w:r w:rsidR="00BB5EC7" w:rsidRPr="00AA599F">
              <w:rPr>
                <w:rFonts w:ascii="Times New Roman" w:hAnsi="Times New Roman"/>
                <w:b/>
                <w:noProof/>
                <w:webHidden/>
                <w:sz w:val="24"/>
                <w:szCs w:val="24"/>
              </w:rPr>
              <w:t>3</w:t>
            </w:r>
            <w:r w:rsidR="00BB5EC7" w:rsidRPr="00AA599F">
              <w:rPr>
                <w:rFonts w:ascii="Times New Roman" w:hAnsi="Times New Roman"/>
                <w:b/>
                <w:noProof/>
                <w:webHidden/>
                <w:sz w:val="24"/>
                <w:szCs w:val="24"/>
              </w:rPr>
              <w:fldChar w:fldCharType="end"/>
            </w:r>
          </w:hyperlink>
        </w:p>
        <w:p w14:paraId="7691F8BF" w14:textId="77777777" w:rsidR="00BB5EC7" w:rsidRPr="00AA599F" w:rsidRDefault="0084067A" w:rsidP="00BB5EC7">
          <w:pPr>
            <w:tabs>
              <w:tab w:val="right" w:leader="dot" w:pos="9345"/>
            </w:tabs>
            <w:spacing w:after="100"/>
            <w:rPr>
              <w:rFonts w:ascii="Times New Roman" w:hAnsi="Times New Roman"/>
              <w:b/>
              <w:noProof/>
              <w:sz w:val="24"/>
              <w:szCs w:val="24"/>
            </w:rPr>
          </w:pPr>
          <w:hyperlink w:anchor="_Toc106788294" w:history="1">
            <w:r w:rsidR="00BB5EC7" w:rsidRPr="00AA599F">
              <w:rPr>
                <w:rFonts w:ascii="Times New Roman" w:hAnsi="Times New Roman"/>
                <w:b/>
                <w:noProof/>
                <w:sz w:val="24"/>
                <w:szCs w:val="24"/>
              </w:rPr>
              <w:t>3. УСЛОВИЯ РЕАЛИЗАЦИИ УЧЕБНОЙ ДИСЦИПЛИНЫ</w:t>
            </w:r>
            <w:r w:rsidR="00BB5EC7" w:rsidRPr="00AA599F">
              <w:rPr>
                <w:rFonts w:ascii="Times New Roman" w:hAnsi="Times New Roman"/>
                <w:b/>
                <w:noProof/>
                <w:webHidden/>
                <w:sz w:val="24"/>
                <w:szCs w:val="24"/>
              </w:rPr>
              <w:tab/>
            </w:r>
            <w:r w:rsidR="00BB5EC7" w:rsidRPr="00AA599F">
              <w:rPr>
                <w:rFonts w:ascii="Times New Roman" w:hAnsi="Times New Roman"/>
                <w:b/>
                <w:noProof/>
                <w:webHidden/>
                <w:sz w:val="24"/>
                <w:szCs w:val="24"/>
              </w:rPr>
              <w:fldChar w:fldCharType="begin"/>
            </w:r>
            <w:r w:rsidR="00BB5EC7" w:rsidRPr="00AA599F">
              <w:rPr>
                <w:rFonts w:ascii="Times New Roman" w:hAnsi="Times New Roman"/>
                <w:b/>
                <w:noProof/>
                <w:webHidden/>
                <w:sz w:val="24"/>
                <w:szCs w:val="24"/>
              </w:rPr>
              <w:instrText xml:space="preserve"> PAGEREF _Toc106788294 \h </w:instrText>
            </w:r>
            <w:r w:rsidR="00BB5EC7" w:rsidRPr="00AA599F">
              <w:rPr>
                <w:rFonts w:ascii="Times New Roman" w:hAnsi="Times New Roman"/>
                <w:b/>
                <w:noProof/>
                <w:webHidden/>
                <w:sz w:val="24"/>
                <w:szCs w:val="24"/>
              </w:rPr>
            </w:r>
            <w:r w:rsidR="00BB5EC7" w:rsidRPr="00AA599F">
              <w:rPr>
                <w:rFonts w:ascii="Times New Roman" w:hAnsi="Times New Roman"/>
                <w:b/>
                <w:noProof/>
                <w:webHidden/>
                <w:sz w:val="24"/>
                <w:szCs w:val="24"/>
              </w:rPr>
              <w:fldChar w:fldCharType="separate"/>
            </w:r>
            <w:r w:rsidR="00BB5EC7" w:rsidRPr="00AA599F">
              <w:rPr>
                <w:rFonts w:ascii="Times New Roman" w:hAnsi="Times New Roman"/>
                <w:b/>
                <w:noProof/>
                <w:webHidden/>
                <w:sz w:val="24"/>
                <w:szCs w:val="24"/>
              </w:rPr>
              <w:t>12</w:t>
            </w:r>
            <w:r w:rsidR="00BB5EC7" w:rsidRPr="00AA599F">
              <w:rPr>
                <w:rFonts w:ascii="Times New Roman" w:hAnsi="Times New Roman"/>
                <w:b/>
                <w:noProof/>
                <w:webHidden/>
                <w:sz w:val="24"/>
                <w:szCs w:val="24"/>
              </w:rPr>
              <w:fldChar w:fldCharType="end"/>
            </w:r>
          </w:hyperlink>
        </w:p>
        <w:p w14:paraId="5900A95A" w14:textId="77777777" w:rsidR="00BB5EC7" w:rsidRPr="00AA599F" w:rsidRDefault="0084067A" w:rsidP="00BB5EC7">
          <w:pPr>
            <w:tabs>
              <w:tab w:val="right" w:leader="dot" w:pos="9345"/>
            </w:tabs>
            <w:spacing w:after="100"/>
            <w:rPr>
              <w:rFonts w:ascii="Times New Roman" w:hAnsi="Times New Roman"/>
              <w:b/>
              <w:noProof/>
              <w:sz w:val="24"/>
              <w:szCs w:val="24"/>
            </w:rPr>
          </w:pPr>
          <w:hyperlink w:anchor="_Toc106788295" w:history="1">
            <w:r w:rsidR="00BB5EC7" w:rsidRPr="00AA599F">
              <w:rPr>
                <w:rFonts w:ascii="Times New Roman" w:hAnsi="Times New Roman"/>
                <w:b/>
                <w:noProof/>
                <w:sz w:val="24"/>
                <w:szCs w:val="24"/>
              </w:rPr>
              <w:t>4. КОНТРОЛЬ И ОЦЕНКА РЕЗУЛЬТАТОВ ОСВОЕНИЯ УЧЕБНОЙ ДИСЦИПЛИНЫ</w:t>
            </w:r>
            <w:r w:rsidR="00BB5EC7" w:rsidRPr="00AA599F">
              <w:rPr>
                <w:rFonts w:ascii="Times New Roman" w:hAnsi="Times New Roman"/>
                <w:b/>
                <w:noProof/>
                <w:webHidden/>
                <w:sz w:val="24"/>
                <w:szCs w:val="24"/>
              </w:rPr>
              <w:tab/>
            </w:r>
            <w:r w:rsidR="00BB5EC7" w:rsidRPr="00AA599F">
              <w:rPr>
                <w:rFonts w:ascii="Times New Roman" w:hAnsi="Times New Roman"/>
                <w:b/>
                <w:noProof/>
                <w:webHidden/>
                <w:sz w:val="24"/>
                <w:szCs w:val="24"/>
              </w:rPr>
              <w:fldChar w:fldCharType="begin"/>
            </w:r>
            <w:r w:rsidR="00BB5EC7" w:rsidRPr="00AA599F">
              <w:rPr>
                <w:rFonts w:ascii="Times New Roman" w:hAnsi="Times New Roman"/>
                <w:b/>
                <w:noProof/>
                <w:webHidden/>
                <w:sz w:val="24"/>
                <w:szCs w:val="24"/>
              </w:rPr>
              <w:instrText xml:space="preserve"> PAGEREF _Toc106788295 \h </w:instrText>
            </w:r>
            <w:r w:rsidR="00BB5EC7" w:rsidRPr="00AA599F">
              <w:rPr>
                <w:rFonts w:ascii="Times New Roman" w:hAnsi="Times New Roman"/>
                <w:b/>
                <w:noProof/>
                <w:webHidden/>
                <w:sz w:val="24"/>
                <w:szCs w:val="24"/>
              </w:rPr>
            </w:r>
            <w:r w:rsidR="00BB5EC7" w:rsidRPr="00AA599F">
              <w:rPr>
                <w:rFonts w:ascii="Times New Roman" w:hAnsi="Times New Roman"/>
                <w:b/>
                <w:noProof/>
                <w:webHidden/>
                <w:sz w:val="24"/>
                <w:szCs w:val="24"/>
              </w:rPr>
              <w:fldChar w:fldCharType="separate"/>
            </w:r>
            <w:r w:rsidR="00BB5EC7" w:rsidRPr="00AA599F">
              <w:rPr>
                <w:rFonts w:ascii="Times New Roman" w:hAnsi="Times New Roman"/>
                <w:b/>
                <w:noProof/>
                <w:webHidden/>
                <w:sz w:val="24"/>
                <w:szCs w:val="24"/>
              </w:rPr>
              <w:t>12</w:t>
            </w:r>
            <w:r w:rsidR="00BB5EC7" w:rsidRPr="00AA599F">
              <w:rPr>
                <w:rFonts w:ascii="Times New Roman" w:hAnsi="Times New Roman"/>
                <w:b/>
                <w:noProof/>
                <w:webHidden/>
                <w:sz w:val="24"/>
                <w:szCs w:val="24"/>
              </w:rPr>
              <w:fldChar w:fldCharType="end"/>
            </w:r>
          </w:hyperlink>
        </w:p>
        <w:p w14:paraId="096DC62E" w14:textId="77777777" w:rsidR="00BB5EC7" w:rsidRPr="000B4BD4" w:rsidRDefault="00BB5EC7" w:rsidP="00BB5EC7">
          <w:r w:rsidRPr="00AA599F">
            <w:rPr>
              <w:rFonts w:ascii="Times New Roman" w:hAnsi="Times New Roman"/>
              <w:b/>
              <w:bCs/>
              <w:sz w:val="24"/>
              <w:szCs w:val="24"/>
            </w:rPr>
            <w:fldChar w:fldCharType="end"/>
          </w:r>
        </w:p>
      </w:sdtContent>
    </w:sdt>
    <w:p w14:paraId="53587614" w14:textId="77777777" w:rsidR="00BB5EC7" w:rsidRPr="000B4BD4" w:rsidRDefault="00BB5EC7" w:rsidP="00BB5EC7">
      <w:pPr>
        <w:rPr>
          <w:rFonts w:ascii="Times New Roman" w:hAnsi="Times New Roman"/>
          <w:b/>
          <w:i/>
          <w:sz w:val="24"/>
          <w:szCs w:val="24"/>
        </w:rPr>
      </w:pPr>
    </w:p>
    <w:p w14:paraId="03B6ACEB" w14:textId="77777777" w:rsidR="00BB5EC7" w:rsidRPr="000B4BD4" w:rsidRDefault="00BB5EC7" w:rsidP="00BB5EC7">
      <w:pPr>
        <w:jc w:val="right"/>
        <w:rPr>
          <w:rFonts w:ascii="Times New Roman" w:hAnsi="Times New Roman"/>
          <w:b/>
          <w:i/>
          <w:sz w:val="24"/>
          <w:szCs w:val="24"/>
          <w:u w:val="single"/>
        </w:rPr>
      </w:pPr>
    </w:p>
    <w:p w14:paraId="12146A12" w14:textId="77777777" w:rsidR="00BB5EC7" w:rsidRPr="000B4BD4" w:rsidRDefault="00BB5EC7" w:rsidP="00BB5EC7">
      <w:pPr>
        <w:rPr>
          <w:rFonts w:ascii="Times New Roman" w:hAnsi="Times New Roman"/>
          <w:b/>
          <w:i/>
          <w:sz w:val="24"/>
          <w:szCs w:val="24"/>
          <w:u w:val="single"/>
        </w:rPr>
      </w:pPr>
      <w:r w:rsidRPr="000B4BD4">
        <w:rPr>
          <w:rFonts w:ascii="Times New Roman" w:hAnsi="Times New Roman"/>
          <w:b/>
          <w:i/>
          <w:sz w:val="24"/>
          <w:szCs w:val="24"/>
          <w:u w:val="single"/>
        </w:rPr>
        <w:br w:type="page"/>
      </w:r>
    </w:p>
    <w:p w14:paraId="16824B8E" w14:textId="77777777" w:rsidR="00BB5EC7" w:rsidRPr="000B4BD4" w:rsidRDefault="00BB5EC7" w:rsidP="00BB5EC7">
      <w:pPr>
        <w:keepNext/>
        <w:spacing w:after="0" w:line="240" w:lineRule="auto"/>
        <w:ind w:firstLine="709"/>
        <w:jc w:val="both"/>
        <w:outlineLvl w:val="0"/>
        <w:rPr>
          <w:rFonts w:ascii="Times New Roman" w:hAnsi="Times New Roman"/>
          <w:b/>
          <w:bCs/>
          <w:kern w:val="32"/>
          <w:sz w:val="24"/>
          <w:szCs w:val="24"/>
        </w:rPr>
      </w:pPr>
      <w:bookmarkStart w:id="506" w:name="_Toc106788292"/>
      <w:bookmarkStart w:id="507" w:name="_Toc107929426"/>
      <w:r w:rsidRPr="000B4BD4">
        <w:rPr>
          <w:rFonts w:ascii="Times New Roman" w:hAnsi="Times New Roman"/>
          <w:b/>
          <w:bCs/>
          <w:kern w:val="32"/>
          <w:sz w:val="24"/>
          <w:szCs w:val="24"/>
        </w:rPr>
        <w:lastRenderedPageBreak/>
        <w:t>1. ОБЩАЯ ХАРАКТЕРИСТИКА ПРИМЕРНОЙ РАБОЧЕЙ ПРОГРАММЫ УЧЕБНОЙ ДИСЦИПЛИНЫ «ОСНОВЫ ФИЛОСОФИИ»</w:t>
      </w:r>
      <w:bookmarkEnd w:id="506"/>
      <w:bookmarkEnd w:id="507"/>
    </w:p>
    <w:p w14:paraId="1F993E8F" w14:textId="77777777" w:rsidR="00BB5EC7" w:rsidRPr="000B4BD4" w:rsidRDefault="00BB5EC7" w:rsidP="00BB5EC7">
      <w:pPr>
        <w:spacing w:line="240" w:lineRule="auto"/>
        <w:ind w:firstLine="709"/>
        <w:jc w:val="both"/>
        <w:rPr>
          <w:rFonts w:ascii="Times New Roman" w:hAnsi="Times New Roman"/>
          <w:sz w:val="24"/>
          <w:szCs w:val="24"/>
        </w:rPr>
      </w:pPr>
    </w:p>
    <w:p w14:paraId="5501C1B9" w14:textId="77777777" w:rsidR="00BB5EC7" w:rsidRPr="000B4BD4" w:rsidRDefault="00BB5EC7" w:rsidP="00BB5EC7">
      <w:pPr>
        <w:spacing w:line="240" w:lineRule="auto"/>
        <w:ind w:firstLine="709"/>
        <w:jc w:val="both"/>
        <w:rPr>
          <w:rFonts w:ascii="Times New Roman" w:hAnsi="Times New Roman"/>
          <w:sz w:val="24"/>
          <w:szCs w:val="24"/>
        </w:rPr>
      </w:pPr>
      <w:r w:rsidRPr="000B4BD4">
        <w:rPr>
          <w:rFonts w:ascii="Times New Roman" w:hAnsi="Times New Roman"/>
          <w:sz w:val="24"/>
          <w:szCs w:val="24"/>
        </w:rPr>
        <w:t>1.1 Место дисциплины в структуре основной образовательной программы:</w:t>
      </w:r>
    </w:p>
    <w:p w14:paraId="3F71C4E0" w14:textId="77777777" w:rsidR="00BB5EC7" w:rsidRPr="000B4BD4" w:rsidRDefault="00BB5EC7" w:rsidP="00BB5EC7">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firstLine="720"/>
        <w:jc w:val="both"/>
        <w:rPr>
          <w:rFonts w:ascii="Times New Roman" w:hAnsi="Times New Roman"/>
          <w:sz w:val="24"/>
          <w:szCs w:val="24"/>
        </w:rPr>
      </w:pPr>
      <w:r w:rsidRPr="000B4BD4">
        <w:rPr>
          <w:rFonts w:ascii="Times New Roman" w:hAnsi="Times New Roman"/>
          <w:sz w:val="24"/>
          <w:szCs w:val="24"/>
        </w:rPr>
        <w:t>Учебная дисциплина «Основы философии» является обязательной частью социально-гуманитарного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0A9AAA15" w14:textId="77777777" w:rsidR="00BB5EC7" w:rsidRPr="000B4BD4" w:rsidRDefault="00BB5EC7" w:rsidP="00BB5EC7">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firstLine="720"/>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w:t>
      </w:r>
      <w:proofErr w:type="gramStart"/>
      <w:r w:rsidRPr="000B4BD4">
        <w:rPr>
          <w:rFonts w:ascii="Times New Roman" w:hAnsi="Times New Roman"/>
          <w:sz w:val="24"/>
          <w:szCs w:val="24"/>
        </w:rPr>
        <w:t>развитии  ОК</w:t>
      </w:r>
      <w:proofErr w:type="gramEnd"/>
      <w:r w:rsidRPr="000B4BD4">
        <w:rPr>
          <w:rFonts w:ascii="Times New Roman" w:hAnsi="Times New Roman"/>
          <w:sz w:val="24"/>
          <w:szCs w:val="24"/>
        </w:rPr>
        <w:t xml:space="preserve"> 2, ОК3, ОК 5, ОК 6 ОК 9</w:t>
      </w:r>
    </w:p>
    <w:p w14:paraId="6A7B9FE6" w14:textId="77777777" w:rsidR="00BB5EC7" w:rsidRPr="000B4BD4" w:rsidRDefault="00BB5EC7" w:rsidP="00BB5EC7">
      <w:pPr>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534"/>
      </w:tblGrid>
      <w:tr w:rsidR="00BB5EC7" w:rsidRPr="000B4BD4" w14:paraId="6BBBA45B" w14:textId="77777777" w:rsidTr="00BB5EC7">
        <w:trPr>
          <w:trHeight w:val="444"/>
        </w:trPr>
        <w:tc>
          <w:tcPr>
            <w:tcW w:w="1129" w:type="dxa"/>
            <w:hideMark/>
          </w:tcPr>
          <w:p w14:paraId="23B22435"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Код ПК, ОК</w:t>
            </w:r>
          </w:p>
        </w:tc>
        <w:tc>
          <w:tcPr>
            <w:tcW w:w="3119" w:type="dxa"/>
            <w:hideMark/>
          </w:tcPr>
          <w:p w14:paraId="0423BD1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Умения</w:t>
            </w:r>
          </w:p>
        </w:tc>
        <w:tc>
          <w:tcPr>
            <w:tcW w:w="5534" w:type="dxa"/>
            <w:hideMark/>
          </w:tcPr>
          <w:p w14:paraId="6A19681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Знания</w:t>
            </w:r>
          </w:p>
        </w:tc>
      </w:tr>
      <w:tr w:rsidR="00BB5EC7" w:rsidRPr="000B4BD4" w14:paraId="0BDAFE0B" w14:textId="77777777" w:rsidTr="00BB5EC7">
        <w:trPr>
          <w:trHeight w:val="649"/>
        </w:trPr>
        <w:tc>
          <w:tcPr>
            <w:tcW w:w="1129" w:type="dxa"/>
          </w:tcPr>
          <w:p w14:paraId="189D1B0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5E2227E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5F62367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55CF5F3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0F85D7B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09</w:t>
            </w:r>
          </w:p>
        </w:tc>
        <w:tc>
          <w:tcPr>
            <w:tcW w:w="3119" w:type="dxa"/>
          </w:tcPr>
          <w:p w14:paraId="1CB0790B" w14:textId="77777777" w:rsidR="00BB5EC7" w:rsidRPr="000B4BD4" w:rsidRDefault="00BB5EC7" w:rsidP="00BB5EC7">
            <w:pPr>
              <w:spacing w:after="0"/>
              <w:ind w:firstLine="5"/>
              <w:jc w:val="both"/>
              <w:rPr>
                <w:rFonts w:ascii="Times New Roman" w:hAnsi="Times New Roman"/>
                <w:sz w:val="24"/>
                <w:szCs w:val="24"/>
              </w:rPr>
            </w:pPr>
            <w:r w:rsidRPr="000B4BD4">
              <w:rPr>
                <w:rFonts w:ascii="Times New Roman" w:hAnsi="Times New Roman"/>
                <w:sz w:val="24"/>
                <w:szCs w:val="24"/>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3920695F" w14:textId="77777777" w:rsidR="00BB5EC7" w:rsidRPr="000B4BD4" w:rsidRDefault="00BB5EC7" w:rsidP="00BB5EC7">
            <w:pPr>
              <w:spacing w:after="0"/>
              <w:ind w:firstLine="5"/>
              <w:jc w:val="both"/>
              <w:rPr>
                <w:rFonts w:ascii="Times New Roman" w:hAnsi="Times New Roman"/>
              </w:rPr>
            </w:pPr>
            <w:r w:rsidRPr="000B4BD4">
              <w:rPr>
                <w:rFonts w:ascii="Times New Roman" w:hAnsi="Times New Roman"/>
                <w:sz w:val="24"/>
                <w:szCs w:val="24"/>
              </w:rPr>
              <w:t>выстраивать взаимодействие на основе норм этики и морали</w:t>
            </w:r>
          </w:p>
        </w:tc>
        <w:tc>
          <w:tcPr>
            <w:tcW w:w="5534" w:type="dxa"/>
          </w:tcPr>
          <w:p w14:paraId="2B773B34"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основные категории и понятия философии;</w:t>
            </w:r>
          </w:p>
          <w:p w14:paraId="1826FDA1"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основные вехи истории философии;</w:t>
            </w:r>
          </w:p>
          <w:p w14:paraId="2ADCC4C2"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периодизацию, строение и методологию философии;</w:t>
            </w:r>
          </w:p>
          <w:p w14:paraId="727513F3"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роль философии в жизни человека и общества;</w:t>
            </w:r>
          </w:p>
          <w:p w14:paraId="108B4A71"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основы онтологии, гносеологии, аксиологии, этики и социальной философии;</w:t>
            </w:r>
          </w:p>
          <w:p w14:paraId="4AB37996"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основы научной, философской и религиозной картин мира;</w:t>
            </w:r>
          </w:p>
          <w:p w14:paraId="624C5398"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проблемы бытия, истины и познаваемости мира;</w:t>
            </w:r>
          </w:p>
          <w:p w14:paraId="252FE1D6" w14:textId="77777777" w:rsidR="00BB5EC7" w:rsidRPr="000B4BD4" w:rsidRDefault="00BB5EC7" w:rsidP="00BB5EC7">
            <w:pPr>
              <w:spacing w:after="0"/>
              <w:ind w:left="-79" w:firstLine="142"/>
              <w:jc w:val="both"/>
              <w:rPr>
                <w:rFonts w:ascii="Times New Roman" w:hAnsi="Times New Roman"/>
                <w:sz w:val="24"/>
                <w:szCs w:val="24"/>
              </w:rPr>
            </w:pPr>
            <w:r w:rsidRPr="000B4BD4">
              <w:rPr>
                <w:rFonts w:ascii="Times New Roman" w:hAnsi="Times New Roman"/>
                <w:sz w:val="24"/>
                <w:szCs w:val="24"/>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p w14:paraId="38F78CA2" w14:textId="77777777" w:rsidR="00BB5EC7" w:rsidRPr="000B4BD4" w:rsidRDefault="00BB5EC7" w:rsidP="00BB5EC7">
            <w:pPr>
              <w:spacing w:after="0"/>
              <w:ind w:left="-79" w:firstLine="142"/>
              <w:jc w:val="both"/>
              <w:rPr>
                <w:rFonts w:ascii="Times New Roman" w:hAnsi="Times New Roman"/>
              </w:rPr>
            </w:pPr>
            <w:r w:rsidRPr="000B4BD4">
              <w:rPr>
                <w:rFonts w:ascii="Times New Roman" w:hAnsi="Times New Roman"/>
                <w:sz w:val="24"/>
                <w:szCs w:val="24"/>
              </w:rPr>
              <w:t>культурологические проблемы современной философии.</w:t>
            </w:r>
          </w:p>
        </w:tc>
      </w:tr>
    </w:tbl>
    <w:p w14:paraId="0F5612E2" w14:textId="77777777" w:rsidR="00BB5EC7" w:rsidRPr="000B4BD4" w:rsidRDefault="00BB5EC7" w:rsidP="00BB5EC7">
      <w:pPr>
        <w:keepNext/>
        <w:spacing w:after="0" w:line="240" w:lineRule="auto"/>
        <w:ind w:firstLine="709"/>
        <w:outlineLvl w:val="0"/>
        <w:rPr>
          <w:rFonts w:ascii="Times New Roman" w:hAnsi="Times New Roman"/>
          <w:b/>
          <w:bCs/>
          <w:kern w:val="32"/>
          <w:sz w:val="24"/>
          <w:szCs w:val="24"/>
        </w:rPr>
      </w:pPr>
      <w:bookmarkStart w:id="508" w:name="_Toc106788293"/>
      <w:bookmarkStart w:id="509" w:name="_Toc107929427"/>
      <w:r w:rsidRPr="000B4BD4">
        <w:rPr>
          <w:rFonts w:ascii="Times New Roman" w:hAnsi="Times New Roman"/>
          <w:b/>
          <w:bCs/>
          <w:kern w:val="32"/>
          <w:sz w:val="24"/>
          <w:szCs w:val="24"/>
        </w:rPr>
        <w:t>2. СТРУКТУРА И СОДЕРЖАНИЕ УЧЕБНОЙ ДИСЦИПЛИНЫ</w:t>
      </w:r>
      <w:bookmarkEnd w:id="508"/>
      <w:bookmarkEnd w:id="509"/>
    </w:p>
    <w:p w14:paraId="741F16C7" w14:textId="77777777" w:rsidR="00BB5EC7" w:rsidRPr="000B4BD4" w:rsidRDefault="00BB5EC7" w:rsidP="00BB5EC7">
      <w:pPr>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45"/>
        <w:gridCol w:w="1526"/>
      </w:tblGrid>
      <w:tr w:rsidR="00BB5EC7" w:rsidRPr="000B4BD4" w14:paraId="40421841" w14:textId="77777777" w:rsidTr="00BB5EC7">
        <w:trPr>
          <w:trHeight w:val="65"/>
        </w:trPr>
        <w:tc>
          <w:tcPr>
            <w:tcW w:w="4203" w:type="pct"/>
            <w:vAlign w:val="center"/>
          </w:tcPr>
          <w:p w14:paraId="67B9D6B6" w14:textId="77777777" w:rsidR="00BB5EC7" w:rsidRPr="000B4BD4" w:rsidRDefault="00BB5EC7" w:rsidP="00BB5EC7">
            <w:pPr>
              <w:spacing w:after="0" w:line="240" w:lineRule="auto"/>
              <w:rPr>
                <w:rFonts w:ascii="Times New Roman" w:hAnsi="Times New Roman"/>
                <w:b/>
                <w:sz w:val="24"/>
                <w:szCs w:val="24"/>
              </w:rPr>
            </w:pPr>
            <w:r w:rsidRPr="000B4BD4">
              <w:rPr>
                <w:rFonts w:ascii="Times New Roman" w:hAnsi="Times New Roman"/>
                <w:b/>
                <w:sz w:val="24"/>
                <w:szCs w:val="24"/>
              </w:rPr>
              <w:t>Вид учебной работы</w:t>
            </w:r>
          </w:p>
        </w:tc>
        <w:tc>
          <w:tcPr>
            <w:tcW w:w="797" w:type="pct"/>
            <w:vAlign w:val="center"/>
          </w:tcPr>
          <w:p w14:paraId="5F6EFF39" w14:textId="77777777" w:rsidR="00BB5EC7" w:rsidRPr="000B4BD4" w:rsidRDefault="00BB5EC7" w:rsidP="00BB5EC7">
            <w:pPr>
              <w:spacing w:after="0" w:line="240" w:lineRule="auto"/>
              <w:rPr>
                <w:rFonts w:ascii="Times New Roman" w:hAnsi="Times New Roman"/>
                <w:b/>
                <w:iCs/>
                <w:sz w:val="24"/>
                <w:szCs w:val="24"/>
              </w:rPr>
            </w:pPr>
            <w:r w:rsidRPr="000B4BD4">
              <w:rPr>
                <w:rFonts w:ascii="Times New Roman" w:hAnsi="Times New Roman"/>
                <w:b/>
                <w:iCs/>
                <w:sz w:val="24"/>
                <w:szCs w:val="24"/>
              </w:rPr>
              <w:t>Объем в часах</w:t>
            </w:r>
          </w:p>
        </w:tc>
      </w:tr>
      <w:tr w:rsidR="00BB5EC7" w:rsidRPr="000B4BD4" w14:paraId="553A9E8D" w14:textId="77777777" w:rsidTr="00BB5EC7">
        <w:trPr>
          <w:trHeight w:val="490"/>
        </w:trPr>
        <w:tc>
          <w:tcPr>
            <w:tcW w:w="4203" w:type="pct"/>
            <w:vAlign w:val="center"/>
          </w:tcPr>
          <w:p w14:paraId="42A95AB1" w14:textId="77777777" w:rsidR="00BB5EC7" w:rsidRPr="000B4BD4" w:rsidRDefault="00BB5EC7" w:rsidP="00BB5EC7">
            <w:pPr>
              <w:spacing w:after="0" w:line="240" w:lineRule="auto"/>
              <w:rPr>
                <w:rFonts w:ascii="Times New Roman" w:hAnsi="Times New Roman"/>
                <w:b/>
                <w:sz w:val="24"/>
                <w:szCs w:val="24"/>
              </w:rPr>
            </w:pPr>
            <w:r w:rsidRPr="000B4BD4">
              <w:rPr>
                <w:rFonts w:ascii="Times New Roman" w:hAnsi="Times New Roman"/>
                <w:b/>
                <w:sz w:val="24"/>
                <w:szCs w:val="24"/>
              </w:rPr>
              <w:t xml:space="preserve">Объем образовательной программы </w:t>
            </w:r>
          </w:p>
        </w:tc>
        <w:tc>
          <w:tcPr>
            <w:tcW w:w="797" w:type="pct"/>
            <w:vAlign w:val="center"/>
          </w:tcPr>
          <w:p w14:paraId="76091369" w14:textId="0C41121F" w:rsidR="00BB5EC7" w:rsidRPr="000B4BD4" w:rsidRDefault="00BB5EC7" w:rsidP="00BB5EC7">
            <w:pPr>
              <w:spacing w:after="0" w:line="240" w:lineRule="auto"/>
              <w:rPr>
                <w:rFonts w:ascii="Times New Roman" w:hAnsi="Times New Roman"/>
                <w:b/>
                <w:iCs/>
                <w:sz w:val="24"/>
                <w:szCs w:val="24"/>
              </w:rPr>
            </w:pPr>
            <w:r w:rsidRPr="000B4BD4">
              <w:rPr>
                <w:rFonts w:ascii="Times New Roman" w:hAnsi="Times New Roman"/>
                <w:b/>
                <w:iCs/>
                <w:sz w:val="24"/>
                <w:szCs w:val="24"/>
              </w:rPr>
              <w:t>36</w:t>
            </w:r>
          </w:p>
        </w:tc>
      </w:tr>
      <w:tr w:rsidR="00BB5EC7" w:rsidRPr="000B4BD4" w14:paraId="1646E9A0" w14:textId="77777777" w:rsidTr="00BB5EC7">
        <w:trPr>
          <w:trHeight w:val="65"/>
        </w:trPr>
        <w:tc>
          <w:tcPr>
            <w:tcW w:w="5000" w:type="pct"/>
            <w:gridSpan w:val="2"/>
            <w:vAlign w:val="center"/>
          </w:tcPr>
          <w:p w14:paraId="44E1675B" w14:textId="77777777" w:rsidR="00BB5EC7" w:rsidRPr="000B4BD4" w:rsidRDefault="00BB5EC7" w:rsidP="00BB5EC7">
            <w:pPr>
              <w:spacing w:after="0" w:line="240" w:lineRule="auto"/>
              <w:rPr>
                <w:rFonts w:ascii="Times New Roman" w:hAnsi="Times New Roman"/>
                <w:iCs/>
                <w:sz w:val="24"/>
                <w:szCs w:val="24"/>
              </w:rPr>
            </w:pPr>
            <w:r w:rsidRPr="000B4BD4">
              <w:rPr>
                <w:rFonts w:ascii="Times New Roman" w:hAnsi="Times New Roman"/>
                <w:sz w:val="24"/>
                <w:szCs w:val="24"/>
              </w:rPr>
              <w:t>в том числе:</w:t>
            </w:r>
          </w:p>
        </w:tc>
      </w:tr>
      <w:tr w:rsidR="00BB5EC7" w:rsidRPr="000B4BD4" w14:paraId="6128A7C1" w14:textId="77777777" w:rsidTr="00BB5EC7">
        <w:trPr>
          <w:trHeight w:val="65"/>
        </w:trPr>
        <w:tc>
          <w:tcPr>
            <w:tcW w:w="4203" w:type="pct"/>
            <w:vAlign w:val="center"/>
          </w:tcPr>
          <w:p w14:paraId="397D5141" w14:textId="77777777" w:rsidR="00BB5EC7" w:rsidRPr="000B4BD4" w:rsidRDefault="00BB5EC7" w:rsidP="00BB5EC7">
            <w:pPr>
              <w:spacing w:after="0" w:line="240" w:lineRule="auto"/>
              <w:rPr>
                <w:rFonts w:ascii="Times New Roman" w:hAnsi="Times New Roman"/>
                <w:sz w:val="24"/>
                <w:szCs w:val="24"/>
              </w:rPr>
            </w:pPr>
            <w:r w:rsidRPr="000B4BD4">
              <w:rPr>
                <w:rFonts w:ascii="Times New Roman" w:hAnsi="Times New Roman"/>
                <w:sz w:val="24"/>
                <w:szCs w:val="24"/>
              </w:rPr>
              <w:t>теоретическое обучение</w:t>
            </w:r>
          </w:p>
        </w:tc>
        <w:tc>
          <w:tcPr>
            <w:tcW w:w="797" w:type="pct"/>
            <w:vAlign w:val="center"/>
          </w:tcPr>
          <w:p w14:paraId="17A2F1F3" w14:textId="1BE15315" w:rsidR="00BB5EC7" w:rsidRPr="000B4BD4" w:rsidRDefault="00BB5EC7" w:rsidP="00BB5EC7">
            <w:pPr>
              <w:spacing w:after="0" w:line="240" w:lineRule="auto"/>
              <w:rPr>
                <w:rFonts w:ascii="Times New Roman" w:hAnsi="Times New Roman"/>
                <w:iCs/>
                <w:sz w:val="24"/>
                <w:szCs w:val="24"/>
              </w:rPr>
            </w:pPr>
            <w:r w:rsidRPr="000B4BD4">
              <w:rPr>
                <w:rFonts w:ascii="Times New Roman" w:hAnsi="Times New Roman"/>
                <w:iCs/>
                <w:sz w:val="24"/>
                <w:szCs w:val="24"/>
              </w:rPr>
              <w:t>36</w:t>
            </w:r>
          </w:p>
        </w:tc>
      </w:tr>
      <w:tr w:rsidR="00BB5EC7" w:rsidRPr="000B4BD4" w14:paraId="4685D155" w14:textId="77777777" w:rsidTr="00BB5EC7">
        <w:trPr>
          <w:trHeight w:val="89"/>
        </w:trPr>
        <w:tc>
          <w:tcPr>
            <w:tcW w:w="4203" w:type="pct"/>
            <w:vAlign w:val="center"/>
          </w:tcPr>
          <w:p w14:paraId="6FB884F5" w14:textId="77777777" w:rsidR="00BB5EC7" w:rsidRPr="000B4BD4" w:rsidRDefault="00BB5EC7" w:rsidP="00BB5EC7">
            <w:pPr>
              <w:spacing w:after="0" w:line="240" w:lineRule="auto"/>
              <w:rPr>
                <w:rFonts w:ascii="Times New Roman" w:hAnsi="Times New Roman"/>
                <w:sz w:val="24"/>
                <w:szCs w:val="24"/>
              </w:rPr>
            </w:pPr>
            <w:r w:rsidRPr="000B4BD4">
              <w:rPr>
                <w:rFonts w:ascii="Times New Roman" w:hAnsi="Times New Roman"/>
                <w:sz w:val="24"/>
                <w:szCs w:val="24"/>
              </w:rPr>
              <w:t xml:space="preserve">практические занятия </w:t>
            </w:r>
          </w:p>
        </w:tc>
        <w:tc>
          <w:tcPr>
            <w:tcW w:w="797" w:type="pct"/>
            <w:vAlign w:val="center"/>
          </w:tcPr>
          <w:p w14:paraId="14D18FC9" w14:textId="77777777" w:rsidR="00BB5EC7" w:rsidRPr="000B4BD4" w:rsidRDefault="00BB5EC7" w:rsidP="00BB5EC7">
            <w:pPr>
              <w:spacing w:after="0" w:line="240" w:lineRule="auto"/>
              <w:rPr>
                <w:rFonts w:ascii="Times New Roman" w:hAnsi="Times New Roman"/>
                <w:iCs/>
                <w:sz w:val="24"/>
                <w:szCs w:val="24"/>
              </w:rPr>
            </w:pPr>
          </w:p>
        </w:tc>
      </w:tr>
      <w:tr w:rsidR="00BB5EC7" w:rsidRPr="000B4BD4" w14:paraId="7DDBCF1D" w14:textId="77777777" w:rsidTr="00BB5EC7">
        <w:trPr>
          <w:trHeight w:val="65"/>
        </w:trPr>
        <w:tc>
          <w:tcPr>
            <w:tcW w:w="4203" w:type="pct"/>
            <w:vAlign w:val="center"/>
          </w:tcPr>
          <w:p w14:paraId="16BC9661" w14:textId="1BF3E1CC" w:rsidR="00BB5EC7" w:rsidRPr="008A1E65" w:rsidRDefault="00BB5EC7" w:rsidP="008A1E65">
            <w:pPr>
              <w:spacing w:after="0" w:line="240" w:lineRule="auto"/>
              <w:rPr>
                <w:rFonts w:ascii="Times New Roman" w:hAnsi="Times New Roman"/>
                <w:sz w:val="24"/>
                <w:szCs w:val="24"/>
              </w:rPr>
            </w:pPr>
            <w:r w:rsidRPr="008A1E65">
              <w:rPr>
                <w:rFonts w:ascii="Times New Roman" w:hAnsi="Times New Roman"/>
                <w:sz w:val="24"/>
                <w:szCs w:val="24"/>
              </w:rPr>
              <w:t xml:space="preserve">Самостоятельная работа </w:t>
            </w:r>
          </w:p>
        </w:tc>
        <w:tc>
          <w:tcPr>
            <w:tcW w:w="797" w:type="pct"/>
            <w:vAlign w:val="center"/>
          </w:tcPr>
          <w:p w14:paraId="5BE1BB50" w14:textId="0C87DC14" w:rsidR="00BB5EC7" w:rsidRPr="000B4BD4" w:rsidRDefault="00BB5EC7" w:rsidP="00BB5EC7">
            <w:pPr>
              <w:spacing w:after="0" w:line="240" w:lineRule="auto"/>
              <w:rPr>
                <w:rFonts w:ascii="Times New Roman" w:hAnsi="Times New Roman"/>
                <w:iCs/>
                <w:sz w:val="24"/>
                <w:szCs w:val="24"/>
              </w:rPr>
            </w:pPr>
            <w:r w:rsidRPr="000B4BD4">
              <w:rPr>
                <w:rFonts w:ascii="Times New Roman" w:hAnsi="Times New Roman"/>
                <w:iCs/>
                <w:sz w:val="24"/>
                <w:szCs w:val="24"/>
              </w:rPr>
              <w:t>-</w:t>
            </w:r>
          </w:p>
        </w:tc>
      </w:tr>
      <w:tr w:rsidR="00BB5EC7" w:rsidRPr="000B4BD4" w14:paraId="0526FA00" w14:textId="77777777" w:rsidTr="00BB5EC7">
        <w:trPr>
          <w:trHeight w:val="65"/>
        </w:trPr>
        <w:tc>
          <w:tcPr>
            <w:tcW w:w="4203" w:type="pct"/>
            <w:vAlign w:val="center"/>
          </w:tcPr>
          <w:p w14:paraId="74A590AE" w14:textId="77777777" w:rsidR="00BB5EC7" w:rsidRPr="000B4BD4" w:rsidRDefault="00BB5EC7" w:rsidP="00BB5EC7">
            <w:pPr>
              <w:spacing w:after="0" w:line="240" w:lineRule="auto"/>
              <w:rPr>
                <w:rFonts w:ascii="Times New Roman" w:hAnsi="Times New Roman"/>
                <w:i/>
                <w:sz w:val="24"/>
                <w:szCs w:val="24"/>
              </w:rPr>
            </w:pPr>
            <w:r w:rsidRPr="000B4BD4">
              <w:rPr>
                <w:rFonts w:ascii="Times New Roman" w:hAnsi="Times New Roman"/>
                <w:b/>
                <w:iCs/>
                <w:sz w:val="24"/>
                <w:szCs w:val="24"/>
              </w:rPr>
              <w:t>Промежуточная аттестация</w:t>
            </w:r>
          </w:p>
        </w:tc>
        <w:tc>
          <w:tcPr>
            <w:tcW w:w="797" w:type="pct"/>
            <w:vAlign w:val="center"/>
          </w:tcPr>
          <w:p w14:paraId="0EAC5AE0" w14:textId="77777777" w:rsidR="00BB5EC7" w:rsidRPr="000B4BD4" w:rsidRDefault="00BB5EC7" w:rsidP="00BB5EC7">
            <w:pPr>
              <w:spacing w:after="0" w:line="240" w:lineRule="auto"/>
              <w:rPr>
                <w:rFonts w:ascii="Times New Roman" w:hAnsi="Times New Roman"/>
                <w:iCs/>
                <w:sz w:val="24"/>
                <w:szCs w:val="24"/>
              </w:rPr>
            </w:pPr>
          </w:p>
        </w:tc>
      </w:tr>
    </w:tbl>
    <w:p w14:paraId="43519570" w14:textId="77777777" w:rsidR="00BB5EC7" w:rsidRPr="000B4BD4" w:rsidRDefault="00BB5EC7" w:rsidP="00BB5EC7">
      <w:pPr>
        <w:spacing w:line="240" w:lineRule="auto"/>
        <w:rPr>
          <w:rFonts w:ascii="Times New Roman" w:hAnsi="Times New Roman"/>
          <w:b/>
          <w:i/>
          <w:sz w:val="28"/>
          <w:szCs w:val="28"/>
        </w:rPr>
      </w:pPr>
    </w:p>
    <w:p w14:paraId="2BDEAF73" w14:textId="77777777" w:rsidR="00BB5EC7" w:rsidRPr="000B4BD4" w:rsidRDefault="00BB5EC7" w:rsidP="00BB5EC7">
      <w:pPr>
        <w:rPr>
          <w:rFonts w:ascii="Times New Roman" w:hAnsi="Times New Roman"/>
          <w:b/>
          <w:i/>
          <w:sz w:val="28"/>
          <w:szCs w:val="28"/>
        </w:rPr>
        <w:sectPr w:rsidR="00BB5EC7" w:rsidRPr="000B4BD4" w:rsidSect="00BB5EC7">
          <w:pgSz w:w="11906" w:h="16838"/>
          <w:pgMar w:top="1134" w:right="850" w:bottom="284" w:left="1701" w:header="708" w:footer="708" w:gutter="0"/>
          <w:cols w:space="720"/>
          <w:docGrid w:linePitch="299"/>
        </w:sectPr>
      </w:pPr>
    </w:p>
    <w:p w14:paraId="18FD8660" w14:textId="77777777" w:rsidR="00BB5EC7" w:rsidRPr="000B4BD4" w:rsidRDefault="00BB5EC7" w:rsidP="00BB5EC7">
      <w:pPr>
        <w:rPr>
          <w:rFonts w:ascii="Times New Roman" w:hAnsi="Times New Roman"/>
          <w:b/>
          <w:sz w:val="28"/>
          <w:szCs w:val="28"/>
        </w:rPr>
      </w:pPr>
      <w:r w:rsidRPr="000B4BD4">
        <w:rPr>
          <w:rFonts w:ascii="Times New Roman" w:hAnsi="Times New Roman"/>
          <w:b/>
          <w:sz w:val="28"/>
          <w:szCs w:val="28"/>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10991"/>
        <w:gridCol w:w="893"/>
        <w:gridCol w:w="1236"/>
      </w:tblGrid>
      <w:tr w:rsidR="00BB5EC7" w:rsidRPr="000B4BD4" w14:paraId="42DBA72F" w14:textId="77777777" w:rsidTr="00BB5EC7">
        <w:trPr>
          <w:trHeight w:val="20"/>
          <w:tblHeader/>
        </w:trPr>
        <w:tc>
          <w:tcPr>
            <w:tcW w:w="606" w:type="pct"/>
          </w:tcPr>
          <w:p w14:paraId="5118E22C" w14:textId="77777777" w:rsidR="00BB5EC7" w:rsidRPr="000B4BD4" w:rsidRDefault="00BB5EC7" w:rsidP="00BB5EC7">
            <w:pPr>
              <w:spacing w:after="0"/>
              <w:rPr>
                <w:rFonts w:ascii="Times New Roman" w:hAnsi="Times New Roman"/>
                <w:b/>
                <w:bCs/>
              </w:rPr>
            </w:pPr>
            <w:r w:rsidRPr="000B4BD4">
              <w:rPr>
                <w:rFonts w:ascii="Times New Roman" w:hAnsi="Times New Roman"/>
                <w:b/>
                <w:bCs/>
              </w:rPr>
              <w:t>Наименование разделов и тем</w:t>
            </w:r>
          </w:p>
        </w:tc>
        <w:tc>
          <w:tcPr>
            <w:tcW w:w="3681" w:type="pct"/>
          </w:tcPr>
          <w:p w14:paraId="42A98EE5" w14:textId="77777777" w:rsidR="00BB5EC7" w:rsidRPr="000B4BD4" w:rsidRDefault="00BB5EC7" w:rsidP="00BB5EC7">
            <w:pPr>
              <w:spacing w:after="0"/>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299" w:type="pct"/>
          </w:tcPr>
          <w:p w14:paraId="7DDBCA05" w14:textId="77777777" w:rsidR="00BB5EC7" w:rsidRPr="000B4BD4" w:rsidRDefault="00BB5EC7" w:rsidP="00BB5EC7">
            <w:pPr>
              <w:spacing w:after="0"/>
              <w:jc w:val="center"/>
              <w:rPr>
                <w:rFonts w:ascii="Times New Roman" w:hAnsi="Times New Roman"/>
                <w:b/>
                <w:bCs/>
              </w:rPr>
            </w:pPr>
            <w:r w:rsidRPr="000B4BD4">
              <w:rPr>
                <w:rFonts w:ascii="Times New Roman" w:hAnsi="Times New Roman"/>
                <w:b/>
                <w:bCs/>
              </w:rPr>
              <w:t>Объем в часах</w:t>
            </w:r>
          </w:p>
        </w:tc>
        <w:tc>
          <w:tcPr>
            <w:tcW w:w="414" w:type="pct"/>
          </w:tcPr>
          <w:p w14:paraId="73E2120E" w14:textId="77777777" w:rsidR="00BB5EC7" w:rsidRPr="000B4BD4" w:rsidRDefault="00BB5EC7" w:rsidP="00BB5EC7">
            <w:pPr>
              <w:spacing w:after="0"/>
              <w:rPr>
                <w:rFonts w:ascii="Times New Roman" w:hAnsi="Times New Roman"/>
                <w:b/>
                <w:bCs/>
                <w:sz w:val="16"/>
                <w:szCs w:val="16"/>
              </w:rPr>
            </w:pPr>
            <w:r w:rsidRPr="000B4BD4">
              <w:rPr>
                <w:rFonts w:ascii="Times New Roman" w:hAnsi="Times New Roman"/>
                <w:b/>
                <w:bCs/>
                <w:sz w:val="16"/>
                <w:szCs w:val="16"/>
              </w:rPr>
              <w:t>Осваиваемые элементы компетенций</w:t>
            </w:r>
          </w:p>
        </w:tc>
      </w:tr>
      <w:tr w:rsidR="00BB5EC7" w:rsidRPr="000B4BD4" w14:paraId="43B10FF3" w14:textId="77777777" w:rsidTr="00BB5EC7">
        <w:trPr>
          <w:trHeight w:val="20"/>
        </w:trPr>
        <w:tc>
          <w:tcPr>
            <w:tcW w:w="4287" w:type="pct"/>
            <w:gridSpan w:val="2"/>
          </w:tcPr>
          <w:p w14:paraId="7FA998E7" w14:textId="77777777" w:rsidR="00BB5EC7" w:rsidRPr="000B4BD4" w:rsidRDefault="00BB5EC7" w:rsidP="00BB5EC7">
            <w:pPr>
              <w:spacing w:after="0"/>
              <w:rPr>
                <w:rFonts w:ascii="Times New Roman" w:hAnsi="Times New Roman"/>
                <w:b/>
                <w:i/>
              </w:rPr>
            </w:pPr>
            <w:r w:rsidRPr="000B4BD4">
              <w:rPr>
                <w:rFonts w:ascii="Times New Roman" w:hAnsi="Times New Roman"/>
                <w:b/>
                <w:i/>
              </w:rPr>
              <w:t xml:space="preserve">Раздел 1. </w:t>
            </w:r>
            <w:r w:rsidRPr="000B4BD4">
              <w:rPr>
                <w:rFonts w:ascii="Times New Roman" w:hAnsi="Times New Roman"/>
                <w:b/>
              </w:rPr>
              <w:t>Теоретические основы философии и история философии</w:t>
            </w:r>
          </w:p>
        </w:tc>
        <w:tc>
          <w:tcPr>
            <w:tcW w:w="299" w:type="pct"/>
            <w:vMerge w:val="restart"/>
            <w:vAlign w:val="center"/>
          </w:tcPr>
          <w:p w14:paraId="285BC62A" w14:textId="77777777" w:rsidR="00BB5EC7" w:rsidRPr="000B4BD4" w:rsidRDefault="00BB5EC7" w:rsidP="00BB5EC7">
            <w:pPr>
              <w:spacing w:after="0"/>
              <w:jc w:val="center"/>
              <w:rPr>
                <w:rFonts w:ascii="Times New Roman" w:hAnsi="Times New Roman"/>
                <w:b/>
                <w:bCs/>
                <w:i/>
              </w:rPr>
            </w:pPr>
            <w:r w:rsidRPr="000B4BD4">
              <w:rPr>
                <w:rFonts w:ascii="Times New Roman" w:hAnsi="Times New Roman"/>
                <w:b/>
                <w:bCs/>
                <w:i/>
              </w:rPr>
              <w:t>2</w:t>
            </w:r>
          </w:p>
        </w:tc>
        <w:tc>
          <w:tcPr>
            <w:tcW w:w="414" w:type="pct"/>
            <w:vMerge w:val="restart"/>
          </w:tcPr>
          <w:p w14:paraId="63CDF0A1"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6E95333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CDBBACC"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449A05E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63E0D750" w14:textId="77777777" w:rsidR="00BB5EC7" w:rsidRPr="000B4BD4" w:rsidRDefault="00BB5EC7" w:rsidP="00BB5EC7">
            <w:pPr>
              <w:spacing w:after="0"/>
              <w:jc w:val="center"/>
              <w:rPr>
                <w:rFonts w:ascii="Times New Roman" w:hAnsi="Times New Roman"/>
                <w:b/>
                <w:bCs/>
                <w:i/>
              </w:rPr>
            </w:pPr>
            <w:r w:rsidRPr="000B4BD4">
              <w:rPr>
                <w:rFonts w:ascii="Times New Roman" w:hAnsi="Times New Roman"/>
              </w:rPr>
              <w:t>ОК 09</w:t>
            </w:r>
          </w:p>
        </w:tc>
      </w:tr>
      <w:tr w:rsidR="00BB5EC7" w:rsidRPr="000B4BD4" w14:paraId="190D4972" w14:textId="77777777" w:rsidTr="00BB5EC7">
        <w:trPr>
          <w:trHeight w:val="20"/>
        </w:trPr>
        <w:tc>
          <w:tcPr>
            <w:tcW w:w="606" w:type="pct"/>
            <w:vMerge w:val="restart"/>
          </w:tcPr>
          <w:p w14:paraId="7ABDA8BA"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1.1</w:t>
            </w:r>
          </w:p>
          <w:p w14:paraId="58FEE466"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Теоретически</w:t>
            </w:r>
          </w:p>
          <w:p w14:paraId="458D0E92" w14:textId="77777777" w:rsidR="00BB5EC7" w:rsidRPr="000B4BD4" w:rsidRDefault="00BB5EC7" w:rsidP="00BB5EC7">
            <w:pPr>
              <w:spacing w:after="0"/>
              <w:rPr>
                <w:rFonts w:ascii="Times New Roman" w:hAnsi="Times New Roman"/>
                <w:b/>
                <w:bCs/>
              </w:rPr>
            </w:pPr>
            <w:r w:rsidRPr="000B4BD4">
              <w:rPr>
                <w:rFonts w:ascii="Times New Roman" w:hAnsi="Times New Roman"/>
                <w:b/>
                <w:bCs/>
              </w:rPr>
              <w:t>основы</w:t>
            </w:r>
          </w:p>
          <w:p w14:paraId="4F74D7FF"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философии</w:t>
            </w:r>
          </w:p>
        </w:tc>
        <w:tc>
          <w:tcPr>
            <w:tcW w:w="3681" w:type="pct"/>
          </w:tcPr>
          <w:p w14:paraId="508F2D20" w14:textId="77777777" w:rsidR="00BB5EC7" w:rsidRPr="000B4BD4" w:rsidRDefault="00BB5EC7" w:rsidP="00BB5EC7">
            <w:pPr>
              <w:spacing w:after="0"/>
              <w:rPr>
                <w:rFonts w:ascii="Times New Roman" w:hAnsi="Times New Roman"/>
                <w:b/>
                <w:bCs/>
                <w:i/>
              </w:rPr>
            </w:pPr>
            <w:r w:rsidRPr="000B4BD4">
              <w:rPr>
                <w:rFonts w:ascii="Times New Roman" w:hAnsi="Times New Roman"/>
                <w:b/>
                <w:bCs/>
                <w:i/>
              </w:rPr>
              <w:t xml:space="preserve">Содержание учебного материала </w:t>
            </w:r>
          </w:p>
        </w:tc>
        <w:tc>
          <w:tcPr>
            <w:tcW w:w="299" w:type="pct"/>
            <w:vMerge/>
            <w:vAlign w:val="center"/>
          </w:tcPr>
          <w:p w14:paraId="1FC2F626" w14:textId="77777777" w:rsidR="00BB5EC7" w:rsidRPr="000B4BD4" w:rsidRDefault="00BB5EC7" w:rsidP="00BB5EC7">
            <w:pPr>
              <w:spacing w:after="0"/>
              <w:jc w:val="center"/>
              <w:rPr>
                <w:rFonts w:ascii="Times New Roman" w:hAnsi="Times New Roman"/>
                <w:b/>
                <w:bCs/>
                <w:i/>
              </w:rPr>
            </w:pPr>
          </w:p>
        </w:tc>
        <w:tc>
          <w:tcPr>
            <w:tcW w:w="414" w:type="pct"/>
            <w:vMerge/>
          </w:tcPr>
          <w:p w14:paraId="1569DB43" w14:textId="77777777" w:rsidR="00BB5EC7" w:rsidRPr="000B4BD4" w:rsidRDefault="00BB5EC7" w:rsidP="00BB5EC7">
            <w:pPr>
              <w:spacing w:after="0"/>
              <w:jc w:val="center"/>
              <w:rPr>
                <w:rFonts w:ascii="Times New Roman" w:hAnsi="Times New Roman"/>
                <w:b/>
                <w:i/>
              </w:rPr>
            </w:pPr>
          </w:p>
        </w:tc>
      </w:tr>
      <w:tr w:rsidR="00BB5EC7" w:rsidRPr="000B4BD4" w14:paraId="327A9403" w14:textId="77777777" w:rsidTr="00BB5EC7">
        <w:trPr>
          <w:trHeight w:val="20"/>
        </w:trPr>
        <w:tc>
          <w:tcPr>
            <w:tcW w:w="606" w:type="pct"/>
            <w:vMerge/>
          </w:tcPr>
          <w:p w14:paraId="2DC7656B" w14:textId="77777777" w:rsidR="00BB5EC7" w:rsidRPr="000B4BD4" w:rsidRDefault="00BB5EC7" w:rsidP="00BB5EC7">
            <w:pPr>
              <w:spacing w:after="0"/>
              <w:rPr>
                <w:rFonts w:ascii="Times New Roman" w:hAnsi="Times New Roman"/>
                <w:b/>
                <w:bCs/>
              </w:rPr>
            </w:pPr>
          </w:p>
        </w:tc>
        <w:tc>
          <w:tcPr>
            <w:tcW w:w="3681" w:type="pct"/>
          </w:tcPr>
          <w:p w14:paraId="558A8CE4" w14:textId="77777777" w:rsidR="00BB5EC7" w:rsidRPr="000B4BD4" w:rsidRDefault="00BB5EC7" w:rsidP="007376FC">
            <w:pPr>
              <w:numPr>
                <w:ilvl w:val="0"/>
                <w:numId w:val="96"/>
              </w:numPr>
              <w:spacing w:after="0"/>
              <w:jc w:val="both"/>
              <w:rPr>
                <w:rFonts w:ascii="Times New Roman" w:hAnsi="Times New Roman"/>
              </w:rPr>
            </w:pPr>
            <w:r w:rsidRPr="000B4BD4">
              <w:rPr>
                <w:rFonts w:ascii="Times New Roman" w:hAnsi="Times New Roman"/>
              </w:rPr>
              <w:t>Философия и мировоззрение. Происхождение философии.</w:t>
            </w:r>
          </w:p>
          <w:p w14:paraId="3F4BEA8F" w14:textId="77777777" w:rsidR="00BB5EC7" w:rsidRPr="000B4BD4" w:rsidRDefault="00BB5EC7" w:rsidP="007376FC">
            <w:pPr>
              <w:numPr>
                <w:ilvl w:val="0"/>
                <w:numId w:val="96"/>
              </w:numPr>
              <w:spacing w:after="0"/>
              <w:jc w:val="both"/>
              <w:rPr>
                <w:rFonts w:ascii="Times New Roman" w:hAnsi="Times New Roman"/>
              </w:rPr>
            </w:pPr>
            <w:r w:rsidRPr="000B4BD4">
              <w:rPr>
                <w:rFonts w:ascii="Times New Roman" w:hAnsi="Times New Roman"/>
              </w:rPr>
              <w:t>Предмет и определение философии. Задачи, функции философии. Основные вопросы</w:t>
            </w:r>
          </w:p>
          <w:p w14:paraId="5E7240B8" w14:textId="77777777" w:rsidR="00BB5EC7" w:rsidRPr="000B4BD4" w:rsidRDefault="00BB5EC7" w:rsidP="00BB5EC7">
            <w:pPr>
              <w:spacing w:after="0"/>
              <w:ind w:left="720"/>
              <w:jc w:val="both"/>
              <w:rPr>
                <w:rFonts w:ascii="Times New Roman" w:hAnsi="Times New Roman"/>
              </w:rPr>
            </w:pPr>
            <w:r w:rsidRPr="000B4BD4">
              <w:rPr>
                <w:rFonts w:ascii="Times New Roman" w:hAnsi="Times New Roman"/>
              </w:rPr>
              <w:t>философ</w:t>
            </w:r>
          </w:p>
        </w:tc>
        <w:tc>
          <w:tcPr>
            <w:tcW w:w="299" w:type="pct"/>
            <w:vMerge/>
            <w:vAlign w:val="center"/>
          </w:tcPr>
          <w:p w14:paraId="6029CBB4" w14:textId="77777777" w:rsidR="00BB5EC7" w:rsidRPr="000B4BD4" w:rsidRDefault="00BB5EC7" w:rsidP="00BB5EC7">
            <w:pPr>
              <w:spacing w:after="0"/>
              <w:jc w:val="center"/>
              <w:rPr>
                <w:rFonts w:ascii="Times New Roman" w:hAnsi="Times New Roman"/>
                <w:b/>
                <w:bCs/>
                <w:i/>
              </w:rPr>
            </w:pPr>
          </w:p>
        </w:tc>
        <w:tc>
          <w:tcPr>
            <w:tcW w:w="414" w:type="pct"/>
            <w:vMerge/>
          </w:tcPr>
          <w:p w14:paraId="3E7891B5" w14:textId="77777777" w:rsidR="00BB5EC7" w:rsidRPr="000B4BD4" w:rsidRDefault="00BB5EC7" w:rsidP="00BB5EC7">
            <w:pPr>
              <w:spacing w:after="0"/>
              <w:rPr>
                <w:rFonts w:ascii="Times New Roman" w:hAnsi="Times New Roman"/>
                <w:b/>
                <w:bCs/>
                <w:i/>
              </w:rPr>
            </w:pPr>
          </w:p>
        </w:tc>
      </w:tr>
      <w:tr w:rsidR="00BB5EC7" w:rsidRPr="000B4BD4" w14:paraId="5B7EFEED" w14:textId="77777777" w:rsidTr="00BB5EC7">
        <w:trPr>
          <w:trHeight w:val="20"/>
        </w:trPr>
        <w:tc>
          <w:tcPr>
            <w:tcW w:w="606" w:type="pct"/>
          </w:tcPr>
          <w:p w14:paraId="238D06F7" w14:textId="77777777" w:rsidR="00BB5EC7" w:rsidRPr="000B4BD4" w:rsidRDefault="00BB5EC7" w:rsidP="00BB5EC7">
            <w:pPr>
              <w:spacing w:after="0"/>
              <w:rPr>
                <w:rFonts w:ascii="Times New Roman" w:hAnsi="Times New Roman"/>
                <w:b/>
                <w:bCs/>
              </w:rPr>
            </w:pPr>
          </w:p>
        </w:tc>
        <w:tc>
          <w:tcPr>
            <w:tcW w:w="3681" w:type="pct"/>
          </w:tcPr>
          <w:p w14:paraId="7450FD55" w14:textId="77777777" w:rsidR="00BB5EC7" w:rsidRPr="000B4BD4" w:rsidRDefault="00BB5EC7" w:rsidP="00BB5EC7">
            <w:pPr>
              <w:spacing w:after="0" w:line="240" w:lineRule="auto"/>
              <w:rPr>
                <w:rFonts w:ascii="Times New Roman" w:hAnsi="Times New Roman"/>
                <w:bCs/>
              </w:rPr>
            </w:pPr>
            <w:r w:rsidRPr="000B4BD4">
              <w:rPr>
                <w:rFonts w:ascii="Times New Roman" w:hAnsi="Times New Roman"/>
                <w:b/>
                <w:bCs/>
              </w:rPr>
              <w:t xml:space="preserve">Самостоятельная работа обучающихся </w:t>
            </w:r>
          </w:p>
        </w:tc>
        <w:tc>
          <w:tcPr>
            <w:tcW w:w="299" w:type="pct"/>
            <w:vMerge/>
            <w:vAlign w:val="center"/>
          </w:tcPr>
          <w:p w14:paraId="62138A48" w14:textId="77777777" w:rsidR="00BB5EC7" w:rsidRPr="000B4BD4" w:rsidRDefault="00BB5EC7" w:rsidP="00BB5EC7">
            <w:pPr>
              <w:spacing w:after="0"/>
              <w:jc w:val="center"/>
              <w:rPr>
                <w:rFonts w:ascii="Times New Roman" w:hAnsi="Times New Roman"/>
                <w:b/>
                <w:bCs/>
                <w:i/>
              </w:rPr>
            </w:pPr>
          </w:p>
        </w:tc>
        <w:tc>
          <w:tcPr>
            <w:tcW w:w="414" w:type="pct"/>
            <w:vMerge/>
          </w:tcPr>
          <w:p w14:paraId="22ACD548" w14:textId="77777777" w:rsidR="00BB5EC7" w:rsidRPr="000B4BD4" w:rsidRDefault="00BB5EC7" w:rsidP="00BB5EC7">
            <w:pPr>
              <w:spacing w:after="0"/>
              <w:rPr>
                <w:rFonts w:ascii="Times New Roman" w:hAnsi="Times New Roman"/>
                <w:b/>
                <w:bCs/>
                <w:i/>
              </w:rPr>
            </w:pPr>
          </w:p>
        </w:tc>
      </w:tr>
      <w:tr w:rsidR="00BB5EC7" w:rsidRPr="000B4BD4" w14:paraId="0D665B2D" w14:textId="77777777" w:rsidTr="00BB5EC7">
        <w:trPr>
          <w:trHeight w:val="213"/>
        </w:trPr>
        <w:tc>
          <w:tcPr>
            <w:tcW w:w="4287" w:type="pct"/>
            <w:gridSpan w:val="2"/>
          </w:tcPr>
          <w:p w14:paraId="3206A6C9" w14:textId="77777777" w:rsidR="00BB5EC7" w:rsidRPr="000B4BD4" w:rsidRDefault="00BB5EC7" w:rsidP="00BB5EC7">
            <w:pPr>
              <w:spacing w:after="0"/>
              <w:rPr>
                <w:rFonts w:ascii="Times New Roman" w:hAnsi="Times New Roman"/>
                <w:bCs/>
                <w:color w:val="000000"/>
              </w:rPr>
            </w:pPr>
            <w:r w:rsidRPr="000B4BD4">
              <w:rPr>
                <w:rFonts w:ascii="Times New Roman" w:hAnsi="Times New Roman"/>
                <w:bCs/>
                <w:color w:val="000000"/>
              </w:rPr>
              <w:t xml:space="preserve">Раздел 2. </w:t>
            </w:r>
            <w:r w:rsidRPr="000B4BD4">
              <w:rPr>
                <w:rFonts w:ascii="Times New Roman" w:hAnsi="Times New Roman"/>
                <w:b/>
              </w:rPr>
              <w:t>Историческое развитие философии</w:t>
            </w:r>
          </w:p>
        </w:tc>
        <w:tc>
          <w:tcPr>
            <w:tcW w:w="299" w:type="pct"/>
            <w:vMerge w:val="restart"/>
            <w:vAlign w:val="center"/>
          </w:tcPr>
          <w:p w14:paraId="44393AF2" w14:textId="44317431" w:rsidR="00BB5EC7" w:rsidRPr="000B4BD4" w:rsidRDefault="00F91AC5" w:rsidP="00F91AC5">
            <w:pPr>
              <w:spacing w:after="0"/>
              <w:jc w:val="center"/>
              <w:rPr>
                <w:rFonts w:ascii="Times New Roman" w:hAnsi="Times New Roman"/>
                <w:b/>
                <w:i/>
              </w:rPr>
            </w:pPr>
            <w:r w:rsidRPr="000B4BD4">
              <w:rPr>
                <w:rFonts w:ascii="Times New Roman" w:hAnsi="Times New Roman"/>
                <w:b/>
                <w:i/>
              </w:rPr>
              <w:t>16</w:t>
            </w:r>
          </w:p>
        </w:tc>
        <w:tc>
          <w:tcPr>
            <w:tcW w:w="414" w:type="pct"/>
            <w:vMerge w:val="restart"/>
          </w:tcPr>
          <w:p w14:paraId="62972C28"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5C85D6F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1595ADA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2A33E8A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2470908E" w14:textId="77777777" w:rsidR="00BB5EC7" w:rsidRPr="000B4BD4" w:rsidRDefault="00BB5EC7" w:rsidP="00BB5EC7">
            <w:pPr>
              <w:spacing w:after="0"/>
              <w:jc w:val="center"/>
              <w:rPr>
                <w:rFonts w:ascii="Times New Roman" w:hAnsi="Times New Roman"/>
                <w:b/>
                <w:i/>
              </w:rPr>
            </w:pPr>
            <w:r w:rsidRPr="000B4BD4">
              <w:rPr>
                <w:rFonts w:ascii="Times New Roman" w:hAnsi="Times New Roman"/>
              </w:rPr>
              <w:t>ОК 09</w:t>
            </w:r>
          </w:p>
        </w:tc>
      </w:tr>
      <w:tr w:rsidR="00BB5EC7" w:rsidRPr="000B4BD4" w14:paraId="294A7806" w14:textId="77777777" w:rsidTr="00BB5EC7">
        <w:trPr>
          <w:trHeight w:val="20"/>
        </w:trPr>
        <w:tc>
          <w:tcPr>
            <w:tcW w:w="606" w:type="pct"/>
            <w:vMerge w:val="restart"/>
          </w:tcPr>
          <w:p w14:paraId="2AC47AAE"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2.1</w:t>
            </w:r>
          </w:p>
          <w:p w14:paraId="4EA33AEE" w14:textId="77777777" w:rsidR="00BB5EC7" w:rsidRPr="000B4BD4" w:rsidRDefault="00BB5EC7" w:rsidP="00BB5EC7">
            <w:pPr>
              <w:spacing w:after="0"/>
              <w:rPr>
                <w:rFonts w:ascii="Times New Roman" w:hAnsi="Times New Roman"/>
                <w:b/>
                <w:bCs/>
              </w:rPr>
            </w:pPr>
            <w:r w:rsidRPr="000B4BD4">
              <w:rPr>
                <w:rFonts w:ascii="Times New Roman" w:hAnsi="Times New Roman"/>
                <w:b/>
                <w:bCs/>
              </w:rPr>
              <w:t>Античная и</w:t>
            </w:r>
          </w:p>
          <w:p w14:paraId="67188E81" w14:textId="77777777" w:rsidR="00BB5EC7" w:rsidRPr="000B4BD4" w:rsidRDefault="00BB5EC7" w:rsidP="00BB5EC7">
            <w:pPr>
              <w:spacing w:after="0"/>
              <w:rPr>
                <w:rFonts w:ascii="Times New Roman" w:hAnsi="Times New Roman"/>
                <w:b/>
                <w:bCs/>
              </w:rPr>
            </w:pPr>
            <w:r w:rsidRPr="000B4BD4">
              <w:rPr>
                <w:rFonts w:ascii="Times New Roman" w:hAnsi="Times New Roman"/>
                <w:b/>
                <w:bCs/>
              </w:rPr>
              <w:t>средневековая</w:t>
            </w:r>
          </w:p>
          <w:p w14:paraId="341FE718"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философия</w:t>
            </w:r>
          </w:p>
        </w:tc>
        <w:tc>
          <w:tcPr>
            <w:tcW w:w="3681" w:type="pct"/>
          </w:tcPr>
          <w:p w14:paraId="46F163B4" w14:textId="77777777" w:rsidR="00BB5EC7" w:rsidRPr="000B4BD4" w:rsidRDefault="00BB5EC7" w:rsidP="00BB5EC7">
            <w:pPr>
              <w:spacing w:after="0"/>
              <w:rPr>
                <w:rFonts w:ascii="Times New Roman" w:hAnsi="Times New Roman"/>
                <w:b/>
                <w:bCs/>
                <w:i/>
              </w:rPr>
            </w:pPr>
            <w:r w:rsidRPr="000B4BD4">
              <w:rPr>
                <w:rFonts w:ascii="Times New Roman" w:hAnsi="Times New Roman"/>
                <w:b/>
                <w:bCs/>
                <w:i/>
              </w:rPr>
              <w:t xml:space="preserve">Содержание учебного материала </w:t>
            </w:r>
          </w:p>
        </w:tc>
        <w:tc>
          <w:tcPr>
            <w:tcW w:w="299" w:type="pct"/>
            <w:vMerge/>
            <w:vAlign w:val="center"/>
          </w:tcPr>
          <w:p w14:paraId="358ABE04" w14:textId="77777777" w:rsidR="00BB5EC7" w:rsidRPr="000B4BD4" w:rsidRDefault="00BB5EC7" w:rsidP="00BB5EC7">
            <w:pPr>
              <w:spacing w:after="0"/>
              <w:jc w:val="center"/>
              <w:rPr>
                <w:rFonts w:ascii="Times New Roman" w:hAnsi="Times New Roman"/>
                <w:b/>
                <w:bCs/>
                <w:i/>
              </w:rPr>
            </w:pPr>
          </w:p>
        </w:tc>
        <w:tc>
          <w:tcPr>
            <w:tcW w:w="414" w:type="pct"/>
            <w:vMerge/>
          </w:tcPr>
          <w:p w14:paraId="26A88030" w14:textId="77777777" w:rsidR="00BB5EC7" w:rsidRPr="000B4BD4" w:rsidRDefault="00BB5EC7" w:rsidP="00BB5EC7">
            <w:pPr>
              <w:spacing w:after="0"/>
              <w:jc w:val="center"/>
              <w:rPr>
                <w:rFonts w:ascii="Times New Roman" w:hAnsi="Times New Roman"/>
                <w:b/>
                <w:i/>
              </w:rPr>
            </w:pPr>
          </w:p>
        </w:tc>
      </w:tr>
      <w:tr w:rsidR="00BB5EC7" w:rsidRPr="000B4BD4" w14:paraId="5ADC9209" w14:textId="77777777" w:rsidTr="00BB5EC7">
        <w:trPr>
          <w:trHeight w:val="20"/>
        </w:trPr>
        <w:tc>
          <w:tcPr>
            <w:tcW w:w="606" w:type="pct"/>
            <w:vMerge/>
          </w:tcPr>
          <w:p w14:paraId="28EB35B4" w14:textId="77777777" w:rsidR="00BB5EC7" w:rsidRPr="000B4BD4" w:rsidRDefault="00BB5EC7" w:rsidP="00BB5EC7">
            <w:pPr>
              <w:spacing w:after="0"/>
              <w:rPr>
                <w:rFonts w:ascii="Times New Roman" w:hAnsi="Times New Roman"/>
                <w:b/>
                <w:bCs/>
                <w:i/>
              </w:rPr>
            </w:pPr>
          </w:p>
        </w:tc>
        <w:tc>
          <w:tcPr>
            <w:tcW w:w="3681" w:type="pct"/>
          </w:tcPr>
          <w:p w14:paraId="627804B8" w14:textId="77777777" w:rsidR="00BB5EC7" w:rsidRPr="000B4BD4" w:rsidRDefault="00BB5EC7" w:rsidP="00BB5EC7">
            <w:pPr>
              <w:spacing w:after="0" w:line="240" w:lineRule="auto"/>
              <w:ind w:left="360"/>
              <w:rPr>
                <w:rFonts w:ascii="Times New Roman" w:hAnsi="Times New Roman"/>
              </w:rPr>
            </w:pPr>
            <w:r w:rsidRPr="000B4BD4">
              <w:rPr>
                <w:rFonts w:ascii="Times New Roman" w:hAnsi="Times New Roman"/>
              </w:rPr>
              <w:t xml:space="preserve">1. Античная философия: </w:t>
            </w:r>
            <w:proofErr w:type="spellStart"/>
            <w:r w:rsidRPr="000B4BD4">
              <w:rPr>
                <w:rFonts w:ascii="Times New Roman" w:hAnsi="Times New Roman"/>
              </w:rPr>
              <w:t>досократовский</w:t>
            </w:r>
            <w:proofErr w:type="spellEnd"/>
            <w:r w:rsidRPr="000B4BD4">
              <w:rPr>
                <w:rFonts w:ascii="Times New Roman" w:hAnsi="Times New Roman"/>
              </w:rPr>
              <w:t xml:space="preserve"> и сократовский период. Сократ. Платон. Аристотель. Философские школы античной философии.</w:t>
            </w:r>
          </w:p>
          <w:p w14:paraId="3159E7E1" w14:textId="77777777" w:rsidR="00BB5EC7" w:rsidRPr="000B4BD4" w:rsidRDefault="00BB5EC7" w:rsidP="00BB5EC7">
            <w:pPr>
              <w:spacing w:after="0" w:line="240" w:lineRule="auto"/>
              <w:ind w:left="360"/>
              <w:rPr>
                <w:rFonts w:ascii="Times New Roman" w:hAnsi="Times New Roman"/>
              </w:rPr>
            </w:pPr>
            <w:r w:rsidRPr="000B4BD4">
              <w:rPr>
                <w:rFonts w:ascii="Times New Roman" w:hAnsi="Times New Roman"/>
              </w:rPr>
              <w:t>2. Восточная философия-философия древнего Китая.</w:t>
            </w:r>
          </w:p>
          <w:p w14:paraId="61215ED4" w14:textId="77777777" w:rsidR="00BB5EC7" w:rsidRPr="000B4BD4" w:rsidRDefault="00BB5EC7" w:rsidP="00BB5EC7">
            <w:pPr>
              <w:spacing w:after="0" w:line="240" w:lineRule="auto"/>
              <w:ind w:left="360"/>
              <w:rPr>
                <w:rFonts w:ascii="Times New Roman" w:hAnsi="Times New Roman"/>
              </w:rPr>
            </w:pPr>
            <w:r w:rsidRPr="000B4BD4">
              <w:rPr>
                <w:rFonts w:ascii="Times New Roman" w:hAnsi="Times New Roman"/>
              </w:rPr>
              <w:t>3. Восточная философия-философия древней Индии.</w:t>
            </w:r>
          </w:p>
          <w:p w14:paraId="583FDEC7" w14:textId="77777777" w:rsidR="00BB5EC7" w:rsidRPr="000B4BD4" w:rsidRDefault="00BB5EC7" w:rsidP="00BB5EC7">
            <w:pPr>
              <w:spacing w:after="0" w:line="240" w:lineRule="auto"/>
              <w:ind w:left="360"/>
              <w:rPr>
                <w:rFonts w:ascii="Times New Roman" w:hAnsi="Times New Roman"/>
              </w:rPr>
            </w:pPr>
            <w:r w:rsidRPr="000B4BD4">
              <w:rPr>
                <w:rFonts w:ascii="Times New Roman" w:hAnsi="Times New Roman"/>
              </w:rPr>
              <w:t>4. Средневековая философия: патристика и схоластика</w:t>
            </w:r>
          </w:p>
        </w:tc>
        <w:tc>
          <w:tcPr>
            <w:tcW w:w="299" w:type="pct"/>
            <w:vMerge/>
            <w:vAlign w:val="center"/>
          </w:tcPr>
          <w:p w14:paraId="25526A7C" w14:textId="77777777" w:rsidR="00BB5EC7" w:rsidRPr="000B4BD4" w:rsidRDefault="00BB5EC7" w:rsidP="00BB5EC7">
            <w:pPr>
              <w:spacing w:after="0"/>
              <w:jc w:val="center"/>
              <w:rPr>
                <w:rFonts w:ascii="Times New Roman" w:hAnsi="Times New Roman"/>
                <w:b/>
                <w:bCs/>
                <w:i/>
              </w:rPr>
            </w:pPr>
          </w:p>
        </w:tc>
        <w:tc>
          <w:tcPr>
            <w:tcW w:w="414" w:type="pct"/>
            <w:vMerge/>
          </w:tcPr>
          <w:p w14:paraId="65CBE9FE" w14:textId="77777777" w:rsidR="00BB5EC7" w:rsidRPr="000B4BD4" w:rsidRDefault="00BB5EC7" w:rsidP="00BB5EC7">
            <w:pPr>
              <w:spacing w:after="0"/>
              <w:rPr>
                <w:rFonts w:ascii="Times New Roman" w:hAnsi="Times New Roman"/>
                <w:b/>
                <w:bCs/>
                <w:i/>
              </w:rPr>
            </w:pPr>
          </w:p>
        </w:tc>
      </w:tr>
      <w:tr w:rsidR="00BB5EC7" w:rsidRPr="000B4BD4" w14:paraId="0D154AFB" w14:textId="77777777" w:rsidTr="00BB5EC7">
        <w:trPr>
          <w:trHeight w:val="20"/>
        </w:trPr>
        <w:tc>
          <w:tcPr>
            <w:tcW w:w="606" w:type="pct"/>
            <w:vMerge w:val="restart"/>
          </w:tcPr>
          <w:p w14:paraId="5ADB3829"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2.2</w:t>
            </w:r>
          </w:p>
          <w:p w14:paraId="27067562"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Философия</w:t>
            </w:r>
          </w:p>
          <w:p w14:paraId="3DD1E713" w14:textId="77777777" w:rsidR="00BB5EC7" w:rsidRPr="000B4BD4" w:rsidRDefault="00BB5EC7" w:rsidP="00BB5EC7">
            <w:pPr>
              <w:spacing w:after="0"/>
              <w:rPr>
                <w:rFonts w:ascii="Times New Roman" w:hAnsi="Times New Roman"/>
                <w:b/>
                <w:bCs/>
              </w:rPr>
            </w:pPr>
            <w:r w:rsidRPr="000B4BD4">
              <w:rPr>
                <w:rFonts w:ascii="Times New Roman" w:hAnsi="Times New Roman"/>
                <w:b/>
                <w:bCs/>
              </w:rPr>
              <w:t>Возрождения и</w:t>
            </w:r>
          </w:p>
          <w:p w14:paraId="389A9FC4" w14:textId="77777777" w:rsidR="00BB5EC7" w:rsidRPr="000B4BD4" w:rsidRDefault="00BB5EC7" w:rsidP="00BB5EC7">
            <w:pPr>
              <w:spacing w:after="0"/>
              <w:rPr>
                <w:rFonts w:ascii="Times New Roman" w:hAnsi="Times New Roman"/>
                <w:b/>
                <w:bCs/>
              </w:rPr>
            </w:pPr>
            <w:r w:rsidRPr="000B4BD4">
              <w:rPr>
                <w:rFonts w:ascii="Times New Roman" w:hAnsi="Times New Roman"/>
                <w:b/>
                <w:bCs/>
              </w:rPr>
              <w:t>Нового времени</w:t>
            </w:r>
          </w:p>
        </w:tc>
        <w:tc>
          <w:tcPr>
            <w:tcW w:w="3681" w:type="pct"/>
          </w:tcPr>
          <w:p w14:paraId="1EEFF035"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75DED819" w14:textId="77777777" w:rsidR="00BB5EC7" w:rsidRPr="000B4BD4" w:rsidRDefault="00BB5EC7" w:rsidP="00BB5EC7">
            <w:pPr>
              <w:spacing w:after="0"/>
              <w:jc w:val="center"/>
              <w:rPr>
                <w:rFonts w:ascii="Times New Roman" w:hAnsi="Times New Roman"/>
                <w:b/>
                <w:bCs/>
              </w:rPr>
            </w:pPr>
          </w:p>
        </w:tc>
        <w:tc>
          <w:tcPr>
            <w:tcW w:w="414" w:type="pct"/>
            <w:vMerge w:val="restart"/>
          </w:tcPr>
          <w:p w14:paraId="011535C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25BD3FDB"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847743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1843895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71F9894D"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1D798DE6" w14:textId="77777777" w:rsidTr="00BB5EC7">
        <w:trPr>
          <w:trHeight w:val="20"/>
        </w:trPr>
        <w:tc>
          <w:tcPr>
            <w:tcW w:w="606" w:type="pct"/>
            <w:vMerge/>
          </w:tcPr>
          <w:p w14:paraId="04EA4A57" w14:textId="77777777" w:rsidR="00BB5EC7" w:rsidRPr="000B4BD4" w:rsidRDefault="00BB5EC7" w:rsidP="00BB5EC7">
            <w:pPr>
              <w:spacing w:after="0"/>
              <w:rPr>
                <w:rFonts w:ascii="Times New Roman" w:hAnsi="Times New Roman"/>
                <w:b/>
                <w:bCs/>
              </w:rPr>
            </w:pPr>
          </w:p>
        </w:tc>
        <w:tc>
          <w:tcPr>
            <w:tcW w:w="3681" w:type="pct"/>
          </w:tcPr>
          <w:p w14:paraId="2B32A633" w14:textId="77777777" w:rsidR="00BB5EC7" w:rsidRPr="000B4BD4" w:rsidRDefault="00BB5EC7" w:rsidP="007376FC">
            <w:pPr>
              <w:numPr>
                <w:ilvl w:val="0"/>
                <w:numId w:val="97"/>
              </w:numPr>
              <w:spacing w:after="0"/>
              <w:ind w:left="360"/>
              <w:jc w:val="both"/>
              <w:rPr>
                <w:rFonts w:ascii="Times New Roman" w:hAnsi="Times New Roman"/>
              </w:rPr>
            </w:pPr>
            <w:r w:rsidRPr="000B4BD4">
              <w:rPr>
                <w:rFonts w:ascii="Times New Roman" w:hAnsi="Times New Roman"/>
              </w:rPr>
              <w:t>1. Гуманизм и антропоцентризм эпохи Возрождения. Особенности философии Нового времени: рационализм и эмпиризм в теории познания.</w:t>
            </w:r>
          </w:p>
          <w:p w14:paraId="511ECE04" w14:textId="77777777" w:rsidR="00BB5EC7" w:rsidRPr="000B4BD4" w:rsidRDefault="00BB5EC7" w:rsidP="007376FC">
            <w:pPr>
              <w:numPr>
                <w:ilvl w:val="0"/>
                <w:numId w:val="97"/>
              </w:numPr>
              <w:spacing w:after="0"/>
              <w:jc w:val="both"/>
              <w:rPr>
                <w:rFonts w:ascii="Times New Roman" w:hAnsi="Times New Roman"/>
                <w:b/>
                <w:bCs/>
              </w:rPr>
            </w:pPr>
            <w:r w:rsidRPr="000B4BD4">
              <w:rPr>
                <w:rFonts w:ascii="Times New Roman" w:hAnsi="Times New Roman"/>
              </w:rPr>
              <w:t>2. Немецкая классическая философия. Философия позитивизма и эволюционизма.</w:t>
            </w:r>
          </w:p>
        </w:tc>
        <w:tc>
          <w:tcPr>
            <w:tcW w:w="299" w:type="pct"/>
            <w:vMerge/>
            <w:vAlign w:val="center"/>
          </w:tcPr>
          <w:p w14:paraId="25D240FA" w14:textId="77777777" w:rsidR="00BB5EC7" w:rsidRPr="000B4BD4" w:rsidRDefault="00BB5EC7" w:rsidP="00BB5EC7">
            <w:pPr>
              <w:spacing w:after="0"/>
              <w:jc w:val="center"/>
              <w:rPr>
                <w:rFonts w:ascii="Times New Roman" w:hAnsi="Times New Roman"/>
                <w:b/>
                <w:bCs/>
              </w:rPr>
            </w:pPr>
          </w:p>
        </w:tc>
        <w:tc>
          <w:tcPr>
            <w:tcW w:w="414" w:type="pct"/>
            <w:vMerge/>
          </w:tcPr>
          <w:p w14:paraId="0E138247" w14:textId="77777777" w:rsidR="00BB5EC7" w:rsidRPr="000B4BD4" w:rsidRDefault="00BB5EC7" w:rsidP="00BB5EC7">
            <w:pPr>
              <w:spacing w:after="0"/>
              <w:rPr>
                <w:rFonts w:ascii="Times New Roman" w:hAnsi="Times New Roman"/>
                <w:bCs/>
              </w:rPr>
            </w:pPr>
          </w:p>
        </w:tc>
      </w:tr>
      <w:tr w:rsidR="00BB5EC7" w:rsidRPr="000B4BD4" w14:paraId="5BC8160C" w14:textId="77777777" w:rsidTr="00BB5EC7">
        <w:trPr>
          <w:trHeight w:val="20"/>
        </w:trPr>
        <w:tc>
          <w:tcPr>
            <w:tcW w:w="606" w:type="pct"/>
            <w:vMerge w:val="restart"/>
          </w:tcPr>
          <w:p w14:paraId="5B457B8E"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2.3</w:t>
            </w:r>
          </w:p>
          <w:p w14:paraId="13A1EFF9" w14:textId="77777777" w:rsidR="00BB5EC7" w:rsidRPr="000B4BD4" w:rsidRDefault="00BB5EC7" w:rsidP="00BB5EC7">
            <w:pPr>
              <w:spacing w:after="0"/>
              <w:rPr>
                <w:rFonts w:ascii="Times New Roman" w:hAnsi="Times New Roman"/>
                <w:b/>
                <w:bCs/>
              </w:rPr>
            </w:pPr>
            <w:r w:rsidRPr="000B4BD4">
              <w:rPr>
                <w:rFonts w:ascii="Times New Roman" w:hAnsi="Times New Roman"/>
                <w:b/>
                <w:bCs/>
              </w:rPr>
              <w:t>Современная</w:t>
            </w:r>
          </w:p>
          <w:p w14:paraId="467FE0D3"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философия</w:t>
            </w:r>
          </w:p>
        </w:tc>
        <w:tc>
          <w:tcPr>
            <w:tcW w:w="3681" w:type="pct"/>
          </w:tcPr>
          <w:p w14:paraId="32E0CF6D"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75825B17" w14:textId="77777777" w:rsidR="00BB5EC7" w:rsidRPr="000B4BD4" w:rsidRDefault="00BB5EC7" w:rsidP="00BB5EC7">
            <w:pPr>
              <w:spacing w:after="0"/>
              <w:jc w:val="center"/>
              <w:rPr>
                <w:rFonts w:ascii="Times New Roman" w:hAnsi="Times New Roman"/>
                <w:b/>
                <w:bCs/>
              </w:rPr>
            </w:pPr>
          </w:p>
        </w:tc>
        <w:tc>
          <w:tcPr>
            <w:tcW w:w="414" w:type="pct"/>
            <w:vMerge w:val="restart"/>
          </w:tcPr>
          <w:p w14:paraId="24ED810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67BFD87"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1DB9F3EB"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01CF49F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0855B9DD"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2AD123B1" w14:textId="77777777" w:rsidTr="00BB5EC7">
        <w:trPr>
          <w:trHeight w:val="20"/>
        </w:trPr>
        <w:tc>
          <w:tcPr>
            <w:tcW w:w="606" w:type="pct"/>
            <w:vMerge/>
          </w:tcPr>
          <w:p w14:paraId="2602B520" w14:textId="77777777" w:rsidR="00BB5EC7" w:rsidRPr="000B4BD4" w:rsidRDefault="00BB5EC7" w:rsidP="00BB5EC7">
            <w:pPr>
              <w:spacing w:after="0"/>
              <w:rPr>
                <w:rFonts w:ascii="Times New Roman" w:hAnsi="Times New Roman"/>
                <w:b/>
                <w:bCs/>
              </w:rPr>
            </w:pPr>
          </w:p>
        </w:tc>
        <w:tc>
          <w:tcPr>
            <w:tcW w:w="3681" w:type="pct"/>
          </w:tcPr>
          <w:p w14:paraId="50EB50F5" w14:textId="77777777" w:rsidR="00BB5EC7" w:rsidRPr="000B4BD4" w:rsidRDefault="00BB5EC7" w:rsidP="00BB5EC7">
            <w:pPr>
              <w:spacing w:after="0"/>
              <w:ind w:left="360"/>
              <w:jc w:val="both"/>
              <w:rPr>
                <w:rFonts w:ascii="Times New Roman" w:hAnsi="Times New Roman"/>
              </w:rPr>
            </w:pPr>
            <w:r w:rsidRPr="000B4BD4">
              <w:rPr>
                <w:rFonts w:ascii="Times New Roman" w:hAnsi="Times New Roman"/>
              </w:rPr>
              <w:t xml:space="preserve"> 1. Основные направления философии ХХ века: неопозитивизм, прагматизм и экзистенциализм. Философия бессознательного.</w:t>
            </w:r>
          </w:p>
          <w:p w14:paraId="6E8DBA04" w14:textId="77777777" w:rsidR="00BB5EC7" w:rsidRPr="000B4BD4" w:rsidRDefault="00BB5EC7" w:rsidP="00BB5EC7">
            <w:pPr>
              <w:spacing w:after="0"/>
              <w:ind w:left="360"/>
              <w:jc w:val="both"/>
              <w:rPr>
                <w:rFonts w:ascii="Times New Roman" w:hAnsi="Times New Roman"/>
                <w:b/>
                <w:bCs/>
              </w:rPr>
            </w:pPr>
            <w:r w:rsidRPr="000B4BD4">
              <w:rPr>
                <w:rFonts w:ascii="Times New Roman" w:hAnsi="Times New Roman"/>
              </w:rPr>
              <w:t>2. Особенности русской философии. Русская идея</w:t>
            </w:r>
          </w:p>
        </w:tc>
        <w:tc>
          <w:tcPr>
            <w:tcW w:w="299" w:type="pct"/>
            <w:vMerge/>
            <w:vAlign w:val="center"/>
          </w:tcPr>
          <w:p w14:paraId="4E2624B0" w14:textId="77777777" w:rsidR="00BB5EC7" w:rsidRPr="000B4BD4" w:rsidRDefault="00BB5EC7" w:rsidP="00BB5EC7">
            <w:pPr>
              <w:spacing w:after="0"/>
              <w:jc w:val="center"/>
              <w:rPr>
                <w:rFonts w:ascii="Times New Roman" w:hAnsi="Times New Roman"/>
                <w:b/>
                <w:bCs/>
              </w:rPr>
            </w:pPr>
          </w:p>
        </w:tc>
        <w:tc>
          <w:tcPr>
            <w:tcW w:w="414" w:type="pct"/>
            <w:vMerge/>
          </w:tcPr>
          <w:p w14:paraId="285A49E2" w14:textId="77777777" w:rsidR="00BB5EC7" w:rsidRPr="000B4BD4" w:rsidRDefault="00BB5EC7" w:rsidP="00BB5EC7">
            <w:pPr>
              <w:spacing w:after="0"/>
              <w:rPr>
                <w:rFonts w:ascii="Times New Roman" w:hAnsi="Times New Roman"/>
                <w:b/>
                <w:bCs/>
              </w:rPr>
            </w:pPr>
          </w:p>
        </w:tc>
      </w:tr>
      <w:tr w:rsidR="00BB5EC7" w:rsidRPr="000B4BD4" w14:paraId="3990832D" w14:textId="77777777" w:rsidTr="00BB5EC7">
        <w:trPr>
          <w:trHeight w:val="20"/>
        </w:trPr>
        <w:tc>
          <w:tcPr>
            <w:tcW w:w="4287" w:type="pct"/>
            <w:gridSpan w:val="2"/>
          </w:tcPr>
          <w:p w14:paraId="345306CE" w14:textId="77777777" w:rsidR="00BB5EC7" w:rsidRPr="000B4BD4" w:rsidRDefault="00BB5EC7" w:rsidP="00BB5EC7">
            <w:pPr>
              <w:spacing w:after="0"/>
              <w:ind w:left="360"/>
              <w:jc w:val="both"/>
              <w:rPr>
                <w:rFonts w:ascii="Times New Roman" w:hAnsi="Times New Roman"/>
              </w:rPr>
            </w:pPr>
            <w:r w:rsidRPr="000B4BD4">
              <w:rPr>
                <w:rFonts w:ascii="Times New Roman" w:hAnsi="Times New Roman"/>
              </w:rPr>
              <w:t>Раздел 3. Методология и структура философии. Философские проблемы</w:t>
            </w:r>
          </w:p>
        </w:tc>
        <w:tc>
          <w:tcPr>
            <w:tcW w:w="299" w:type="pct"/>
            <w:vMerge/>
            <w:vAlign w:val="center"/>
          </w:tcPr>
          <w:p w14:paraId="7038EDF1" w14:textId="77777777" w:rsidR="00BB5EC7" w:rsidRPr="000B4BD4" w:rsidRDefault="00BB5EC7" w:rsidP="00BB5EC7">
            <w:pPr>
              <w:spacing w:after="0"/>
              <w:jc w:val="center"/>
              <w:rPr>
                <w:rFonts w:ascii="Times New Roman" w:hAnsi="Times New Roman"/>
                <w:b/>
                <w:bCs/>
              </w:rPr>
            </w:pPr>
          </w:p>
        </w:tc>
        <w:tc>
          <w:tcPr>
            <w:tcW w:w="414" w:type="pct"/>
          </w:tcPr>
          <w:p w14:paraId="530D1FF9" w14:textId="77777777" w:rsidR="00BB5EC7" w:rsidRPr="000B4BD4" w:rsidRDefault="00BB5EC7" w:rsidP="00BB5EC7">
            <w:pPr>
              <w:spacing w:after="0"/>
              <w:rPr>
                <w:rFonts w:ascii="Times New Roman" w:hAnsi="Times New Roman"/>
                <w:b/>
                <w:bCs/>
              </w:rPr>
            </w:pPr>
          </w:p>
        </w:tc>
      </w:tr>
      <w:tr w:rsidR="00BB5EC7" w:rsidRPr="000B4BD4" w14:paraId="4A596253" w14:textId="77777777" w:rsidTr="00BB5EC7">
        <w:trPr>
          <w:trHeight w:val="20"/>
        </w:trPr>
        <w:tc>
          <w:tcPr>
            <w:tcW w:w="606" w:type="pct"/>
            <w:vMerge w:val="restart"/>
          </w:tcPr>
          <w:p w14:paraId="78052884"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3.1</w:t>
            </w:r>
          </w:p>
          <w:p w14:paraId="78F0419E" w14:textId="77777777" w:rsidR="00BB5EC7" w:rsidRPr="000B4BD4" w:rsidRDefault="00BB5EC7" w:rsidP="00BB5EC7">
            <w:pPr>
              <w:spacing w:after="0"/>
              <w:rPr>
                <w:rFonts w:ascii="Times New Roman" w:hAnsi="Times New Roman"/>
                <w:b/>
                <w:bCs/>
              </w:rPr>
            </w:pPr>
            <w:r w:rsidRPr="000B4BD4">
              <w:rPr>
                <w:rFonts w:ascii="Times New Roman" w:hAnsi="Times New Roman"/>
                <w:b/>
                <w:bCs/>
              </w:rPr>
              <w:t>Методология и</w:t>
            </w:r>
          </w:p>
          <w:p w14:paraId="3412395E" w14:textId="77777777" w:rsidR="00BB5EC7" w:rsidRPr="000B4BD4" w:rsidRDefault="00BB5EC7" w:rsidP="00BB5EC7">
            <w:pPr>
              <w:spacing w:after="0"/>
              <w:rPr>
                <w:rFonts w:ascii="Times New Roman" w:hAnsi="Times New Roman"/>
                <w:b/>
                <w:bCs/>
              </w:rPr>
            </w:pPr>
            <w:r w:rsidRPr="000B4BD4">
              <w:rPr>
                <w:rFonts w:ascii="Times New Roman" w:hAnsi="Times New Roman"/>
                <w:b/>
                <w:bCs/>
              </w:rPr>
              <w:t>структура</w:t>
            </w:r>
          </w:p>
          <w:p w14:paraId="3A2FA570"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философии</w:t>
            </w:r>
          </w:p>
        </w:tc>
        <w:tc>
          <w:tcPr>
            <w:tcW w:w="3681" w:type="pct"/>
          </w:tcPr>
          <w:p w14:paraId="50EA8ECE"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51755BDD" w14:textId="77777777" w:rsidR="00BB5EC7" w:rsidRPr="000B4BD4" w:rsidRDefault="00BB5EC7" w:rsidP="00BB5EC7">
            <w:pPr>
              <w:spacing w:after="0"/>
              <w:jc w:val="center"/>
              <w:rPr>
                <w:rFonts w:ascii="Times New Roman" w:hAnsi="Times New Roman"/>
                <w:b/>
                <w:bCs/>
              </w:rPr>
            </w:pPr>
          </w:p>
        </w:tc>
        <w:tc>
          <w:tcPr>
            <w:tcW w:w="414" w:type="pct"/>
            <w:vMerge w:val="restart"/>
          </w:tcPr>
          <w:p w14:paraId="1E51FDC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A80D876"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4BFD10A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467535E1"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19A0D6B3"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337B4651" w14:textId="77777777" w:rsidTr="00BB5EC7">
        <w:trPr>
          <w:trHeight w:val="20"/>
        </w:trPr>
        <w:tc>
          <w:tcPr>
            <w:tcW w:w="606" w:type="pct"/>
            <w:vMerge/>
          </w:tcPr>
          <w:p w14:paraId="621DE710" w14:textId="77777777" w:rsidR="00BB5EC7" w:rsidRPr="000B4BD4" w:rsidRDefault="00BB5EC7" w:rsidP="00BB5EC7">
            <w:pPr>
              <w:spacing w:after="0"/>
              <w:rPr>
                <w:rFonts w:ascii="Times New Roman" w:hAnsi="Times New Roman"/>
                <w:b/>
                <w:bCs/>
              </w:rPr>
            </w:pPr>
          </w:p>
        </w:tc>
        <w:tc>
          <w:tcPr>
            <w:tcW w:w="3681" w:type="pct"/>
          </w:tcPr>
          <w:p w14:paraId="303633A5" w14:textId="77777777" w:rsidR="00BB5EC7" w:rsidRPr="000B4BD4" w:rsidRDefault="00BB5EC7" w:rsidP="00BB5EC7">
            <w:pPr>
              <w:spacing w:after="0"/>
              <w:rPr>
                <w:rFonts w:ascii="Times New Roman" w:hAnsi="Times New Roman"/>
              </w:rPr>
            </w:pPr>
            <w:r w:rsidRPr="000B4BD4">
              <w:rPr>
                <w:rFonts w:ascii="Times New Roman" w:hAnsi="Times New Roman"/>
              </w:rPr>
              <w:t xml:space="preserve">1. Периодизация философии и основные картины </w:t>
            </w:r>
            <w:proofErr w:type="gramStart"/>
            <w:r w:rsidRPr="000B4BD4">
              <w:rPr>
                <w:rFonts w:ascii="Times New Roman" w:hAnsi="Times New Roman"/>
              </w:rPr>
              <w:t>мира.–</w:t>
            </w:r>
            <w:proofErr w:type="gramEnd"/>
            <w:r w:rsidRPr="000B4BD4">
              <w:rPr>
                <w:rFonts w:ascii="Times New Roman" w:hAnsi="Times New Roman"/>
              </w:rPr>
              <w:t xml:space="preserve"> философская (античность), религиозная (Средневековье), научная (Новое время, ХХ век)... Методы философии.</w:t>
            </w:r>
          </w:p>
          <w:p w14:paraId="2A680AD3" w14:textId="77777777" w:rsidR="00BB5EC7" w:rsidRPr="000B4BD4" w:rsidRDefault="00BB5EC7" w:rsidP="00BB5EC7">
            <w:pPr>
              <w:spacing w:after="0"/>
              <w:rPr>
                <w:rFonts w:ascii="Times New Roman" w:hAnsi="Times New Roman"/>
              </w:rPr>
            </w:pPr>
            <w:r w:rsidRPr="000B4BD4">
              <w:rPr>
                <w:rFonts w:ascii="Times New Roman" w:hAnsi="Times New Roman"/>
              </w:rPr>
              <w:t>2. Строение философии и ее основные разделы</w:t>
            </w:r>
          </w:p>
        </w:tc>
        <w:tc>
          <w:tcPr>
            <w:tcW w:w="299" w:type="pct"/>
            <w:vMerge/>
            <w:vAlign w:val="center"/>
          </w:tcPr>
          <w:p w14:paraId="7473F7DF" w14:textId="77777777" w:rsidR="00BB5EC7" w:rsidRPr="000B4BD4" w:rsidRDefault="00BB5EC7" w:rsidP="00BB5EC7">
            <w:pPr>
              <w:spacing w:after="0"/>
              <w:jc w:val="center"/>
              <w:rPr>
                <w:rFonts w:ascii="Times New Roman" w:hAnsi="Times New Roman"/>
                <w:b/>
                <w:bCs/>
              </w:rPr>
            </w:pPr>
          </w:p>
        </w:tc>
        <w:tc>
          <w:tcPr>
            <w:tcW w:w="414" w:type="pct"/>
            <w:vMerge/>
          </w:tcPr>
          <w:p w14:paraId="1FF92132" w14:textId="77777777" w:rsidR="00BB5EC7" w:rsidRPr="000B4BD4" w:rsidRDefault="00BB5EC7" w:rsidP="00BB5EC7">
            <w:pPr>
              <w:spacing w:after="0"/>
              <w:rPr>
                <w:rFonts w:ascii="Times New Roman" w:hAnsi="Times New Roman"/>
                <w:b/>
                <w:bCs/>
              </w:rPr>
            </w:pPr>
          </w:p>
        </w:tc>
      </w:tr>
      <w:tr w:rsidR="00BB5EC7" w:rsidRPr="000B4BD4" w14:paraId="5A6F8DA0" w14:textId="77777777" w:rsidTr="00BB5EC7">
        <w:trPr>
          <w:trHeight w:val="70"/>
        </w:trPr>
        <w:tc>
          <w:tcPr>
            <w:tcW w:w="606" w:type="pct"/>
            <w:vMerge w:val="restart"/>
          </w:tcPr>
          <w:p w14:paraId="1B457263"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3.2</w:t>
            </w:r>
          </w:p>
          <w:p w14:paraId="5241F517" w14:textId="77777777" w:rsidR="00BB5EC7" w:rsidRPr="000B4BD4" w:rsidRDefault="00BB5EC7" w:rsidP="00BB5EC7">
            <w:pPr>
              <w:spacing w:after="0"/>
              <w:rPr>
                <w:rFonts w:ascii="Times New Roman" w:hAnsi="Times New Roman"/>
                <w:b/>
                <w:bCs/>
              </w:rPr>
            </w:pPr>
            <w:r w:rsidRPr="000B4BD4">
              <w:rPr>
                <w:rFonts w:ascii="Times New Roman" w:hAnsi="Times New Roman"/>
                <w:b/>
                <w:bCs/>
              </w:rPr>
              <w:lastRenderedPageBreak/>
              <w:t>Онтологические</w:t>
            </w:r>
          </w:p>
          <w:p w14:paraId="476444E1" w14:textId="77777777" w:rsidR="00BB5EC7" w:rsidRPr="000B4BD4" w:rsidRDefault="00BB5EC7" w:rsidP="00BB5EC7">
            <w:pPr>
              <w:spacing w:after="0"/>
              <w:rPr>
                <w:rFonts w:ascii="Times New Roman" w:hAnsi="Times New Roman"/>
                <w:b/>
                <w:bCs/>
              </w:rPr>
            </w:pPr>
            <w:r w:rsidRPr="000B4BD4">
              <w:rPr>
                <w:rFonts w:ascii="Times New Roman" w:hAnsi="Times New Roman"/>
                <w:b/>
                <w:bCs/>
              </w:rPr>
              <w:t>и гносеологические философские</w:t>
            </w:r>
          </w:p>
          <w:p w14:paraId="6CB33730" w14:textId="77777777" w:rsidR="00BB5EC7" w:rsidRPr="000B4BD4" w:rsidRDefault="00BB5EC7" w:rsidP="00BB5EC7">
            <w:pPr>
              <w:spacing w:after="0"/>
              <w:rPr>
                <w:rFonts w:ascii="Times New Roman" w:hAnsi="Times New Roman"/>
                <w:b/>
                <w:bCs/>
              </w:rPr>
            </w:pPr>
            <w:r w:rsidRPr="000B4BD4">
              <w:rPr>
                <w:rFonts w:ascii="Times New Roman" w:hAnsi="Times New Roman"/>
                <w:b/>
                <w:bCs/>
              </w:rPr>
              <w:t>проблемы</w:t>
            </w:r>
          </w:p>
        </w:tc>
        <w:tc>
          <w:tcPr>
            <w:tcW w:w="3681" w:type="pct"/>
          </w:tcPr>
          <w:p w14:paraId="32592945" w14:textId="77777777" w:rsidR="00BB5EC7" w:rsidRPr="000B4BD4" w:rsidRDefault="00BB5EC7" w:rsidP="00BB5EC7">
            <w:pPr>
              <w:spacing w:after="0"/>
              <w:ind w:left="-49" w:firstLine="409"/>
              <w:rPr>
                <w:rFonts w:ascii="Times New Roman" w:hAnsi="Times New Roman"/>
                <w:b/>
                <w:bCs/>
              </w:rPr>
            </w:pPr>
            <w:r w:rsidRPr="000B4BD4">
              <w:rPr>
                <w:rFonts w:ascii="Times New Roman" w:hAnsi="Times New Roman"/>
                <w:b/>
                <w:bCs/>
              </w:rPr>
              <w:lastRenderedPageBreak/>
              <w:t xml:space="preserve">Содержание учебного материала </w:t>
            </w:r>
          </w:p>
        </w:tc>
        <w:tc>
          <w:tcPr>
            <w:tcW w:w="299" w:type="pct"/>
            <w:vMerge/>
            <w:vAlign w:val="center"/>
          </w:tcPr>
          <w:p w14:paraId="21910739" w14:textId="77777777" w:rsidR="00BB5EC7" w:rsidRPr="000B4BD4" w:rsidRDefault="00BB5EC7" w:rsidP="00BB5EC7">
            <w:pPr>
              <w:spacing w:after="0"/>
              <w:jc w:val="center"/>
              <w:rPr>
                <w:rFonts w:ascii="Times New Roman" w:hAnsi="Times New Roman"/>
                <w:b/>
                <w:bCs/>
              </w:rPr>
            </w:pPr>
          </w:p>
        </w:tc>
        <w:tc>
          <w:tcPr>
            <w:tcW w:w="414" w:type="pct"/>
            <w:vMerge w:val="restart"/>
          </w:tcPr>
          <w:p w14:paraId="53CED04D"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019F576"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lastRenderedPageBreak/>
              <w:t>ОК 03</w:t>
            </w:r>
          </w:p>
          <w:p w14:paraId="3EEA816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4572A4C8"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A28631F" w14:textId="77777777" w:rsidR="00BB5EC7" w:rsidRPr="000B4BD4" w:rsidRDefault="00BB5EC7" w:rsidP="00BB5EC7">
            <w:pPr>
              <w:spacing w:after="0"/>
              <w:jc w:val="center"/>
              <w:rPr>
                <w:rFonts w:ascii="Times New Roman" w:hAnsi="Times New Roman"/>
                <w:b/>
              </w:rPr>
            </w:pPr>
            <w:r w:rsidRPr="000B4BD4">
              <w:rPr>
                <w:rFonts w:ascii="Times New Roman" w:hAnsi="Times New Roman"/>
              </w:rPr>
              <w:t>ОК 09</w:t>
            </w:r>
          </w:p>
        </w:tc>
      </w:tr>
      <w:tr w:rsidR="00BB5EC7" w:rsidRPr="000B4BD4" w14:paraId="1F12D995" w14:textId="77777777" w:rsidTr="00BB5EC7">
        <w:trPr>
          <w:trHeight w:val="20"/>
        </w:trPr>
        <w:tc>
          <w:tcPr>
            <w:tcW w:w="606" w:type="pct"/>
            <w:vMerge/>
          </w:tcPr>
          <w:p w14:paraId="04992C83" w14:textId="77777777" w:rsidR="00BB5EC7" w:rsidRPr="000B4BD4" w:rsidRDefault="00BB5EC7" w:rsidP="00BB5EC7">
            <w:pPr>
              <w:spacing w:after="0"/>
              <w:rPr>
                <w:rFonts w:ascii="Times New Roman" w:hAnsi="Times New Roman"/>
                <w:b/>
                <w:bCs/>
              </w:rPr>
            </w:pPr>
          </w:p>
        </w:tc>
        <w:tc>
          <w:tcPr>
            <w:tcW w:w="3681" w:type="pct"/>
          </w:tcPr>
          <w:p w14:paraId="034D5AF6" w14:textId="77777777" w:rsidR="00BB5EC7" w:rsidRPr="000B4BD4" w:rsidRDefault="00BB5EC7" w:rsidP="00BB5EC7">
            <w:pPr>
              <w:spacing w:after="0"/>
              <w:ind w:firstLine="289"/>
              <w:jc w:val="both"/>
              <w:rPr>
                <w:rFonts w:ascii="Times New Roman" w:hAnsi="Times New Roman"/>
              </w:rPr>
            </w:pPr>
            <w:r w:rsidRPr="000B4BD4">
              <w:rPr>
                <w:rFonts w:ascii="Times New Roman" w:hAnsi="Times New Roman"/>
              </w:rPr>
              <w:t>1. Онтология – учение о бытии. Проблемы происхождения и устройства мира, пространства, времени, причинности, цели и смысла жизни.</w:t>
            </w:r>
          </w:p>
          <w:p w14:paraId="49A739C7" w14:textId="77777777" w:rsidR="00BB5EC7" w:rsidRPr="000B4BD4" w:rsidRDefault="00BB5EC7" w:rsidP="00BB5EC7">
            <w:pPr>
              <w:spacing w:after="0"/>
              <w:ind w:firstLine="289"/>
              <w:jc w:val="both"/>
              <w:rPr>
                <w:rFonts w:ascii="Times New Roman" w:hAnsi="Times New Roman"/>
              </w:rPr>
            </w:pPr>
            <w:r w:rsidRPr="000B4BD4">
              <w:rPr>
                <w:rFonts w:ascii="Times New Roman" w:hAnsi="Times New Roman"/>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c>
          <w:tcPr>
            <w:tcW w:w="299" w:type="pct"/>
            <w:vMerge/>
            <w:vAlign w:val="center"/>
          </w:tcPr>
          <w:p w14:paraId="2F6059CB" w14:textId="77777777" w:rsidR="00BB5EC7" w:rsidRPr="000B4BD4" w:rsidRDefault="00BB5EC7" w:rsidP="00BB5EC7">
            <w:pPr>
              <w:spacing w:after="0"/>
              <w:jc w:val="center"/>
              <w:rPr>
                <w:rFonts w:ascii="Times New Roman" w:hAnsi="Times New Roman"/>
                <w:b/>
                <w:bCs/>
              </w:rPr>
            </w:pPr>
          </w:p>
        </w:tc>
        <w:tc>
          <w:tcPr>
            <w:tcW w:w="414" w:type="pct"/>
            <w:vMerge/>
          </w:tcPr>
          <w:p w14:paraId="1E618AB4" w14:textId="77777777" w:rsidR="00BB5EC7" w:rsidRPr="000B4BD4" w:rsidRDefault="00BB5EC7" w:rsidP="00BB5EC7">
            <w:pPr>
              <w:spacing w:after="0"/>
              <w:rPr>
                <w:rFonts w:ascii="Times New Roman" w:hAnsi="Times New Roman"/>
                <w:b/>
                <w:bCs/>
              </w:rPr>
            </w:pPr>
          </w:p>
        </w:tc>
      </w:tr>
      <w:tr w:rsidR="00BB5EC7" w:rsidRPr="000B4BD4" w14:paraId="0F701E1D" w14:textId="77777777" w:rsidTr="00BB5EC7">
        <w:trPr>
          <w:trHeight w:val="20"/>
        </w:trPr>
        <w:tc>
          <w:tcPr>
            <w:tcW w:w="606" w:type="pct"/>
            <w:vMerge w:val="restart"/>
          </w:tcPr>
          <w:p w14:paraId="3131F9D4"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3.3</w:t>
            </w:r>
          </w:p>
          <w:p w14:paraId="654A058B" w14:textId="77777777" w:rsidR="00BB5EC7" w:rsidRPr="000B4BD4" w:rsidRDefault="00BB5EC7" w:rsidP="00BB5EC7">
            <w:pPr>
              <w:spacing w:after="0"/>
              <w:rPr>
                <w:rFonts w:ascii="Times New Roman" w:hAnsi="Times New Roman"/>
                <w:b/>
                <w:bCs/>
              </w:rPr>
            </w:pPr>
            <w:r w:rsidRPr="000B4BD4">
              <w:rPr>
                <w:rFonts w:ascii="Times New Roman" w:hAnsi="Times New Roman"/>
                <w:b/>
                <w:bCs/>
              </w:rPr>
              <w:t>Аксиологические</w:t>
            </w:r>
          </w:p>
          <w:p w14:paraId="63C382EE" w14:textId="77777777" w:rsidR="00BB5EC7" w:rsidRPr="000B4BD4" w:rsidRDefault="00BB5EC7" w:rsidP="00BB5EC7">
            <w:pPr>
              <w:spacing w:after="0"/>
              <w:rPr>
                <w:rFonts w:ascii="Times New Roman" w:hAnsi="Times New Roman"/>
                <w:b/>
                <w:bCs/>
              </w:rPr>
            </w:pPr>
            <w:r w:rsidRPr="000B4BD4">
              <w:rPr>
                <w:rFonts w:ascii="Times New Roman" w:hAnsi="Times New Roman"/>
                <w:b/>
                <w:bCs/>
              </w:rPr>
              <w:t>и этические</w:t>
            </w:r>
          </w:p>
          <w:p w14:paraId="5E82D1B4" w14:textId="77777777" w:rsidR="00BB5EC7" w:rsidRPr="000B4BD4" w:rsidRDefault="00BB5EC7" w:rsidP="00BB5EC7">
            <w:pPr>
              <w:spacing w:after="0"/>
              <w:rPr>
                <w:rFonts w:ascii="Times New Roman" w:hAnsi="Times New Roman"/>
                <w:b/>
                <w:bCs/>
              </w:rPr>
            </w:pPr>
            <w:r w:rsidRPr="000B4BD4">
              <w:rPr>
                <w:rFonts w:ascii="Times New Roman" w:hAnsi="Times New Roman"/>
                <w:b/>
                <w:bCs/>
              </w:rPr>
              <w:t>проблемы</w:t>
            </w:r>
          </w:p>
          <w:p w14:paraId="5BB3E026"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философии.</w:t>
            </w:r>
          </w:p>
          <w:p w14:paraId="1EAAF204" w14:textId="77777777" w:rsidR="00BB5EC7" w:rsidRPr="000B4BD4" w:rsidRDefault="00BB5EC7" w:rsidP="00BB5EC7">
            <w:pPr>
              <w:spacing w:after="0"/>
              <w:rPr>
                <w:rFonts w:ascii="Times New Roman" w:hAnsi="Times New Roman"/>
                <w:b/>
                <w:bCs/>
              </w:rPr>
            </w:pPr>
            <w:r w:rsidRPr="000B4BD4">
              <w:rPr>
                <w:rFonts w:ascii="Times New Roman" w:hAnsi="Times New Roman"/>
                <w:b/>
                <w:bCs/>
              </w:rPr>
              <w:t>Проблематика</w:t>
            </w:r>
          </w:p>
          <w:p w14:paraId="1F133F9F" w14:textId="77777777" w:rsidR="00BB5EC7" w:rsidRPr="000B4BD4" w:rsidRDefault="00BB5EC7" w:rsidP="00BB5EC7">
            <w:pPr>
              <w:spacing w:after="0"/>
              <w:rPr>
                <w:rFonts w:ascii="Times New Roman" w:hAnsi="Times New Roman"/>
                <w:b/>
                <w:bCs/>
              </w:rPr>
            </w:pPr>
            <w:r w:rsidRPr="000B4BD4">
              <w:rPr>
                <w:rFonts w:ascii="Times New Roman" w:hAnsi="Times New Roman"/>
                <w:b/>
                <w:bCs/>
              </w:rPr>
              <w:t>социальной</w:t>
            </w:r>
          </w:p>
          <w:p w14:paraId="407C8B22"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философии</w:t>
            </w:r>
          </w:p>
        </w:tc>
        <w:tc>
          <w:tcPr>
            <w:tcW w:w="3681" w:type="pct"/>
          </w:tcPr>
          <w:p w14:paraId="04F25F10" w14:textId="77777777" w:rsidR="00BB5EC7" w:rsidRPr="000B4BD4" w:rsidRDefault="00BB5EC7" w:rsidP="00BB5EC7">
            <w:pPr>
              <w:spacing w:after="0"/>
              <w:ind w:firstLine="289"/>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613595C5" w14:textId="77777777" w:rsidR="00BB5EC7" w:rsidRPr="000B4BD4" w:rsidRDefault="00BB5EC7" w:rsidP="00BB5EC7">
            <w:pPr>
              <w:spacing w:after="0"/>
              <w:jc w:val="center"/>
              <w:rPr>
                <w:rFonts w:ascii="Times New Roman" w:hAnsi="Times New Roman"/>
                <w:b/>
                <w:bCs/>
              </w:rPr>
            </w:pPr>
          </w:p>
        </w:tc>
        <w:tc>
          <w:tcPr>
            <w:tcW w:w="414" w:type="pct"/>
            <w:vMerge w:val="restart"/>
          </w:tcPr>
          <w:p w14:paraId="5FBF7FC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5096E87D"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4861D768"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6C917C0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244F40A7"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69355887" w14:textId="77777777" w:rsidTr="00BB5EC7">
        <w:trPr>
          <w:trHeight w:val="20"/>
        </w:trPr>
        <w:tc>
          <w:tcPr>
            <w:tcW w:w="606" w:type="pct"/>
            <w:vMerge/>
          </w:tcPr>
          <w:p w14:paraId="5B3FF109" w14:textId="77777777" w:rsidR="00BB5EC7" w:rsidRPr="000B4BD4" w:rsidRDefault="00BB5EC7" w:rsidP="00BB5EC7">
            <w:pPr>
              <w:spacing w:after="0"/>
              <w:rPr>
                <w:rFonts w:ascii="Times New Roman" w:hAnsi="Times New Roman"/>
                <w:b/>
                <w:bCs/>
              </w:rPr>
            </w:pPr>
          </w:p>
        </w:tc>
        <w:tc>
          <w:tcPr>
            <w:tcW w:w="3681" w:type="pct"/>
          </w:tcPr>
          <w:p w14:paraId="3F0ED071" w14:textId="77777777" w:rsidR="00BB5EC7" w:rsidRPr="000B4BD4" w:rsidRDefault="00BB5EC7" w:rsidP="00BB5EC7">
            <w:pPr>
              <w:spacing w:after="0" w:line="240" w:lineRule="auto"/>
              <w:ind w:firstLine="289"/>
              <w:jc w:val="both"/>
              <w:rPr>
                <w:rFonts w:ascii="Times New Roman" w:hAnsi="Times New Roman"/>
              </w:rPr>
            </w:pPr>
            <w:r w:rsidRPr="000B4BD4">
              <w:rPr>
                <w:rFonts w:ascii="Times New Roman" w:hAnsi="Times New Roman"/>
              </w:rPr>
              <w:t xml:space="preserve">1. Аксиология - учение о ценностях. </w:t>
            </w:r>
            <w:proofErr w:type="spellStart"/>
            <w:r w:rsidRPr="000B4BD4">
              <w:rPr>
                <w:rFonts w:ascii="Times New Roman" w:hAnsi="Times New Roman"/>
              </w:rPr>
              <w:t>Общезначимость</w:t>
            </w:r>
            <w:proofErr w:type="spellEnd"/>
            <w:r w:rsidRPr="000B4BD4">
              <w:rPr>
                <w:rFonts w:ascii="Times New Roman" w:hAnsi="Times New Roman"/>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p w14:paraId="365F67A7" w14:textId="77777777" w:rsidR="00BB5EC7" w:rsidRPr="000B4BD4" w:rsidRDefault="00BB5EC7" w:rsidP="00BB5EC7">
            <w:pPr>
              <w:spacing w:after="0" w:line="240" w:lineRule="auto"/>
              <w:ind w:firstLine="289"/>
              <w:jc w:val="both"/>
              <w:rPr>
                <w:rFonts w:ascii="Times New Roman" w:hAnsi="Times New Roman"/>
              </w:rPr>
            </w:pPr>
            <w:r w:rsidRPr="000B4BD4">
              <w:rPr>
                <w:rFonts w:ascii="Times New Roman" w:hAnsi="Times New Roman"/>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w:t>
            </w:r>
          </w:p>
          <w:p w14:paraId="05183B07" w14:textId="77777777" w:rsidR="00BB5EC7" w:rsidRPr="000B4BD4" w:rsidRDefault="00BB5EC7" w:rsidP="00BB5EC7">
            <w:pPr>
              <w:spacing w:after="0" w:line="240" w:lineRule="auto"/>
              <w:ind w:firstLine="289"/>
              <w:jc w:val="both"/>
              <w:rPr>
                <w:rFonts w:ascii="Times New Roman" w:hAnsi="Times New Roman"/>
              </w:rPr>
            </w:pPr>
            <w:r w:rsidRPr="000B4BD4">
              <w:rPr>
                <w:rFonts w:ascii="Times New Roman" w:hAnsi="Times New Roman"/>
              </w:rPr>
              <w:t>современности</w:t>
            </w:r>
          </w:p>
        </w:tc>
        <w:tc>
          <w:tcPr>
            <w:tcW w:w="299" w:type="pct"/>
            <w:vMerge/>
            <w:vAlign w:val="center"/>
          </w:tcPr>
          <w:p w14:paraId="0D9D285A" w14:textId="77777777" w:rsidR="00BB5EC7" w:rsidRPr="000B4BD4" w:rsidRDefault="00BB5EC7" w:rsidP="00BB5EC7">
            <w:pPr>
              <w:spacing w:after="0"/>
              <w:jc w:val="center"/>
              <w:rPr>
                <w:rFonts w:ascii="Times New Roman" w:hAnsi="Times New Roman"/>
                <w:b/>
                <w:bCs/>
              </w:rPr>
            </w:pPr>
          </w:p>
        </w:tc>
        <w:tc>
          <w:tcPr>
            <w:tcW w:w="414" w:type="pct"/>
            <w:vMerge/>
          </w:tcPr>
          <w:p w14:paraId="6121CFFF" w14:textId="77777777" w:rsidR="00BB5EC7" w:rsidRPr="000B4BD4" w:rsidRDefault="00BB5EC7" w:rsidP="00BB5EC7">
            <w:pPr>
              <w:spacing w:after="0"/>
              <w:rPr>
                <w:rFonts w:ascii="Times New Roman" w:hAnsi="Times New Roman"/>
                <w:b/>
                <w:bCs/>
              </w:rPr>
            </w:pPr>
          </w:p>
        </w:tc>
      </w:tr>
      <w:tr w:rsidR="00BB5EC7" w:rsidRPr="000B4BD4" w14:paraId="0D552A51" w14:textId="77777777" w:rsidTr="00BB5EC7">
        <w:trPr>
          <w:trHeight w:val="20"/>
        </w:trPr>
        <w:tc>
          <w:tcPr>
            <w:tcW w:w="606" w:type="pct"/>
            <w:vMerge w:val="restart"/>
          </w:tcPr>
          <w:p w14:paraId="3E922CA7"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3.4</w:t>
            </w:r>
          </w:p>
          <w:p w14:paraId="08C7D4F1" w14:textId="77777777" w:rsidR="00BB5EC7" w:rsidRPr="000B4BD4" w:rsidRDefault="00BB5EC7" w:rsidP="00BB5EC7">
            <w:pPr>
              <w:spacing w:after="0"/>
              <w:rPr>
                <w:rFonts w:ascii="Times New Roman" w:hAnsi="Times New Roman"/>
                <w:b/>
                <w:bCs/>
              </w:rPr>
            </w:pPr>
            <w:r w:rsidRPr="000B4BD4">
              <w:rPr>
                <w:rFonts w:ascii="Times New Roman" w:hAnsi="Times New Roman"/>
                <w:b/>
                <w:bCs/>
              </w:rPr>
              <w:t>Культура как</w:t>
            </w:r>
            <w:r w:rsidRPr="000B4BD4">
              <w:t xml:space="preserve"> </w:t>
            </w:r>
            <w:r w:rsidRPr="000B4BD4">
              <w:rPr>
                <w:rFonts w:ascii="Times New Roman" w:hAnsi="Times New Roman"/>
                <w:b/>
                <w:bCs/>
              </w:rPr>
              <w:t>философская</w:t>
            </w:r>
          </w:p>
          <w:p w14:paraId="7540E5F5" w14:textId="77777777" w:rsidR="00BB5EC7" w:rsidRPr="000B4BD4" w:rsidRDefault="00BB5EC7" w:rsidP="00BB5EC7">
            <w:pPr>
              <w:spacing w:after="0"/>
              <w:rPr>
                <w:rFonts w:ascii="Times New Roman" w:hAnsi="Times New Roman"/>
                <w:b/>
                <w:bCs/>
              </w:rPr>
            </w:pPr>
            <w:r w:rsidRPr="000B4BD4">
              <w:rPr>
                <w:rFonts w:ascii="Times New Roman" w:hAnsi="Times New Roman"/>
                <w:b/>
                <w:bCs/>
              </w:rPr>
              <w:t>проблема. Место</w:t>
            </w:r>
          </w:p>
          <w:p w14:paraId="55C2E1FC" w14:textId="77777777" w:rsidR="00BB5EC7" w:rsidRPr="000B4BD4" w:rsidRDefault="00BB5EC7" w:rsidP="00BB5EC7">
            <w:pPr>
              <w:spacing w:after="0"/>
              <w:rPr>
                <w:rFonts w:ascii="Times New Roman" w:hAnsi="Times New Roman"/>
                <w:b/>
                <w:bCs/>
              </w:rPr>
            </w:pPr>
            <w:r w:rsidRPr="000B4BD4">
              <w:rPr>
                <w:rFonts w:ascii="Times New Roman" w:hAnsi="Times New Roman"/>
                <w:b/>
                <w:bCs/>
              </w:rPr>
              <w:t>философии в</w:t>
            </w:r>
          </w:p>
          <w:p w14:paraId="306475A9" w14:textId="77777777" w:rsidR="00BB5EC7" w:rsidRPr="000B4BD4" w:rsidRDefault="00BB5EC7" w:rsidP="00BB5EC7">
            <w:pPr>
              <w:spacing w:after="0"/>
              <w:rPr>
                <w:rFonts w:ascii="Times New Roman" w:hAnsi="Times New Roman"/>
                <w:b/>
                <w:bCs/>
              </w:rPr>
            </w:pPr>
            <w:r w:rsidRPr="000B4BD4">
              <w:rPr>
                <w:rFonts w:ascii="Times New Roman" w:hAnsi="Times New Roman"/>
                <w:b/>
                <w:bCs/>
              </w:rPr>
              <w:t>духовной</w:t>
            </w:r>
          </w:p>
          <w:p w14:paraId="1902AA91" w14:textId="77777777" w:rsidR="00BB5EC7" w:rsidRPr="000B4BD4" w:rsidRDefault="00BB5EC7" w:rsidP="00BB5EC7">
            <w:pPr>
              <w:spacing w:after="0"/>
              <w:rPr>
                <w:rFonts w:ascii="Times New Roman" w:hAnsi="Times New Roman"/>
                <w:b/>
                <w:bCs/>
              </w:rPr>
            </w:pPr>
            <w:r w:rsidRPr="000B4BD4">
              <w:rPr>
                <w:rFonts w:ascii="Times New Roman" w:hAnsi="Times New Roman"/>
                <w:b/>
                <w:bCs/>
              </w:rPr>
              <w:t>культуре.</w:t>
            </w:r>
          </w:p>
        </w:tc>
        <w:tc>
          <w:tcPr>
            <w:tcW w:w="3681" w:type="pct"/>
          </w:tcPr>
          <w:p w14:paraId="16562BCF"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02DB6158" w14:textId="77777777" w:rsidR="00BB5EC7" w:rsidRPr="000B4BD4" w:rsidRDefault="00BB5EC7" w:rsidP="00BB5EC7">
            <w:pPr>
              <w:spacing w:after="0"/>
              <w:jc w:val="center"/>
              <w:rPr>
                <w:rFonts w:ascii="Times New Roman" w:hAnsi="Times New Roman"/>
                <w:b/>
                <w:bCs/>
              </w:rPr>
            </w:pPr>
          </w:p>
        </w:tc>
        <w:tc>
          <w:tcPr>
            <w:tcW w:w="414" w:type="pct"/>
            <w:vMerge w:val="restart"/>
          </w:tcPr>
          <w:p w14:paraId="353228D6"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6055789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4A009B2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144C7CD6"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55DDF87"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318C4BD3" w14:textId="77777777" w:rsidTr="00BB5EC7">
        <w:trPr>
          <w:trHeight w:val="20"/>
        </w:trPr>
        <w:tc>
          <w:tcPr>
            <w:tcW w:w="606" w:type="pct"/>
            <w:vMerge/>
          </w:tcPr>
          <w:p w14:paraId="17452AF6" w14:textId="77777777" w:rsidR="00BB5EC7" w:rsidRPr="000B4BD4" w:rsidRDefault="00BB5EC7" w:rsidP="00BB5EC7">
            <w:pPr>
              <w:spacing w:after="0"/>
              <w:rPr>
                <w:rFonts w:ascii="Times New Roman" w:hAnsi="Times New Roman"/>
                <w:b/>
                <w:bCs/>
              </w:rPr>
            </w:pPr>
          </w:p>
        </w:tc>
        <w:tc>
          <w:tcPr>
            <w:tcW w:w="3681" w:type="pct"/>
          </w:tcPr>
          <w:p w14:paraId="538DE86C" w14:textId="77777777" w:rsidR="00BB5EC7" w:rsidRPr="000B4BD4" w:rsidRDefault="00BB5EC7" w:rsidP="00BB5EC7">
            <w:pPr>
              <w:spacing w:after="0"/>
              <w:rPr>
                <w:rFonts w:ascii="Times New Roman" w:hAnsi="Times New Roman"/>
              </w:rPr>
            </w:pPr>
            <w:r w:rsidRPr="000B4BD4">
              <w:rPr>
                <w:rFonts w:ascii="Times New Roman" w:hAnsi="Times New Roman"/>
              </w:rPr>
              <w:t xml:space="preserve"> 1. Культурологические проблемы современной философии. Философия как рациональная отрасль духовной культуры. ОК 09</w:t>
            </w:r>
          </w:p>
          <w:p w14:paraId="061A54E6" w14:textId="77777777" w:rsidR="00BB5EC7" w:rsidRPr="000B4BD4" w:rsidRDefault="00BB5EC7" w:rsidP="00BB5EC7">
            <w:pPr>
              <w:spacing w:after="0"/>
              <w:rPr>
                <w:rFonts w:ascii="Times New Roman" w:hAnsi="Times New Roman"/>
              </w:rPr>
            </w:pPr>
            <w:r w:rsidRPr="000B4BD4">
              <w:rPr>
                <w:rFonts w:ascii="Times New Roman" w:hAnsi="Times New Roman"/>
              </w:rPr>
              <w:t>2. Сходство и отличие философии от искусства, религии, науки и идеологии. Структура философского творчества. Типы философствования. Роль философии в современном мире.</w:t>
            </w:r>
          </w:p>
          <w:p w14:paraId="3B37B0FB" w14:textId="77777777" w:rsidR="00BB5EC7" w:rsidRPr="000B4BD4" w:rsidRDefault="00BB5EC7" w:rsidP="00BB5EC7">
            <w:pPr>
              <w:spacing w:after="0"/>
              <w:rPr>
                <w:rFonts w:ascii="Times New Roman" w:hAnsi="Times New Roman"/>
              </w:rPr>
            </w:pPr>
            <w:r w:rsidRPr="000B4BD4">
              <w:rPr>
                <w:rFonts w:ascii="Times New Roman" w:hAnsi="Times New Roman"/>
              </w:rPr>
              <w:t xml:space="preserve">Будущее философии. </w:t>
            </w:r>
          </w:p>
          <w:p w14:paraId="628D5437" w14:textId="77777777" w:rsidR="00BB5EC7" w:rsidRPr="000B4BD4" w:rsidRDefault="00BB5EC7" w:rsidP="00BB5EC7">
            <w:pPr>
              <w:spacing w:after="0"/>
              <w:rPr>
                <w:rFonts w:ascii="Times New Roman" w:hAnsi="Times New Roman"/>
                <w:b/>
                <w:bCs/>
              </w:rPr>
            </w:pPr>
          </w:p>
        </w:tc>
        <w:tc>
          <w:tcPr>
            <w:tcW w:w="299" w:type="pct"/>
            <w:vMerge/>
            <w:vAlign w:val="center"/>
          </w:tcPr>
          <w:p w14:paraId="62E4A34F" w14:textId="77777777" w:rsidR="00BB5EC7" w:rsidRPr="000B4BD4" w:rsidRDefault="00BB5EC7" w:rsidP="00BB5EC7">
            <w:pPr>
              <w:spacing w:after="0"/>
              <w:jc w:val="center"/>
              <w:rPr>
                <w:rFonts w:ascii="Times New Roman" w:hAnsi="Times New Roman"/>
                <w:b/>
                <w:bCs/>
              </w:rPr>
            </w:pPr>
          </w:p>
        </w:tc>
        <w:tc>
          <w:tcPr>
            <w:tcW w:w="414" w:type="pct"/>
            <w:vMerge/>
          </w:tcPr>
          <w:p w14:paraId="785A0C06" w14:textId="77777777" w:rsidR="00BB5EC7" w:rsidRPr="000B4BD4" w:rsidRDefault="00BB5EC7" w:rsidP="00BB5EC7">
            <w:pPr>
              <w:spacing w:after="0"/>
              <w:rPr>
                <w:rFonts w:ascii="Times New Roman" w:hAnsi="Times New Roman"/>
                <w:b/>
                <w:bCs/>
              </w:rPr>
            </w:pPr>
          </w:p>
        </w:tc>
      </w:tr>
      <w:tr w:rsidR="00BB5EC7" w:rsidRPr="000B4BD4" w14:paraId="1EA229E8" w14:textId="77777777" w:rsidTr="00BB5EC7">
        <w:trPr>
          <w:trHeight w:val="20"/>
        </w:trPr>
        <w:tc>
          <w:tcPr>
            <w:tcW w:w="4287" w:type="pct"/>
            <w:gridSpan w:val="2"/>
          </w:tcPr>
          <w:p w14:paraId="6E45AB0D" w14:textId="77777777" w:rsidR="00BB5EC7" w:rsidRPr="000B4BD4" w:rsidRDefault="00BB5EC7" w:rsidP="00BB5EC7">
            <w:pPr>
              <w:spacing w:after="0"/>
              <w:rPr>
                <w:rFonts w:ascii="Times New Roman" w:hAnsi="Times New Roman"/>
                <w:b/>
              </w:rPr>
            </w:pPr>
            <w:r w:rsidRPr="000B4BD4">
              <w:rPr>
                <w:rFonts w:ascii="Times New Roman" w:hAnsi="Times New Roman"/>
                <w:b/>
              </w:rPr>
              <w:t>Раздел 3. Проблематика основных отраслей философского знания.</w:t>
            </w:r>
          </w:p>
        </w:tc>
        <w:tc>
          <w:tcPr>
            <w:tcW w:w="299" w:type="pct"/>
            <w:vMerge w:val="restart"/>
            <w:vAlign w:val="center"/>
          </w:tcPr>
          <w:p w14:paraId="01C003EB" w14:textId="28D27FCC" w:rsidR="00BB5EC7" w:rsidRPr="000B4BD4" w:rsidRDefault="00F91AC5" w:rsidP="00F91AC5">
            <w:pPr>
              <w:spacing w:after="0"/>
              <w:jc w:val="center"/>
              <w:rPr>
                <w:rFonts w:ascii="Times New Roman" w:hAnsi="Times New Roman"/>
                <w:b/>
                <w:bCs/>
              </w:rPr>
            </w:pPr>
            <w:r w:rsidRPr="000B4BD4">
              <w:rPr>
                <w:rFonts w:ascii="Times New Roman" w:hAnsi="Times New Roman"/>
                <w:b/>
                <w:bCs/>
              </w:rPr>
              <w:t>18</w:t>
            </w:r>
          </w:p>
        </w:tc>
        <w:tc>
          <w:tcPr>
            <w:tcW w:w="414" w:type="pct"/>
            <w:vMerge w:val="restart"/>
          </w:tcPr>
          <w:p w14:paraId="3E62FAF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76423F67"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6873E5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6D6E727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412AB658" w14:textId="77777777" w:rsidR="00BB5EC7" w:rsidRPr="000B4BD4" w:rsidRDefault="00BB5EC7" w:rsidP="00BB5EC7">
            <w:pPr>
              <w:spacing w:after="0"/>
              <w:jc w:val="center"/>
              <w:rPr>
                <w:rFonts w:ascii="Times New Roman" w:hAnsi="Times New Roman"/>
                <w:b/>
                <w:bCs/>
              </w:rPr>
            </w:pPr>
            <w:r w:rsidRPr="000B4BD4">
              <w:rPr>
                <w:rFonts w:ascii="Times New Roman" w:hAnsi="Times New Roman"/>
              </w:rPr>
              <w:t>ОК 09</w:t>
            </w:r>
          </w:p>
        </w:tc>
      </w:tr>
      <w:tr w:rsidR="00BB5EC7" w:rsidRPr="000B4BD4" w14:paraId="57982518" w14:textId="77777777" w:rsidTr="00BB5EC7">
        <w:trPr>
          <w:trHeight w:val="20"/>
        </w:trPr>
        <w:tc>
          <w:tcPr>
            <w:tcW w:w="606" w:type="pct"/>
            <w:vMerge w:val="restart"/>
          </w:tcPr>
          <w:p w14:paraId="4E2E7E40"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3.1.</w:t>
            </w:r>
            <w:r w:rsidRPr="000B4BD4">
              <w:rPr>
                <w:rFonts w:ascii="Times New Roman" w:hAnsi="Times New Roman"/>
                <w:b/>
              </w:rPr>
              <w:t>Онтология – философское учение о бытии.</w:t>
            </w:r>
          </w:p>
        </w:tc>
        <w:tc>
          <w:tcPr>
            <w:tcW w:w="3681" w:type="pct"/>
          </w:tcPr>
          <w:p w14:paraId="68AE3656"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7E678051" w14:textId="77777777" w:rsidR="00BB5EC7" w:rsidRPr="000B4BD4" w:rsidRDefault="00BB5EC7" w:rsidP="00BB5EC7">
            <w:pPr>
              <w:spacing w:after="0"/>
              <w:jc w:val="center"/>
              <w:rPr>
                <w:rFonts w:ascii="Times New Roman" w:hAnsi="Times New Roman"/>
                <w:b/>
                <w:bCs/>
              </w:rPr>
            </w:pPr>
          </w:p>
        </w:tc>
        <w:tc>
          <w:tcPr>
            <w:tcW w:w="414" w:type="pct"/>
            <w:vMerge/>
          </w:tcPr>
          <w:p w14:paraId="63B2A606" w14:textId="77777777" w:rsidR="00BB5EC7" w:rsidRPr="000B4BD4" w:rsidRDefault="00BB5EC7" w:rsidP="00BB5EC7">
            <w:pPr>
              <w:spacing w:after="0"/>
              <w:jc w:val="center"/>
              <w:rPr>
                <w:rFonts w:ascii="Times New Roman" w:hAnsi="Times New Roman"/>
              </w:rPr>
            </w:pPr>
          </w:p>
        </w:tc>
      </w:tr>
      <w:tr w:rsidR="00BB5EC7" w:rsidRPr="000B4BD4" w14:paraId="0A4D931E" w14:textId="77777777" w:rsidTr="00BB5EC7">
        <w:trPr>
          <w:trHeight w:val="20"/>
        </w:trPr>
        <w:tc>
          <w:tcPr>
            <w:tcW w:w="606" w:type="pct"/>
            <w:vMerge/>
          </w:tcPr>
          <w:p w14:paraId="02D3FFA9" w14:textId="77777777" w:rsidR="00BB5EC7" w:rsidRPr="000B4BD4" w:rsidRDefault="00BB5EC7" w:rsidP="00BB5EC7">
            <w:pPr>
              <w:spacing w:after="0"/>
              <w:rPr>
                <w:rFonts w:ascii="Times New Roman" w:hAnsi="Times New Roman"/>
                <w:b/>
                <w:bCs/>
              </w:rPr>
            </w:pPr>
          </w:p>
        </w:tc>
        <w:tc>
          <w:tcPr>
            <w:tcW w:w="3681" w:type="pct"/>
          </w:tcPr>
          <w:p w14:paraId="1A03A620" w14:textId="77777777" w:rsidR="00BB5EC7" w:rsidRPr="000B4BD4" w:rsidRDefault="00BB5EC7" w:rsidP="007376FC">
            <w:pPr>
              <w:numPr>
                <w:ilvl w:val="0"/>
                <w:numId w:val="98"/>
              </w:numPr>
              <w:spacing w:after="0"/>
              <w:ind w:left="-49" w:firstLine="567"/>
              <w:rPr>
                <w:rFonts w:ascii="Times New Roman" w:hAnsi="Times New Roman"/>
              </w:rPr>
            </w:pPr>
            <w:r w:rsidRPr="000B4BD4">
              <w:rPr>
                <w:rFonts w:ascii="Times New Roman" w:hAnsi="Times New Roman"/>
              </w:rPr>
              <w:t xml:space="preserve">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w:t>
            </w:r>
            <w:r w:rsidRPr="000B4BD4">
              <w:rPr>
                <w:rFonts w:ascii="Times New Roman" w:hAnsi="Times New Roman"/>
              </w:rPr>
              <w:lastRenderedPageBreak/>
              <w:t>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299" w:type="pct"/>
            <w:vMerge/>
            <w:vAlign w:val="center"/>
          </w:tcPr>
          <w:p w14:paraId="1908E828" w14:textId="77777777" w:rsidR="00BB5EC7" w:rsidRPr="000B4BD4" w:rsidRDefault="00BB5EC7" w:rsidP="00BB5EC7">
            <w:pPr>
              <w:spacing w:after="0"/>
              <w:jc w:val="center"/>
              <w:rPr>
                <w:rFonts w:ascii="Times New Roman" w:hAnsi="Times New Roman"/>
                <w:b/>
                <w:bCs/>
              </w:rPr>
            </w:pPr>
          </w:p>
        </w:tc>
        <w:tc>
          <w:tcPr>
            <w:tcW w:w="414" w:type="pct"/>
            <w:vMerge/>
          </w:tcPr>
          <w:p w14:paraId="05BEF870" w14:textId="77777777" w:rsidR="00BB5EC7" w:rsidRPr="000B4BD4" w:rsidRDefault="00BB5EC7" w:rsidP="00BB5EC7">
            <w:pPr>
              <w:spacing w:after="0"/>
              <w:rPr>
                <w:rFonts w:ascii="Times New Roman" w:hAnsi="Times New Roman"/>
                <w:b/>
                <w:bCs/>
              </w:rPr>
            </w:pPr>
          </w:p>
        </w:tc>
      </w:tr>
      <w:tr w:rsidR="00BB5EC7" w:rsidRPr="000B4BD4" w14:paraId="27472E45" w14:textId="77777777" w:rsidTr="00BB5EC7">
        <w:trPr>
          <w:trHeight w:val="20"/>
        </w:trPr>
        <w:tc>
          <w:tcPr>
            <w:tcW w:w="606" w:type="pct"/>
            <w:vMerge w:val="restart"/>
          </w:tcPr>
          <w:p w14:paraId="5D11A2BD"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3.2.</w:t>
            </w:r>
            <w:r w:rsidRPr="000B4BD4">
              <w:rPr>
                <w:rFonts w:ascii="Times New Roman" w:hAnsi="Times New Roman"/>
                <w:b/>
              </w:rPr>
              <w:t>Диалектика – учение о развитии. Законы диалектики.</w:t>
            </w:r>
          </w:p>
        </w:tc>
        <w:tc>
          <w:tcPr>
            <w:tcW w:w="3681" w:type="pct"/>
          </w:tcPr>
          <w:p w14:paraId="089D1963"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r w:rsidRPr="000B4BD4">
              <w:rPr>
                <w:rFonts w:ascii="Times New Roman" w:hAnsi="Times New Roman"/>
                <w:b/>
                <w:bCs/>
              </w:rPr>
              <w:tab/>
            </w:r>
          </w:p>
        </w:tc>
        <w:tc>
          <w:tcPr>
            <w:tcW w:w="299" w:type="pct"/>
            <w:vMerge/>
            <w:vAlign w:val="center"/>
          </w:tcPr>
          <w:p w14:paraId="0DE38D96" w14:textId="77777777" w:rsidR="00BB5EC7" w:rsidRPr="000B4BD4" w:rsidRDefault="00BB5EC7" w:rsidP="00BB5EC7">
            <w:pPr>
              <w:spacing w:after="0"/>
              <w:jc w:val="center"/>
              <w:rPr>
                <w:rFonts w:ascii="Times New Roman" w:hAnsi="Times New Roman"/>
                <w:b/>
                <w:bCs/>
              </w:rPr>
            </w:pPr>
          </w:p>
        </w:tc>
        <w:tc>
          <w:tcPr>
            <w:tcW w:w="414" w:type="pct"/>
            <w:vMerge w:val="restart"/>
          </w:tcPr>
          <w:p w14:paraId="6DBB63D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8F14F3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C781E2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572AD5ED"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215DD1D2"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343AD4C2" w14:textId="77777777" w:rsidTr="00BB5EC7">
        <w:trPr>
          <w:trHeight w:val="20"/>
        </w:trPr>
        <w:tc>
          <w:tcPr>
            <w:tcW w:w="606" w:type="pct"/>
            <w:vMerge/>
          </w:tcPr>
          <w:p w14:paraId="70C6E3C1" w14:textId="77777777" w:rsidR="00BB5EC7" w:rsidRPr="000B4BD4" w:rsidRDefault="00BB5EC7" w:rsidP="00BB5EC7">
            <w:pPr>
              <w:spacing w:after="0"/>
              <w:rPr>
                <w:rFonts w:ascii="Times New Roman" w:hAnsi="Times New Roman"/>
                <w:b/>
                <w:bCs/>
              </w:rPr>
            </w:pPr>
          </w:p>
        </w:tc>
        <w:tc>
          <w:tcPr>
            <w:tcW w:w="3681" w:type="pct"/>
          </w:tcPr>
          <w:p w14:paraId="191C6963" w14:textId="77777777" w:rsidR="00BB5EC7" w:rsidRPr="000B4BD4" w:rsidRDefault="00BB5EC7" w:rsidP="007376FC">
            <w:pPr>
              <w:numPr>
                <w:ilvl w:val="0"/>
                <w:numId w:val="99"/>
              </w:numPr>
              <w:spacing w:after="0"/>
              <w:ind w:left="-49" w:firstLine="409"/>
              <w:jc w:val="both"/>
              <w:rPr>
                <w:rFonts w:ascii="Times New Roman" w:hAnsi="Times New Roman"/>
              </w:rPr>
            </w:pPr>
            <w:r w:rsidRPr="000B4BD4">
              <w:rPr>
                <w:rFonts w:ascii="Times New Roman" w:hAnsi="Times New Roman"/>
              </w:rPr>
              <w:t>Диалектика и метафизика как способы рассмотрения мира, подбора и использования фактов, их синтеза в целост</w:t>
            </w:r>
            <w:r w:rsidRPr="000B4BD4">
              <w:rPr>
                <w:rFonts w:ascii="Times New Roman" w:hAnsi="Times New Roman"/>
              </w:rPr>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299" w:type="pct"/>
            <w:vMerge/>
            <w:vAlign w:val="center"/>
          </w:tcPr>
          <w:p w14:paraId="7203C19F" w14:textId="77777777" w:rsidR="00BB5EC7" w:rsidRPr="000B4BD4" w:rsidRDefault="00BB5EC7" w:rsidP="00BB5EC7">
            <w:pPr>
              <w:spacing w:after="0"/>
              <w:jc w:val="center"/>
              <w:rPr>
                <w:rFonts w:ascii="Times New Roman" w:hAnsi="Times New Roman"/>
                <w:b/>
                <w:bCs/>
              </w:rPr>
            </w:pPr>
          </w:p>
        </w:tc>
        <w:tc>
          <w:tcPr>
            <w:tcW w:w="414" w:type="pct"/>
            <w:vMerge/>
          </w:tcPr>
          <w:p w14:paraId="1527D59E" w14:textId="77777777" w:rsidR="00BB5EC7" w:rsidRPr="000B4BD4" w:rsidRDefault="00BB5EC7" w:rsidP="00BB5EC7">
            <w:pPr>
              <w:spacing w:after="0"/>
              <w:rPr>
                <w:rFonts w:ascii="Times New Roman" w:hAnsi="Times New Roman"/>
                <w:bCs/>
              </w:rPr>
            </w:pPr>
          </w:p>
        </w:tc>
      </w:tr>
      <w:tr w:rsidR="00BB5EC7" w:rsidRPr="000B4BD4" w14:paraId="7AE946ED" w14:textId="77777777" w:rsidTr="00BB5EC7">
        <w:trPr>
          <w:trHeight w:val="20"/>
        </w:trPr>
        <w:tc>
          <w:tcPr>
            <w:tcW w:w="606" w:type="pct"/>
            <w:vMerge w:val="restart"/>
          </w:tcPr>
          <w:p w14:paraId="5000DF75"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3.3.</w:t>
            </w:r>
            <w:r w:rsidRPr="000B4BD4">
              <w:rPr>
                <w:rFonts w:ascii="Times New Roman" w:hAnsi="Times New Roman"/>
                <w:b/>
              </w:rPr>
              <w:t>Гносеология – философское учение о познании.</w:t>
            </w:r>
          </w:p>
        </w:tc>
        <w:tc>
          <w:tcPr>
            <w:tcW w:w="3681" w:type="pct"/>
          </w:tcPr>
          <w:p w14:paraId="4C896232" w14:textId="77777777" w:rsidR="00BB5EC7" w:rsidRPr="000B4BD4" w:rsidRDefault="00BB5EC7" w:rsidP="00BB5EC7">
            <w:pPr>
              <w:spacing w:after="0"/>
              <w:ind w:left="-49" w:firstLine="409"/>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4D88F812" w14:textId="77777777" w:rsidR="00BB5EC7" w:rsidRPr="000B4BD4" w:rsidRDefault="00BB5EC7" w:rsidP="00BB5EC7">
            <w:pPr>
              <w:spacing w:after="0"/>
              <w:jc w:val="center"/>
              <w:rPr>
                <w:rFonts w:ascii="Times New Roman" w:hAnsi="Times New Roman"/>
                <w:b/>
              </w:rPr>
            </w:pPr>
          </w:p>
        </w:tc>
        <w:tc>
          <w:tcPr>
            <w:tcW w:w="414" w:type="pct"/>
            <w:vMerge w:val="restart"/>
          </w:tcPr>
          <w:p w14:paraId="1AA1B79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90BCDCD"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4E31E0B"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78046D66"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CE5E75A"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4D00FCEC" w14:textId="77777777" w:rsidTr="00BB5EC7">
        <w:trPr>
          <w:trHeight w:val="20"/>
        </w:trPr>
        <w:tc>
          <w:tcPr>
            <w:tcW w:w="606" w:type="pct"/>
            <w:vMerge/>
          </w:tcPr>
          <w:p w14:paraId="6252ED21" w14:textId="77777777" w:rsidR="00BB5EC7" w:rsidRPr="000B4BD4" w:rsidRDefault="00BB5EC7" w:rsidP="00BB5EC7">
            <w:pPr>
              <w:spacing w:after="0"/>
              <w:rPr>
                <w:rFonts w:ascii="Times New Roman" w:hAnsi="Times New Roman"/>
                <w:b/>
                <w:bCs/>
              </w:rPr>
            </w:pPr>
          </w:p>
        </w:tc>
        <w:tc>
          <w:tcPr>
            <w:tcW w:w="3681" w:type="pct"/>
          </w:tcPr>
          <w:p w14:paraId="225FEEB8" w14:textId="77777777" w:rsidR="00BB5EC7" w:rsidRPr="000B4BD4" w:rsidRDefault="00BB5EC7" w:rsidP="007376FC">
            <w:pPr>
              <w:numPr>
                <w:ilvl w:val="0"/>
                <w:numId w:val="100"/>
              </w:numPr>
              <w:spacing w:after="0"/>
              <w:ind w:left="-49" w:firstLine="409"/>
              <w:jc w:val="both"/>
              <w:rPr>
                <w:rFonts w:ascii="Times New Roman" w:hAnsi="Times New Roman"/>
              </w:rPr>
            </w:pPr>
            <w:r w:rsidRPr="000B4BD4">
              <w:rPr>
                <w:rFonts w:ascii="Times New Roman" w:hAnsi="Times New Roman"/>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5555D99E" w14:textId="77777777" w:rsidR="00BB5EC7" w:rsidRPr="000B4BD4" w:rsidRDefault="00BB5EC7" w:rsidP="007376FC">
            <w:pPr>
              <w:numPr>
                <w:ilvl w:val="0"/>
                <w:numId w:val="100"/>
              </w:numPr>
              <w:spacing w:after="0"/>
              <w:ind w:left="-49" w:firstLine="409"/>
              <w:jc w:val="both"/>
              <w:rPr>
                <w:rFonts w:ascii="Times New Roman" w:hAnsi="Times New Roman"/>
              </w:rPr>
            </w:pPr>
            <w:r w:rsidRPr="000B4BD4">
              <w:rPr>
                <w:rFonts w:ascii="Times New Roman" w:hAnsi="Times New Roman"/>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0B4BD4">
              <w:rPr>
                <w:rFonts w:ascii="Times New Roman" w:hAnsi="Times New Roman"/>
              </w:rPr>
              <w:t>надсознательное</w:t>
            </w:r>
            <w:proofErr w:type="spellEnd"/>
            <w:r w:rsidRPr="000B4BD4">
              <w:rPr>
                <w:rFonts w:ascii="Times New Roman" w:hAnsi="Times New Roman"/>
              </w:rPr>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598A54E5" w14:textId="77777777" w:rsidR="00BB5EC7" w:rsidRPr="000B4BD4" w:rsidRDefault="00BB5EC7" w:rsidP="007376FC">
            <w:pPr>
              <w:numPr>
                <w:ilvl w:val="0"/>
                <w:numId w:val="100"/>
              </w:numPr>
              <w:spacing w:after="0"/>
              <w:ind w:left="-49" w:firstLine="409"/>
              <w:jc w:val="both"/>
              <w:rPr>
                <w:rFonts w:ascii="Times New Roman" w:hAnsi="Times New Roman"/>
                <w:b/>
                <w:bCs/>
              </w:rPr>
            </w:pPr>
            <w:r w:rsidRPr="000B4BD4">
              <w:rPr>
                <w:rFonts w:ascii="Times New Roman" w:hAnsi="Times New Roman"/>
              </w:rPr>
              <w:t xml:space="preserve">Учение о сознании в </w:t>
            </w:r>
            <w:proofErr w:type="spellStart"/>
            <w:r w:rsidRPr="000B4BD4">
              <w:rPr>
                <w:rFonts w:ascii="Times New Roman" w:hAnsi="Times New Roman"/>
              </w:rPr>
              <w:t>историко</w:t>
            </w:r>
            <w:proofErr w:type="spellEnd"/>
            <w:r w:rsidRPr="000B4BD4">
              <w:rPr>
                <w:rFonts w:ascii="Times New Roman" w:hAnsi="Times New Roman"/>
              </w:rPr>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299" w:type="pct"/>
            <w:vMerge/>
            <w:vAlign w:val="center"/>
          </w:tcPr>
          <w:p w14:paraId="2AE7AE82" w14:textId="77777777" w:rsidR="00BB5EC7" w:rsidRPr="000B4BD4" w:rsidRDefault="00BB5EC7" w:rsidP="00BB5EC7">
            <w:pPr>
              <w:spacing w:after="0"/>
              <w:jc w:val="center"/>
              <w:rPr>
                <w:rFonts w:ascii="Times New Roman" w:hAnsi="Times New Roman"/>
                <w:b/>
                <w:bCs/>
              </w:rPr>
            </w:pPr>
          </w:p>
        </w:tc>
        <w:tc>
          <w:tcPr>
            <w:tcW w:w="414" w:type="pct"/>
            <w:vMerge/>
          </w:tcPr>
          <w:p w14:paraId="151E787C" w14:textId="77777777" w:rsidR="00BB5EC7" w:rsidRPr="000B4BD4" w:rsidRDefault="00BB5EC7" w:rsidP="00BB5EC7">
            <w:pPr>
              <w:spacing w:after="0"/>
              <w:rPr>
                <w:rFonts w:ascii="Times New Roman" w:hAnsi="Times New Roman"/>
                <w:b/>
                <w:bCs/>
              </w:rPr>
            </w:pPr>
          </w:p>
        </w:tc>
      </w:tr>
      <w:tr w:rsidR="00BB5EC7" w:rsidRPr="000B4BD4" w14:paraId="43853E49" w14:textId="77777777" w:rsidTr="00BB5EC7">
        <w:trPr>
          <w:trHeight w:val="20"/>
        </w:trPr>
        <w:tc>
          <w:tcPr>
            <w:tcW w:w="606" w:type="pct"/>
            <w:vMerge w:val="restart"/>
          </w:tcPr>
          <w:p w14:paraId="39F3B556"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3.4.</w:t>
            </w:r>
            <w:r w:rsidRPr="000B4BD4">
              <w:rPr>
                <w:rFonts w:ascii="Times New Roman" w:hAnsi="Times New Roman"/>
                <w:b/>
              </w:rPr>
              <w:t>Философская антропология о человеке.</w:t>
            </w:r>
          </w:p>
        </w:tc>
        <w:tc>
          <w:tcPr>
            <w:tcW w:w="3681" w:type="pct"/>
          </w:tcPr>
          <w:p w14:paraId="558088A5"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3F070B11" w14:textId="77777777" w:rsidR="00BB5EC7" w:rsidRPr="000B4BD4" w:rsidRDefault="00BB5EC7" w:rsidP="00BB5EC7">
            <w:pPr>
              <w:spacing w:after="0"/>
              <w:jc w:val="center"/>
              <w:rPr>
                <w:rFonts w:ascii="Times New Roman" w:hAnsi="Times New Roman"/>
                <w:b/>
              </w:rPr>
            </w:pPr>
          </w:p>
        </w:tc>
        <w:tc>
          <w:tcPr>
            <w:tcW w:w="414" w:type="pct"/>
            <w:vMerge w:val="restart"/>
          </w:tcPr>
          <w:p w14:paraId="0C405EF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1C87469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0CAC4FE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4980F441"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73273E12"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7AFD3374" w14:textId="77777777" w:rsidTr="00BB5EC7">
        <w:trPr>
          <w:trHeight w:val="20"/>
        </w:trPr>
        <w:tc>
          <w:tcPr>
            <w:tcW w:w="606" w:type="pct"/>
            <w:vMerge/>
          </w:tcPr>
          <w:p w14:paraId="69B35933" w14:textId="77777777" w:rsidR="00BB5EC7" w:rsidRPr="000B4BD4" w:rsidRDefault="00BB5EC7" w:rsidP="00BB5EC7">
            <w:pPr>
              <w:spacing w:after="0"/>
              <w:rPr>
                <w:rFonts w:ascii="Times New Roman" w:hAnsi="Times New Roman"/>
                <w:b/>
                <w:bCs/>
              </w:rPr>
            </w:pPr>
          </w:p>
        </w:tc>
        <w:tc>
          <w:tcPr>
            <w:tcW w:w="3681" w:type="pct"/>
          </w:tcPr>
          <w:p w14:paraId="2071DBD6" w14:textId="77777777" w:rsidR="00BB5EC7" w:rsidRPr="000B4BD4" w:rsidRDefault="00BB5EC7" w:rsidP="007376FC">
            <w:pPr>
              <w:numPr>
                <w:ilvl w:val="0"/>
                <w:numId w:val="101"/>
              </w:numPr>
              <w:spacing w:after="0"/>
              <w:ind w:left="0" w:firstLine="360"/>
              <w:jc w:val="both"/>
              <w:rPr>
                <w:rFonts w:ascii="Times New Roman" w:hAnsi="Times New Roman"/>
              </w:rPr>
            </w:pPr>
            <w:r w:rsidRPr="000B4BD4">
              <w:rPr>
                <w:rFonts w:ascii="Times New Roman" w:hAnsi="Times New Roman"/>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0B4BD4">
              <w:rPr>
                <w:rFonts w:ascii="Times New Roman" w:hAnsi="Times New Roman"/>
              </w:rPr>
              <w:t>антропосоциогенеза</w:t>
            </w:r>
            <w:proofErr w:type="spellEnd"/>
            <w:r w:rsidRPr="000B4BD4">
              <w:rPr>
                <w:rFonts w:ascii="Times New Roman" w:hAnsi="Times New Roman"/>
              </w:rPr>
              <w:t>. Представление о сущности человека в истории философской мысли.</w:t>
            </w:r>
          </w:p>
          <w:p w14:paraId="4B0B6035" w14:textId="77777777" w:rsidR="00BB5EC7" w:rsidRPr="000B4BD4" w:rsidRDefault="00BB5EC7" w:rsidP="007376FC">
            <w:pPr>
              <w:numPr>
                <w:ilvl w:val="0"/>
                <w:numId w:val="101"/>
              </w:numPr>
              <w:spacing w:after="0"/>
              <w:ind w:left="0" w:firstLine="360"/>
              <w:jc w:val="both"/>
              <w:rPr>
                <w:rFonts w:ascii="Times New Roman" w:hAnsi="Times New Roman"/>
              </w:rPr>
            </w:pPr>
            <w:r w:rsidRPr="000B4BD4">
              <w:rPr>
                <w:rFonts w:ascii="Times New Roman" w:hAnsi="Times New Roman"/>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0E76A554" w14:textId="77777777" w:rsidR="00BB5EC7" w:rsidRPr="000B4BD4" w:rsidRDefault="00BB5EC7" w:rsidP="007376FC">
            <w:pPr>
              <w:numPr>
                <w:ilvl w:val="0"/>
                <w:numId w:val="101"/>
              </w:numPr>
              <w:spacing w:after="0"/>
              <w:ind w:left="0" w:firstLine="360"/>
              <w:jc w:val="both"/>
              <w:rPr>
                <w:rFonts w:ascii="Times New Roman" w:hAnsi="Times New Roman"/>
                <w:b/>
                <w:bCs/>
              </w:rPr>
            </w:pPr>
            <w:r w:rsidRPr="000B4BD4">
              <w:rPr>
                <w:rFonts w:ascii="Times New Roman" w:hAnsi="Times New Roman"/>
              </w:rPr>
              <w:t xml:space="preserve">Свобода как философская категория. Проблема свободы человека. </w:t>
            </w:r>
          </w:p>
        </w:tc>
        <w:tc>
          <w:tcPr>
            <w:tcW w:w="299" w:type="pct"/>
            <w:vMerge/>
            <w:vAlign w:val="center"/>
          </w:tcPr>
          <w:p w14:paraId="78B13358" w14:textId="77777777" w:rsidR="00BB5EC7" w:rsidRPr="000B4BD4" w:rsidRDefault="00BB5EC7" w:rsidP="00BB5EC7">
            <w:pPr>
              <w:spacing w:after="0"/>
              <w:jc w:val="center"/>
              <w:rPr>
                <w:rFonts w:ascii="Times New Roman" w:hAnsi="Times New Roman"/>
                <w:b/>
                <w:bCs/>
              </w:rPr>
            </w:pPr>
          </w:p>
        </w:tc>
        <w:tc>
          <w:tcPr>
            <w:tcW w:w="414" w:type="pct"/>
            <w:vMerge/>
          </w:tcPr>
          <w:p w14:paraId="410BC123" w14:textId="77777777" w:rsidR="00BB5EC7" w:rsidRPr="000B4BD4" w:rsidRDefault="00BB5EC7" w:rsidP="00BB5EC7">
            <w:pPr>
              <w:spacing w:after="0"/>
              <w:rPr>
                <w:rFonts w:ascii="Times New Roman" w:hAnsi="Times New Roman"/>
                <w:b/>
                <w:bCs/>
              </w:rPr>
            </w:pPr>
          </w:p>
        </w:tc>
      </w:tr>
      <w:tr w:rsidR="00BB5EC7" w:rsidRPr="000B4BD4" w14:paraId="4621EDB3" w14:textId="77777777" w:rsidTr="00BB5EC7">
        <w:trPr>
          <w:trHeight w:val="20"/>
        </w:trPr>
        <w:tc>
          <w:tcPr>
            <w:tcW w:w="606" w:type="pct"/>
            <w:vMerge w:val="restart"/>
          </w:tcPr>
          <w:p w14:paraId="5EABDDE1"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Тема </w:t>
            </w:r>
            <w:r w:rsidRPr="000B4BD4">
              <w:rPr>
                <w:rFonts w:ascii="Times New Roman" w:hAnsi="Times New Roman"/>
                <w:b/>
                <w:bCs/>
              </w:rPr>
              <w:lastRenderedPageBreak/>
              <w:t>3.5.</w:t>
            </w:r>
            <w:r w:rsidRPr="000B4BD4">
              <w:rPr>
                <w:rFonts w:ascii="Times New Roman" w:hAnsi="Times New Roman"/>
                <w:b/>
              </w:rPr>
              <w:t>Философия общества.</w:t>
            </w:r>
          </w:p>
        </w:tc>
        <w:tc>
          <w:tcPr>
            <w:tcW w:w="3681" w:type="pct"/>
          </w:tcPr>
          <w:p w14:paraId="026BDA95" w14:textId="77777777" w:rsidR="00BB5EC7" w:rsidRPr="000B4BD4" w:rsidRDefault="00BB5EC7" w:rsidP="00BB5EC7">
            <w:pPr>
              <w:spacing w:after="0"/>
              <w:ind w:firstLine="360"/>
              <w:rPr>
                <w:rFonts w:ascii="Times New Roman" w:hAnsi="Times New Roman"/>
                <w:b/>
                <w:bCs/>
              </w:rPr>
            </w:pPr>
            <w:r w:rsidRPr="000B4BD4">
              <w:rPr>
                <w:rFonts w:ascii="Times New Roman" w:hAnsi="Times New Roman"/>
                <w:b/>
                <w:bCs/>
              </w:rPr>
              <w:lastRenderedPageBreak/>
              <w:t xml:space="preserve">Содержание учебного материала </w:t>
            </w:r>
          </w:p>
        </w:tc>
        <w:tc>
          <w:tcPr>
            <w:tcW w:w="299" w:type="pct"/>
            <w:vMerge/>
            <w:vAlign w:val="center"/>
          </w:tcPr>
          <w:p w14:paraId="7EAD316F" w14:textId="77777777" w:rsidR="00BB5EC7" w:rsidRPr="000B4BD4" w:rsidRDefault="00BB5EC7" w:rsidP="00BB5EC7">
            <w:pPr>
              <w:spacing w:after="0"/>
              <w:jc w:val="center"/>
              <w:rPr>
                <w:rFonts w:ascii="Times New Roman" w:hAnsi="Times New Roman"/>
                <w:b/>
                <w:bCs/>
              </w:rPr>
            </w:pPr>
          </w:p>
        </w:tc>
        <w:tc>
          <w:tcPr>
            <w:tcW w:w="414" w:type="pct"/>
            <w:vMerge w:val="restart"/>
          </w:tcPr>
          <w:p w14:paraId="554E6F1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3D08377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lastRenderedPageBreak/>
              <w:t>ОК 03</w:t>
            </w:r>
          </w:p>
          <w:p w14:paraId="7F45C5D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32C2FC74"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7D5BCF05"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174B0E47" w14:textId="77777777" w:rsidTr="00BB5EC7">
        <w:trPr>
          <w:trHeight w:val="20"/>
        </w:trPr>
        <w:tc>
          <w:tcPr>
            <w:tcW w:w="606" w:type="pct"/>
            <w:vMerge/>
          </w:tcPr>
          <w:p w14:paraId="1EA8C1AC" w14:textId="77777777" w:rsidR="00BB5EC7" w:rsidRPr="000B4BD4" w:rsidRDefault="00BB5EC7" w:rsidP="00BB5EC7">
            <w:pPr>
              <w:spacing w:after="0"/>
              <w:rPr>
                <w:rFonts w:ascii="Times New Roman" w:hAnsi="Times New Roman"/>
                <w:b/>
                <w:bCs/>
              </w:rPr>
            </w:pPr>
          </w:p>
        </w:tc>
        <w:tc>
          <w:tcPr>
            <w:tcW w:w="3681" w:type="pct"/>
          </w:tcPr>
          <w:p w14:paraId="4B1AAE90" w14:textId="77777777" w:rsidR="00BB5EC7" w:rsidRPr="000B4BD4" w:rsidRDefault="00BB5EC7" w:rsidP="007376FC">
            <w:pPr>
              <w:numPr>
                <w:ilvl w:val="0"/>
                <w:numId w:val="108"/>
              </w:numPr>
              <w:spacing w:after="0"/>
              <w:ind w:left="0" w:firstLine="360"/>
              <w:jc w:val="both"/>
              <w:rPr>
                <w:rFonts w:ascii="Times New Roman" w:hAnsi="Times New Roman"/>
                <w:b/>
                <w:bCs/>
              </w:rPr>
            </w:pPr>
            <w:r w:rsidRPr="000B4BD4">
              <w:rPr>
                <w:rFonts w:ascii="Times New Roman" w:hAnsi="Times New Roman"/>
              </w:rPr>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w:t>
            </w:r>
          </w:p>
        </w:tc>
        <w:tc>
          <w:tcPr>
            <w:tcW w:w="299" w:type="pct"/>
            <w:vMerge/>
            <w:vAlign w:val="center"/>
          </w:tcPr>
          <w:p w14:paraId="59A7A44D" w14:textId="77777777" w:rsidR="00BB5EC7" w:rsidRPr="000B4BD4" w:rsidRDefault="00BB5EC7" w:rsidP="00BB5EC7">
            <w:pPr>
              <w:spacing w:after="0"/>
              <w:jc w:val="center"/>
              <w:rPr>
                <w:rFonts w:ascii="Times New Roman" w:hAnsi="Times New Roman"/>
                <w:b/>
                <w:bCs/>
              </w:rPr>
            </w:pPr>
          </w:p>
        </w:tc>
        <w:tc>
          <w:tcPr>
            <w:tcW w:w="414" w:type="pct"/>
            <w:vMerge/>
          </w:tcPr>
          <w:p w14:paraId="0F56FD96" w14:textId="77777777" w:rsidR="00BB5EC7" w:rsidRPr="000B4BD4" w:rsidRDefault="00BB5EC7" w:rsidP="00BB5EC7">
            <w:pPr>
              <w:spacing w:after="0"/>
              <w:rPr>
                <w:rFonts w:ascii="Times New Roman" w:hAnsi="Times New Roman"/>
                <w:b/>
                <w:bCs/>
              </w:rPr>
            </w:pPr>
          </w:p>
        </w:tc>
      </w:tr>
      <w:tr w:rsidR="00BB5EC7" w:rsidRPr="000B4BD4" w14:paraId="5913C507" w14:textId="77777777" w:rsidTr="00BB5EC7">
        <w:trPr>
          <w:trHeight w:val="20"/>
        </w:trPr>
        <w:tc>
          <w:tcPr>
            <w:tcW w:w="606" w:type="pct"/>
            <w:vMerge w:val="restart"/>
          </w:tcPr>
          <w:p w14:paraId="356F88C5"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3.6.</w:t>
            </w:r>
            <w:r w:rsidRPr="000B4BD4">
              <w:rPr>
                <w:rFonts w:ascii="Times New Roman" w:hAnsi="Times New Roman"/>
                <w:b/>
              </w:rPr>
              <w:t>Философия истории.</w:t>
            </w:r>
          </w:p>
        </w:tc>
        <w:tc>
          <w:tcPr>
            <w:tcW w:w="3681" w:type="pct"/>
          </w:tcPr>
          <w:p w14:paraId="12DEB247" w14:textId="77777777" w:rsidR="00BB5EC7" w:rsidRPr="000B4BD4" w:rsidRDefault="00BB5EC7" w:rsidP="00BB5EC7">
            <w:pPr>
              <w:spacing w:after="0"/>
              <w:ind w:firstLine="36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046A16ED" w14:textId="77777777" w:rsidR="00BB5EC7" w:rsidRPr="000B4BD4" w:rsidRDefault="00BB5EC7" w:rsidP="00BB5EC7">
            <w:pPr>
              <w:spacing w:after="0"/>
              <w:jc w:val="center"/>
              <w:rPr>
                <w:rFonts w:ascii="Times New Roman" w:hAnsi="Times New Roman"/>
                <w:b/>
              </w:rPr>
            </w:pPr>
          </w:p>
        </w:tc>
        <w:tc>
          <w:tcPr>
            <w:tcW w:w="414" w:type="pct"/>
            <w:vMerge w:val="restart"/>
          </w:tcPr>
          <w:p w14:paraId="74FE405C"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58F8077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3E42B4B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201AFC6A"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465229A0"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47A5A99C" w14:textId="77777777" w:rsidTr="00BB5EC7">
        <w:trPr>
          <w:trHeight w:val="20"/>
        </w:trPr>
        <w:tc>
          <w:tcPr>
            <w:tcW w:w="606" w:type="pct"/>
            <w:vMerge/>
          </w:tcPr>
          <w:p w14:paraId="667A7894" w14:textId="77777777" w:rsidR="00BB5EC7" w:rsidRPr="000B4BD4" w:rsidRDefault="00BB5EC7" w:rsidP="00BB5EC7">
            <w:pPr>
              <w:spacing w:after="0"/>
              <w:rPr>
                <w:rFonts w:ascii="Times New Roman" w:hAnsi="Times New Roman"/>
                <w:b/>
                <w:bCs/>
              </w:rPr>
            </w:pPr>
          </w:p>
        </w:tc>
        <w:tc>
          <w:tcPr>
            <w:tcW w:w="3681" w:type="pct"/>
          </w:tcPr>
          <w:p w14:paraId="0370BA35" w14:textId="77777777" w:rsidR="00BB5EC7" w:rsidRPr="000B4BD4" w:rsidRDefault="00BB5EC7" w:rsidP="007376FC">
            <w:pPr>
              <w:numPr>
                <w:ilvl w:val="0"/>
                <w:numId w:val="109"/>
              </w:numPr>
              <w:spacing w:after="0"/>
              <w:ind w:left="0" w:firstLine="360"/>
              <w:jc w:val="both"/>
              <w:rPr>
                <w:rFonts w:ascii="Times New Roman" w:hAnsi="Times New Roman"/>
                <w:b/>
                <w:bCs/>
              </w:rPr>
            </w:pPr>
            <w:r w:rsidRPr="000B4BD4">
              <w:rPr>
                <w:rFonts w:ascii="Times New Roman" w:hAnsi="Times New Roman"/>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299" w:type="pct"/>
            <w:vMerge/>
            <w:vAlign w:val="center"/>
          </w:tcPr>
          <w:p w14:paraId="16A44113" w14:textId="77777777" w:rsidR="00BB5EC7" w:rsidRPr="000B4BD4" w:rsidRDefault="00BB5EC7" w:rsidP="00BB5EC7">
            <w:pPr>
              <w:spacing w:after="0"/>
              <w:jc w:val="center"/>
              <w:rPr>
                <w:rFonts w:ascii="Times New Roman" w:hAnsi="Times New Roman"/>
                <w:b/>
                <w:bCs/>
              </w:rPr>
            </w:pPr>
          </w:p>
        </w:tc>
        <w:tc>
          <w:tcPr>
            <w:tcW w:w="414" w:type="pct"/>
            <w:vMerge/>
          </w:tcPr>
          <w:p w14:paraId="366123C2" w14:textId="77777777" w:rsidR="00BB5EC7" w:rsidRPr="000B4BD4" w:rsidRDefault="00BB5EC7" w:rsidP="00BB5EC7">
            <w:pPr>
              <w:spacing w:after="0"/>
              <w:rPr>
                <w:rFonts w:ascii="Times New Roman" w:hAnsi="Times New Roman"/>
                <w:b/>
                <w:bCs/>
              </w:rPr>
            </w:pPr>
          </w:p>
        </w:tc>
      </w:tr>
      <w:tr w:rsidR="00BB5EC7" w:rsidRPr="000B4BD4" w14:paraId="51514329" w14:textId="77777777" w:rsidTr="00BB5EC7">
        <w:trPr>
          <w:trHeight w:val="20"/>
        </w:trPr>
        <w:tc>
          <w:tcPr>
            <w:tcW w:w="606" w:type="pct"/>
            <w:vMerge w:val="restart"/>
          </w:tcPr>
          <w:p w14:paraId="3968A13C"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3.7.</w:t>
            </w:r>
            <w:r w:rsidRPr="000B4BD4">
              <w:rPr>
                <w:rFonts w:ascii="Times New Roman" w:hAnsi="Times New Roman"/>
                <w:b/>
              </w:rPr>
              <w:t>Философия культуры.</w:t>
            </w:r>
          </w:p>
        </w:tc>
        <w:tc>
          <w:tcPr>
            <w:tcW w:w="3681" w:type="pct"/>
          </w:tcPr>
          <w:p w14:paraId="7DFE5349"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20CE0537" w14:textId="77777777" w:rsidR="00BB5EC7" w:rsidRPr="000B4BD4" w:rsidRDefault="00BB5EC7" w:rsidP="00BB5EC7">
            <w:pPr>
              <w:spacing w:after="0"/>
              <w:jc w:val="center"/>
              <w:rPr>
                <w:rFonts w:ascii="Times New Roman" w:hAnsi="Times New Roman"/>
                <w:b/>
                <w:bCs/>
              </w:rPr>
            </w:pPr>
          </w:p>
        </w:tc>
        <w:tc>
          <w:tcPr>
            <w:tcW w:w="414" w:type="pct"/>
            <w:vMerge w:val="restart"/>
          </w:tcPr>
          <w:p w14:paraId="1AAAE5D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293F972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0795D822"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1A914F98"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3A73962" w14:textId="77777777" w:rsidR="00BB5EC7" w:rsidRPr="000B4BD4" w:rsidRDefault="00BB5EC7" w:rsidP="00BB5EC7">
            <w:pPr>
              <w:spacing w:after="0" w:line="240" w:lineRule="auto"/>
              <w:jc w:val="center"/>
            </w:pPr>
            <w:r w:rsidRPr="000B4BD4">
              <w:rPr>
                <w:rFonts w:ascii="Times New Roman" w:hAnsi="Times New Roman"/>
              </w:rPr>
              <w:t>ОК 09</w:t>
            </w:r>
          </w:p>
        </w:tc>
      </w:tr>
      <w:tr w:rsidR="00BB5EC7" w:rsidRPr="000B4BD4" w14:paraId="426636E0" w14:textId="77777777" w:rsidTr="00BB5EC7">
        <w:trPr>
          <w:trHeight w:val="20"/>
        </w:trPr>
        <w:tc>
          <w:tcPr>
            <w:tcW w:w="606" w:type="pct"/>
            <w:vMerge/>
          </w:tcPr>
          <w:p w14:paraId="358A5E93" w14:textId="77777777" w:rsidR="00BB5EC7" w:rsidRPr="000B4BD4" w:rsidRDefault="00BB5EC7" w:rsidP="00BB5EC7">
            <w:pPr>
              <w:spacing w:after="0"/>
              <w:rPr>
                <w:rFonts w:ascii="Times New Roman" w:hAnsi="Times New Roman"/>
                <w:b/>
                <w:bCs/>
              </w:rPr>
            </w:pPr>
          </w:p>
        </w:tc>
        <w:tc>
          <w:tcPr>
            <w:tcW w:w="3681" w:type="pct"/>
          </w:tcPr>
          <w:p w14:paraId="185B0FB6" w14:textId="77777777" w:rsidR="00BB5EC7" w:rsidRPr="000B4BD4" w:rsidRDefault="00BB5EC7" w:rsidP="007376FC">
            <w:pPr>
              <w:numPr>
                <w:ilvl w:val="0"/>
                <w:numId w:val="102"/>
              </w:numPr>
              <w:spacing w:after="0"/>
              <w:ind w:left="0" w:firstLine="360"/>
              <w:rPr>
                <w:rFonts w:ascii="Times New Roman" w:hAnsi="Times New Roman"/>
                <w:b/>
                <w:bCs/>
              </w:rPr>
            </w:pPr>
            <w:r w:rsidRPr="000B4BD4">
              <w:rPr>
                <w:rFonts w:ascii="Times New Roman" w:hAnsi="Times New Roman"/>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299" w:type="pct"/>
            <w:vMerge/>
            <w:vAlign w:val="center"/>
          </w:tcPr>
          <w:p w14:paraId="78767894" w14:textId="77777777" w:rsidR="00BB5EC7" w:rsidRPr="000B4BD4" w:rsidRDefault="00BB5EC7" w:rsidP="00BB5EC7">
            <w:pPr>
              <w:spacing w:after="0"/>
              <w:jc w:val="center"/>
              <w:rPr>
                <w:rFonts w:ascii="Times New Roman" w:hAnsi="Times New Roman"/>
                <w:b/>
                <w:bCs/>
              </w:rPr>
            </w:pPr>
          </w:p>
        </w:tc>
        <w:tc>
          <w:tcPr>
            <w:tcW w:w="414" w:type="pct"/>
            <w:vMerge/>
          </w:tcPr>
          <w:p w14:paraId="73FCC032" w14:textId="77777777" w:rsidR="00BB5EC7" w:rsidRPr="000B4BD4" w:rsidRDefault="00BB5EC7" w:rsidP="00BB5EC7">
            <w:pPr>
              <w:spacing w:after="0"/>
              <w:rPr>
                <w:rFonts w:ascii="Times New Roman" w:hAnsi="Times New Roman"/>
                <w:bCs/>
              </w:rPr>
            </w:pPr>
          </w:p>
        </w:tc>
      </w:tr>
      <w:tr w:rsidR="00BB5EC7" w:rsidRPr="000B4BD4" w14:paraId="24AA729D" w14:textId="77777777" w:rsidTr="00BB5EC7">
        <w:trPr>
          <w:trHeight w:val="20"/>
        </w:trPr>
        <w:tc>
          <w:tcPr>
            <w:tcW w:w="606" w:type="pct"/>
            <w:vMerge w:val="restart"/>
          </w:tcPr>
          <w:p w14:paraId="6653FAD3"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3.8.</w:t>
            </w:r>
            <w:r w:rsidRPr="000B4BD4">
              <w:rPr>
                <w:rFonts w:ascii="Times New Roman" w:hAnsi="Times New Roman"/>
                <w:b/>
              </w:rPr>
              <w:t>Аксиология как учение о ценностях.</w:t>
            </w:r>
          </w:p>
        </w:tc>
        <w:tc>
          <w:tcPr>
            <w:tcW w:w="3681" w:type="pct"/>
          </w:tcPr>
          <w:p w14:paraId="3ECA6D7C" w14:textId="77777777" w:rsidR="00BB5EC7" w:rsidRPr="000B4BD4" w:rsidRDefault="00BB5EC7" w:rsidP="00BB5EC7">
            <w:pPr>
              <w:spacing w:after="0"/>
              <w:ind w:firstLine="36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76D6F90C" w14:textId="77777777" w:rsidR="00BB5EC7" w:rsidRPr="000B4BD4" w:rsidRDefault="00BB5EC7" w:rsidP="00BB5EC7">
            <w:pPr>
              <w:spacing w:after="0"/>
              <w:jc w:val="center"/>
              <w:rPr>
                <w:rFonts w:ascii="Times New Roman" w:hAnsi="Times New Roman"/>
                <w:b/>
                <w:bCs/>
              </w:rPr>
            </w:pPr>
          </w:p>
        </w:tc>
        <w:tc>
          <w:tcPr>
            <w:tcW w:w="414" w:type="pct"/>
            <w:vMerge w:val="restart"/>
          </w:tcPr>
          <w:p w14:paraId="301D3AB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6C636EC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3D9CB2E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3F87811C"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4C70F66C"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623D9530" w14:textId="77777777" w:rsidTr="00BB5EC7">
        <w:trPr>
          <w:trHeight w:val="20"/>
        </w:trPr>
        <w:tc>
          <w:tcPr>
            <w:tcW w:w="606" w:type="pct"/>
            <w:vMerge/>
          </w:tcPr>
          <w:p w14:paraId="39FBC1A9" w14:textId="77777777" w:rsidR="00BB5EC7" w:rsidRPr="000B4BD4" w:rsidRDefault="00BB5EC7" w:rsidP="00BB5EC7">
            <w:pPr>
              <w:spacing w:after="0"/>
              <w:rPr>
                <w:rFonts w:ascii="Times New Roman" w:hAnsi="Times New Roman"/>
                <w:b/>
                <w:bCs/>
              </w:rPr>
            </w:pPr>
          </w:p>
        </w:tc>
        <w:tc>
          <w:tcPr>
            <w:tcW w:w="3681" w:type="pct"/>
          </w:tcPr>
          <w:p w14:paraId="0A4134F5" w14:textId="77777777" w:rsidR="00BB5EC7" w:rsidRPr="000B4BD4" w:rsidRDefault="00BB5EC7" w:rsidP="007376FC">
            <w:pPr>
              <w:numPr>
                <w:ilvl w:val="0"/>
                <w:numId w:val="103"/>
              </w:numPr>
              <w:spacing w:after="0"/>
              <w:ind w:left="0" w:firstLine="360"/>
              <w:jc w:val="both"/>
              <w:rPr>
                <w:rFonts w:ascii="Times New Roman" w:hAnsi="Times New Roman"/>
                <w:b/>
                <w:bCs/>
              </w:rPr>
            </w:pPr>
            <w:r w:rsidRPr="000B4BD4">
              <w:rPr>
                <w:rFonts w:ascii="Times New Roman" w:hAnsi="Times New Roman"/>
              </w:rPr>
              <w:t>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299" w:type="pct"/>
            <w:vMerge/>
            <w:vAlign w:val="center"/>
          </w:tcPr>
          <w:p w14:paraId="02995634" w14:textId="77777777" w:rsidR="00BB5EC7" w:rsidRPr="000B4BD4" w:rsidRDefault="00BB5EC7" w:rsidP="00BB5EC7">
            <w:pPr>
              <w:spacing w:after="0"/>
              <w:jc w:val="center"/>
              <w:rPr>
                <w:rFonts w:ascii="Times New Roman" w:hAnsi="Times New Roman"/>
                <w:b/>
                <w:bCs/>
              </w:rPr>
            </w:pPr>
          </w:p>
        </w:tc>
        <w:tc>
          <w:tcPr>
            <w:tcW w:w="414" w:type="pct"/>
            <w:vMerge/>
          </w:tcPr>
          <w:p w14:paraId="4F8CA909" w14:textId="77777777" w:rsidR="00BB5EC7" w:rsidRPr="000B4BD4" w:rsidRDefault="00BB5EC7" w:rsidP="00BB5EC7">
            <w:pPr>
              <w:spacing w:after="0"/>
              <w:rPr>
                <w:rFonts w:ascii="Times New Roman" w:hAnsi="Times New Roman"/>
                <w:b/>
                <w:bCs/>
              </w:rPr>
            </w:pPr>
          </w:p>
        </w:tc>
      </w:tr>
      <w:tr w:rsidR="00BB5EC7" w:rsidRPr="000B4BD4" w14:paraId="4EB667E5" w14:textId="77777777" w:rsidTr="00BB5EC7">
        <w:trPr>
          <w:trHeight w:val="20"/>
        </w:trPr>
        <w:tc>
          <w:tcPr>
            <w:tcW w:w="606" w:type="pct"/>
            <w:vMerge w:val="restart"/>
          </w:tcPr>
          <w:p w14:paraId="6F9137E3"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3.9.</w:t>
            </w:r>
            <w:r w:rsidRPr="000B4BD4">
              <w:rPr>
                <w:rFonts w:ascii="Times New Roman" w:hAnsi="Times New Roman"/>
                <w:b/>
              </w:rPr>
              <w:t>Философская проблематика этики и эстетики.</w:t>
            </w:r>
          </w:p>
        </w:tc>
        <w:tc>
          <w:tcPr>
            <w:tcW w:w="3681" w:type="pct"/>
          </w:tcPr>
          <w:p w14:paraId="3119FD6C"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4D1BD8BF" w14:textId="77777777" w:rsidR="00BB5EC7" w:rsidRPr="000B4BD4" w:rsidRDefault="00BB5EC7" w:rsidP="00BB5EC7">
            <w:pPr>
              <w:spacing w:after="0"/>
              <w:jc w:val="center"/>
              <w:rPr>
                <w:rFonts w:ascii="Times New Roman" w:hAnsi="Times New Roman"/>
                <w:b/>
                <w:bCs/>
              </w:rPr>
            </w:pPr>
          </w:p>
        </w:tc>
        <w:tc>
          <w:tcPr>
            <w:tcW w:w="414" w:type="pct"/>
            <w:vMerge w:val="restart"/>
          </w:tcPr>
          <w:p w14:paraId="4057004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64B2D5BF"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3BBEE97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260E3A7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0AE6AE39"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3F072BDC" w14:textId="77777777" w:rsidTr="00BB5EC7">
        <w:trPr>
          <w:trHeight w:val="20"/>
        </w:trPr>
        <w:tc>
          <w:tcPr>
            <w:tcW w:w="606" w:type="pct"/>
            <w:vMerge/>
          </w:tcPr>
          <w:p w14:paraId="46BC95F5" w14:textId="77777777" w:rsidR="00BB5EC7" w:rsidRPr="000B4BD4" w:rsidRDefault="00BB5EC7" w:rsidP="00BB5EC7">
            <w:pPr>
              <w:spacing w:after="0"/>
              <w:rPr>
                <w:rFonts w:ascii="Times New Roman" w:hAnsi="Times New Roman"/>
                <w:b/>
                <w:bCs/>
              </w:rPr>
            </w:pPr>
          </w:p>
        </w:tc>
        <w:tc>
          <w:tcPr>
            <w:tcW w:w="3681" w:type="pct"/>
          </w:tcPr>
          <w:p w14:paraId="4BD1A2B5" w14:textId="77777777" w:rsidR="00BB5EC7" w:rsidRPr="000B4BD4" w:rsidRDefault="00BB5EC7" w:rsidP="007376FC">
            <w:pPr>
              <w:numPr>
                <w:ilvl w:val="0"/>
                <w:numId w:val="104"/>
              </w:numPr>
              <w:spacing w:after="0"/>
              <w:ind w:left="0" w:firstLine="360"/>
              <w:rPr>
                <w:rFonts w:ascii="Times New Roman" w:hAnsi="Times New Roman"/>
                <w:b/>
                <w:bCs/>
              </w:rPr>
            </w:pPr>
            <w:r w:rsidRPr="000B4BD4">
              <w:rPr>
                <w:rFonts w:ascii="Times New Roman" w:hAnsi="Times New Roman"/>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0B4BD4">
              <w:rPr>
                <w:rFonts w:ascii="Times New Roman" w:hAnsi="Times New Roman"/>
              </w:rPr>
              <w:t>антиценности</w:t>
            </w:r>
            <w:proofErr w:type="spellEnd"/>
            <w:r w:rsidRPr="000B4BD4">
              <w:rPr>
                <w:rFonts w:ascii="Times New Roman" w:hAnsi="Times New Roman"/>
              </w:rPr>
              <w:t xml:space="preserve">. Трагическое и </w:t>
            </w:r>
            <w:r w:rsidRPr="000B4BD4">
              <w:rPr>
                <w:rFonts w:ascii="Times New Roman" w:hAnsi="Times New Roman"/>
              </w:rPr>
              <w:lastRenderedPageBreak/>
              <w:t>ужасное в искусстве и жизни. Сущность смешного и комического: основные теории.</w:t>
            </w:r>
          </w:p>
        </w:tc>
        <w:tc>
          <w:tcPr>
            <w:tcW w:w="299" w:type="pct"/>
            <w:vMerge/>
            <w:vAlign w:val="center"/>
          </w:tcPr>
          <w:p w14:paraId="445BD744" w14:textId="77777777" w:rsidR="00BB5EC7" w:rsidRPr="000B4BD4" w:rsidRDefault="00BB5EC7" w:rsidP="00BB5EC7">
            <w:pPr>
              <w:spacing w:after="0"/>
              <w:jc w:val="center"/>
              <w:rPr>
                <w:rFonts w:ascii="Times New Roman" w:hAnsi="Times New Roman"/>
                <w:b/>
                <w:bCs/>
              </w:rPr>
            </w:pPr>
          </w:p>
        </w:tc>
        <w:tc>
          <w:tcPr>
            <w:tcW w:w="414" w:type="pct"/>
            <w:vMerge/>
          </w:tcPr>
          <w:p w14:paraId="125E198F" w14:textId="77777777" w:rsidR="00BB5EC7" w:rsidRPr="000B4BD4" w:rsidRDefault="00BB5EC7" w:rsidP="00BB5EC7">
            <w:pPr>
              <w:spacing w:after="0"/>
              <w:rPr>
                <w:rFonts w:ascii="Times New Roman" w:hAnsi="Times New Roman"/>
                <w:bCs/>
              </w:rPr>
            </w:pPr>
          </w:p>
        </w:tc>
      </w:tr>
      <w:tr w:rsidR="00BB5EC7" w:rsidRPr="000B4BD4" w14:paraId="6A5400DD" w14:textId="77777777" w:rsidTr="00BB5EC7">
        <w:trPr>
          <w:trHeight w:val="20"/>
        </w:trPr>
        <w:tc>
          <w:tcPr>
            <w:tcW w:w="606" w:type="pct"/>
            <w:vMerge w:val="restart"/>
          </w:tcPr>
          <w:p w14:paraId="112A7782"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3.10.</w:t>
            </w:r>
            <w:r w:rsidRPr="000B4BD4">
              <w:rPr>
                <w:rFonts w:ascii="Times New Roman" w:hAnsi="Times New Roman"/>
                <w:b/>
              </w:rPr>
              <w:t>Философия и религия.</w:t>
            </w:r>
          </w:p>
        </w:tc>
        <w:tc>
          <w:tcPr>
            <w:tcW w:w="3681" w:type="pct"/>
          </w:tcPr>
          <w:p w14:paraId="25376EE0" w14:textId="77777777" w:rsidR="00BB5EC7" w:rsidRPr="000B4BD4" w:rsidRDefault="00BB5EC7" w:rsidP="00BB5EC7">
            <w:pPr>
              <w:spacing w:after="0"/>
              <w:ind w:firstLine="36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5AA54723" w14:textId="77777777" w:rsidR="00BB5EC7" w:rsidRPr="000B4BD4" w:rsidRDefault="00BB5EC7" w:rsidP="00BB5EC7">
            <w:pPr>
              <w:spacing w:after="0"/>
              <w:jc w:val="center"/>
              <w:rPr>
                <w:rFonts w:ascii="Times New Roman" w:hAnsi="Times New Roman"/>
                <w:b/>
                <w:bCs/>
              </w:rPr>
            </w:pPr>
          </w:p>
        </w:tc>
        <w:tc>
          <w:tcPr>
            <w:tcW w:w="414" w:type="pct"/>
            <w:vMerge w:val="restart"/>
          </w:tcPr>
          <w:p w14:paraId="11A6F9A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4DC48A1B"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07F3131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13310931"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B3A657B" w14:textId="77777777" w:rsidR="00BB5EC7" w:rsidRPr="000B4BD4" w:rsidRDefault="00BB5EC7" w:rsidP="00BB5EC7">
            <w:pPr>
              <w:spacing w:after="0"/>
              <w:jc w:val="center"/>
              <w:rPr>
                <w:rFonts w:ascii="Times New Roman" w:hAnsi="Times New Roman"/>
                <w:b/>
              </w:rPr>
            </w:pPr>
            <w:r w:rsidRPr="000B4BD4">
              <w:rPr>
                <w:rFonts w:ascii="Times New Roman" w:hAnsi="Times New Roman"/>
              </w:rPr>
              <w:t>ОК 09</w:t>
            </w:r>
          </w:p>
        </w:tc>
      </w:tr>
      <w:tr w:rsidR="00BB5EC7" w:rsidRPr="000B4BD4" w14:paraId="4E91FAE4" w14:textId="77777777" w:rsidTr="00BB5EC7">
        <w:trPr>
          <w:trHeight w:val="20"/>
        </w:trPr>
        <w:tc>
          <w:tcPr>
            <w:tcW w:w="606" w:type="pct"/>
            <w:vMerge/>
          </w:tcPr>
          <w:p w14:paraId="33B20EAE" w14:textId="77777777" w:rsidR="00BB5EC7" w:rsidRPr="000B4BD4" w:rsidRDefault="00BB5EC7" w:rsidP="00BB5EC7">
            <w:pPr>
              <w:spacing w:after="0"/>
              <w:rPr>
                <w:rFonts w:ascii="Times New Roman" w:hAnsi="Times New Roman"/>
                <w:b/>
                <w:bCs/>
              </w:rPr>
            </w:pPr>
          </w:p>
        </w:tc>
        <w:tc>
          <w:tcPr>
            <w:tcW w:w="3681" w:type="pct"/>
          </w:tcPr>
          <w:p w14:paraId="50E9EE5E" w14:textId="77777777" w:rsidR="00BB5EC7" w:rsidRPr="000B4BD4" w:rsidRDefault="00BB5EC7" w:rsidP="007376FC">
            <w:pPr>
              <w:numPr>
                <w:ilvl w:val="0"/>
                <w:numId w:val="105"/>
              </w:numPr>
              <w:spacing w:after="0"/>
              <w:ind w:left="0" w:firstLine="360"/>
              <w:jc w:val="both"/>
              <w:rPr>
                <w:rFonts w:ascii="Times New Roman" w:hAnsi="Times New Roman"/>
                <w:b/>
                <w:bCs/>
              </w:rPr>
            </w:pPr>
            <w:r w:rsidRPr="000B4BD4">
              <w:rPr>
                <w:rFonts w:ascii="Times New Roman" w:hAnsi="Times New Roman"/>
              </w:rPr>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299" w:type="pct"/>
            <w:vMerge/>
            <w:vAlign w:val="center"/>
          </w:tcPr>
          <w:p w14:paraId="396A7F17" w14:textId="77777777" w:rsidR="00BB5EC7" w:rsidRPr="000B4BD4" w:rsidRDefault="00BB5EC7" w:rsidP="00BB5EC7">
            <w:pPr>
              <w:spacing w:after="0"/>
              <w:jc w:val="center"/>
              <w:rPr>
                <w:rFonts w:ascii="Times New Roman" w:hAnsi="Times New Roman"/>
                <w:b/>
                <w:bCs/>
              </w:rPr>
            </w:pPr>
          </w:p>
        </w:tc>
        <w:tc>
          <w:tcPr>
            <w:tcW w:w="414" w:type="pct"/>
            <w:vMerge/>
          </w:tcPr>
          <w:p w14:paraId="459A6142" w14:textId="77777777" w:rsidR="00BB5EC7" w:rsidRPr="000B4BD4" w:rsidRDefault="00BB5EC7" w:rsidP="00BB5EC7">
            <w:pPr>
              <w:spacing w:after="0"/>
              <w:jc w:val="center"/>
              <w:rPr>
                <w:rFonts w:ascii="Times New Roman" w:hAnsi="Times New Roman"/>
                <w:b/>
                <w:bCs/>
              </w:rPr>
            </w:pPr>
          </w:p>
        </w:tc>
      </w:tr>
      <w:tr w:rsidR="00BB5EC7" w:rsidRPr="000B4BD4" w14:paraId="17EFCBA1" w14:textId="77777777" w:rsidTr="00BB5EC7">
        <w:trPr>
          <w:trHeight w:val="20"/>
        </w:trPr>
        <w:tc>
          <w:tcPr>
            <w:tcW w:w="606" w:type="pct"/>
            <w:vMerge w:val="restart"/>
          </w:tcPr>
          <w:p w14:paraId="5152D578"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3.11.</w:t>
            </w:r>
            <w:r w:rsidRPr="000B4BD4">
              <w:rPr>
                <w:rFonts w:ascii="Times New Roman" w:hAnsi="Times New Roman"/>
                <w:b/>
              </w:rPr>
              <w:t>Философия науки и техники.</w:t>
            </w:r>
          </w:p>
        </w:tc>
        <w:tc>
          <w:tcPr>
            <w:tcW w:w="3681" w:type="pct"/>
          </w:tcPr>
          <w:p w14:paraId="71D431DC" w14:textId="77777777" w:rsidR="00BB5EC7" w:rsidRPr="000B4BD4" w:rsidRDefault="00BB5EC7" w:rsidP="00BB5EC7">
            <w:pPr>
              <w:spacing w:after="0"/>
              <w:ind w:firstLine="36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7489B9E2" w14:textId="77777777" w:rsidR="00BB5EC7" w:rsidRPr="000B4BD4" w:rsidRDefault="00BB5EC7" w:rsidP="00BB5EC7">
            <w:pPr>
              <w:spacing w:after="0"/>
              <w:jc w:val="center"/>
              <w:rPr>
                <w:rFonts w:ascii="Times New Roman" w:hAnsi="Times New Roman"/>
                <w:b/>
              </w:rPr>
            </w:pPr>
          </w:p>
        </w:tc>
        <w:tc>
          <w:tcPr>
            <w:tcW w:w="414" w:type="pct"/>
            <w:vMerge w:val="restart"/>
          </w:tcPr>
          <w:p w14:paraId="62AD01C5"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2229C75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37D16093"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7672A690"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276CE73D" w14:textId="77777777" w:rsidR="00BB5EC7" w:rsidRPr="000B4BD4" w:rsidRDefault="00BB5EC7" w:rsidP="00BB5EC7">
            <w:pPr>
              <w:spacing w:after="0"/>
              <w:jc w:val="center"/>
              <w:rPr>
                <w:rFonts w:ascii="Times New Roman" w:hAnsi="Times New Roman"/>
              </w:rPr>
            </w:pPr>
            <w:r w:rsidRPr="000B4BD4">
              <w:rPr>
                <w:rFonts w:ascii="Times New Roman" w:hAnsi="Times New Roman"/>
              </w:rPr>
              <w:t>ОК 09</w:t>
            </w:r>
          </w:p>
        </w:tc>
      </w:tr>
      <w:tr w:rsidR="00BB5EC7" w:rsidRPr="000B4BD4" w14:paraId="04CA8CB4" w14:textId="77777777" w:rsidTr="00BB5EC7">
        <w:trPr>
          <w:trHeight w:val="20"/>
        </w:trPr>
        <w:tc>
          <w:tcPr>
            <w:tcW w:w="606" w:type="pct"/>
            <w:vMerge/>
          </w:tcPr>
          <w:p w14:paraId="6563A95E" w14:textId="77777777" w:rsidR="00BB5EC7" w:rsidRPr="000B4BD4" w:rsidRDefault="00BB5EC7" w:rsidP="00BB5EC7">
            <w:pPr>
              <w:spacing w:after="0"/>
              <w:rPr>
                <w:rFonts w:ascii="Times New Roman" w:hAnsi="Times New Roman"/>
                <w:b/>
                <w:bCs/>
              </w:rPr>
            </w:pPr>
          </w:p>
        </w:tc>
        <w:tc>
          <w:tcPr>
            <w:tcW w:w="3681" w:type="pct"/>
          </w:tcPr>
          <w:p w14:paraId="3B6558BC" w14:textId="77777777" w:rsidR="00BB5EC7" w:rsidRPr="000B4BD4" w:rsidRDefault="00BB5EC7" w:rsidP="007376FC">
            <w:pPr>
              <w:numPr>
                <w:ilvl w:val="0"/>
                <w:numId w:val="106"/>
              </w:numPr>
              <w:spacing w:after="0"/>
              <w:ind w:left="0" w:firstLine="360"/>
              <w:rPr>
                <w:rFonts w:ascii="Times New Roman" w:hAnsi="Times New Roman"/>
              </w:rPr>
            </w:pPr>
            <w:r w:rsidRPr="000B4BD4">
              <w:rPr>
                <w:rFonts w:ascii="Times New Roman" w:hAnsi="Times New Roman"/>
              </w:rPr>
              <w:t xml:space="preserve">Понятие науки. Основные черты научного знания, его отличие от </w:t>
            </w:r>
            <w:proofErr w:type="spellStart"/>
            <w:r w:rsidRPr="000B4BD4">
              <w:rPr>
                <w:rFonts w:ascii="Times New Roman" w:hAnsi="Times New Roman"/>
              </w:rPr>
              <w:t>вненаучного</w:t>
            </w:r>
            <w:proofErr w:type="spellEnd"/>
            <w:r w:rsidRPr="000B4BD4">
              <w:rPr>
                <w:rFonts w:ascii="Times New Roman" w:hAnsi="Times New Roman"/>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3A09F91E" w14:textId="77777777" w:rsidR="00BB5EC7" w:rsidRPr="000B4BD4" w:rsidRDefault="00BB5EC7" w:rsidP="007376FC">
            <w:pPr>
              <w:numPr>
                <w:ilvl w:val="0"/>
                <w:numId w:val="106"/>
              </w:numPr>
              <w:spacing w:after="0"/>
              <w:ind w:left="0" w:firstLine="360"/>
              <w:rPr>
                <w:rFonts w:ascii="Times New Roman" w:hAnsi="Times New Roman"/>
                <w:b/>
                <w:bCs/>
              </w:rPr>
            </w:pPr>
            <w:r w:rsidRPr="000B4BD4">
              <w:rPr>
                <w:rFonts w:ascii="Times New Roman" w:hAnsi="Times New Roman"/>
              </w:rPr>
              <w:t>Этическая сторона научной и технической деятельности. Наука и техника в современном обществе.</w:t>
            </w:r>
          </w:p>
        </w:tc>
        <w:tc>
          <w:tcPr>
            <w:tcW w:w="299" w:type="pct"/>
            <w:vMerge/>
            <w:vAlign w:val="center"/>
          </w:tcPr>
          <w:p w14:paraId="2BA6BF0E" w14:textId="77777777" w:rsidR="00BB5EC7" w:rsidRPr="000B4BD4" w:rsidRDefault="00BB5EC7" w:rsidP="00BB5EC7">
            <w:pPr>
              <w:spacing w:after="0"/>
              <w:jc w:val="center"/>
              <w:rPr>
                <w:rFonts w:ascii="Times New Roman" w:hAnsi="Times New Roman"/>
                <w:b/>
                <w:bCs/>
              </w:rPr>
            </w:pPr>
          </w:p>
        </w:tc>
        <w:tc>
          <w:tcPr>
            <w:tcW w:w="414" w:type="pct"/>
            <w:vMerge/>
          </w:tcPr>
          <w:p w14:paraId="36FC36AE" w14:textId="77777777" w:rsidR="00BB5EC7" w:rsidRPr="000B4BD4" w:rsidRDefault="00BB5EC7" w:rsidP="00BB5EC7">
            <w:pPr>
              <w:spacing w:after="0"/>
              <w:jc w:val="center"/>
              <w:rPr>
                <w:rFonts w:ascii="Times New Roman" w:hAnsi="Times New Roman"/>
                <w:b/>
                <w:bCs/>
              </w:rPr>
            </w:pPr>
          </w:p>
        </w:tc>
      </w:tr>
      <w:tr w:rsidR="00BB5EC7" w:rsidRPr="000B4BD4" w14:paraId="04C6847D" w14:textId="77777777" w:rsidTr="00BB5EC7">
        <w:trPr>
          <w:trHeight w:val="20"/>
        </w:trPr>
        <w:tc>
          <w:tcPr>
            <w:tcW w:w="606" w:type="pct"/>
            <w:vMerge w:val="restart"/>
          </w:tcPr>
          <w:p w14:paraId="6984808C" w14:textId="77777777" w:rsidR="00BB5EC7" w:rsidRPr="000B4BD4" w:rsidRDefault="00BB5EC7" w:rsidP="00BB5EC7">
            <w:pPr>
              <w:spacing w:after="0"/>
              <w:rPr>
                <w:rFonts w:ascii="Times New Roman" w:hAnsi="Times New Roman"/>
                <w:b/>
                <w:bCs/>
              </w:rPr>
            </w:pPr>
            <w:r w:rsidRPr="000B4BD4">
              <w:rPr>
                <w:rFonts w:ascii="Times New Roman" w:hAnsi="Times New Roman"/>
                <w:b/>
                <w:bCs/>
              </w:rPr>
              <w:t>Тема 3.12.</w:t>
            </w:r>
            <w:r w:rsidRPr="000B4BD4">
              <w:rPr>
                <w:rFonts w:ascii="Times New Roman" w:hAnsi="Times New Roman"/>
                <w:b/>
              </w:rPr>
              <w:t>Философия и глобальные проблемы современности.</w:t>
            </w:r>
          </w:p>
        </w:tc>
        <w:tc>
          <w:tcPr>
            <w:tcW w:w="3681" w:type="pct"/>
          </w:tcPr>
          <w:p w14:paraId="1B446CAE" w14:textId="77777777" w:rsidR="00BB5EC7" w:rsidRPr="000B4BD4" w:rsidRDefault="00BB5EC7" w:rsidP="00BB5EC7">
            <w:pPr>
              <w:spacing w:after="0"/>
              <w:rPr>
                <w:rFonts w:ascii="Times New Roman" w:hAnsi="Times New Roman"/>
                <w:b/>
                <w:bCs/>
              </w:rPr>
            </w:pPr>
            <w:r w:rsidRPr="000B4BD4">
              <w:rPr>
                <w:rFonts w:ascii="Times New Roman" w:hAnsi="Times New Roman"/>
                <w:b/>
                <w:bCs/>
              </w:rPr>
              <w:t xml:space="preserve">Содержание учебного материала </w:t>
            </w:r>
          </w:p>
        </w:tc>
        <w:tc>
          <w:tcPr>
            <w:tcW w:w="299" w:type="pct"/>
            <w:vMerge/>
            <w:vAlign w:val="center"/>
          </w:tcPr>
          <w:p w14:paraId="2B09FF51" w14:textId="77777777" w:rsidR="00BB5EC7" w:rsidRPr="000B4BD4" w:rsidRDefault="00BB5EC7" w:rsidP="00BB5EC7">
            <w:pPr>
              <w:spacing w:after="0"/>
              <w:jc w:val="center"/>
              <w:rPr>
                <w:rFonts w:ascii="Times New Roman" w:hAnsi="Times New Roman"/>
                <w:b/>
                <w:bCs/>
              </w:rPr>
            </w:pPr>
          </w:p>
        </w:tc>
        <w:tc>
          <w:tcPr>
            <w:tcW w:w="414" w:type="pct"/>
            <w:vMerge w:val="restart"/>
          </w:tcPr>
          <w:p w14:paraId="3994916E"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02</w:t>
            </w:r>
          </w:p>
          <w:p w14:paraId="139BFBFC"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03</w:t>
            </w:r>
          </w:p>
          <w:p w14:paraId="621EAFE9"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05</w:t>
            </w:r>
          </w:p>
          <w:p w14:paraId="4E4F74C8" w14:textId="77777777" w:rsidR="00BB5EC7" w:rsidRPr="000B4BD4" w:rsidRDefault="00BB5EC7" w:rsidP="00BB5EC7">
            <w:pPr>
              <w:spacing w:after="0" w:line="240" w:lineRule="auto"/>
              <w:jc w:val="center"/>
              <w:rPr>
                <w:rFonts w:ascii="Times New Roman" w:hAnsi="Times New Roman"/>
              </w:rPr>
            </w:pPr>
            <w:r w:rsidRPr="000B4BD4">
              <w:rPr>
                <w:rFonts w:ascii="Times New Roman" w:hAnsi="Times New Roman"/>
              </w:rPr>
              <w:t>ОК 06</w:t>
            </w:r>
          </w:p>
          <w:p w14:paraId="593FEF27" w14:textId="77777777" w:rsidR="00BB5EC7" w:rsidRPr="000B4BD4" w:rsidRDefault="00BB5EC7" w:rsidP="00BB5EC7">
            <w:pPr>
              <w:spacing w:after="0"/>
              <w:jc w:val="center"/>
              <w:rPr>
                <w:rFonts w:ascii="Times New Roman" w:hAnsi="Times New Roman"/>
                <w:b/>
              </w:rPr>
            </w:pPr>
            <w:r w:rsidRPr="000B4BD4">
              <w:rPr>
                <w:rFonts w:ascii="Times New Roman" w:hAnsi="Times New Roman"/>
              </w:rPr>
              <w:t>ОК 09</w:t>
            </w:r>
          </w:p>
        </w:tc>
      </w:tr>
      <w:tr w:rsidR="00BB5EC7" w:rsidRPr="000B4BD4" w14:paraId="0162BB84" w14:textId="77777777" w:rsidTr="00BB5EC7">
        <w:trPr>
          <w:trHeight w:val="20"/>
        </w:trPr>
        <w:tc>
          <w:tcPr>
            <w:tcW w:w="606" w:type="pct"/>
            <w:vMerge/>
          </w:tcPr>
          <w:p w14:paraId="4ED5504E" w14:textId="77777777" w:rsidR="00BB5EC7" w:rsidRPr="000B4BD4" w:rsidRDefault="00BB5EC7" w:rsidP="00BB5EC7">
            <w:pPr>
              <w:spacing w:after="0"/>
              <w:rPr>
                <w:rFonts w:ascii="Times New Roman" w:hAnsi="Times New Roman"/>
                <w:b/>
                <w:bCs/>
              </w:rPr>
            </w:pPr>
          </w:p>
        </w:tc>
        <w:tc>
          <w:tcPr>
            <w:tcW w:w="3681" w:type="pct"/>
          </w:tcPr>
          <w:p w14:paraId="68769035" w14:textId="77777777" w:rsidR="00BB5EC7" w:rsidRPr="000B4BD4" w:rsidRDefault="00BB5EC7" w:rsidP="007376FC">
            <w:pPr>
              <w:numPr>
                <w:ilvl w:val="0"/>
                <w:numId w:val="107"/>
              </w:numPr>
              <w:spacing w:after="0"/>
              <w:ind w:left="0" w:firstLine="360"/>
              <w:jc w:val="both"/>
              <w:rPr>
                <w:rFonts w:ascii="Times New Roman" w:hAnsi="Times New Roman"/>
                <w:b/>
                <w:bCs/>
              </w:rPr>
            </w:pPr>
            <w:r w:rsidRPr="000B4BD4">
              <w:rPr>
                <w:rFonts w:ascii="Times New Roman" w:hAnsi="Times New Roman"/>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0B4BD4">
              <w:rPr>
                <w:rFonts w:ascii="Times New Roman" w:hAnsi="Times New Roman"/>
              </w:rPr>
              <w:t>Внутрисоциальные</w:t>
            </w:r>
            <w:proofErr w:type="spellEnd"/>
            <w:r w:rsidRPr="000B4BD4">
              <w:rPr>
                <w:rFonts w:ascii="Times New Roman" w:hAnsi="Times New Roman"/>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299" w:type="pct"/>
            <w:vMerge/>
            <w:vAlign w:val="center"/>
          </w:tcPr>
          <w:p w14:paraId="27873339" w14:textId="77777777" w:rsidR="00BB5EC7" w:rsidRPr="000B4BD4" w:rsidRDefault="00BB5EC7" w:rsidP="00BB5EC7">
            <w:pPr>
              <w:spacing w:after="0"/>
              <w:jc w:val="center"/>
              <w:rPr>
                <w:rFonts w:ascii="Times New Roman" w:hAnsi="Times New Roman"/>
                <w:b/>
                <w:bCs/>
              </w:rPr>
            </w:pPr>
          </w:p>
        </w:tc>
        <w:tc>
          <w:tcPr>
            <w:tcW w:w="414" w:type="pct"/>
            <w:vMerge/>
          </w:tcPr>
          <w:p w14:paraId="08C4CFC0" w14:textId="77777777" w:rsidR="00BB5EC7" w:rsidRPr="000B4BD4" w:rsidRDefault="00BB5EC7" w:rsidP="00BB5EC7">
            <w:pPr>
              <w:spacing w:after="0"/>
              <w:rPr>
                <w:rFonts w:ascii="Times New Roman" w:hAnsi="Times New Roman"/>
                <w:bCs/>
              </w:rPr>
            </w:pPr>
          </w:p>
        </w:tc>
      </w:tr>
      <w:tr w:rsidR="00BB5EC7" w:rsidRPr="000B4BD4" w14:paraId="39AC0871" w14:textId="77777777" w:rsidTr="00BB5EC7">
        <w:trPr>
          <w:trHeight w:val="20"/>
        </w:trPr>
        <w:tc>
          <w:tcPr>
            <w:tcW w:w="606" w:type="pct"/>
          </w:tcPr>
          <w:p w14:paraId="43C0645C" w14:textId="77777777" w:rsidR="00BB5EC7" w:rsidRPr="000B4BD4" w:rsidRDefault="00BB5EC7" w:rsidP="00BB5EC7">
            <w:pPr>
              <w:spacing w:after="0"/>
              <w:rPr>
                <w:rFonts w:ascii="Times New Roman" w:hAnsi="Times New Roman"/>
                <w:b/>
                <w:bCs/>
              </w:rPr>
            </w:pPr>
          </w:p>
        </w:tc>
        <w:tc>
          <w:tcPr>
            <w:tcW w:w="3681" w:type="pct"/>
          </w:tcPr>
          <w:p w14:paraId="46D6FA1C" w14:textId="77777777" w:rsidR="00BB5EC7" w:rsidRPr="000B4BD4" w:rsidRDefault="00BB5EC7" w:rsidP="00BB5EC7">
            <w:pPr>
              <w:spacing w:after="0" w:line="240" w:lineRule="auto"/>
              <w:rPr>
                <w:rFonts w:ascii="Times New Roman" w:hAnsi="Times New Roman"/>
                <w:b/>
              </w:rPr>
            </w:pPr>
            <w:r w:rsidRPr="000B4BD4">
              <w:rPr>
                <w:rFonts w:ascii="Times New Roman" w:hAnsi="Times New Roman"/>
                <w:b/>
                <w:bCs/>
              </w:rPr>
              <w:t>В том числе практических занятий и лабораторных работ</w:t>
            </w:r>
          </w:p>
        </w:tc>
        <w:tc>
          <w:tcPr>
            <w:tcW w:w="299" w:type="pct"/>
            <w:vMerge w:val="restart"/>
            <w:vAlign w:val="center"/>
          </w:tcPr>
          <w:p w14:paraId="4045DD90" w14:textId="77777777" w:rsidR="00BB5EC7" w:rsidRPr="000B4BD4" w:rsidRDefault="00BB5EC7" w:rsidP="00BB5EC7">
            <w:pPr>
              <w:spacing w:after="0"/>
              <w:jc w:val="center"/>
              <w:rPr>
                <w:rFonts w:ascii="Times New Roman" w:hAnsi="Times New Roman"/>
                <w:b/>
                <w:bCs/>
              </w:rPr>
            </w:pPr>
          </w:p>
          <w:p w14:paraId="5351AB89" w14:textId="4D3BBD8A" w:rsidR="00BB5EC7" w:rsidRPr="000B4BD4" w:rsidRDefault="00BB5EC7" w:rsidP="00BB5EC7">
            <w:pPr>
              <w:spacing w:after="0"/>
              <w:jc w:val="center"/>
              <w:rPr>
                <w:rFonts w:ascii="Times New Roman" w:hAnsi="Times New Roman"/>
                <w:b/>
                <w:bCs/>
              </w:rPr>
            </w:pPr>
            <w:r w:rsidRPr="000B4BD4">
              <w:rPr>
                <w:rFonts w:ascii="Times New Roman" w:hAnsi="Times New Roman"/>
                <w:b/>
                <w:bCs/>
              </w:rPr>
              <w:t>-</w:t>
            </w:r>
          </w:p>
        </w:tc>
        <w:tc>
          <w:tcPr>
            <w:tcW w:w="414" w:type="pct"/>
          </w:tcPr>
          <w:p w14:paraId="7F2E98E2" w14:textId="77777777" w:rsidR="00BB5EC7" w:rsidRPr="000B4BD4" w:rsidRDefault="00BB5EC7" w:rsidP="00BB5EC7">
            <w:pPr>
              <w:spacing w:after="0"/>
              <w:rPr>
                <w:rFonts w:ascii="Times New Roman" w:hAnsi="Times New Roman"/>
                <w:bCs/>
              </w:rPr>
            </w:pPr>
          </w:p>
        </w:tc>
      </w:tr>
      <w:tr w:rsidR="00BB5EC7" w:rsidRPr="000B4BD4" w14:paraId="6FE8E384" w14:textId="77777777" w:rsidTr="00BB5EC7">
        <w:trPr>
          <w:trHeight w:val="20"/>
        </w:trPr>
        <w:tc>
          <w:tcPr>
            <w:tcW w:w="4287" w:type="pct"/>
            <w:gridSpan w:val="2"/>
          </w:tcPr>
          <w:p w14:paraId="17CCB816" w14:textId="77721227" w:rsidR="00BB5EC7" w:rsidRPr="000B4BD4" w:rsidRDefault="00BB5EC7" w:rsidP="00BB5EC7">
            <w:pPr>
              <w:spacing w:after="0" w:line="240" w:lineRule="auto"/>
              <w:rPr>
                <w:rFonts w:ascii="Times New Roman" w:hAnsi="Times New Roman"/>
                <w:bCs/>
              </w:rPr>
            </w:pPr>
            <w:r w:rsidRPr="000B4BD4">
              <w:rPr>
                <w:rFonts w:ascii="Times New Roman" w:hAnsi="Times New Roman"/>
                <w:b/>
                <w:bCs/>
              </w:rPr>
              <w:t xml:space="preserve">Самостоятельная работа </w:t>
            </w:r>
            <w:r w:rsidR="00F91AC5" w:rsidRPr="000B4BD4">
              <w:rPr>
                <w:rFonts w:ascii="Times New Roman" w:hAnsi="Times New Roman"/>
                <w:b/>
                <w:bCs/>
              </w:rPr>
              <w:t xml:space="preserve"> </w:t>
            </w:r>
            <w:r w:rsidRPr="000B4BD4">
              <w:rPr>
                <w:rFonts w:ascii="Times New Roman" w:hAnsi="Times New Roman"/>
                <w:b/>
                <w:bCs/>
              </w:rPr>
              <w:t xml:space="preserve">обучающихся </w:t>
            </w:r>
          </w:p>
        </w:tc>
        <w:tc>
          <w:tcPr>
            <w:tcW w:w="299" w:type="pct"/>
            <w:vMerge/>
            <w:vAlign w:val="center"/>
          </w:tcPr>
          <w:p w14:paraId="23BEE016" w14:textId="77777777" w:rsidR="00BB5EC7" w:rsidRPr="000B4BD4" w:rsidRDefault="00BB5EC7" w:rsidP="00BB5EC7">
            <w:pPr>
              <w:spacing w:after="0"/>
              <w:jc w:val="center"/>
              <w:rPr>
                <w:rFonts w:ascii="Times New Roman" w:hAnsi="Times New Roman"/>
                <w:b/>
                <w:bCs/>
              </w:rPr>
            </w:pPr>
          </w:p>
        </w:tc>
        <w:tc>
          <w:tcPr>
            <w:tcW w:w="414" w:type="pct"/>
          </w:tcPr>
          <w:p w14:paraId="6CA77964" w14:textId="77777777" w:rsidR="00BB5EC7" w:rsidRPr="000B4BD4" w:rsidRDefault="00BB5EC7" w:rsidP="00BB5EC7">
            <w:pPr>
              <w:spacing w:after="0"/>
              <w:rPr>
                <w:rFonts w:ascii="Times New Roman" w:hAnsi="Times New Roman"/>
                <w:bCs/>
              </w:rPr>
            </w:pPr>
          </w:p>
        </w:tc>
      </w:tr>
      <w:tr w:rsidR="00BB5EC7" w:rsidRPr="000B4BD4" w14:paraId="02784EC5" w14:textId="77777777" w:rsidTr="00BB5EC7">
        <w:trPr>
          <w:trHeight w:val="20"/>
        </w:trPr>
        <w:tc>
          <w:tcPr>
            <w:tcW w:w="4287" w:type="pct"/>
            <w:gridSpan w:val="2"/>
          </w:tcPr>
          <w:p w14:paraId="546D3843" w14:textId="656B6EE0" w:rsidR="00BB5EC7" w:rsidRPr="000B4BD4" w:rsidRDefault="00BB5EC7" w:rsidP="00BB5EC7">
            <w:pPr>
              <w:spacing w:after="0"/>
              <w:jc w:val="both"/>
              <w:rPr>
                <w:rFonts w:ascii="Times New Roman" w:hAnsi="Times New Roman"/>
                <w:b/>
              </w:rPr>
            </w:pPr>
            <w:r w:rsidRPr="000B4BD4">
              <w:rPr>
                <w:rFonts w:ascii="Times New Roman" w:hAnsi="Times New Roman"/>
                <w:b/>
              </w:rPr>
              <w:t>Промежуточная аттестация</w:t>
            </w:r>
            <w:r w:rsidR="0074758B">
              <w:rPr>
                <w:rFonts w:ascii="Times New Roman" w:hAnsi="Times New Roman"/>
                <w:b/>
              </w:rPr>
              <w:t>: дифференцированный зачет</w:t>
            </w:r>
          </w:p>
        </w:tc>
        <w:tc>
          <w:tcPr>
            <w:tcW w:w="299" w:type="pct"/>
            <w:vAlign w:val="center"/>
          </w:tcPr>
          <w:p w14:paraId="7D143F2C" w14:textId="77777777" w:rsidR="00BB5EC7" w:rsidRPr="000B4BD4" w:rsidRDefault="00BB5EC7" w:rsidP="00BB5EC7">
            <w:pPr>
              <w:spacing w:after="0"/>
              <w:jc w:val="center"/>
              <w:rPr>
                <w:rFonts w:ascii="Times New Roman" w:hAnsi="Times New Roman"/>
                <w:b/>
                <w:bCs/>
              </w:rPr>
            </w:pPr>
          </w:p>
        </w:tc>
        <w:tc>
          <w:tcPr>
            <w:tcW w:w="414" w:type="pct"/>
          </w:tcPr>
          <w:p w14:paraId="0CC87D37" w14:textId="77777777" w:rsidR="00BB5EC7" w:rsidRPr="000B4BD4" w:rsidRDefault="00BB5EC7" w:rsidP="00BB5EC7">
            <w:pPr>
              <w:spacing w:after="0"/>
              <w:rPr>
                <w:rFonts w:ascii="Times New Roman" w:hAnsi="Times New Roman"/>
                <w:b/>
                <w:bCs/>
                <w:i/>
              </w:rPr>
            </w:pPr>
          </w:p>
        </w:tc>
      </w:tr>
      <w:tr w:rsidR="00BB5EC7" w:rsidRPr="000B4BD4" w14:paraId="0B8A75F4" w14:textId="77777777" w:rsidTr="00BB5EC7">
        <w:trPr>
          <w:trHeight w:val="20"/>
        </w:trPr>
        <w:tc>
          <w:tcPr>
            <w:tcW w:w="4287" w:type="pct"/>
            <w:gridSpan w:val="2"/>
          </w:tcPr>
          <w:p w14:paraId="5C72A059" w14:textId="77777777" w:rsidR="00BB5EC7" w:rsidRPr="000B4BD4" w:rsidRDefault="00BB5EC7" w:rsidP="00BB5EC7">
            <w:pPr>
              <w:spacing w:after="0"/>
              <w:rPr>
                <w:rFonts w:ascii="Times New Roman" w:hAnsi="Times New Roman"/>
                <w:b/>
                <w:bCs/>
                <w:i/>
              </w:rPr>
            </w:pPr>
            <w:r w:rsidRPr="000B4BD4">
              <w:rPr>
                <w:rFonts w:ascii="Times New Roman" w:hAnsi="Times New Roman"/>
                <w:b/>
                <w:bCs/>
                <w:i/>
              </w:rPr>
              <w:t>Всего:</w:t>
            </w:r>
          </w:p>
        </w:tc>
        <w:tc>
          <w:tcPr>
            <w:tcW w:w="299" w:type="pct"/>
            <w:vAlign w:val="center"/>
          </w:tcPr>
          <w:p w14:paraId="347E6CCC" w14:textId="333C2239" w:rsidR="00BB5EC7" w:rsidRPr="000B4BD4" w:rsidRDefault="00BB5EC7" w:rsidP="00BB5EC7">
            <w:pPr>
              <w:spacing w:after="0"/>
              <w:jc w:val="center"/>
              <w:rPr>
                <w:rFonts w:ascii="Times New Roman" w:hAnsi="Times New Roman"/>
                <w:b/>
                <w:bCs/>
                <w:i/>
              </w:rPr>
            </w:pPr>
            <w:r w:rsidRPr="000B4BD4">
              <w:rPr>
                <w:rFonts w:ascii="Times New Roman" w:hAnsi="Times New Roman"/>
                <w:b/>
                <w:bCs/>
                <w:i/>
              </w:rPr>
              <w:t>36</w:t>
            </w:r>
          </w:p>
        </w:tc>
        <w:tc>
          <w:tcPr>
            <w:tcW w:w="414" w:type="pct"/>
          </w:tcPr>
          <w:p w14:paraId="71209F41" w14:textId="77777777" w:rsidR="00BB5EC7" w:rsidRPr="000B4BD4" w:rsidRDefault="00BB5EC7" w:rsidP="00BB5EC7">
            <w:pPr>
              <w:spacing w:after="0"/>
              <w:rPr>
                <w:rFonts w:ascii="Times New Roman" w:hAnsi="Times New Roman"/>
                <w:b/>
                <w:bCs/>
                <w:i/>
              </w:rPr>
            </w:pPr>
          </w:p>
        </w:tc>
      </w:tr>
    </w:tbl>
    <w:p w14:paraId="59DBD680" w14:textId="77777777" w:rsidR="00BB5EC7" w:rsidRPr="000B4BD4" w:rsidRDefault="00BB5EC7" w:rsidP="00BB5EC7">
      <w:pPr>
        <w:rPr>
          <w:rFonts w:ascii="Times New Roman" w:hAnsi="Times New Roman"/>
          <w:b/>
          <w:bCs/>
          <w:i/>
        </w:rPr>
      </w:pPr>
    </w:p>
    <w:p w14:paraId="61C0C391" w14:textId="77777777" w:rsidR="00BB5EC7" w:rsidRPr="000B4BD4" w:rsidRDefault="00BB5EC7" w:rsidP="00BB5EC7">
      <w:pPr>
        <w:rPr>
          <w:rFonts w:ascii="Times New Roman" w:hAnsi="Times New Roman"/>
          <w:i/>
          <w:sz w:val="28"/>
          <w:szCs w:val="28"/>
        </w:rPr>
        <w:sectPr w:rsidR="00BB5EC7" w:rsidRPr="000B4BD4" w:rsidSect="00BB5EC7">
          <w:pgSz w:w="16840" w:h="11907" w:orient="landscape"/>
          <w:pgMar w:top="851" w:right="1134" w:bottom="851" w:left="992" w:header="709" w:footer="709" w:gutter="0"/>
          <w:cols w:space="720"/>
        </w:sectPr>
      </w:pPr>
    </w:p>
    <w:p w14:paraId="3B1B6E10" w14:textId="77777777" w:rsidR="00BB5EC7" w:rsidRPr="000B4BD4" w:rsidRDefault="00BB5EC7" w:rsidP="00BB5EC7">
      <w:pPr>
        <w:spacing w:after="0"/>
        <w:rPr>
          <w:rFonts w:ascii="Times New Roman" w:hAnsi="Times New Roman"/>
          <w:b/>
          <w:sz w:val="24"/>
          <w:szCs w:val="24"/>
        </w:rPr>
      </w:pPr>
    </w:p>
    <w:p w14:paraId="265A343B" w14:textId="77777777" w:rsidR="00BB5EC7" w:rsidRPr="000B4BD4" w:rsidRDefault="00BB5EC7" w:rsidP="00BB5EC7">
      <w:pPr>
        <w:keepNext/>
        <w:spacing w:after="0" w:line="240" w:lineRule="auto"/>
        <w:ind w:firstLine="709"/>
        <w:outlineLvl w:val="0"/>
        <w:rPr>
          <w:rFonts w:ascii="Times New Roman" w:hAnsi="Times New Roman"/>
          <w:b/>
          <w:bCs/>
          <w:kern w:val="32"/>
          <w:sz w:val="24"/>
          <w:szCs w:val="24"/>
        </w:rPr>
      </w:pPr>
      <w:bookmarkStart w:id="510" w:name="_Toc106788294"/>
      <w:bookmarkStart w:id="511" w:name="_Toc107929428"/>
      <w:r w:rsidRPr="000B4BD4">
        <w:rPr>
          <w:rFonts w:ascii="Times New Roman" w:hAnsi="Times New Roman"/>
          <w:b/>
          <w:bCs/>
          <w:kern w:val="32"/>
          <w:sz w:val="24"/>
          <w:szCs w:val="24"/>
        </w:rPr>
        <w:t>3. УСЛОВИЯ РЕАЛИЗАЦИИ УЧЕБНОЙ ДИСЦИПЛИНЫ</w:t>
      </w:r>
      <w:bookmarkEnd w:id="510"/>
      <w:bookmarkEnd w:id="511"/>
    </w:p>
    <w:p w14:paraId="6D927BCB" w14:textId="77777777" w:rsidR="00BB5EC7" w:rsidRPr="000B4BD4" w:rsidRDefault="00BB5EC7" w:rsidP="00BB5EC7">
      <w:pPr>
        <w:ind w:firstLine="567"/>
        <w:rPr>
          <w:rFonts w:ascii="Times New Roman" w:hAnsi="Times New Roman"/>
          <w:b/>
          <w:bCs/>
          <w:sz w:val="24"/>
          <w:szCs w:val="24"/>
        </w:rPr>
      </w:pPr>
      <w:r w:rsidRPr="000B4BD4">
        <w:rPr>
          <w:rFonts w:ascii="Times New Roman" w:hAnsi="Times New Roman"/>
          <w:b/>
          <w:bCs/>
          <w:sz w:val="24"/>
          <w:szCs w:val="24"/>
        </w:rPr>
        <w:t>3.1. Материально-техническое обеспечение</w:t>
      </w:r>
    </w:p>
    <w:p w14:paraId="27A41C13" w14:textId="77777777" w:rsidR="00BB5EC7" w:rsidRPr="000B4BD4" w:rsidRDefault="00BB5EC7" w:rsidP="00BB5EC7">
      <w:pPr>
        <w:ind w:firstLine="567"/>
        <w:rPr>
          <w:rFonts w:ascii="Times New Roman" w:hAnsi="Times New Roman"/>
          <w:sz w:val="24"/>
          <w:szCs w:val="24"/>
        </w:rPr>
      </w:pPr>
      <w:r w:rsidRPr="000B4BD4">
        <w:rPr>
          <w:rFonts w:ascii="Times New Roman" w:hAnsi="Times New Roman"/>
          <w:bCs/>
          <w:sz w:val="24"/>
          <w:szCs w:val="24"/>
        </w:rPr>
        <w:t xml:space="preserve">Реализация программы </w:t>
      </w:r>
      <w:r w:rsidRPr="000B4BD4">
        <w:rPr>
          <w:rFonts w:ascii="Times New Roman" w:hAnsi="Times New Roman"/>
          <w:sz w:val="24"/>
          <w:szCs w:val="24"/>
        </w:rPr>
        <w:t>предполагает наличие учебного кабинета истории и философии.</w:t>
      </w:r>
    </w:p>
    <w:p w14:paraId="5DD5CC28" w14:textId="77777777" w:rsidR="00BB5EC7" w:rsidRPr="000B4BD4" w:rsidRDefault="00BB5EC7" w:rsidP="00BB5EC7">
      <w:pPr>
        <w:ind w:firstLine="567"/>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0B4BD4">
        <w:rPr>
          <w:rFonts w:ascii="Times New Roman" w:hAnsi="Times New Roman"/>
          <w:bCs/>
          <w:sz w:val="24"/>
          <w:szCs w:val="24"/>
        </w:rPr>
        <w:t>мультмедиапроектор</w:t>
      </w:r>
      <w:proofErr w:type="spellEnd"/>
      <w:r w:rsidRPr="000B4BD4">
        <w:rPr>
          <w:rFonts w:ascii="Times New Roman" w:hAnsi="Times New Roman"/>
          <w:bCs/>
          <w:sz w:val="24"/>
          <w:szCs w:val="24"/>
        </w:rPr>
        <w:t>, экран, лазерная указка, шкафы для хранения учебных материалов по предмету.</w:t>
      </w:r>
    </w:p>
    <w:p w14:paraId="6E0610C4" w14:textId="77777777" w:rsidR="00BB5EC7" w:rsidRPr="000B4BD4" w:rsidRDefault="00BB5EC7" w:rsidP="00BB5EC7">
      <w:pPr>
        <w:ind w:firstLine="567"/>
        <w:rPr>
          <w:rFonts w:ascii="Times New Roman" w:hAnsi="Times New Roman"/>
          <w:b/>
          <w:sz w:val="24"/>
          <w:szCs w:val="24"/>
        </w:rPr>
      </w:pPr>
      <w:r w:rsidRPr="000B4BD4">
        <w:rPr>
          <w:rFonts w:ascii="Times New Roman" w:hAnsi="Times New Roman"/>
          <w:b/>
          <w:sz w:val="24"/>
          <w:szCs w:val="24"/>
        </w:rPr>
        <w:t>3.2. Информационное обеспечение обучения</w:t>
      </w:r>
    </w:p>
    <w:p w14:paraId="79BE212A" w14:textId="77777777" w:rsidR="00BB5EC7" w:rsidRPr="000B4BD4" w:rsidRDefault="00BB5EC7" w:rsidP="00BB5EC7">
      <w:pPr>
        <w:ind w:firstLine="567"/>
        <w:jc w:val="both"/>
        <w:rPr>
          <w:rFonts w:ascii="Times New Roman" w:hAnsi="Times New Roman"/>
          <w:bCs/>
          <w:sz w:val="24"/>
          <w:szCs w:val="24"/>
        </w:rPr>
      </w:pPr>
      <w:r w:rsidRPr="000B4BD4">
        <w:rPr>
          <w:rFonts w:ascii="Times New Roman" w:hAnsi="Times New Roman"/>
          <w:bCs/>
          <w:sz w:val="24"/>
          <w:szCs w:val="24"/>
        </w:rPr>
        <w:t>Перечень используемых учебных изданий, Интернет-ресурсов, дополнительной литературы</w:t>
      </w:r>
    </w:p>
    <w:p w14:paraId="0E0B531A" w14:textId="77777777" w:rsidR="00BB5EC7" w:rsidRPr="000B4BD4" w:rsidRDefault="00BB5EC7" w:rsidP="00BB5EC7">
      <w:pPr>
        <w:ind w:firstLine="567"/>
        <w:rPr>
          <w:rFonts w:ascii="Times New Roman" w:hAnsi="Times New Roman"/>
          <w:b/>
          <w:bCs/>
          <w:sz w:val="24"/>
          <w:szCs w:val="24"/>
        </w:rPr>
      </w:pPr>
      <w:r w:rsidRPr="000B4BD4">
        <w:rPr>
          <w:rFonts w:ascii="Times New Roman" w:hAnsi="Times New Roman"/>
          <w:b/>
          <w:bCs/>
          <w:sz w:val="24"/>
          <w:szCs w:val="24"/>
        </w:rPr>
        <w:t>Основные источники:</w:t>
      </w:r>
    </w:p>
    <w:p w14:paraId="637FD63F" w14:textId="77777777" w:rsidR="00BB5EC7" w:rsidRPr="000B4BD4" w:rsidRDefault="00BB5EC7" w:rsidP="00BB5EC7">
      <w:pPr>
        <w:spacing w:before="120" w:after="120" w:line="240" w:lineRule="auto"/>
        <w:ind w:firstLine="567"/>
        <w:rPr>
          <w:rFonts w:ascii="Times New Roman" w:hAnsi="Times New Roman"/>
          <w:bCs/>
          <w:sz w:val="24"/>
          <w:szCs w:val="24"/>
        </w:rPr>
      </w:pPr>
      <w:r w:rsidRPr="000B4BD4">
        <w:rPr>
          <w:rFonts w:ascii="Times New Roman" w:hAnsi="Times New Roman"/>
          <w:bCs/>
          <w:sz w:val="24"/>
          <w:szCs w:val="24"/>
        </w:rPr>
        <w:t xml:space="preserve">Волкогонова, О. Д. Основы философии [Электронный </w:t>
      </w:r>
      <w:proofErr w:type="gramStart"/>
      <w:r w:rsidRPr="000B4BD4">
        <w:rPr>
          <w:rFonts w:ascii="Times New Roman" w:hAnsi="Times New Roman"/>
          <w:bCs/>
          <w:sz w:val="24"/>
          <w:szCs w:val="24"/>
        </w:rPr>
        <w:t>ресурс]  :</w:t>
      </w:r>
      <w:proofErr w:type="gramEnd"/>
      <w:r w:rsidRPr="000B4BD4">
        <w:rPr>
          <w:rFonts w:ascii="Times New Roman" w:hAnsi="Times New Roman"/>
          <w:bCs/>
          <w:sz w:val="24"/>
          <w:szCs w:val="24"/>
        </w:rPr>
        <w:t xml:space="preserve"> учебник / О. Д. Волкогонова, Н. М. Сидорова. - </w:t>
      </w:r>
      <w:proofErr w:type="gramStart"/>
      <w:r w:rsidRPr="000B4BD4">
        <w:rPr>
          <w:rFonts w:ascii="Times New Roman" w:hAnsi="Times New Roman"/>
          <w:bCs/>
          <w:sz w:val="24"/>
          <w:szCs w:val="24"/>
        </w:rPr>
        <w:t>Москва :</w:t>
      </w:r>
      <w:proofErr w:type="gramEnd"/>
      <w:r w:rsidRPr="000B4BD4">
        <w:rPr>
          <w:rFonts w:ascii="Times New Roman" w:hAnsi="Times New Roman"/>
          <w:bCs/>
          <w:sz w:val="24"/>
          <w:szCs w:val="24"/>
        </w:rPr>
        <w:t xml:space="preserve"> ФОРУМ : ИНФРА-М, 2020. - 480 </w:t>
      </w:r>
      <w:proofErr w:type="spellStart"/>
      <w:r w:rsidRPr="000B4BD4">
        <w:rPr>
          <w:rFonts w:ascii="Times New Roman" w:hAnsi="Times New Roman"/>
          <w:bCs/>
          <w:sz w:val="24"/>
          <w:szCs w:val="24"/>
        </w:rPr>
        <w:t>on-line</w:t>
      </w:r>
      <w:proofErr w:type="spellEnd"/>
      <w:r w:rsidRPr="000B4BD4">
        <w:rPr>
          <w:rFonts w:ascii="Times New Roman" w:hAnsi="Times New Roman"/>
          <w:bCs/>
          <w:sz w:val="24"/>
          <w:szCs w:val="24"/>
        </w:rPr>
        <w:t>. - (Среднее проф. образование).</w:t>
      </w:r>
    </w:p>
    <w:p w14:paraId="3A4B2BDE" w14:textId="77777777" w:rsidR="00BB5EC7" w:rsidRPr="000B4BD4" w:rsidRDefault="00BB5EC7" w:rsidP="00BB5EC7">
      <w:pPr>
        <w:spacing w:before="120" w:after="120" w:line="240" w:lineRule="auto"/>
        <w:ind w:firstLine="567"/>
        <w:rPr>
          <w:rFonts w:ascii="Times New Roman" w:hAnsi="Times New Roman"/>
          <w:b/>
          <w:bCs/>
          <w:sz w:val="24"/>
          <w:szCs w:val="24"/>
        </w:rPr>
      </w:pPr>
      <w:r w:rsidRPr="000B4BD4">
        <w:rPr>
          <w:rFonts w:ascii="Times New Roman" w:hAnsi="Times New Roman"/>
          <w:b/>
          <w:bCs/>
          <w:sz w:val="24"/>
          <w:szCs w:val="24"/>
        </w:rPr>
        <w:t>Дополнительные источники:</w:t>
      </w:r>
    </w:p>
    <w:p w14:paraId="70DEBC96" w14:textId="77777777" w:rsidR="00BB5EC7" w:rsidRPr="000B4BD4" w:rsidRDefault="00BB5EC7" w:rsidP="00BB5EC7">
      <w:pPr>
        <w:spacing w:before="120" w:after="120" w:line="240" w:lineRule="auto"/>
        <w:ind w:firstLine="567"/>
        <w:rPr>
          <w:rFonts w:ascii="Times New Roman" w:hAnsi="Times New Roman"/>
          <w:bCs/>
          <w:sz w:val="24"/>
          <w:szCs w:val="24"/>
        </w:rPr>
      </w:pPr>
      <w:r w:rsidRPr="000B4BD4">
        <w:rPr>
          <w:rFonts w:ascii="Times New Roman" w:hAnsi="Times New Roman"/>
          <w:bCs/>
          <w:sz w:val="24"/>
          <w:szCs w:val="24"/>
        </w:rPr>
        <w:t xml:space="preserve">Горелов А. А. Основы философии [Электронный ресурс]: учебное пособие / А. А. Горелов, Т. А. Горелова. - </w:t>
      </w:r>
      <w:proofErr w:type="gramStart"/>
      <w:r w:rsidRPr="000B4BD4">
        <w:rPr>
          <w:rFonts w:ascii="Times New Roman" w:hAnsi="Times New Roman"/>
          <w:bCs/>
          <w:sz w:val="24"/>
          <w:szCs w:val="24"/>
        </w:rPr>
        <w:t>М. :</w:t>
      </w:r>
      <w:proofErr w:type="gramEnd"/>
      <w:r w:rsidRPr="000B4BD4">
        <w:rPr>
          <w:rFonts w:ascii="Times New Roman" w:hAnsi="Times New Roman"/>
          <w:bCs/>
          <w:sz w:val="24"/>
          <w:szCs w:val="24"/>
        </w:rPr>
        <w:t xml:space="preserve"> КНОРУС, 2017.</w:t>
      </w:r>
    </w:p>
    <w:p w14:paraId="2BF5B7A3" w14:textId="77777777" w:rsidR="00BB5EC7" w:rsidRPr="000B4BD4" w:rsidRDefault="00BB5EC7" w:rsidP="00BB5EC7">
      <w:pPr>
        <w:spacing w:before="120" w:after="120" w:line="240" w:lineRule="auto"/>
        <w:ind w:firstLine="567"/>
        <w:rPr>
          <w:rFonts w:ascii="Times New Roman" w:hAnsi="Times New Roman"/>
          <w:bCs/>
          <w:sz w:val="24"/>
          <w:szCs w:val="24"/>
        </w:rPr>
      </w:pPr>
      <w:r w:rsidRPr="000B4BD4">
        <w:rPr>
          <w:rFonts w:ascii="Times New Roman" w:hAnsi="Times New Roman"/>
          <w:bCs/>
          <w:sz w:val="24"/>
          <w:szCs w:val="24"/>
        </w:rPr>
        <w:t xml:space="preserve">Сычев А. А. Основы философии [Электронный ресурс]: учебное пособие / А. А. Сычев. - </w:t>
      </w:r>
      <w:proofErr w:type="gramStart"/>
      <w:r w:rsidRPr="000B4BD4">
        <w:rPr>
          <w:rFonts w:ascii="Times New Roman" w:hAnsi="Times New Roman"/>
          <w:bCs/>
          <w:sz w:val="24"/>
          <w:szCs w:val="24"/>
        </w:rPr>
        <w:t>М. :</w:t>
      </w:r>
      <w:proofErr w:type="gramEnd"/>
      <w:r w:rsidRPr="000B4BD4">
        <w:rPr>
          <w:rFonts w:ascii="Times New Roman" w:hAnsi="Times New Roman"/>
          <w:bCs/>
          <w:sz w:val="24"/>
          <w:szCs w:val="24"/>
        </w:rPr>
        <w:t xml:space="preserve"> КНОРУС, 2017.</w:t>
      </w:r>
    </w:p>
    <w:p w14:paraId="0C92A67C" w14:textId="77777777" w:rsidR="00BB5EC7" w:rsidRPr="000B4BD4" w:rsidRDefault="00BB5EC7" w:rsidP="00BB5EC7">
      <w:pPr>
        <w:spacing w:before="120" w:after="120" w:line="240" w:lineRule="auto"/>
        <w:ind w:firstLine="567"/>
        <w:rPr>
          <w:rFonts w:ascii="Times New Roman" w:hAnsi="Times New Roman"/>
          <w:bCs/>
          <w:sz w:val="24"/>
          <w:szCs w:val="24"/>
        </w:rPr>
      </w:pPr>
      <w:r w:rsidRPr="000B4BD4">
        <w:rPr>
          <w:rFonts w:ascii="Times New Roman" w:hAnsi="Times New Roman"/>
          <w:bCs/>
          <w:sz w:val="24"/>
          <w:szCs w:val="24"/>
        </w:rPr>
        <w:t xml:space="preserve">Куликов Л.М. Основы философии [Электронный ресурс]: учебное пособие / Л.М. Куликов. — </w:t>
      </w:r>
      <w:proofErr w:type="gramStart"/>
      <w:r w:rsidRPr="000B4BD4">
        <w:rPr>
          <w:rFonts w:ascii="Times New Roman" w:hAnsi="Times New Roman"/>
          <w:bCs/>
          <w:sz w:val="24"/>
          <w:szCs w:val="24"/>
        </w:rPr>
        <w:t>Москва :</w:t>
      </w:r>
      <w:proofErr w:type="spellStart"/>
      <w:r w:rsidRPr="000B4BD4">
        <w:rPr>
          <w:rFonts w:ascii="Times New Roman" w:hAnsi="Times New Roman"/>
          <w:bCs/>
          <w:sz w:val="24"/>
          <w:szCs w:val="24"/>
        </w:rPr>
        <w:t>КноРус</w:t>
      </w:r>
      <w:proofErr w:type="spellEnd"/>
      <w:proofErr w:type="gramEnd"/>
      <w:r w:rsidRPr="000B4BD4">
        <w:rPr>
          <w:rFonts w:ascii="Times New Roman" w:hAnsi="Times New Roman"/>
          <w:bCs/>
          <w:sz w:val="24"/>
          <w:szCs w:val="24"/>
        </w:rPr>
        <w:t xml:space="preserve">, 2017. </w:t>
      </w:r>
    </w:p>
    <w:p w14:paraId="71099459" w14:textId="77777777" w:rsidR="00BB5EC7" w:rsidRPr="000B4BD4" w:rsidRDefault="00BB5EC7" w:rsidP="00BB5EC7">
      <w:pPr>
        <w:ind w:firstLine="567"/>
        <w:rPr>
          <w:rFonts w:ascii="Times New Roman" w:hAnsi="Times New Roman"/>
          <w:b/>
          <w:sz w:val="24"/>
          <w:szCs w:val="24"/>
        </w:rPr>
      </w:pPr>
      <w:r w:rsidRPr="000B4BD4">
        <w:rPr>
          <w:rFonts w:ascii="Times New Roman" w:hAnsi="Times New Roman"/>
          <w:b/>
          <w:sz w:val="24"/>
          <w:szCs w:val="24"/>
        </w:rPr>
        <w:t>Электронные образовательные ресурсы</w:t>
      </w:r>
      <w:r w:rsidRPr="000B4BD4">
        <w:rPr>
          <w:rFonts w:ascii="Times New Roman" w:hAnsi="Times New Roman"/>
          <w:b/>
          <w:sz w:val="24"/>
          <w:szCs w:val="24"/>
        </w:rPr>
        <w:tab/>
        <w:t>1. ЭБС «Book.ru»,  https://www.book.ru</w:t>
      </w:r>
    </w:p>
    <w:p w14:paraId="178D081B" w14:textId="77777777" w:rsidR="00BB5EC7" w:rsidRPr="000B4BD4" w:rsidRDefault="00BB5EC7" w:rsidP="00BB5EC7">
      <w:pPr>
        <w:spacing w:after="0" w:line="240" w:lineRule="auto"/>
        <w:ind w:firstLine="567"/>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ЮРАЙТ»https</w:t>
      </w:r>
      <w:proofErr w:type="spellEnd"/>
      <w:r w:rsidRPr="000B4BD4">
        <w:rPr>
          <w:rFonts w:ascii="Times New Roman" w:hAnsi="Times New Roman"/>
          <w:sz w:val="24"/>
          <w:szCs w:val="24"/>
        </w:rPr>
        <w:t>://www.biblio-online.ru</w:t>
      </w:r>
    </w:p>
    <w:p w14:paraId="187CAB55" w14:textId="77777777" w:rsidR="00BB5EC7" w:rsidRPr="000B4BD4" w:rsidRDefault="00BB5EC7" w:rsidP="00BB5EC7">
      <w:pPr>
        <w:spacing w:after="0" w:line="240" w:lineRule="auto"/>
        <w:ind w:firstLine="567"/>
        <w:rPr>
          <w:rFonts w:ascii="Times New Roman" w:hAnsi="Times New Roman"/>
          <w:sz w:val="24"/>
          <w:szCs w:val="24"/>
        </w:rPr>
      </w:pPr>
      <w:r w:rsidRPr="000B4BD4">
        <w:rPr>
          <w:rFonts w:ascii="Times New Roman" w:hAnsi="Times New Roman"/>
          <w:sz w:val="24"/>
          <w:szCs w:val="24"/>
        </w:rPr>
        <w:t>ЭБС  «Академия»,  https://www.academia-moscow.ru</w:t>
      </w:r>
    </w:p>
    <w:p w14:paraId="01C5A636" w14:textId="77777777" w:rsidR="00BB5EC7" w:rsidRPr="000B4BD4" w:rsidRDefault="00BB5EC7" w:rsidP="00BB5EC7">
      <w:pPr>
        <w:spacing w:after="0" w:line="240" w:lineRule="auto"/>
        <w:ind w:firstLine="567"/>
        <w:rPr>
          <w:rFonts w:ascii="Times New Roman" w:hAnsi="Times New Roman"/>
          <w:sz w:val="24"/>
          <w:szCs w:val="24"/>
        </w:rPr>
      </w:pPr>
      <w:r w:rsidRPr="000B4BD4">
        <w:rPr>
          <w:rFonts w:ascii="Times New Roman" w:hAnsi="Times New Roman"/>
          <w:sz w:val="24"/>
          <w:szCs w:val="24"/>
        </w:rPr>
        <w:t>Издательство «Лань», https://e.lanbook.com</w:t>
      </w:r>
    </w:p>
    <w:p w14:paraId="1686204A" w14:textId="77777777" w:rsidR="00BB5EC7" w:rsidRPr="000B4BD4" w:rsidRDefault="00BB5EC7" w:rsidP="00BB5EC7">
      <w:pPr>
        <w:spacing w:after="0" w:line="240" w:lineRule="auto"/>
        <w:ind w:firstLine="567"/>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329172FB" w14:textId="77777777" w:rsidR="00BB5EC7" w:rsidRPr="000B4BD4" w:rsidRDefault="00BB5EC7" w:rsidP="00BB5EC7">
      <w:pPr>
        <w:ind w:firstLine="567"/>
        <w:rPr>
          <w:rFonts w:ascii="Times New Roman" w:hAnsi="Times New Roman"/>
          <w:b/>
          <w:sz w:val="24"/>
          <w:szCs w:val="24"/>
        </w:rPr>
      </w:pPr>
    </w:p>
    <w:p w14:paraId="10F4C53A" w14:textId="77777777" w:rsidR="00BB5EC7" w:rsidRPr="000B4BD4" w:rsidRDefault="00BB5EC7" w:rsidP="00BB5EC7">
      <w:pPr>
        <w:ind w:firstLine="567"/>
        <w:rPr>
          <w:rFonts w:ascii="Times New Roman" w:hAnsi="Times New Roman"/>
          <w:b/>
          <w:sz w:val="24"/>
          <w:szCs w:val="24"/>
        </w:rPr>
      </w:pPr>
      <w:r w:rsidRPr="000B4BD4">
        <w:rPr>
          <w:rFonts w:ascii="Times New Roman" w:hAnsi="Times New Roman"/>
          <w:b/>
          <w:sz w:val="24"/>
          <w:szCs w:val="24"/>
        </w:rPr>
        <w:t>3.3. Организация образовательного процесса</w:t>
      </w:r>
    </w:p>
    <w:p w14:paraId="193F04D6" w14:textId="77777777" w:rsidR="00BB5EC7" w:rsidRPr="000B4BD4" w:rsidRDefault="00BB5EC7" w:rsidP="00BB5EC7">
      <w:pPr>
        <w:ind w:firstLine="567"/>
        <w:jc w:val="both"/>
        <w:rPr>
          <w:rFonts w:ascii="Times New Roman" w:hAnsi="Times New Roman"/>
          <w:bCs/>
          <w:sz w:val="24"/>
          <w:szCs w:val="24"/>
        </w:rPr>
      </w:pPr>
      <w:r w:rsidRPr="000B4BD4">
        <w:rPr>
          <w:rFonts w:ascii="Times New Roman" w:hAnsi="Times New Roman"/>
          <w:bCs/>
          <w:sz w:val="24"/>
          <w:szCs w:val="24"/>
        </w:rPr>
        <w:t>Изучению «Основ философии» должно предшествовать изучение дисциплин «Обществознание», «История». Организации образовательного процесса должны способствовать применяемые в учебных заведениях методы дисциплинарной ответственности преподавателя и учащихся, строгое и систематическое планирование занятий, своевременное их проведение на должном педагогическом уровне.</w:t>
      </w:r>
    </w:p>
    <w:p w14:paraId="21A93327" w14:textId="77777777" w:rsidR="00BB5EC7" w:rsidRPr="000B4BD4" w:rsidRDefault="00BB5EC7" w:rsidP="00BB5EC7">
      <w:pPr>
        <w:keepNext/>
        <w:spacing w:after="0" w:line="240" w:lineRule="auto"/>
        <w:ind w:firstLine="709"/>
        <w:outlineLvl w:val="0"/>
        <w:rPr>
          <w:rFonts w:ascii="Times New Roman" w:hAnsi="Times New Roman"/>
          <w:b/>
          <w:bCs/>
          <w:kern w:val="32"/>
          <w:sz w:val="24"/>
          <w:szCs w:val="24"/>
        </w:rPr>
      </w:pPr>
      <w:bookmarkStart w:id="512" w:name="_Toc106788295"/>
      <w:bookmarkStart w:id="513" w:name="_Toc107929429"/>
      <w:r w:rsidRPr="000B4BD4">
        <w:rPr>
          <w:rFonts w:ascii="Times New Roman" w:hAnsi="Times New Roman"/>
          <w:b/>
          <w:bCs/>
          <w:kern w:val="32"/>
          <w:sz w:val="24"/>
          <w:szCs w:val="24"/>
        </w:rPr>
        <w:t>4. КОНТРОЛЬ И ОЦЕНКА РЕЗУЛЬТАТОВ ОСВОЕНИЯ УЧЕБНОЙ ДИСЦИПЛИНЫ</w:t>
      </w:r>
      <w:bookmarkEnd w:id="512"/>
      <w:bookmarkEnd w:id="513"/>
    </w:p>
    <w:tbl>
      <w:tblPr>
        <w:tblW w:w="50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1"/>
        <w:gridCol w:w="4145"/>
        <w:gridCol w:w="3232"/>
        <w:gridCol w:w="6"/>
      </w:tblGrid>
      <w:tr w:rsidR="00BB5EC7" w:rsidRPr="000B4BD4" w14:paraId="1B9D6888" w14:textId="77777777" w:rsidTr="00F24B92">
        <w:trPr>
          <w:gridAfter w:val="1"/>
          <w:wAfter w:w="3" w:type="pct"/>
          <w:tblHeader/>
        </w:trPr>
        <w:tc>
          <w:tcPr>
            <w:tcW w:w="1265" w:type="pct"/>
          </w:tcPr>
          <w:p w14:paraId="731C157D" w14:textId="77777777" w:rsidR="00BB5EC7" w:rsidRPr="000B4BD4" w:rsidRDefault="00BB5EC7" w:rsidP="00BB5EC7">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Результаты обучения</w:t>
            </w:r>
          </w:p>
        </w:tc>
        <w:tc>
          <w:tcPr>
            <w:tcW w:w="2097" w:type="pct"/>
          </w:tcPr>
          <w:p w14:paraId="177150B4" w14:textId="77777777" w:rsidR="00BB5EC7" w:rsidRPr="000B4BD4" w:rsidRDefault="00BB5EC7" w:rsidP="00BB5EC7">
            <w:pPr>
              <w:spacing w:after="0" w:line="240" w:lineRule="auto"/>
              <w:ind w:firstLine="284"/>
              <w:jc w:val="both"/>
              <w:rPr>
                <w:rFonts w:ascii="Times New Roman" w:hAnsi="Times New Roman"/>
                <w:b/>
                <w:bCs/>
                <w:i/>
                <w:sz w:val="24"/>
                <w:szCs w:val="24"/>
              </w:rPr>
            </w:pPr>
            <w:r w:rsidRPr="000B4BD4">
              <w:rPr>
                <w:rFonts w:ascii="Times New Roman" w:hAnsi="Times New Roman"/>
                <w:b/>
                <w:bCs/>
                <w:i/>
                <w:sz w:val="24"/>
                <w:szCs w:val="24"/>
              </w:rPr>
              <w:t>Критерии оценки</w:t>
            </w:r>
          </w:p>
        </w:tc>
        <w:tc>
          <w:tcPr>
            <w:tcW w:w="1635" w:type="pct"/>
          </w:tcPr>
          <w:p w14:paraId="7131B944" w14:textId="77777777" w:rsidR="00BB5EC7" w:rsidRPr="000B4BD4" w:rsidRDefault="00BB5EC7" w:rsidP="00BB5EC7">
            <w:pPr>
              <w:spacing w:after="0" w:line="240" w:lineRule="auto"/>
              <w:ind w:firstLine="284"/>
              <w:jc w:val="both"/>
              <w:rPr>
                <w:rFonts w:ascii="Times New Roman" w:hAnsi="Times New Roman"/>
                <w:b/>
                <w:bCs/>
                <w:i/>
                <w:sz w:val="24"/>
                <w:szCs w:val="24"/>
              </w:rPr>
            </w:pPr>
            <w:r w:rsidRPr="000B4BD4">
              <w:rPr>
                <w:rFonts w:ascii="Times New Roman" w:hAnsi="Times New Roman"/>
                <w:b/>
                <w:bCs/>
                <w:i/>
                <w:sz w:val="24"/>
                <w:szCs w:val="24"/>
              </w:rPr>
              <w:t>Формы и методы оценки</w:t>
            </w:r>
          </w:p>
        </w:tc>
      </w:tr>
      <w:tr w:rsidR="00BB5EC7" w:rsidRPr="000B4BD4" w14:paraId="1591D300" w14:textId="77777777" w:rsidTr="00F24B92">
        <w:trPr>
          <w:trHeight w:val="3254"/>
        </w:trPr>
        <w:tc>
          <w:tcPr>
            <w:tcW w:w="1265" w:type="pct"/>
          </w:tcPr>
          <w:p w14:paraId="00BFE295"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lastRenderedPageBreak/>
              <w:t>Знание:</w:t>
            </w:r>
          </w:p>
          <w:p w14:paraId="5C6411F1"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основных философских учений;</w:t>
            </w:r>
          </w:p>
          <w:p w14:paraId="06114404"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главных философских терминов и понятий</w:t>
            </w:r>
          </w:p>
          <w:p w14:paraId="5F6AF6E3"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проблематики и предметного поля важнейших философских дисциплин</w:t>
            </w:r>
          </w:p>
          <w:p w14:paraId="258E4D77" w14:textId="77777777" w:rsidR="00BB5EC7" w:rsidRPr="000B4BD4" w:rsidRDefault="00BB5EC7" w:rsidP="00BB5EC7">
            <w:pPr>
              <w:spacing w:after="0" w:line="240" w:lineRule="auto"/>
              <w:ind w:firstLine="284"/>
              <w:jc w:val="both"/>
              <w:rPr>
                <w:rFonts w:ascii="Times New Roman" w:hAnsi="Times New Roman"/>
                <w:bCs/>
                <w:sz w:val="24"/>
                <w:szCs w:val="24"/>
              </w:rPr>
            </w:pPr>
          </w:p>
        </w:tc>
        <w:tc>
          <w:tcPr>
            <w:tcW w:w="2097" w:type="pct"/>
            <w:vMerge w:val="restart"/>
          </w:tcPr>
          <w:p w14:paraId="5F3E9064" w14:textId="77777777" w:rsidR="00BB5EC7" w:rsidRPr="000B4BD4" w:rsidRDefault="00BB5EC7" w:rsidP="00BB5EC7">
            <w:pPr>
              <w:widowControl w:val="0"/>
              <w:spacing w:after="0" w:line="240" w:lineRule="auto"/>
              <w:ind w:firstLine="284"/>
              <w:jc w:val="both"/>
              <w:rPr>
                <w:rFonts w:ascii="Times New Roman" w:hAnsi="Times New Roman"/>
                <w:color w:val="000000"/>
                <w:sz w:val="24"/>
                <w:szCs w:val="24"/>
                <w:lang w:eastAsia="nl-NL"/>
              </w:rPr>
            </w:pPr>
            <w:r w:rsidRPr="000B4BD4">
              <w:rPr>
                <w:rFonts w:ascii="Times New Roman" w:hAnsi="Times New Roman"/>
                <w:color w:val="000000"/>
                <w:sz w:val="24"/>
                <w:szCs w:val="24"/>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E363513" w14:textId="77777777" w:rsidR="00BB5EC7" w:rsidRPr="000B4BD4" w:rsidRDefault="00BB5EC7" w:rsidP="00BB5EC7">
            <w:pPr>
              <w:widowControl w:val="0"/>
              <w:spacing w:after="0" w:line="240" w:lineRule="auto"/>
              <w:ind w:firstLine="284"/>
              <w:jc w:val="both"/>
              <w:rPr>
                <w:rFonts w:ascii="Times New Roman" w:hAnsi="Times New Roman"/>
                <w:color w:val="000000"/>
                <w:sz w:val="24"/>
                <w:szCs w:val="24"/>
                <w:lang w:eastAsia="nl-NL"/>
              </w:rPr>
            </w:pPr>
            <w:r w:rsidRPr="000B4BD4">
              <w:rPr>
                <w:rFonts w:ascii="Times New Roman" w:hAnsi="Times New Roman"/>
                <w:color w:val="000000"/>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09F1790" w14:textId="77777777" w:rsidR="00BB5EC7" w:rsidRPr="000B4BD4" w:rsidRDefault="00BB5EC7" w:rsidP="00BB5EC7">
            <w:pPr>
              <w:widowControl w:val="0"/>
              <w:spacing w:after="0" w:line="240" w:lineRule="auto"/>
              <w:ind w:firstLine="284"/>
              <w:jc w:val="both"/>
              <w:rPr>
                <w:rFonts w:ascii="Times New Roman" w:hAnsi="Times New Roman"/>
                <w:color w:val="000000"/>
                <w:sz w:val="24"/>
                <w:szCs w:val="24"/>
                <w:lang w:eastAsia="nl-NL"/>
              </w:rPr>
            </w:pPr>
            <w:r w:rsidRPr="000B4BD4">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5793F3" w14:textId="77777777" w:rsidR="00BB5EC7" w:rsidRPr="000B4BD4" w:rsidRDefault="00BB5EC7" w:rsidP="00BB5EC7">
            <w:pPr>
              <w:widowControl w:val="0"/>
              <w:spacing w:after="0" w:line="240" w:lineRule="auto"/>
              <w:ind w:firstLine="284"/>
              <w:jc w:val="both"/>
              <w:rPr>
                <w:rFonts w:ascii="Times New Roman" w:hAnsi="Times New Roman"/>
                <w:color w:val="000000"/>
                <w:sz w:val="24"/>
                <w:szCs w:val="24"/>
                <w:lang w:eastAsia="nl-NL"/>
              </w:rPr>
            </w:pPr>
            <w:r w:rsidRPr="000B4BD4">
              <w:rPr>
                <w:rFonts w:ascii="Times New Roman" w:hAnsi="Times New Roman"/>
                <w:color w:val="000000"/>
                <w:sz w:val="24"/>
                <w:szCs w:val="24"/>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38" w:type="pct"/>
            <w:gridSpan w:val="2"/>
            <w:vMerge w:val="restart"/>
          </w:tcPr>
          <w:p w14:paraId="24D3CAAA"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Примеры форм и методов контроля и оценки</w:t>
            </w:r>
          </w:p>
          <w:p w14:paraId="6C12A4A9"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Компьютерное тестирование на знание терминологии по теме;</w:t>
            </w:r>
          </w:p>
          <w:p w14:paraId="2243DD7C"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Тестирование….</w:t>
            </w:r>
          </w:p>
          <w:p w14:paraId="20949BB7"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Контрольная работа ….</w:t>
            </w:r>
          </w:p>
          <w:p w14:paraId="002681C4"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Самостоятельная работа.</w:t>
            </w:r>
          </w:p>
          <w:p w14:paraId="604CFE37"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Защита реферата….</w:t>
            </w:r>
          </w:p>
          <w:p w14:paraId="04C15ECD"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Семинар</w:t>
            </w:r>
          </w:p>
          <w:p w14:paraId="095E7FAB"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Защита курсовой работы (проекта)</w:t>
            </w:r>
          </w:p>
          <w:p w14:paraId="09548882"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Выполнение проекта;</w:t>
            </w:r>
          </w:p>
          <w:p w14:paraId="0B059E59"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Наблюдение за выполнением практического задания. (деятельностью студента)</w:t>
            </w:r>
          </w:p>
          <w:p w14:paraId="71987BDE"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Оценка выполнения практического задания(работы)</w:t>
            </w:r>
          </w:p>
          <w:p w14:paraId="01D4F50E"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Подготовка и выступление с докладом, сообщением, презентацией…</w:t>
            </w:r>
          </w:p>
          <w:p w14:paraId="61C9C1DF"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w:t>
            </w:r>
            <w:r w:rsidRPr="000B4BD4">
              <w:rPr>
                <w:rFonts w:ascii="Times New Roman" w:hAnsi="Times New Roman"/>
                <w:sz w:val="24"/>
                <w:szCs w:val="24"/>
              </w:rPr>
              <w:tab/>
              <w:t>Решение ситуационной задачи….</w:t>
            </w:r>
          </w:p>
          <w:p w14:paraId="141F732A" w14:textId="77777777" w:rsidR="00BB5EC7" w:rsidRPr="000B4BD4" w:rsidRDefault="00BB5EC7" w:rsidP="00BB5EC7">
            <w:pPr>
              <w:spacing w:after="0" w:line="240" w:lineRule="auto"/>
              <w:ind w:firstLine="284"/>
              <w:jc w:val="both"/>
              <w:rPr>
                <w:rFonts w:ascii="Times New Roman" w:hAnsi="Times New Roman"/>
                <w:bCs/>
                <w:i/>
                <w:sz w:val="24"/>
                <w:szCs w:val="24"/>
              </w:rPr>
            </w:pPr>
          </w:p>
        </w:tc>
      </w:tr>
      <w:tr w:rsidR="00BB5EC7" w:rsidRPr="000B4BD4" w14:paraId="7AC0F937" w14:textId="77777777" w:rsidTr="00F24B92">
        <w:tc>
          <w:tcPr>
            <w:tcW w:w="1265" w:type="pct"/>
          </w:tcPr>
          <w:p w14:paraId="16585815" w14:textId="77777777" w:rsidR="00BB5EC7" w:rsidRPr="000B4BD4" w:rsidRDefault="00BB5EC7" w:rsidP="00BB5EC7">
            <w:pPr>
              <w:spacing w:after="0" w:line="240" w:lineRule="auto"/>
              <w:ind w:firstLine="284"/>
              <w:jc w:val="both"/>
              <w:rPr>
                <w:bCs/>
                <w:sz w:val="24"/>
                <w:szCs w:val="24"/>
              </w:rPr>
            </w:pPr>
            <w:r w:rsidRPr="000B4BD4">
              <w:rPr>
                <w:rFonts w:ascii="Times New Roman" w:hAnsi="Times New Roman"/>
                <w:bCs/>
                <w:sz w:val="24"/>
                <w:szCs w:val="24"/>
              </w:rPr>
              <w:t>Умение</w:t>
            </w:r>
            <w:r w:rsidRPr="000B4BD4">
              <w:rPr>
                <w:bCs/>
                <w:sz w:val="24"/>
                <w:szCs w:val="24"/>
              </w:rPr>
              <w:t>:</w:t>
            </w:r>
          </w:p>
          <w:p w14:paraId="5637D021"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ориентироваться в истории развития философского знания;</w:t>
            </w:r>
          </w:p>
          <w:p w14:paraId="36386C2A" w14:textId="77777777" w:rsidR="00BB5EC7" w:rsidRPr="000B4BD4" w:rsidRDefault="00BB5EC7" w:rsidP="00BB5EC7">
            <w:pPr>
              <w:spacing w:after="0" w:line="240" w:lineRule="auto"/>
              <w:ind w:firstLine="284"/>
              <w:jc w:val="both"/>
              <w:rPr>
                <w:rFonts w:ascii="Times New Roman" w:hAnsi="Times New Roman"/>
                <w:sz w:val="24"/>
                <w:szCs w:val="24"/>
              </w:rPr>
            </w:pPr>
            <w:r w:rsidRPr="000B4BD4">
              <w:rPr>
                <w:rFonts w:ascii="Times New Roman" w:hAnsi="Times New Roman"/>
                <w:sz w:val="24"/>
                <w:szCs w:val="24"/>
              </w:rPr>
              <w:t xml:space="preserve">вырабатывать свою точку зрения и аргументированно дискутировать по важнейшим проблемам философии. </w:t>
            </w:r>
          </w:p>
          <w:p w14:paraId="2D9A497F" w14:textId="77777777" w:rsidR="00BB5EC7" w:rsidRPr="000B4BD4" w:rsidRDefault="00BB5EC7" w:rsidP="00BB5EC7">
            <w:pPr>
              <w:spacing w:after="0" w:line="240" w:lineRule="auto"/>
              <w:ind w:firstLine="284"/>
              <w:jc w:val="both"/>
              <w:rPr>
                <w:rFonts w:ascii="Times New Roman" w:hAnsi="Times New Roman"/>
                <w:bCs/>
                <w:sz w:val="24"/>
                <w:szCs w:val="24"/>
              </w:rPr>
            </w:pPr>
            <w:r w:rsidRPr="000B4BD4">
              <w:rPr>
                <w:rFonts w:ascii="Times New Roman" w:hAnsi="Times New Roman"/>
                <w:sz w:val="24"/>
                <w:szCs w:val="24"/>
              </w:rPr>
              <w:t>применять полученные в курсе изучения философии знания в практической, в том числе и профессиональной, деятельности</w:t>
            </w:r>
          </w:p>
        </w:tc>
        <w:tc>
          <w:tcPr>
            <w:tcW w:w="2097" w:type="pct"/>
            <w:vMerge/>
          </w:tcPr>
          <w:p w14:paraId="1302567F" w14:textId="77777777" w:rsidR="00BB5EC7" w:rsidRPr="000B4BD4" w:rsidRDefault="00BB5EC7" w:rsidP="00BB5EC7">
            <w:pPr>
              <w:spacing w:after="0" w:line="240" w:lineRule="auto"/>
              <w:ind w:firstLine="284"/>
              <w:jc w:val="both"/>
              <w:rPr>
                <w:rFonts w:ascii="Times New Roman" w:hAnsi="Times New Roman"/>
                <w:bCs/>
                <w:sz w:val="24"/>
                <w:szCs w:val="24"/>
              </w:rPr>
            </w:pPr>
          </w:p>
        </w:tc>
        <w:tc>
          <w:tcPr>
            <w:tcW w:w="1638" w:type="pct"/>
            <w:gridSpan w:val="2"/>
            <w:vMerge/>
          </w:tcPr>
          <w:p w14:paraId="5BBCF2F1" w14:textId="77777777" w:rsidR="00BB5EC7" w:rsidRPr="000B4BD4" w:rsidRDefault="00BB5EC7" w:rsidP="00BB5EC7">
            <w:pPr>
              <w:spacing w:after="0" w:line="240" w:lineRule="auto"/>
              <w:ind w:firstLine="284"/>
              <w:jc w:val="both"/>
              <w:rPr>
                <w:rFonts w:ascii="Times New Roman" w:hAnsi="Times New Roman"/>
                <w:bCs/>
                <w:sz w:val="24"/>
                <w:szCs w:val="24"/>
              </w:rPr>
            </w:pPr>
          </w:p>
        </w:tc>
      </w:tr>
    </w:tbl>
    <w:p w14:paraId="5825A1E0" w14:textId="77777777" w:rsidR="00BB5EC7" w:rsidRPr="000B4BD4" w:rsidRDefault="00BB5EC7" w:rsidP="00BB5EC7">
      <w:pPr>
        <w:spacing w:after="0" w:line="240" w:lineRule="auto"/>
        <w:ind w:firstLine="284"/>
        <w:jc w:val="both"/>
        <w:rPr>
          <w:rFonts w:ascii="Times New Roman" w:hAnsi="Times New Roman"/>
          <w:b/>
          <w:i/>
          <w:sz w:val="24"/>
          <w:szCs w:val="24"/>
        </w:rPr>
      </w:pPr>
    </w:p>
    <w:p w14:paraId="36BFE19F" w14:textId="77777777" w:rsidR="00BB5EC7" w:rsidRPr="000B4BD4" w:rsidRDefault="00BB5EC7" w:rsidP="00BB5EC7">
      <w:pPr>
        <w:spacing w:after="0" w:line="240" w:lineRule="auto"/>
        <w:ind w:firstLine="284"/>
        <w:jc w:val="both"/>
        <w:rPr>
          <w:sz w:val="24"/>
          <w:szCs w:val="24"/>
        </w:rPr>
      </w:pPr>
    </w:p>
    <w:p w14:paraId="3893B586" w14:textId="77777777" w:rsidR="00232A51" w:rsidRPr="000B4BD4" w:rsidRDefault="00232A51" w:rsidP="005F6C38">
      <w:pPr>
        <w:pStyle w:val="a3"/>
        <w:spacing w:after="0"/>
        <w:jc w:val="right"/>
        <w:rPr>
          <w:rFonts w:ascii="Times New Roman" w:hAnsi="Times New Roman"/>
          <w:b/>
          <w:bCs/>
        </w:rPr>
      </w:pPr>
    </w:p>
    <w:p w14:paraId="15A79FC9" w14:textId="77777777" w:rsidR="00232A51" w:rsidRPr="000B4BD4" w:rsidRDefault="00232A51" w:rsidP="005F6C38">
      <w:pPr>
        <w:pStyle w:val="a3"/>
        <w:spacing w:after="0"/>
        <w:jc w:val="right"/>
        <w:rPr>
          <w:rFonts w:ascii="Times New Roman" w:hAnsi="Times New Roman"/>
          <w:b/>
          <w:bCs/>
        </w:rPr>
      </w:pPr>
    </w:p>
    <w:p w14:paraId="5AA9AE25" w14:textId="77777777" w:rsidR="00232A51" w:rsidRPr="000B4BD4" w:rsidRDefault="00232A51" w:rsidP="005F6C38">
      <w:pPr>
        <w:pStyle w:val="a3"/>
        <w:spacing w:after="0"/>
        <w:jc w:val="right"/>
        <w:rPr>
          <w:rFonts w:ascii="Times New Roman" w:hAnsi="Times New Roman"/>
          <w:b/>
          <w:bCs/>
        </w:rPr>
      </w:pPr>
    </w:p>
    <w:p w14:paraId="3A8AB043" w14:textId="77777777" w:rsidR="00232A51" w:rsidRPr="000B4BD4" w:rsidRDefault="00232A51" w:rsidP="005F6C38">
      <w:pPr>
        <w:pStyle w:val="a3"/>
        <w:spacing w:after="0"/>
        <w:jc w:val="right"/>
        <w:rPr>
          <w:rFonts w:ascii="Times New Roman" w:hAnsi="Times New Roman"/>
          <w:b/>
          <w:bCs/>
        </w:rPr>
      </w:pPr>
    </w:p>
    <w:p w14:paraId="7598C69D" w14:textId="77777777" w:rsidR="00232A51" w:rsidRPr="000B4BD4" w:rsidRDefault="00232A51" w:rsidP="005F6C38">
      <w:pPr>
        <w:pStyle w:val="a3"/>
        <w:spacing w:after="0"/>
        <w:jc w:val="right"/>
        <w:rPr>
          <w:rFonts w:ascii="Times New Roman" w:hAnsi="Times New Roman"/>
          <w:b/>
          <w:bCs/>
        </w:rPr>
      </w:pPr>
    </w:p>
    <w:p w14:paraId="010871CC" w14:textId="77777777" w:rsidR="00232A51" w:rsidRPr="000B4BD4" w:rsidRDefault="00232A51" w:rsidP="005F6C38">
      <w:pPr>
        <w:pStyle w:val="a3"/>
        <w:spacing w:after="0"/>
        <w:jc w:val="right"/>
        <w:rPr>
          <w:rFonts w:ascii="Times New Roman" w:hAnsi="Times New Roman"/>
          <w:b/>
          <w:bCs/>
        </w:rPr>
      </w:pPr>
    </w:p>
    <w:p w14:paraId="3C023CDB" w14:textId="77777777" w:rsidR="00232A51" w:rsidRPr="000B4BD4" w:rsidRDefault="00232A51" w:rsidP="005F6C38">
      <w:pPr>
        <w:pStyle w:val="a3"/>
        <w:spacing w:after="0"/>
        <w:jc w:val="right"/>
        <w:rPr>
          <w:rFonts w:ascii="Times New Roman" w:hAnsi="Times New Roman"/>
          <w:b/>
          <w:bCs/>
        </w:rPr>
      </w:pPr>
    </w:p>
    <w:p w14:paraId="3CE57BAC" w14:textId="77777777" w:rsidR="00232A51" w:rsidRPr="000B4BD4" w:rsidRDefault="00232A51" w:rsidP="005F6C38">
      <w:pPr>
        <w:pStyle w:val="a3"/>
        <w:spacing w:after="0"/>
        <w:jc w:val="right"/>
        <w:rPr>
          <w:rFonts w:ascii="Times New Roman" w:hAnsi="Times New Roman"/>
          <w:b/>
          <w:bCs/>
        </w:rPr>
      </w:pPr>
    </w:p>
    <w:p w14:paraId="4AC639D2" w14:textId="77777777" w:rsidR="00232A51" w:rsidRPr="000B4BD4" w:rsidRDefault="00232A51" w:rsidP="005F6C38">
      <w:pPr>
        <w:pStyle w:val="a3"/>
        <w:spacing w:after="0"/>
        <w:jc w:val="right"/>
        <w:rPr>
          <w:rFonts w:ascii="Times New Roman" w:hAnsi="Times New Roman"/>
          <w:b/>
          <w:bCs/>
        </w:rPr>
      </w:pPr>
    </w:p>
    <w:p w14:paraId="31A4F9F1" w14:textId="77777777" w:rsidR="00232A51" w:rsidRPr="000B4BD4" w:rsidRDefault="00232A51" w:rsidP="005F6C38">
      <w:pPr>
        <w:pStyle w:val="a3"/>
        <w:spacing w:after="0"/>
        <w:jc w:val="right"/>
        <w:rPr>
          <w:rFonts w:ascii="Times New Roman" w:hAnsi="Times New Roman"/>
          <w:b/>
          <w:bCs/>
        </w:rPr>
      </w:pPr>
    </w:p>
    <w:p w14:paraId="2115656C" w14:textId="77777777" w:rsidR="00232A51" w:rsidRPr="000B4BD4" w:rsidRDefault="00232A51" w:rsidP="005F6C38">
      <w:pPr>
        <w:pStyle w:val="a3"/>
        <w:spacing w:after="0"/>
        <w:jc w:val="right"/>
        <w:rPr>
          <w:rFonts w:ascii="Times New Roman" w:hAnsi="Times New Roman"/>
          <w:b/>
          <w:bCs/>
        </w:rPr>
      </w:pPr>
    </w:p>
    <w:p w14:paraId="4CE0B607" w14:textId="77777777" w:rsidR="00232A51" w:rsidRPr="000B4BD4" w:rsidRDefault="00232A51" w:rsidP="005F6C38">
      <w:pPr>
        <w:pStyle w:val="a3"/>
        <w:spacing w:after="0"/>
        <w:jc w:val="right"/>
        <w:rPr>
          <w:rFonts w:ascii="Times New Roman" w:hAnsi="Times New Roman"/>
          <w:b/>
          <w:bCs/>
        </w:rPr>
      </w:pPr>
    </w:p>
    <w:p w14:paraId="63B4038E" w14:textId="77777777" w:rsidR="00232A51" w:rsidRPr="000B4BD4" w:rsidRDefault="00232A51" w:rsidP="005F6C38">
      <w:pPr>
        <w:pStyle w:val="a3"/>
        <w:spacing w:after="0"/>
        <w:jc w:val="right"/>
        <w:rPr>
          <w:rFonts w:ascii="Times New Roman" w:hAnsi="Times New Roman"/>
          <w:b/>
          <w:bCs/>
        </w:rPr>
      </w:pPr>
    </w:p>
    <w:p w14:paraId="0BF956B3" w14:textId="77777777" w:rsidR="00232A51" w:rsidRPr="000B4BD4" w:rsidRDefault="00232A51" w:rsidP="005F6C38">
      <w:pPr>
        <w:pStyle w:val="a3"/>
        <w:spacing w:after="0"/>
        <w:jc w:val="right"/>
        <w:rPr>
          <w:rFonts w:ascii="Times New Roman" w:hAnsi="Times New Roman"/>
          <w:b/>
          <w:bCs/>
        </w:rPr>
      </w:pPr>
    </w:p>
    <w:p w14:paraId="18E452AB" w14:textId="72C8B0C0" w:rsidR="00F91AC5" w:rsidRPr="000B4BD4" w:rsidRDefault="00F91AC5" w:rsidP="00F91AC5">
      <w:pPr>
        <w:pStyle w:val="a3"/>
        <w:spacing w:after="0"/>
        <w:jc w:val="right"/>
        <w:rPr>
          <w:rFonts w:ascii="Times New Roman" w:hAnsi="Times New Roman"/>
          <w:b/>
          <w:bCs/>
        </w:rPr>
      </w:pPr>
      <w:bookmarkStart w:id="514" w:name="_Toc107929430"/>
      <w:r w:rsidRPr="000B4BD4">
        <w:rPr>
          <w:rFonts w:ascii="Times New Roman" w:hAnsi="Times New Roman"/>
          <w:b/>
          <w:bCs/>
        </w:rPr>
        <w:t>Приложение 3.14</w:t>
      </w:r>
      <w:bookmarkEnd w:id="514"/>
    </w:p>
    <w:p w14:paraId="0A4427DE" w14:textId="5746DD09" w:rsidR="00F91AC5" w:rsidRPr="000B4BD4" w:rsidRDefault="00F91AC5" w:rsidP="00F91AC5">
      <w:pPr>
        <w:spacing w:after="0"/>
        <w:jc w:val="right"/>
        <w:outlineLvl w:val="1"/>
        <w:rPr>
          <w:rFonts w:ascii="Times New Roman" w:hAnsi="Times New Roman"/>
          <w:bCs/>
          <w:i/>
          <w:sz w:val="24"/>
          <w:szCs w:val="24"/>
        </w:rPr>
      </w:pPr>
      <w:bookmarkStart w:id="515" w:name="_Toc107929431"/>
      <w:r w:rsidRPr="000B4BD4">
        <w:rPr>
          <w:rFonts w:ascii="Times New Roman" w:hAnsi="Times New Roman"/>
          <w:bCs/>
          <w:sz w:val="24"/>
          <w:szCs w:val="24"/>
        </w:rPr>
        <w:t>к ПООП-П по специальности</w:t>
      </w:r>
      <w:bookmarkEnd w:id="515"/>
      <w:r w:rsidRPr="000B4BD4">
        <w:rPr>
          <w:rFonts w:ascii="Times New Roman" w:hAnsi="Times New Roman"/>
          <w:bCs/>
          <w:i/>
          <w:sz w:val="24"/>
          <w:szCs w:val="24"/>
        </w:rPr>
        <w:t xml:space="preserve"> </w:t>
      </w:r>
    </w:p>
    <w:p w14:paraId="73BA1689" w14:textId="77777777" w:rsidR="00F91AC5" w:rsidRPr="00D9049A" w:rsidRDefault="00F91AC5" w:rsidP="00F91AC5">
      <w:pPr>
        <w:tabs>
          <w:tab w:val="left" w:pos="3828"/>
        </w:tabs>
        <w:spacing w:after="0"/>
        <w:jc w:val="right"/>
        <w:outlineLvl w:val="1"/>
        <w:rPr>
          <w:rFonts w:ascii="Times New Roman" w:hAnsi="Times New Roman"/>
          <w:bCs/>
          <w:sz w:val="24"/>
          <w:szCs w:val="24"/>
        </w:rPr>
      </w:pPr>
      <w:bookmarkStart w:id="516" w:name="_Toc107929432"/>
      <w:r w:rsidRPr="00D9049A">
        <w:rPr>
          <w:rFonts w:ascii="Times New Roman" w:hAnsi="Times New Roman"/>
          <w:bCs/>
          <w:sz w:val="24"/>
          <w:szCs w:val="24"/>
        </w:rPr>
        <w:t>38.02.01 Экономика и бухгалтерский учет (по отраслям)</w:t>
      </w:r>
      <w:bookmarkEnd w:id="516"/>
    </w:p>
    <w:p w14:paraId="44FF6A06" w14:textId="549A8C71" w:rsidR="00F91AC5" w:rsidRPr="000B4BD4" w:rsidRDefault="00F91AC5" w:rsidP="00F91AC5">
      <w:pPr>
        <w:spacing w:after="0"/>
        <w:jc w:val="right"/>
        <w:rPr>
          <w:rFonts w:ascii="Times New Roman" w:hAnsi="Times New Roman"/>
          <w:i/>
          <w:sz w:val="18"/>
          <w:szCs w:val="18"/>
        </w:rPr>
      </w:pPr>
    </w:p>
    <w:p w14:paraId="15934385" w14:textId="77777777" w:rsidR="00F91AC5" w:rsidRPr="000B4BD4" w:rsidRDefault="00F91AC5" w:rsidP="00F91AC5">
      <w:pPr>
        <w:spacing w:after="0"/>
        <w:jc w:val="center"/>
        <w:rPr>
          <w:rFonts w:ascii="Times New Roman" w:hAnsi="Times New Roman"/>
          <w:b/>
          <w:i/>
        </w:rPr>
      </w:pPr>
    </w:p>
    <w:p w14:paraId="4D9208E7" w14:textId="77777777" w:rsidR="00F91AC5" w:rsidRPr="000B4BD4" w:rsidRDefault="00F91AC5" w:rsidP="00F91AC5">
      <w:pPr>
        <w:spacing w:after="0"/>
        <w:jc w:val="center"/>
        <w:rPr>
          <w:rFonts w:ascii="Times New Roman" w:hAnsi="Times New Roman"/>
          <w:b/>
          <w:i/>
        </w:rPr>
      </w:pPr>
    </w:p>
    <w:p w14:paraId="766C599C" w14:textId="77777777" w:rsidR="00F91AC5" w:rsidRPr="000B4BD4" w:rsidRDefault="00F91AC5" w:rsidP="00F91AC5">
      <w:pPr>
        <w:spacing w:after="0"/>
        <w:jc w:val="center"/>
        <w:rPr>
          <w:rFonts w:ascii="Times New Roman" w:hAnsi="Times New Roman"/>
          <w:b/>
          <w:i/>
        </w:rPr>
      </w:pPr>
    </w:p>
    <w:p w14:paraId="35B6B1C1" w14:textId="77777777" w:rsidR="00F91AC5" w:rsidRPr="000B4BD4" w:rsidRDefault="00F91AC5" w:rsidP="00F91AC5">
      <w:pPr>
        <w:spacing w:after="0"/>
        <w:jc w:val="center"/>
        <w:rPr>
          <w:rFonts w:ascii="Times New Roman" w:hAnsi="Times New Roman"/>
          <w:b/>
          <w:i/>
        </w:rPr>
      </w:pPr>
    </w:p>
    <w:p w14:paraId="3CCE0B29" w14:textId="77777777" w:rsidR="00F91AC5" w:rsidRPr="000B4BD4" w:rsidRDefault="00F91AC5" w:rsidP="00F91AC5">
      <w:pPr>
        <w:spacing w:after="0"/>
        <w:jc w:val="center"/>
        <w:rPr>
          <w:rFonts w:ascii="Times New Roman" w:hAnsi="Times New Roman"/>
          <w:b/>
          <w:i/>
        </w:rPr>
      </w:pPr>
    </w:p>
    <w:p w14:paraId="478EF9C3" w14:textId="77777777" w:rsidR="00F91AC5" w:rsidRPr="000B4BD4" w:rsidRDefault="00F91AC5" w:rsidP="00F91AC5">
      <w:pPr>
        <w:spacing w:after="0"/>
        <w:jc w:val="center"/>
        <w:rPr>
          <w:rFonts w:ascii="Times New Roman" w:hAnsi="Times New Roman"/>
          <w:b/>
          <w:i/>
        </w:rPr>
      </w:pPr>
    </w:p>
    <w:p w14:paraId="53108DD2" w14:textId="77777777" w:rsidR="00F91AC5" w:rsidRPr="000B4BD4" w:rsidRDefault="00F91AC5" w:rsidP="00F91AC5">
      <w:pPr>
        <w:spacing w:after="0"/>
        <w:jc w:val="center"/>
        <w:rPr>
          <w:rFonts w:ascii="Times New Roman" w:hAnsi="Times New Roman"/>
          <w:b/>
          <w:i/>
        </w:rPr>
      </w:pPr>
    </w:p>
    <w:p w14:paraId="3D1DA547" w14:textId="77777777" w:rsidR="00F91AC5" w:rsidRPr="000B4BD4" w:rsidRDefault="00F91AC5" w:rsidP="00F91AC5">
      <w:pPr>
        <w:spacing w:after="0"/>
        <w:jc w:val="center"/>
        <w:rPr>
          <w:rFonts w:ascii="Times New Roman" w:hAnsi="Times New Roman"/>
          <w:b/>
          <w:i/>
        </w:rPr>
      </w:pPr>
    </w:p>
    <w:p w14:paraId="355A7587" w14:textId="77777777" w:rsidR="00F91AC5" w:rsidRPr="000B4BD4" w:rsidRDefault="00F91AC5" w:rsidP="00F91AC5">
      <w:pPr>
        <w:spacing w:after="0"/>
        <w:jc w:val="center"/>
        <w:rPr>
          <w:rFonts w:ascii="Times New Roman" w:hAnsi="Times New Roman"/>
          <w:b/>
          <w:i/>
        </w:rPr>
      </w:pPr>
    </w:p>
    <w:p w14:paraId="6A5B82A0" w14:textId="77777777" w:rsidR="00F91AC5" w:rsidRPr="000B4BD4" w:rsidRDefault="00F91AC5" w:rsidP="00F91AC5">
      <w:pPr>
        <w:spacing w:after="0"/>
        <w:jc w:val="center"/>
        <w:rPr>
          <w:rFonts w:ascii="Times New Roman" w:hAnsi="Times New Roman"/>
          <w:b/>
          <w:i/>
        </w:rPr>
      </w:pPr>
    </w:p>
    <w:p w14:paraId="53AF1202" w14:textId="77777777" w:rsidR="00F91AC5" w:rsidRPr="000B4BD4" w:rsidRDefault="00F91AC5" w:rsidP="00F91AC5">
      <w:pPr>
        <w:spacing w:after="0"/>
        <w:jc w:val="center"/>
        <w:rPr>
          <w:rFonts w:ascii="Times New Roman" w:hAnsi="Times New Roman"/>
          <w:b/>
          <w:i/>
        </w:rPr>
      </w:pPr>
    </w:p>
    <w:p w14:paraId="7E52C76A" w14:textId="77777777" w:rsidR="00F91AC5" w:rsidRPr="000B4BD4" w:rsidRDefault="00F91AC5" w:rsidP="00F91AC5">
      <w:pPr>
        <w:spacing w:after="0"/>
        <w:jc w:val="center"/>
        <w:rPr>
          <w:rFonts w:ascii="Times New Roman" w:hAnsi="Times New Roman"/>
          <w:b/>
          <w:i/>
        </w:rPr>
      </w:pPr>
    </w:p>
    <w:p w14:paraId="48B934E7" w14:textId="77777777" w:rsidR="00F91AC5" w:rsidRPr="000B4BD4" w:rsidRDefault="00F91AC5" w:rsidP="00F91AC5">
      <w:pPr>
        <w:spacing w:after="0"/>
        <w:jc w:val="center"/>
        <w:rPr>
          <w:rFonts w:ascii="Times New Roman" w:hAnsi="Times New Roman"/>
          <w:b/>
          <w:i/>
        </w:rPr>
      </w:pPr>
    </w:p>
    <w:p w14:paraId="042F6474" w14:textId="77777777" w:rsidR="00F91AC5" w:rsidRPr="000B4BD4" w:rsidRDefault="00F91AC5" w:rsidP="00F91AC5">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4D67CD83" w14:textId="4619E722" w:rsidR="00F91AC5" w:rsidRPr="000B4BD4" w:rsidRDefault="00F91AC5" w:rsidP="001B7371">
      <w:pPr>
        <w:jc w:val="center"/>
        <w:rPr>
          <w:rFonts w:ascii="Times New Roman" w:hAnsi="Times New Roman"/>
          <w:b/>
          <w:i/>
        </w:rPr>
      </w:pPr>
      <w:r w:rsidRPr="000B4BD4">
        <w:rPr>
          <w:rFonts w:ascii="Times New Roman" w:hAnsi="Times New Roman"/>
          <w:b/>
          <w:sz w:val="24"/>
          <w:szCs w:val="24"/>
        </w:rPr>
        <w:t xml:space="preserve">ОГСЭ.02 </w:t>
      </w:r>
      <w:r w:rsidR="00450A3C" w:rsidRPr="000B4BD4">
        <w:rPr>
          <w:rFonts w:ascii="Times New Roman" w:hAnsi="Times New Roman"/>
          <w:b/>
          <w:sz w:val="24"/>
          <w:szCs w:val="24"/>
        </w:rPr>
        <w:t>История</w:t>
      </w:r>
    </w:p>
    <w:p w14:paraId="65898208" w14:textId="63236548" w:rsidR="0074758B" w:rsidRPr="0074758B" w:rsidRDefault="0074758B" w:rsidP="0074758B">
      <w:pPr>
        <w:jc w:val="center"/>
        <w:rPr>
          <w:rFonts w:ascii="Times New Roman" w:hAnsi="Times New Roman"/>
          <w:b/>
          <w:i/>
        </w:rPr>
      </w:pPr>
      <w:r w:rsidRPr="0074758B">
        <w:rPr>
          <w:rFonts w:ascii="Times New Roman" w:hAnsi="Times New Roman"/>
          <w:b/>
          <w:sz w:val="24"/>
          <w:szCs w:val="24"/>
        </w:rPr>
        <w:t>Общий гуманитарный и социально-экономический цикл</w:t>
      </w:r>
    </w:p>
    <w:p w14:paraId="2243EDEA" w14:textId="77777777" w:rsidR="00F91AC5" w:rsidRPr="000B4BD4" w:rsidRDefault="00F91AC5" w:rsidP="00F91AC5">
      <w:pPr>
        <w:rPr>
          <w:rFonts w:ascii="Times New Roman" w:hAnsi="Times New Roman"/>
          <w:b/>
          <w:i/>
        </w:rPr>
      </w:pPr>
    </w:p>
    <w:p w14:paraId="2763F2B4" w14:textId="77777777" w:rsidR="00F91AC5" w:rsidRPr="000B4BD4" w:rsidRDefault="00F91AC5" w:rsidP="005F6C38">
      <w:pPr>
        <w:pStyle w:val="a3"/>
        <w:spacing w:after="0"/>
        <w:jc w:val="right"/>
        <w:rPr>
          <w:rFonts w:ascii="Times New Roman" w:hAnsi="Times New Roman"/>
          <w:b/>
          <w:bCs/>
        </w:rPr>
      </w:pPr>
    </w:p>
    <w:p w14:paraId="4062B331" w14:textId="77777777" w:rsidR="00F91AC5" w:rsidRPr="000B4BD4" w:rsidRDefault="00F91AC5" w:rsidP="005F6C38">
      <w:pPr>
        <w:pStyle w:val="a3"/>
        <w:spacing w:after="0"/>
        <w:jc w:val="right"/>
        <w:rPr>
          <w:rFonts w:ascii="Times New Roman" w:hAnsi="Times New Roman"/>
          <w:b/>
          <w:bCs/>
        </w:rPr>
      </w:pPr>
    </w:p>
    <w:p w14:paraId="25812370" w14:textId="77777777" w:rsidR="00F91AC5" w:rsidRPr="000B4BD4" w:rsidRDefault="00F91AC5" w:rsidP="005F6C38">
      <w:pPr>
        <w:pStyle w:val="a3"/>
        <w:spacing w:after="0"/>
        <w:jc w:val="right"/>
        <w:rPr>
          <w:rFonts w:ascii="Times New Roman" w:hAnsi="Times New Roman"/>
          <w:b/>
          <w:bCs/>
        </w:rPr>
      </w:pPr>
    </w:p>
    <w:p w14:paraId="663941D9" w14:textId="77777777" w:rsidR="00F91AC5" w:rsidRPr="000B4BD4" w:rsidRDefault="00F91AC5" w:rsidP="005F6C38">
      <w:pPr>
        <w:pStyle w:val="a3"/>
        <w:spacing w:after="0"/>
        <w:jc w:val="right"/>
        <w:rPr>
          <w:rFonts w:ascii="Times New Roman" w:hAnsi="Times New Roman"/>
          <w:b/>
          <w:bCs/>
        </w:rPr>
      </w:pPr>
    </w:p>
    <w:p w14:paraId="3DA00A95" w14:textId="77777777" w:rsidR="00F91AC5" w:rsidRPr="000B4BD4" w:rsidRDefault="00F91AC5" w:rsidP="005F6C38">
      <w:pPr>
        <w:pStyle w:val="a3"/>
        <w:spacing w:after="0"/>
        <w:jc w:val="right"/>
        <w:rPr>
          <w:rFonts w:ascii="Times New Roman" w:hAnsi="Times New Roman"/>
          <w:b/>
          <w:bCs/>
        </w:rPr>
      </w:pPr>
    </w:p>
    <w:p w14:paraId="3FC2CD6C" w14:textId="77777777" w:rsidR="00F91AC5" w:rsidRPr="000B4BD4" w:rsidRDefault="00F91AC5" w:rsidP="005F6C38">
      <w:pPr>
        <w:pStyle w:val="a3"/>
        <w:spacing w:after="0"/>
        <w:jc w:val="right"/>
        <w:rPr>
          <w:rFonts w:ascii="Times New Roman" w:hAnsi="Times New Roman"/>
          <w:b/>
          <w:bCs/>
        </w:rPr>
      </w:pPr>
    </w:p>
    <w:p w14:paraId="2F4F732A" w14:textId="77777777" w:rsidR="00F91AC5" w:rsidRPr="000B4BD4" w:rsidRDefault="00F91AC5" w:rsidP="005F6C38">
      <w:pPr>
        <w:pStyle w:val="a3"/>
        <w:spacing w:after="0"/>
        <w:jc w:val="right"/>
        <w:rPr>
          <w:rFonts w:ascii="Times New Roman" w:hAnsi="Times New Roman"/>
          <w:b/>
          <w:bCs/>
        </w:rPr>
      </w:pPr>
    </w:p>
    <w:p w14:paraId="1601DE50" w14:textId="77777777" w:rsidR="00F91AC5" w:rsidRPr="000B4BD4" w:rsidRDefault="00F91AC5" w:rsidP="005F6C38">
      <w:pPr>
        <w:pStyle w:val="a3"/>
        <w:spacing w:after="0"/>
        <w:jc w:val="right"/>
        <w:rPr>
          <w:rFonts w:ascii="Times New Roman" w:hAnsi="Times New Roman"/>
          <w:b/>
          <w:bCs/>
        </w:rPr>
      </w:pPr>
    </w:p>
    <w:p w14:paraId="60BA648C" w14:textId="77777777" w:rsidR="00F91AC5" w:rsidRPr="000B4BD4" w:rsidRDefault="00F91AC5" w:rsidP="005F6C38">
      <w:pPr>
        <w:pStyle w:val="a3"/>
        <w:spacing w:after="0"/>
        <w:jc w:val="right"/>
        <w:rPr>
          <w:rFonts w:ascii="Times New Roman" w:hAnsi="Times New Roman"/>
          <w:b/>
          <w:bCs/>
        </w:rPr>
      </w:pPr>
    </w:p>
    <w:p w14:paraId="69B0459E" w14:textId="77777777" w:rsidR="00F91AC5" w:rsidRPr="000B4BD4" w:rsidRDefault="00F91AC5" w:rsidP="005F6C38">
      <w:pPr>
        <w:pStyle w:val="a3"/>
        <w:spacing w:after="0"/>
        <w:jc w:val="right"/>
        <w:rPr>
          <w:rFonts w:ascii="Times New Roman" w:hAnsi="Times New Roman"/>
          <w:b/>
          <w:bCs/>
        </w:rPr>
      </w:pPr>
    </w:p>
    <w:p w14:paraId="2A6BBAC8" w14:textId="77777777" w:rsidR="00F91AC5" w:rsidRPr="000B4BD4" w:rsidRDefault="00F91AC5" w:rsidP="005F6C38">
      <w:pPr>
        <w:pStyle w:val="a3"/>
        <w:spacing w:after="0"/>
        <w:jc w:val="right"/>
        <w:rPr>
          <w:rFonts w:ascii="Times New Roman" w:hAnsi="Times New Roman"/>
          <w:b/>
          <w:bCs/>
        </w:rPr>
      </w:pPr>
    </w:p>
    <w:p w14:paraId="01E95238" w14:textId="77777777" w:rsidR="00F91AC5" w:rsidRPr="000B4BD4" w:rsidRDefault="00F91AC5" w:rsidP="005F6C38">
      <w:pPr>
        <w:pStyle w:val="a3"/>
        <w:spacing w:after="0"/>
        <w:jc w:val="right"/>
        <w:rPr>
          <w:rFonts w:ascii="Times New Roman" w:hAnsi="Times New Roman"/>
          <w:b/>
          <w:bCs/>
        </w:rPr>
      </w:pPr>
    </w:p>
    <w:p w14:paraId="6F03CD5D" w14:textId="77777777" w:rsidR="00F91AC5" w:rsidRPr="000B4BD4" w:rsidRDefault="00F91AC5" w:rsidP="005F6C38">
      <w:pPr>
        <w:pStyle w:val="a3"/>
        <w:spacing w:after="0"/>
        <w:jc w:val="right"/>
        <w:rPr>
          <w:rFonts w:ascii="Times New Roman" w:hAnsi="Times New Roman"/>
          <w:b/>
          <w:bCs/>
        </w:rPr>
      </w:pPr>
    </w:p>
    <w:p w14:paraId="7FEA4A44" w14:textId="77777777" w:rsidR="00F91AC5" w:rsidRPr="000B4BD4" w:rsidRDefault="00F91AC5" w:rsidP="005F6C38">
      <w:pPr>
        <w:pStyle w:val="a3"/>
        <w:spacing w:after="0"/>
        <w:jc w:val="right"/>
        <w:rPr>
          <w:rFonts w:ascii="Times New Roman" w:hAnsi="Times New Roman"/>
          <w:b/>
          <w:bCs/>
        </w:rPr>
      </w:pPr>
    </w:p>
    <w:p w14:paraId="5A300F9B" w14:textId="77777777" w:rsidR="00F91AC5" w:rsidRPr="000B4BD4" w:rsidRDefault="00F91AC5" w:rsidP="005F6C38">
      <w:pPr>
        <w:pStyle w:val="a3"/>
        <w:spacing w:after="0"/>
        <w:jc w:val="right"/>
        <w:rPr>
          <w:rFonts w:ascii="Times New Roman" w:hAnsi="Times New Roman"/>
          <w:b/>
          <w:bCs/>
        </w:rPr>
      </w:pPr>
    </w:p>
    <w:p w14:paraId="00D3A5B9" w14:textId="77777777" w:rsidR="00F91AC5" w:rsidRPr="000B4BD4" w:rsidRDefault="00F91AC5" w:rsidP="005F6C38">
      <w:pPr>
        <w:pStyle w:val="a3"/>
        <w:spacing w:after="0"/>
        <w:jc w:val="right"/>
        <w:rPr>
          <w:rFonts w:ascii="Times New Roman" w:hAnsi="Times New Roman"/>
          <w:b/>
          <w:bCs/>
        </w:rPr>
      </w:pPr>
    </w:p>
    <w:p w14:paraId="528959B6" w14:textId="77777777" w:rsidR="00F91AC5" w:rsidRPr="000B4BD4" w:rsidRDefault="00F91AC5" w:rsidP="005F6C38">
      <w:pPr>
        <w:pStyle w:val="a3"/>
        <w:spacing w:after="0"/>
        <w:jc w:val="right"/>
        <w:rPr>
          <w:rFonts w:ascii="Times New Roman" w:hAnsi="Times New Roman"/>
          <w:b/>
          <w:bCs/>
        </w:rPr>
      </w:pPr>
    </w:p>
    <w:p w14:paraId="7A437B19" w14:textId="77777777" w:rsidR="00F91AC5" w:rsidRPr="000B4BD4" w:rsidRDefault="00F91AC5" w:rsidP="005F6C38">
      <w:pPr>
        <w:pStyle w:val="a3"/>
        <w:spacing w:after="0"/>
        <w:jc w:val="right"/>
        <w:rPr>
          <w:rFonts w:ascii="Times New Roman" w:hAnsi="Times New Roman"/>
          <w:b/>
          <w:bCs/>
        </w:rPr>
      </w:pPr>
    </w:p>
    <w:p w14:paraId="09D66D8A" w14:textId="15BEB145" w:rsidR="00F91AC5" w:rsidRPr="000B4BD4" w:rsidRDefault="00450A3C" w:rsidP="00450A3C">
      <w:pPr>
        <w:pStyle w:val="a3"/>
        <w:spacing w:after="0"/>
        <w:rPr>
          <w:rFonts w:ascii="Times New Roman" w:hAnsi="Times New Roman"/>
          <w:b/>
          <w:bCs/>
        </w:rPr>
      </w:pPr>
      <w:bookmarkStart w:id="517" w:name="_Toc107929433"/>
      <w:r w:rsidRPr="000B4BD4">
        <w:rPr>
          <w:rFonts w:ascii="Times New Roman" w:hAnsi="Times New Roman"/>
          <w:b/>
          <w:bCs/>
          <w:iCs/>
        </w:rPr>
        <w:t>2022 г.</w:t>
      </w:r>
      <w:bookmarkEnd w:id="517"/>
    </w:p>
    <w:p w14:paraId="0234F990" w14:textId="77777777" w:rsidR="00F91AC5" w:rsidRPr="000B4BD4" w:rsidRDefault="00F91AC5" w:rsidP="005F6C38">
      <w:pPr>
        <w:pStyle w:val="a3"/>
        <w:spacing w:after="0"/>
        <w:jc w:val="right"/>
        <w:rPr>
          <w:rFonts w:ascii="Times New Roman" w:hAnsi="Times New Roman"/>
          <w:b/>
          <w:bCs/>
        </w:rPr>
      </w:pPr>
    </w:p>
    <w:p w14:paraId="4556C627" w14:textId="77777777" w:rsidR="00F91AC5" w:rsidRPr="000B4BD4" w:rsidRDefault="00F91AC5" w:rsidP="005F6C38">
      <w:pPr>
        <w:pStyle w:val="a3"/>
        <w:spacing w:after="0"/>
        <w:jc w:val="right"/>
        <w:rPr>
          <w:rFonts w:ascii="Times New Roman" w:hAnsi="Times New Roman"/>
          <w:b/>
          <w:bCs/>
        </w:rPr>
      </w:pPr>
    </w:p>
    <w:p w14:paraId="2CFCB2E5" w14:textId="77777777" w:rsidR="00F91AC5" w:rsidRPr="000B4BD4" w:rsidRDefault="00F91AC5" w:rsidP="005F6C38">
      <w:pPr>
        <w:pStyle w:val="a3"/>
        <w:spacing w:after="0"/>
        <w:jc w:val="right"/>
        <w:rPr>
          <w:rFonts w:ascii="Times New Roman" w:hAnsi="Times New Roman"/>
          <w:b/>
          <w:bCs/>
        </w:rPr>
      </w:pPr>
    </w:p>
    <w:p w14:paraId="7567B4CF" w14:textId="77777777" w:rsidR="00F91AC5" w:rsidRPr="000B4BD4" w:rsidRDefault="00F91AC5" w:rsidP="005F6C38">
      <w:pPr>
        <w:pStyle w:val="a3"/>
        <w:spacing w:after="0"/>
        <w:jc w:val="right"/>
        <w:rPr>
          <w:rFonts w:ascii="Times New Roman" w:hAnsi="Times New Roman"/>
          <w:b/>
          <w:bCs/>
        </w:rPr>
      </w:pPr>
    </w:p>
    <w:p w14:paraId="26905D31" w14:textId="77777777" w:rsidR="00F91AC5" w:rsidRPr="000B4BD4" w:rsidRDefault="00F91AC5" w:rsidP="005F6C38">
      <w:pPr>
        <w:pStyle w:val="a3"/>
        <w:spacing w:after="0"/>
        <w:jc w:val="right"/>
        <w:rPr>
          <w:rFonts w:ascii="Times New Roman" w:hAnsi="Times New Roman"/>
          <w:b/>
          <w:bCs/>
        </w:rPr>
      </w:pPr>
    </w:p>
    <w:p w14:paraId="137BE5D8" w14:textId="77777777" w:rsidR="00450A3C" w:rsidRPr="00FD7DD6" w:rsidRDefault="00450A3C" w:rsidP="00450A3C">
      <w:pPr>
        <w:spacing w:after="0" w:line="240" w:lineRule="auto"/>
        <w:jc w:val="center"/>
        <w:rPr>
          <w:rFonts w:ascii="Times New Roman" w:hAnsi="Times New Roman"/>
          <w:b/>
          <w:i/>
          <w:iCs/>
          <w:sz w:val="24"/>
          <w:szCs w:val="24"/>
        </w:rPr>
      </w:pPr>
      <w:r w:rsidRPr="00FD7DD6">
        <w:rPr>
          <w:rFonts w:ascii="Times New Roman" w:hAnsi="Times New Roman"/>
          <w:b/>
          <w:i/>
          <w:iCs/>
          <w:sz w:val="24"/>
          <w:szCs w:val="24"/>
        </w:rPr>
        <w:t>СОДЕРЖАНИЕ</w:t>
      </w:r>
    </w:p>
    <w:p w14:paraId="132D5BD3" w14:textId="77777777" w:rsidR="00450A3C" w:rsidRPr="00AA599F" w:rsidRDefault="00450A3C" w:rsidP="00450A3C">
      <w:pPr>
        <w:spacing w:after="0" w:line="240" w:lineRule="auto"/>
        <w:jc w:val="center"/>
        <w:rPr>
          <w:rFonts w:ascii="Times New Roman" w:hAnsi="Times New Roman"/>
          <w:b/>
          <w:i/>
          <w:sz w:val="24"/>
          <w:szCs w:val="24"/>
        </w:rPr>
      </w:pPr>
    </w:p>
    <w:sdt>
      <w:sdtPr>
        <w:rPr>
          <w:rFonts w:ascii="Times New Roman" w:hAnsi="Times New Roman"/>
          <w:b/>
          <w:sz w:val="24"/>
          <w:szCs w:val="24"/>
        </w:rPr>
        <w:id w:val="-209657661"/>
        <w:docPartObj>
          <w:docPartGallery w:val="Table of Contents"/>
          <w:docPartUnique/>
        </w:docPartObj>
      </w:sdtPr>
      <w:sdtEndPr>
        <w:rPr>
          <w:bCs/>
        </w:rPr>
      </w:sdtEndPr>
      <w:sdtContent>
        <w:p w14:paraId="4E2864A6" w14:textId="77777777" w:rsidR="00450A3C" w:rsidRPr="00AA599F" w:rsidRDefault="00450A3C" w:rsidP="00450A3C">
          <w:pPr>
            <w:keepNext/>
            <w:keepLines/>
            <w:spacing w:before="240" w:after="0" w:line="259" w:lineRule="auto"/>
            <w:rPr>
              <w:rFonts w:ascii="Times New Roman" w:hAnsi="Times New Roman"/>
              <w:b/>
              <w:smallCaps/>
              <w:noProof/>
              <w:sz w:val="24"/>
              <w:szCs w:val="24"/>
            </w:rPr>
          </w:pPr>
          <w:r w:rsidRPr="00AA599F">
            <w:rPr>
              <w:rFonts w:ascii="Times New Roman" w:hAnsi="Times New Roman"/>
              <w:b/>
              <w:color w:val="365F91"/>
              <w:sz w:val="24"/>
              <w:szCs w:val="24"/>
            </w:rPr>
            <w:fldChar w:fldCharType="begin"/>
          </w:r>
          <w:r w:rsidRPr="00AA599F">
            <w:rPr>
              <w:rFonts w:ascii="Times New Roman" w:hAnsi="Times New Roman"/>
              <w:b/>
              <w:color w:val="365F91"/>
              <w:sz w:val="24"/>
              <w:szCs w:val="24"/>
            </w:rPr>
            <w:instrText xml:space="preserve"> TOC \o "1-3" \h \z \u </w:instrText>
          </w:r>
          <w:r w:rsidRPr="00AA599F">
            <w:rPr>
              <w:rFonts w:ascii="Times New Roman" w:hAnsi="Times New Roman"/>
              <w:b/>
              <w:color w:val="365F91"/>
              <w:sz w:val="24"/>
              <w:szCs w:val="24"/>
            </w:rPr>
            <w:fldChar w:fldCharType="separate"/>
          </w:r>
        </w:p>
        <w:p w14:paraId="7EAA1A94" w14:textId="77777777" w:rsidR="00450A3C" w:rsidRPr="00AA599F" w:rsidRDefault="00450A3C" w:rsidP="00450A3C">
          <w:pPr>
            <w:tabs>
              <w:tab w:val="right" w:leader="dot" w:pos="9628"/>
            </w:tabs>
            <w:spacing w:after="0" w:line="240" w:lineRule="auto"/>
            <w:ind w:left="240"/>
            <w:jc w:val="both"/>
            <w:rPr>
              <w:rFonts w:ascii="Times New Roman" w:hAnsi="Times New Roman"/>
              <w:b/>
              <w:noProof/>
              <w:sz w:val="24"/>
              <w:szCs w:val="24"/>
            </w:rPr>
          </w:pPr>
        </w:p>
        <w:p w14:paraId="5ECA9DA5" w14:textId="669DAE0F" w:rsidR="00450A3C" w:rsidRPr="00AA599F" w:rsidRDefault="0084067A" w:rsidP="00450A3C">
          <w:pPr>
            <w:tabs>
              <w:tab w:val="right" w:leader="dot" w:pos="9628"/>
            </w:tabs>
            <w:spacing w:before="120" w:after="120" w:line="240" w:lineRule="auto"/>
            <w:rPr>
              <w:rFonts w:ascii="Times New Roman" w:hAnsi="Times New Roman"/>
              <w:b/>
              <w:noProof/>
              <w:sz w:val="24"/>
              <w:szCs w:val="24"/>
            </w:rPr>
          </w:pPr>
          <w:hyperlink w:anchor="_Toc106786777" w:history="1">
            <w:r w:rsidR="00450A3C" w:rsidRPr="00AA599F">
              <w:rPr>
                <w:rFonts w:ascii="Times New Roman" w:hAnsi="Times New Roman"/>
                <w:b/>
                <w:bCs/>
                <w:caps/>
                <w:noProof/>
                <w:sz w:val="24"/>
                <w:szCs w:val="24"/>
              </w:rPr>
              <w:t xml:space="preserve">1. ОБЩАЯ ХАРАКТЕРИСТИКА РАБОЧЕЙ ПРОГРАММЫ УЧЕБНОЙ ДИСЦИПЛИНЫ </w:t>
            </w:r>
            <w:r w:rsidR="00450A3C" w:rsidRPr="00AA599F">
              <w:rPr>
                <w:rFonts w:ascii="Times New Roman" w:hAnsi="Times New Roman"/>
                <w:b/>
                <w:bCs/>
                <w:caps/>
                <w:noProof/>
                <w:webHidden/>
                <w:sz w:val="24"/>
                <w:szCs w:val="24"/>
              </w:rPr>
              <w:tab/>
            </w:r>
            <w:r w:rsidR="00450A3C" w:rsidRPr="00AA599F">
              <w:rPr>
                <w:rFonts w:ascii="Times New Roman" w:hAnsi="Times New Roman"/>
                <w:b/>
                <w:bCs/>
                <w:caps/>
                <w:noProof/>
                <w:webHidden/>
                <w:sz w:val="24"/>
                <w:szCs w:val="24"/>
              </w:rPr>
              <w:fldChar w:fldCharType="begin"/>
            </w:r>
            <w:r w:rsidR="00450A3C" w:rsidRPr="00AA599F">
              <w:rPr>
                <w:rFonts w:ascii="Times New Roman" w:hAnsi="Times New Roman"/>
                <w:b/>
                <w:bCs/>
                <w:caps/>
                <w:noProof/>
                <w:webHidden/>
                <w:sz w:val="24"/>
                <w:szCs w:val="24"/>
              </w:rPr>
              <w:instrText xml:space="preserve"> PAGEREF _Toc106786777 \h </w:instrText>
            </w:r>
            <w:r w:rsidR="00450A3C" w:rsidRPr="00AA599F">
              <w:rPr>
                <w:rFonts w:ascii="Times New Roman" w:hAnsi="Times New Roman"/>
                <w:b/>
                <w:bCs/>
                <w:caps/>
                <w:noProof/>
                <w:webHidden/>
                <w:sz w:val="24"/>
                <w:szCs w:val="24"/>
              </w:rPr>
            </w:r>
            <w:r w:rsidR="00450A3C" w:rsidRPr="00AA599F">
              <w:rPr>
                <w:rFonts w:ascii="Times New Roman" w:hAnsi="Times New Roman"/>
                <w:b/>
                <w:bCs/>
                <w:caps/>
                <w:noProof/>
                <w:webHidden/>
                <w:sz w:val="24"/>
                <w:szCs w:val="24"/>
              </w:rPr>
              <w:fldChar w:fldCharType="separate"/>
            </w:r>
            <w:r w:rsidR="00450A3C" w:rsidRPr="00AA599F">
              <w:rPr>
                <w:rFonts w:ascii="Times New Roman" w:hAnsi="Times New Roman"/>
                <w:b/>
                <w:bCs/>
                <w:caps/>
                <w:noProof/>
                <w:webHidden/>
                <w:sz w:val="24"/>
                <w:szCs w:val="24"/>
              </w:rPr>
              <w:t>3</w:t>
            </w:r>
            <w:r w:rsidR="00450A3C" w:rsidRPr="00AA599F">
              <w:rPr>
                <w:rFonts w:ascii="Times New Roman" w:hAnsi="Times New Roman"/>
                <w:b/>
                <w:bCs/>
                <w:caps/>
                <w:noProof/>
                <w:webHidden/>
                <w:sz w:val="24"/>
                <w:szCs w:val="24"/>
              </w:rPr>
              <w:fldChar w:fldCharType="end"/>
            </w:r>
          </w:hyperlink>
        </w:p>
        <w:p w14:paraId="1E0EA2C7" w14:textId="77777777" w:rsidR="00450A3C" w:rsidRPr="00AA599F" w:rsidRDefault="0084067A" w:rsidP="00450A3C">
          <w:pPr>
            <w:tabs>
              <w:tab w:val="right" w:leader="dot" w:pos="9628"/>
            </w:tabs>
            <w:spacing w:before="120" w:after="120" w:line="240" w:lineRule="auto"/>
            <w:rPr>
              <w:rFonts w:ascii="Times New Roman" w:hAnsi="Times New Roman"/>
              <w:b/>
              <w:noProof/>
              <w:sz w:val="24"/>
              <w:szCs w:val="24"/>
            </w:rPr>
          </w:pPr>
          <w:hyperlink w:anchor="_Toc106786778" w:history="1">
            <w:r w:rsidR="00450A3C" w:rsidRPr="00AA599F">
              <w:rPr>
                <w:rFonts w:ascii="Times New Roman" w:hAnsi="Times New Roman"/>
                <w:b/>
                <w:bCs/>
                <w:caps/>
                <w:noProof/>
                <w:sz w:val="24"/>
                <w:szCs w:val="24"/>
              </w:rPr>
              <w:t>2. СТРУКТУРА И СОДЕРЖАНИЕ УЧЕБНОЙ ДИСЦИПЛИНЫ</w:t>
            </w:r>
            <w:r w:rsidR="00450A3C" w:rsidRPr="00AA599F">
              <w:rPr>
                <w:rFonts w:ascii="Times New Roman" w:hAnsi="Times New Roman"/>
                <w:b/>
                <w:bCs/>
                <w:caps/>
                <w:noProof/>
                <w:webHidden/>
                <w:sz w:val="24"/>
                <w:szCs w:val="24"/>
              </w:rPr>
              <w:tab/>
            </w:r>
            <w:r w:rsidR="00450A3C" w:rsidRPr="00AA599F">
              <w:rPr>
                <w:rFonts w:ascii="Times New Roman" w:hAnsi="Times New Roman"/>
                <w:b/>
                <w:bCs/>
                <w:caps/>
                <w:noProof/>
                <w:webHidden/>
                <w:sz w:val="24"/>
                <w:szCs w:val="24"/>
              </w:rPr>
              <w:fldChar w:fldCharType="begin"/>
            </w:r>
            <w:r w:rsidR="00450A3C" w:rsidRPr="00AA599F">
              <w:rPr>
                <w:rFonts w:ascii="Times New Roman" w:hAnsi="Times New Roman"/>
                <w:b/>
                <w:bCs/>
                <w:caps/>
                <w:noProof/>
                <w:webHidden/>
                <w:sz w:val="24"/>
                <w:szCs w:val="24"/>
              </w:rPr>
              <w:instrText xml:space="preserve"> PAGEREF _Toc106786778 \h </w:instrText>
            </w:r>
            <w:r w:rsidR="00450A3C" w:rsidRPr="00AA599F">
              <w:rPr>
                <w:rFonts w:ascii="Times New Roman" w:hAnsi="Times New Roman"/>
                <w:b/>
                <w:bCs/>
                <w:caps/>
                <w:noProof/>
                <w:webHidden/>
                <w:sz w:val="24"/>
                <w:szCs w:val="24"/>
              </w:rPr>
            </w:r>
            <w:r w:rsidR="00450A3C" w:rsidRPr="00AA599F">
              <w:rPr>
                <w:rFonts w:ascii="Times New Roman" w:hAnsi="Times New Roman"/>
                <w:b/>
                <w:bCs/>
                <w:caps/>
                <w:noProof/>
                <w:webHidden/>
                <w:sz w:val="24"/>
                <w:szCs w:val="24"/>
              </w:rPr>
              <w:fldChar w:fldCharType="separate"/>
            </w:r>
            <w:r w:rsidR="00450A3C" w:rsidRPr="00AA599F">
              <w:rPr>
                <w:rFonts w:ascii="Times New Roman" w:hAnsi="Times New Roman"/>
                <w:b/>
                <w:bCs/>
                <w:caps/>
                <w:noProof/>
                <w:webHidden/>
                <w:sz w:val="24"/>
                <w:szCs w:val="24"/>
              </w:rPr>
              <w:t>3</w:t>
            </w:r>
            <w:r w:rsidR="00450A3C" w:rsidRPr="00AA599F">
              <w:rPr>
                <w:rFonts w:ascii="Times New Roman" w:hAnsi="Times New Roman"/>
                <w:b/>
                <w:bCs/>
                <w:caps/>
                <w:noProof/>
                <w:webHidden/>
                <w:sz w:val="24"/>
                <w:szCs w:val="24"/>
              </w:rPr>
              <w:fldChar w:fldCharType="end"/>
            </w:r>
          </w:hyperlink>
        </w:p>
        <w:p w14:paraId="32876BFC" w14:textId="77777777" w:rsidR="00450A3C" w:rsidRPr="00AA599F" w:rsidRDefault="0084067A" w:rsidP="00450A3C">
          <w:pPr>
            <w:tabs>
              <w:tab w:val="right" w:leader="dot" w:pos="9628"/>
            </w:tabs>
            <w:spacing w:before="120" w:after="120" w:line="240" w:lineRule="auto"/>
            <w:rPr>
              <w:rFonts w:ascii="Times New Roman" w:hAnsi="Times New Roman"/>
              <w:b/>
              <w:noProof/>
              <w:sz w:val="24"/>
              <w:szCs w:val="24"/>
            </w:rPr>
          </w:pPr>
          <w:hyperlink w:anchor="_Toc106786779" w:history="1">
            <w:r w:rsidR="00450A3C" w:rsidRPr="00AA599F">
              <w:rPr>
                <w:rFonts w:ascii="Times New Roman" w:hAnsi="Times New Roman"/>
                <w:b/>
                <w:bCs/>
                <w:caps/>
                <w:noProof/>
                <w:sz w:val="24"/>
                <w:szCs w:val="24"/>
              </w:rPr>
              <w:t>3. УСЛОВИЯ РЕАЛИЗАЦИИ ПРОГРАММЫ УЧЕБНОЙ ДИСЦИПЛИНЫ</w:t>
            </w:r>
            <w:r w:rsidR="00450A3C" w:rsidRPr="00AA599F">
              <w:rPr>
                <w:rFonts w:ascii="Times New Roman" w:hAnsi="Times New Roman"/>
                <w:b/>
                <w:bCs/>
                <w:caps/>
                <w:noProof/>
                <w:webHidden/>
                <w:sz w:val="24"/>
                <w:szCs w:val="24"/>
              </w:rPr>
              <w:tab/>
            </w:r>
            <w:r w:rsidR="00450A3C" w:rsidRPr="00AA599F">
              <w:rPr>
                <w:rFonts w:ascii="Times New Roman" w:hAnsi="Times New Roman"/>
                <w:b/>
                <w:bCs/>
                <w:caps/>
                <w:noProof/>
                <w:webHidden/>
                <w:sz w:val="24"/>
                <w:szCs w:val="24"/>
              </w:rPr>
              <w:fldChar w:fldCharType="begin"/>
            </w:r>
            <w:r w:rsidR="00450A3C" w:rsidRPr="00AA599F">
              <w:rPr>
                <w:rFonts w:ascii="Times New Roman" w:hAnsi="Times New Roman"/>
                <w:b/>
                <w:bCs/>
                <w:caps/>
                <w:noProof/>
                <w:webHidden/>
                <w:sz w:val="24"/>
                <w:szCs w:val="24"/>
              </w:rPr>
              <w:instrText xml:space="preserve"> PAGEREF _Toc106786779 \h </w:instrText>
            </w:r>
            <w:r w:rsidR="00450A3C" w:rsidRPr="00AA599F">
              <w:rPr>
                <w:rFonts w:ascii="Times New Roman" w:hAnsi="Times New Roman"/>
                <w:b/>
                <w:bCs/>
                <w:caps/>
                <w:noProof/>
                <w:webHidden/>
                <w:sz w:val="24"/>
                <w:szCs w:val="24"/>
              </w:rPr>
            </w:r>
            <w:r w:rsidR="00450A3C" w:rsidRPr="00AA599F">
              <w:rPr>
                <w:rFonts w:ascii="Times New Roman" w:hAnsi="Times New Roman"/>
                <w:b/>
                <w:bCs/>
                <w:caps/>
                <w:noProof/>
                <w:webHidden/>
                <w:sz w:val="24"/>
                <w:szCs w:val="24"/>
              </w:rPr>
              <w:fldChar w:fldCharType="separate"/>
            </w:r>
            <w:r w:rsidR="00450A3C" w:rsidRPr="00AA599F">
              <w:rPr>
                <w:rFonts w:ascii="Times New Roman" w:hAnsi="Times New Roman"/>
                <w:b/>
                <w:bCs/>
                <w:caps/>
                <w:noProof/>
                <w:webHidden/>
                <w:sz w:val="24"/>
                <w:szCs w:val="24"/>
              </w:rPr>
              <w:t>6</w:t>
            </w:r>
            <w:r w:rsidR="00450A3C" w:rsidRPr="00AA599F">
              <w:rPr>
                <w:rFonts w:ascii="Times New Roman" w:hAnsi="Times New Roman"/>
                <w:b/>
                <w:bCs/>
                <w:caps/>
                <w:noProof/>
                <w:webHidden/>
                <w:sz w:val="24"/>
                <w:szCs w:val="24"/>
              </w:rPr>
              <w:fldChar w:fldCharType="end"/>
            </w:r>
          </w:hyperlink>
        </w:p>
        <w:p w14:paraId="10466529" w14:textId="77777777" w:rsidR="00450A3C" w:rsidRPr="00AA599F" w:rsidRDefault="0084067A" w:rsidP="00450A3C">
          <w:pPr>
            <w:tabs>
              <w:tab w:val="right" w:leader="dot" w:pos="9628"/>
            </w:tabs>
            <w:spacing w:before="120" w:after="120" w:line="240" w:lineRule="auto"/>
            <w:rPr>
              <w:rFonts w:ascii="Times New Roman" w:hAnsi="Times New Roman"/>
              <w:b/>
              <w:noProof/>
              <w:sz w:val="24"/>
              <w:szCs w:val="24"/>
            </w:rPr>
          </w:pPr>
          <w:hyperlink w:anchor="_Toc106786780" w:history="1">
            <w:r w:rsidR="00450A3C" w:rsidRPr="00AA599F">
              <w:rPr>
                <w:rFonts w:ascii="Times New Roman" w:hAnsi="Times New Roman"/>
                <w:b/>
                <w:bCs/>
                <w:caps/>
                <w:noProof/>
                <w:sz w:val="24"/>
                <w:szCs w:val="24"/>
              </w:rPr>
              <w:t>4. КОНТРОЛЬ И ОЦЕНКА РЕЗУЛЬТАТОВ ОСВОЕНИЯ УЧЕБНОЙ ДИСЦИПЛИНЫ</w:t>
            </w:r>
            <w:r w:rsidR="00450A3C" w:rsidRPr="00AA599F">
              <w:rPr>
                <w:rFonts w:ascii="Times New Roman" w:hAnsi="Times New Roman"/>
                <w:b/>
                <w:bCs/>
                <w:caps/>
                <w:noProof/>
                <w:webHidden/>
                <w:sz w:val="24"/>
                <w:szCs w:val="24"/>
              </w:rPr>
              <w:tab/>
            </w:r>
            <w:r w:rsidR="00450A3C" w:rsidRPr="00AA599F">
              <w:rPr>
                <w:rFonts w:ascii="Times New Roman" w:hAnsi="Times New Roman"/>
                <w:b/>
                <w:bCs/>
                <w:caps/>
                <w:noProof/>
                <w:webHidden/>
                <w:sz w:val="24"/>
                <w:szCs w:val="24"/>
              </w:rPr>
              <w:fldChar w:fldCharType="begin"/>
            </w:r>
            <w:r w:rsidR="00450A3C" w:rsidRPr="00AA599F">
              <w:rPr>
                <w:rFonts w:ascii="Times New Roman" w:hAnsi="Times New Roman"/>
                <w:b/>
                <w:bCs/>
                <w:caps/>
                <w:noProof/>
                <w:webHidden/>
                <w:sz w:val="24"/>
                <w:szCs w:val="24"/>
              </w:rPr>
              <w:instrText xml:space="preserve"> PAGEREF _Toc106786780 \h </w:instrText>
            </w:r>
            <w:r w:rsidR="00450A3C" w:rsidRPr="00AA599F">
              <w:rPr>
                <w:rFonts w:ascii="Times New Roman" w:hAnsi="Times New Roman"/>
                <w:b/>
                <w:bCs/>
                <w:caps/>
                <w:noProof/>
                <w:webHidden/>
                <w:sz w:val="24"/>
                <w:szCs w:val="24"/>
              </w:rPr>
            </w:r>
            <w:r w:rsidR="00450A3C" w:rsidRPr="00AA599F">
              <w:rPr>
                <w:rFonts w:ascii="Times New Roman" w:hAnsi="Times New Roman"/>
                <w:b/>
                <w:bCs/>
                <w:caps/>
                <w:noProof/>
                <w:webHidden/>
                <w:sz w:val="24"/>
                <w:szCs w:val="24"/>
              </w:rPr>
              <w:fldChar w:fldCharType="separate"/>
            </w:r>
            <w:r w:rsidR="00450A3C" w:rsidRPr="00AA599F">
              <w:rPr>
                <w:rFonts w:ascii="Times New Roman" w:hAnsi="Times New Roman"/>
                <w:b/>
                <w:bCs/>
                <w:caps/>
                <w:noProof/>
                <w:webHidden/>
                <w:sz w:val="24"/>
                <w:szCs w:val="24"/>
              </w:rPr>
              <w:t>7</w:t>
            </w:r>
            <w:r w:rsidR="00450A3C" w:rsidRPr="00AA599F">
              <w:rPr>
                <w:rFonts w:ascii="Times New Roman" w:hAnsi="Times New Roman"/>
                <w:b/>
                <w:bCs/>
                <w:caps/>
                <w:noProof/>
                <w:webHidden/>
                <w:sz w:val="24"/>
                <w:szCs w:val="24"/>
              </w:rPr>
              <w:fldChar w:fldCharType="end"/>
            </w:r>
          </w:hyperlink>
        </w:p>
        <w:p w14:paraId="77A39BBA" w14:textId="77777777" w:rsidR="00450A3C" w:rsidRPr="000B4BD4" w:rsidRDefault="00450A3C" w:rsidP="00450A3C">
          <w:pPr>
            <w:spacing w:after="0" w:line="240" w:lineRule="auto"/>
            <w:rPr>
              <w:rFonts w:ascii="Times New Roman" w:hAnsi="Times New Roman"/>
              <w:sz w:val="24"/>
              <w:szCs w:val="24"/>
            </w:rPr>
          </w:pPr>
          <w:r w:rsidRPr="00AA599F">
            <w:rPr>
              <w:rFonts w:ascii="Times New Roman" w:hAnsi="Times New Roman"/>
              <w:b/>
              <w:bCs/>
              <w:sz w:val="24"/>
              <w:szCs w:val="24"/>
            </w:rPr>
            <w:fldChar w:fldCharType="end"/>
          </w:r>
        </w:p>
      </w:sdtContent>
    </w:sdt>
    <w:p w14:paraId="5A9A137F" w14:textId="77777777" w:rsidR="00450A3C" w:rsidRPr="000B4BD4" w:rsidRDefault="00450A3C" w:rsidP="00450A3C">
      <w:pPr>
        <w:spacing w:after="0" w:line="240" w:lineRule="auto"/>
        <w:jc w:val="center"/>
        <w:rPr>
          <w:rFonts w:ascii="Times New Roman" w:hAnsi="Times New Roman"/>
          <w:b/>
          <w:i/>
          <w:sz w:val="24"/>
          <w:szCs w:val="24"/>
        </w:rPr>
      </w:pPr>
    </w:p>
    <w:p w14:paraId="63EAE2C0" w14:textId="77777777" w:rsidR="00450A3C" w:rsidRPr="000B4BD4" w:rsidRDefault="00450A3C" w:rsidP="00450A3C">
      <w:pPr>
        <w:spacing w:after="0" w:line="240" w:lineRule="auto"/>
        <w:rPr>
          <w:rFonts w:ascii="Times New Roman" w:hAnsi="Times New Roman"/>
          <w:b/>
          <w:i/>
          <w:sz w:val="24"/>
          <w:szCs w:val="24"/>
        </w:rPr>
      </w:pPr>
    </w:p>
    <w:p w14:paraId="4509C401" w14:textId="77777777" w:rsidR="00450A3C" w:rsidRPr="000B4BD4" w:rsidRDefault="00450A3C" w:rsidP="00450A3C">
      <w:pPr>
        <w:rPr>
          <w:rFonts w:ascii="Arial" w:hAnsi="Arial" w:cs="Arial"/>
          <w:b/>
          <w:sz w:val="24"/>
          <w:szCs w:val="24"/>
        </w:rPr>
      </w:pPr>
      <w:r w:rsidRPr="000B4BD4">
        <w:rPr>
          <w:rFonts w:ascii="Times New Roman" w:hAnsi="Times New Roman"/>
          <w:b/>
          <w:i/>
          <w:sz w:val="24"/>
          <w:szCs w:val="24"/>
          <w:u w:val="single"/>
        </w:rPr>
        <w:br w:type="page"/>
      </w:r>
    </w:p>
    <w:p w14:paraId="22B1358E" w14:textId="77777777" w:rsidR="00450A3C" w:rsidRPr="00FD7DD6" w:rsidRDefault="00450A3C" w:rsidP="00FD7DD6">
      <w:pPr>
        <w:keepNext/>
        <w:spacing w:after="0" w:line="240" w:lineRule="auto"/>
        <w:ind w:firstLine="709"/>
        <w:jc w:val="center"/>
        <w:outlineLvl w:val="0"/>
        <w:rPr>
          <w:rFonts w:ascii="Times New Roman" w:hAnsi="Times New Roman"/>
          <w:b/>
          <w:kern w:val="32"/>
          <w:sz w:val="24"/>
          <w:szCs w:val="32"/>
        </w:rPr>
      </w:pPr>
      <w:bookmarkStart w:id="518" w:name="_Toc104460375"/>
      <w:bookmarkStart w:id="519" w:name="_Toc106786777"/>
      <w:bookmarkStart w:id="520" w:name="_Toc107929434"/>
      <w:r w:rsidRPr="00FD7DD6">
        <w:rPr>
          <w:rFonts w:ascii="Times New Roman" w:hAnsi="Times New Roman"/>
          <w:b/>
          <w:kern w:val="32"/>
          <w:sz w:val="24"/>
          <w:szCs w:val="32"/>
        </w:rPr>
        <w:lastRenderedPageBreak/>
        <w:t>1. ОБЩАЯ ХАРАКТЕРИСТИКА РАБОЧЕЙ ПРОГРАММЫ УЧЕБНОЙ ДИСЦИПЛИНЫ «ИСТОРИЯ</w:t>
      </w:r>
      <w:bookmarkEnd w:id="518"/>
      <w:r w:rsidRPr="00FD7DD6">
        <w:rPr>
          <w:rFonts w:ascii="Times New Roman" w:hAnsi="Times New Roman"/>
          <w:b/>
          <w:kern w:val="32"/>
          <w:sz w:val="24"/>
          <w:szCs w:val="32"/>
        </w:rPr>
        <w:t>»</w:t>
      </w:r>
      <w:bookmarkEnd w:id="519"/>
      <w:bookmarkEnd w:id="520"/>
    </w:p>
    <w:p w14:paraId="03603E3D" w14:textId="77777777" w:rsidR="00450A3C" w:rsidRPr="00FD7DD6" w:rsidRDefault="00450A3C" w:rsidP="00FD7DD6">
      <w:pPr>
        <w:spacing w:after="0" w:line="240" w:lineRule="auto"/>
        <w:ind w:firstLine="709"/>
        <w:jc w:val="center"/>
        <w:rPr>
          <w:rFonts w:ascii="Times New Roman" w:hAnsi="Times New Roman"/>
          <w:b/>
          <w:sz w:val="24"/>
          <w:szCs w:val="24"/>
        </w:rPr>
      </w:pPr>
    </w:p>
    <w:p w14:paraId="1E405FBC" w14:textId="77777777" w:rsidR="00450A3C" w:rsidRPr="000B4BD4" w:rsidRDefault="00450A3C" w:rsidP="00450A3C">
      <w:pPr>
        <w:spacing w:after="0" w:line="240" w:lineRule="auto"/>
        <w:ind w:firstLine="709"/>
        <w:jc w:val="both"/>
        <w:rPr>
          <w:rFonts w:ascii="Times New Roman" w:hAnsi="Times New Roman"/>
          <w:sz w:val="24"/>
          <w:szCs w:val="24"/>
        </w:rPr>
      </w:pPr>
      <w:r w:rsidRPr="000B4BD4">
        <w:rPr>
          <w:rFonts w:ascii="Times New Roman" w:hAnsi="Times New Roman"/>
          <w:sz w:val="24"/>
          <w:szCs w:val="24"/>
        </w:rPr>
        <w:t>1.1 Место дисциплины в структуре основной образовательной программы:</w:t>
      </w:r>
    </w:p>
    <w:p w14:paraId="26A58444" w14:textId="1B9138CF" w:rsidR="00450A3C" w:rsidRPr="000B4BD4" w:rsidRDefault="00450A3C" w:rsidP="00450A3C">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rPr>
          <w:rFonts w:ascii="Times New Roman" w:hAnsi="Times New Roman"/>
          <w:sz w:val="24"/>
          <w:szCs w:val="24"/>
        </w:rPr>
      </w:pPr>
      <w:r w:rsidRPr="000B4BD4">
        <w:rPr>
          <w:rFonts w:ascii="Times New Roman" w:hAnsi="Times New Roman"/>
          <w:sz w:val="24"/>
          <w:szCs w:val="24"/>
        </w:rPr>
        <w:t xml:space="preserve">Учебная дисциплина «История» является обязательной частью </w:t>
      </w:r>
      <w:r w:rsidR="008A1E65">
        <w:rPr>
          <w:rFonts w:ascii="Times New Roman" w:hAnsi="Times New Roman"/>
          <w:sz w:val="24"/>
          <w:szCs w:val="24"/>
        </w:rPr>
        <w:t>общего гуманитарного и социально-экономического цикла</w:t>
      </w:r>
      <w:r w:rsidRPr="000B4BD4">
        <w:rPr>
          <w:rFonts w:ascii="Times New Roman" w:hAnsi="Times New Roman"/>
          <w:sz w:val="24"/>
          <w:szCs w:val="24"/>
        </w:rPr>
        <w:t xml:space="preserve"> примерной основной образовательной программы в соответствии с ФГОС СПО по специальности 38.02.01 Экономика и бухгалтерский учет (по отраслям).</w:t>
      </w:r>
    </w:p>
    <w:p w14:paraId="36CFFDCB" w14:textId="77777777" w:rsidR="00450A3C" w:rsidRPr="000B4BD4" w:rsidRDefault="00450A3C" w:rsidP="00450A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w:t>
      </w:r>
    </w:p>
    <w:p w14:paraId="64482D76" w14:textId="5FF8AFF6" w:rsidR="00450A3C" w:rsidRPr="000B4BD4" w:rsidRDefault="008A1E65" w:rsidP="00450A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ОК </w:t>
      </w:r>
      <w:proofErr w:type="gramStart"/>
      <w:r>
        <w:rPr>
          <w:rFonts w:ascii="Times New Roman" w:hAnsi="Times New Roman"/>
          <w:sz w:val="24"/>
          <w:szCs w:val="24"/>
        </w:rPr>
        <w:t>01,</w:t>
      </w:r>
      <w:r w:rsidR="00450A3C" w:rsidRPr="000B4BD4">
        <w:rPr>
          <w:rFonts w:ascii="Times New Roman" w:hAnsi="Times New Roman"/>
          <w:sz w:val="24"/>
          <w:szCs w:val="24"/>
        </w:rPr>
        <w:t>ОК</w:t>
      </w:r>
      <w:proofErr w:type="gramEnd"/>
      <w:r>
        <w:rPr>
          <w:rFonts w:ascii="Times New Roman" w:hAnsi="Times New Roman"/>
          <w:sz w:val="24"/>
          <w:szCs w:val="24"/>
        </w:rPr>
        <w:t xml:space="preserve"> 0</w:t>
      </w:r>
      <w:r w:rsidR="00450A3C" w:rsidRPr="000B4BD4">
        <w:rPr>
          <w:rFonts w:ascii="Times New Roman" w:hAnsi="Times New Roman"/>
          <w:sz w:val="24"/>
          <w:szCs w:val="24"/>
        </w:rPr>
        <w:t>2, ОК</w:t>
      </w:r>
      <w:r>
        <w:rPr>
          <w:rFonts w:ascii="Times New Roman" w:hAnsi="Times New Roman"/>
          <w:sz w:val="24"/>
          <w:szCs w:val="24"/>
        </w:rPr>
        <w:t xml:space="preserve"> 0</w:t>
      </w:r>
      <w:r w:rsidR="00450A3C" w:rsidRPr="000B4BD4">
        <w:rPr>
          <w:rFonts w:ascii="Times New Roman" w:hAnsi="Times New Roman"/>
          <w:sz w:val="24"/>
          <w:szCs w:val="24"/>
        </w:rPr>
        <w:t>3, ОК</w:t>
      </w:r>
      <w:r>
        <w:rPr>
          <w:rFonts w:ascii="Times New Roman" w:hAnsi="Times New Roman"/>
          <w:sz w:val="24"/>
          <w:szCs w:val="24"/>
        </w:rPr>
        <w:t xml:space="preserve"> 0</w:t>
      </w:r>
      <w:r w:rsidR="00450A3C" w:rsidRPr="000B4BD4">
        <w:rPr>
          <w:rFonts w:ascii="Times New Roman" w:hAnsi="Times New Roman"/>
          <w:sz w:val="24"/>
          <w:szCs w:val="24"/>
        </w:rPr>
        <w:t>5, ОК</w:t>
      </w:r>
      <w:r>
        <w:rPr>
          <w:rFonts w:ascii="Times New Roman" w:hAnsi="Times New Roman"/>
          <w:sz w:val="24"/>
          <w:szCs w:val="24"/>
        </w:rPr>
        <w:t>0</w:t>
      </w:r>
      <w:r w:rsidR="00450A3C" w:rsidRPr="000B4BD4">
        <w:rPr>
          <w:rFonts w:ascii="Times New Roman" w:hAnsi="Times New Roman"/>
          <w:sz w:val="24"/>
          <w:szCs w:val="24"/>
        </w:rPr>
        <w:t>6, ОК9</w:t>
      </w:r>
    </w:p>
    <w:p w14:paraId="4004E41B" w14:textId="77777777" w:rsidR="00450A3C" w:rsidRPr="000B4BD4" w:rsidRDefault="00450A3C" w:rsidP="00450A3C">
      <w:pPr>
        <w:spacing w:after="0" w:line="240" w:lineRule="auto"/>
        <w:ind w:firstLine="709"/>
        <w:jc w:val="both"/>
        <w:rPr>
          <w:rFonts w:ascii="Times New Roman" w:hAnsi="Times New Roman"/>
          <w:bCs/>
          <w:sz w:val="24"/>
          <w:szCs w:val="24"/>
          <w:lang w:val="x-none" w:eastAsia="x-none"/>
        </w:rPr>
      </w:pPr>
      <w:r w:rsidRPr="000B4BD4">
        <w:rPr>
          <w:rFonts w:ascii="Times New Roman" w:hAnsi="Times New Roman"/>
          <w:b/>
          <w:bCs/>
          <w:sz w:val="24"/>
          <w:szCs w:val="24"/>
          <w:lang w:val="x-none" w:eastAsia="x-none"/>
        </w:rPr>
        <w:t>1.</w:t>
      </w:r>
      <w:r w:rsidRPr="000B4BD4">
        <w:rPr>
          <w:rFonts w:ascii="Times New Roman" w:hAnsi="Times New Roman"/>
          <w:b/>
          <w:bCs/>
          <w:sz w:val="24"/>
          <w:szCs w:val="24"/>
          <w:lang w:eastAsia="x-none"/>
        </w:rPr>
        <w:t>2</w:t>
      </w:r>
      <w:r w:rsidRPr="000B4BD4">
        <w:rPr>
          <w:rFonts w:ascii="Times New Roman" w:hAnsi="Times New Roman"/>
          <w:b/>
          <w:bCs/>
          <w:sz w:val="24"/>
          <w:szCs w:val="24"/>
          <w:lang w:val="x-none" w:eastAsia="x-none"/>
        </w:rPr>
        <w:t xml:space="preserve"> Цели и </w:t>
      </w:r>
      <w:r w:rsidRPr="000B4BD4">
        <w:rPr>
          <w:rFonts w:ascii="Times New Roman" w:hAnsi="Times New Roman"/>
          <w:b/>
          <w:bCs/>
          <w:sz w:val="24"/>
          <w:szCs w:val="24"/>
          <w:lang w:eastAsia="x-none"/>
        </w:rPr>
        <w:t xml:space="preserve">планируемые </w:t>
      </w:r>
      <w:r w:rsidRPr="000B4BD4">
        <w:rPr>
          <w:rFonts w:ascii="Times New Roman" w:hAnsi="Times New Roman"/>
          <w:b/>
          <w:bCs/>
          <w:sz w:val="24"/>
          <w:szCs w:val="24"/>
          <w:lang w:val="x-none" w:eastAsia="x-none"/>
        </w:rPr>
        <w:t xml:space="preserve"> результатам освоения дисциплины</w:t>
      </w:r>
      <w:r w:rsidRPr="000B4BD4">
        <w:rPr>
          <w:rFonts w:ascii="Times New Roman" w:hAnsi="Times New Roman"/>
          <w:bCs/>
          <w:sz w:val="24"/>
          <w:szCs w:val="24"/>
          <w:lang w:val="x-none" w:eastAsia="x-none"/>
        </w:rPr>
        <w:t>:</w:t>
      </w:r>
    </w:p>
    <w:p w14:paraId="16AFAA4A" w14:textId="77777777" w:rsidR="00450A3C" w:rsidRPr="000B4BD4" w:rsidRDefault="00450A3C" w:rsidP="00450A3C">
      <w:pPr>
        <w:suppressAutoHyphens/>
        <w:spacing w:after="0" w:line="240" w:lineRule="auto"/>
        <w:ind w:firstLine="709"/>
        <w:jc w:val="both"/>
        <w:rPr>
          <w:rFonts w:ascii="Times New Roman" w:hAnsi="Times New Roman"/>
          <w:sz w:val="24"/>
          <w:szCs w:val="24"/>
          <w:lang w:eastAsia="en-US"/>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450A3C" w:rsidRPr="000B4BD4" w14:paraId="455127DD" w14:textId="77777777" w:rsidTr="00B14B89">
        <w:trPr>
          <w:trHeight w:val="377"/>
        </w:trPr>
        <w:tc>
          <w:tcPr>
            <w:tcW w:w="959" w:type="dxa"/>
            <w:shd w:val="clear" w:color="auto" w:fill="F2F2F2" w:themeFill="background1" w:themeFillShade="F2"/>
            <w:hideMark/>
          </w:tcPr>
          <w:p w14:paraId="6C24A17C" w14:textId="77777777" w:rsidR="00450A3C" w:rsidRPr="000B4BD4" w:rsidRDefault="00450A3C" w:rsidP="00450A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 xml:space="preserve">Код </w:t>
            </w:r>
          </w:p>
          <w:p w14:paraId="5454129F" w14:textId="77777777" w:rsidR="00450A3C" w:rsidRPr="000B4BD4" w:rsidRDefault="00450A3C" w:rsidP="00450A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ПК, ОК</w:t>
            </w:r>
          </w:p>
        </w:tc>
        <w:tc>
          <w:tcPr>
            <w:tcW w:w="4394" w:type="dxa"/>
            <w:shd w:val="clear" w:color="auto" w:fill="F2F2F2" w:themeFill="background1" w:themeFillShade="F2"/>
            <w:hideMark/>
          </w:tcPr>
          <w:p w14:paraId="385B5247" w14:textId="77777777" w:rsidR="00450A3C" w:rsidRPr="000B4BD4" w:rsidRDefault="00450A3C" w:rsidP="00450A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Умения</w:t>
            </w:r>
          </w:p>
        </w:tc>
        <w:tc>
          <w:tcPr>
            <w:tcW w:w="4961" w:type="dxa"/>
            <w:shd w:val="clear" w:color="auto" w:fill="F2F2F2" w:themeFill="background1" w:themeFillShade="F2"/>
            <w:hideMark/>
          </w:tcPr>
          <w:p w14:paraId="22703294" w14:textId="77777777" w:rsidR="00450A3C" w:rsidRPr="000B4BD4" w:rsidRDefault="00450A3C" w:rsidP="00450A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Знания</w:t>
            </w:r>
          </w:p>
        </w:tc>
      </w:tr>
      <w:tr w:rsidR="00450A3C" w:rsidRPr="000B4BD4" w14:paraId="79366A13" w14:textId="77777777" w:rsidTr="00B14B89">
        <w:trPr>
          <w:trHeight w:val="3910"/>
        </w:trPr>
        <w:tc>
          <w:tcPr>
            <w:tcW w:w="959" w:type="dxa"/>
          </w:tcPr>
          <w:p w14:paraId="6283651B" w14:textId="050D3C71" w:rsidR="008A1E65" w:rsidRDefault="008A1E65" w:rsidP="00450A3C">
            <w:pPr>
              <w:suppressAutoHyphens/>
              <w:spacing w:after="0" w:line="240" w:lineRule="auto"/>
              <w:rPr>
                <w:rFonts w:ascii="Times New Roman" w:hAnsi="Times New Roman"/>
                <w:sz w:val="20"/>
                <w:szCs w:val="20"/>
              </w:rPr>
            </w:pPr>
            <w:r>
              <w:rPr>
                <w:rFonts w:ascii="Times New Roman" w:hAnsi="Times New Roman"/>
                <w:sz w:val="20"/>
                <w:szCs w:val="20"/>
              </w:rPr>
              <w:t>ОК 01</w:t>
            </w:r>
          </w:p>
          <w:p w14:paraId="557329CB" w14:textId="67D4677B" w:rsidR="00450A3C" w:rsidRPr="000B4BD4" w:rsidRDefault="00450A3C" w:rsidP="00450A3C">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sidR="008A1E65">
              <w:rPr>
                <w:rFonts w:ascii="Times New Roman" w:hAnsi="Times New Roman"/>
                <w:sz w:val="20"/>
                <w:szCs w:val="20"/>
              </w:rPr>
              <w:t>0</w:t>
            </w:r>
            <w:r w:rsidRPr="000B4BD4">
              <w:rPr>
                <w:rFonts w:ascii="Times New Roman" w:hAnsi="Times New Roman"/>
                <w:sz w:val="20"/>
                <w:szCs w:val="20"/>
              </w:rPr>
              <w:t>2</w:t>
            </w:r>
          </w:p>
          <w:p w14:paraId="3E1728CA" w14:textId="5A92CEDF" w:rsidR="00450A3C" w:rsidRPr="000B4BD4" w:rsidRDefault="00450A3C" w:rsidP="00450A3C">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sidR="008A1E65">
              <w:rPr>
                <w:rFonts w:ascii="Times New Roman" w:hAnsi="Times New Roman"/>
                <w:sz w:val="20"/>
                <w:szCs w:val="20"/>
              </w:rPr>
              <w:t>0</w:t>
            </w:r>
            <w:r w:rsidRPr="000B4BD4">
              <w:rPr>
                <w:rFonts w:ascii="Times New Roman" w:hAnsi="Times New Roman"/>
                <w:sz w:val="20"/>
                <w:szCs w:val="20"/>
              </w:rPr>
              <w:t>3</w:t>
            </w:r>
          </w:p>
          <w:p w14:paraId="19849145" w14:textId="4D171E26" w:rsidR="00450A3C" w:rsidRPr="000B4BD4" w:rsidRDefault="00450A3C" w:rsidP="00450A3C">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sidR="008A1E65">
              <w:rPr>
                <w:rFonts w:ascii="Times New Roman" w:hAnsi="Times New Roman"/>
                <w:sz w:val="20"/>
                <w:szCs w:val="20"/>
              </w:rPr>
              <w:t>0</w:t>
            </w:r>
            <w:r w:rsidRPr="000B4BD4">
              <w:rPr>
                <w:rFonts w:ascii="Times New Roman" w:hAnsi="Times New Roman"/>
                <w:sz w:val="20"/>
                <w:szCs w:val="20"/>
              </w:rPr>
              <w:t xml:space="preserve"> 5</w:t>
            </w:r>
          </w:p>
          <w:p w14:paraId="0DC5CD46" w14:textId="0AEC692E" w:rsidR="00450A3C" w:rsidRPr="000B4BD4" w:rsidRDefault="00450A3C" w:rsidP="00450A3C">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sidR="008A1E65">
              <w:rPr>
                <w:rFonts w:ascii="Times New Roman" w:hAnsi="Times New Roman"/>
                <w:sz w:val="20"/>
                <w:szCs w:val="20"/>
              </w:rPr>
              <w:t>0</w:t>
            </w:r>
            <w:r w:rsidRPr="000B4BD4">
              <w:rPr>
                <w:rFonts w:ascii="Times New Roman" w:hAnsi="Times New Roman"/>
                <w:sz w:val="20"/>
                <w:szCs w:val="20"/>
              </w:rPr>
              <w:t>6</w:t>
            </w:r>
          </w:p>
          <w:p w14:paraId="7860BBA9" w14:textId="2A8BC73B" w:rsidR="00450A3C" w:rsidRPr="000B4BD4" w:rsidRDefault="00450A3C" w:rsidP="00450A3C">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sidR="008A1E65">
              <w:rPr>
                <w:rFonts w:ascii="Times New Roman" w:hAnsi="Times New Roman"/>
                <w:sz w:val="20"/>
                <w:szCs w:val="20"/>
              </w:rPr>
              <w:t>0</w:t>
            </w:r>
            <w:r w:rsidRPr="000B4BD4">
              <w:rPr>
                <w:rFonts w:ascii="Times New Roman" w:hAnsi="Times New Roman"/>
                <w:sz w:val="20"/>
                <w:szCs w:val="20"/>
              </w:rPr>
              <w:t>9</w:t>
            </w:r>
          </w:p>
        </w:tc>
        <w:tc>
          <w:tcPr>
            <w:tcW w:w="4394" w:type="dxa"/>
          </w:tcPr>
          <w:p w14:paraId="320C3C4E"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ориентироваться в современной экономической, политической и культурной ситуации в России и мире;</w:t>
            </w:r>
          </w:p>
          <w:p w14:paraId="1A724432"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 xml:space="preserve">определять основные тенденции </w:t>
            </w:r>
            <w:proofErr w:type="spellStart"/>
            <w:r w:rsidRPr="000B4BD4">
              <w:rPr>
                <w:rFonts w:ascii="Times New Roman" w:hAnsi="Times New Roman"/>
                <w:sz w:val="20"/>
                <w:szCs w:val="20"/>
              </w:rPr>
              <w:t>социальноэкономического</w:t>
            </w:r>
            <w:proofErr w:type="spellEnd"/>
            <w:r w:rsidRPr="000B4BD4">
              <w:rPr>
                <w:rFonts w:ascii="Times New Roman" w:hAnsi="Times New Roman"/>
                <w:sz w:val="20"/>
                <w:szCs w:val="20"/>
              </w:rPr>
              <w:t>, политического и культурного развития России и мира;</w:t>
            </w:r>
          </w:p>
          <w:p w14:paraId="2CAEED0F"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выявлять взаимосвязь отечественных, региональных, мировых социально-экономических, политических и культурных процессов;</w:t>
            </w:r>
          </w:p>
          <w:p w14:paraId="4DC92972"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 xml:space="preserve">определять значимость профессиональной деятельности в решении современных </w:t>
            </w:r>
            <w:proofErr w:type="spellStart"/>
            <w:r w:rsidRPr="000B4BD4">
              <w:rPr>
                <w:rFonts w:ascii="Times New Roman" w:hAnsi="Times New Roman"/>
                <w:sz w:val="20"/>
                <w:szCs w:val="20"/>
              </w:rPr>
              <w:t>финансовоэкономических</w:t>
            </w:r>
            <w:proofErr w:type="spellEnd"/>
            <w:r w:rsidRPr="000B4BD4">
              <w:rPr>
                <w:rFonts w:ascii="Times New Roman" w:hAnsi="Times New Roman"/>
                <w:sz w:val="20"/>
                <w:szCs w:val="20"/>
              </w:rPr>
              <w:t xml:space="preserve"> проблем;</w:t>
            </w:r>
          </w:p>
          <w:p w14:paraId="3947E1D1"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проявлять активную гражданскую позицию, основанную на демократических ценностях мировой истории.</w:t>
            </w:r>
          </w:p>
        </w:tc>
        <w:tc>
          <w:tcPr>
            <w:tcW w:w="4961" w:type="dxa"/>
          </w:tcPr>
          <w:p w14:paraId="15AEDBE1"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ключевые понятия и явления истории середины ХХ - нач. ХХI вв.;</w:t>
            </w:r>
          </w:p>
          <w:p w14:paraId="70360F1E"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основные тенденции развития России и мира в середине ХХ - нач. ХХI вв.;</w:t>
            </w:r>
          </w:p>
          <w:p w14:paraId="64EEDD92"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сущность и причины локальных, региональных, межгосударственных конфликтов в середине XX - начале XXI вв.;</w:t>
            </w:r>
          </w:p>
          <w:p w14:paraId="3AB704A1"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1A395F1F"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назначение международных организаций и основные направления их деятельности;</w:t>
            </w:r>
          </w:p>
          <w:p w14:paraId="2602D871"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sz w:val="20"/>
                <w:szCs w:val="20"/>
              </w:rPr>
            </w:pPr>
            <w:r w:rsidRPr="000B4BD4">
              <w:rPr>
                <w:rFonts w:ascii="Times New Roman" w:hAnsi="Times New Roman"/>
                <w:sz w:val="20"/>
                <w:szCs w:val="20"/>
              </w:rPr>
              <w:t>особенности развития культуры в конце XX - начале XXI вв.;</w:t>
            </w:r>
          </w:p>
          <w:p w14:paraId="56363905"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i/>
                <w:sz w:val="20"/>
                <w:szCs w:val="20"/>
              </w:rPr>
            </w:pPr>
            <w:r w:rsidRPr="000B4BD4">
              <w:rPr>
                <w:rFonts w:ascii="Times New Roman" w:hAnsi="Times New Roman"/>
                <w:sz w:val="20"/>
                <w:szCs w:val="20"/>
              </w:rPr>
              <w:t>проблемы и перспективы развития России и мира в конце XX - начале XXI вв. и их</w:t>
            </w:r>
            <w:r w:rsidRPr="000B4BD4">
              <w:rPr>
                <w:rFonts w:ascii="Times New Roman" w:hAnsi="Times New Roman"/>
                <w:sz w:val="24"/>
                <w:szCs w:val="24"/>
              </w:rPr>
              <w:t xml:space="preserve"> </w:t>
            </w:r>
            <w:r w:rsidRPr="000B4BD4">
              <w:rPr>
                <w:rFonts w:ascii="Times New Roman" w:hAnsi="Times New Roman"/>
                <w:sz w:val="20"/>
                <w:szCs w:val="20"/>
              </w:rPr>
              <w:t>значение в профессиональной деятельности будущего специалиста.</w:t>
            </w:r>
          </w:p>
        </w:tc>
      </w:tr>
    </w:tbl>
    <w:p w14:paraId="3790655F" w14:textId="77777777" w:rsidR="00450A3C" w:rsidRPr="000B4BD4" w:rsidRDefault="00450A3C" w:rsidP="00450A3C">
      <w:pPr>
        <w:tabs>
          <w:tab w:val="left" w:pos="1134"/>
          <w:tab w:val="left" w:pos="1276"/>
        </w:tabs>
        <w:overflowPunct w:val="0"/>
        <w:autoSpaceDE w:val="0"/>
        <w:autoSpaceDN w:val="0"/>
        <w:adjustRightInd w:val="0"/>
        <w:spacing w:after="0" w:line="360" w:lineRule="auto"/>
        <w:ind w:firstLine="709"/>
        <w:jc w:val="both"/>
        <w:textAlignment w:val="baseline"/>
        <w:rPr>
          <w:rFonts w:ascii="Arial" w:hAnsi="Arial" w:cs="Arial"/>
          <w:sz w:val="24"/>
          <w:szCs w:val="24"/>
        </w:rPr>
      </w:pPr>
    </w:p>
    <w:p w14:paraId="398DBAC3" w14:textId="77777777" w:rsidR="00450A3C" w:rsidRPr="000B4BD4" w:rsidRDefault="00450A3C" w:rsidP="00450A3C">
      <w:pPr>
        <w:suppressAutoHyphens/>
        <w:spacing w:after="240" w:line="240" w:lineRule="auto"/>
        <w:jc w:val="center"/>
        <w:rPr>
          <w:rFonts w:ascii="Times New Roman" w:hAnsi="Times New Roman"/>
          <w:b/>
          <w:sz w:val="24"/>
          <w:szCs w:val="24"/>
        </w:rPr>
      </w:pPr>
    </w:p>
    <w:p w14:paraId="0D42AF19" w14:textId="77777777" w:rsidR="00450A3C" w:rsidRPr="000B4BD4" w:rsidRDefault="00450A3C" w:rsidP="00450A3C">
      <w:pPr>
        <w:keepNext/>
        <w:spacing w:after="0" w:line="240" w:lineRule="auto"/>
        <w:ind w:firstLine="709"/>
        <w:jc w:val="both"/>
        <w:outlineLvl w:val="0"/>
        <w:rPr>
          <w:rFonts w:ascii="Times New Roman" w:hAnsi="Times New Roman"/>
          <w:b/>
          <w:bCs/>
          <w:kern w:val="32"/>
          <w:sz w:val="24"/>
          <w:szCs w:val="32"/>
        </w:rPr>
      </w:pPr>
      <w:bookmarkStart w:id="521" w:name="_Toc106786778"/>
      <w:bookmarkStart w:id="522" w:name="_Toc107929435"/>
      <w:r w:rsidRPr="000B4BD4">
        <w:rPr>
          <w:rFonts w:ascii="Times New Roman" w:hAnsi="Times New Roman"/>
          <w:b/>
          <w:bCs/>
          <w:kern w:val="32"/>
          <w:sz w:val="24"/>
          <w:szCs w:val="32"/>
        </w:rPr>
        <w:t>2. СТРУКТУРА И СОДЕРЖАНИЕ УЧЕБНОЙ ДИСЦИПЛИНЫ</w:t>
      </w:r>
      <w:bookmarkEnd w:id="521"/>
      <w:bookmarkEnd w:id="522"/>
    </w:p>
    <w:p w14:paraId="524406E8" w14:textId="77777777" w:rsidR="00450A3C" w:rsidRPr="000B4BD4" w:rsidRDefault="00450A3C" w:rsidP="00450A3C">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450A3C" w:rsidRPr="000B4BD4" w14:paraId="1A13B30C" w14:textId="77777777" w:rsidTr="00B14B89">
        <w:trPr>
          <w:trHeight w:val="65"/>
        </w:trPr>
        <w:tc>
          <w:tcPr>
            <w:tcW w:w="3685" w:type="pct"/>
            <w:shd w:val="clear" w:color="auto" w:fill="F2F2F2" w:themeFill="background1" w:themeFillShade="F2"/>
            <w:vAlign w:val="center"/>
          </w:tcPr>
          <w:p w14:paraId="16C9CE4C"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Вид учебной работы</w:t>
            </w:r>
          </w:p>
        </w:tc>
        <w:tc>
          <w:tcPr>
            <w:tcW w:w="1315" w:type="pct"/>
            <w:shd w:val="clear" w:color="auto" w:fill="F2F2F2" w:themeFill="background1" w:themeFillShade="F2"/>
            <w:vAlign w:val="center"/>
          </w:tcPr>
          <w:p w14:paraId="56FBEF2F"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Объем в часах</w:t>
            </w:r>
          </w:p>
        </w:tc>
      </w:tr>
      <w:tr w:rsidR="00450A3C" w:rsidRPr="000B4BD4" w14:paraId="77BC45FD" w14:textId="77777777" w:rsidTr="00B14B89">
        <w:trPr>
          <w:trHeight w:val="65"/>
        </w:trPr>
        <w:tc>
          <w:tcPr>
            <w:tcW w:w="3685" w:type="pct"/>
            <w:vAlign w:val="center"/>
          </w:tcPr>
          <w:p w14:paraId="00C88617"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Объем образовательной программы учебной дисциплины</w:t>
            </w:r>
          </w:p>
        </w:tc>
        <w:tc>
          <w:tcPr>
            <w:tcW w:w="1315" w:type="pct"/>
            <w:vAlign w:val="center"/>
          </w:tcPr>
          <w:p w14:paraId="27CCD2B6" w14:textId="4AACA6C9"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36</w:t>
            </w:r>
          </w:p>
        </w:tc>
      </w:tr>
      <w:tr w:rsidR="00450A3C" w:rsidRPr="000B4BD4" w14:paraId="20B54236" w14:textId="77777777" w:rsidTr="00B14B89">
        <w:trPr>
          <w:trHeight w:val="65"/>
        </w:trPr>
        <w:tc>
          <w:tcPr>
            <w:tcW w:w="3685" w:type="pct"/>
            <w:vAlign w:val="center"/>
          </w:tcPr>
          <w:p w14:paraId="0CD5F742"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Теоретические занятия</w:t>
            </w:r>
          </w:p>
        </w:tc>
        <w:tc>
          <w:tcPr>
            <w:tcW w:w="1315" w:type="pct"/>
            <w:vAlign w:val="center"/>
          </w:tcPr>
          <w:p w14:paraId="077B4FE9" w14:textId="4D2372AE"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36</w:t>
            </w:r>
          </w:p>
        </w:tc>
      </w:tr>
      <w:tr w:rsidR="00450A3C" w:rsidRPr="000B4BD4" w14:paraId="6152B0DA" w14:textId="77777777" w:rsidTr="00B14B89">
        <w:trPr>
          <w:trHeight w:val="65"/>
        </w:trPr>
        <w:tc>
          <w:tcPr>
            <w:tcW w:w="3685" w:type="pct"/>
            <w:shd w:val="clear" w:color="auto" w:fill="auto"/>
            <w:vAlign w:val="center"/>
          </w:tcPr>
          <w:p w14:paraId="64B9DDAB"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в т.ч. в форме практической подготовки</w:t>
            </w:r>
          </w:p>
        </w:tc>
        <w:tc>
          <w:tcPr>
            <w:tcW w:w="1315" w:type="pct"/>
            <w:shd w:val="clear" w:color="auto" w:fill="auto"/>
            <w:vAlign w:val="center"/>
          </w:tcPr>
          <w:p w14:paraId="4979D0F9"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w:t>
            </w:r>
          </w:p>
        </w:tc>
      </w:tr>
      <w:tr w:rsidR="00450A3C" w:rsidRPr="000B4BD4" w14:paraId="075ED053" w14:textId="77777777" w:rsidTr="00B14B89">
        <w:trPr>
          <w:trHeight w:val="65"/>
        </w:trPr>
        <w:tc>
          <w:tcPr>
            <w:tcW w:w="5000" w:type="pct"/>
            <w:gridSpan w:val="2"/>
            <w:vAlign w:val="center"/>
          </w:tcPr>
          <w:p w14:paraId="3C579794"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в т. ч.:</w:t>
            </w:r>
          </w:p>
        </w:tc>
      </w:tr>
      <w:tr w:rsidR="00450A3C" w:rsidRPr="000B4BD4" w14:paraId="01154F28" w14:textId="77777777" w:rsidTr="00B14B89">
        <w:trPr>
          <w:trHeight w:val="65"/>
        </w:trPr>
        <w:tc>
          <w:tcPr>
            <w:tcW w:w="3685" w:type="pct"/>
            <w:vAlign w:val="center"/>
          </w:tcPr>
          <w:p w14:paraId="5B6AC589"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практические занятия</w:t>
            </w:r>
          </w:p>
        </w:tc>
        <w:tc>
          <w:tcPr>
            <w:tcW w:w="1315" w:type="pct"/>
            <w:vAlign w:val="center"/>
          </w:tcPr>
          <w:p w14:paraId="2A28FA41"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w:t>
            </w:r>
          </w:p>
        </w:tc>
      </w:tr>
      <w:tr w:rsidR="00450A3C" w:rsidRPr="000B4BD4" w14:paraId="6AF4FF32" w14:textId="77777777" w:rsidTr="00B14B89">
        <w:trPr>
          <w:trHeight w:val="267"/>
        </w:trPr>
        <w:tc>
          <w:tcPr>
            <w:tcW w:w="3685" w:type="pct"/>
            <w:vAlign w:val="center"/>
          </w:tcPr>
          <w:p w14:paraId="298A6635" w14:textId="77777777"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Самостоятельная работа</w:t>
            </w:r>
          </w:p>
        </w:tc>
        <w:tc>
          <w:tcPr>
            <w:tcW w:w="1315" w:type="pct"/>
            <w:vAlign w:val="center"/>
          </w:tcPr>
          <w:p w14:paraId="3D7FCD55" w14:textId="08D5659B" w:rsidR="00450A3C" w:rsidRPr="000B4BD4" w:rsidRDefault="00450A3C" w:rsidP="00450A3C">
            <w:pPr>
              <w:suppressAutoHyphens/>
              <w:spacing w:after="0" w:line="240" w:lineRule="auto"/>
              <w:rPr>
                <w:rFonts w:ascii="Times New Roman" w:hAnsi="Times New Roman"/>
                <w:sz w:val="24"/>
                <w:szCs w:val="24"/>
              </w:rPr>
            </w:pPr>
            <w:r w:rsidRPr="000B4BD4">
              <w:rPr>
                <w:rFonts w:ascii="Times New Roman" w:hAnsi="Times New Roman"/>
                <w:sz w:val="24"/>
                <w:szCs w:val="24"/>
              </w:rPr>
              <w:t>-</w:t>
            </w:r>
          </w:p>
        </w:tc>
      </w:tr>
    </w:tbl>
    <w:p w14:paraId="53EF0412" w14:textId="77777777" w:rsidR="00450A3C" w:rsidRPr="000B4BD4" w:rsidRDefault="00450A3C" w:rsidP="00450A3C">
      <w:pPr>
        <w:spacing w:after="0" w:line="240" w:lineRule="auto"/>
        <w:rPr>
          <w:rFonts w:ascii="Arial" w:hAnsi="Arial" w:cs="Arial"/>
          <w:sz w:val="24"/>
          <w:szCs w:val="24"/>
        </w:rPr>
      </w:pPr>
    </w:p>
    <w:p w14:paraId="137BF764" w14:textId="77777777" w:rsidR="00450A3C" w:rsidRPr="000B4BD4" w:rsidRDefault="00450A3C" w:rsidP="00450A3C">
      <w:pPr>
        <w:spacing w:after="0" w:line="240" w:lineRule="auto"/>
        <w:rPr>
          <w:rFonts w:ascii="Arial" w:hAnsi="Arial" w:cs="Arial"/>
          <w:sz w:val="24"/>
          <w:szCs w:val="24"/>
        </w:rPr>
      </w:pPr>
    </w:p>
    <w:p w14:paraId="15CE6A6F" w14:textId="77777777" w:rsidR="00450A3C" w:rsidRPr="000B4BD4" w:rsidRDefault="00450A3C" w:rsidP="00450A3C">
      <w:pPr>
        <w:spacing w:after="0" w:line="240" w:lineRule="auto"/>
        <w:rPr>
          <w:rFonts w:ascii="Arial" w:hAnsi="Arial" w:cs="Arial"/>
          <w:sz w:val="24"/>
          <w:szCs w:val="24"/>
        </w:rPr>
      </w:pPr>
    </w:p>
    <w:p w14:paraId="2AD5D328" w14:textId="77777777" w:rsidR="00450A3C" w:rsidRPr="000B4BD4" w:rsidRDefault="00450A3C" w:rsidP="00450A3C">
      <w:pPr>
        <w:spacing w:after="0" w:line="240" w:lineRule="auto"/>
        <w:rPr>
          <w:rFonts w:ascii="Arial" w:hAnsi="Arial" w:cs="Arial"/>
          <w:sz w:val="24"/>
          <w:szCs w:val="24"/>
        </w:rPr>
      </w:pPr>
    </w:p>
    <w:p w14:paraId="68126D29" w14:textId="77777777" w:rsidR="00450A3C" w:rsidRPr="000B4BD4" w:rsidRDefault="00450A3C" w:rsidP="00450A3C">
      <w:pPr>
        <w:spacing w:after="0" w:line="240" w:lineRule="auto"/>
        <w:rPr>
          <w:rFonts w:ascii="Arial" w:hAnsi="Arial" w:cs="Arial"/>
          <w:sz w:val="24"/>
          <w:szCs w:val="24"/>
        </w:rPr>
        <w:sectPr w:rsidR="00450A3C" w:rsidRPr="000B4BD4" w:rsidSect="00450A3C">
          <w:pgSz w:w="11906" w:h="16838"/>
          <w:pgMar w:top="1134" w:right="1134" w:bottom="1134" w:left="1134" w:header="709" w:footer="566" w:gutter="0"/>
          <w:cols w:space="720"/>
          <w:titlePg/>
          <w:docGrid w:linePitch="326"/>
        </w:sectPr>
      </w:pPr>
    </w:p>
    <w:p w14:paraId="25F2B09D" w14:textId="77777777" w:rsidR="00450A3C" w:rsidRPr="000B4BD4" w:rsidRDefault="00450A3C" w:rsidP="00450A3C">
      <w:pPr>
        <w:spacing w:after="0" w:line="240" w:lineRule="auto"/>
        <w:ind w:firstLine="709"/>
        <w:jc w:val="both"/>
        <w:rPr>
          <w:rFonts w:ascii="Times New Roman" w:hAnsi="Times New Roman"/>
          <w:sz w:val="24"/>
          <w:szCs w:val="24"/>
        </w:rPr>
      </w:pPr>
      <w:r w:rsidRPr="000B4BD4">
        <w:rPr>
          <w:rFonts w:ascii="Times New Roman" w:hAnsi="Times New Roman"/>
          <w:sz w:val="24"/>
          <w:szCs w:val="24"/>
        </w:rPr>
        <w:lastRenderedPageBreak/>
        <w:t>2.2. Тематический план и содержание учебной дисциплины</w:t>
      </w:r>
    </w:p>
    <w:p w14:paraId="6A6E2E08" w14:textId="77777777" w:rsidR="00450A3C" w:rsidRPr="000B4BD4" w:rsidRDefault="00450A3C" w:rsidP="00450A3C">
      <w:pPr>
        <w:spacing w:after="0" w:line="240" w:lineRule="auto"/>
        <w:jc w:val="both"/>
        <w:rPr>
          <w:rFonts w:ascii="Times New Roman" w:hAnsi="Times New Roman"/>
          <w:sz w:val="24"/>
          <w:szCs w:val="24"/>
        </w:rPr>
      </w:pP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450A3C" w:rsidRPr="000B4BD4" w14:paraId="6ECB394E" w14:textId="77777777" w:rsidTr="00B14B89">
        <w:trPr>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E8CF30" w14:textId="77777777" w:rsidR="00450A3C" w:rsidRPr="000B4BD4" w:rsidRDefault="00450A3C" w:rsidP="00450A3C">
            <w:pPr>
              <w:spacing w:after="0"/>
              <w:jc w:val="center"/>
              <w:rPr>
                <w:rFonts w:ascii="Times New Roman" w:hAnsi="Times New Roman"/>
                <w:b/>
                <w:bCs/>
                <w:sz w:val="20"/>
                <w:szCs w:val="20"/>
                <w:lang w:eastAsia="en-US"/>
              </w:rPr>
            </w:pPr>
            <w:r w:rsidRPr="000B4BD4">
              <w:rPr>
                <w:rFonts w:ascii="Times New Roman" w:hAnsi="Times New Roman"/>
                <w:b/>
                <w:bCs/>
                <w:sz w:val="20"/>
                <w:szCs w:val="20"/>
                <w:lang w:eastAsia="en-US"/>
              </w:rPr>
              <w:t>Наименование</w:t>
            </w:r>
          </w:p>
          <w:p w14:paraId="41611597" w14:textId="77777777" w:rsidR="00450A3C" w:rsidRPr="000B4BD4" w:rsidRDefault="00450A3C" w:rsidP="00450A3C">
            <w:pPr>
              <w:spacing w:after="0"/>
              <w:jc w:val="center"/>
              <w:rPr>
                <w:rFonts w:ascii="Times New Roman" w:hAnsi="Times New Roman"/>
                <w:b/>
                <w:sz w:val="20"/>
                <w:szCs w:val="20"/>
                <w:lang w:eastAsia="en-US"/>
              </w:rPr>
            </w:pPr>
            <w:r w:rsidRPr="000B4BD4">
              <w:rPr>
                <w:rFonts w:ascii="Times New Roman" w:hAnsi="Times New Roman"/>
                <w:b/>
                <w:bCs/>
                <w:sz w:val="20"/>
                <w:szCs w:val="20"/>
                <w:lang w:eastAsia="en-US"/>
              </w:rPr>
              <w:t>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8621B0" w14:textId="77777777" w:rsidR="00450A3C" w:rsidRPr="000B4BD4" w:rsidRDefault="00450A3C" w:rsidP="00450A3C">
            <w:pPr>
              <w:spacing w:after="0"/>
              <w:jc w:val="center"/>
              <w:rPr>
                <w:rFonts w:ascii="Times New Roman" w:hAnsi="Times New Roman"/>
                <w:b/>
                <w:sz w:val="20"/>
                <w:szCs w:val="20"/>
                <w:lang w:eastAsia="en-US"/>
              </w:rPr>
            </w:pPr>
            <w:r w:rsidRPr="000B4BD4">
              <w:rPr>
                <w:rFonts w:ascii="Times New Roman" w:hAnsi="Times New Roman"/>
                <w:b/>
                <w:bCs/>
                <w:sz w:val="20"/>
                <w:szCs w:val="20"/>
                <w:lang w:eastAsia="en-US"/>
              </w:rPr>
              <w:t>Содержание учебного материала и формы организации деятельности обучающихся</w:t>
            </w:r>
          </w:p>
          <w:p w14:paraId="68C742FD" w14:textId="77777777" w:rsidR="00450A3C" w:rsidRPr="000B4BD4" w:rsidRDefault="00450A3C" w:rsidP="00450A3C">
            <w:pPr>
              <w:spacing w:after="0"/>
              <w:jc w:val="center"/>
              <w:rPr>
                <w:rFonts w:ascii="Times New Roman" w:hAnsi="Times New Roman"/>
                <w:b/>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61CCE3" w14:textId="77777777" w:rsidR="00450A3C" w:rsidRPr="000B4BD4" w:rsidRDefault="00450A3C" w:rsidP="00450A3C">
            <w:pPr>
              <w:spacing w:after="0"/>
              <w:jc w:val="center"/>
              <w:rPr>
                <w:rFonts w:ascii="Times New Roman" w:hAnsi="Times New Roman"/>
                <w:b/>
                <w:sz w:val="20"/>
                <w:szCs w:val="20"/>
                <w:lang w:eastAsia="en-US"/>
              </w:rPr>
            </w:pPr>
            <w:r w:rsidRPr="000B4BD4">
              <w:rPr>
                <w:rFonts w:ascii="Times New Roman" w:hAnsi="Times New Roman"/>
                <w:b/>
                <w:sz w:val="20"/>
                <w:szCs w:val="20"/>
                <w:lang w:eastAsia="en-US"/>
              </w:rPr>
              <w:t xml:space="preserve">Объём </w:t>
            </w:r>
          </w:p>
          <w:p w14:paraId="25FDE64D" w14:textId="77777777" w:rsidR="00450A3C" w:rsidRPr="000B4BD4" w:rsidRDefault="00450A3C" w:rsidP="00450A3C">
            <w:pPr>
              <w:spacing w:after="0"/>
              <w:jc w:val="center"/>
              <w:rPr>
                <w:rFonts w:ascii="Times New Roman" w:hAnsi="Times New Roman"/>
                <w:b/>
                <w:sz w:val="20"/>
                <w:szCs w:val="20"/>
                <w:lang w:eastAsia="en-US"/>
              </w:rPr>
            </w:pPr>
            <w:r w:rsidRPr="000B4BD4">
              <w:rPr>
                <w:rFonts w:ascii="Times New Roman" w:hAnsi="Times New Roman"/>
                <w:b/>
                <w:sz w:val="20"/>
                <w:szCs w:val="20"/>
                <w:lang w:eastAsia="en-US"/>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78D68A" w14:textId="77777777" w:rsidR="00450A3C" w:rsidRPr="000B4BD4" w:rsidRDefault="00450A3C" w:rsidP="00450A3C">
            <w:pPr>
              <w:spacing w:after="0"/>
              <w:jc w:val="center"/>
              <w:rPr>
                <w:rFonts w:ascii="Times New Roman" w:hAnsi="Times New Roman"/>
                <w:b/>
                <w:sz w:val="16"/>
                <w:szCs w:val="16"/>
                <w:lang w:eastAsia="en-US"/>
              </w:rPr>
            </w:pPr>
            <w:r w:rsidRPr="000B4BD4">
              <w:rPr>
                <w:rFonts w:ascii="Times New Roman" w:hAnsi="Times New Roman"/>
                <w:b/>
                <w:bCs/>
                <w:sz w:val="16"/>
                <w:szCs w:val="16"/>
                <w:lang w:eastAsia="en-US"/>
              </w:rPr>
              <w:t>Осваиваемые элементы компетенций</w:t>
            </w:r>
          </w:p>
        </w:tc>
      </w:tr>
      <w:tr w:rsidR="00450A3C" w:rsidRPr="000B4BD4" w14:paraId="70D0A46F" w14:textId="77777777" w:rsidTr="00B14B89">
        <w:tc>
          <w:tcPr>
            <w:tcW w:w="13008" w:type="dxa"/>
            <w:gridSpan w:val="2"/>
            <w:tcBorders>
              <w:top w:val="single" w:sz="4" w:space="0" w:color="auto"/>
              <w:left w:val="single" w:sz="4" w:space="0" w:color="auto"/>
              <w:bottom w:val="single" w:sz="4" w:space="0" w:color="auto"/>
              <w:right w:val="single" w:sz="4" w:space="0" w:color="auto"/>
            </w:tcBorders>
            <w:hideMark/>
          </w:tcPr>
          <w:p w14:paraId="056268FD"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Раздел 1. Введение.</w:t>
            </w:r>
            <w:r w:rsidRPr="000B4BD4">
              <w:rPr>
                <w:rFonts w:ascii="Times New Roman" w:hAnsi="Times New Roman"/>
                <w:b/>
                <w:bCs/>
                <w:color w:val="000000"/>
                <w:sz w:val="20"/>
                <w:szCs w:val="20"/>
                <w:lang w:eastAsia="en-US"/>
              </w:rPr>
              <w:t xml:space="preserve">  Общая характеристика и периодизация новейшей истории</w:t>
            </w:r>
          </w:p>
        </w:tc>
        <w:tc>
          <w:tcPr>
            <w:tcW w:w="850" w:type="dxa"/>
            <w:vMerge w:val="restart"/>
            <w:tcBorders>
              <w:top w:val="single" w:sz="4" w:space="0" w:color="auto"/>
              <w:left w:val="single" w:sz="4" w:space="0" w:color="auto"/>
              <w:right w:val="single" w:sz="4" w:space="0" w:color="auto"/>
            </w:tcBorders>
            <w:hideMark/>
          </w:tcPr>
          <w:p w14:paraId="2B626AEF"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6</w:t>
            </w:r>
          </w:p>
        </w:tc>
        <w:tc>
          <w:tcPr>
            <w:tcW w:w="1135" w:type="dxa"/>
            <w:vMerge w:val="restart"/>
            <w:tcBorders>
              <w:top w:val="single" w:sz="4" w:space="0" w:color="auto"/>
              <w:left w:val="single" w:sz="4" w:space="0" w:color="auto"/>
              <w:right w:val="single" w:sz="4" w:space="0" w:color="auto"/>
            </w:tcBorders>
          </w:tcPr>
          <w:p w14:paraId="6DDD8885" w14:textId="77777777" w:rsidR="008A1E65" w:rsidRDefault="008A1E65" w:rsidP="008A1E65">
            <w:pPr>
              <w:suppressAutoHyphens/>
              <w:spacing w:after="0" w:line="240" w:lineRule="auto"/>
              <w:rPr>
                <w:rFonts w:ascii="Times New Roman" w:hAnsi="Times New Roman"/>
                <w:sz w:val="20"/>
                <w:szCs w:val="20"/>
              </w:rPr>
            </w:pPr>
            <w:r>
              <w:rPr>
                <w:rFonts w:ascii="Times New Roman" w:hAnsi="Times New Roman"/>
                <w:sz w:val="20"/>
                <w:szCs w:val="20"/>
              </w:rPr>
              <w:t>ОК 01</w:t>
            </w:r>
          </w:p>
          <w:p w14:paraId="66CB3CD1"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2</w:t>
            </w:r>
          </w:p>
          <w:p w14:paraId="1DE90A59"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3</w:t>
            </w:r>
          </w:p>
          <w:p w14:paraId="103ECBCE"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Pr>
                <w:rFonts w:ascii="Times New Roman" w:hAnsi="Times New Roman"/>
                <w:sz w:val="20"/>
                <w:szCs w:val="20"/>
              </w:rPr>
              <w:t>0</w:t>
            </w:r>
            <w:r w:rsidRPr="000B4BD4">
              <w:rPr>
                <w:rFonts w:ascii="Times New Roman" w:hAnsi="Times New Roman"/>
                <w:sz w:val="20"/>
                <w:szCs w:val="20"/>
              </w:rPr>
              <w:t xml:space="preserve"> 5</w:t>
            </w:r>
          </w:p>
          <w:p w14:paraId="541D5EA6"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6</w:t>
            </w:r>
          </w:p>
          <w:p w14:paraId="320B267F" w14:textId="05C4E4B8" w:rsidR="00450A3C" w:rsidRPr="000B4BD4" w:rsidRDefault="008A1E65" w:rsidP="008A1E65">
            <w:pPr>
              <w:spacing w:after="0"/>
              <w:rPr>
                <w:rFonts w:ascii="Times New Roman" w:hAnsi="Times New Roman"/>
                <w:b/>
                <w:sz w:val="20"/>
                <w:szCs w:val="20"/>
                <w:lang w:eastAsia="en-US"/>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9</w:t>
            </w:r>
          </w:p>
        </w:tc>
      </w:tr>
      <w:tr w:rsidR="00450A3C" w:rsidRPr="000B4BD4" w14:paraId="5995BFDF" w14:textId="77777777" w:rsidTr="00B14B89">
        <w:tc>
          <w:tcPr>
            <w:tcW w:w="3936" w:type="dxa"/>
            <w:vMerge w:val="restart"/>
            <w:tcBorders>
              <w:top w:val="single" w:sz="4" w:space="0" w:color="auto"/>
              <w:left w:val="single" w:sz="4" w:space="0" w:color="auto"/>
              <w:bottom w:val="single" w:sz="4" w:space="0" w:color="auto"/>
              <w:right w:val="single" w:sz="4" w:space="0" w:color="auto"/>
            </w:tcBorders>
            <w:hideMark/>
          </w:tcPr>
          <w:p w14:paraId="0F412F69"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1.1</w:t>
            </w:r>
          </w:p>
          <w:p w14:paraId="52C49700"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sz w:val="20"/>
                <w:szCs w:val="20"/>
                <w:lang w:eastAsia="en-US"/>
              </w:rPr>
              <w:t>Послевоенное мирное урегулирование в Европе</w:t>
            </w:r>
          </w:p>
        </w:tc>
        <w:tc>
          <w:tcPr>
            <w:tcW w:w="9072" w:type="dxa"/>
            <w:tcBorders>
              <w:top w:val="single" w:sz="4" w:space="0" w:color="auto"/>
              <w:left w:val="single" w:sz="4" w:space="0" w:color="auto"/>
              <w:bottom w:val="single" w:sz="4" w:space="0" w:color="auto"/>
              <w:right w:val="single" w:sz="4" w:space="0" w:color="auto"/>
            </w:tcBorders>
            <w:hideMark/>
          </w:tcPr>
          <w:p w14:paraId="5AE1BC41"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 xml:space="preserve">Содержание учебного материала </w:t>
            </w:r>
          </w:p>
        </w:tc>
        <w:tc>
          <w:tcPr>
            <w:tcW w:w="850" w:type="dxa"/>
            <w:vMerge/>
            <w:tcBorders>
              <w:left w:val="single" w:sz="4" w:space="0" w:color="auto"/>
              <w:right w:val="single" w:sz="4" w:space="0" w:color="auto"/>
            </w:tcBorders>
            <w:vAlign w:val="center"/>
            <w:hideMark/>
          </w:tcPr>
          <w:p w14:paraId="210000FA"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vAlign w:val="center"/>
          </w:tcPr>
          <w:p w14:paraId="183237DC"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1B61F7A1" w14:textId="77777777" w:rsidTr="00B14B89">
        <w:trPr>
          <w:trHeight w:val="583"/>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60EEBCC1" w14:textId="77777777" w:rsidR="00450A3C" w:rsidRPr="000B4BD4" w:rsidRDefault="00450A3C" w:rsidP="00450A3C">
            <w:pPr>
              <w:spacing w:after="0"/>
              <w:rPr>
                <w:rFonts w:ascii="Times New Roman" w:hAnsi="Times New Roman"/>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hideMark/>
          </w:tcPr>
          <w:p w14:paraId="41CC23C9" w14:textId="77777777" w:rsidR="00450A3C" w:rsidRPr="000B4BD4" w:rsidRDefault="00450A3C" w:rsidP="00450A3C">
            <w:pPr>
              <w:spacing w:after="0"/>
              <w:ind w:left="-7"/>
              <w:jc w:val="both"/>
              <w:rPr>
                <w:rFonts w:ascii="Times New Roman" w:hAnsi="Times New Roman"/>
                <w:bCs/>
                <w:sz w:val="20"/>
                <w:szCs w:val="20"/>
                <w:lang w:eastAsia="en-US"/>
              </w:rPr>
            </w:pPr>
            <w:r w:rsidRPr="000B4BD4">
              <w:rPr>
                <w:rFonts w:ascii="Times New Roman" w:hAnsi="Times New Roman"/>
                <w:bCs/>
                <w:sz w:val="20"/>
                <w:szCs w:val="20"/>
                <w:lang w:eastAsia="en-US"/>
              </w:rPr>
              <w:t xml:space="preserve"> Интересы СССР и США, Великобритании и Франции в Европе после войны. </w:t>
            </w:r>
          </w:p>
          <w:p w14:paraId="4F85B088" w14:textId="77777777" w:rsidR="00450A3C" w:rsidRPr="000B4BD4" w:rsidRDefault="00450A3C" w:rsidP="00450A3C">
            <w:pPr>
              <w:spacing w:after="0"/>
              <w:ind w:left="-7"/>
              <w:jc w:val="both"/>
              <w:rPr>
                <w:rFonts w:ascii="Times New Roman" w:hAnsi="Times New Roman"/>
                <w:bCs/>
                <w:sz w:val="20"/>
                <w:szCs w:val="20"/>
                <w:lang w:eastAsia="en-US"/>
              </w:rPr>
            </w:pPr>
            <w:r w:rsidRPr="000B4BD4">
              <w:rPr>
                <w:rFonts w:ascii="Times New Roman" w:hAnsi="Times New Roman"/>
                <w:bCs/>
                <w:sz w:val="20"/>
                <w:szCs w:val="20"/>
                <w:lang w:eastAsia="en-US"/>
              </w:rPr>
              <w:t>Германский вопрос. Речь Черчилля в Фултоне. Доктрина «сдерживания» Трумэна.</w:t>
            </w:r>
          </w:p>
          <w:p w14:paraId="56D23B6E" w14:textId="77777777" w:rsidR="00450A3C" w:rsidRPr="000B4BD4" w:rsidRDefault="00450A3C" w:rsidP="00450A3C">
            <w:pPr>
              <w:spacing w:after="0"/>
              <w:ind w:left="-7"/>
              <w:jc w:val="both"/>
              <w:rPr>
                <w:rFonts w:ascii="Times New Roman" w:hAnsi="Times New Roman"/>
                <w:bCs/>
                <w:sz w:val="20"/>
                <w:szCs w:val="20"/>
                <w:lang w:eastAsia="en-US"/>
              </w:rPr>
            </w:pPr>
            <w:r w:rsidRPr="000B4BD4">
              <w:rPr>
                <w:rFonts w:ascii="Times New Roman" w:hAnsi="Times New Roman"/>
                <w:bCs/>
                <w:sz w:val="20"/>
                <w:szCs w:val="20"/>
                <w:lang w:eastAsia="en-US"/>
              </w:rPr>
              <w:t>Начало «холодной войны»</w:t>
            </w:r>
          </w:p>
        </w:tc>
        <w:tc>
          <w:tcPr>
            <w:tcW w:w="850" w:type="dxa"/>
            <w:vMerge/>
            <w:tcBorders>
              <w:left w:val="single" w:sz="4" w:space="0" w:color="auto"/>
              <w:right w:val="single" w:sz="4" w:space="0" w:color="auto"/>
            </w:tcBorders>
            <w:vAlign w:val="center"/>
            <w:hideMark/>
          </w:tcPr>
          <w:p w14:paraId="5A3EC59F"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vAlign w:val="center"/>
          </w:tcPr>
          <w:p w14:paraId="35305CB9"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14FE0361" w14:textId="77777777" w:rsidTr="00B14B89">
        <w:tc>
          <w:tcPr>
            <w:tcW w:w="3936" w:type="dxa"/>
            <w:vMerge w:val="restart"/>
            <w:tcBorders>
              <w:top w:val="single" w:sz="4" w:space="0" w:color="auto"/>
              <w:left w:val="single" w:sz="4" w:space="0" w:color="auto"/>
              <w:bottom w:val="single" w:sz="4" w:space="0" w:color="auto"/>
              <w:right w:val="single" w:sz="4" w:space="0" w:color="auto"/>
            </w:tcBorders>
          </w:tcPr>
          <w:p w14:paraId="1865ADD6"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sz w:val="20"/>
                <w:szCs w:val="20"/>
                <w:lang w:eastAsia="en-US"/>
              </w:rPr>
              <w:t>Тема 1.2 Первые конфликты и кризисы холодной войны</w:t>
            </w:r>
          </w:p>
        </w:tc>
        <w:tc>
          <w:tcPr>
            <w:tcW w:w="9072" w:type="dxa"/>
            <w:tcBorders>
              <w:top w:val="single" w:sz="4" w:space="0" w:color="auto"/>
              <w:left w:val="single" w:sz="4" w:space="0" w:color="auto"/>
              <w:bottom w:val="single" w:sz="4" w:space="0" w:color="auto"/>
              <w:right w:val="single" w:sz="4" w:space="0" w:color="auto"/>
            </w:tcBorders>
          </w:tcPr>
          <w:p w14:paraId="0FCAB620"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hideMark/>
          </w:tcPr>
          <w:p w14:paraId="6EB992C2"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vAlign w:val="center"/>
          </w:tcPr>
          <w:p w14:paraId="604011F6"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5296F1E1" w14:textId="77777777" w:rsidTr="00B14B89">
        <w:tc>
          <w:tcPr>
            <w:tcW w:w="3936" w:type="dxa"/>
            <w:vMerge/>
            <w:tcBorders>
              <w:top w:val="single" w:sz="4" w:space="0" w:color="auto"/>
              <w:left w:val="single" w:sz="4" w:space="0" w:color="auto"/>
              <w:bottom w:val="single" w:sz="4" w:space="0" w:color="auto"/>
              <w:right w:val="single" w:sz="4" w:space="0" w:color="auto"/>
            </w:tcBorders>
            <w:vAlign w:val="center"/>
          </w:tcPr>
          <w:p w14:paraId="6FD46120" w14:textId="77777777" w:rsidR="00450A3C" w:rsidRPr="000B4BD4" w:rsidRDefault="00450A3C" w:rsidP="00450A3C">
            <w:pPr>
              <w:spacing w:after="0"/>
              <w:rPr>
                <w:rFonts w:ascii="Times New Roman" w:hAnsi="Times New Roman"/>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419EEE01" w14:textId="77777777" w:rsidR="00450A3C" w:rsidRPr="000B4BD4" w:rsidRDefault="00450A3C" w:rsidP="00450A3C">
            <w:pPr>
              <w:spacing w:after="0"/>
              <w:ind w:left="-7"/>
              <w:jc w:val="both"/>
              <w:rPr>
                <w:rFonts w:ascii="Times New Roman" w:hAnsi="Times New Roman"/>
                <w:bCs/>
                <w:sz w:val="20"/>
                <w:szCs w:val="20"/>
                <w:lang w:eastAsia="en-US"/>
              </w:rPr>
            </w:pPr>
            <w:r w:rsidRPr="000B4BD4">
              <w:rPr>
                <w:rFonts w:ascii="Times New Roman" w:hAnsi="Times New Roman"/>
                <w:bCs/>
                <w:sz w:val="20"/>
                <w:szCs w:val="20"/>
                <w:lang w:eastAsia="en-US"/>
              </w:rPr>
              <w:t xml:space="preserve">Образование организации североатлантического договора (НАТО). Корейская война, </w:t>
            </w:r>
          </w:p>
          <w:p w14:paraId="091D6D11" w14:textId="77777777" w:rsidR="00450A3C" w:rsidRPr="000B4BD4" w:rsidRDefault="00450A3C" w:rsidP="00450A3C">
            <w:pPr>
              <w:spacing w:after="0"/>
              <w:ind w:left="-7"/>
              <w:jc w:val="both"/>
              <w:rPr>
                <w:rFonts w:ascii="Times New Roman" w:hAnsi="Times New Roman"/>
                <w:bCs/>
                <w:sz w:val="20"/>
                <w:szCs w:val="20"/>
                <w:lang w:eastAsia="en-US"/>
              </w:rPr>
            </w:pPr>
            <w:r w:rsidRPr="000B4BD4">
              <w:rPr>
                <w:rFonts w:ascii="Times New Roman" w:hAnsi="Times New Roman"/>
                <w:bCs/>
                <w:sz w:val="20"/>
                <w:szCs w:val="20"/>
                <w:lang w:eastAsia="en-US"/>
              </w:rPr>
              <w:t>как первый опыт «холодной войны». Первые конфликты и кризисы» «холодной войны»</w:t>
            </w:r>
          </w:p>
        </w:tc>
        <w:tc>
          <w:tcPr>
            <w:tcW w:w="850" w:type="dxa"/>
            <w:vMerge/>
            <w:tcBorders>
              <w:left w:val="single" w:sz="4" w:space="0" w:color="auto"/>
              <w:right w:val="single" w:sz="4" w:space="0" w:color="auto"/>
            </w:tcBorders>
            <w:vAlign w:val="center"/>
            <w:hideMark/>
          </w:tcPr>
          <w:p w14:paraId="48EDCA57"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vAlign w:val="center"/>
          </w:tcPr>
          <w:p w14:paraId="6578490A"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4672E3F5" w14:textId="77777777" w:rsidTr="00B14B89">
        <w:trPr>
          <w:trHeight w:val="255"/>
        </w:trPr>
        <w:tc>
          <w:tcPr>
            <w:tcW w:w="3936" w:type="dxa"/>
            <w:vMerge w:val="restart"/>
            <w:tcBorders>
              <w:top w:val="single" w:sz="4" w:space="0" w:color="auto"/>
              <w:left w:val="single" w:sz="4" w:space="0" w:color="auto"/>
              <w:right w:val="single" w:sz="4" w:space="0" w:color="auto"/>
            </w:tcBorders>
          </w:tcPr>
          <w:p w14:paraId="03CA1823"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1.3</w:t>
            </w:r>
          </w:p>
          <w:p w14:paraId="7B0CB08E"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sz w:val="20"/>
                <w:szCs w:val="20"/>
                <w:lang w:eastAsia="en-US"/>
              </w:rPr>
              <w:t>Страны «третьего мира»: крах колониализма и борьба против отсталости</w:t>
            </w:r>
          </w:p>
        </w:tc>
        <w:tc>
          <w:tcPr>
            <w:tcW w:w="9072" w:type="dxa"/>
            <w:tcBorders>
              <w:top w:val="single" w:sz="4" w:space="0" w:color="auto"/>
              <w:left w:val="single" w:sz="4" w:space="0" w:color="auto"/>
              <w:bottom w:val="single" w:sz="4" w:space="0" w:color="auto"/>
              <w:right w:val="single" w:sz="4" w:space="0" w:color="auto"/>
            </w:tcBorders>
          </w:tcPr>
          <w:p w14:paraId="30DE407B"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hideMark/>
          </w:tcPr>
          <w:p w14:paraId="595C8320"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4D1F57AA"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0AE31AC2" w14:textId="77777777" w:rsidTr="00B14B89">
        <w:trPr>
          <w:trHeight w:val="397"/>
        </w:trPr>
        <w:tc>
          <w:tcPr>
            <w:tcW w:w="3936" w:type="dxa"/>
            <w:vMerge/>
            <w:tcBorders>
              <w:left w:val="single" w:sz="4" w:space="0" w:color="auto"/>
              <w:bottom w:val="single" w:sz="4" w:space="0" w:color="auto"/>
              <w:right w:val="single" w:sz="4" w:space="0" w:color="auto"/>
            </w:tcBorders>
          </w:tcPr>
          <w:p w14:paraId="40A0079E" w14:textId="77777777" w:rsidR="00450A3C" w:rsidRPr="000B4BD4" w:rsidRDefault="00450A3C" w:rsidP="00450A3C">
            <w:pPr>
              <w:spacing w:after="0"/>
              <w:rPr>
                <w:rFonts w:ascii="Times New Roman" w:hAnsi="Times New Roman"/>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6511B87"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 xml:space="preserve">Рост антиколониального движения. Образование новых независимых государств </w:t>
            </w:r>
          </w:p>
          <w:p w14:paraId="0099EFCD"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sz w:val="20"/>
                <w:szCs w:val="20"/>
                <w:lang w:eastAsia="en-US"/>
              </w:rPr>
              <w:t>вследствие крушения колониальных империй.</w:t>
            </w:r>
          </w:p>
        </w:tc>
        <w:tc>
          <w:tcPr>
            <w:tcW w:w="850" w:type="dxa"/>
            <w:vMerge/>
            <w:tcBorders>
              <w:left w:val="single" w:sz="4" w:space="0" w:color="auto"/>
              <w:bottom w:val="single" w:sz="4" w:space="0" w:color="auto"/>
              <w:right w:val="single" w:sz="4" w:space="0" w:color="auto"/>
            </w:tcBorders>
            <w:vAlign w:val="center"/>
            <w:hideMark/>
          </w:tcPr>
          <w:p w14:paraId="2C913236"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bottom w:val="single" w:sz="4" w:space="0" w:color="auto"/>
              <w:right w:val="single" w:sz="4" w:space="0" w:color="auto"/>
            </w:tcBorders>
          </w:tcPr>
          <w:p w14:paraId="594017EF" w14:textId="77777777" w:rsidR="00450A3C" w:rsidRPr="000B4BD4" w:rsidRDefault="00450A3C" w:rsidP="00450A3C">
            <w:pPr>
              <w:spacing w:after="0"/>
              <w:rPr>
                <w:rFonts w:ascii="Times New Roman" w:hAnsi="Times New Roman"/>
                <w:sz w:val="20"/>
                <w:szCs w:val="20"/>
                <w:lang w:eastAsia="en-US"/>
              </w:rPr>
            </w:pPr>
          </w:p>
        </w:tc>
      </w:tr>
      <w:tr w:rsidR="00450A3C" w:rsidRPr="000B4BD4" w14:paraId="11614AE4" w14:textId="77777777" w:rsidTr="00B14B89">
        <w:tc>
          <w:tcPr>
            <w:tcW w:w="13008" w:type="dxa"/>
            <w:gridSpan w:val="2"/>
            <w:tcBorders>
              <w:left w:val="single" w:sz="4" w:space="0" w:color="auto"/>
              <w:bottom w:val="single" w:sz="4" w:space="0" w:color="auto"/>
              <w:right w:val="single" w:sz="4" w:space="0" w:color="auto"/>
            </w:tcBorders>
          </w:tcPr>
          <w:p w14:paraId="45864810"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Раздел 2. Основные социально-экономические и политические тенденции развития стран во второй половине XX века</w:t>
            </w:r>
          </w:p>
        </w:tc>
        <w:tc>
          <w:tcPr>
            <w:tcW w:w="850" w:type="dxa"/>
            <w:vMerge w:val="restart"/>
            <w:tcBorders>
              <w:top w:val="single" w:sz="4" w:space="0" w:color="auto"/>
              <w:left w:val="single" w:sz="4" w:space="0" w:color="auto"/>
              <w:right w:val="single" w:sz="4" w:space="0" w:color="auto"/>
            </w:tcBorders>
            <w:vAlign w:val="center"/>
          </w:tcPr>
          <w:p w14:paraId="4B876182" w14:textId="186DE96B" w:rsidR="00450A3C" w:rsidRPr="000B4BD4" w:rsidRDefault="0010161F"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18</w:t>
            </w:r>
          </w:p>
        </w:tc>
        <w:tc>
          <w:tcPr>
            <w:tcW w:w="1135" w:type="dxa"/>
            <w:vMerge w:val="restart"/>
            <w:tcBorders>
              <w:top w:val="single" w:sz="4" w:space="0" w:color="auto"/>
              <w:left w:val="single" w:sz="4" w:space="0" w:color="auto"/>
              <w:right w:val="single" w:sz="4" w:space="0" w:color="auto"/>
            </w:tcBorders>
          </w:tcPr>
          <w:p w14:paraId="72461641" w14:textId="77777777" w:rsidR="008A1E65" w:rsidRDefault="008A1E65" w:rsidP="008A1E65">
            <w:pPr>
              <w:suppressAutoHyphens/>
              <w:spacing w:after="0" w:line="240" w:lineRule="auto"/>
              <w:rPr>
                <w:rFonts w:ascii="Times New Roman" w:hAnsi="Times New Roman"/>
                <w:sz w:val="20"/>
                <w:szCs w:val="20"/>
              </w:rPr>
            </w:pPr>
            <w:r>
              <w:rPr>
                <w:rFonts w:ascii="Times New Roman" w:hAnsi="Times New Roman"/>
                <w:sz w:val="20"/>
                <w:szCs w:val="20"/>
              </w:rPr>
              <w:t>ОК 01</w:t>
            </w:r>
          </w:p>
          <w:p w14:paraId="05D0A0D8"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2</w:t>
            </w:r>
          </w:p>
          <w:p w14:paraId="2FB7413B"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3</w:t>
            </w:r>
          </w:p>
          <w:p w14:paraId="244E4835"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Pr>
                <w:rFonts w:ascii="Times New Roman" w:hAnsi="Times New Roman"/>
                <w:sz w:val="20"/>
                <w:szCs w:val="20"/>
              </w:rPr>
              <w:t>0</w:t>
            </w:r>
            <w:r w:rsidRPr="000B4BD4">
              <w:rPr>
                <w:rFonts w:ascii="Times New Roman" w:hAnsi="Times New Roman"/>
                <w:sz w:val="20"/>
                <w:szCs w:val="20"/>
              </w:rPr>
              <w:t xml:space="preserve"> 5</w:t>
            </w:r>
          </w:p>
          <w:p w14:paraId="6A34CF93"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6</w:t>
            </w:r>
          </w:p>
          <w:p w14:paraId="63962048" w14:textId="070C2EB2" w:rsidR="00450A3C" w:rsidRPr="000B4BD4" w:rsidRDefault="008A1E65" w:rsidP="008A1E65">
            <w:pPr>
              <w:spacing w:after="0"/>
              <w:rPr>
                <w:rFonts w:ascii="Times New Roman" w:hAnsi="Times New Roman"/>
                <w:sz w:val="20"/>
                <w:szCs w:val="20"/>
                <w:lang w:eastAsia="en-US"/>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9</w:t>
            </w:r>
          </w:p>
        </w:tc>
      </w:tr>
      <w:tr w:rsidR="00450A3C" w:rsidRPr="000B4BD4" w14:paraId="2881EA5C" w14:textId="77777777" w:rsidTr="00B14B89">
        <w:trPr>
          <w:trHeight w:val="296"/>
        </w:trPr>
        <w:tc>
          <w:tcPr>
            <w:tcW w:w="3936" w:type="dxa"/>
            <w:vMerge w:val="restart"/>
            <w:tcBorders>
              <w:top w:val="single" w:sz="4" w:space="0" w:color="auto"/>
              <w:left w:val="single" w:sz="4" w:space="0" w:color="auto"/>
              <w:right w:val="single" w:sz="4" w:space="0" w:color="auto"/>
            </w:tcBorders>
          </w:tcPr>
          <w:p w14:paraId="5C82D369"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2.1</w:t>
            </w:r>
          </w:p>
          <w:p w14:paraId="21F54108"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Крупнейшие страны мира. США</w:t>
            </w:r>
          </w:p>
        </w:tc>
        <w:tc>
          <w:tcPr>
            <w:tcW w:w="9072" w:type="dxa"/>
            <w:tcBorders>
              <w:top w:val="single" w:sz="4" w:space="0" w:color="auto"/>
              <w:left w:val="single" w:sz="4" w:space="0" w:color="auto"/>
              <w:bottom w:val="single" w:sz="4" w:space="0" w:color="auto"/>
              <w:right w:val="single" w:sz="4" w:space="0" w:color="auto"/>
            </w:tcBorders>
          </w:tcPr>
          <w:p w14:paraId="58CC9A3C" w14:textId="77777777" w:rsidR="00450A3C" w:rsidRPr="000B4BD4" w:rsidRDefault="00450A3C" w:rsidP="0045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hideMark/>
          </w:tcPr>
          <w:p w14:paraId="3C45D0D4"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5D693778"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6743DD65" w14:textId="77777777" w:rsidTr="00B14B89">
        <w:tc>
          <w:tcPr>
            <w:tcW w:w="3936" w:type="dxa"/>
            <w:vMerge/>
            <w:tcBorders>
              <w:left w:val="single" w:sz="4" w:space="0" w:color="auto"/>
              <w:bottom w:val="single" w:sz="4" w:space="0" w:color="auto"/>
              <w:right w:val="single" w:sz="4" w:space="0" w:color="auto"/>
            </w:tcBorders>
          </w:tcPr>
          <w:p w14:paraId="1B089740"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39F4532"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Cs/>
                <w:sz w:val="20"/>
                <w:szCs w:val="20"/>
                <w:lang w:eastAsia="en-US"/>
              </w:rPr>
              <w:t>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«Новая экономическая политика» Никсона</w:t>
            </w:r>
            <w:r w:rsidRPr="000B4BD4">
              <w:rPr>
                <w:rFonts w:ascii="Times New Roman" w:hAnsi="Times New Roman"/>
                <w:sz w:val="24"/>
                <w:szCs w:val="24"/>
              </w:rPr>
              <w:t xml:space="preserve"> </w:t>
            </w:r>
            <w:r w:rsidRPr="000B4BD4">
              <w:rPr>
                <w:rFonts w:ascii="Times New Roman" w:hAnsi="Times New Roman"/>
                <w:bCs/>
                <w:sz w:val="20"/>
                <w:szCs w:val="20"/>
                <w:lang w:eastAsia="en-US"/>
              </w:rPr>
              <w:t>США основные направления социально-экономической политики в период президентства Д. Буша и Б. Клинтона. Рост значимости внешнеполитических  факторов в решении внутренних проблем.</w:t>
            </w:r>
          </w:p>
        </w:tc>
        <w:tc>
          <w:tcPr>
            <w:tcW w:w="850" w:type="dxa"/>
            <w:vMerge/>
            <w:tcBorders>
              <w:left w:val="single" w:sz="4" w:space="0" w:color="auto"/>
              <w:right w:val="single" w:sz="4" w:space="0" w:color="auto"/>
            </w:tcBorders>
            <w:vAlign w:val="center"/>
            <w:hideMark/>
          </w:tcPr>
          <w:p w14:paraId="002E6BEE"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0FEF37FF" w14:textId="77777777" w:rsidR="00450A3C" w:rsidRPr="000B4BD4" w:rsidRDefault="00450A3C" w:rsidP="00450A3C">
            <w:pPr>
              <w:spacing w:after="0"/>
              <w:rPr>
                <w:rFonts w:ascii="Times New Roman" w:hAnsi="Times New Roman"/>
                <w:sz w:val="20"/>
                <w:szCs w:val="20"/>
                <w:lang w:eastAsia="en-US"/>
              </w:rPr>
            </w:pPr>
          </w:p>
        </w:tc>
      </w:tr>
      <w:tr w:rsidR="00450A3C" w:rsidRPr="000B4BD4" w14:paraId="46947B52" w14:textId="77777777" w:rsidTr="00B14B89">
        <w:tc>
          <w:tcPr>
            <w:tcW w:w="3936" w:type="dxa"/>
            <w:vMerge w:val="restart"/>
            <w:tcBorders>
              <w:top w:val="single" w:sz="4" w:space="0" w:color="auto"/>
              <w:left w:val="single" w:sz="4" w:space="0" w:color="auto"/>
              <w:right w:val="single" w:sz="4" w:space="0" w:color="auto"/>
            </w:tcBorders>
          </w:tcPr>
          <w:p w14:paraId="319156E5"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2.2</w:t>
            </w:r>
          </w:p>
          <w:p w14:paraId="2FBF6E20"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Крупнейшие страны мира. Англия</w:t>
            </w:r>
          </w:p>
        </w:tc>
        <w:tc>
          <w:tcPr>
            <w:tcW w:w="9072" w:type="dxa"/>
            <w:tcBorders>
              <w:top w:val="single" w:sz="4" w:space="0" w:color="auto"/>
              <w:left w:val="single" w:sz="4" w:space="0" w:color="auto"/>
              <w:bottom w:val="single" w:sz="4" w:space="0" w:color="auto"/>
              <w:right w:val="single" w:sz="4" w:space="0" w:color="auto"/>
            </w:tcBorders>
          </w:tcPr>
          <w:p w14:paraId="5DF0A0C8"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3550CB8"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0D5D68C" w14:textId="77777777" w:rsidR="00450A3C" w:rsidRPr="000B4BD4" w:rsidRDefault="00450A3C" w:rsidP="00450A3C">
            <w:pPr>
              <w:spacing w:after="0"/>
              <w:rPr>
                <w:rFonts w:ascii="Times New Roman" w:hAnsi="Times New Roman"/>
                <w:sz w:val="20"/>
                <w:szCs w:val="20"/>
                <w:lang w:eastAsia="en-US"/>
              </w:rPr>
            </w:pPr>
          </w:p>
        </w:tc>
      </w:tr>
      <w:tr w:rsidR="00450A3C" w:rsidRPr="000B4BD4" w14:paraId="3CABADE9" w14:textId="77777777" w:rsidTr="00B14B89">
        <w:tc>
          <w:tcPr>
            <w:tcW w:w="3936" w:type="dxa"/>
            <w:vMerge/>
            <w:tcBorders>
              <w:left w:val="single" w:sz="4" w:space="0" w:color="auto"/>
              <w:bottom w:val="single" w:sz="4" w:space="0" w:color="auto"/>
              <w:right w:val="single" w:sz="4" w:space="0" w:color="auto"/>
            </w:tcBorders>
          </w:tcPr>
          <w:p w14:paraId="494BD70C"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D85D487"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Cs/>
                <w:sz w:val="20"/>
                <w:szCs w:val="20"/>
                <w:lang w:eastAsia="en-US"/>
              </w:rPr>
              <w:t>Провозглашение Федеративной Республики Германия и Германской Демократической Республики. ФРГ и «План Маршалла».</w:t>
            </w:r>
          </w:p>
        </w:tc>
        <w:tc>
          <w:tcPr>
            <w:tcW w:w="850" w:type="dxa"/>
            <w:vMerge/>
            <w:tcBorders>
              <w:left w:val="single" w:sz="4" w:space="0" w:color="auto"/>
              <w:right w:val="single" w:sz="4" w:space="0" w:color="auto"/>
            </w:tcBorders>
            <w:vAlign w:val="center"/>
          </w:tcPr>
          <w:p w14:paraId="123731D6"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6A7F9CB5" w14:textId="77777777" w:rsidR="00450A3C" w:rsidRPr="000B4BD4" w:rsidRDefault="00450A3C" w:rsidP="00450A3C">
            <w:pPr>
              <w:spacing w:after="0"/>
              <w:rPr>
                <w:rFonts w:ascii="Times New Roman" w:hAnsi="Times New Roman"/>
                <w:sz w:val="20"/>
                <w:szCs w:val="20"/>
                <w:lang w:eastAsia="en-US"/>
              </w:rPr>
            </w:pPr>
          </w:p>
        </w:tc>
      </w:tr>
      <w:tr w:rsidR="00450A3C" w:rsidRPr="000B4BD4" w14:paraId="1519053D" w14:textId="77777777" w:rsidTr="00B14B89">
        <w:tc>
          <w:tcPr>
            <w:tcW w:w="3936" w:type="dxa"/>
            <w:vMerge w:val="restart"/>
            <w:tcBorders>
              <w:left w:val="single" w:sz="4" w:space="0" w:color="auto"/>
              <w:right w:val="single" w:sz="4" w:space="0" w:color="auto"/>
            </w:tcBorders>
          </w:tcPr>
          <w:p w14:paraId="213B9B8A"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2.3</w:t>
            </w:r>
          </w:p>
          <w:p w14:paraId="06CAB316"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Крупнейшие страны мира. Франция</w:t>
            </w:r>
          </w:p>
        </w:tc>
        <w:tc>
          <w:tcPr>
            <w:tcW w:w="9072" w:type="dxa"/>
            <w:tcBorders>
              <w:top w:val="single" w:sz="4" w:space="0" w:color="auto"/>
              <w:left w:val="single" w:sz="4" w:space="0" w:color="auto"/>
              <w:bottom w:val="single" w:sz="4" w:space="0" w:color="auto"/>
              <w:right w:val="single" w:sz="4" w:space="0" w:color="auto"/>
            </w:tcBorders>
          </w:tcPr>
          <w:p w14:paraId="2944FE14"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56D409C0"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F86E557" w14:textId="77777777" w:rsidR="00450A3C" w:rsidRPr="000B4BD4" w:rsidRDefault="00450A3C" w:rsidP="00450A3C">
            <w:pPr>
              <w:spacing w:after="0"/>
              <w:rPr>
                <w:rFonts w:ascii="Times New Roman" w:hAnsi="Times New Roman"/>
                <w:sz w:val="20"/>
                <w:szCs w:val="20"/>
                <w:lang w:eastAsia="en-US"/>
              </w:rPr>
            </w:pPr>
          </w:p>
        </w:tc>
      </w:tr>
      <w:tr w:rsidR="00450A3C" w:rsidRPr="000B4BD4" w14:paraId="1B8C4044" w14:textId="77777777" w:rsidTr="00B14B89">
        <w:tc>
          <w:tcPr>
            <w:tcW w:w="3936" w:type="dxa"/>
            <w:vMerge/>
            <w:tcBorders>
              <w:left w:val="single" w:sz="4" w:space="0" w:color="auto"/>
              <w:bottom w:val="single" w:sz="4" w:space="0" w:color="auto"/>
              <w:right w:val="single" w:sz="4" w:space="0" w:color="auto"/>
            </w:tcBorders>
          </w:tcPr>
          <w:p w14:paraId="7BEAA556"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3D5CC93"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 xml:space="preserve">Создание четвертой, пятой республик. Политика Шарля де </w:t>
            </w:r>
            <w:proofErr w:type="spellStart"/>
            <w:r w:rsidRPr="000B4BD4">
              <w:rPr>
                <w:rFonts w:ascii="Times New Roman" w:hAnsi="Times New Roman"/>
                <w:bCs/>
                <w:sz w:val="20"/>
                <w:szCs w:val="20"/>
                <w:lang w:eastAsia="en-US"/>
              </w:rPr>
              <w:t>Голя</w:t>
            </w:r>
            <w:proofErr w:type="spellEnd"/>
          </w:p>
        </w:tc>
        <w:tc>
          <w:tcPr>
            <w:tcW w:w="850" w:type="dxa"/>
            <w:vMerge/>
            <w:tcBorders>
              <w:left w:val="single" w:sz="4" w:space="0" w:color="auto"/>
              <w:right w:val="single" w:sz="4" w:space="0" w:color="auto"/>
            </w:tcBorders>
            <w:vAlign w:val="center"/>
          </w:tcPr>
          <w:p w14:paraId="6C1618D0"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6C2D5AE" w14:textId="77777777" w:rsidR="00450A3C" w:rsidRPr="000B4BD4" w:rsidRDefault="00450A3C" w:rsidP="00450A3C">
            <w:pPr>
              <w:spacing w:after="0"/>
              <w:rPr>
                <w:rFonts w:ascii="Times New Roman" w:hAnsi="Times New Roman"/>
                <w:sz w:val="20"/>
                <w:szCs w:val="20"/>
                <w:lang w:eastAsia="en-US"/>
              </w:rPr>
            </w:pPr>
          </w:p>
        </w:tc>
      </w:tr>
      <w:tr w:rsidR="00450A3C" w:rsidRPr="000B4BD4" w14:paraId="51146B4C" w14:textId="77777777" w:rsidTr="00B14B89">
        <w:tc>
          <w:tcPr>
            <w:tcW w:w="3936" w:type="dxa"/>
            <w:vMerge w:val="restart"/>
            <w:tcBorders>
              <w:left w:val="single" w:sz="4" w:space="0" w:color="auto"/>
              <w:right w:val="single" w:sz="4" w:space="0" w:color="auto"/>
            </w:tcBorders>
          </w:tcPr>
          <w:p w14:paraId="6E8A3230"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2.4</w:t>
            </w:r>
          </w:p>
          <w:p w14:paraId="46B45233"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Крупнейшие страны мира. Германия</w:t>
            </w:r>
          </w:p>
        </w:tc>
        <w:tc>
          <w:tcPr>
            <w:tcW w:w="9072" w:type="dxa"/>
            <w:tcBorders>
              <w:top w:val="single" w:sz="4" w:space="0" w:color="auto"/>
              <w:left w:val="single" w:sz="4" w:space="0" w:color="auto"/>
              <w:bottom w:val="single" w:sz="4" w:space="0" w:color="auto"/>
              <w:right w:val="single" w:sz="4" w:space="0" w:color="auto"/>
            </w:tcBorders>
          </w:tcPr>
          <w:p w14:paraId="0EC244A0"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4DCF5649"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62E1626" w14:textId="77777777" w:rsidR="00450A3C" w:rsidRPr="000B4BD4" w:rsidRDefault="00450A3C" w:rsidP="00450A3C">
            <w:pPr>
              <w:spacing w:after="0"/>
              <w:rPr>
                <w:rFonts w:ascii="Times New Roman" w:hAnsi="Times New Roman"/>
                <w:sz w:val="20"/>
                <w:szCs w:val="20"/>
                <w:lang w:eastAsia="en-US"/>
              </w:rPr>
            </w:pPr>
          </w:p>
        </w:tc>
      </w:tr>
      <w:tr w:rsidR="00450A3C" w:rsidRPr="000B4BD4" w14:paraId="6BD2B5CC" w14:textId="77777777" w:rsidTr="00B14B89">
        <w:tc>
          <w:tcPr>
            <w:tcW w:w="3936" w:type="dxa"/>
            <w:vMerge/>
            <w:tcBorders>
              <w:left w:val="single" w:sz="4" w:space="0" w:color="auto"/>
              <w:bottom w:val="single" w:sz="4" w:space="0" w:color="auto"/>
              <w:right w:val="single" w:sz="4" w:space="0" w:color="auto"/>
            </w:tcBorders>
          </w:tcPr>
          <w:p w14:paraId="176524FE"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1E48EAB5"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«Английский маятник» в политике. Яркие представители консерваторов и лейбористов</w:t>
            </w:r>
          </w:p>
        </w:tc>
        <w:tc>
          <w:tcPr>
            <w:tcW w:w="850" w:type="dxa"/>
            <w:vMerge/>
            <w:tcBorders>
              <w:left w:val="single" w:sz="4" w:space="0" w:color="auto"/>
              <w:right w:val="single" w:sz="4" w:space="0" w:color="auto"/>
            </w:tcBorders>
            <w:vAlign w:val="center"/>
          </w:tcPr>
          <w:p w14:paraId="6E60F1B3"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82558F7" w14:textId="77777777" w:rsidR="00450A3C" w:rsidRPr="000B4BD4" w:rsidRDefault="00450A3C" w:rsidP="00450A3C">
            <w:pPr>
              <w:spacing w:after="0"/>
              <w:rPr>
                <w:rFonts w:ascii="Times New Roman" w:hAnsi="Times New Roman"/>
                <w:sz w:val="20"/>
                <w:szCs w:val="20"/>
                <w:lang w:eastAsia="en-US"/>
              </w:rPr>
            </w:pPr>
          </w:p>
        </w:tc>
      </w:tr>
      <w:tr w:rsidR="00450A3C" w:rsidRPr="000B4BD4" w14:paraId="00ADF0C1" w14:textId="77777777" w:rsidTr="00B14B89">
        <w:trPr>
          <w:trHeight w:val="198"/>
        </w:trPr>
        <w:tc>
          <w:tcPr>
            <w:tcW w:w="3936" w:type="dxa"/>
            <w:vMerge w:val="restart"/>
            <w:tcBorders>
              <w:top w:val="single" w:sz="4" w:space="0" w:color="auto"/>
              <w:left w:val="single" w:sz="4" w:space="0" w:color="auto"/>
              <w:right w:val="single" w:sz="4" w:space="0" w:color="auto"/>
            </w:tcBorders>
          </w:tcPr>
          <w:p w14:paraId="0D954A8C"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2.5</w:t>
            </w:r>
          </w:p>
          <w:p w14:paraId="3359A504"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Развитие стран Восточной Европы во второй половине XX века</w:t>
            </w:r>
          </w:p>
        </w:tc>
        <w:tc>
          <w:tcPr>
            <w:tcW w:w="9072" w:type="dxa"/>
            <w:tcBorders>
              <w:top w:val="single" w:sz="4" w:space="0" w:color="auto"/>
              <w:left w:val="single" w:sz="4" w:space="0" w:color="auto"/>
              <w:right w:val="single" w:sz="4" w:space="0" w:color="auto"/>
            </w:tcBorders>
          </w:tcPr>
          <w:p w14:paraId="111C6139"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08CA8839"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5CD8B53E" w14:textId="77777777" w:rsidR="00450A3C" w:rsidRPr="000B4BD4" w:rsidRDefault="00450A3C" w:rsidP="00450A3C">
            <w:pPr>
              <w:spacing w:after="0"/>
              <w:rPr>
                <w:rFonts w:ascii="Times New Roman" w:hAnsi="Times New Roman"/>
                <w:sz w:val="20"/>
                <w:szCs w:val="20"/>
                <w:lang w:eastAsia="en-US"/>
              </w:rPr>
            </w:pPr>
          </w:p>
        </w:tc>
      </w:tr>
      <w:tr w:rsidR="00450A3C" w:rsidRPr="000B4BD4" w14:paraId="50EFD019" w14:textId="77777777" w:rsidTr="00B14B89">
        <w:tc>
          <w:tcPr>
            <w:tcW w:w="3936" w:type="dxa"/>
            <w:vMerge/>
            <w:tcBorders>
              <w:left w:val="single" w:sz="4" w:space="0" w:color="auto"/>
              <w:bottom w:val="single" w:sz="4" w:space="0" w:color="auto"/>
              <w:right w:val="single" w:sz="4" w:space="0" w:color="auto"/>
            </w:tcBorders>
          </w:tcPr>
          <w:p w14:paraId="2BF9DECD"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2BE52B47"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Страны Восточной Европы после второй мировой войны. Образование социалистического лагеря</w:t>
            </w:r>
          </w:p>
        </w:tc>
        <w:tc>
          <w:tcPr>
            <w:tcW w:w="850" w:type="dxa"/>
            <w:vMerge/>
            <w:tcBorders>
              <w:left w:val="single" w:sz="4" w:space="0" w:color="auto"/>
              <w:right w:val="single" w:sz="4" w:space="0" w:color="auto"/>
            </w:tcBorders>
            <w:vAlign w:val="center"/>
          </w:tcPr>
          <w:p w14:paraId="11BA08BE"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8EE16DC" w14:textId="77777777" w:rsidR="00450A3C" w:rsidRPr="000B4BD4" w:rsidRDefault="00450A3C" w:rsidP="00450A3C">
            <w:pPr>
              <w:spacing w:after="0"/>
              <w:rPr>
                <w:rFonts w:ascii="Times New Roman" w:hAnsi="Times New Roman"/>
                <w:sz w:val="20"/>
                <w:szCs w:val="20"/>
                <w:lang w:eastAsia="en-US"/>
              </w:rPr>
            </w:pPr>
          </w:p>
        </w:tc>
      </w:tr>
      <w:tr w:rsidR="00450A3C" w:rsidRPr="000B4BD4" w14:paraId="6D898EAA" w14:textId="77777777" w:rsidTr="00B14B89">
        <w:tc>
          <w:tcPr>
            <w:tcW w:w="3936" w:type="dxa"/>
            <w:vMerge w:val="restart"/>
            <w:tcBorders>
              <w:top w:val="single" w:sz="4" w:space="0" w:color="auto"/>
              <w:left w:val="single" w:sz="4" w:space="0" w:color="auto"/>
              <w:right w:val="single" w:sz="4" w:space="0" w:color="auto"/>
            </w:tcBorders>
          </w:tcPr>
          <w:p w14:paraId="1B0F2CEF"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2.6</w:t>
            </w:r>
          </w:p>
          <w:p w14:paraId="303B8087" w14:textId="77777777" w:rsidR="00450A3C" w:rsidRPr="000B4BD4" w:rsidRDefault="00450A3C" w:rsidP="00450A3C">
            <w:pPr>
              <w:spacing w:after="0"/>
              <w:rPr>
                <w:rFonts w:ascii="Times New Roman" w:hAnsi="Times New Roman"/>
                <w:sz w:val="20"/>
                <w:szCs w:val="20"/>
                <w:lang w:eastAsia="en-US"/>
              </w:rPr>
            </w:pPr>
            <w:proofErr w:type="spellStart"/>
            <w:r w:rsidRPr="000B4BD4">
              <w:rPr>
                <w:rFonts w:ascii="Times New Roman" w:hAnsi="Times New Roman"/>
                <w:sz w:val="20"/>
                <w:szCs w:val="20"/>
                <w:lang w:eastAsia="en-US"/>
              </w:rPr>
              <w:lastRenderedPageBreak/>
              <w:t>Социальноэкономическое</w:t>
            </w:r>
            <w:proofErr w:type="spellEnd"/>
            <w:r w:rsidRPr="000B4BD4">
              <w:rPr>
                <w:rFonts w:ascii="Times New Roman" w:hAnsi="Times New Roman"/>
                <w:sz w:val="20"/>
                <w:szCs w:val="20"/>
                <w:lang w:eastAsia="en-US"/>
              </w:rPr>
              <w:t xml:space="preserve"> и политическое развитие государств Восточной и Южной Азии во второй половине XX века. Япония </w:t>
            </w:r>
          </w:p>
        </w:tc>
        <w:tc>
          <w:tcPr>
            <w:tcW w:w="9072" w:type="dxa"/>
            <w:tcBorders>
              <w:top w:val="single" w:sz="4" w:space="0" w:color="auto"/>
              <w:left w:val="single" w:sz="4" w:space="0" w:color="auto"/>
              <w:bottom w:val="single" w:sz="4" w:space="0" w:color="auto"/>
              <w:right w:val="single" w:sz="4" w:space="0" w:color="auto"/>
            </w:tcBorders>
          </w:tcPr>
          <w:p w14:paraId="75BE7B41"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lastRenderedPageBreak/>
              <w:t>Содержание учебного материала</w:t>
            </w:r>
          </w:p>
        </w:tc>
        <w:tc>
          <w:tcPr>
            <w:tcW w:w="850" w:type="dxa"/>
            <w:vMerge/>
            <w:tcBorders>
              <w:left w:val="single" w:sz="4" w:space="0" w:color="auto"/>
              <w:right w:val="single" w:sz="4" w:space="0" w:color="auto"/>
            </w:tcBorders>
            <w:vAlign w:val="center"/>
          </w:tcPr>
          <w:p w14:paraId="278B6001"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8EED5B7" w14:textId="77777777" w:rsidR="00450A3C" w:rsidRPr="000B4BD4" w:rsidRDefault="00450A3C" w:rsidP="00450A3C">
            <w:pPr>
              <w:spacing w:after="0"/>
              <w:rPr>
                <w:rFonts w:ascii="Times New Roman" w:hAnsi="Times New Roman"/>
                <w:sz w:val="20"/>
                <w:szCs w:val="20"/>
                <w:lang w:eastAsia="en-US"/>
              </w:rPr>
            </w:pPr>
          </w:p>
        </w:tc>
      </w:tr>
      <w:tr w:rsidR="00450A3C" w:rsidRPr="000B4BD4" w14:paraId="54C6E3CE" w14:textId="77777777" w:rsidTr="00B14B89">
        <w:tc>
          <w:tcPr>
            <w:tcW w:w="3936" w:type="dxa"/>
            <w:vMerge/>
            <w:tcBorders>
              <w:left w:val="single" w:sz="4" w:space="0" w:color="auto"/>
              <w:bottom w:val="single" w:sz="4" w:space="0" w:color="auto"/>
              <w:right w:val="single" w:sz="4" w:space="0" w:color="auto"/>
            </w:tcBorders>
          </w:tcPr>
          <w:p w14:paraId="51331102"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2F20604E"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 xml:space="preserve">Экономическое и политическое положение Японии после второй мировой войны. </w:t>
            </w:r>
          </w:p>
          <w:p w14:paraId="081B5D5E"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Cs/>
                <w:sz w:val="20"/>
                <w:szCs w:val="20"/>
                <w:lang w:eastAsia="en-US"/>
              </w:rPr>
              <w:t>Утверждение самостоятельной роли Японии в мире</w:t>
            </w:r>
          </w:p>
        </w:tc>
        <w:tc>
          <w:tcPr>
            <w:tcW w:w="850" w:type="dxa"/>
            <w:vMerge/>
            <w:tcBorders>
              <w:left w:val="single" w:sz="4" w:space="0" w:color="auto"/>
              <w:right w:val="single" w:sz="4" w:space="0" w:color="auto"/>
            </w:tcBorders>
            <w:vAlign w:val="center"/>
          </w:tcPr>
          <w:p w14:paraId="1CD98823"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604867E7" w14:textId="77777777" w:rsidR="00450A3C" w:rsidRPr="000B4BD4" w:rsidRDefault="00450A3C" w:rsidP="00450A3C">
            <w:pPr>
              <w:spacing w:after="0"/>
              <w:rPr>
                <w:rFonts w:ascii="Times New Roman" w:hAnsi="Times New Roman"/>
                <w:sz w:val="20"/>
                <w:szCs w:val="20"/>
                <w:lang w:eastAsia="en-US"/>
              </w:rPr>
            </w:pPr>
          </w:p>
        </w:tc>
      </w:tr>
      <w:tr w:rsidR="00450A3C" w:rsidRPr="000B4BD4" w14:paraId="30B59F8F" w14:textId="77777777" w:rsidTr="00B14B89">
        <w:tc>
          <w:tcPr>
            <w:tcW w:w="3936" w:type="dxa"/>
            <w:vMerge w:val="restart"/>
            <w:tcBorders>
              <w:top w:val="single" w:sz="4" w:space="0" w:color="auto"/>
              <w:left w:val="single" w:sz="4" w:space="0" w:color="auto"/>
              <w:right w:val="single" w:sz="4" w:space="0" w:color="auto"/>
            </w:tcBorders>
          </w:tcPr>
          <w:p w14:paraId="6D1E3C56"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2.7</w:t>
            </w:r>
          </w:p>
          <w:p w14:paraId="3BFD9BAA" w14:textId="77777777" w:rsidR="00450A3C" w:rsidRPr="000B4BD4" w:rsidRDefault="00450A3C" w:rsidP="00450A3C">
            <w:pPr>
              <w:spacing w:after="0"/>
              <w:rPr>
                <w:rFonts w:ascii="Times New Roman" w:hAnsi="Times New Roman"/>
                <w:sz w:val="20"/>
                <w:szCs w:val="20"/>
                <w:lang w:eastAsia="en-US"/>
              </w:rPr>
            </w:pPr>
            <w:proofErr w:type="spellStart"/>
            <w:r w:rsidRPr="000B4BD4">
              <w:rPr>
                <w:rFonts w:ascii="Times New Roman" w:hAnsi="Times New Roman"/>
                <w:sz w:val="20"/>
                <w:szCs w:val="20"/>
                <w:lang w:eastAsia="en-US"/>
              </w:rPr>
              <w:t>Социальноэкономическое</w:t>
            </w:r>
            <w:proofErr w:type="spellEnd"/>
            <w:r w:rsidRPr="000B4BD4">
              <w:rPr>
                <w:rFonts w:ascii="Times New Roman" w:hAnsi="Times New Roman"/>
                <w:sz w:val="20"/>
                <w:szCs w:val="20"/>
                <w:lang w:eastAsia="en-US"/>
              </w:rPr>
              <w:t xml:space="preserve"> и политическое развитие государств Восточной и Южной Азии во второй половине XX века. Китай</w:t>
            </w:r>
          </w:p>
        </w:tc>
        <w:tc>
          <w:tcPr>
            <w:tcW w:w="9072" w:type="dxa"/>
            <w:tcBorders>
              <w:top w:val="single" w:sz="4" w:space="0" w:color="auto"/>
              <w:left w:val="single" w:sz="4" w:space="0" w:color="auto"/>
              <w:bottom w:val="single" w:sz="4" w:space="0" w:color="auto"/>
              <w:right w:val="single" w:sz="4" w:space="0" w:color="auto"/>
            </w:tcBorders>
          </w:tcPr>
          <w:p w14:paraId="0B499C4E"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21FE241F"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DBC6D30" w14:textId="77777777" w:rsidR="00450A3C" w:rsidRPr="000B4BD4" w:rsidRDefault="00450A3C" w:rsidP="00450A3C">
            <w:pPr>
              <w:spacing w:after="0"/>
              <w:rPr>
                <w:rFonts w:ascii="Times New Roman" w:hAnsi="Times New Roman"/>
                <w:sz w:val="20"/>
                <w:szCs w:val="20"/>
                <w:lang w:eastAsia="en-US"/>
              </w:rPr>
            </w:pPr>
          </w:p>
        </w:tc>
      </w:tr>
      <w:tr w:rsidR="00450A3C" w:rsidRPr="000B4BD4" w14:paraId="38439780" w14:textId="77777777" w:rsidTr="00B14B89">
        <w:tc>
          <w:tcPr>
            <w:tcW w:w="3936" w:type="dxa"/>
            <w:vMerge/>
            <w:tcBorders>
              <w:left w:val="single" w:sz="4" w:space="0" w:color="auto"/>
              <w:bottom w:val="single" w:sz="4" w:space="0" w:color="auto"/>
              <w:right w:val="single" w:sz="4" w:space="0" w:color="auto"/>
            </w:tcBorders>
          </w:tcPr>
          <w:p w14:paraId="42B6F19D"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F5FE481"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 xml:space="preserve">Положение Китая после второй мировой войны: Раскол страны на коммунистический  Север и </w:t>
            </w:r>
            <w:proofErr w:type="spellStart"/>
            <w:r w:rsidRPr="000B4BD4">
              <w:rPr>
                <w:rFonts w:ascii="Times New Roman" w:hAnsi="Times New Roman"/>
                <w:bCs/>
                <w:sz w:val="20"/>
                <w:szCs w:val="20"/>
                <w:lang w:eastAsia="en-US"/>
              </w:rPr>
              <w:t>гоминьдановский</w:t>
            </w:r>
            <w:proofErr w:type="spellEnd"/>
            <w:r w:rsidRPr="000B4BD4">
              <w:rPr>
                <w:rFonts w:ascii="Times New Roman" w:hAnsi="Times New Roman"/>
                <w:bCs/>
                <w:sz w:val="20"/>
                <w:szCs w:val="20"/>
                <w:lang w:eastAsia="en-US"/>
              </w:rPr>
              <w:t xml:space="preserve"> Юг.</w:t>
            </w:r>
          </w:p>
        </w:tc>
        <w:tc>
          <w:tcPr>
            <w:tcW w:w="850" w:type="dxa"/>
            <w:vMerge/>
            <w:tcBorders>
              <w:left w:val="single" w:sz="4" w:space="0" w:color="auto"/>
              <w:right w:val="single" w:sz="4" w:space="0" w:color="auto"/>
            </w:tcBorders>
            <w:vAlign w:val="center"/>
          </w:tcPr>
          <w:p w14:paraId="1CCE2C37"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bottom w:val="single" w:sz="4" w:space="0" w:color="auto"/>
              <w:right w:val="single" w:sz="4" w:space="0" w:color="auto"/>
            </w:tcBorders>
          </w:tcPr>
          <w:p w14:paraId="2C82FD7E" w14:textId="77777777" w:rsidR="00450A3C" w:rsidRPr="000B4BD4" w:rsidRDefault="00450A3C" w:rsidP="00450A3C">
            <w:pPr>
              <w:spacing w:after="0"/>
              <w:rPr>
                <w:rFonts w:ascii="Times New Roman" w:hAnsi="Times New Roman"/>
                <w:sz w:val="20"/>
                <w:szCs w:val="20"/>
                <w:lang w:eastAsia="en-US"/>
              </w:rPr>
            </w:pPr>
          </w:p>
        </w:tc>
      </w:tr>
      <w:tr w:rsidR="00450A3C" w:rsidRPr="000B4BD4" w14:paraId="2D3943B4" w14:textId="77777777" w:rsidTr="00B14B89">
        <w:tc>
          <w:tcPr>
            <w:tcW w:w="3936" w:type="dxa"/>
            <w:vMerge w:val="restart"/>
            <w:tcBorders>
              <w:top w:val="single" w:sz="4" w:space="0" w:color="auto"/>
              <w:left w:val="single" w:sz="4" w:space="0" w:color="auto"/>
              <w:right w:val="single" w:sz="4" w:space="0" w:color="auto"/>
            </w:tcBorders>
          </w:tcPr>
          <w:p w14:paraId="1417E358"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2.8.</w:t>
            </w:r>
          </w:p>
          <w:p w14:paraId="73795246"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Социально экономическое и</w:t>
            </w:r>
          </w:p>
          <w:p w14:paraId="10564730"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Политическое развитие государств Восточной и Южной Азии во второй половине XX века. Индия</w:t>
            </w:r>
          </w:p>
        </w:tc>
        <w:tc>
          <w:tcPr>
            <w:tcW w:w="9072" w:type="dxa"/>
            <w:tcBorders>
              <w:top w:val="single" w:sz="4" w:space="0" w:color="auto"/>
              <w:left w:val="single" w:sz="4" w:space="0" w:color="auto"/>
              <w:bottom w:val="single" w:sz="4" w:space="0" w:color="auto"/>
              <w:right w:val="single" w:sz="4" w:space="0" w:color="auto"/>
            </w:tcBorders>
          </w:tcPr>
          <w:p w14:paraId="58F5A460"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62AFC998" w14:textId="77777777" w:rsidR="00450A3C" w:rsidRPr="000B4BD4" w:rsidRDefault="00450A3C" w:rsidP="00450A3C">
            <w:pPr>
              <w:spacing w:after="0"/>
              <w:rPr>
                <w:rFonts w:ascii="Times New Roman" w:hAnsi="Times New Roman"/>
                <w:b/>
                <w:sz w:val="20"/>
                <w:szCs w:val="20"/>
                <w:lang w:eastAsia="en-US"/>
              </w:rPr>
            </w:pPr>
          </w:p>
        </w:tc>
        <w:tc>
          <w:tcPr>
            <w:tcW w:w="1135" w:type="dxa"/>
            <w:vMerge w:val="restart"/>
            <w:tcBorders>
              <w:top w:val="single" w:sz="4" w:space="0" w:color="auto"/>
              <w:left w:val="single" w:sz="4" w:space="0" w:color="auto"/>
              <w:right w:val="single" w:sz="4" w:space="0" w:color="auto"/>
            </w:tcBorders>
          </w:tcPr>
          <w:p w14:paraId="57E48050" w14:textId="77777777" w:rsidR="008A1E65" w:rsidRDefault="008A1E65" w:rsidP="008A1E65">
            <w:pPr>
              <w:suppressAutoHyphens/>
              <w:spacing w:after="0" w:line="240" w:lineRule="auto"/>
              <w:rPr>
                <w:rFonts w:ascii="Times New Roman" w:hAnsi="Times New Roman"/>
                <w:sz w:val="20"/>
                <w:szCs w:val="20"/>
              </w:rPr>
            </w:pPr>
            <w:r>
              <w:rPr>
                <w:rFonts w:ascii="Times New Roman" w:hAnsi="Times New Roman"/>
                <w:sz w:val="20"/>
                <w:szCs w:val="20"/>
              </w:rPr>
              <w:t>ОК 01</w:t>
            </w:r>
          </w:p>
          <w:p w14:paraId="741B5028"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2</w:t>
            </w:r>
          </w:p>
          <w:p w14:paraId="56DEF93A"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3</w:t>
            </w:r>
          </w:p>
          <w:p w14:paraId="430C1916"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Pr>
                <w:rFonts w:ascii="Times New Roman" w:hAnsi="Times New Roman"/>
                <w:sz w:val="20"/>
                <w:szCs w:val="20"/>
              </w:rPr>
              <w:t>0</w:t>
            </w:r>
            <w:r w:rsidRPr="000B4BD4">
              <w:rPr>
                <w:rFonts w:ascii="Times New Roman" w:hAnsi="Times New Roman"/>
                <w:sz w:val="20"/>
                <w:szCs w:val="20"/>
              </w:rPr>
              <w:t xml:space="preserve"> 5</w:t>
            </w:r>
          </w:p>
          <w:p w14:paraId="422B33DD"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6</w:t>
            </w:r>
          </w:p>
          <w:p w14:paraId="4CD89E2F" w14:textId="0E717B15" w:rsidR="00450A3C" w:rsidRPr="000B4BD4" w:rsidRDefault="008A1E65" w:rsidP="008A1E65">
            <w:pPr>
              <w:spacing w:after="0"/>
              <w:rPr>
                <w:rFonts w:ascii="Times New Roman" w:hAnsi="Times New Roman"/>
                <w:sz w:val="20"/>
                <w:szCs w:val="20"/>
                <w:lang w:eastAsia="en-US"/>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9</w:t>
            </w:r>
          </w:p>
        </w:tc>
      </w:tr>
      <w:tr w:rsidR="00450A3C" w:rsidRPr="000B4BD4" w14:paraId="32E1F4F1" w14:textId="77777777" w:rsidTr="00B14B89">
        <w:tc>
          <w:tcPr>
            <w:tcW w:w="3936" w:type="dxa"/>
            <w:vMerge/>
            <w:tcBorders>
              <w:left w:val="single" w:sz="4" w:space="0" w:color="auto"/>
              <w:bottom w:val="single" w:sz="4" w:space="0" w:color="auto"/>
              <w:right w:val="single" w:sz="4" w:space="0" w:color="auto"/>
            </w:tcBorders>
          </w:tcPr>
          <w:p w14:paraId="08E71926"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24BC8898"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Провозглашение Индии республикой и принятие конституции 1950 года. «Курс Неру»:</w:t>
            </w:r>
          </w:p>
          <w:p w14:paraId="6FD0F520" w14:textId="77777777" w:rsidR="00450A3C" w:rsidRPr="000B4BD4" w:rsidRDefault="00450A3C" w:rsidP="00450A3C">
            <w:pPr>
              <w:spacing w:after="0" w:line="240" w:lineRule="auto"/>
              <w:rPr>
                <w:rFonts w:ascii="Times New Roman" w:hAnsi="Times New Roman"/>
                <w:sz w:val="20"/>
                <w:szCs w:val="20"/>
              </w:rPr>
            </w:pPr>
            <w:r w:rsidRPr="000B4BD4">
              <w:rPr>
                <w:rFonts w:ascii="Times New Roman" w:hAnsi="Times New Roman"/>
                <w:color w:val="000000"/>
                <w:sz w:val="20"/>
                <w:szCs w:val="20"/>
              </w:rPr>
              <w:t>социально-экономические реформы 1950-х и 1960-х гг.</w:t>
            </w:r>
          </w:p>
          <w:p w14:paraId="3E58B886" w14:textId="77777777" w:rsidR="00450A3C" w:rsidRPr="000B4BD4" w:rsidRDefault="00450A3C" w:rsidP="00450A3C">
            <w:pPr>
              <w:spacing w:after="0"/>
              <w:rPr>
                <w:rFonts w:ascii="Times New Roman" w:hAnsi="Times New Roman"/>
                <w:b/>
                <w:bCs/>
                <w:sz w:val="20"/>
                <w:szCs w:val="20"/>
                <w:lang w:eastAsia="en-US"/>
              </w:rPr>
            </w:pPr>
          </w:p>
        </w:tc>
        <w:tc>
          <w:tcPr>
            <w:tcW w:w="850" w:type="dxa"/>
            <w:vMerge/>
            <w:tcBorders>
              <w:left w:val="single" w:sz="4" w:space="0" w:color="auto"/>
              <w:right w:val="single" w:sz="4" w:space="0" w:color="auto"/>
            </w:tcBorders>
            <w:vAlign w:val="center"/>
          </w:tcPr>
          <w:p w14:paraId="6CABB5BB"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267CAF6" w14:textId="77777777" w:rsidR="00450A3C" w:rsidRPr="000B4BD4" w:rsidRDefault="00450A3C" w:rsidP="00450A3C">
            <w:pPr>
              <w:spacing w:after="0"/>
              <w:rPr>
                <w:rFonts w:ascii="Times New Roman" w:hAnsi="Times New Roman"/>
                <w:sz w:val="20"/>
                <w:szCs w:val="20"/>
                <w:lang w:eastAsia="en-US"/>
              </w:rPr>
            </w:pPr>
          </w:p>
        </w:tc>
      </w:tr>
      <w:tr w:rsidR="00450A3C" w:rsidRPr="000B4BD4" w14:paraId="79B32388" w14:textId="77777777" w:rsidTr="00B14B89">
        <w:tc>
          <w:tcPr>
            <w:tcW w:w="3936" w:type="dxa"/>
            <w:vMerge w:val="restart"/>
            <w:tcBorders>
              <w:top w:val="single" w:sz="4" w:space="0" w:color="auto"/>
              <w:left w:val="single" w:sz="4" w:space="0" w:color="auto"/>
              <w:right w:val="single" w:sz="4" w:space="0" w:color="auto"/>
            </w:tcBorders>
          </w:tcPr>
          <w:p w14:paraId="217E9686"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2.9. Латинская Америка.</w:t>
            </w:r>
          </w:p>
          <w:p w14:paraId="10614569"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Проблемы развития во второй половине XX- начале XXI века</w:t>
            </w:r>
          </w:p>
        </w:tc>
        <w:tc>
          <w:tcPr>
            <w:tcW w:w="9072" w:type="dxa"/>
            <w:tcBorders>
              <w:top w:val="single" w:sz="4" w:space="0" w:color="auto"/>
              <w:left w:val="single" w:sz="4" w:space="0" w:color="auto"/>
              <w:bottom w:val="single" w:sz="4" w:space="0" w:color="auto"/>
              <w:right w:val="single" w:sz="4" w:space="0" w:color="auto"/>
            </w:tcBorders>
          </w:tcPr>
          <w:p w14:paraId="7EB07F7E"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5418075F"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38DFB86E" w14:textId="77777777" w:rsidR="00450A3C" w:rsidRPr="000B4BD4" w:rsidRDefault="00450A3C" w:rsidP="00450A3C">
            <w:pPr>
              <w:spacing w:after="0"/>
              <w:rPr>
                <w:rFonts w:ascii="Times New Roman" w:hAnsi="Times New Roman"/>
                <w:sz w:val="20"/>
                <w:szCs w:val="20"/>
                <w:lang w:eastAsia="en-US"/>
              </w:rPr>
            </w:pPr>
          </w:p>
        </w:tc>
      </w:tr>
      <w:tr w:rsidR="00450A3C" w:rsidRPr="000B4BD4" w14:paraId="10C869D0" w14:textId="77777777" w:rsidTr="00B14B89">
        <w:tc>
          <w:tcPr>
            <w:tcW w:w="3936" w:type="dxa"/>
            <w:vMerge/>
            <w:tcBorders>
              <w:left w:val="single" w:sz="4" w:space="0" w:color="auto"/>
              <w:bottom w:val="single" w:sz="4" w:space="0" w:color="auto"/>
              <w:right w:val="single" w:sz="4" w:space="0" w:color="auto"/>
            </w:tcBorders>
          </w:tcPr>
          <w:p w14:paraId="686714DC"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59830E2"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Особенности социально-экономического и политического развития стран Латинской Америки во второй половине XX века.</w:t>
            </w:r>
          </w:p>
        </w:tc>
        <w:tc>
          <w:tcPr>
            <w:tcW w:w="850" w:type="dxa"/>
            <w:vMerge/>
            <w:tcBorders>
              <w:left w:val="single" w:sz="4" w:space="0" w:color="auto"/>
              <w:right w:val="single" w:sz="4" w:space="0" w:color="auto"/>
            </w:tcBorders>
            <w:vAlign w:val="center"/>
          </w:tcPr>
          <w:p w14:paraId="4A983CB2"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4D5D5666" w14:textId="77777777" w:rsidR="00450A3C" w:rsidRPr="000B4BD4" w:rsidRDefault="00450A3C" w:rsidP="00450A3C">
            <w:pPr>
              <w:spacing w:after="0"/>
              <w:rPr>
                <w:rFonts w:ascii="Times New Roman" w:hAnsi="Times New Roman"/>
                <w:sz w:val="20"/>
                <w:szCs w:val="20"/>
                <w:lang w:eastAsia="en-US"/>
              </w:rPr>
            </w:pPr>
          </w:p>
        </w:tc>
      </w:tr>
      <w:tr w:rsidR="00450A3C" w:rsidRPr="000B4BD4" w14:paraId="3637CEBF" w14:textId="77777777" w:rsidTr="00B14B89">
        <w:tc>
          <w:tcPr>
            <w:tcW w:w="3936" w:type="dxa"/>
            <w:vMerge w:val="restart"/>
            <w:tcBorders>
              <w:top w:val="single" w:sz="4" w:space="0" w:color="auto"/>
              <w:left w:val="single" w:sz="4" w:space="0" w:color="auto"/>
              <w:right w:val="single" w:sz="4" w:space="0" w:color="auto"/>
            </w:tcBorders>
          </w:tcPr>
          <w:p w14:paraId="73901378"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2.10. Советская концепция «нового политического мышления»</w:t>
            </w:r>
          </w:p>
        </w:tc>
        <w:tc>
          <w:tcPr>
            <w:tcW w:w="9072" w:type="dxa"/>
            <w:tcBorders>
              <w:top w:val="single" w:sz="4" w:space="0" w:color="auto"/>
              <w:left w:val="single" w:sz="4" w:space="0" w:color="auto"/>
              <w:bottom w:val="single" w:sz="4" w:space="0" w:color="auto"/>
              <w:right w:val="single" w:sz="4" w:space="0" w:color="auto"/>
            </w:tcBorders>
          </w:tcPr>
          <w:p w14:paraId="7947EAA9"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57025033"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0ECBA9A5" w14:textId="77777777" w:rsidR="00450A3C" w:rsidRPr="000B4BD4" w:rsidRDefault="00450A3C" w:rsidP="00450A3C">
            <w:pPr>
              <w:spacing w:after="0"/>
              <w:rPr>
                <w:rFonts w:ascii="Times New Roman" w:hAnsi="Times New Roman"/>
                <w:sz w:val="20"/>
                <w:szCs w:val="20"/>
                <w:lang w:eastAsia="en-US"/>
              </w:rPr>
            </w:pPr>
          </w:p>
        </w:tc>
      </w:tr>
      <w:tr w:rsidR="00450A3C" w:rsidRPr="000B4BD4" w14:paraId="61B787A5" w14:textId="77777777" w:rsidTr="00B14B89">
        <w:tc>
          <w:tcPr>
            <w:tcW w:w="3936" w:type="dxa"/>
            <w:vMerge/>
            <w:tcBorders>
              <w:left w:val="single" w:sz="4" w:space="0" w:color="auto"/>
              <w:bottom w:val="single" w:sz="4" w:space="0" w:color="auto"/>
              <w:right w:val="single" w:sz="4" w:space="0" w:color="auto"/>
            </w:tcBorders>
          </w:tcPr>
          <w:p w14:paraId="16034AE2"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175C7D3F"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Перестройка в СССР и ее воздействие на социально-экономическое и политическое положение государств Восточной Европы. Роспуск ОВД. Распад СССР и конец «холодной войны».</w:t>
            </w:r>
          </w:p>
        </w:tc>
        <w:tc>
          <w:tcPr>
            <w:tcW w:w="850" w:type="dxa"/>
            <w:vMerge/>
            <w:tcBorders>
              <w:left w:val="single" w:sz="4" w:space="0" w:color="auto"/>
              <w:right w:val="single" w:sz="4" w:space="0" w:color="auto"/>
            </w:tcBorders>
            <w:vAlign w:val="center"/>
          </w:tcPr>
          <w:p w14:paraId="523D95C1"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FA6EBFA" w14:textId="77777777" w:rsidR="00450A3C" w:rsidRPr="000B4BD4" w:rsidRDefault="00450A3C" w:rsidP="00450A3C">
            <w:pPr>
              <w:spacing w:after="0"/>
              <w:rPr>
                <w:rFonts w:ascii="Times New Roman" w:hAnsi="Times New Roman"/>
                <w:sz w:val="20"/>
                <w:szCs w:val="20"/>
                <w:lang w:eastAsia="en-US"/>
              </w:rPr>
            </w:pPr>
          </w:p>
        </w:tc>
      </w:tr>
      <w:tr w:rsidR="00450A3C" w:rsidRPr="000B4BD4" w14:paraId="01F82BEE" w14:textId="77777777" w:rsidTr="00B14B89">
        <w:tc>
          <w:tcPr>
            <w:tcW w:w="3936" w:type="dxa"/>
            <w:vMerge w:val="restart"/>
            <w:tcBorders>
              <w:top w:val="single" w:sz="4" w:space="0" w:color="auto"/>
              <w:left w:val="single" w:sz="4" w:space="0" w:color="auto"/>
              <w:right w:val="single" w:sz="4" w:space="0" w:color="auto"/>
            </w:tcBorders>
          </w:tcPr>
          <w:p w14:paraId="58DBBD20"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2.11. Международные отношения во второй половине XX века. От двухполюсной системы к новой политической модели</w:t>
            </w:r>
          </w:p>
        </w:tc>
        <w:tc>
          <w:tcPr>
            <w:tcW w:w="9072" w:type="dxa"/>
            <w:tcBorders>
              <w:top w:val="single" w:sz="4" w:space="0" w:color="auto"/>
              <w:left w:val="single" w:sz="4" w:space="0" w:color="auto"/>
              <w:bottom w:val="single" w:sz="4" w:space="0" w:color="auto"/>
              <w:right w:val="single" w:sz="4" w:space="0" w:color="auto"/>
            </w:tcBorders>
          </w:tcPr>
          <w:p w14:paraId="00F35BF5"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131B65A0"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D1677A1" w14:textId="77777777" w:rsidR="00450A3C" w:rsidRPr="000B4BD4" w:rsidRDefault="00450A3C" w:rsidP="00450A3C">
            <w:pPr>
              <w:spacing w:after="0"/>
              <w:rPr>
                <w:rFonts w:ascii="Times New Roman" w:hAnsi="Times New Roman"/>
                <w:sz w:val="20"/>
                <w:szCs w:val="20"/>
                <w:lang w:eastAsia="en-US"/>
              </w:rPr>
            </w:pPr>
          </w:p>
        </w:tc>
      </w:tr>
      <w:tr w:rsidR="00450A3C" w:rsidRPr="000B4BD4" w14:paraId="4AB7A361" w14:textId="77777777" w:rsidTr="00B14B89">
        <w:tc>
          <w:tcPr>
            <w:tcW w:w="3936" w:type="dxa"/>
            <w:vMerge/>
            <w:tcBorders>
              <w:left w:val="single" w:sz="4" w:space="0" w:color="auto"/>
              <w:bottom w:val="single" w:sz="4" w:space="0" w:color="auto"/>
              <w:right w:val="single" w:sz="4" w:space="0" w:color="auto"/>
            </w:tcBorders>
          </w:tcPr>
          <w:p w14:paraId="28B9E96B"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F3C868C"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Смена государственных руководителей в США и СССР, начало оттепели в отношениях сверхдержав. Визит Хрущева в США. Расширение границ НАТО на Востоке. Роль ООН в урегулировании региональных конфликтов.</w:t>
            </w:r>
          </w:p>
        </w:tc>
        <w:tc>
          <w:tcPr>
            <w:tcW w:w="850" w:type="dxa"/>
            <w:vMerge/>
            <w:tcBorders>
              <w:left w:val="single" w:sz="4" w:space="0" w:color="auto"/>
              <w:right w:val="single" w:sz="4" w:space="0" w:color="auto"/>
            </w:tcBorders>
            <w:vAlign w:val="center"/>
          </w:tcPr>
          <w:p w14:paraId="5002ABCC"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18587CE" w14:textId="77777777" w:rsidR="00450A3C" w:rsidRPr="000B4BD4" w:rsidRDefault="00450A3C" w:rsidP="00450A3C">
            <w:pPr>
              <w:spacing w:after="0"/>
              <w:rPr>
                <w:rFonts w:ascii="Times New Roman" w:hAnsi="Times New Roman"/>
                <w:sz w:val="20"/>
                <w:szCs w:val="20"/>
                <w:lang w:eastAsia="en-US"/>
              </w:rPr>
            </w:pPr>
          </w:p>
        </w:tc>
      </w:tr>
      <w:tr w:rsidR="00450A3C" w:rsidRPr="000B4BD4" w14:paraId="090CFBCA" w14:textId="77777777" w:rsidTr="00B14B89">
        <w:tc>
          <w:tcPr>
            <w:tcW w:w="3936" w:type="dxa"/>
            <w:vMerge w:val="restart"/>
            <w:tcBorders>
              <w:left w:val="single" w:sz="4" w:space="0" w:color="auto"/>
              <w:right w:val="single" w:sz="4" w:space="0" w:color="auto"/>
            </w:tcBorders>
          </w:tcPr>
          <w:p w14:paraId="0203AD43"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2.12. «Перестройка» и ее итоги.</w:t>
            </w:r>
          </w:p>
        </w:tc>
        <w:tc>
          <w:tcPr>
            <w:tcW w:w="9072" w:type="dxa"/>
            <w:tcBorders>
              <w:top w:val="single" w:sz="4" w:space="0" w:color="auto"/>
              <w:left w:val="single" w:sz="4" w:space="0" w:color="auto"/>
              <w:bottom w:val="single" w:sz="4" w:space="0" w:color="auto"/>
              <w:right w:val="single" w:sz="4" w:space="0" w:color="auto"/>
            </w:tcBorders>
          </w:tcPr>
          <w:p w14:paraId="621AA1D4"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32BF2E97"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6B6B28E6" w14:textId="77777777" w:rsidR="00450A3C" w:rsidRPr="000B4BD4" w:rsidRDefault="00450A3C" w:rsidP="00450A3C">
            <w:pPr>
              <w:spacing w:after="0"/>
              <w:rPr>
                <w:rFonts w:ascii="Times New Roman" w:hAnsi="Times New Roman"/>
                <w:sz w:val="20"/>
                <w:szCs w:val="20"/>
                <w:lang w:eastAsia="en-US"/>
              </w:rPr>
            </w:pPr>
          </w:p>
        </w:tc>
      </w:tr>
      <w:tr w:rsidR="00450A3C" w:rsidRPr="000B4BD4" w14:paraId="7229084D" w14:textId="77777777" w:rsidTr="00B14B89">
        <w:trPr>
          <w:trHeight w:val="191"/>
        </w:trPr>
        <w:tc>
          <w:tcPr>
            <w:tcW w:w="3936" w:type="dxa"/>
            <w:vMerge/>
            <w:tcBorders>
              <w:left w:val="single" w:sz="4" w:space="0" w:color="auto"/>
              <w:bottom w:val="single" w:sz="4" w:space="0" w:color="auto"/>
              <w:right w:val="single" w:sz="4" w:space="0" w:color="auto"/>
            </w:tcBorders>
          </w:tcPr>
          <w:p w14:paraId="52242E27"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10B69BB"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 xml:space="preserve">Нарастание кризисных явлений в советском обществе в 1965-1985 </w:t>
            </w:r>
            <w:proofErr w:type="spellStart"/>
            <w:r w:rsidRPr="000B4BD4">
              <w:rPr>
                <w:rFonts w:ascii="Times New Roman" w:hAnsi="Times New Roman"/>
                <w:bCs/>
                <w:sz w:val="20"/>
                <w:szCs w:val="20"/>
                <w:lang w:eastAsia="en-US"/>
              </w:rPr>
              <w:t>г.г</w:t>
            </w:r>
            <w:proofErr w:type="spellEnd"/>
            <w:r w:rsidRPr="000B4BD4">
              <w:rPr>
                <w:rFonts w:ascii="Times New Roman" w:hAnsi="Times New Roman"/>
                <w:bCs/>
                <w:sz w:val="20"/>
                <w:szCs w:val="20"/>
                <w:lang w:eastAsia="en-US"/>
              </w:rPr>
              <w:t>. Планы, этапы итоги перестройки</w:t>
            </w:r>
          </w:p>
        </w:tc>
        <w:tc>
          <w:tcPr>
            <w:tcW w:w="850" w:type="dxa"/>
            <w:vMerge/>
            <w:tcBorders>
              <w:left w:val="single" w:sz="4" w:space="0" w:color="auto"/>
              <w:right w:val="single" w:sz="4" w:space="0" w:color="auto"/>
            </w:tcBorders>
            <w:vAlign w:val="center"/>
          </w:tcPr>
          <w:p w14:paraId="3DE4036D"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6F6433ED" w14:textId="77777777" w:rsidR="00450A3C" w:rsidRPr="000B4BD4" w:rsidRDefault="00450A3C" w:rsidP="00450A3C">
            <w:pPr>
              <w:spacing w:after="0"/>
              <w:rPr>
                <w:rFonts w:ascii="Times New Roman" w:hAnsi="Times New Roman"/>
                <w:sz w:val="20"/>
                <w:szCs w:val="20"/>
                <w:lang w:eastAsia="en-US"/>
              </w:rPr>
            </w:pPr>
          </w:p>
        </w:tc>
      </w:tr>
      <w:tr w:rsidR="00450A3C" w:rsidRPr="000B4BD4" w14:paraId="26F66A6C" w14:textId="77777777" w:rsidTr="00B14B89">
        <w:tc>
          <w:tcPr>
            <w:tcW w:w="3936" w:type="dxa"/>
            <w:vMerge w:val="restart"/>
            <w:tcBorders>
              <w:left w:val="single" w:sz="4" w:space="0" w:color="auto"/>
              <w:right w:val="single" w:sz="4" w:space="0" w:color="auto"/>
            </w:tcBorders>
          </w:tcPr>
          <w:p w14:paraId="2B305FE5"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2.13. Россия в 90-е годы</w:t>
            </w:r>
          </w:p>
        </w:tc>
        <w:tc>
          <w:tcPr>
            <w:tcW w:w="9072" w:type="dxa"/>
            <w:tcBorders>
              <w:top w:val="single" w:sz="4" w:space="0" w:color="auto"/>
              <w:left w:val="single" w:sz="4" w:space="0" w:color="auto"/>
              <w:bottom w:val="single" w:sz="4" w:space="0" w:color="auto"/>
              <w:right w:val="single" w:sz="4" w:space="0" w:color="auto"/>
            </w:tcBorders>
          </w:tcPr>
          <w:p w14:paraId="79DB99A6"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8A25DC0"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07F3970C" w14:textId="77777777" w:rsidR="00450A3C" w:rsidRPr="000B4BD4" w:rsidRDefault="00450A3C" w:rsidP="00450A3C">
            <w:pPr>
              <w:spacing w:after="0"/>
              <w:rPr>
                <w:rFonts w:ascii="Times New Roman" w:hAnsi="Times New Roman"/>
                <w:sz w:val="20"/>
                <w:szCs w:val="20"/>
                <w:lang w:eastAsia="en-US"/>
              </w:rPr>
            </w:pPr>
          </w:p>
        </w:tc>
      </w:tr>
      <w:tr w:rsidR="00450A3C" w:rsidRPr="000B4BD4" w14:paraId="40AD91A9" w14:textId="77777777" w:rsidTr="00B14B89">
        <w:tc>
          <w:tcPr>
            <w:tcW w:w="3936" w:type="dxa"/>
            <w:vMerge/>
            <w:tcBorders>
              <w:left w:val="single" w:sz="4" w:space="0" w:color="auto"/>
              <w:bottom w:val="single" w:sz="4" w:space="0" w:color="auto"/>
              <w:right w:val="single" w:sz="4" w:space="0" w:color="auto"/>
            </w:tcBorders>
          </w:tcPr>
          <w:p w14:paraId="565D7A83"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B31E627"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 xml:space="preserve">Либеральные реформы. Шоковая терапия. </w:t>
            </w:r>
          </w:p>
        </w:tc>
        <w:tc>
          <w:tcPr>
            <w:tcW w:w="850" w:type="dxa"/>
            <w:vMerge/>
            <w:tcBorders>
              <w:left w:val="single" w:sz="4" w:space="0" w:color="auto"/>
              <w:bottom w:val="single" w:sz="4" w:space="0" w:color="auto"/>
              <w:right w:val="single" w:sz="4" w:space="0" w:color="auto"/>
            </w:tcBorders>
            <w:vAlign w:val="center"/>
          </w:tcPr>
          <w:p w14:paraId="24575BF5"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bottom w:val="single" w:sz="4" w:space="0" w:color="auto"/>
              <w:right w:val="single" w:sz="4" w:space="0" w:color="auto"/>
            </w:tcBorders>
          </w:tcPr>
          <w:p w14:paraId="466F8E29" w14:textId="77777777" w:rsidR="00450A3C" w:rsidRPr="000B4BD4" w:rsidRDefault="00450A3C" w:rsidP="00450A3C">
            <w:pPr>
              <w:spacing w:after="0"/>
              <w:rPr>
                <w:rFonts w:ascii="Times New Roman" w:hAnsi="Times New Roman"/>
                <w:sz w:val="20"/>
                <w:szCs w:val="20"/>
                <w:lang w:eastAsia="en-US"/>
              </w:rPr>
            </w:pPr>
          </w:p>
        </w:tc>
      </w:tr>
      <w:tr w:rsidR="00450A3C" w:rsidRPr="000B4BD4" w14:paraId="232F20F3" w14:textId="77777777" w:rsidTr="00B14B89">
        <w:tc>
          <w:tcPr>
            <w:tcW w:w="13008" w:type="dxa"/>
            <w:gridSpan w:val="2"/>
            <w:tcBorders>
              <w:left w:val="single" w:sz="4" w:space="0" w:color="auto"/>
              <w:bottom w:val="single" w:sz="4" w:space="0" w:color="auto"/>
              <w:right w:val="single" w:sz="4" w:space="0" w:color="auto"/>
            </w:tcBorders>
          </w:tcPr>
          <w:p w14:paraId="5DB9E745"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Раздел 3. Новая эпоха в развитии науки и культуры. Духовное развитие во второй половине XX- начале XXI века</w:t>
            </w:r>
          </w:p>
        </w:tc>
        <w:tc>
          <w:tcPr>
            <w:tcW w:w="850" w:type="dxa"/>
            <w:vMerge w:val="restart"/>
            <w:tcBorders>
              <w:top w:val="single" w:sz="4" w:space="0" w:color="auto"/>
              <w:left w:val="single" w:sz="4" w:space="0" w:color="auto"/>
              <w:right w:val="single" w:sz="4" w:space="0" w:color="auto"/>
            </w:tcBorders>
            <w:vAlign w:val="center"/>
          </w:tcPr>
          <w:p w14:paraId="3FEA2AF7"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4</w:t>
            </w:r>
          </w:p>
        </w:tc>
        <w:tc>
          <w:tcPr>
            <w:tcW w:w="1135" w:type="dxa"/>
            <w:vMerge w:val="restart"/>
            <w:tcBorders>
              <w:top w:val="single" w:sz="4" w:space="0" w:color="auto"/>
              <w:left w:val="single" w:sz="4" w:space="0" w:color="auto"/>
              <w:right w:val="single" w:sz="4" w:space="0" w:color="auto"/>
            </w:tcBorders>
          </w:tcPr>
          <w:p w14:paraId="328B8748" w14:textId="77777777" w:rsidR="008A1E65" w:rsidRDefault="008A1E65" w:rsidP="008A1E65">
            <w:pPr>
              <w:suppressAutoHyphens/>
              <w:spacing w:after="0" w:line="240" w:lineRule="auto"/>
              <w:rPr>
                <w:rFonts w:ascii="Times New Roman" w:hAnsi="Times New Roman"/>
                <w:sz w:val="20"/>
                <w:szCs w:val="20"/>
              </w:rPr>
            </w:pPr>
            <w:r>
              <w:rPr>
                <w:rFonts w:ascii="Times New Roman" w:hAnsi="Times New Roman"/>
                <w:sz w:val="20"/>
                <w:szCs w:val="20"/>
              </w:rPr>
              <w:t>ОК 01</w:t>
            </w:r>
          </w:p>
          <w:p w14:paraId="2DD1A6E8"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2</w:t>
            </w:r>
          </w:p>
          <w:p w14:paraId="5EFCCC46"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3</w:t>
            </w:r>
          </w:p>
          <w:p w14:paraId="233589E6"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Pr>
                <w:rFonts w:ascii="Times New Roman" w:hAnsi="Times New Roman"/>
                <w:sz w:val="20"/>
                <w:szCs w:val="20"/>
              </w:rPr>
              <w:t>0</w:t>
            </w:r>
            <w:r w:rsidRPr="000B4BD4">
              <w:rPr>
                <w:rFonts w:ascii="Times New Roman" w:hAnsi="Times New Roman"/>
                <w:sz w:val="20"/>
                <w:szCs w:val="20"/>
              </w:rPr>
              <w:t xml:space="preserve"> 5</w:t>
            </w:r>
          </w:p>
          <w:p w14:paraId="57F808AE"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lastRenderedPageBreak/>
              <w:t xml:space="preserve">ОК </w:t>
            </w:r>
            <w:r>
              <w:rPr>
                <w:rFonts w:ascii="Times New Roman" w:hAnsi="Times New Roman"/>
                <w:sz w:val="20"/>
                <w:szCs w:val="20"/>
              </w:rPr>
              <w:t>0</w:t>
            </w:r>
            <w:r w:rsidRPr="000B4BD4">
              <w:rPr>
                <w:rFonts w:ascii="Times New Roman" w:hAnsi="Times New Roman"/>
                <w:sz w:val="20"/>
                <w:szCs w:val="20"/>
              </w:rPr>
              <w:t>6</w:t>
            </w:r>
          </w:p>
          <w:p w14:paraId="2D90B2FB" w14:textId="1B0708A2" w:rsidR="00450A3C" w:rsidRPr="000B4BD4" w:rsidRDefault="008A1E65" w:rsidP="008A1E65">
            <w:pPr>
              <w:spacing w:after="0"/>
              <w:rPr>
                <w:rFonts w:ascii="Times New Roman" w:hAnsi="Times New Roman"/>
                <w:sz w:val="20"/>
                <w:szCs w:val="20"/>
                <w:lang w:eastAsia="en-US"/>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9</w:t>
            </w:r>
          </w:p>
        </w:tc>
      </w:tr>
      <w:tr w:rsidR="00450A3C" w:rsidRPr="000B4BD4" w14:paraId="5B4B61C0" w14:textId="77777777" w:rsidTr="00B14B89">
        <w:tc>
          <w:tcPr>
            <w:tcW w:w="3936" w:type="dxa"/>
            <w:vMerge w:val="restart"/>
            <w:tcBorders>
              <w:top w:val="single" w:sz="4" w:space="0" w:color="auto"/>
              <w:left w:val="single" w:sz="4" w:space="0" w:color="auto"/>
              <w:right w:val="single" w:sz="4" w:space="0" w:color="auto"/>
            </w:tcBorders>
          </w:tcPr>
          <w:p w14:paraId="620FD4FB"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 xml:space="preserve">Тема 3.1. </w:t>
            </w:r>
            <w:proofErr w:type="spellStart"/>
            <w:r w:rsidRPr="000B4BD4">
              <w:rPr>
                <w:rFonts w:ascii="Times New Roman" w:hAnsi="Times New Roman"/>
                <w:sz w:val="20"/>
                <w:szCs w:val="20"/>
                <w:lang w:eastAsia="en-US"/>
              </w:rPr>
              <w:t>Научнотехническая</w:t>
            </w:r>
            <w:proofErr w:type="spellEnd"/>
            <w:r w:rsidRPr="000B4BD4">
              <w:rPr>
                <w:rFonts w:ascii="Times New Roman" w:hAnsi="Times New Roman"/>
                <w:sz w:val="20"/>
                <w:szCs w:val="20"/>
                <w:lang w:eastAsia="en-US"/>
              </w:rPr>
              <w:t xml:space="preserve"> революция и</w:t>
            </w:r>
          </w:p>
          <w:p w14:paraId="146A7EB2"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культура</w:t>
            </w:r>
          </w:p>
        </w:tc>
        <w:tc>
          <w:tcPr>
            <w:tcW w:w="9072" w:type="dxa"/>
            <w:tcBorders>
              <w:top w:val="single" w:sz="4" w:space="0" w:color="auto"/>
              <w:left w:val="single" w:sz="4" w:space="0" w:color="auto"/>
              <w:bottom w:val="single" w:sz="4" w:space="0" w:color="auto"/>
              <w:right w:val="single" w:sz="4" w:space="0" w:color="auto"/>
            </w:tcBorders>
          </w:tcPr>
          <w:p w14:paraId="548B4083"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D36D739"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3BEBACA7" w14:textId="77777777" w:rsidR="00450A3C" w:rsidRPr="000B4BD4" w:rsidRDefault="00450A3C" w:rsidP="00450A3C">
            <w:pPr>
              <w:spacing w:after="0"/>
              <w:rPr>
                <w:rFonts w:ascii="Times New Roman" w:hAnsi="Times New Roman"/>
                <w:sz w:val="20"/>
                <w:szCs w:val="20"/>
                <w:lang w:eastAsia="en-US"/>
              </w:rPr>
            </w:pPr>
          </w:p>
        </w:tc>
      </w:tr>
      <w:tr w:rsidR="00450A3C" w:rsidRPr="000B4BD4" w14:paraId="56A8C6B2" w14:textId="77777777" w:rsidTr="00B14B89">
        <w:tc>
          <w:tcPr>
            <w:tcW w:w="3936" w:type="dxa"/>
            <w:vMerge/>
            <w:tcBorders>
              <w:left w:val="single" w:sz="4" w:space="0" w:color="auto"/>
              <w:bottom w:val="single" w:sz="4" w:space="0" w:color="auto"/>
              <w:right w:val="single" w:sz="4" w:space="0" w:color="auto"/>
            </w:tcBorders>
          </w:tcPr>
          <w:p w14:paraId="75F1EFD8"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D8B1D4A"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НТР и социальные сдвиги в западном обществе. Развитие образования. Кризис традиционных и национальных культур</w:t>
            </w:r>
          </w:p>
        </w:tc>
        <w:tc>
          <w:tcPr>
            <w:tcW w:w="850" w:type="dxa"/>
            <w:vMerge/>
            <w:tcBorders>
              <w:left w:val="single" w:sz="4" w:space="0" w:color="auto"/>
              <w:right w:val="single" w:sz="4" w:space="0" w:color="auto"/>
            </w:tcBorders>
            <w:vAlign w:val="center"/>
          </w:tcPr>
          <w:p w14:paraId="3CEF8869"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4C50E688" w14:textId="77777777" w:rsidR="00450A3C" w:rsidRPr="000B4BD4" w:rsidRDefault="00450A3C" w:rsidP="00450A3C">
            <w:pPr>
              <w:spacing w:after="0"/>
              <w:rPr>
                <w:rFonts w:ascii="Times New Roman" w:hAnsi="Times New Roman"/>
                <w:sz w:val="20"/>
                <w:szCs w:val="20"/>
                <w:lang w:eastAsia="en-US"/>
              </w:rPr>
            </w:pPr>
          </w:p>
        </w:tc>
      </w:tr>
      <w:tr w:rsidR="00450A3C" w:rsidRPr="000B4BD4" w14:paraId="2ECB5A26" w14:textId="77777777" w:rsidTr="00B14B89">
        <w:tc>
          <w:tcPr>
            <w:tcW w:w="3936" w:type="dxa"/>
            <w:vMerge w:val="restart"/>
            <w:tcBorders>
              <w:top w:val="single" w:sz="4" w:space="0" w:color="auto"/>
              <w:left w:val="single" w:sz="4" w:space="0" w:color="auto"/>
              <w:right w:val="single" w:sz="4" w:space="0" w:color="auto"/>
            </w:tcBorders>
          </w:tcPr>
          <w:p w14:paraId="23DB8BF5"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lastRenderedPageBreak/>
              <w:t>Тема 3.2. Духовная жизнь в советском и</w:t>
            </w:r>
          </w:p>
          <w:p w14:paraId="3895020F"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Российском обществах</w:t>
            </w:r>
          </w:p>
        </w:tc>
        <w:tc>
          <w:tcPr>
            <w:tcW w:w="9072" w:type="dxa"/>
            <w:tcBorders>
              <w:top w:val="single" w:sz="4" w:space="0" w:color="auto"/>
              <w:left w:val="single" w:sz="4" w:space="0" w:color="auto"/>
              <w:bottom w:val="single" w:sz="4" w:space="0" w:color="auto"/>
              <w:right w:val="single" w:sz="4" w:space="0" w:color="auto"/>
            </w:tcBorders>
          </w:tcPr>
          <w:p w14:paraId="477CBAF0"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171C5997"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35A5A583" w14:textId="77777777" w:rsidR="00450A3C" w:rsidRPr="000B4BD4" w:rsidRDefault="00450A3C" w:rsidP="00450A3C">
            <w:pPr>
              <w:spacing w:after="0"/>
              <w:rPr>
                <w:rFonts w:ascii="Times New Roman" w:hAnsi="Times New Roman"/>
                <w:sz w:val="20"/>
                <w:szCs w:val="20"/>
                <w:lang w:eastAsia="en-US"/>
              </w:rPr>
            </w:pPr>
          </w:p>
        </w:tc>
      </w:tr>
      <w:tr w:rsidR="00450A3C" w:rsidRPr="000B4BD4" w14:paraId="329C59AC" w14:textId="77777777" w:rsidTr="00B14B89">
        <w:tc>
          <w:tcPr>
            <w:tcW w:w="3936" w:type="dxa"/>
            <w:vMerge/>
            <w:tcBorders>
              <w:left w:val="single" w:sz="4" w:space="0" w:color="auto"/>
              <w:bottom w:val="single" w:sz="4" w:space="0" w:color="auto"/>
              <w:right w:val="single" w:sz="4" w:space="0" w:color="auto"/>
            </w:tcBorders>
          </w:tcPr>
          <w:p w14:paraId="4A4E2930"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38EF7EC"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Этапы развития духовной жизни советского и российского общества второй половины XX века. Роль религии в сохранении и укреплении национальных и государственных традиций</w:t>
            </w:r>
          </w:p>
        </w:tc>
        <w:tc>
          <w:tcPr>
            <w:tcW w:w="850" w:type="dxa"/>
            <w:vMerge/>
            <w:tcBorders>
              <w:left w:val="single" w:sz="4" w:space="0" w:color="auto"/>
              <w:bottom w:val="single" w:sz="4" w:space="0" w:color="auto"/>
              <w:right w:val="single" w:sz="4" w:space="0" w:color="auto"/>
            </w:tcBorders>
            <w:vAlign w:val="center"/>
          </w:tcPr>
          <w:p w14:paraId="0EC9D847"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bottom w:val="single" w:sz="4" w:space="0" w:color="auto"/>
              <w:right w:val="single" w:sz="4" w:space="0" w:color="auto"/>
            </w:tcBorders>
          </w:tcPr>
          <w:p w14:paraId="707AD077" w14:textId="77777777" w:rsidR="00450A3C" w:rsidRPr="000B4BD4" w:rsidRDefault="00450A3C" w:rsidP="00450A3C">
            <w:pPr>
              <w:spacing w:after="0"/>
              <w:rPr>
                <w:rFonts w:ascii="Times New Roman" w:hAnsi="Times New Roman"/>
                <w:sz w:val="20"/>
                <w:szCs w:val="20"/>
                <w:lang w:eastAsia="en-US"/>
              </w:rPr>
            </w:pPr>
          </w:p>
        </w:tc>
      </w:tr>
      <w:tr w:rsidR="00450A3C" w:rsidRPr="000B4BD4" w14:paraId="11B9A2E6" w14:textId="77777777" w:rsidTr="00B14B89">
        <w:tc>
          <w:tcPr>
            <w:tcW w:w="13008" w:type="dxa"/>
            <w:gridSpan w:val="2"/>
            <w:tcBorders>
              <w:left w:val="single" w:sz="4" w:space="0" w:color="auto"/>
              <w:bottom w:val="single" w:sz="4" w:space="0" w:color="auto"/>
              <w:right w:val="single" w:sz="4" w:space="0" w:color="auto"/>
            </w:tcBorders>
          </w:tcPr>
          <w:p w14:paraId="3328D974"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Раздел 4. Мир в начале XXI века. Глобальные проблемы человечества.</w:t>
            </w:r>
          </w:p>
        </w:tc>
        <w:tc>
          <w:tcPr>
            <w:tcW w:w="850" w:type="dxa"/>
            <w:vMerge w:val="restart"/>
            <w:tcBorders>
              <w:top w:val="single" w:sz="4" w:space="0" w:color="auto"/>
              <w:left w:val="single" w:sz="4" w:space="0" w:color="auto"/>
              <w:right w:val="single" w:sz="4" w:space="0" w:color="auto"/>
            </w:tcBorders>
            <w:vAlign w:val="center"/>
          </w:tcPr>
          <w:p w14:paraId="412AF2EF"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8</w:t>
            </w:r>
          </w:p>
        </w:tc>
        <w:tc>
          <w:tcPr>
            <w:tcW w:w="1135" w:type="dxa"/>
            <w:vMerge w:val="restart"/>
            <w:tcBorders>
              <w:top w:val="single" w:sz="4" w:space="0" w:color="auto"/>
              <w:left w:val="single" w:sz="4" w:space="0" w:color="auto"/>
              <w:right w:val="single" w:sz="4" w:space="0" w:color="auto"/>
            </w:tcBorders>
          </w:tcPr>
          <w:p w14:paraId="578171A2" w14:textId="77777777" w:rsidR="008A1E65" w:rsidRDefault="008A1E65" w:rsidP="008A1E65">
            <w:pPr>
              <w:suppressAutoHyphens/>
              <w:spacing w:after="0" w:line="240" w:lineRule="auto"/>
              <w:rPr>
                <w:rFonts w:ascii="Times New Roman" w:hAnsi="Times New Roman"/>
                <w:sz w:val="20"/>
                <w:szCs w:val="20"/>
              </w:rPr>
            </w:pPr>
            <w:r>
              <w:rPr>
                <w:rFonts w:ascii="Times New Roman" w:hAnsi="Times New Roman"/>
                <w:sz w:val="20"/>
                <w:szCs w:val="20"/>
              </w:rPr>
              <w:t>ОК 01</w:t>
            </w:r>
          </w:p>
          <w:p w14:paraId="1BF136FC"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2</w:t>
            </w:r>
          </w:p>
          <w:p w14:paraId="0FD720F1"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3</w:t>
            </w:r>
          </w:p>
          <w:p w14:paraId="4B17644A"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ОК</w:t>
            </w:r>
            <w:r>
              <w:rPr>
                <w:rFonts w:ascii="Times New Roman" w:hAnsi="Times New Roman"/>
                <w:sz w:val="20"/>
                <w:szCs w:val="20"/>
              </w:rPr>
              <w:t>0</w:t>
            </w:r>
            <w:r w:rsidRPr="000B4BD4">
              <w:rPr>
                <w:rFonts w:ascii="Times New Roman" w:hAnsi="Times New Roman"/>
                <w:sz w:val="20"/>
                <w:szCs w:val="20"/>
              </w:rPr>
              <w:t xml:space="preserve"> 5</w:t>
            </w:r>
          </w:p>
          <w:p w14:paraId="5B6F4133" w14:textId="77777777" w:rsidR="008A1E65" w:rsidRPr="000B4BD4" w:rsidRDefault="008A1E65" w:rsidP="008A1E65">
            <w:pPr>
              <w:suppressAutoHyphens/>
              <w:spacing w:after="0" w:line="240" w:lineRule="auto"/>
              <w:rPr>
                <w:rFonts w:ascii="Times New Roman" w:hAnsi="Times New Roman"/>
                <w:sz w:val="20"/>
                <w:szCs w:val="20"/>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6</w:t>
            </w:r>
          </w:p>
          <w:p w14:paraId="301E33E5" w14:textId="562524F5" w:rsidR="00450A3C" w:rsidRPr="000B4BD4" w:rsidRDefault="008A1E65" w:rsidP="008A1E65">
            <w:pPr>
              <w:spacing w:after="0"/>
              <w:rPr>
                <w:rFonts w:ascii="Times New Roman" w:hAnsi="Times New Roman"/>
                <w:sz w:val="20"/>
                <w:szCs w:val="20"/>
                <w:lang w:eastAsia="en-US"/>
              </w:rPr>
            </w:pPr>
            <w:r w:rsidRPr="000B4BD4">
              <w:rPr>
                <w:rFonts w:ascii="Times New Roman" w:hAnsi="Times New Roman"/>
                <w:sz w:val="20"/>
                <w:szCs w:val="20"/>
              </w:rPr>
              <w:t xml:space="preserve">ОК </w:t>
            </w:r>
            <w:r>
              <w:rPr>
                <w:rFonts w:ascii="Times New Roman" w:hAnsi="Times New Roman"/>
                <w:sz w:val="20"/>
                <w:szCs w:val="20"/>
              </w:rPr>
              <w:t>0</w:t>
            </w:r>
            <w:r w:rsidRPr="000B4BD4">
              <w:rPr>
                <w:rFonts w:ascii="Times New Roman" w:hAnsi="Times New Roman"/>
                <w:sz w:val="20"/>
                <w:szCs w:val="20"/>
              </w:rPr>
              <w:t>9</w:t>
            </w:r>
          </w:p>
        </w:tc>
      </w:tr>
      <w:tr w:rsidR="00450A3C" w:rsidRPr="000B4BD4" w14:paraId="07644BD5" w14:textId="77777777" w:rsidTr="00B14B89">
        <w:tc>
          <w:tcPr>
            <w:tcW w:w="3936" w:type="dxa"/>
            <w:vMerge w:val="restart"/>
            <w:tcBorders>
              <w:top w:val="single" w:sz="4" w:space="0" w:color="auto"/>
              <w:left w:val="single" w:sz="4" w:space="0" w:color="auto"/>
              <w:right w:val="single" w:sz="4" w:space="0" w:color="auto"/>
            </w:tcBorders>
          </w:tcPr>
          <w:p w14:paraId="19AB08B4"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4.1.</w:t>
            </w:r>
          </w:p>
          <w:p w14:paraId="5179AF3E"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Глобализация и глобальные вызовы человеческой цивилизации</w:t>
            </w:r>
          </w:p>
        </w:tc>
        <w:tc>
          <w:tcPr>
            <w:tcW w:w="9072" w:type="dxa"/>
            <w:tcBorders>
              <w:top w:val="single" w:sz="4" w:space="0" w:color="auto"/>
              <w:left w:val="single" w:sz="4" w:space="0" w:color="auto"/>
              <w:bottom w:val="single" w:sz="4" w:space="0" w:color="auto"/>
              <w:right w:val="single" w:sz="4" w:space="0" w:color="auto"/>
            </w:tcBorders>
          </w:tcPr>
          <w:p w14:paraId="4444ACCC"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19A5EEB2"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0DC2DB50" w14:textId="77777777" w:rsidR="00450A3C" w:rsidRPr="000B4BD4" w:rsidRDefault="00450A3C" w:rsidP="00450A3C">
            <w:pPr>
              <w:spacing w:after="0"/>
              <w:rPr>
                <w:rFonts w:ascii="Times New Roman" w:hAnsi="Times New Roman"/>
                <w:sz w:val="20"/>
                <w:szCs w:val="20"/>
                <w:lang w:eastAsia="en-US"/>
              </w:rPr>
            </w:pPr>
          </w:p>
        </w:tc>
      </w:tr>
      <w:tr w:rsidR="00450A3C" w:rsidRPr="000B4BD4" w14:paraId="6F22FC6B" w14:textId="77777777" w:rsidTr="00B14B89">
        <w:tc>
          <w:tcPr>
            <w:tcW w:w="3936" w:type="dxa"/>
            <w:vMerge/>
            <w:tcBorders>
              <w:left w:val="single" w:sz="4" w:space="0" w:color="auto"/>
              <w:bottom w:val="single" w:sz="4" w:space="0" w:color="auto"/>
              <w:right w:val="single" w:sz="4" w:space="0" w:color="auto"/>
            </w:tcBorders>
          </w:tcPr>
          <w:p w14:paraId="2DBDCD99"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6585284B"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Происхождение глобальных проблем современности. Геополитическое положение и национальные интересы России. Россия в новом мире</w:t>
            </w:r>
          </w:p>
        </w:tc>
        <w:tc>
          <w:tcPr>
            <w:tcW w:w="850" w:type="dxa"/>
            <w:vMerge/>
            <w:tcBorders>
              <w:left w:val="single" w:sz="4" w:space="0" w:color="auto"/>
              <w:right w:val="single" w:sz="4" w:space="0" w:color="auto"/>
            </w:tcBorders>
            <w:vAlign w:val="center"/>
          </w:tcPr>
          <w:p w14:paraId="4067AA8D"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6406ACE0" w14:textId="77777777" w:rsidR="00450A3C" w:rsidRPr="000B4BD4" w:rsidRDefault="00450A3C" w:rsidP="00450A3C">
            <w:pPr>
              <w:spacing w:after="0"/>
              <w:rPr>
                <w:rFonts w:ascii="Times New Roman" w:hAnsi="Times New Roman"/>
                <w:sz w:val="20"/>
                <w:szCs w:val="20"/>
                <w:lang w:eastAsia="en-US"/>
              </w:rPr>
            </w:pPr>
          </w:p>
        </w:tc>
      </w:tr>
      <w:tr w:rsidR="00450A3C" w:rsidRPr="000B4BD4" w14:paraId="6C3C8FB2" w14:textId="77777777" w:rsidTr="00B14B89">
        <w:tc>
          <w:tcPr>
            <w:tcW w:w="3936" w:type="dxa"/>
            <w:vMerge w:val="restart"/>
            <w:tcBorders>
              <w:left w:val="single" w:sz="4" w:space="0" w:color="auto"/>
              <w:right w:val="single" w:sz="4" w:space="0" w:color="auto"/>
            </w:tcBorders>
          </w:tcPr>
          <w:p w14:paraId="2C3A760E"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4.2.</w:t>
            </w:r>
          </w:p>
          <w:p w14:paraId="59CFC130"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Международные отношения в Области национальной, региональной и Глобальной безопасности</w:t>
            </w:r>
          </w:p>
        </w:tc>
        <w:tc>
          <w:tcPr>
            <w:tcW w:w="9072" w:type="dxa"/>
            <w:tcBorders>
              <w:top w:val="single" w:sz="4" w:space="0" w:color="auto"/>
              <w:left w:val="single" w:sz="4" w:space="0" w:color="auto"/>
              <w:bottom w:val="single" w:sz="4" w:space="0" w:color="auto"/>
              <w:right w:val="single" w:sz="4" w:space="0" w:color="auto"/>
            </w:tcBorders>
          </w:tcPr>
          <w:p w14:paraId="123340EE"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534EB2EA"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0D32ADA7" w14:textId="77777777" w:rsidR="00450A3C" w:rsidRPr="000B4BD4" w:rsidRDefault="00450A3C" w:rsidP="00450A3C">
            <w:pPr>
              <w:spacing w:after="0"/>
              <w:rPr>
                <w:rFonts w:ascii="Times New Roman" w:hAnsi="Times New Roman"/>
                <w:sz w:val="20"/>
                <w:szCs w:val="20"/>
                <w:lang w:eastAsia="en-US"/>
              </w:rPr>
            </w:pPr>
          </w:p>
        </w:tc>
      </w:tr>
      <w:tr w:rsidR="00450A3C" w:rsidRPr="000B4BD4" w14:paraId="7345548F" w14:textId="77777777" w:rsidTr="00B14B89">
        <w:tc>
          <w:tcPr>
            <w:tcW w:w="3936" w:type="dxa"/>
            <w:vMerge/>
            <w:tcBorders>
              <w:left w:val="single" w:sz="4" w:space="0" w:color="auto"/>
              <w:bottom w:val="single" w:sz="4" w:space="0" w:color="auto"/>
              <w:right w:val="single" w:sz="4" w:space="0" w:color="auto"/>
            </w:tcBorders>
          </w:tcPr>
          <w:p w14:paraId="6A618A0F"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AFA5EF4"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Проблемы национальной безопасности в международных отношениях. Деятельность РФ по укреплению мира и созданию устойчивой системы международной безопасности</w:t>
            </w:r>
          </w:p>
        </w:tc>
        <w:tc>
          <w:tcPr>
            <w:tcW w:w="850" w:type="dxa"/>
            <w:vMerge/>
            <w:tcBorders>
              <w:left w:val="single" w:sz="4" w:space="0" w:color="auto"/>
              <w:right w:val="single" w:sz="4" w:space="0" w:color="auto"/>
            </w:tcBorders>
            <w:vAlign w:val="center"/>
          </w:tcPr>
          <w:p w14:paraId="321999FF"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B359FEF" w14:textId="77777777" w:rsidR="00450A3C" w:rsidRPr="000B4BD4" w:rsidRDefault="00450A3C" w:rsidP="00450A3C">
            <w:pPr>
              <w:spacing w:after="0"/>
              <w:rPr>
                <w:rFonts w:ascii="Times New Roman" w:hAnsi="Times New Roman"/>
                <w:sz w:val="20"/>
                <w:szCs w:val="20"/>
                <w:lang w:eastAsia="en-US"/>
              </w:rPr>
            </w:pPr>
          </w:p>
        </w:tc>
      </w:tr>
      <w:tr w:rsidR="00450A3C" w:rsidRPr="000B4BD4" w14:paraId="5FF53C6C" w14:textId="77777777" w:rsidTr="00B14B89">
        <w:tc>
          <w:tcPr>
            <w:tcW w:w="3936" w:type="dxa"/>
            <w:vMerge w:val="restart"/>
            <w:tcBorders>
              <w:left w:val="single" w:sz="4" w:space="0" w:color="auto"/>
              <w:right w:val="single" w:sz="4" w:space="0" w:color="auto"/>
            </w:tcBorders>
          </w:tcPr>
          <w:p w14:paraId="45C9EFC1"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4.3.</w:t>
            </w:r>
          </w:p>
          <w:p w14:paraId="6EFF980D"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Международное сотрудничество в области</w:t>
            </w:r>
          </w:p>
          <w:p w14:paraId="5E791BDD"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Противодействия международному терроризму и идеологического экстремизма</w:t>
            </w:r>
          </w:p>
        </w:tc>
        <w:tc>
          <w:tcPr>
            <w:tcW w:w="9072" w:type="dxa"/>
            <w:tcBorders>
              <w:top w:val="single" w:sz="4" w:space="0" w:color="auto"/>
              <w:left w:val="single" w:sz="4" w:space="0" w:color="auto"/>
              <w:bottom w:val="single" w:sz="4" w:space="0" w:color="auto"/>
              <w:right w:val="single" w:sz="4" w:space="0" w:color="auto"/>
            </w:tcBorders>
          </w:tcPr>
          <w:p w14:paraId="672ED1E9"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0A37D5AD"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1B0D1542" w14:textId="77777777" w:rsidR="00450A3C" w:rsidRPr="000B4BD4" w:rsidRDefault="00450A3C" w:rsidP="00450A3C">
            <w:pPr>
              <w:spacing w:after="0"/>
              <w:rPr>
                <w:rFonts w:ascii="Times New Roman" w:hAnsi="Times New Roman"/>
                <w:sz w:val="20"/>
                <w:szCs w:val="20"/>
                <w:lang w:eastAsia="en-US"/>
              </w:rPr>
            </w:pPr>
          </w:p>
        </w:tc>
      </w:tr>
      <w:tr w:rsidR="00450A3C" w:rsidRPr="000B4BD4" w14:paraId="18DD2263" w14:textId="77777777" w:rsidTr="00B14B89">
        <w:tc>
          <w:tcPr>
            <w:tcW w:w="3936" w:type="dxa"/>
            <w:vMerge/>
            <w:tcBorders>
              <w:left w:val="single" w:sz="4" w:space="0" w:color="auto"/>
              <w:bottom w:val="single" w:sz="4" w:space="0" w:color="auto"/>
              <w:right w:val="single" w:sz="4" w:space="0" w:color="auto"/>
            </w:tcBorders>
          </w:tcPr>
          <w:p w14:paraId="5E1BE4F5"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6F2B7028"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Cs/>
                <w:sz w:val="20"/>
                <w:szCs w:val="20"/>
                <w:lang w:eastAsia="en-US"/>
              </w:rPr>
              <w:t>Международному терроризм как социально-политическое явление. Проблема терроризма в России и основные цели и задачи по предотвращению и искоренению международного терроризма</w:t>
            </w:r>
            <w:r w:rsidRPr="000B4BD4">
              <w:rPr>
                <w:rFonts w:ascii="Times New Roman" w:hAnsi="Times New Roman"/>
                <w:b/>
                <w:bCs/>
                <w:sz w:val="20"/>
                <w:szCs w:val="20"/>
                <w:lang w:eastAsia="en-US"/>
              </w:rPr>
              <w:t>.</w:t>
            </w:r>
          </w:p>
        </w:tc>
        <w:tc>
          <w:tcPr>
            <w:tcW w:w="850" w:type="dxa"/>
            <w:vMerge/>
            <w:tcBorders>
              <w:left w:val="single" w:sz="4" w:space="0" w:color="auto"/>
              <w:right w:val="single" w:sz="4" w:space="0" w:color="auto"/>
            </w:tcBorders>
            <w:vAlign w:val="center"/>
          </w:tcPr>
          <w:p w14:paraId="707A909C"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290AA809" w14:textId="77777777" w:rsidR="00450A3C" w:rsidRPr="000B4BD4" w:rsidRDefault="00450A3C" w:rsidP="00450A3C">
            <w:pPr>
              <w:spacing w:after="0"/>
              <w:rPr>
                <w:rFonts w:ascii="Times New Roman" w:hAnsi="Times New Roman"/>
                <w:sz w:val="20"/>
                <w:szCs w:val="20"/>
                <w:lang w:eastAsia="en-US"/>
              </w:rPr>
            </w:pPr>
          </w:p>
        </w:tc>
      </w:tr>
      <w:tr w:rsidR="00450A3C" w:rsidRPr="000B4BD4" w14:paraId="3992EB07" w14:textId="77777777" w:rsidTr="00B14B89">
        <w:trPr>
          <w:trHeight w:val="198"/>
        </w:trPr>
        <w:tc>
          <w:tcPr>
            <w:tcW w:w="3936" w:type="dxa"/>
            <w:vMerge w:val="restart"/>
            <w:tcBorders>
              <w:left w:val="single" w:sz="4" w:space="0" w:color="auto"/>
              <w:right w:val="single" w:sz="4" w:space="0" w:color="auto"/>
            </w:tcBorders>
          </w:tcPr>
          <w:p w14:paraId="767CDD85"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Тема 4.4.</w:t>
            </w:r>
          </w:p>
          <w:p w14:paraId="2F4B21F1" w14:textId="77777777" w:rsidR="00450A3C" w:rsidRPr="000B4BD4" w:rsidRDefault="00450A3C" w:rsidP="00450A3C">
            <w:pPr>
              <w:spacing w:after="0"/>
              <w:rPr>
                <w:rFonts w:ascii="Times New Roman" w:hAnsi="Times New Roman"/>
                <w:sz w:val="20"/>
                <w:szCs w:val="20"/>
                <w:lang w:eastAsia="en-US"/>
              </w:rPr>
            </w:pPr>
            <w:r w:rsidRPr="000B4BD4">
              <w:rPr>
                <w:rFonts w:ascii="Times New Roman" w:hAnsi="Times New Roman"/>
                <w:sz w:val="20"/>
                <w:szCs w:val="20"/>
                <w:lang w:eastAsia="en-US"/>
              </w:rPr>
              <w:t>Российская Федерация проблемы социально экономического и культурного развития</w:t>
            </w:r>
          </w:p>
        </w:tc>
        <w:tc>
          <w:tcPr>
            <w:tcW w:w="9072" w:type="dxa"/>
            <w:tcBorders>
              <w:top w:val="single" w:sz="4" w:space="0" w:color="auto"/>
              <w:left w:val="single" w:sz="4" w:space="0" w:color="auto"/>
              <w:bottom w:val="single" w:sz="4" w:space="0" w:color="auto"/>
              <w:right w:val="single" w:sz="4" w:space="0" w:color="auto"/>
            </w:tcBorders>
          </w:tcPr>
          <w:p w14:paraId="7061E04E" w14:textId="77777777" w:rsidR="00450A3C" w:rsidRPr="000B4BD4" w:rsidRDefault="00450A3C" w:rsidP="00450A3C">
            <w:pPr>
              <w:spacing w:after="0"/>
              <w:rPr>
                <w:rFonts w:ascii="Times New Roman" w:hAnsi="Times New Roman"/>
                <w:b/>
                <w:bCs/>
                <w:sz w:val="20"/>
                <w:szCs w:val="20"/>
                <w:lang w:eastAsia="en-US"/>
              </w:rPr>
            </w:pPr>
            <w:r w:rsidRPr="000B4BD4">
              <w:rPr>
                <w:rFonts w:ascii="Times New Roman" w:hAnsi="Times New Roman"/>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5E714A8"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right w:val="single" w:sz="4" w:space="0" w:color="auto"/>
            </w:tcBorders>
          </w:tcPr>
          <w:p w14:paraId="3D1068D8" w14:textId="77777777" w:rsidR="00450A3C" w:rsidRPr="000B4BD4" w:rsidRDefault="00450A3C" w:rsidP="00450A3C">
            <w:pPr>
              <w:spacing w:after="0"/>
              <w:rPr>
                <w:rFonts w:ascii="Times New Roman" w:hAnsi="Times New Roman"/>
                <w:sz w:val="20"/>
                <w:szCs w:val="20"/>
                <w:lang w:eastAsia="en-US"/>
              </w:rPr>
            </w:pPr>
          </w:p>
        </w:tc>
      </w:tr>
      <w:tr w:rsidR="00450A3C" w:rsidRPr="000B4BD4" w14:paraId="11ED1438" w14:textId="77777777" w:rsidTr="00B14B89">
        <w:tc>
          <w:tcPr>
            <w:tcW w:w="3936" w:type="dxa"/>
            <w:vMerge/>
            <w:tcBorders>
              <w:left w:val="single" w:sz="4" w:space="0" w:color="auto"/>
              <w:bottom w:val="single" w:sz="4" w:space="0" w:color="auto"/>
              <w:right w:val="single" w:sz="4" w:space="0" w:color="auto"/>
            </w:tcBorders>
          </w:tcPr>
          <w:p w14:paraId="544F4D19" w14:textId="77777777" w:rsidR="00450A3C" w:rsidRPr="000B4BD4" w:rsidRDefault="00450A3C" w:rsidP="00450A3C">
            <w:pPr>
              <w:spacing w:after="0"/>
              <w:rPr>
                <w:rFonts w:ascii="Times New Roman" w:hAnsi="Times New Roman"/>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014DA4F5" w14:textId="77777777" w:rsidR="00450A3C" w:rsidRPr="000B4BD4" w:rsidRDefault="00450A3C" w:rsidP="00450A3C">
            <w:pPr>
              <w:spacing w:after="0"/>
              <w:rPr>
                <w:rFonts w:ascii="Times New Roman" w:hAnsi="Times New Roman"/>
                <w:bCs/>
                <w:sz w:val="20"/>
                <w:szCs w:val="20"/>
                <w:lang w:eastAsia="en-US"/>
              </w:rPr>
            </w:pPr>
            <w:r w:rsidRPr="000B4BD4">
              <w:rPr>
                <w:rFonts w:ascii="Times New Roman" w:hAnsi="Times New Roman"/>
                <w:bCs/>
                <w:sz w:val="20"/>
                <w:szCs w:val="20"/>
                <w:lang w:eastAsia="en-US"/>
              </w:rPr>
              <w:t>Россия и СНГ в укреплении безопасности на постсоветском пространстве. Проблемы социально-экономического и культурного развития страны в условиях открытого общества. Международные культурные связи</w:t>
            </w:r>
          </w:p>
        </w:tc>
        <w:tc>
          <w:tcPr>
            <w:tcW w:w="850" w:type="dxa"/>
            <w:vMerge/>
            <w:tcBorders>
              <w:left w:val="single" w:sz="4" w:space="0" w:color="auto"/>
              <w:bottom w:val="single" w:sz="4" w:space="0" w:color="auto"/>
              <w:right w:val="single" w:sz="4" w:space="0" w:color="auto"/>
            </w:tcBorders>
            <w:vAlign w:val="center"/>
          </w:tcPr>
          <w:p w14:paraId="1ABDFB8F" w14:textId="77777777" w:rsidR="00450A3C" w:rsidRPr="000B4BD4" w:rsidRDefault="00450A3C" w:rsidP="00450A3C">
            <w:pPr>
              <w:spacing w:after="0"/>
              <w:rPr>
                <w:rFonts w:ascii="Times New Roman" w:hAnsi="Times New Roman"/>
                <w:b/>
                <w:sz w:val="20"/>
                <w:szCs w:val="20"/>
                <w:lang w:eastAsia="en-US"/>
              </w:rPr>
            </w:pPr>
          </w:p>
        </w:tc>
        <w:tc>
          <w:tcPr>
            <w:tcW w:w="1135" w:type="dxa"/>
            <w:vMerge/>
            <w:tcBorders>
              <w:left w:val="single" w:sz="4" w:space="0" w:color="auto"/>
              <w:bottom w:val="single" w:sz="4" w:space="0" w:color="auto"/>
              <w:right w:val="single" w:sz="4" w:space="0" w:color="auto"/>
            </w:tcBorders>
          </w:tcPr>
          <w:p w14:paraId="05686B67" w14:textId="77777777" w:rsidR="00450A3C" w:rsidRPr="000B4BD4" w:rsidRDefault="00450A3C" w:rsidP="00450A3C">
            <w:pPr>
              <w:spacing w:after="0"/>
              <w:rPr>
                <w:rFonts w:ascii="Times New Roman" w:hAnsi="Times New Roman"/>
                <w:sz w:val="20"/>
                <w:szCs w:val="20"/>
                <w:lang w:eastAsia="en-US"/>
              </w:rPr>
            </w:pPr>
          </w:p>
        </w:tc>
      </w:tr>
      <w:tr w:rsidR="00450A3C" w:rsidRPr="000B4BD4" w14:paraId="1A523F71" w14:textId="77777777" w:rsidTr="00B14B89">
        <w:tc>
          <w:tcPr>
            <w:tcW w:w="13008" w:type="dxa"/>
            <w:gridSpan w:val="2"/>
            <w:tcBorders>
              <w:top w:val="single" w:sz="4" w:space="0" w:color="auto"/>
              <w:left w:val="single" w:sz="4" w:space="0" w:color="auto"/>
              <w:bottom w:val="single" w:sz="4" w:space="0" w:color="auto"/>
              <w:right w:val="single" w:sz="4" w:space="0" w:color="auto"/>
            </w:tcBorders>
            <w:hideMark/>
          </w:tcPr>
          <w:p w14:paraId="4F2D503E"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Самостоятельная работа</w:t>
            </w:r>
          </w:p>
        </w:tc>
        <w:tc>
          <w:tcPr>
            <w:tcW w:w="850" w:type="dxa"/>
            <w:tcBorders>
              <w:top w:val="single" w:sz="4" w:space="0" w:color="auto"/>
              <w:left w:val="single" w:sz="4" w:space="0" w:color="auto"/>
              <w:bottom w:val="single" w:sz="4" w:space="0" w:color="auto"/>
              <w:right w:val="single" w:sz="4" w:space="0" w:color="auto"/>
            </w:tcBorders>
            <w:hideMark/>
          </w:tcPr>
          <w:p w14:paraId="186C3CF2" w14:textId="76250F3F" w:rsidR="00450A3C" w:rsidRPr="000B4BD4" w:rsidRDefault="0010161F" w:rsidP="00450A3C">
            <w:pPr>
              <w:spacing w:after="0"/>
              <w:jc w:val="center"/>
              <w:rPr>
                <w:rFonts w:ascii="Times New Roman" w:hAnsi="Times New Roman"/>
                <w:sz w:val="20"/>
                <w:szCs w:val="20"/>
                <w:lang w:eastAsia="en-US"/>
              </w:rPr>
            </w:pPr>
            <w:r w:rsidRPr="000B4BD4">
              <w:rPr>
                <w:rFonts w:ascii="Times New Roman" w:hAnsi="Times New Roman"/>
                <w:sz w:val="20"/>
                <w:szCs w:val="20"/>
                <w:lang w:eastAsia="en-US"/>
              </w:rPr>
              <w:t>-</w:t>
            </w:r>
          </w:p>
        </w:tc>
        <w:tc>
          <w:tcPr>
            <w:tcW w:w="1135" w:type="dxa"/>
            <w:tcBorders>
              <w:top w:val="single" w:sz="4" w:space="0" w:color="auto"/>
              <w:left w:val="single" w:sz="4" w:space="0" w:color="auto"/>
              <w:bottom w:val="single" w:sz="4" w:space="0" w:color="auto"/>
              <w:right w:val="single" w:sz="4" w:space="0" w:color="auto"/>
            </w:tcBorders>
          </w:tcPr>
          <w:p w14:paraId="0B6AC69E"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31D58590" w14:textId="77777777" w:rsidTr="00B14B89">
        <w:tc>
          <w:tcPr>
            <w:tcW w:w="13008" w:type="dxa"/>
            <w:gridSpan w:val="2"/>
            <w:tcBorders>
              <w:top w:val="single" w:sz="4" w:space="0" w:color="auto"/>
              <w:left w:val="single" w:sz="4" w:space="0" w:color="auto"/>
              <w:bottom w:val="single" w:sz="4" w:space="0" w:color="auto"/>
              <w:right w:val="single" w:sz="4" w:space="0" w:color="auto"/>
            </w:tcBorders>
          </w:tcPr>
          <w:p w14:paraId="605893B0"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Промежуточная аттестация</w:t>
            </w:r>
          </w:p>
        </w:tc>
        <w:tc>
          <w:tcPr>
            <w:tcW w:w="850" w:type="dxa"/>
            <w:tcBorders>
              <w:top w:val="single" w:sz="4" w:space="0" w:color="auto"/>
              <w:left w:val="single" w:sz="4" w:space="0" w:color="auto"/>
              <w:bottom w:val="single" w:sz="4" w:space="0" w:color="auto"/>
              <w:right w:val="single" w:sz="4" w:space="0" w:color="auto"/>
            </w:tcBorders>
          </w:tcPr>
          <w:p w14:paraId="4126A546" w14:textId="77777777" w:rsidR="00450A3C" w:rsidRPr="000B4BD4" w:rsidRDefault="00450A3C" w:rsidP="00450A3C">
            <w:pPr>
              <w:spacing w:after="0"/>
              <w:jc w:val="center"/>
              <w:rPr>
                <w:rFonts w:ascii="Times New Roman" w:hAnsi="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tcPr>
          <w:p w14:paraId="029F3C36" w14:textId="77777777" w:rsidR="00450A3C" w:rsidRPr="000B4BD4" w:rsidRDefault="00450A3C" w:rsidP="00450A3C">
            <w:pPr>
              <w:spacing w:after="0"/>
              <w:rPr>
                <w:rFonts w:ascii="Times New Roman" w:hAnsi="Times New Roman"/>
                <w:b/>
                <w:sz w:val="20"/>
                <w:szCs w:val="20"/>
                <w:lang w:eastAsia="en-US"/>
              </w:rPr>
            </w:pPr>
          </w:p>
        </w:tc>
      </w:tr>
      <w:tr w:rsidR="00450A3C" w:rsidRPr="000B4BD4" w14:paraId="1DEB7162" w14:textId="77777777" w:rsidTr="00B14B89">
        <w:tc>
          <w:tcPr>
            <w:tcW w:w="13008" w:type="dxa"/>
            <w:gridSpan w:val="2"/>
            <w:tcBorders>
              <w:top w:val="single" w:sz="4" w:space="0" w:color="auto"/>
              <w:left w:val="single" w:sz="4" w:space="0" w:color="auto"/>
              <w:bottom w:val="single" w:sz="4" w:space="0" w:color="auto"/>
              <w:right w:val="single" w:sz="4" w:space="0" w:color="auto"/>
            </w:tcBorders>
            <w:hideMark/>
          </w:tcPr>
          <w:p w14:paraId="6771A3A7" w14:textId="77777777" w:rsidR="00450A3C" w:rsidRPr="000B4BD4" w:rsidRDefault="00450A3C" w:rsidP="00450A3C">
            <w:pPr>
              <w:spacing w:after="0"/>
              <w:rPr>
                <w:rFonts w:ascii="Times New Roman" w:hAnsi="Times New Roman"/>
                <w:b/>
                <w:sz w:val="20"/>
                <w:szCs w:val="20"/>
                <w:lang w:eastAsia="en-US"/>
              </w:rPr>
            </w:pPr>
            <w:r w:rsidRPr="000B4BD4">
              <w:rPr>
                <w:rFonts w:ascii="Times New Roman" w:hAnsi="Times New Roman"/>
                <w:b/>
                <w:sz w:val="20"/>
                <w:szCs w:val="20"/>
                <w:lang w:eastAsia="en-US"/>
              </w:rPr>
              <w:t>Всего</w:t>
            </w:r>
          </w:p>
        </w:tc>
        <w:tc>
          <w:tcPr>
            <w:tcW w:w="850" w:type="dxa"/>
            <w:tcBorders>
              <w:top w:val="single" w:sz="4" w:space="0" w:color="auto"/>
              <w:left w:val="single" w:sz="4" w:space="0" w:color="auto"/>
              <w:bottom w:val="single" w:sz="4" w:space="0" w:color="auto"/>
              <w:right w:val="single" w:sz="4" w:space="0" w:color="auto"/>
            </w:tcBorders>
            <w:hideMark/>
          </w:tcPr>
          <w:p w14:paraId="0DA0334F" w14:textId="64363727" w:rsidR="00450A3C" w:rsidRPr="000B4BD4" w:rsidRDefault="0010161F" w:rsidP="00450A3C">
            <w:pPr>
              <w:spacing w:after="0"/>
              <w:jc w:val="center"/>
              <w:rPr>
                <w:rFonts w:ascii="Times New Roman" w:hAnsi="Times New Roman"/>
                <w:sz w:val="20"/>
                <w:szCs w:val="20"/>
                <w:lang w:eastAsia="en-US"/>
              </w:rPr>
            </w:pPr>
            <w:r w:rsidRPr="000B4BD4">
              <w:rPr>
                <w:rFonts w:ascii="Times New Roman" w:hAnsi="Times New Roman"/>
                <w:sz w:val="20"/>
                <w:szCs w:val="20"/>
                <w:lang w:eastAsia="en-US"/>
              </w:rPr>
              <w:t>36</w:t>
            </w:r>
          </w:p>
        </w:tc>
        <w:tc>
          <w:tcPr>
            <w:tcW w:w="1135" w:type="dxa"/>
            <w:tcBorders>
              <w:top w:val="single" w:sz="4" w:space="0" w:color="auto"/>
              <w:left w:val="single" w:sz="4" w:space="0" w:color="auto"/>
              <w:bottom w:val="single" w:sz="4" w:space="0" w:color="auto"/>
              <w:right w:val="single" w:sz="4" w:space="0" w:color="auto"/>
            </w:tcBorders>
          </w:tcPr>
          <w:p w14:paraId="55DD17EB" w14:textId="77777777" w:rsidR="00450A3C" w:rsidRPr="000B4BD4" w:rsidRDefault="00450A3C" w:rsidP="00450A3C">
            <w:pPr>
              <w:spacing w:after="0"/>
              <w:rPr>
                <w:rFonts w:ascii="Times New Roman" w:hAnsi="Times New Roman"/>
                <w:b/>
                <w:sz w:val="20"/>
                <w:szCs w:val="20"/>
                <w:lang w:eastAsia="en-US"/>
              </w:rPr>
            </w:pPr>
          </w:p>
        </w:tc>
      </w:tr>
    </w:tbl>
    <w:p w14:paraId="6C697C5D" w14:textId="77777777" w:rsidR="00450A3C" w:rsidRPr="000B4BD4" w:rsidRDefault="00450A3C" w:rsidP="00450A3C">
      <w:pPr>
        <w:spacing w:after="0" w:line="240" w:lineRule="auto"/>
        <w:ind w:firstLine="709"/>
        <w:jc w:val="both"/>
        <w:rPr>
          <w:rFonts w:ascii="Arial" w:hAnsi="Arial" w:cs="Arial"/>
          <w:sz w:val="24"/>
          <w:szCs w:val="24"/>
        </w:rPr>
      </w:pPr>
    </w:p>
    <w:p w14:paraId="25D4EBBB" w14:textId="77777777" w:rsidR="00450A3C" w:rsidRPr="000B4BD4" w:rsidRDefault="00450A3C" w:rsidP="00450A3C">
      <w:pPr>
        <w:spacing w:after="0" w:line="240" w:lineRule="auto"/>
        <w:ind w:firstLine="709"/>
        <w:jc w:val="both"/>
        <w:rPr>
          <w:rFonts w:ascii="Arial" w:hAnsi="Arial" w:cs="Arial"/>
          <w:sz w:val="24"/>
          <w:szCs w:val="24"/>
        </w:rPr>
      </w:pPr>
    </w:p>
    <w:p w14:paraId="746426CB" w14:textId="77777777" w:rsidR="00450A3C" w:rsidRPr="000B4BD4" w:rsidRDefault="00450A3C" w:rsidP="00450A3C">
      <w:pPr>
        <w:keepNext/>
        <w:spacing w:after="0" w:line="240" w:lineRule="auto"/>
        <w:ind w:firstLine="709"/>
        <w:outlineLvl w:val="0"/>
        <w:rPr>
          <w:rFonts w:ascii="Arial" w:hAnsi="Arial" w:cs="Arial"/>
          <w:bCs/>
          <w:kern w:val="32"/>
          <w:sz w:val="24"/>
          <w:szCs w:val="24"/>
        </w:rPr>
        <w:sectPr w:rsidR="00450A3C" w:rsidRPr="000B4BD4" w:rsidSect="00B14B89">
          <w:type w:val="continuous"/>
          <w:pgSz w:w="16838" w:h="11906" w:orient="landscape"/>
          <w:pgMar w:top="1134" w:right="1134" w:bottom="1134" w:left="1134" w:header="708" w:footer="708" w:gutter="0"/>
          <w:cols w:space="708"/>
          <w:docGrid w:linePitch="360"/>
        </w:sectPr>
      </w:pPr>
    </w:p>
    <w:p w14:paraId="41312CFC" w14:textId="77777777" w:rsidR="00450A3C" w:rsidRPr="000B4BD4" w:rsidRDefault="00450A3C" w:rsidP="00450A3C">
      <w:pPr>
        <w:keepNext/>
        <w:spacing w:after="0" w:line="240" w:lineRule="auto"/>
        <w:ind w:firstLine="709"/>
        <w:jc w:val="both"/>
        <w:outlineLvl w:val="0"/>
        <w:rPr>
          <w:rFonts w:ascii="Times New Roman" w:hAnsi="Times New Roman"/>
          <w:b/>
          <w:bCs/>
          <w:kern w:val="32"/>
          <w:sz w:val="24"/>
          <w:szCs w:val="32"/>
        </w:rPr>
      </w:pPr>
      <w:bookmarkStart w:id="523" w:name="_Toc106786779"/>
      <w:bookmarkStart w:id="524" w:name="_Toc107929436"/>
      <w:bookmarkStart w:id="525" w:name="_Toc104460377"/>
      <w:r w:rsidRPr="000B4BD4">
        <w:rPr>
          <w:rFonts w:ascii="Times New Roman" w:hAnsi="Times New Roman"/>
          <w:b/>
          <w:bCs/>
          <w:kern w:val="32"/>
          <w:sz w:val="24"/>
          <w:szCs w:val="32"/>
        </w:rPr>
        <w:lastRenderedPageBreak/>
        <w:t>3. УСЛОВИЯ РЕАЛИЗАЦИИ ПРОГРАММЫ УЧЕБНОЙ ДИСЦИПЛИНЫ</w:t>
      </w:r>
      <w:bookmarkEnd w:id="523"/>
      <w:bookmarkEnd w:id="524"/>
    </w:p>
    <w:p w14:paraId="1697A77A" w14:textId="77777777" w:rsidR="00450A3C" w:rsidRPr="000B4BD4" w:rsidRDefault="00450A3C" w:rsidP="00450A3C">
      <w:pPr>
        <w:suppressAutoHyphens/>
        <w:ind w:firstLine="709"/>
        <w:jc w:val="both"/>
        <w:rPr>
          <w:rFonts w:ascii="Times New Roman" w:hAnsi="Times New Roman"/>
          <w:bCs/>
        </w:rPr>
      </w:pPr>
      <w:r w:rsidRPr="000B4BD4">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5300A453" w14:textId="77777777" w:rsidR="00450A3C" w:rsidRPr="000B4BD4" w:rsidRDefault="00450A3C" w:rsidP="00450A3C">
      <w:pPr>
        <w:suppressAutoHyphens/>
        <w:autoSpaceDE w:val="0"/>
        <w:autoSpaceDN w:val="0"/>
        <w:adjustRightInd w:val="0"/>
        <w:spacing w:after="0"/>
        <w:ind w:firstLine="709"/>
        <w:jc w:val="both"/>
        <w:rPr>
          <w:rFonts w:ascii="Times New Roman" w:hAnsi="Times New Roman"/>
          <w:sz w:val="24"/>
          <w:szCs w:val="24"/>
          <w:lang w:eastAsia="en-US"/>
        </w:rPr>
      </w:pPr>
      <w:r w:rsidRPr="000B4BD4">
        <w:rPr>
          <w:rFonts w:ascii="Times New Roman" w:hAnsi="Times New Roman"/>
          <w:bCs/>
        </w:rPr>
        <w:t>Кабинет</w:t>
      </w:r>
      <w:r w:rsidRPr="000B4BD4">
        <w:rPr>
          <w:rFonts w:ascii="Times New Roman" w:hAnsi="Times New Roman"/>
          <w:bCs/>
          <w:i/>
        </w:rPr>
        <w:t xml:space="preserve"> «</w:t>
      </w:r>
      <w:r w:rsidRPr="000B4BD4">
        <w:rPr>
          <w:rFonts w:ascii="Times New Roman" w:hAnsi="Times New Roman"/>
        </w:rPr>
        <w:t>Истории и философии</w:t>
      </w:r>
      <w:r w:rsidRPr="000B4BD4">
        <w:rPr>
          <w:rFonts w:ascii="Times New Roman" w:hAnsi="Times New Roman"/>
          <w:bCs/>
          <w:i/>
        </w:rPr>
        <w:t>»</w:t>
      </w:r>
      <w:r w:rsidRPr="000B4BD4">
        <w:rPr>
          <w:rFonts w:ascii="Times New Roman" w:hAnsi="Times New Roman"/>
          <w:sz w:val="24"/>
          <w:szCs w:val="24"/>
          <w:lang w:eastAsia="en-US"/>
        </w:rPr>
        <w:t xml:space="preserve"> оснащенный о</w:t>
      </w:r>
      <w:r w:rsidRPr="000B4BD4">
        <w:rPr>
          <w:rFonts w:ascii="Times New Roman" w:hAnsi="Times New Roman"/>
          <w:bCs/>
          <w:sz w:val="24"/>
          <w:szCs w:val="24"/>
          <w:lang w:eastAsia="en-US"/>
        </w:rPr>
        <w:t xml:space="preserve">борудованием: </w:t>
      </w:r>
      <w:r w:rsidRPr="000B4BD4">
        <w:rPr>
          <w:rFonts w:ascii="Times New Roman" w:hAnsi="Times New Roman"/>
          <w:bCs/>
        </w:rPr>
        <w:t>рабочее место преподавателя, парты учащихся</w:t>
      </w:r>
      <w:r w:rsidRPr="000B4BD4">
        <w:rPr>
          <w:rFonts w:ascii="Times New Roman" w:hAnsi="Times New Roman"/>
          <w:bCs/>
          <w:i/>
        </w:rPr>
        <w:t xml:space="preserve">, </w:t>
      </w:r>
      <w:r w:rsidRPr="000B4BD4">
        <w:rPr>
          <w:rFonts w:ascii="Times New Roman" w:hAnsi="Times New Roman"/>
          <w:sz w:val="24"/>
          <w:szCs w:val="24"/>
          <w:lang w:eastAsia="en-US"/>
        </w:rPr>
        <w:t>т</w:t>
      </w:r>
      <w:r w:rsidRPr="000B4BD4">
        <w:rPr>
          <w:rFonts w:ascii="Times New Roman" w:hAnsi="Times New Roman"/>
          <w:bCs/>
          <w:sz w:val="24"/>
          <w:szCs w:val="24"/>
          <w:lang w:eastAsia="en-US"/>
        </w:rPr>
        <w:t xml:space="preserve">ехническими средствами обучения: </w:t>
      </w:r>
      <w:r w:rsidRPr="000B4BD4">
        <w:rPr>
          <w:rFonts w:ascii="Times New Roman" w:hAnsi="Times New Roman"/>
          <w:bCs/>
        </w:rPr>
        <w:t xml:space="preserve">персональный компьютер с лицензионным программным обеспечением, </w:t>
      </w:r>
      <w:proofErr w:type="spellStart"/>
      <w:r w:rsidRPr="000B4BD4">
        <w:rPr>
          <w:rFonts w:ascii="Times New Roman" w:hAnsi="Times New Roman"/>
          <w:bCs/>
        </w:rPr>
        <w:t>мультмедиапроектор</w:t>
      </w:r>
      <w:proofErr w:type="spellEnd"/>
      <w:r w:rsidRPr="000B4BD4">
        <w:rPr>
          <w:rFonts w:ascii="Times New Roman" w:hAnsi="Times New Roman"/>
          <w:bCs/>
        </w:rPr>
        <w:t>, экран, лазерная указка, шкафы для хранения учебных материалов по предмету</w:t>
      </w:r>
      <w:r w:rsidRPr="000B4BD4">
        <w:rPr>
          <w:rFonts w:ascii="Times New Roman" w:hAnsi="Times New Roman"/>
          <w:sz w:val="24"/>
          <w:szCs w:val="24"/>
          <w:lang w:eastAsia="en-US"/>
        </w:rPr>
        <w:t>.</w:t>
      </w:r>
    </w:p>
    <w:p w14:paraId="5AACD60C" w14:textId="77777777" w:rsidR="00450A3C" w:rsidRPr="000B4BD4" w:rsidRDefault="00450A3C" w:rsidP="00450A3C">
      <w:pPr>
        <w:suppressAutoHyphens/>
        <w:autoSpaceDE w:val="0"/>
        <w:autoSpaceDN w:val="0"/>
        <w:adjustRightInd w:val="0"/>
        <w:spacing w:after="0"/>
        <w:ind w:firstLine="709"/>
        <w:jc w:val="both"/>
        <w:rPr>
          <w:rFonts w:ascii="Times New Roman" w:hAnsi="Times New Roman"/>
          <w:sz w:val="24"/>
          <w:szCs w:val="24"/>
          <w:lang w:eastAsia="en-US"/>
        </w:rPr>
      </w:pPr>
    </w:p>
    <w:p w14:paraId="339C78A8" w14:textId="77777777" w:rsidR="00450A3C" w:rsidRPr="000B4BD4" w:rsidRDefault="00450A3C" w:rsidP="00450A3C">
      <w:pPr>
        <w:suppressAutoHyphens/>
        <w:ind w:firstLine="709"/>
        <w:jc w:val="both"/>
        <w:rPr>
          <w:rFonts w:ascii="Times New Roman" w:hAnsi="Times New Roman"/>
          <w:b/>
          <w:bCs/>
        </w:rPr>
      </w:pPr>
      <w:r w:rsidRPr="000B4BD4">
        <w:rPr>
          <w:rFonts w:ascii="Times New Roman" w:hAnsi="Times New Roman"/>
          <w:b/>
          <w:bCs/>
        </w:rPr>
        <w:t>3.2. Информационное обеспечение реализации программы</w:t>
      </w:r>
    </w:p>
    <w:p w14:paraId="14CD86E5" w14:textId="77777777" w:rsidR="00450A3C" w:rsidRPr="000B4BD4" w:rsidRDefault="00450A3C" w:rsidP="00450A3C">
      <w:pPr>
        <w:suppressAutoHyphens/>
        <w:ind w:firstLine="709"/>
        <w:jc w:val="both"/>
        <w:rPr>
          <w:rFonts w:ascii="Times New Roman" w:hAnsi="Times New Roman"/>
        </w:rPr>
      </w:pPr>
      <w:r w:rsidRPr="000B4BD4">
        <w:rPr>
          <w:rFonts w:ascii="Times New Roman" w:hAnsi="Times New Roman"/>
          <w:bCs/>
        </w:rPr>
        <w:t>Для реализации программы библиотечный фонд образовательной организации должен иметь п</w:t>
      </w:r>
      <w:r w:rsidRPr="000B4BD4">
        <w:rPr>
          <w:rFonts w:ascii="Times New Roman" w:hAnsi="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2BBCCC12" w14:textId="77777777" w:rsidR="00450A3C" w:rsidRPr="000B4BD4" w:rsidRDefault="00450A3C" w:rsidP="00450A3C">
      <w:pPr>
        <w:ind w:firstLine="709"/>
        <w:contextualSpacing/>
        <w:rPr>
          <w:rFonts w:ascii="Times New Roman" w:hAnsi="Times New Roman"/>
          <w:b/>
        </w:rPr>
      </w:pPr>
      <w:r w:rsidRPr="000B4BD4">
        <w:rPr>
          <w:rFonts w:ascii="Times New Roman" w:hAnsi="Times New Roman"/>
          <w:b/>
        </w:rPr>
        <w:t>3.2.1. Печатные издания</w:t>
      </w:r>
    </w:p>
    <w:p w14:paraId="04ED8FF5" w14:textId="77777777" w:rsidR="00450A3C" w:rsidRPr="000B4BD4" w:rsidRDefault="00450A3C" w:rsidP="00450A3C">
      <w:pPr>
        <w:spacing w:after="0"/>
        <w:ind w:firstLine="320"/>
        <w:jc w:val="both"/>
        <w:rPr>
          <w:rFonts w:ascii="Times New Roman" w:eastAsia="Calibri" w:hAnsi="Times New Roman"/>
          <w:bCs/>
          <w:sz w:val="24"/>
          <w:szCs w:val="24"/>
        </w:rPr>
      </w:pPr>
      <w:r w:rsidRPr="000B4BD4">
        <w:rPr>
          <w:rFonts w:ascii="Times New Roman" w:eastAsia="Calibri" w:hAnsi="Times New Roman"/>
          <w:bCs/>
          <w:sz w:val="24"/>
          <w:szCs w:val="24"/>
        </w:rPr>
        <w:t xml:space="preserve">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w:t>
      </w:r>
      <w:proofErr w:type="spellStart"/>
      <w:r w:rsidRPr="000B4BD4">
        <w:rPr>
          <w:rFonts w:ascii="Times New Roman" w:eastAsia="Calibri" w:hAnsi="Times New Roman"/>
          <w:bCs/>
          <w:sz w:val="24"/>
          <w:szCs w:val="24"/>
        </w:rPr>
        <w:t>В.В.Артемов</w:t>
      </w:r>
      <w:proofErr w:type="spellEnd"/>
      <w:r w:rsidRPr="000B4BD4">
        <w:rPr>
          <w:rFonts w:ascii="Times New Roman" w:eastAsia="Calibri" w:hAnsi="Times New Roman"/>
          <w:bCs/>
          <w:sz w:val="24"/>
          <w:szCs w:val="24"/>
        </w:rPr>
        <w:t xml:space="preserve">, </w:t>
      </w:r>
      <w:proofErr w:type="spellStart"/>
      <w:r w:rsidRPr="000B4BD4">
        <w:rPr>
          <w:rFonts w:ascii="Times New Roman" w:eastAsia="Calibri" w:hAnsi="Times New Roman"/>
          <w:bCs/>
          <w:sz w:val="24"/>
          <w:szCs w:val="24"/>
        </w:rPr>
        <w:t>Ю.Н.Лубченков</w:t>
      </w:r>
      <w:proofErr w:type="spellEnd"/>
      <w:r w:rsidRPr="000B4BD4">
        <w:rPr>
          <w:rFonts w:ascii="Times New Roman" w:eastAsia="Calibri" w:hAnsi="Times New Roman"/>
          <w:bCs/>
          <w:sz w:val="24"/>
          <w:szCs w:val="24"/>
        </w:rPr>
        <w:t xml:space="preserve">. —20-е изд., </w:t>
      </w:r>
      <w:proofErr w:type="spellStart"/>
      <w:r w:rsidRPr="000B4BD4">
        <w:rPr>
          <w:rFonts w:ascii="Times New Roman" w:eastAsia="Calibri" w:hAnsi="Times New Roman"/>
          <w:bCs/>
          <w:sz w:val="24"/>
          <w:szCs w:val="24"/>
        </w:rPr>
        <w:t>перераб</w:t>
      </w:r>
      <w:proofErr w:type="spellEnd"/>
      <w:r w:rsidRPr="000B4BD4">
        <w:rPr>
          <w:rFonts w:ascii="Times New Roman" w:eastAsia="Calibri" w:hAnsi="Times New Roman"/>
          <w:bCs/>
          <w:sz w:val="24"/>
          <w:szCs w:val="24"/>
        </w:rPr>
        <w:t xml:space="preserve">. и </w:t>
      </w:r>
      <w:proofErr w:type="spellStart"/>
      <w:r w:rsidRPr="000B4BD4">
        <w:rPr>
          <w:rFonts w:ascii="Times New Roman" w:eastAsia="Calibri" w:hAnsi="Times New Roman"/>
          <w:bCs/>
          <w:sz w:val="24"/>
          <w:szCs w:val="24"/>
        </w:rPr>
        <w:t>доп</w:t>
      </w:r>
      <w:proofErr w:type="spellEnd"/>
      <w:r w:rsidRPr="000B4BD4">
        <w:rPr>
          <w:rFonts w:ascii="Times New Roman" w:eastAsia="Calibri" w:hAnsi="Times New Roman"/>
          <w:bCs/>
          <w:sz w:val="24"/>
          <w:szCs w:val="24"/>
        </w:rPr>
        <w:t xml:space="preserve"> — </w:t>
      </w:r>
      <w:proofErr w:type="spellStart"/>
      <w:proofErr w:type="gramStart"/>
      <w:r w:rsidRPr="000B4BD4">
        <w:rPr>
          <w:rFonts w:ascii="Times New Roman" w:eastAsia="Calibri" w:hAnsi="Times New Roman"/>
          <w:bCs/>
          <w:sz w:val="24"/>
          <w:szCs w:val="24"/>
        </w:rPr>
        <w:t>М.:Издательский</w:t>
      </w:r>
      <w:proofErr w:type="spellEnd"/>
      <w:proofErr w:type="gramEnd"/>
      <w:r w:rsidRPr="000B4BD4">
        <w:rPr>
          <w:rFonts w:ascii="Times New Roman" w:eastAsia="Calibri" w:hAnsi="Times New Roman"/>
          <w:bCs/>
          <w:sz w:val="24"/>
          <w:szCs w:val="24"/>
        </w:rPr>
        <w:t xml:space="preserve"> центр "Академия", 2020.</w:t>
      </w:r>
    </w:p>
    <w:p w14:paraId="28B84D12" w14:textId="77777777" w:rsidR="00450A3C" w:rsidRPr="000B4BD4" w:rsidRDefault="00450A3C" w:rsidP="00450A3C">
      <w:pPr>
        <w:spacing w:after="0"/>
        <w:ind w:firstLine="320"/>
        <w:jc w:val="both"/>
        <w:rPr>
          <w:rFonts w:ascii="Times New Roman" w:eastAsia="Calibri" w:hAnsi="Times New Roman"/>
          <w:bCs/>
          <w:sz w:val="24"/>
          <w:szCs w:val="24"/>
        </w:rPr>
      </w:pPr>
      <w:proofErr w:type="spellStart"/>
      <w:r w:rsidRPr="000B4BD4">
        <w:rPr>
          <w:rFonts w:ascii="Times New Roman" w:eastAsia="Calibri" w:hAnsi="Times New Roman"/>
          <w:bCs/>
          <w:sz w:val="24"/>
          <w:szCs w:val="24"/>
        </w:rPr>
        <w:t>Пленков</w:t>
      </w:r>
      <w:proofErr w:type="spellEnd"/>
      <w:r w:rsidRPr="000B4BD4">
        <w:rPr>
          <w:rFonts w:ascii="Times New Roman" w:eastAsia="Calibri" w:hAnsi="Times New Roman"/>
          <w:bCs/>
          <w:sz w:val="24"/>
          <w:szCs w:val="24"/>
        </w:rPr>
        <w:t xml:space="preserve">, О. Ю. Новейшая история [Электронный </w:t>
      </w:r>
      <w:proofErr w:type="gramStart"/>
      <w:r w:rsidRPr="000B4BD4">
        <w:rPr>
          <w:rFonts w:ascii="Times New Roman" w:eastAsia="Calibri" w:hAnsi="Times New Roman"/>
          <w:bCs/>
          <w:sz w:val="24"/>
          <w:szCs w:val="24"/>
        </w:rPr>
        <w:t>ресурс]  :</w:t>
      </w:r>
      <w:proofErr w:type="gramEnd"/>
      <w:r w:rsidRPr="000B4BD4">
        <w:rPr>
          <w:rFonts w:ascii="Times New Roman" w:eastAsia="Calibri" w:hAnsi="Times New Roman"/>
          <w:bCs/>
          <w:sz w:val="24"/>
          <w:szCs w:val="24"/>
        </w:rPr>
        <w:t xml:space="preserve"> учебник для среднего профессионального образования / О. Ю. </w:t>
      </w:r>
      <w:proofErr w:type="spellStart"/>
      <w:r w:rsidRPr="000B4BD4">
        <w:rPr>
          <w:rFonts w:ascii="Times New Roman" w:eastAsia="Calibri" w:hAnsi="Times New Roman"/>
          <w:bCs/>
          <w:sz w:val="24"/>
          <w:szCs w:val="24"/>
        </w:rPr>
        <w:t>Пленков</w:t>
      </w:r>
      <w:proofErr w:type="spellEnd"/>
      <w:r w:rsidRPr="000B4BD4">
        <w:rPr>
          <w:rFonts w:ascii="Times New Roman" w:eastAsia="Calibri" w:hAnsi="Times New Roman"/>
          <w:bCs/>
          <w:sz w:val="24"/>
          <w:szCs w:val="24"/>
        </w:rPr>
        <w:t xml:space="preserve">. - 2-е изд., </w:t>
      </w:r>
      <w:proofErr w:type="spellStart"/>
      <w:r w:rsidRPr="000B4BD4">
        <w:rPr>
          <w:rFonts w:ascii="Times New Roman" w:eastAsia="Calibri" w:hAnsi="Times New Roman"/>
          <w:bCs/>
          <w:sz w:val="24"/>
          <w:szCs w:val="24"/>
        </w:rPr>
        <w:t>испр</w:t>
      </w:r>
      <w:proofErr w:type="spellEnd"/>
      <w:r w:rsidRPr="000B4BD4">
        <w:rPr>
          <w:rFonts w:ascii="Times New Roman" w:eastAsia="Calibri" w:hAnsi="Times New Roman"/>
          <w:bCs/>
          <w:sz w:val="24"/>
          <w:szCs w:val="24"/>
        </w:rPr>
        <w:t xml:space="preserve">. и доп. - Москва : </w:t>
      </w:r>
      <w:proofErr w:type="spellStart"/>
      <w:r w:rsidRPr="000B4BD4">
        <w:rPr>
          <w:rFonts w:ascii="Times New Roman" w:eastAsia="Calibri" w:hAnsi="Times New Roman"/>
          <w:bCs/>
          <w:sz w:val="24"/>
          <w:szCs w:val="24"/>
        </w:rPr>
        <w:t>Юрайт</w:t>
      </w:r>
      <w:proofErr w:type="spellEnd"/>
      <w:r w:rsidRPr="000B4BD4">
        <w:rPr>
          <w:rFonts w:ascii="Times New Roman" w:eastAsia="Calibri" w:hAnsi="Times New Roman"/>
          <w:bCs/>
          <w:sz w:val="24"/>
          <w:szCs w:val="24"/>
        </w:rPr>
        <w:t>, 2020</w:t>
      </w:r>
    </w:p>
    <w:p w14:paraId="417185AE" w14:textId="77777777" w:rsidR="00450A3C" w:rsidRPr="000B4BD4" w:rsidRDefault="00450A3C" w:rsidP="00450A3C">
      <w:pPr>
        <w:ind w:firstLine="320"/>
        <w:contextualSpacing/>
        <w:rPr>
          <w:rFonts w:ascii="Times New Roman" w:hAnsi="Times New Roman"/>
          <w:bCs/>
          <w:sz w:val="24"/>
          <w:szCs w:val="24"/>
        </w:rPr>
      </w:pPr>
      <w:r w:rsidRPr="000B4BD4">
        <w:rPr>
          <w:rFonts w:ascii="Times New Roman" w:hAnsi="Times New Roman"/>
          <w:bCs/>
          <w:sz w:val="24"/>
          <w:szCs w:val="24"/>
        </w:rPr>
        <w:t xml:space="preserve">Семин В.П., </w:t>
      </w:r>
      <w:proofErr w:type="spellStart"/>
      <w:r w:rsidRPr="000B4BD4">
        <w:rPr>
          <w:rFonts w:ascii="Times New Roman" w:hAnsi="Times New Roman"/>
          <w:bCs/>
          <w:sz w:val="24"/>
          <w:szCs w:val="24"/>
        </w:rPr>
        <w:t>Арзамаскин</w:t>
      </w:r>
      <w:proofErr w:type="spellEnd"/>
      <w:r w:rsidRPr="000B4BD4">
        <w:rPr>
          <w:rFonts w:ascii="Times New Roman" w:hAnsi="Times New Roman"/>
          <w:bCs/>
          <w:sz w:val="24"/>
          <w:szCs w:val="24"/>
        </w:rPr>
        <w:t xml:space="preserve"> Ю.Н. История. М.: </w:t>
      </w:r>
      <w:proofErr w:type="spellStart"/>
      <w:r w:rsidRPr="000B4BD4">
        <w:rPr>
          <w:rFonts w:ascii="Times New Roman" w:hAnsi="Times New Roman"/>
          <w:bCs/>
          <w:sz w:val="24"/>
          <w:szCs w:val="24"/>
        </w:rPr>
        <w:t>КноРус</w:t>
      </w:r>
      <w:proofErr w:type="spellEnd"/>
      <w:r w:rsidRPr="000B4BD4">
        <w:rPr>
          <w:rFonts w:ascii="Times New Roman" w:hAnsi="Times New Roman"/>
          <w:bCs/>
          <w:sz w:val="24"/>
          <w:szCs w:val="24"/>
        </w:rPr>
        <w:t>, 2019</w:t>
      </w:r>
    </w:p>
    <w:p w14:paraId="3B222B65" w14:textId="77777777" w:rsidR="00450A3C" w:rsidRPr="000B4BD4" w:rsidRDefault="00450A3C" w:rsidP="00450A3C">
      <w:pPr>
        <w:ind w:firstLine="709"/>
        <w:contextualSpacing/>
        <w:rPr>
          <w:rFonts w:ascii="Arial" w:hAnsi="Arial" w:cs="Arial"/>
          <w:bCs/>
          <w:sz w:val="20"/>
          <w:szCs w:val="20"/>
        </w:rPr>
      </w:pPr>
    </w:p>
    <w:p w14:paraId="28E78A99" w14:textId="77777777" w:rsidR="00450A3C" w:rsidRPr="000B4BD4" w:rsidRDefault="00450A3C" w:rsidP="00450A3C">
      <w:pPr>
        <w:ind w:firstLine="709"/>
        <w:contextualSpacing/>
        <w:rPr>
          <w:rFonts w:ascii="Times New Roman" w:hAnsi="Times New Roman"/>
          <w:b/>
        </w:rPr>
      </w:pPr>
      <w:r w:rsidRPr="000B4BD4">
        <w:rPr>
          <w:rFonts w:ascii="Times New Roman" w:hAnsi="Times New Roman"/>
          <w:b/>
        </w:rPr>
        <w:t>3.2.2. Электронные издания и электронные ресурсы</w:t>
      </w:r>
    </w:p>
    <w:p w14:paraId="55BCDF4E" w14:textId="77777777" w:rsidR="00450A3C" w:rsidRPr="000B4BD4" w:rsidRDefault="00450A3C" w:rsidP="00450A3C">
      <w:pPr>
        <w:suppressAutoHyphens/>
        <w:spacing w:after="0" w:line="240" w:lineRule="auto"/>
        <w:ind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49CF975D" w14:textId="77777777" w:rsidR="00450A3C" w:rsidRPr="000B4BD4" w:rsidRDefault="00450A3C" w:rsidP="00450A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ЮРАЙТ»https</w:t>
      </w:r>
      <w:proofErr w:type="spellEnd"/>
      <w:r w:rsidRPr="000B4BD4">
        <w:rPr>
          <w:rFonts w:ascii="Times New Roman" w:hAnsi="Times New Roman"/>
          <w:sz w:val="24"/>
          <w:szCs w:val="24"/>
        </w:rPr>
        <w:t>://www.biblio-online.ru</w:t>
      </w:r>
    </w:p>
    <w:p w14:paraId="3BEEB76F" w14:textId="77777777" w:rsidR="00450A3C" w:rsidRPr="000B4BD4" w:rsidRDefault="00450A3C" w:rsidP="00450A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4FFFDF56" w14:textId="77777777" w:rsidR="00450A3C" w:rsidRPr="000B4BD4" w:rsidRDefault="00450A3C" w:rsidP="00450A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Издательство «Лань»,https://e.lanbook.com</w:t>
      </w:r>
    </w:p>
    <w:p w14:paraId="2627C10F" w14:textId="77777777" w:rsidR="00450A3C" w:rsidRPr="000B4BD4" w:rsidRDefault="00450A3C" w:rsidP="00450A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5E26159E" w14:textId="77777777" w:rsidR="00450A3C" w:rsidRPr="000B4BD4" w:rsidRDefault="00450A3C" w:rsidP="00450A3C">
      <w:pPr>
        <w:ind w:firstLine="709"/>
        <w:contextualSpacing/>
        <w:jc w:val="both"/>
        <w:rPr>
          <w:rFonts w:ascii="Times New Roman" w:hAnsi="Times New Roman"/>
          <w:b/>
          <w:bCs/>
          <w:sz w:val="24"/>
          <w:szCs w:val="24"/>
        </w:rPr>
      </w:pPr>
    </w:p>
    <w:p w14:paraId="76183EF0" w14:textId="77777777" w:rsidR="00450A3C" w:rsidRPr="000B4BD4" w:rsidRDefault="00450A3C" w:rsidP="00450A3C">
      <w:pPr>
        <w:ind w:firstLine="709"/>
        <w:contextualSpacing/>
        <w:jc w:val="both"/>
        <w:rPr>
          <w:rFonts w:ascii="Times New Roman" w:hAnsi="Times New Roman"/>
          <w:b/>
          <w:bCs/>
        </w:rPr>
      </w:pPr>
      <w:r w:rsidRPr="000B4BD4">
        <w:rPr>
          <w:rFonts w:ascii="Times New Roman" w:hAnsi="Times New Roman"/>
          <w:b/>
          <w:bCs/>
        </w:rPr>
        <w:t xml:space="preserve">3.2.3. Дополнительные источники </w:t>
      </w:r>
    </w:p>
    <w:p w14:paraId="1B3376A6" w14:textId="77777777" w:rsidR="00450A3C" w:rsidRPr="0074758B" w:rsidRDefault="00450A3C" w:rsidP="00450A3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rPr>
      </w:pPr>
      <w:r w:rsidRPr="0074758B">
        <w:rPr>
          <w:rFonts w:ascii="Times New Roman" w:eastAsia="Calibri" w:hAnsi="Times New Roman"/>
          <w:bCs/>
          <w:sz w:val="24"/>
          <w:szCs w:val="24"/>
          <w:lang w:val="en-US"/>
        </w:rPr>
        <w:t>http</w:t>
      </w:r>
      <w:r w:rsidRPr="0074758B">
        <w:rPr>
          <w:rFonts w:ascii="Times New Roman" w:eastAsia="Calibri" w:hAnsi="Times New Roman"/>
          <w:bCs/>
          <w:sz w:val="24"/>
          <w:szCs w:val="24"/>
        </w:rPr>
        <w:t xml:space="preserve">// </w:t>
      </w:r>
      <w:r w:rsidRPr="0074758B">
        <w:rPr>
          <w:rFonts w:ascii="Times New Roman" w:eastAsia="Calibri" w:hAnsi="Times New Roman"/>
          <w:bCs/>
          <w:sz w:val="24"/>
          <w:szCs w:val="24"/>
          <w:lang w:val="en-US"/>
        </w:rPr>
        <w:t>www</w:t>
      </w:r>
      <w:r w:rsidRPr="0074758B">
        <w:rPr>
          <w:rFonts w:ascii="Times New Roman" w:eastAsia="Calibri" w:hAnsi="Times New Roman"/>
          <w:bCs/>
          <w:sz w:val="24"/>
          <w:szCs w:val="24"/>
        </w:rPr>
        <w:t xml:space="preserve">. </w:t>
      </w:r>
      <w:r w:rsidRPr="0074758B">
        <w:rPr>
          <w:rFonts w:ascii="Times New Roman" w:eastAsia="Calibri" w:hAnsi="Times New Roman"/>
          <w:bCs/>
          <w:sz w:val="24"/>
          <w:szCs w:val="24"/>
          <w:lang w:val="en-US"/>
        </w:rPr>
        <w:t>hist</w:t>
      </w:r>
      <w:r w:rsidRPr="0074758B">
        <w:rPr>
          <w:rFonts w:ascii="Times New Roman" w:eastAsia="Calibri" w:hAnsi="Times New Roman"/>
          <w:bCs/>
          <w:sz w:val="24"/>
          <w:szCs w:val="24"/>
        </w:rPr>
        <w:t>.</w:t>
      </w:r>
      <w:proofErr w:type="spellStart"/>
      <w:r w:rsidRPr="0074758B">
        <w:rPr>
          <w:rFonts w:ascii="Times New Roman" w:eastAsia="Calibri" w:hAnsi="Times New Roman"/>
          <w:bCs/>
          <w:sz w:val="24"/>
          <w:szCs w:val="24"/>
          <w:lang w:val="en-US"/>
        </w:rPr>
        <w:t>msu</w:t>
      </w:r>
      <w:proofErr w:type="spellEnd"/>
      <w:r w:rsidRPr="0074758B">
        <w:rPr>
          <w:rFonts w:ascii="Times New Roman" w:eastAsia="Calibri" w:hAnsi="Times New Roman"/>
          <w:bCs/>
          <w:sz w:val="24"/>
          <w:szCs w:val="24"/>
        </w:rPr>
        <w:t>.</w:t>
      </w:r>
      <w:proofErr w:type="spellStart"/>
      <w:r w:rsidRPr="0074758B">
        <w:rPr>
          <w:rFonts w:ascii="Times New Roman" w:eastAsia="Calibri" w:hAnsi="Times New Roman"/>
          <w:bCs/>
          <w:sz w:val="24"/>
          <w:szCs w:val="24"/>
          <w:lang w:val="en-US"/>
        </w:rPr>
        <w:t>ru</w:t>
      </w:r>
      <w:proofErr w:type="spellEnd"/>
    </w:p>
    <w:p w14:paraId="205B82B7" w14:textId="77777777" w:rsidR="00450A3C" w:rsidRPr="0074758B" w:rsidRDefault="00450A3C" w:rsidP="00450A3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val="en-US"/>
        </w:rPr>
      </w:pPr>
      <w:r w:rsidRPr="0074758B">
        <w:rPr>
          <w:rFonts w:ascii="Times New Roman" w:eastAsia="Calibri" w:hAnsi="Times New Roman"/>
          <w:bCs/>
          <w:sz w:val="24"/>
          <w:szCs w:val="24"/>
          <w:lang w:val="en-US"/>
        </w:rPr>
        <w:t>http// www. zavuch.info</w:t>
      </w:r>
    </w:p>
    <w:p w14:paraId="71B27A19" w14:textId="77777777" w:rsidR="00450A3C" w:rsidRPr="0074758B" w:rsidRDefault="00450A3C" w:rsidP="00450A3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val="en-US"/>
        </w:rPr>
      </w:pPr>
      <w:r w:rsidRPr="0074758B">
        <w:rPr>
          <w:rFonts w:ascii="Times New Roman" w:eastAsia="Calibri" w:hAnsi="Times New Roman"/>
          <w:bCs/>
          <w:sz w:val="24"/>
          <w:szCs w:val="24"/>
          <w:lang w:val="en-US"/>
        </w:rPr>
        <w:t>http// www. history.ru</w:t>
      </w:r>
    </w:p>
    <w:p w14:paraId="67030631" w14:textId="77777777" w:rsidR="00450A3C" w:rsidRPr="0074758B" w:rsidRDefault="00450A3C" w:rsidP="00450A3C">
      <w:pPr>
        <w:ind w:firstLine="709"/>
        <w:contextualSpacing/>
        <w:jc w:val="both"/>
        <w:rPr>
          <w:rFonts w:ascii="Times New Roman" w:eastAsia="Calibri" w:hAnsi="Times New Roman"/>
          <w:bCs/>
          <w:sz w:val="24"/>
          <w:szCs w:val="24"/>
        </w:rPr>
      </w:pPr>
      <w:r w:rsidRPr="0074758B">
        <w:rPr>
          <w:rFonts w:ascii="Times New Roman" w:eastAsia="Calibri" w:hAnsi="Times New Roman"/>
          <w:bCs/>
          <w:sz w:val="24"/>
          <w:szCs w:val="24"/>
          <w:lang w:val="en-US"/>
        </w:rPr>
        <w:t>http</w:t>
      </w:r>
      <w:r w:rsidRPr="0074758B">
        <w:rPr>
          <w:rFonts w:ascii="Times New Roman" w:eastAsia="Calibri" w:hAnsi="Times New Roman"/>
          <w:bCs/>
          <w:sz w:val="24"/>
          <w:szCs w:val="24"/>
        </w:rPr>
        <w:t xml:space="preserve">// </w:t>
      </w:r>
      <w:r w:rsidRPr="0074758B">
        <w:rPr>
          <w:rFonts w:ascii="Times New Roman" w:eastAsia="Calibri" w:hAnsi="Times New Roman"/>
          <w:bCs/>
          <w:sz w:val="24"/>
          <w:szCs w:val="24"/>
          <w:lang w:val="en-US"/>
        </w:rPr>
        <w:t>www</w:t>
      </w:r>
      <w:r w:rsidRPr="0074758B">
        <w:rPr>
          <w:rFonts w:ascii="Times New Roman" w:eastAsia="Calibri" w:hAnsi="Times New Roman"/>
          <w:bCs/>
          <w:sz w:val="24"/>
          <w:szCs w:val="24"/>
        </w:rPr>
        <w:t xml:space="preserve">. </w:t>
      </w:r>
      <w:proofErr w:type="spellStart"/>
      <w:r w:rsidRPr="0074758B">
        <w:rPr>
          <w:rFonts w:ascii="Times New Roman" w:eastAsia="Calibri" w:hAnsi="Times New Roman"/>
          <w:bCs/>
          <w:sz w:val="24"/>
          <w:szCs w:val="24"/>
          <w:lang w:val="en-US"/>
        </w:rPr>
        <w:t>worldhist</w:t>
      </w:r>
      <w:proofErr w:type="spellEnd"/>
      <w:r w:rsidRPr="0074758B">
        <w:rPr>
          <w:rFonts w:ascii="Times New Roman" w:eastAsia="Calibri" w:hAnsi="Times New Roman"/>
          <w:bCs/>
          <w:sz w:val="24"/>
          <w:szCs w:val="24"/>
        </w:rPr>
        <w:t>.</w:t>
      </w:r>
      <w:proofErr w:type="spellStart"/>
      <w:r w:rsidRPr="0074758B">
        <w:rPr>
          <w:rFonts w:ascii="Times New Roman" w:eastAsia="Calibri" w:hAnsi="Times New Roman"/>
          <w:bCs/>
          <w:sz w:val="24"/>
          <w:szCs w:val="24"/>
          <w:lang w:val="en-US"/>
        </w:rPr>
        <w:t>ru</w:t>
      </w:r>
      <w:proofErr w:type="spellEnd"/>
    </w:p>
    <w:p w14:paraId="7A118267" w14:textId="77777777" w:rsidR="00450A3C" w:rsidRPr="000B4BD4" w:rsidRDefault="00450A3C" w:rsidP="00450A3C">
      <w:pPr>
        <w:ind w:firstLine="709"/>
        <w:contextualSpacing/>
        <w:jc w:val="both"/>
        <w:rPr>
          <w:rFonts w:ascii="Times New Roman" w:hAnsi="Times New Roman"/>
          <w:b/>
          <w:bCs/>
        </w:rPr>
      </w:pPr>
    </w:p>
    <w:p w14:paraId="0CC4AC3F" w14:textId="77777777" w:rsidR="00450A3C" w:rsidRPr="000B4BD4" w:rsidRDefault="00450A3C" w:rsidP="00450A3C">
      <w:pPr>
        <w:ind w:firstLine="709"/>
        <w:contextualSpacing/>
        <w:jc w:val="both"/>
        <w:rPr>
          <w:rFonts w:ascii="Times New Roman" w:hAnsi="Times New Roman"/>
          <w:bCs/>
          <w:i/>
        </w:rPr>
      </w:pPr>
    </w:p>
    <w:p w14:paraId="7010A60E" w14:textId="77777777" w:rsidR="00450A3C" w:rsidRPr="000B4BD4" w:rsidRDefault="00450A3C" w:rsidP="00450A3C">
      <w:pPr>
        <w:widowControl w:val="0"/>
        <w:spacing w:after="0" w:line="240" w:lineRule="auto"/>
        <w:ind w:left="1020" w:right="75"/>
        <w:jc w:val="both"/>
        <w:rPr>
          <w:rFonts w:ascii="Times New Roman" w:hAnsi="Times New Roman"/>
          <w:lang w:eastAsia="nl-NL"/>
        </w:rPr>
      </w:pPr>
    </w:p>
    <w:p w14:paraId="49BF57A1" w14:textId="77777777" w:rsidR="00450A3C" w:rsidRPr="000B4BD4" w:rsidRDefault="00450A3C" w:rsidP="00450A3C">
      <w:pPr>
        <w:rPr>
          <w:rFonts w:ascii="Times New Roman" w:hAnsi="Times New Roman"/>
          <w:b/>
          <w:bCs/>
        </w:rPr>
        <w:sectPr w:rsidR="00450A3C" w:rsidRPr="000B4BD4" w:rsidSect="00B14B89">
          <w:pgSz w:w="11906" w:h="16838"/>
          <w:pgMar w:top="1134" w:right="850" w:bottom="284" w:left="1276" w:header="708" w:footer="708" w:gutter="0"/>
          <w:cols w:space="720"/>
          <w:docGrid w:linePitch="299"/>
        </w:sectPr>
      </w:pPr>
    </w:p>
    <w:p w14:paraId="4C918EBC" w14:textId="77777777" w:rsidR="00450A3C" w:rsidRPr="000B4BD4" w:rsidRDefault="00450A3C" w:rsidP="00450A3C">
      <w:pPr>
        <w:keepNext/>
        <w:spacing w:after="0" w:line="240" w:lineRule="auto"/>
        <w:ind w:firstLine="709"/>
        <w:jc w:val="both"/>
        <w:outlineLvl w:val="0"/>
        <w:rPr>
          <w:rFonts w:ascii="Times New Roman" w:hAnsi="Times New Roman"/>
          <w:b/>
          <w:bCs/>
          <w:kern w:val="32"/>
          <w:sz w:val="24"/>
          <w:szCs w:val="32"/>
        </w:rPr>
      </w:pPr>
      <w:bookmarkStart w:id="526" w:name="_Toc106786780"/>
      <w:bookmarkStart w:id="527" w:name="_Toc107929437"/>
      <w:r w:rsidRPr="000B4BD4">
        <w:rPr>
          <w:rFonts w:ascii="Times New Roman" w:hAnsi="Times New Roman"/>
          <w:b/>
          <w:bCs/>
          <w:kern w:val="32"/>
          <w:sz w:val="24"/>
          <w:szCs w:val="32"/>
        </w:rPr>
        <w:lastRenderedPageBreak/>
        <w:t>4. КОНТРОЛЬ И ОЦЕНКА РЕЗУЛЬТАТОВ ОСВОЕНИЯ УЧЕБНОЙ ДИСЦИПЛИНЫ</w:t>
      </w:r>
      <w:bookmarkEnd w:id="526"/>
      <w:bookmarkEnd w:id="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9"/>
        <w:gridCol w:w="3595"/>
        <w:gridCol w:w="2670"/>
      </w:tblGrid>
      <w:tr w:rsidR="00450A3C" w:rsidRPr="000B4BD4" w14:paraId="2379FBCE" w14:textId="77777777" w:rsidTr="00B14B89">
        <w:trPr>
          <w:trHeight w:val="70"/>
        </w:trPr>
        <w:tc>
          <w:tcPr>
            <w:tcW w:w="1821" w:type="pct"/>
          </w:tcPr>
          <w:p w14:paraId="071D9492" w14:textId="77777777" w:rsidR="00450A3C" w:rsidRPr="000B4BD4" w:rsidRDefault="00450A3C" w:rsidP="00450A3C">
            <w:pPr>
              <w:rPr>
                <w:rFonts w:ascii="Times New Roman" w:hAnsi="Times New Roman"/>
                <w:b/>
                <w:bCs/>
                <w:i/>
                <w:sz w:val="24"/>
                <w:szCs w:val="24"/>
              </w:rPr>
            </w:pPr>
            <w:r w:rsidRPr="000B4BD4">
              <w:rPr>
                <w:rFonts w:ascii="Times New Roman" w:hAnsi="Times New Roman"/>
                <w:b/>
                <w:bCs/>
                <w:i/>
              </w:rPr>
              <w:t>Результаты обучения</w:t>
            </w:r>
          </w:p>
        </w:tc>
        <w:tc>
          <w:tcPr>
            <w:tcW w:w="1824" w:type="pct"/>
          </w:tcPr>
          <w:p w14:paraId="14D96974" w14:textId="77777777" w:rsidR="00450A3C" w:rsidRPr="000B4BD4" w:rsidRDefault="00450A3C" w:rsidP="00450A3C">
            <w:pPr>
              <w:spacing w:before="100" w:beforeAutospacing="1" w:after="0" w:line="240" w:lineRule="auto"/>
              <w:jc w:val="center"/>
              <w:rPr>
                <w:rFonts w:ascii="Times New Roman" w:hAnsi="Times New Roman"/>
                <w:b/>
                <w:bCs/>
                <w:i/>
                <w:sz w:val="24"/>
                <w:szCs w:val="24"/>
              </w:rPr>
            </w:pPr>
            <w:r w:rsidRPr="000B4BD4">
              <w:rPr>
                <w:rFonts w:ascii="Times New Roman" w:hAnsi="Times New Roman"/>
                <w:b/>
                <w:bCs/>
                <w:i/>
              </w:rPr>
              <w:t>Критерии оценки</w:t>
            </w:r>
          </w:p>
        </w:tc>
        <w:tc>
          <w:tcPr>
            <w:tcW w:w="1356" w:type="pct"/>
          </w:tcPr>
          <w:p w14:paraId="73AF3465" w14:textId="77777777" w:rsidR="00450A3C" w:rsidRPr="000B4BD4" w:rsidRDefault="00450A3C" w:rsidP="00450A3C">
            <w:pPr>
              <w:rPr>
                <w:rFonts w:ascii="Times New Roman" w:hAnsi="Times New Roman"/>
                <w:b/>
                <w:bCs/>
                <w:i/>
                <w:sz w:val="24"/>
                <w:szCs w:val="24"/>
              </w:rPr>
            </w:pPr>
            <w:r w:rsidRPr="000B4BD4">
              <w:rPr>
                <w:rFonts w:ascii="Times New Roman" w:hAnsi="Times New Roman"/>
                <w:b/>
                <w:bCs/>
                <w:i/>
              </w:rPr>
              <w:t>Формы и методы оценки</w:t>
            </w:r>
          </w:p>
        </w:tc>
      </w:tr>
      <w:tr w:rsidR="00450A3C" w:rsidRPr="000B4BD4" w14:paraId="6F33CADF" w14:textId="77777777" w:rsidTr="00B14B89">
        <w:trPr>
          <w:trHeight w:val="10579"/>
        </w:trPr>
        <w:tc>
          <w:tcPr>
            <w:tcW w:w="1821" w:type="pct"/>
          </w:tcPr>
          <w:p w14:paraId="19BDE415"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Перечень знаний, осваиваемых в рамках дисциплины:</w:t>
            </w:r>
          </w:p>
          <w:p w14:paraId="24E3AFBB"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ключевые понятия и явления истории конца ХХ - нач. ХХI вв.;</w:t>
            </w:r>
          </w:p>
          <w:p w14:paraId="4DD951F4"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основные тенденции развития России и мира в конце ХХ - нач. ХХI вв.;</w:t>
            </w:r>
          </w:p>
          <w:p w14:paraId="2529E040"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сущность и причины локальных, региональных, межгосударственных конфликтов в конце XX – начале XXI вв.;</w:t>
            </w:r>
          </w:p>
          <w:p w14:paraId="528CAC39"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79B7F0A7"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назначение международных организаций и основные направления их деятельности;</w:t>
            </w:r>
          </w:p>
          <w:p w14:paraId="209830BA"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особенности развития культуры в конце XX – начале XXI вв.;</w:t>
            </w:r>
          </w:p>
          <w:p w14:paraId="0992255E"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1824" w:type="pct"/>
          </w:tcPr>
          <w:p w14:paraId="46B039CD" w14:textId="77777777" w:rsidR="00450A3C" w:rsidRPr="000B4BD4" w:rsidRDefault="00450A3C" w:rsidP="00450A3C">
            <w:pPr>
              <w:tabs>
                <w:tab w:val="num" w:pos="357"/>
              </w:tabs>
              <w:spacing w:after="0" w:line="240" w:lineRule="auto"/>
              <w:ind w:firstLine="284"/>
              <w:jc w:val="both"/>
              <w:rPr>
                <w:rFonts w:ascii="Times New Roman" w:hAnsi="Times New Roman"/>
                <w:sz w:val="24"/>
                <w:szCs w:val="24"/>
              </w:rPr>
            </w:pPr>
            <w:r w:rsidRPr="000B4BD4">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1A63F37" w14:textId="77777777" w:rsidR="00450A3C" w:rsidRPr="000B4BD4" w:rsidRDefault="00450A3C" w:rsidP="00450A3C">
            <w:pPr>
              <w:tabs>
                <w:tab w:val="num" w:pos="357"/>
              </w:tabs>
              <w:spacing w:after="0" w:line="240" w:lineRule="auto"/>
              <w:ind w:firstLine="284"/>
              <w:jc w:val="both"/>
              <w:rPr>
                <w:rFonts w:ascii="Times New Roman" w:hAnsi="Times New Roman"/>
                <w:sz w:val="24"/>
                <w:szCs w:val="24"/>
              </w:rPr>
            </w:pPr>
            <w:r w:rsidRPr="000B4BD4">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1D427B4" w14:textId="77777777" w:rsidR="00450A3C" w:rsidRPr="000B4BD4" w:rsidRDefault="00450A3C" w:rsidP="00450A3C">
            <w:pPr>
              <w:tabs>
                <w:tab w:val="num" w:pos="357"/>
              </w:tabs>
              <w:spacing w:after="0" w:line="240" w:lineRule="auto"/>
              <w:ind w:firstLine="284"/>
              <w:jc w:val="both"/>
              <w:rPr>
                <w:rFonts w:ascii="Times New Roman" w:hAnsi="Times New Roman"/>
                <w:sz w:val="24"/>
                <w:szCs w:val="24"/>
              </w:rPr>
            </w:pPr>
            <w:r w:rsidRPr="000B4BD4">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303EEA6" w14:textId="77777777" w:rsidR="00450A3C" w:rsidRPr="000B4BD4" w:rsidRDefault="00450A3C" w:rsidP="00450A3C">
            <w:pPr>
              <w:tabs>
                <w:tab w:val="num" w:pos="357"/>
              </w:tabs>
              <w:spacing w:after="0" w:line="240" w:lineRule="auto"/>
              <w:ind w:firstLine="284"/>
              <w:jc w:val="both"/>
              <w:rPr>
                <w:rFonts w:ascii="Times New Roman" w:hAnsi="Times New Roman"/>
                <w:sz w:val="24"/>
                <w:szCs w:val="24"/>
              </w:rPr>
            </w:pPr>
            <w:r w:rsidRPr="000B4BD4">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18E70A02" w14:textId="77777777" w:rsidR="00450A3C" w:rsidRPr="0074758B" w:rsidRDefault="00450A3C" w:rsidP="00450A3C">
            <w:pPr>
              <w:tabs>
                <w:tab w:val="num" w:pos="357"/>
              </w:tabs>
              <w:spacing w:after="0" w:line="240" w:lineRule="auto"/>
              <w:ind w:firstLine="284"/>
              <w:jc w:val="both"/>
              <w:rPr>
                <w:rFonts w:ascii="Times New Roman" w:hAnsi="Times New Roman"/>
                <w:bCs/>
                <w:sz w:val="24"/>
                <w:szCs w:val="24"/>
              </w:rPr>
            </w:pPr>
            <w:r w:rsidRPr="0074758B">
              <w:rPr>
                <w:rFonts w:ascii="Times New Roman" w:hAnsi="Times New Roman"/>
                <w:bCs/>
                <w:sz w:val="24"/>
                <w:szCs w:val="24"/>
              </w:rPr>
              <w:t>Полнота ответов, точность</w:t>
            </w:r>
          </w:p>
          <w:p w14:paraId="7277AEF0" w14:textId="77777777" w:rsidR="00450A3C" w:rsidRPr="0074758B" w:rsidRDefault="00450A3C" w:rsidP="00450A3C">
            <w:pPr>
              <w:tabs>
                <w:tab w:val="num" w:pos="357"/>
              </w:tabs>
              <w:spacing w:after="0" w:line="240" w:lineRule="auto"/>
              <w:ind w:firstLine="284"/>
              <w:jc w:val="both"/>
              <w:rPr>
                <w:rFonts w:ascii="Times New Roman" w:hAnsi="Times New Roman"/>
                <w:bCs/>
                <w:sz w:val="24"/>
                <w:szCs w:val="24"/>
              </w:rPr>
            </w:pPr>
            <w:r w:rsidRPr="0074758B">
              <w:rPr>
                <w:rFonts w:ascii="Times New Roman" w:hAnsi="Times New Roman"/>
                <w:bCs/>
                <w:sz w:val="24"/>
                <w:szCs w:val="24"/>
              </w:rPr>
              <w:t>формулировок, не менее 75%</w:t>
            </w:r>
          </w:p>
          <w:p w14:paraId="747F2093" w14:textId="77777777" w:rsidR="00450A3C" w:rsidRPr="0074758B" w:rsidRDefault="00450A3C" w:rsidP="00450A3C">
            <w:pPr>
              <w:tabs>
                <w:tab w:val="num" w:pos="357"/>
              </w:tabs>
              <w:spacing w:after="0" w:line="240" w:lineRule="auto"/>
              <w:ind w:firstLine="284"/>
              <w:jc w:val="both"/>
              <w:rPr>
                <w:rFonts w:ascii="Times New Roman" w:hAnsi="Times New Roman"/>
                <w:bCs/>
                <w:sz w:val="24"/>
                <w:szCs w:val="24"/>
              </w:rPr>
            </w:pPr>
            <w:r w:rsidRPr="0074758B">
              <w:rPr>
                <w:rFonts w:ascii="Times New Roman" w:hAnsi="Times New Roman"/>
                <w:bCs/>
                <w:sz w:val="24"/>
                <w:szCs w:val="24"/>
              </w:rPr>
              <w:t>правильных ответов.</w:t>
            </w:r>
          </w:p>
          <w:p w14:paraId="4C119D1D" w14:textId="77777777" w:rsidR="00450A3C" w:rsidRPr="000B4BD4" w:rsidRDefault="00450A3C" w:rsidP="00450A3C">
            <w:pPr>
              <w:tabs>
                <w:tab w:val="num" w:pos="357"/>
              </w:tabs>
              <w:spacing w:after="0" w:line="240" w:lineRule="auto"/>
              <w:ind w:firstLine="284"/>
              <w:jc w:val="both"/>
              <w:rPr>
                <w:rFonts w:ascii="Times New Roman" w:hAnsi="Times New Roman"/>
                <w:bCs/>
                <w:i/>
                <w:sz w:val="24"/>
                <w:szCs w:val="24"/>
              </w:rPr>
            </w:pPr>
            <w:r w:rsidRPr="0074758B">
              <w:rPr>
                <w:rFonts w:ascii="Times New Roman" w:hAnsi="Times New Roman"/>
                <w:bCs/>
                <w:sz w:val="24"/>
                <w:szCs w:val="24"/>
              </w:rPr>
              <w:t>Актуальность темы, адекватность результатов поставленным целям, полнота ответов, точность формулировок,</w:t>
            </w:r>
            <w:r w:rsidRPr="0074758B">
              <w:rPr>
                <w:rFonts w:ascii="Times New Roman" w:hAnsi="Times New Roman"/>
                <w:sz w:val="24"/>
                <w:szCs w:val="24"/>
              </w:rPr>
              <w:t xml:space="preserve"> </w:t>
            </w:r>
            <w:r w:rsidRPr="0074758B">
              <w:rPr>
                <w:rFonts w:ascii="Times New Roman" w:hAnsi="Times New Roman"/>
                <w:bCs/>
                <w:sz w:val="24"/>
                <w:szCs w:val="24"/>
              </w:rPr>
              <w:t>адекватность применения терминологии</w:t>
            </w:r>
          </w:p>
        </w:tc>
        <w:tc>
          <w:tcPr>
            <w:tcW w:w="1356" w:type="pct"/>
          </w:tcPr>
          <w:p w14:paraId="5AC54929"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Текущий контроль</w:t>
            </w:r>
          </w:p>
          <w:p w14:paraId="5D948BC0"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При проведении:</w:t>
            </w:r>
          </w:p>
          <w:p w14:paraId="26C22722"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-письменного/ устного</w:t>
            </w:r>
          </w:p>
          <w:p w14:paraId="016409CA"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опроса;</w:t>
            </w:r>
          </w:p>
          <w:p w14:paraId="75D833F7"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-тестирования;</w:t>
            </w:r>
          </w:p>
          <w:p w14:paraId="024E83AC"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 xml:space="preserve">-оценки результатов </w:t>
            </w:r>
            <w:proofErr w:type="spellStart"/>
            <w:r w:rsidRPr="000B4BD4">
              <w:rPr>
                <w:rFonts w:ascii="Times New Roman" w:hAnsi="Times New Roman"/>
              </w:rPr>
              <w:t>самостоятель</w:t>
            </w:r>
            <w:proofErr w:type="spellEnd"/>
            <w:r w:rsidRPr="000B4BD4">
              <w:rPr>
                <w:rFonts w:ascii="Times New Roman" w:hAnsi="Times New Roman"/>
              </w:rPr>
              <w:t xml:space="preserve"> ной работы</w:t>
            </w:r>
          </w:p>
          <w:p w14:paraId="191DFC95"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(докладов, рефератов,</w:t>
            </w:r>
          </w:p>
          <w:p w14:paraId="2E6FA238"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proofErr w:type="spellStart"/>
            <w:r w:rsidRPr="000B4BD4">
              <w:rPr>
                <w:rFonts w:ascii="Times New Roman" w:hAnsi="Times New Roman"/>
              </w:rPr>
              <w:t>Теоретическо</w:t>
            </w:r>
            <w:proofErr w:type="spellEnd"/>
            <w:r w:rsidRPr="000B4BD4">
              <w:rPr>
                <w:rFonts w:ascii="Times New Roman" w:hAnsi="Times New Roman"/>
              </w:rPr>
              <w:t xml:space="preserve"> й части</w:t>
            </w:r>
          </w:p>
          <w:p w14:paraId="0BAF10C5"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 xml:space="preserve">проектов, учебных исследований </w:t>
            </w:r>
          </w:p>
          <w:p w14:paraId="5623018C"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p>
          <w:p w14:paraId="17FF499A"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Подготовка и выступление с докладом, сообщением, презентацией…</w:t>
            </w:r>
          </w:p>
          <w:p w14:paraId="37B76872" w14:textId="77777777" w:rsidR="00450A3C" w:rsidRPr="000B4BD4" w:rsidRDefault="00450A3C" w:rsidP="00450A3C">
            <w:pPr>
              <w:tabs>
                <w:tab w:val="num" w:pos="357"/>
              </w:tabs>
              <w:spacing w:after="0" w:line="240" w:lineRule="auto"/>
              <w:ind w:firstLine="46"/>
              <w:jc w:val="both"/>
              <w:rPr>
                <w:rFonts w:ascii="Times New Roman" w:hAnsi="Times New Roman"/>
                <w:sz w:val="24"/>
                <w:szCs w:val="24"/>
              </w:rPr>
            </w:pPr>
            <w:r w:rsidRPr="000B4BD4">
              <w:rPr>
                <w:rFonts w:ascii="Times New Roman" w:hAnsi="Times New Roman"/>
              </w:rPr>
              <w:t>Решение ситуационной задачи….</w:t>
            </w:r>
          </w:p>
          <w:p w14:paraId="122EAC8B"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Промежуточная аттестация в форме дифференцированного зачета в виде:</w:t>
            </w:r>
          </w:p>
          <w:p w14:paraId="239DFCC8" w14:textId="77777777" w:rsidR="00450A3C" w:rsidRPr="000B4BD4" w:rsidRDefault="00450A3C" w:rsidP="00450A3C">
            <w:pPr>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-письменных/ устных ответов,</w:t>
            </w:r>
          </w:p>
          <w:p w14:paraId="7EF7458A" w14:textId="77777777" w:rsidR="00450A3C" w:rsidRPr="000B4BD4" w:rsidRDefault="00450A3C" w:rsidP="00450A3C">
            <w:pPr>
              <w:spacing w:after="0" w:line="240" w:lineRule="auto"/>
              <w:ind w:firstLine="284"/>
              <w:jc w:val="both"/>
              <w:rPr>
                <w:rFonts w:ascii="Times New Roman" w:hAnsi="Times New Roman"/>
                <w:bCs/>
                <w:i/>
                <w:sz w:val="24"/>
                <w:szCs w:val="24"/>
              </w:rPr>
            </w:pPr>
            <w:r w:rsidRPr="000B4BD4">
              <w:rPr>
                <w:rFonts w:ascii="Times New Roman" w:hAnsi="Times New Roman"/>
                <w:bCs/>
                <w:sz w:val="24"/>
                <w:szCs w:val="24"/>
              </w:rPr>
              <w:t xml:space="preserve">- </w:t>
            </w:r>
            <w:proofErr w:type="spellStart"/>
            <w:r w:rsidRPr="000B4BD4">
              <w:rPr>
                <w:rFonts w:ascii="Times New Roman" w:hAnsi="Times New Roman"/>
                <w:bCs/>
                <w:sz w:val="24"/>
                <w:szCs w:val="24"/>
              </w:rPr>
              <w:t>тестированияи</w:t>
            </w:r>
            <w:proofErr w:type="spellEnd"/>
            <w:r w:rsidRPr="000B4BD4">
              <w:rPr>
                <w:rFonts w:ascii="Times New Roman" w:hAnsi="Times New Roman"/>
                <w:bCs/>
                <w:sz w:val="24"/>
                <w:szCs w:val="24"/>
              </w:rPr>
              <w:t xml:space="preserve"> т.д.</w:t>
            </w:r>
          </w:p>
        </w:tc>
      </w:tr>
      <w:bookmarkEnd w:id="525"/>
    </w:tbl>
    <w:p w14:paraId="30FAC413" w14:textId="77777777" w:rsidR="00450A3C" w:rsidRPr="000B4BD4" w:rsidRDefault="00450A3C" w:rsidP="00450A3C">
      <w:pPr>
        <w:keepNext/>
        <w:spacing w:after="0" w:line="240" w:lineRule="auto"/>
        <w:ind w:firstLine="709"/>
        <w:outlineLvl w:val="0"/>
        <w:rPr>
          <w:rFonts w:ascii="Arial" w:hAnsi="Arial" w:cs="Arial"/>
          <w:bCs/>
          <w:kern w:val="32"/>
          <w:sz w:val="24"/>
          <w:szCs w:val="24"/>
        </w:rPr>
      </w:pPr>
    </w:p>
    <w:p w14:paraId="0B53DB2C" w14:textId="77777777" w:rsidR="00F91AC5" w:rsidRPr="000B4BD4" w:rsidRDefault="00F91AC5" w:rsidP="005F6C38">
      <w:pPr>
        <w:pStyle w:val="a3"/>
        <w:spacing w:after="0"/>
        <w:jc w:val="right"/>
        <w:rPr>
          <w:rFonts w:ascii="Times New Roman" w:hAnsi="Times New Roman"/>
          <w:b/>
          <w:bCs/>
        </w:rPr>
      </w:pPr>
    </w:p>
    <w:p w14:paraId="2B0BED92" w14:textId="77777777" w:rsidR="00F91AC5" w:rsidRPr="000B4BD4" w:rsidRDefault="00F91AC5" w:rsidP="005F6C38">
      <w:pPr>
        <w:pStyle w:val="a3"/>
        <w:spacing w:after="0"/>
        <w:jc w:val="right"/>
        <w:rPr>
          <w:rFonts w:ascii="Times New Roman" w:hAnsi="Times New Roman"/>
          <w:b/>
          <w:bCs/>
        </w:rPr>
      </w:pPr>
    </w:p>
    <w:p w14:paraId="03A5B191" w14:textId="77777777" w:rsidR="00F91AC5" w:rsidRPr="000B4BD4" w:rsidRDefault="00F91AC5" w:rsidP="005F6C38">
      <w:pPr>
        <w:pStyle w:val="a3"/>
        <w:spacing w:after="0"/>
        <w:jc w:val="right"/>
        <w:rPr>
          <w:rFonts w:ascii="Times New Roman" w:hAnsi="Times New Roman"/>
          <w:b/>
          <w:bCs/>
        </w:rPr>
      </w:pPr>
    </w:p>
    <w:p w14:paraId="0699ABA5" w14:textId="77777777" w:rsidR="00F91AC5" w:rsidRPr="000B4BD4" w:rsidRDefault="00F91AC5" w:rsidP="005F6C38">
      <w:pPr>
        <w:pStyle w:val="a3"/>
        <w:spacing w:after="0"/>
        <w:jc w:val="right"/>
        <w:rPr>
          <w:rFonts w:ascii="Times New Roman" w:hAnsi="Times New Roman"/>
          <w:b/>
          <w:bCs/>
        </w:rPr>
      </w:pPr>
    </w:p>
    <w:p w14:paraId="505A939C" w14:textId="77777777" w:rsidR="00F91AC5" w:rsidRPr="000B4BD4" w:rsidRDefault="00F91AC5" w:rsidP="005F6C38">
      <w:pPr>
        <w:pStyle w:val="a3"/>
        <w:spacing w:after="0"/>
        <w:jc w:val="right"/>
        <w:rPr>
          <w:rFonts w:ascii="Times New Roman" w:hAnsi="Times New Roman"/>
          <w:b/>
          <w:bCs/>
        </w:rPr>
      </w:pPr>
    </w:p>
    <w:p w14:paraId="607662A5" w14:textId="2345160C" w:rsidR="005F6C38" w:rsidRPr="000B4BD4" w:rsidRDefault="005F6C38" w:rsidP="005F6C38">
      <w:pPr>
        <w:pStyle w:val="a3"/>
        <w:spacing w:after="0"/>
        <w:jc w:val="right"/>
        <w:rPr>
          <w:rFonts w:ascii="Times New Roman" w:hAnsi="Times New Roman"/>
          <w:b/>
          <w:bCs/>
        </w:rPr>
      </w:pPr>
      <w:bookmarkStart w:id="528" w:name="_Toc107929438"/>
      <w:r w:rsidRPr="000B4BD4">
        <w:rPr>
          <w:rFonts w:ascii="Times New Roman" w:hAnsi="Times New Roman"/>
          <w:b/>
          <w:bCs/>
        </w:rPr>
        <w:lastRenderedPageBreak/>
        <w:t>Приложение 3.1</w:t>
      </w:r>
      <w:r w:rsidR="00232A51" w:rsidRPr="000B4BD4">
        <w:rPr>
          <w:rFonts w:ascii="Times New Roman" w:hAnsi="Times New Roman"/>
          <w:b/>
          <w:bCs/>
        </w:rPr>
        <w:t>5</w:t>
      </w:r>
      <w:bookmarkEnd w:id="528"/>
    </w:p>
    <w:p w14:paraId="38B33606" w14:textId="6C48D93D" w:rsidR="005F6C38" w:rsidRPr="000B4BD4" w:rsidRDefault="005F6C38" w:rsidP="005F6C38">
      <w:pPr>
        <w:spacing w:after="0"/>
        <w:jc w:val="right"/>
        <w:outlineLvl w:val="1"/>
        <w:rPr>
          <w:rFonts w:ascii="Times New Roman" w:hAnsi="Times New Roman"/>
          <w:bCs/>
          <w:i/>
          <w:sz w:val="24"/>
          <w:szCs w:val="24"/>
        </w:rPr>
      </w:pPr>
      <w:bookmarkStart w:id="529" w:name="_Toc107929439"/>
      <w:r w:rsidRPr="000B4BD4">
        <w:rPr>
          <w:rFonts w:ascii="Times New Roman" w:hAnsi="Times New Roman"/>
          <w:bCs/>
          <w:sz w:val="24"/>
          <w:szCs w:val="24"/>
        </w:rPr>
        <w:t>к ПООП-П по специальности</w:t>
      </w:r>
      <w:bookmarkEnd w:id="529"/>
      <w:r w:rsidRPr="000B4BD4">
        <w:rPr>
          <w:rFonts w:ascii="Times New Roman" w:hAnsi="Times New Roman"/>
          <w:bCs/>
          <w:i/>
          <w:sz w:val="24"/>
          <w:szCs w:val="24"/>
        </w:rPr>
        <w:t xml:space="preserve"> </w:t>
      </w:r>
    </w:p>
    <w:p w14:paraId="4E2C551A" w14:textId="77777777" w:rsidR="005F6C38" w:rsidRPr="00FD7DD6" w:rsidRDefault="005F6C38" w:rsidP="005F6C38">
      <w:pPr>
        <w:tabs>
          <w:tab w:val="left" w:pos="3828"/>
        </w:tabs>
        <w:spacing w:after="0"/>
        <w:jc w:val="right"/>
        <w:outlineLvl w:val="1"/>
        <w:rPr>
          <w:rFonts w:ascii="Times New Roman" w:hAnsi="Times New Roman"/>
          <w:bCs/>
          <w:sz w:val="24"/>
          <w:szCs w:val="24"/>
        </w:rPr>
      </w:pPr>
      <w:bookmarkStart w:id="530" w:name="_Toc107929440"/>
      <w:r w:rsidRPr="00FD7DD6">
        <w:rPr>
          <w:rFonts w:ascii="Times New Roman" w:hAnsi="Times New Roman"/>
          <w:bCs/>
          <w:sz w:val="24"/>
          <w:szCs w:val="24"/>
        </w:rPr>
        <w:t>38.02.01 Экономика и бухгалтерский учет (по отраслям)</w:t>
      </w:r>
      <w:bookmarkEnd w:id="530"/>
    </w:p>
    <w:p w14:paraId="7413D6CF" w14:textId="77777777" w:rsidR="005F6C38" w:rsidRPr="000B4BD4" w:rsidRDefault="005F6C38" w:rsidP="005F6C38">
      <w:pPr>
        <w:spacing w:after="0"/>
        <w:jc w:val="center"/>
        <w:rPr>
          <w:rFonts w:ascii="Times New Roman" w:hAnsi="Times New Roman"/>
          <w:b/>
          <w:i/>
        </w:rPr>
      </w:pPr>
    </w:p>
    <w:p w14:paraId="3824B192" w14:textId="77777777" w:rsidR="005F6C38" w:rsidRPr="000B4BD4" w:rsidRDefault="005F6C38" w:rsidP="005F6C38">
      <w:pPr>
        <w:spacing w:after="0"/>
        <w:jc w:val="center"/>
        <w:rPr>
          <w:rFonts w:ascii="Times New Roman" w:hAnsi="Times New Roman"/>
          <w:b/>
          <w:i/>
        </w:rPr>
      </w:pPr>
    </w:p>
    <w:p w14:paraId="72BCF6F1" w14:textId="77777777" w:rsidR="005F6C38" w:rsidRPr="000B4BD4" w:rsidRDefault="005F6C38" w:rsidP="005F6C38">
      <w:pPr>
        <w:spacing w:after="0"/>
        <w:jc w:val="center"/>
        <w:rPr>
          <w:rFonts w:ascii="Times New Roman" w:hAnsi="Times New Roman"/>
          <w:b/>
          <w:i/>
        </w:rPr>
      </w:pPr>
    </w:p>
    <w:p w14:paraId="565A71A3" w14:textId="77777777" w:rsidR="005F6C38" w:rsidRPr="000B4BD4" w:rsidRDefault="005F6C38" w:rsidP="005F6C38">
      <w:pPr>
        <w:spacing w:after="0"/>
        <w:jc w:val="center"/>
        <w:rPr>
          <w:rFonts w:ascii="Times New Roman" w:hAnsi="Times New Roman"/>
          <w:b/>
          <w:i/>
        </w:rPr>
      </w:pPr>
    </w:p>
    <w:p w14:paraId="66C65E3E" w14:textId="77777777" w:rsidR="005F6C38" w:rsidRPr="000B4BD4" w:rsidRDefault="005F6C38" w:rsidP="005F6C38">
      <w:pPr>
        <w:spacing w:after="0"/>
        <w:jc w:val="center"/>
        <w:rPr>
          <w:rFonts w:ascii="Times New Roman" w:hAnsi="Times New Roman"/>
          <w:b/>
          <w:i/>
        </w:rPr>
      </w:pPr>
    </w:p>
    <w:p w14:paraId="631A5D2B" w14:textId="77777777" w:rsidR="005F6C38" w:rsidRPr="000B4BD4" w:rsidRDefault="005F6C38" w:rsidP="005F6C38">
      <w:pPr>
        <w:spacing w:after="0"/>
        <w:jc w:val="center"/>
        <w:rPr>
          <w:rFonts w:ascii="Times New Roman" w:hAnsi="Times New Roman"/>
          <w:b/>
          <w:i/>
        </w:rPr>
      </w:pPr>
    </w:p>
    <w:p w14:paraId="05752300" w14:textId="77777777" w:rsidR="005F6C38" w:rsidRPr="000B4BD4" w:rsidRDefault="005F6C38" w:rsidP="005F6C38">
      <w:pPr>
        <w:spacing w:after="0"/>
        <w:jc w:val="center"/>
        <w:rPr>
          <w:rFonts w:ascii="Times New Roman" w:hAnsi="Times New Roman"/>
          <w:b/>
          <w:i/>
        </w:rPr>
      </w:pPr>
    </w:p>
    <w:p w14:paraId="79CC6B72" w14:textId="77777777" w:rsidR="005F6C38" w:rsidRPr="000B4BD4" w:rsidRDefault="005F6C38" w:rsidP="005F6C38">
      <w:pPr>
        <w:spacing w:after="0"/>
        <w:jc w:val="center"/>
        <w:rPr>
          <w:rFonts w:ascii="Times New Roman" w:hAnsi="Times New Roman"/>
          <w:b/>
          <w:i/>
        </w:rPr>
      </w:pPr>
    </w:p>
    <w:p w14:paraId="3242FA50" w14:textId="77777777" w:rsidR="005F6C38" w:rsidRPr="000B4BD4" w:rsidRDefault="005F6C38" w:rsidP="005F6C38">
      <w:pPr>
        <w:spacing w:after="0"/>
        <w:jc w:val="center"/>
        <w:rPr>
          <w:rFonts w:ascii="Times New Roman" w:hAnsi="Times New Roman"/>
          <w:b/>
          <w:i/>
        </w:rPr>
      </w:pPr>
    </w:p>
    <w:p w14:paraId="4E899951" w14:textId="77777777" w:rsidR="005F6C38" w:rsidRPr="000B4BD4" w:rsidRDefault="005F6C38" w:rsidP="005F6C38">
      <w:pPr>
        <w:spacing w:after="0"/>
        <w:jc w:val="center"/>
        <w:rPr>
          <w:rFonts w:ascii="Times New Roman" w:hAnsi="Times New Roman"/>
          <w:b/>
          <w:i/>
        </w:rPr>
      </w:pPr>
    </w:p>
    <w:p w14:paraId="0FCB927E" w14:textId="77777777" w:rsidR="005F6C38" w:rsidRPr="000B4BD4" w:rsidRDefault="005F6C38" w:rsidP="005F6C38">
      <w:pPr>
        <w:spacing w:after="0"/>
        <w:jc w:val="center"/>
        <w:rPr>
          <w:rFonts w:ascii="Times New Roman" w:hAnsi="Times New Roman"/>
          <w:b/>
          <w:i/>
        </w:rPr>
      </w:pPr>
    </w:p>
    <w:p w14:paraId="0FBFABFE" w14:textId="77777777" w:rsidR="005F6C38" w:rsidRPr="000B4BD4" w:rsidRDefault="005F6C38" w:rsidP="005F6C38">
      <w:pPr>
        <w:spacing w:after="0"/>
        <w:jc w:val="center"/>
        <w:rPr>
          <w:rFonts w:ascii="Times New Roman" w:hAnsi="Times New Roman"/>
          <w:b/>
          <w:i/>
        </w:rPr>
      </w:pPr>
    </w:p>
    <w:p w14:paraId="4735D5F0" w14:textId="77777777" w:rsidR="005F6C38" w:rsidRPr="000B4BD4" w:rsidRDefault="005F6C38" w:rsidP="005F6C38">
      <w:pPr>
        <w:spacing w:after="0"/>
        <w:jc w:val="center"/>
        <w:rPr>
          <w:rFonts w:ascii="Times New Roman" w:hAnsi="Times New Roman"/>
          <w:b/>
          <w:i/>
        </w:rPr>
      </w:pPr>
    </w:p>
    <w:p w14:paraId="0D1D5694" w14:textId="77777777" w:rsidR="005F6C38" w:rsidRPr="000B4BD4" w:rsidRDefault="005F6C38" w:rsidP="005F6C38">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6B691C28" w14:textId="77777777" w:rsidR="00FD7DD6" w:rsidRDefault="00FD7DD6" w:rsidP="001B7371">
      <w:pPr>
        <w:jc w:val="center"/>
        <w:rPr>
          <w:rFonts w:ascii="Times New Roman" w:hAnsi="Times New Roman"/>
          <w:b/>
          <w:sz w:val="24"/>
          <w:szCs w:val="24"/>
        </w:rPr>
      </w:pPr>
    </w:p>
    <w:p w14:paraId="42218588" w14:textId="55C115AB" w:rsidR="005F6C38" w:rsidRPr="000B4BD4" w:rsidRDefault="005F6C38" w:rsidP="001B7371">
      <w:pPr>
        <w:jc w:val="center"/>
        <w:rPr>
          <w:rFonts w:ascii="Times New Roman" w:hAnsi="Times New Roman"/>
          <w:b/>
          <w:i/>
        </w:rPr>
      </w:pPr>
      <w:r w:rsidRPr="000B4BD4">
        <w:rPr>
          <w:rFonts w:ascii="Times New Roman" w:hAnsi="Times New Roman"/>
          <w:b/>
          <w:sz w:val="24"/>
          <w:szCs w:val="24"/>
        </w:rPr>
        <w:t>ОГСЭ.03 Иностранный язык в профессиональной деятельности</w:t>
      </w:r>
    </w:p>
    <w:p w14:paraId="7C9E08B5" w14:textId="77777777" w:rsidR="00FD7DD6" w:rsidRDefault="00FD7DD6" w:rsidP="0074758B">
      <w:pPr>
        <w:jc w:val="center"/>
        <w:rPr>
          <w:rFonts w:ascii="Times New Roman" w:hAnsi="Times New Roman"/>
          <w:b/>
          <w:sz w:val="24"/>
          <w:szCs w:val="24"/>
        </w:rPr>
      </w:pPr>
    </w:p>
    <w:p w14:paraId="7EB5527C" w14:textId="503E2F01" w:rsidR="0074758B" w:rsidRPr="0074758B" w:rsidRDefault="0074758B" w:rsidP="0074758B">
      <w:pPr>
        <w:jc w:val="center"/>
        <w:rPr>
          <w:rFonts w:ascii="Times New Roman" w:hAnsi="Times New Roman"/>
          <w:b/>
          <w:i/>
        </w:rPr>
      </w:pPr>
      <w:r w:rsidRPr="0074758B">
        <w:rPr>
          <w:rFonts w:ascii="Times New Roman" w:hAnsi="Times New Roman"/>
          <w:b/>
          <w:sz w:val="24"/>
          <w:szCs w:val="24"/>
        </w:rPr>
        <w:t>Общий гуманитарный и социально-экономический цикл</w:t>
      </w:r>
    </w:p>
    <w:p w14:paraId="1B0C95EA" w14:textId="77777777" w:rsidR="005F6C38" w:rsidRPr="000B4BD4" w:rsidRDefault="005F6C38" w:rsidP="005F6C38">
      <w:pPr>
        <w:rPr>
          <w:rFonts w:ascii="Times New Roman" w:hAnsi="Times New Roman"/>
          <w:b/>
          <w:i/>
        </w:rPr>
      </w:pPr>
    </w:p>
    <w:p w14:paraId="4CDFEDE0" w14:textId="77777777" w:rsidR="005F6C38" w:rsidRPr="000B4BD4" w:rsidRDefault="005F6C38" w:rsidP="005F6C38">
      <w:pPr>
        <w:rPr>
          <w:rFonts w:ascii="Times New Roman" w:hAnsi="Times New Roman"/>
          <w:b/>
          <w:i/>
        </w:rPr>
      </w:pPr>
    </w:p>
    <w:p w14:paraId="45B5893C" w14:textId="77777777" w:rsidR="005F6C38" w:rsidRPr="000B4BD4" w:rsidRDefault="005F6C38" w:rsidP="005F6C38">
      <w:pPr>
        <w:rPr>
          <w:rFonts w:ascii="Times New Roman" w:hAnsi="Times New Roman"/>
          <w:b/>
          <w:i/>
        </w:rPr>
      </w:pPr>
    </w:p>
    <w:p w14:paraId="605E9AFC" w14:textId="77777777" w:rsidR="005F6C38" w:rsidRPr="000B4BD4" w:rsidRDefault="005F6C38" w:rsidP="005F6C38">
      <w:pPr>
        <w:rPr>
          <w:rFonts w:ascii="Times New Roman" w:hAnsi="Times New Roman"/>
          <w:b/>
          <w:i/>
        </w:rPr>
      </w:pPr>
    </w:p>
    <w:p w14:paraId="286CADBC" w14:textId="77777777" w:rsidR="005F6C38" w:rsidRPr="000B4BD4" w:rsidRDefault="005F6C38" w:rsidP="005F6C38">
      <w:pPr>
        <w:rPr>
          <w:rFonts w:ascii="Times New Roman" w:hAnsi="Times New Roman"/>
          <w:b/>
          <w:i/>
        </w:rPr>
      </w:pPr>
    </w:p>
    <w:p w14:paraId="6C51C642" w14:textId="77777777" w:rsidR="005F6C38" w:rsidRPr="000B4BD4" w:rsidRDefault="005F6C38" w:rsidP="005F6C38">
      <w:pPr>
        <w:rPr>
          <w:rFonts w:ascii="Times New Roman" w:hAnsi="Times New Roman"/>
          <w:b/>
          <w:i/>
        </w:rPr>
      </w:pPr>
    </w:p>
    <w:p w14:paraId="182FBE53" w14:textId="77777777" w:rsidR="005F6C38" w:rsidRPr="000B4BD4" w:rsidRDefault="005F6C38" w:rsidP="005F6C38">
      <w:pPr>
        <w:rPr>
          <w:rFonts w:ascii="Times New Roman" w:hAnsi="Times New Roman"/>
          <w:b/>
          <w:i/>
        </w:rPr>
      </w:pPr>
    </w:p>
    <w:p w14:paraId="7AA542CD" w14:textId="77777777" w:rsidR="005F6C38" w:rsidRPr="000B4BD4" w:rsidRDefault="005F6C38" w:rsidP="005F6C38">
      <w:pPr>
        <w:rPr>
          <w:rFonts w:ascii="Times New Roman" w:hAnsi="Times New Roman"/>
          <w:b/>
          <w:i/>
        </w:rPr>
      </w:pPr>
    </w:p>
    <w:p w14:paraId="3100ABB5" w14:textId="1CE7F82A" w:rsidR="005F6C38" w:rsidRDefault="005F6C38" w:rsidP="005F6C38">
      <w:pPr>
        <w:rPr>
          <w:rFonts w:ascii="Times New Roman" w:hAnsi="Times New Roman"/>
          <w:b/>
          <w:i/>
        </w:rPr>
      </w:pPr>
    </w:p>
    <w:p w14:paraId="0A283250" w14:textId="431ECC60" w:rsidR="001B7371" w:rsidRDefault="001B7371" w:rsidP="005F6C38">
      <w:pPr>
        <w:rPr>
          <w:rFonts w:ascii="Times New Roman" w:hAnsi="Times New Roman"/>
          <w:b/>
          <w:i/>
        </w:rPr>
      </w:pPr>
    </w:p>
    <w:p w14:paraId="0F936A40" w14:textId="77777777" w:rsidR="001B7371" w:rsidRPr="000B4BD4" w:rsidRDefault="001B7371" w:rsidP="005F6C38">
      <w:pPr>
        <w:rPr>
          <w:rFonts w:ascii="Times New Roman" w:hAnsi="Times New Roman"/>
          <w:b/>
          <w:i/>
        </w:rPr>
      </w:pPr>
    </w:p>
    <w:p w14:paraId="01C814B3" w14:textId="77777777" w:rsidR="005F6C38" w:rsidRPr="000B4BD4" w:rsidRDefault="005F6C38" w:rsidP="005F6C38">
      <w:pPr>
        <w:rPr>
          <w:rFonts w:ascii="Times New Roman" w:hAnsi="Times New Roman"/>
          <w:b/>
          <w:i/>
        </w:rPr>
      </w:pPr>
    </w:p>
    <w:p w14:paraId="73CED79D" w14:textId="77777777" w:rsidR="005F6C38" w:rsidRPr="000B4BD4" w:rsidRDefault="005F6C38" w:rsidP="005F6C38">
      <w:pPr>
        <w:rPr>
          <w:rFonts w:ascii="Times New Roman" w:hAnsi="Times New Roman"/>
          <w:b/>
          <w:i/>
        </w:rPr>
      </w:pPr>
    </w:p>
    <w:p w14:paraId="6C144307" w14:textId="7C850CC1" w:rsidR="005F6C38" w:rsidRPr="00FD7DD6" w:rsidRDefault="005F6C38" w:rsidP="00AA599F">
      <w:pPr>
        <w:spacing w:after="0" w:line="240" w:lineRule="auto"/>
        <w:ind w:right="283"/>
        <w:jc w:val="center"/>
        <w:rPr>
          <w:rFonts w:ascii="Times New Roman" w:hAnsi="Times New Roman"/>
          <w:b/>
          <w:i/>
          <w:iCs/>
          <w:sz w:val="24"/>
          <w:szCs w:val="24"/>
        </w:rPr>
      </w:pPr>
      <w:r w:rsidRPr="000B4BD4">
        <w:rPr>
          <w:rFonts w:ascii="Times New Roman" w:hAnsi="Times New Roman"/>
          <w:b/>
          <w:bCs/>
          <w:iCs/>
          <w:sz w:val="24"/>
          <w:szCs w:val="24"/>
        </w:rPr>
        <w:t>2022 г.</w:t>
      </w:r>
      <w:r w:rsidRPr="000B4BD4">
        <w:rPr>
          <w:rFonts w:ascii="Times New Roman" w:hAnsi="Times New Roman"/>
          <w:b/>
          <w:sz w:val="28"/>
          <w:szCs w:val="20"/>
        </w:rPr>
        <w:br w:type="page"/>
      </w:r>
      <w:r w:rsidR="00AD10F2" w:rsidRPr="00FD7DD6">
        <w:rPr>
          <w:rFonts w:ascii="Times New Roman" w:hAnsi="Times New Roman"/>
          <w:b/>
          <w:i/>
          <w:iCs/>
          <w:sz w:val="24"/>
          <w:szCs w:val="24"/>
        </w:rPr>
        <w:lastRenderedPageBreak/>
        <w:t>СОДЕРЖАНИЕ</w:t>
      </w:r>
    </w:p>
    <w:p w14:paraId="605C43E6" w14:textId="77777777" w:rsidR="005F6C38" w:rsidRPr="00AA599F" w:rsidRDefault="005F6C38" w:rsidP="00AA599F">
      <w:pPr>
        <w:spacing w:after="0" w:line="240" w:lineRule="auto"/>
        <w:ind w:right="283"/>
        <w:jc w:val="both"/>
        <w:rPr>
          <w:rFonts w:ascii="Times New Roman" w:hAnsi="Times New Roman"/>
          <w:b/>
          <w:sz w:val="24"/>
          <w:szCs w:val="24"/>
        </w:rPr>
      </w:pPr>
    </w:p>
    <w:p w14:paraId="4EA5BF2C" w14:textId="77777777" w:rsidR="005F6C38" w:rsidRPr="00AA599F" w:rsidRDefault="005F6C38" w:rsidP="00AA599F">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0" w:type="auto"/>
        <w:tblLook w:val="01E0" w:firstRow="1" w:lastRow="1" w:firstColumn="1" w:lastColumn="1" w:noHBand="0" w:noVBand="0"/>
      </w:tblPr>
      <w:tblGrid>
        <w:gridCol w:w="9576"/>
      </w:tblGrid>
      <w:tr w:rsidR="005F6C38" w:rsidRPr="00AA599F" w14:paraId="733113EF" w14:textId="77777777" w:rsidTr="00FD7DD6">
        <w:trPr>
          <w:trHeight w:val="593"/>
        </w:trPr>
        <w:tc>
          <w:tcPr>
            <w:tcW w:w="9576" w:type="dxa"/>
          </w:tcPr>
          <w:p w14:paraId="47A3D50C" w14:textId="77777777" w:rsidR="005F6C38" w:rsidRPr="00AA599F" w:rsidRDefault="005F6C38" w:rsidP="00AA599F">
            <w:pPr>
              <w:numPr>
                <w:ilvl w:val="0"/>
                <w:numId w:val="92"/>
              </w:numPr>
              <w:suppressAutoHyphens/>
              <w:spacing w:after="0" w:line="240" w:lineRule="auto"/>
              <w:jc w:val="both"/>
              <w:rPr>
                <w:rFonts w:ascii="Times New Roman" w:hAnsi="Times New Roman"/>
                <w:b/>
                <w:sz w:val="24"/>
                <w:szCs w:val="24"/>
              </w:rPr>
            </w:pPr>
            <w:r w:rsidRPr="00AA599F">
              <w:rPr>
                <w:rFonts w:ascii="Times New Roman" w:hAnsi="Times New Roman"/>
                <w:b/>
                <w:sz w:val="24"/>
                <w:szCs w:val="24"/>
              </w:rPr>
              <w:t>ОБЩАЯ ХАРАКТЕРИСТИКА РАБОЧЕЙ ПРОГРАММЫ УЧЕБНОЙ ДИСЦИПЛИНЫ</w:t>
            </w:r>
          </w:p>
        </w:tc>
      </w:tr>
      <w:tr w:rsidR="005F6C38" w:rsidRPr="00AA599F" w14:paraId="12732C55" w14:textId="77777777" w:rsidTr="00FD7DD6">
        <w:trPr>
          <w:trHeight w:val="732"/>
        </w:trPr>
        <w:tc>
          <w:tcPr>
            <w:tcW w:w="9576" w:type="dxa"/>
          </w:tcPr>
          <w:p w14:paraId="3CD6AB37" w14:textId="77777777" w:rsidR="005F6C38" w:rsidRPr="00AA599F" w:rsidRDefault="005F6C38" w:rsidP="00AA599F">
            <w:pPr>
              <w:numPr>
                <w:ilvl w:val="0"/>
                <w:numId w:val="92"/>
              </w:numPr>
              <w:suppressAutoHyphens/>
              <w:spacing w:after="0" w:line="240" w:lineRule="auto"/>
              <w:jc w:val="both"/>
              <w:rPr>
                <w:rFonts w:ascii="Times New Roman" w:hAnsi="Times New Roman"/>
                <w:b/>
                <w:sz w:val="24"/>
                <w:szCs w:val="24"/>
              </w:rPr>
            </w:pPr>
            <w:r w:rsidRPr="00AA599F">
              <w:rPr>
                <w:rFonts w:ascii="Times New Roman" w:hAnsi="Times New Roman"/>
                <w:b/>
                <w:sz w:val="24"/>
                <w:szCs w:val="24"/>
              </w:rPr>
              <w:t>СТРУКТУРА И СОДЕРЖАНИЕ УЧЕБНОЙ ДИСЦИПЛИНЫ</w:t>
            </w:r>
          </w:p>
        </w:tc>
      </w:tr>
      <w:tr w:rsidR="005F6C38" w:rsidRPr="00AA599F" w14:paraId="13EFB911" w14:textId="77777777" w:rsidTr="00FD7DD6">
        <w:trPr>
          <w:trHeight w:val="701"/>
        </w:trPr>
        <w:tc>
          <w:tcPr>
            <w:tcW w:w="9576" w:type="dxa"/>
          </w:tcPr>
          <w:p w14:paraId="67787A10" w14:textId="77777777" w:rsidR="005F6C38" w:rsidRPr="00AA599F" w:rsidRDefault="005F6C38" w:rsidP="00AA599F">
            <w:pPr>
              <w:numPr>
                <w:ilvl w:val="0"/>
                <w:numId w:val="92"/>
              </w:numPr>
              <w:suppressAutoHyphens/>
              <w:spacing w:after="0" w:line="240" w:lineRule="auto"/>
              <w:jc w:val="both"/>
              <w:rPr>
                <w:rFonts w:ascii="Times New Roman" w:hAnsi="Times New Roman"/>
                <w:b/>
                <w:sz w:val="24"/>
                <w:szCs w:val="24"/>
              </w:rPr>
            </w:pPr>
            <w:r w:rsidRPr="00AA599F">
              <w:rPr>
                <w:rFonts w:ascii="Times New Roman" w:hAnsi="Times New Roman"/>
                <w:b/>
                <w:sz w:val="24"/>
                <w:szCs w:val="24"/>
              </w:rPr>
              <w:t>УСЛОВИЯ РЕАЛИЗАЦИИ УЧЕБНОЙ ДИСЦИПЛИНЫ</w:t>
            </w:r>
          </w:p>
        </w:tc>
      </w:tr>
      <w:tr w:rsidR="005F6C38" w:rsidRPr="00AA599F" w14:paraId="0B175698" w14:textId="77777777" w:rsidTr="00FD7DD6">
        <w:trPr>
          <w:trHeight w:val="881"/>
        </w:trPr>
        <w:tc>
          <w:tcPr>
            <w:tcW w:w="9576" w:type="dxa"/>
          </w:tcPr>
          <w:p w14:paraId="6E9B8150" w14:textId="77777777" w:rsidR="005F6C38" w:rsidRPr="00AA599F" w:rsidRDefault="005F6C38" w:rsidP="00AA599F">
            <w:pPr>
              <w:numPr>
                <w:ilvl w:val="0"/>
                <w:numId w:val="92"/>
              </w:numPr>
              <w:suppressAutoHyphens/>
              <w:spacing w:after="0" w:line="240" w:lineRule="auto"/>
              <w:jc w:val="both"/>
              <w:rPr>
                <w:rFonts w:ascii="Times New Roman" w:hAnsi="Times New Roman"/>
                <w:b/>
                <w:sz w:val="24"/>
                <w:szCs w:val="24"/>
              </w:rPr>
            </w:pPr>
            <w:r w:rsidRPr="00AA599F">
              <w:rPr>
                <w:rFonts w:ascii="Times New Roman" w:hAnsi="Times New Roman"/>
                <w:b/>
                <w:sz w:val="24"/>
                <w:szCs w:val="24"/>
              </w:rPr>
              <w:t>КОНТРОЛЬ И ОЦЕНКА РЕЗУЛЬТАТОВ ОСВОЕНИЯ УЧЕБНОЙ ДИСЦИПЛИНЫ</w:t>
            </w:r>
          </w:p>
          <w:p w14:paraId="5EBCC67B" w14:textId="77777777" w:rsidR="005F6C38" w:rsidRPr="00AA599F" w:rsidRDefault="005F6C38" w:rsidP="00AA599F">
            <w:pPr>
              <w:suppressAutoHyphens/>
              <w:spacing w:after="0" w:line="240" w:lineRule="auto"/>
              <w:jc w:val="both"/>
              <w:rPr>
                <w:rFonts w:ascii="Times New Roman" w:hAnsi="Times New Roman"/>
                <w:b/>
                <w:sz w:val="24"/>
                <w:szCs w:val="24"/>
              </w:rPr>
            </w:pPr>
          </w:p>
        </w:tc>
      </w:tr>
    </w:tbl>
    <w:p w14:paraId="1961CD01" w14:textId="77777777" w:rsidR="005F6C38" w:rsidRPr="000B4BD4" w:rsidRDefault="005F6C38" w:rsidP="00AA599F">
      <w:pPr>
        <w:tabs>
          <w:tab w:val="right" w:leader="dot" w:pos="9628"/>
        </w:tabs>
        <w:spacing w:after="0" w:line="240" w:lineRule="auto"/>
        <w:jc w:val="both"/>
        <w:rPr>
          <w:rFonts w:ascii="Arial" w:hAnsi="Arial" w:cs="Arial"/>
          <w:noProof/>
          <w:sz w:val="24"/>
          <w:szCs w:val="28"/>
        </w:rPr>
      </w:pPr>
      <w:r w:rsidRPr="00AA599F">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bookmarkStart w:id="531" w:name="_Toc348692530"/>
      <w:bookmarkStart w:id="532" w:name="_Toc467328195"/>
    </w:p>
    <w:bookmarkEnd w:id="531"/>
    <w:bookmarkEnd w:id="532"/>
    <w:p w14:paraId="5802534A" w14:textId="77777777" w:rsidR="005F6C38" w:rsidRPr="000B4BD4" w:rsidRDefault="005F6C38" w:rsidP="007376FC">
      <w:pPr>
        <w:numPr>
          <w:ilvl w:val="0"/>
          <w:numId w:val="93"/>
        </w:numPr>
        <w:suppressAutoHyphens/>
        <w:spacing w:after="0" w:line="240" w:lineRule="auto"/>
        <w:jc w:val="center"/>
        <w:rPr>
          <w:rFonts w:ascii="Times New Roman" w:hAnsi="Times New Roman"/>
          <w:b/>
          <w:sz w:val="24"/>
          <w:szCs w:val="24"/>
        </w:rPr>
      </w:pPr>
      <w:r w:rsidRPr="000B4BD4">
        <w:rPr>
          <w:rFonts w:ascii="Times New Roman" w:hAnsi="Times New Roman"/>
          <w:b/>
          <w:sz w:val="24"/>
          <w:szCs w:val="24"/>
        </w:rPr>
        <w:lastRenderedPageBreak/>
        <w:t xml:space="preserve">ОБЩАЯ ХАРАКТЕРИСТИКА РАБОЧЕЙ ПРОГРАММЫ УЧЕБНОЙ ДИСЦИПЛИНЫ </w:t>
      </w:r>
    </w:p>
    <w:p w14:paraId="6C421300" w14:textId="22F23AEF" w:rsidR="005F6C38" w:rsidRPr="000B4BD4" w:rsidRDefault="005F6C38" w:rsidP="005F6C38">
      <w:pPr>
        <w:ind w:left="720"/>
        <w:jc w:val="center"/>
        <w:rPr>
          <w:rFonts w:ascii="Times New Roman" w:hAnsi="Times New Roman"/>
          <w:b/>
          <w:i/>
          <w:sz w:val="24"/>
          <w:szCs w:val="24"/>
          <w:u w:val="single"/>
        </w:rPr>
      </w:pPr>
      <w:r w:rsidRPr="000B4BD4">
        <w:rPr>
          <w:rFonts w:ascii="Times New Roman" w:hAnsi="Times New Roman"/>
          <w:b/>
          <w:sz w:val="24"/>
          <w:szCs w:val="24"/>
        </w:rPr>
        <w:t>«</w:t>
      </w:r>
      <w:r w:rsidR="00A92656">
        <w:rPr>
          <w:rFonts w:ascii="Times New Roman" w:hAnsi="Times New Roman"/>
          <w:b/>
          <w:sz w:val="24"/>
          <w:szCs w:val="24"/>
        </w:rPr>
        <w:t>ИНОСТРАННЫЙ ЯЗЫК</w:t>
      </w:r>
      <w:r w:rsidRPr="000B4BD4">
        <w:rPr>
          <w:rFonts w:ascii="Times New Roman" w:hAnsi="Times New Roman"/>
          <w:b/>
          <w:sz w:val="24"/>
          <w:szCs w:val="24"/>
        </w:rPr>
        <w:t xml:space="preserve"> В ПРОФЕССИОНАЛЬНОЙ ДЕЯТЕЛЬНОСТИ»</w:t>
      </w:r>
    </w:p>
    <w:p w14:paraId="3DDFCE07" w14:textId="77777777" w:rsidR="005F6C38" w:rsidRPr="000B4BD4" w:rsidRDefault="005F6C38" w:rsidP="005F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4DEFB317" w14:textId="3EEC649F" w:rsidR="005F6C38" w:rsidRPr="000B4BD4" w:rsidRDefault="005F6C38" w:rsidP="005F6C3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w:t>
      </w:r>
      <w:proofErr w:type="spellStart"/>
      <w:r w:rsidR="00A92656">
        <w:rPr>
          <w:rFonts w:ascii="Times New Roman" w:hAnsi="Times New Roman"/>
          <w:sz w:val="24"/>
          <w:szCs w:val="24"/>
        </w:rPr>
        <w:t>Иностранный</w:t>
      </w:r>
      <w:r w:rsidRPr="000B4BD4">
        <w:rPr>
          <w:rFonts w:ascii="Times New Roman" w:hAnsi="Times New Roman"/>
          <w:sz w:val="24"/>
          <w:szCs w:val="24"/>
        </w:rPr>
        <w:t>язык</w:t>
      </w:r>
      <w:proofErr w:type="spellEnd"/>
      <w:r w:rsidRPr="000B4BD4">
        <w:rPr>
          <w:rFonts w:ascii="Times New Roman" w:hAnsi="Times New Roman"/>
          <w:sz w:val="24"/>
          <w:szCs w:val="24"/>
        </w:rPr>
        <w:t xml:space="preserve"> в профессиональной деятельности»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7FB65D4E" w14:textId="0BF11B1A" w:rsidR="005F6C38" w:rsidRPr="000B4BD4" w:rsidRDefault="005F6C38" w:rsidP="005F6C3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06 ОК 09, ОК 10, </w:t>
      </w:r>
      <w:r w:rsidR="00D73060">
        <w:rPr>
          <w:rFonts w:ascii="Times New Roman" w:hAnsi="Times New Roman"/>
          <w:sz w:val="24"/>
          <w:szCs w:val="24"/>
        </w:rPr>
        <w:t>ПК 3.2,ПК 4.5</w:t>
      </w:r>
    </w:p>
    <w:p w14:paraId="12268561" w14:textId="77777777" w:rsidR="005F6C38" w:rsidRPr="000B4BD4" w:rsidRDefault="005F6C38" w:rsidP="005F6C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AD7A072" w14:textId="77777777" w:rsidR="005F6C38" w:rsidRPr="000B4BD4" w:rsidRDefault="005F6C38" w:rsidP="005F6C38">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6D3316D2" w14:textId="77777777" w:rsidR="005F6C38" w:rsidRPr="000B4BD4" w:rsidRDefault="005F6C38" w:rsidP="005F6C3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357"/>
      </w:tblGrid>
      <w:tr w:rsidR="005F6C38" w:rsidRPr="000B4BD4" w14:paraId="67AD45AC" w14:textId="77777777" w:rsidTr="00F24B92">
        <w:trPr>
          <w:trHeight w:val="649"/>
        </w:trPr>
        <w:tc>
          <w:tcPr>
            <w:tcW w:w="1661" w:type="dxa"/>
            <w:hideMark/>
          </w:tcPr>
          <w:p w14:paraId="5BFF5539"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6D754AF0"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729" w:type="dxa"/>
            <w:hideMark/>
          </w:tcPr>
          <w:p w14:paraId="47C8D438"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357" w:type="dxa"/>
            <w:hideMark/>
          </w:tcPr>
          <w:p w14:paraId="7E824C12"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5F6C38" w:rsidRPr="000B4BD4" w14:paraId="7EE78F75"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D56D07D"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729" w:type="dxa"/>
            <w:tcBorders>
              <w:top w:val="single" w:sz="4" w:space="0" w:color="auto"/>
              <w:left w:val="single" w:sz="4" w:space="0" w:color="auto"/>
              <w:bottom w:val="single" w:sz="4" w:space="0" w:color="auto"/>
              <w:right w:val="single" w:sz="4" w:space="0" w:color="auto"/>
            </w:tcBorders>
          </w:tcPr>
          <w:p w14:paraId="06895907"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5E2920B5"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6AD89E50"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133E45BF"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57066C67"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2C799837"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4FD145EE"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2A748E09"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5479A930"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5A5C7FEF"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29A4EA70"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36C292C5"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61855F5D"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54A85DC8"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5A22AA2E" w14:textId="77777777" w:rsidR="005F6C38" w:rsidRPr="000B4BD4" w:rsidRDefault="005F6C38" w:rsidP="005F6C3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5F6C38" w:rsidRPr="000B4BD4" w14:paraId="3004CDC7"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4777929" w14:textId="77777777" w:rsidR="005F6C38" w:rsidRPr="000B4BD4" w:rsidRDefault="005F6C38" w:rsidP="005F6C3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729" w:type="dxa"/>
            <w:tcBorders>
              <w:top w:val="single" w:sz="4" w:space="0" w:color="auto"/>
              <w:left w:val="single" w:sz="4" w:space="0" w:color="auto"/>
              <w:bottom w:val="single" w:sz="4" w:space="0" w:color="auto"/>
              <w:right w:val="single" w:sz="4" w:space="0" w:color="auto"/>
            </w:tcBorders>
          </w:tcPr>
          <w:p w14:paraId="0D0851E0"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1339A664" w14:textId="77777777" w:rsidR="00D24900"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25B0FDA8"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11FFD9C5"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w:t>
            </w:r>
            <w:r w:rsidRPr="000B4BD4">
              <w:rPr>
                <w:rFonts w:ascii="Times New Roman" w:hAnsi="Times New Roman"/>
                <w:sz w:val="24"/>
                <w:szCs w:val="24"/>
              </w:rPr>
              <w:lastRenderedPageBreak/>
              <w:t xml:space="preserve">получаемую информацию; </w:t>
            </w:r>
          </w:p>
          <w:p w14:paraId="1F5215D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2B1C8038"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30AEEA94" w14:textId="7F6FB723" w:rsidR="005F6C38" w:rsidRPr="000B4BD4" w:rsidRDefault="00D24900" w:rsidP="00D24900">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357" w:type="dxa"/>
            <w:tcBorders>
              <w:top w:val="single" w:sz="4" w:space="0" w:color="auto"/>
              <w:left w:val="single" w:sz="4" w:space="0" w:color="auto"/>
              <w:bottom w:val="single" w:sz="4" w:space="0" w:color="auto"/>
              <w:right w:val="single" w:sz="4" w:space="0" w:color="auto"/>
            </w:tcBorders>
          </w:tcPr>
          <w:p w14:paraId="4169F706"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1936880F"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5C0E69FC"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5F6C38" w:rsidRPr="000B4BD4" w14:paraId="0A2CD1BE"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3570DFB"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 xml:space="preserve"> ОК 03</w:t>
            </w:r>
          </w:p>
        </w:tc>
        <w:tc>
          <w:tcPr>
            <w:tcW w:w="3729" w:type="dxa"/>
            <w:tcBorders>
              <w:top w:val="single" w:sz="4" w:space="0" w:color="auto"/>
              <w:left w:val="single" w:sz="4" w:space="0" w:color="auto"/>
              <w:bottom w:val="single" w:sz="4" w:space="0" w:color="auto"/>
              <w:right w:val="single" w:sz="4" w:space="0" w:color="auto"/>
            </w:tcBorders>
          </w:tcPr>
          <w:p w14:paraId="7DC022FB"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4F0AFE5B"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73CCB69B"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357" w:type="dxa"/>
            <w:tcBorders>
              <w:top w:val="single" w:sz="4" w:space="0" w:color="auto"/>
              <w:left w:val="single" w:sz="4" w:space="0" w:color="auto"/>
              <w:bottom w:val="single" w:sz="4" w:space="0" w:color="auto"/>
              <w:right w:val="single" w:sz="4" w:space="0" w:color="auto"/>
            </w:tcBorders>
          </w:tcPr>
          <w:p w14:paraId="0F865870"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2FFB8B8B"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60251894"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5F6C38" w:rsidRPr="000B4BD4" w14:paraId="7250A409"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4770FAE"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ОК 04.</w:t>
            </w:r>
          </w:p>
        </w:tc>
        <w:tc>
          <w:tcPr>
            <w:tcW w:w="3729" w:type="dxa"/>
            <w:tcBorders>
              <w:top w:val="single" w:sz="4" w:space="0" w:color="auto"/>
              <w:left w:val="single" w:sz="4" w:space="0" w:color="auto"/>
              <w:bottom w:val="single" w:sz="4" w:space="0" w:color="auto"/>
              <w:right w:val="single" w:sz="4" w:space="0" w:color="auto"/>
            </w:tcBorders>
          </w:tcPr>
          <w:p w14:paraId="16A1861E"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4DA2E2C5"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7CE29068"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1ACAD4C1"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5F6C38" w:rsidRPr="000B4BD4" w14:paraId="242DDD3D"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AB1E8C1"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ОК 05.</w:t>
            </w:r>
          </w:p>
        </w:tc>
        <w:tc>
          <w:tcPr>
            <w:tcW w:w="3729" w:type="dxa"/>
            <w:tcBorders>
              <w:top w:val="single" w:sz="4" w:space="0" w:color="auto"/>
              <w:left w:val="single" w:sz="4" w:space="0" w:color="auto"/>
              <w:bottom w:val="single" w:sz="4" w:space="0" w:color="auto"/>
              <w:right w:val="single" w:sz="4" w:space="0" w:color="auto"/>
            </w:tcBorders>
          </w:tcPr>
          <w:p w14:paraId="363AF4C7"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57" w:type="dxa"/>
            <w:tcBorders>
              <w:top w:val="single" w:sz="4" w:space="0" w:color="auto"/>
              <w:left w:val="single" w:sz="4" w:space="0" w:color="auto"/>
              <w:bottom w:val="single" w:sz="4" w:space="0" w:color="auto"/>
              <w:right w:val="single" w:sz="4" w:space="0" w:color="auto"/>
            </w:tcBorders>
          </w:tcPr>
          <w:p w14:paraId="0ECD46C5"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7420AA30"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5F6C38" w:rsidRPr="000B4BD4" w14:paraId="6E27F043"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E8D32EC"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ОК 06.</w:t>
            </w:r>
          </w:p>
        </w:tc>
        <w:tc>
          <w:tcPr>
            <w:tcW w:w="3729" w:type="dxa"/>
            <w:tcBorders>
              <w:top w:val="single" w:sz="4" w:space="0" w:color="auto"/>
              <w:left w:val="single" w:sz="4" w:space="0" w:color="auto"/>
              <w:bottom w:val="single" w:sz="4" w:space="0" w:color="auto"/>
              <w:right w:val="single" w:sz="4" w:space="0" w:color="auto"/>
            </w:tcBorders>
          </w:tcPr>
          <w:p w14:paraId="59E73F54" w14:textId="77777777" w:rsidR="005F6C38" w:rsidRPr="000B4BD4" w:rsidRDefault="005F6C38" w:rsidP="005F6C38">
            <w:pPr>
              <w:suppressAutoHyphens/>
              <w:spacing w:after="0" w:line="240" w:lineRule="auto"/>
              <w:rPr>
                <w:rFonts w:ascii="Times New Roman" w:hAnsi="Times New Roman"/>
                <w:sz w:val="24"/>
                <w:szCs w:val="24"/>
              </w:rPr>
            </w:pPr>
            <w:r w:rsidRPr="000B4BD4">
              <w:rPr>
                <w:rFonts w:ascii="Times New Roman" w:hAnsi="Times New Roman"/>
                <w:sz w:val="24"/>
                <w:szCs w:val="24"/>
              </w:rPr>
              <w:t xml:space="preserve">    Уо.06.01 Умения: описывать значимость своей профессии (специальности); </w:t>
            </w:r>
          </w:p>
          <w:p w14:paraId="1775712E" w14:textId="77777777" w:rsidR="005F6C38" w:rsidRPr="000B4BD4" w:rsidRDefault="005F6C38" w:rsidP="005F6C38">
            <w:pPr>
              <w:suppressAutoHyphens/>
              <w:spacing w:after="0" w:line="240" w:lineRule="auto"/>
              <w:rPr>
                <w:rFonts w:ascii="Times New Roman" w:hAnsi="Times New Roman"/>
                <w:sz w:val="24"/>
                <w:szCs w:val="24"/>
              </w:rPr>
            </w:pPr>
            <w:r w:rsidRPr="000B4BD4">
              <w:rPr>
                <w:rFonts w:ascii="Times New Roman" w:hAnsi="Times New Roman"/>
                <w:sz w:val="24"/>
                <w:szCs w:val="24"/>
              </w:rPr>
              <w:t xml:space="preserve">    Уо.06.02 применять стандарты антикоррупционного поведения.</w:t>
            </w:r>
          </w:p>
          <w:p w14:paraId="0F83A843" w14:textId="77777777" w:rsidR="005F6C38" w:rsidRPr="000B4BD4" w:rsidRDefault="005F6C38" w:rsidP="005F6C38">
            <w:pPr>
              <w:suppressAutoHyphens/>
              <w:spacing w:after="0" w:line="240" w:lineRule="auto"/>
              <w:ind w:firstLine="324"/>
              <w:rPr>
                <w:rFonts w:ascii="Times New Roman" w:hAnsi="Times New Roman"/>
                <w:sz w:val="24"/>
                <w:szCs w:val="24"/>
              </w:rPr>
            </w:pPr>
          </w:p>
          <w:p w14:paraId="48DACECF" w14:textId="77777777" w:rsidR="005F6C38" w:rsidRPr="000B4BD4" w:rsidRDefault="005F6C38" w:rsidP="005F6C38">
            <w:pPr>
              <w:suppressAutoHyphens/>
              <w:spacing w:after="0" w:line="240" w:lineRule="auto"/>
              <w:ind w:firstLine="324"/>
              <w:rPr>
                <w:rFonts w:ascii="Times New Roman" w:hAnsi="Times New Roman"/>
                <w:sz w:val="24"/>
                <w:szCs w:val="24"/>
              </w:rPr>
            </w:pPr>
          </w:p>
          <w:p w14:paraId="0D3CA515" w14:textId="77777777" w:rsidR="005F6C38" w:rsidRPr="000B4BD4" w:rsidRDefault="005F6C38" w:rsidP="005F6C38">
            <w:pPr>
              <w:suppressAutoHyphens/>
              <w:spacing w:after="0" w:line="240" w:lineRule="auto"/>
              <w:ind w:firstLine="324"/>
              <w:rPr>
                <w:rFonts w:ascii="Times New Roman" w:hAnsi="Times New Roman"/>
                <w:sz w:val="24"/>
                <w:szCs w:val="24"/>
              </w:rPr>
            </w:pPr>
          </w:p>
        </w:tc>
        <w:tc>
          <w:tcPr>
            <w:tcW w:w="4357" w:type="dxa"/>
            <w:tcBorders>
              <w:top w:val="single" w:sz="4" w:space="0" w:color="auto"/>
              <w:left w:val="single" w:sz="4" w:space="0" w:color="auto"/>
              <w:bottom w:val="single" w:sz="4" w:space="0" w:color="auto"/>
              <w:right w:val="single" w:sz="4" w:space="0" w:color="auto"/>
            </w:tcBorders>
          </w:tcPr>
          <w:p w14:paraId="6A95CDD9" w14:textId="77777777" w:rsidR="005F6C38" w:rsidRPr="000B4BD4" w:rsidRDefault="005F6C38" w:rsidP="005F6C38">
            <w:pPr>
              <w:suppressAutoHyphens/>
              <w:spacing w:after="0" w:line="240" w:lineRule="auto"/>
              <w:ind w:firstLine="324"/>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06.01    </w:t>
            </w:r>
            <w:r w:rsidRPr="000B4BD4">
              <w:rPr>
                <w:rFonts w:ascii="Times New Roman" w:hAnsi="Times New Roman"/>
                <w:sz w:val="24"/>
                <w:szCs w:val="24"/>
              </w:rPr>
              <w:tab/>
              <w:t>Знания: сущность гражданско-патриотической позиции, общечеловеческих ценностей</w:t>
            </w:r>
          </w:p>
          <w:p w14:paraId="1006F904" w14:textId="77777777" w:rsidR="005F6C38" w:rsidRPr="000B4BD4" w:rsidRDefault="005F6C38" w:rsidP="005F6C38">
            <w:pPr>
              <w:suppressAutoHyphens/>
              <w:spacing w:after="0" w:line="240" w:lineRule="auto"/>
              <w:ind w:firstLine="324"/>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06.02 значимость профессиональной деятельности по профессии (специальности); </w:t>
            </w:r>
          </w:p>
          <w:p w14:paraId="768BD99A" w14:textId="77777777" w:rsidR="005F6C38" w:rsidRPr="000B4BD4" w:rsidRDefault="005F6C38" w:rsidP="005F6C38">
            <w:pPr>
              <w:suppressAutoHyphens/>
              <w:spacing w:after="0" w:line="240" w:lineRule="auto"/>
              <w:ind w:firstLine="324"/>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06.03    </w:t>
            </w:r>
            <w:r w:rsidRPr="000B4BD4">
              <w:rPr>
                <w:rFonts w:ascii="Times New Roman" w:hAnsi="Times New Roman"/>
                <w:sz w:val="24"/>
                <w:szCs w:val="24"/>
              </w:rPr>
              <w:tab/>
              <w:t>стандарты антикоррупционного поведения и последствия его нарушения.</w:t>
            </w:r>
          </w:p>
        </w:tc>
      </w:tr>
      <w:tr w:rsidR="005F6C38" w:rsidRPr="000B4BD4" w14:paraId="33DB883D"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D393C58"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ОК 09.</w:t>
            </w:r>
          </w:p>
        </w:tc>
        <w:tc>
          <w:tcPr>
            <w:tcW w:w="3729" w:type="dxa"/>
            <w:tcBorders>
              <w:top w:val="single" w:sz="4" w:space="0" w:color="auto"/>
              <w:left w:val="single" w:sz="4" w:space="0" w:color="auto"/>
              <w:bottom w:val="single" w:sz="4" w:space="0" w:color="auto"/>
              <w:right w:val="single" w:sz="4" w:space="0" w:color="auto"/>
            </w:tcBorders>
          </w:tcPr>
          <w:p w14:paraId="67CCB523"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Уо.09.1 применять средства информационных технологий для решения профессиональных задач; </w:t>
            </w:r>
          </w:p>
          <w:p w14:paraId="334DF042"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Уо.09.2 использовать современное программное обеспечение</w:t>
            </w:r>
          </w:p>
        </w:tc>
        <w:tc>
          <w:tcPr>
            <w:tcW w:w="4357" w:type="dxa"/>
            <w:tcBorders>
              <w:top w:val="single" w:sz="4" w:space="0" w:color="auto"/>
              <w:left w:val="single" w:sz="4" w:space="0" w:color="auto"/>
              <w:bottom w:val="single" w:sz="4" w:space="0" w:color="auto"/>
              <w:right w:val="single" w:sz="4" w:space="0" w:color="auto"/>
            </w:tcBorders>
          </w:tcPr>
          <w:p w14:paraId="5006E712"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Зо09.1 современные средства и устройства информатизации, порядок их применения и программное обеспечение в профессиональной деятельности</w:t>
            </w:r>
          </w:p>
        </w:tc>
      </w:tr>
      <w:tr w:rsidR="005F6C38" w:rsidRPr="000B4BD4" w14:paraId="36A9A99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80658D1" w14:textId="77777777" w:rsidR="005F6C38" w:rsidRPr="00FD7DD6" w:rsidRDefault="005F6C38"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ОК 10.</w:t>
            </w:r>
          </w:p>
        </w:tc>
        <w:tc>
          <w:tcPr>
            <w:tcW w:w="3729" w:type="dxa"/>
            <w:tcBorders>
              <w:top w:val="single" w:sz="4" w:space="0" w:color="auto"/>
              <w:left w:val="single" w:sz="4" w:space="0" w:color="auto"/>
              <w:bottom w:val="single" w:sz="4" w:space="0" w:color="auto"/>
              <w:right w:val="single" w:sz="4" w:space="0" w:color="auto"/>
            </w:tcBorders>
          </w:tcPr>
          <w:p w14:paraId="7689F66E"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w:t>
            </w:r>
            <w:r w:rsidRPr="000B4BD4">
              <w:rPr>
                <w:rFonts w:ascii="Times New Roman" w:hAnsi="Times New Roman"/>
                <w:sz w:val="24"/>
                <w:szCs w:val="24"/>
              </w:rPr>
              <w:lastRenderedPageBreak/>
              <w:t xml:space="preserve">понимать тексты на базовые профессиональные темы; </w:t>
            </w:r>
          </w:p>
          <w:p w14:paraId="25BFD61E"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4B8615FD"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7206639F"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7A28CD5C"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357" w:type="dxa"/>
            <w:tcBorders>
              <w:top w:val="single" w:sz="4" w:space="0" w:color="auto"/>
              <w:left w:val="single" w:sz="4" w:space="0" w:color="auto"/>
              <w:bottom w:val="single" w:sz="4" w:space="0" w:color="auto"/>
              <w:right w:val="single" w:sz="4" w:space="0" w:color="auto"/>
            </w:tcBorders>
          </w:tcPr>
          <w:p w14:paraId="0A5B3358"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lastRenderedPageBreak/>
              <w:t xml:space="preserve">Зо10.1 правила построения простых и сложных предложений на профессиональные темы; </w:t>
            </w:r>
          </w:p>
          <w:p w14:paraId="67CD6041"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Зо10.2 основные </w:t>
            </w:r>
            <w:r w:rsidRPr="000B4BD4">
              <w:rPr>
                <w:rFonts w:ascii="Times New Roman" w:hAnsi="Times New Roman"/>
                <w:sz w:val="24"/>
                <w:szCs w:val="24"/>
              </w:rPr>
              <w:lastRenderedPageBreak/>
              <w:t xml:space="preserve">общеупотребительные глаголы (бытовая и профессиональная лексика); </w:t>
            </w:r>
          </w:p>
          <w:p w14:paraId="4CF27AAC"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0D590941"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2BC4C441" w14:textId="77777777" w:rsidR="005F6C38" w:rsidRPr="000B4BD4" w:rsidRDefault="005F6C38" w:rsidP="005F6C3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D73060" w:rsidRPr="000B4BD4" w14:paraId="42007F02"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60B42CA" w14:textId="4450AFC3" w:rsidR="00D73060" w:rsidRPr="00FD7DD6" w:rsidRDefault="00D73060"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lastRenderedPageBreak/>
              <w:t>ПК 3.2</w:t>
            </w:r>
          </w:p>
        </w:tc>
        <w:tc>
          <w:tcPr>
            <w:tcW w:w="3729" w:type="dxa"/>
            <w:tcBorders>
              <w:top w:val="single" w:sz="4" w:space="0" w:color="auto"/>
              <w:left w:val="single" w:sz="4" w:space="0" w:color="auto"/>
              <w:bottom w:val="single" w:sz="4" w:space="0" w:color="auto"/>
              <w:right w:val="single" w:sz="4" w:space="0" w:color="auto"/>
            </w:tcBorders>
          </w:tcPr>
          <w:p w14:paraId="790DF57B" w14:textId="55C7C2AE" w:rsidR="00D73060" w:rsidRPr="000B4BD4" w:rsidRDefault="00D73060" w:rsidP="00D73060">
            <w:pPr>
              <w:suppressAutoHyphens/>
              <w:spacing w:after="0" w:line="240" w:lineRule="auto"/>
              <w:ind w:firstLine="324"/>
              <w:rPr>
                <w:rFonts w:ascii="Times New Roman" w:hAnsi="Times New Roman"/>
                <w:sz w:val="24"/>
                <w:szCs w:val="24"/>
              </w:rPr>
            </w:pPr>
            <w:r w:rsidRPr="00D73060">
              <w:rPr>
                <w:rFonts w:ascii="Times New Roman" w:hAnsi="Times New Roman"/>
                <w:sz w:val="24"/>
                <w:szCs w:val="24"/>
              </w:rPr>
              <w:t xml:space="preserve">У </w:t>
            </w:r>
            <w:proofErr w:type="gramStart"/>
            <w:r w:rsidRPr="00D73060">
              <w:rPr>
                <w:rFonts w:ascii="Times New Roman" w:hAnsi="Times New Roman"/>
                <w:sz w:val="24"/>
                <w:szCs w:val="24"/>
              </w:rPr>
              <w:t>3.2.01  заполнять</w:t>
            </w:r>
            <w:proofErr w:type="gramEnd"/>
            <w:r w:rsidRPr="00D73060">
              <w:rPr>
                <w:rFonts w:ascii="Times New Roman" w:hAnsi="Times New Roman"/>
                <w:sz w:val="24"/>
                <w:szCs w:val="24"/>
              </w:rPr>
              <w:t xml:space="preserve"> платежные поручения по перечислению налогов и сборов;</w:t>
            </w:r>
          </w:p>
        </w:tc>
        <w:tc>
          <w:tcPr>
            <w:tcW w:w="4357" w:type="dxa"/>
            <w:tcBorders>
              <w:top w:val="single" w:sz="4" w:space="0" w:color="auto"/>
              <w:left w:val="single" w:sz="4" w:space="0" w:color="auto"/>
              <w:bottom w:val="single" w:sz="4" w:space="0" w:color="auto"/>
              <w:right w:val="single" w:sz="4" w:space="0" w:color="auto"/>
            </w:tcBorders>
          </w:tcPr>
          <w:p w14:paraId="278F5D71" w14:textId="5B2E0914" w:rsidR="00D73060" w:rsidRPr="000B4BD4" w:rsidRDefault="00D73060" w:rsidP="00D73060">
            <w:pPr>
              <w:suppressAutoHyphens/>
              <w:spacing w:after="0" w:line="240" w:lineRule="auto"/>
              <w:rPr>
                <w:rFonts w:ascii="Times New Roman" w:hAnsi="Times New Roman"/>
                <w:sz w:val="24"/>
                <w:szCs w:val="24"/>
              </w:rPr>
            </w:pPr>
            <w:r>
              <w:rPr>
                <w:rFonts w:ascii="Times New Roman" w:hAnsi="Times New Roman"/>
                <w:sz w:val="24"/>
                <w:szCs w:val="24"/>
              </w:rPr>
              <w:t xml:space="preserve">     З </w:t>
            </w:r>
            <w:proofErr w:type="gramStart"/>
            <w:r>
              <w:rPr>
                <w:rFonts w:ascii="Times New Roman" w:hAnsi="Times New Roman"/>
                <w:sz w:val="24"/>
                <w:szCs w:val="24"/>
              </w:rPr>
              <w:t xml:space="preserve">3.2.01  </w:t>
            </w:r>
            <w:r w:rsidRPr="00D73060">
              <w:rPr>
                <w:rFonts w:ascii="Times New Roman" w:hAnsi="Times New Roman"/>
                <w:sz w:val="24"/>
                <w:szCs w:val="24"/>
              </w:rPr>
              <w:t>порядок</w:t>
            </w:r>
            <w:proofErr w:type="gramEnd"/>
            <w:r w:rsidRPr="00D73060">
              <w:rPr>
                <w:rFonts w:ascii="Times New Roman" w:hAnsi="Times New Roman"/>
                <w:sz w:val="24"/>
                <w:szCs w:val="24"/>
              </w:rPr>
              <w:t xml:space="preserve"> заполнения платежных поручений по перечислению налогов и сборов;;</w:t>
            </w:r>
          </w:p>
        </w:tc>
      </w:tr>
      <w:tr w:rsidR="00D73060" w:rsidRPr="000B4BD4" w14:paraId="77F0E8F5"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14C2188" w14:textId="70260247" w:rsidR="00D73060" w:rsidRPr="00FD7DD6" w:rsidRDefault="00D73060" w:rsidP="005F6C38">
            <w:pPr>
              <w:suppressAutoHyphens/>
              <w:spacing w:after="0" w:line="240" w:lineRule="auto"/>
              <w:jc w:val="center"/>
              <w:rPr>
                <w:rFonts w:ascii="Times New Roman" w:hAnsi="Times New Roman"/>
                <w:sz w:val="24"/>
                <w:szCs w:val="24"/>
              </w:rPr>
            </w:pPr>
            <w:r w:rsidRPr="00FD7DD6">
              <w:rPr>
                <w:rFonts w:ascii="Times New Roman" w:hAnsi="Times New Roman"/>
                <w:sz w:val="24"/>
                <w:szCs w:val="24"/>
              </w:rPr>
              <w:t>ПК 4.5</w:t>
            </w:r>
          </w:p>
        </w:tc>
        <w:tc>
          <w:tcPr>
            <w:tcW w:w="3729" w:type="dxa"/>
            <w:tcBorders>
              <w:top w:val="single" w:sz="4" w:space="0" w:color="auto"/>
              <w:left w:val="single" w:sz="4" w:space="0" w:color="auto"/>
              <w:bottom w:val="single" w:sz="4" w:space="0" w:color="auto"/>
              <w:right w:val="single" w:sz="4" w:space="0" w:color="auto"/>
            </w:tcBorders>
          </w:tcPr>
          <w:p w14:paraId="60AF1E18" w14:textId="518C79F3" w:rsidR="00D73060" w:rsidRPr="000B4BD4" w:rsidRDefault="00D73060" w:rsidP="00D73060">
            <w:pPr>
              <w:suppressAutoHyphens/>
              <w:spacing w:after="0" w:line="240" w:lineRule="auto"/>
              <w:ind w:firstLine="324"/>
              <w:rPr>
                <w:rFonts w:ascii="Times New Roman" w:hAnsi="Times New Roman"/>
                <w:sz w:val="24"/>
                <w:szCs w:val="24"/>
              </w:rPr>
            </w:pPr>
            <w:r w:rsidRPr="00D73060">
              <w:rPr>
                <w:rFonts w:ascii="Times New Roman" w:hAnsi="Times New Roman"/>
                <w:sz w:val="24"/>
                <w:szCs w:val="24"/>
              </w:rPr>
              <w:t>У 4.5.01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tc>
        <w:tc>
          <w:tcPr>
            <w:tcW w:w="4357" w:type="dxa"/>
            <w:tcBorders>
              <w:top w:val="single" w:sz="4" w:space="0" w:color="auto"/>
              <w:left w:val="single" w:sz="4" w:space="0" w:color="auto"/>
              <w:bottom w:val="single" w:sz="4" w:space="0" w:color="auto"/>
              <w:right w:val="single" w:sz="4" w:space="0" w:color="auto"/>
            </w:tcBorders>
          </w:tcPr>
          <w:p w14:paraId="392267B2" w14:textId="3F99FF66" w:rsidR="00D73060" w:rsidRPr="000B4BD4" w:rsidRDefault="00D73060" w:rsidP="00D73060">
            <w:pPr>
              <w:suppressAutoHyphens/>
              <w:spacing w:after="0" w:line="240" w:lineRule="auto"/>
              <w:ind w:firstLine="324"/>
              <w:rPr>
                <w:rFonts w:ascii="Times New Roman" w:hAnsi="Times New Roman"/>
                <w:sz w:val="24"/>
                <w:szCs w:val="24"/>
              </w:rPr>
            </w:pPr>
            <w:r w:rsidRPr="00D73060">
              <w:rPr>
                <w:rFonts w:ascii="Times New Roman" w:hAnsi="Times New Roman"/>
                <w:sz w:val="24"/>
                <w:szCs w:val="24"/>
              </w:rPr>
              <w:t xml:space="preserve">З </w:t>
            </w:r>
            <w:proofErr w:type="gramStart"/>
            <w:r w:rsidRPr="00D73060">
              <w:rPr>
                <w:rFonts w:ascii="Times New Roman" w:hAnsi="Times New Roman"/>
                <w:sz w:val="24"/>
                <w:szCs w:val="24"/>
              </w:rPr>
              <w:t>4.5.01  принципы</w:t>
            </w:r>
            <w:proofErr w:type="gramEnd"/>
            <w:r w:rsidRPr="00D73060">
              <w:rPr>
                <w:rFonts w:ascii="Times New Roman" w:hAnsi="Times New Roman"/>
                <w:sz w:val="24"/>
                <w:szCs w:val="24"/>
              </w:rPr>
              <w:t xml:space="preserve"> и методы общей оценки деловой активности организации, технологию расчета и анализа финансового цикла.</w:t>
            </w:r>
          </w:p>
        </w:tc>
      </w:tr>
    </w:tbl>
    <w:p w14:paraId="25DBAD45" w14:textId="77777777" w:rsidR="005F6C38" w:rsidRPr="000B4BD4" w:rsidRDefault="005F6C38" w:rsidP="005F6C38">
      <w:pPr>
        <w:spacing w:after="0" w:line="360" w:lineRule="auto"/>
        <w:ind w:firstLine="709"/>
        <w:jc w:val="both"/>
        <w:rPr>
          <w:rFonts w:ascii="Arial" w:hAnsi="Arial" w:cs="Arial"/>
          <w:bCs/>
          <w:sz w:val="24"/>
          <w:szCs w:val="24"/>
          <w:lang w:eastAsia="x-none"/>
        </w:rPr>
      </w:pPr>
    </w:p>
    <w:p w14:paraId="7792F85F" w14:textId="77777777" w:rsidR="005F6C38" w:rsidRPr="000B4BD4" w:rsidRDefault="005F6C38" w:rsidP="005F6C38">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5C4F3937" w14:textId="77777777" w:rsidR="005F6C38" w:rsidRPr="000B4BD4" w:rsidRDefault="005F6C38" w:rsidP="005F6C38">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F6C38" w:rsidRPr="000B4BD4" w14:paraId="4A56E0C2" w14:textId="77777777" w:rsidTr="005F6C38">
        <w:trPr>
          <w:trHeight w:val="490"/>
        </w:trPr>
        <w:tc>
          <w:tcPr>
            <w:tcW w:w="3685" w:type="pct"/>
            <w:vAlign w:val="center"/>
          </w:tcPr>
          <w:p w14:paraId="6652D19D"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12405DB0"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Объем в часах</w:t>
            </w:r>
          </w:p>
        </w:tc>
      </w:tr>
      <w:tr w:rsidR="005F6C38" w:rsidRPr="000B4BD4" w14:paraId="08BA8570" w14:textId="77777777" w:rsidTr="005F6C38">
        <w:trPr>
          <w:trHeight w:val="490"/>
        </w:trPr>
        <w:tc>
          <w:tcPr>
            <w:tcW w:w="3685" w:type="pct"/>
            <w:vAlign w:val="center"/>
          </w:tcPr>
          <w:p w14:paraId="01F958AF"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55CBDBC2" w14:textId="05CE72FE" w:rsidR="005F6C38" w:rsidRPr="000B4BD4" w:rsidRDefault="005F6C38" w:rsidP="005F6C38">
            <w:pPr>
              <w:suppressAutoHyphens/>
              <w:spacing w:after="0"/>
              <w:rPr>
                <w:rFonts w:ascii="Times New Roman" w:hAnsi="Times New Roman"/>
                <w:b/>
              </w:rPr>
            </w:pPr>
            <w:r w:rsidRPr="000B4BD4">
              <w:rPr>
                <w:rFonts w:ascii="Times New Roman" w:hAnsi="Times New Roman"/>
                <w:b/>
              </w:rPr>
              <w:t>100</w:t>
            </w:r>
          </w:p>
        </w:tc>
      </w:tr>
      <w:tr w:rsidR="005F6C38" w:rsidRPr="000B4BD4" w14:paraId="1D9B3411" w14:textId="77777777" w:rsidTr="005F6C38">
        <w:trPr>
          <w:trHeight w:val="490"/>
        </w:trPr>
        <w:tc>
          <w:tcPr>
            <w:tcW w:w="3685" w:type="pct"/>
            <w:shd w:val="clear" w:color="auto" w:fill="auto"/>
            <w:vAlign w:val="center"/>
          </w:tcPr>
          <w:p w14:paraId="769DC9A3"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1E4D7C03" w14:textId="4875403D" w:rsidR="005F6C38" w:rsidRPr="000B4BD4" w:rsidRDefault="005F6C38" w:rsidP="002668F2">
            <w:pPr>
              <w:suppressAutoHyphens/>
              <w:spacing w:after="0"/>
              <w:rPr>
                <w:rFonts w:ascii="Times New Roman" w:hAnsi="Times New Roman"/>
                <w:b/>
              </w:rPr>
            </w:pPr>
            <w:r w:rsidRPr="000B4BD4">
              <w:rPr>
                <w:rFonts w:ascii="Times New Roman" w:hAnsi="Times New Roman"/>
                <w:b/>
              </w:rPr>
              <w:t>9</w:t>
            </w:r>
            <w:r w:rsidR="002668F2" w:rsidRPr="000B4BD4">
              <w:rPr>
                <w:rFonts w:ascii="Times New Roman" w:hAnsi="Times New Roman"/>
                <w:b/>
              </w:rPr>
              <w:t>2</w:t>
            </w:r>
          </w:p>
        </w:tc>
      </w:tr>
      <w:tr w:rsidR="005F6C38" w:rsidRPr="000B4BD4" w14:paraId="55B39389" w14:textId="77777777" w:rsidTr="005F6C38">
        <w:trPr>
          <w:trHeight w:val="336"/>
        </w:trPr>
        <w:tc>
          <w:tcPr>
            <w:tcW w:w="5000" w:type="pct"/>
            <w:gridSpan w:val="2"/>
            <w:vAlign w:val="center"/>
          </w:tcPr>
          <w:p w14:paraId="662933C2"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в т. ч.:</w:t>
            </w:r>
          </w:p>
        </w:tc>
      </w:tr>
      <w:tr w:rsidR="005F6C38" w:rsidRPr="000B4BD4" w14:paraId="16B77B60" w14:textId="77777777" w:rsidTr="005F6C38">
        <w:trPr>
          <w:trHeight w:val="336"/>
        </w:trPr>
        <w:tc>
          <w:tcPr>
            <w:tcW w:w="3685" w:type="pct"/>
            <w:tcBorders>
              <w:right w:val="single" w:sz="4" w:space="0" w:color="auto"/>
            </w:tcBorders>
            <w:vAlign w:val="center"/>
          </w:tcPr>
          <w:p w14:paraId="652FC47C" w14:textId="77777777" w:rsidR="005F6C38" w:rsidRPr="000B4BD4" w:rsidRDefault="005F6C38" w:rsidP="005F6C38">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7491C174" w14:textId="77777777" w:rsidR="005F6C38" w:rsidRPr="000B4BD4" w:rsidRDefault="005F6C38" w:rsidP="005F6C38">
            <w:pPr>
              <w:suppressAutoHyphens/>
              <w:spacing w:after="0"/>
              <w:rPr>
                <w:rFonts w:ascii="Times New Roman" w:hAnsi="Times New Roman"/>
              </w:rPr>
            </w:pPr>
          </w:p>
        </w:tc>
      </w:tr>
      <w:tr w:rsidR="005F6C38" w:rsidRPr="000B4BD4" w14:paraId="6687B15A" w14:textId="77777777" w:rsidTr="005F6C38">
        <w:trPr>
          <w:trHeight w:val="490"/>
        </w:trPr>
        <w:tc>
          <w:tcPr>
            <w:tcW w:w="3685" w:type="pct"/>
            <w:vAlign w:val="center"/>
          </w:tcPr>
          <w:p w14:paraId="1804CBA6"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0B055482" w14:textId="00CC7163" w:rsidR="005F6C38" w:rsidRPr="000B4BD4" w:rsidRDefault="005F6C38" w:rsidP="005F6C38">
            <w:pPr>
              <w:suppressAutoHyphens/>
              <w:spacing w:after="0"/>
              <w:rPr>
                <w:rFonts w:ascii="Times New Roman" w:hAnsi="Times New Roman"/>
                <w:b/>
              </w:rPr>
            </w:pPr>
            <w:r w:rsidRPr="000B4BD4">
              <w:rPr>
                <w:rFonts w:ascii="Times New Roman" w:hAnsi="Times New Roman"/>
                <w:b/>
              </w:rPr>
              <w:t>92</w:t>
            </w:r>
          </w:p>
        </w:tc>
      </w:tr>
      <w:tr w:rsidR="005F6C38" w:rsidRPr="000B4BD4" w14:paraId="596EB58A" w14:textId="77777777" w:rsidTr="005F6C38">
        <w:trPr>
          <w:trHeight w:val="267"/>
        </w:trPr>
        <w:tc>
          <w:tcPr>
            <w:tcW w:w="3685" w:type="pct"/>
            <w:vAlign w:val="center"/>
          </w:tcPr>
          <w:p w14:paraId="7EABB763"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1CA74E2C"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2</w:t>
            </w:r>
          </w:p>
        </w:tc>
      </w:tr>
      <w:tr w:rsidR="005F6C38" w:rsidRPr="000B4BD4" w14:paraId="13A08940" w14:textId="77777777" w:rsidTr="005F6C38">
        <w:trPr>
          <w:trHeight w:val="267"/>
        </w:trPr>
        <w:tc>
          <w:tcPr>
            <w:tcW w:w="3685" w:type="pct"/>
            <w:vAlign w:val="center"/>
          </w:tcPr>
          <w:p w14:paraId="07375AE2"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Консультации</w:t>
            </w:r>
          </w:p>
        </w:tc>
        <w:tc>
          <w:tcPr>
            <w:tcW w:w="1315" w:type="pct"/>
            <w:vAlign w:val="center"/>
          </w:tcPr>
          <w:p w14:paraId="71A64B38"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rPr>
              <w:t>6</w:t>
            </w:r>
          </w:p>
        </w:tc>
      </w:tr>
      <w:tr w:rsidR="005F6C38" w:rsidRPr="000B4BD4" w14:paraId="0ED7D62B" w14:textId="77777777" w:rsidTr="005F6C38">
        <w:trPr>
          <w:trHeight w:val="267"/>
        </w:trPr>
        <w:tc>
          <w:tcPr>
            <w:tcW w:w="3685" w:type="pct"/>
            <w:vAlign w:val="center"/>
          </w:tcPr>
          <w:p w14:paraId="10BE10EE" w14:textId="77777777" w:rsidR="005F6C38" w:rsidRPr="000B4BD4" w:rsidRDefault="005F6C38" w:rsidP="005F6C38">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669C222C" w14:textId="77777777" w:rsidR="005F6C38" w:rsidRPr="000B4BD4" w:rsidRDefault="005F6C38" w:rsidP="005F6C38">
            <w:pPr>
              <w:suppressAutoHyphens/>
              <w:spacing w:after="0"/>
              <w:rPr>
                <w:rFonts w:ascii="Times New Roman" w:hAnsi="Times New Roman"/>
                <w:b/>
              </w:rPr>
            </w:pPr>
          </w:p>
        </w:tc>
      </w:tr>
    </w:tbl>
    <w:p w14:paraId="093FDD7B" w14:textId="77777777" w:rsidR="005F6C38" w:rsidRPr="000B4BD4" w:rsidRDefault="005F6C38" w:rsidP="005F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72207173" w14:textId="77777777" w:rsidR="005F6C38" w:rsidRPr="000B4BD4" w:rsidRDefault="005F6C38" w:rsidP="005F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61AD4AB4" w14:textId="77777777" w:rsidR="005F6C38" w:rsidRPr="000B4BD4" w:rsidRDefault="005F6C38" w:rsidP="005F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5017B408" w14:textId="77777777" w:rsidR="005F6C38" w:rsidRPr="000B4BD4" w:rsidRDefault="005F6C38" w:rsidP="005F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38626C2D" w14:textId="77777777" w:rsidR="005F6C38" w:rsidRPr="000B4BD4" w:rsidRDefault="005F6C38" w:rsidP="005F6C38">
      <w:pPr>
        <w:spacing w:after="0" w:line="360" w:lineRule="auto"/>
        <w:ind w:firstLine="720"/>
        <w:jc w:val="both"/>
        <w:rPr>
          <w:rFonts w:ascii="Arial" w:hAnsi="Arial" w:cs="Arial"/>
          <w:bCs/>
          <w:sz w:val="24"/>
          <w:szCs w:val="24"/>
          <w:lang w:eastAsia="x-none"/>
        </w:rPr>
      </w:pPr>
    </w:p>
    <w:p w14:paraId="32DCC8F3" w14:textId="77777777" w:rsidR="005F6C38" w:rsidRPr="000B4BD4" w:rsidRDefault="005F6C38" w:rsidP="005F6C38">
      <w:pPr>
        <w:spacing w:after="0" w:line="360" w:lineRule="auto"/>
        <w:ind w:firstLine="720"/>
        <w:jc w:val="both"/>
        <w:rPr>
          <w:rFonts w:ascii="Arial" w:hAnsi="Arial" w:cs="Arial"/>
          <w:bCs/>
          <w:sz w:val="24"/>
          <w:szCs w:val="24"/>
          <w:lang w:eastAsia="x-none"/>
        </w:rPr>
        <w:sectPr w:rsidR="005F6C38" w:rsidRPr="000B4BD4" w:rsidSect="005F6C38">
          <w:footerReference w:type="even" r:id="rId71"/>
          <w:pgSz w:w="11906" w:h="16838"/>
          <w:pgMar w:top="1134" w:right="1134" w:bottom="1134" w:left="1134" w:header="709" w:footer="709" w:gutter="0"/>
          <w:cols w:space="708"/>
          <w:titlePg/>
          <w:docGrid w:linePitch="360"/>
        </w:sectPr>
      </w:pPr>
    </w:p>
    <w:p w14:paraId="5B15DA82" w14:textId="38725132" w:rsidR="005F6C38" w:rsidRPr="00FD7DD6" w:rsidRDefault="005F6C38" w:rsidP="00FD7DD6">
      <w:pPr>
        <w:pStyle w:val="afc"/>
        <w:numPr>
          <w:ilvl w:val="1"/>
          <w:numId w:val="106"/>
        </w:numPr>
        <w:jc w:val="both"/>
        <w:rPr>
          <w:b/>
          <w:lang w:val="x-none" w:eastAsia="x-none"/>
        </w:rPr>
      </w:pPr>
      <w:r w:rsidRPr="00FD7DD6">
        <w:rPr>
          <w:b/>
          <w:lang w:val="x-none" w:eastAsia="x-none"/>
        </w:rPr>
        <w:lastRenderedPageBreak/>
        <w:t>Тематический план и содержание учебной дисциплины</w:t>
      </w:r>
    </w:p>
    <w:p w14:paraId="6E5470A5" w14:textId="77777777" w:rsidR="00FD7DD6" w:rsidRPr="00FD7DD6" w:rsidRDefault="00FD7DD6" w:rsidP="00FD7DD6">
      <w:pPr>
        <w:pStyle w:val="afc"/>
        <w:ind w:left="1080"/>
        <w:jc w:val="both"/>
        <w:rPr>
          <w:b/>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5391"/>
        <w:gridCol w:w="1677"/>
        <w:gridCol w:w="1224"/>
        <w:gridCol w:w="3437"/>
      </w:tblGrid>
      <w:tr w:rsidR="005F6C38" w:rsidRPr="000B4BD4" w14:paraId="7EF1B348" w14:textId="77777777" w:rsidTr="005F6C38">
        <w:trPr>
          <w:trHeight w:val="20"/>
        </w:trPr>
        <w:tc>
          <w:tcPr>
            <w:tcW w:w="1034" w:type="pct"/>
            <w:vAlign w:val="center"/>
          </w:tcPr>
          <w:p w14:paraId="706C8AF6" w14:textId="77777777" w:rsidR="005F6C38" w:rsidRPr="000B4BD4" w:rsidRDefault="005F6C38" w:rsidP="005F6C38">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823" w:type="pct"/>
            <w:vAlign w:val="center"/>
          </w:tcPr>
          <w:p w14:paraId="0F1BE220" w14:textId="77777777" w:rsidR="005F6C38" w:rsidRPr="000B4BD4" w:rsidRDefault="005F6C38" w:rsidP="005F6C38">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567" w:type="pct"/>
            <w:vAlign w:val="center"/>
          </w:tcPr>
          <w:p w14:paraId="3BBEA8B0" w14:textId="77777777" w:rsidR="005F6C38" w:rsidRPr="000B4BD4" w:rsidRDefault="005F6C38" w:rsidP="005F6C38">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14" w:type="pct"/>
          </w:tcPr>
          <w:p w14:paraId="1C5A3138" w14:textId="77777777" w:rsidR="005F6C38" w:rsidRPr="000B4BD4" w:rsidRDefault="005F6C38" w:rsidP="005F6C38">
            <w:pPr>
              <w:suppressAutoHyphens/>
              <w:jc w:val="center"/>
              <w:rPr>
                <w:rFonts w:ascii="Times New Roman" w:hAnsi="Times New Roman"/>
                <w:b/>
                <w:bCs/>
              </w:rPr>
            </w:pPr>
            <w:r w:rsidRPr="000B4BD4">
              <w:rPr>
                <w:rFonts w:ascii="Times New Roman" w:hAnsi="Times New Roman"/>
                <w:sz w:val="24"/>
                <w:szCs w:val="24"/>
              </w:rPr>
              <w:t>Код ПК, ОК</w:t>
            </w:r>
          </w:p>
        </w:tc>
        <w:tc>
          <w:tcPr>
            <w:tcW w:w="1162" w:type="pct"/>
          </w:tcPr>
          <w:p w14:paraId="4B1EFD8C" w14:textId="77777777" w:rsidR="005F6C38" w:rsidRPr="000B4BD4" w:rsidRDefault="005F6C38" w:rsidP="005F6C38">
            <w:pPr>
              <w:suppressAutoHyphens/>
              <w:jc w:val="center"/>
              <w:rPr>
                <w:rFonts w:ascii="Times New Roman" w:hAnsi="Times New Roman"/>
                <w:b/>
                <w:bCs/>
              </w:rPr>
            </w:pPr>
            <w:r w:rsidRPr="000B4BD4">
              <w:rPr>
                <w:rFonts w:ascii="Times New Roman" w:hAnsi="Times New Roman"/>
                <w:sz w:val="24"/>
                <w:szCs w:val="24"/>
              </w:rPr>
              <w:t>Код Н/У/З</w:t>
            </w:r>
          </w:p>
        </w:tc>
      </w:tr>
      <w:tr w:rsidR="005F6C38" w:rsidRPr="000B4BD4" w14:paraId="5FEB80A0" w14:textId="77777777" w:rsidTr="005F6C38">
        <w:trPr>
          <w:trHeight w:val="20"/>
        </w:trPr>
        <w:tc>
          <w:tcPr>
            <w:tcW w:w="1034" w:type="pct"/>
          </w:tcPr>
          <w:p w14:paraId="1977BFAE" w14:textId="77777777" w:rsidR="005F6C38" w:rsidRPr="000B4BD4" w:rsidRDefault="005F6C38" w:rsidP="005F6C38">
            <w:pPr>
              <w:spacing w:after="0" w:line="240" w:lineRule="auto"/>
              <w:jc w:val="center"/>
              <w:rPr>
                <w:rFonts w:ascii="Times New Roman" w:hAnsi="Times New Roman"/>
                <w:b/>
                <w:bCs/>
                <w:i/>
                <w:iCs/>
              </w:rPr>
            </w:pPr>
            <w:r w:rsidRPr="000B4BD4">
              <w:rPr>
                <w:rFonts w:ascii="Times New Roman" w:hAnsi="Times New Roman"/>
                <w:b/>
                <w:bCs/>
                <w:i/>
                <w:iCs/>
              </w:rPr>
              <w:t>1</w:t>
            </w:r>
          </w:p>
        </w:tc>
        <w:tc>
          <w:tcPr>
            <w:tcW w:w="1823" w:type="pct"/>
          </w:tcPr>
          <w:p w14:paraId="220126B1" w14:textId="77777777" w:rsidR="005F6C38" w:rsidRPr="000B4BD4" w:rsidRDefault="005F6C38" w:rsidP="005F6C38">
            <w:pPr>
              <w:spacing w:after="0" w:line="240" w:lineRule="auto"/>
              <w:jc w:val="center"/>
              <w:rPr>
                <w:rFonts w:ascii="Times New Roman" w:hAnsi="Times New Roman"/>
                <w:b/>
                <w:bCs/>
                <w:i/>
                <w:iCs/>
              </w:rPr>
            </w:pPr>
            <w:r w:rsidRPr="000B4BD4">
              <w:rPr>
                <w:rFonts w:ascii="Times New Roman" w:hAnsi="Times New Roman"/>
                <w:b/>
                <w:bCs/>
                <w:i/>
                <w:iCs/>
              </w:rPr>
              <w:t>2</w:t>
            </w:r>
          </w:p>
        </w:tc>
        <w:tc>
          <w:tcPr>
            <w:tcW w:w="567" w:type="pct"/>
          </w:tcPr>
          <w:p w14:paraId="21361BC9" w14:textId="77777777" w:rsidR="005F6C38" w:rsidRPr="000B4BD4" w:rsidRDefault="005F6C38" w:rsidP="005F6C38">
            <w:pPr>
              <w:spacing w:after="0" w:line="240" w:lineRule="auto"/>
              <w:jc w:val="center"/>
              <w:rPr>
                <w:rFonts w:ascii="Times New Roman" w:hAnsi="Times New Roman"/>
                <w:b/>
                <w:bCs/>
                <w:i/>
                <w:iCs/>
              </w:rPr>
            </w:pPr>
            <w:r w:rsidRPr="000B4BD4">
              <w:rPr>
                <w:rFonts w:ascii="Times New Roman" w:hAnsi="Times New Roman"/>
                <w:b/>
                <w:bCs/>
                <w:i/>
                <w:iCs/>
              </w:rPr>
              <w:t>3</w:t>
            </w:r>
          </w:p>
        </w:tc>
        <w:tc>
          <w:tcPr>
            <w:tcW w:w="414" w:type="pct"/>
          </w:tcPr>
          <w:p w14:paraId="33D4AC70" w14:textId="77777777" w:rsidR="005F6C38" w:rsidRPr="000B4BD4" w:rsidRDefault="005F6C38" w:rsidP="005F6C38">
            <w:pPr>
              <w:spacing w:after="0" w:line="240" w:lineRule="auto"/>
              <w:jc w:val="center"/>
              <w:rPr>
                <w:rFonts w:ascii="Times New Roman" w:hAnsi="Times New Roman"/>
                <w:b/>
                <w:bCs/>
                <w:i/>
                <w:iCs/>
              </w:rPr>
            </w:pPr>
            <w:r w:rsidRPr="000B4BD4">
              <w:rPr>
                <w:rFonts w:ascii="Times New Roman" w:hAnsi="Times New Roman"/>
                <w:b/>
                <w:bCs/>
                <w:i/>
                <w:iCs/>
              </w:rPr>
              <w:t>4</w:t>
            </w:r>
          </w:p>
        </w:tc>
        <w:tc>
          <w:tcPr>
            <w:tcW w:w="1162" w:type="pct"/>
          </w:tcPr>
          <w:p w14:paraId="00E803EE" w14:textId="77777777" w:rsidR="005F6C38" w:rsidRPr="000B4BD4" w:rsidRDefault="005F6C38" w:rsidP="005F6C38">
            <w:pPr>
              <w:spacing w:after="0" w:line="240" w:lineRule="auto"/>
              <w:jc w:val="center"/>
              <w:rPr>
                <w:rFonts w:ascii="Times New Roman" w:hAnsi="Times New Roman"/>
                <w:b/>
                <w:bCs/>
                <w:i/>
                <w:iCs/>
              </w:rPr>
            </w:pPr>
            <w:r w:rsidRPr="000B4BD4">
              <w:rPr>
                <w:rFonts w:ascii="Times New Roman" w:hAnsi="Times New Roman"/>
                <w:b/>
                <w:bCs/>
                <w:i/>
                <w:iCs/>
              </w:rPr>
              <w:t>5</w:t>
            </w:r>
          </w:p>
        </w:tc>
      </w:tr>
      <w:tr w:rsidR="005F6C38" w:rsidRPr="000B4BD4" w14:paraId="1EAB245C" w14:textId="77777777" w:rsidTr="005F6C38">
        <w:trPr>
          <w:trHeight w:val="343"/>
        </w:trPr>
        <w:tc>
          <w:tcPr>
            <w:tcW w:w="1034" w:type="pct"/>
          </w:tcPr>
          <w:p w14:paraId="68B258AF" w14:textId="77777777" w:rsidR="005F6C38" w:rsidRPr="000B4BD4" w:rsidRDefault="005F6C38" w:rsidP="005F6C38">
            <w:pPr>
              <w:spacing w:after="0"/>
              <w:rPr>
                <w:rFonts w:ascii="Times New Roman" w:hAnsi="Times New Roman"/>
                <w:bCs/>
                <w:sz w:val="24"/>
                <w:szCs w:val="24"/>
              </w:rPr>
            </w:pPr>
            <w:r w:rsidRPr="000B4BD4">
              <w:rPr>
                <w:rFonts w:ascii="Times New Roman" w:eastAsia="Calibri" w:hAnsi="Times New Roman"/>
                <w:bCs/>
                <w:sz w:val="24"/>
                <w:szCs w:val="24"/>
                <w:lang w:eastAsia="en-US"/>
              </w:rPr>
              <w:t>Раздел 1</w:t>
            </w:r>
            <w:r w:rsidRPr="000B4BD4">
              <w:rPr>
                <w:rFonts w:ascii="Times New Roman" w:eastAsia="Calibri" w:hAnsi="Times New Roman"/>
                <w:sz w:val="24"/>
                <w:szCs w:val="24"/>
                <w:lang w:eastAsia="en-US"/>
              </w:rPr>
              <w:t xml:space="preserve"> Коррективный курс</w:t>
            </w:r>
          </w:p>
        </w:tc>
        <w:tc>
          <w:tcPr>
            <w:tcW w:w="1823" w:type="pct"/>
          </w:tcPr>
          <w:p w14:paraId="1D011FB9" w14:textId="77777777" w:rsidR="005F6C38" w:rsidRPr="000B4BD4" w:rsidRDefault="005F6C38" w:rsidP="005F6C38">
            <w:pPr>
              <w:spacing w:after="0"/>
              <w:jc w:val="center"/>
              <w:rPr>
                <w:rFonts w:ascii="Times New Roman" w:hAnsi="Times New Roman"/>
                <w:bCs/>
              </w:rPr>
            </w:pPr>
          </w:p>
        </w:tc>
        <w:tc>
          <w:tcPr>
            <w:tcW w:w="567" w:type="pct"/>
          </w:tcPr>
          <w:p w14:paraId="4F2AB022" w14:textId="72B39383" w:rsidR="005F6C38" w:rsidRPr="000B4BD4" w:rsidRDefault="005F6C38" w:rsidP="002668F2">
            <w:pPr>
              <w:jc w:val="center"/>
              <w:rPr>
                <w:rFonts w:ascii="Times New Roman" w:hAnsi="Times New Roman"/>
                <w:bCs/>
              </w:rPr>
            </w:pPr>
            <w:r w:rsidRPr="000B4BD4">
              <w:rPr>
                <w:rFonts w:ascii="Times New Roman" w:hAnsi="Times New Roman"/>
                <w:bCs/>
              </w:rPr>
              <w:t>8/</w:t>
            </w:r>
            <w:r w:rsidR="002668F2" w:rsidRPr="000B4BD4">
              <w:rPr>
                <w:rFonts w:ascii="Times New Roman" w:hAnsi="Times New Roman"/>
                <w:bCs/>
              </w:rPr>
              <w:t>2</w:t>
            </w:r>
          </w:p>
        </w:tc>
        <w:tc>
          <w:tcPr>
            <w:tcW w:w="414" w:type="pct"/>
            <w:vMerge w:val="restart"/>
            <w:vAlign w:val="center"/>
          </w:tcPr>
          <w:p w14:paraId="33B3DD79"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02</w:t>
            </w:r>
          </w:p>
          <w:p w14:paraId="16442B9F" w14:textId="77777777" w:rsidR="005F6C38" w:rsidRPr="000B4BD4" w:rsidRDefault="005F6C38" w:rsidP="005F6C38">
            <w:pPr>
              <w:spacing w:after="0" w:line="240" w:lineRule="auto"/>
              <w:rPr>
                <w:rFonts w:ascii="Times New Roman" w:eastAsia="Calibri" w:hAnsi="Times New Roman"/>
                <w:sz w:val="24"/>
                <w:szCs w:val="24"/>
                <w:lang w:eastAsia="en-US"/>
              </w:rPr>
            </w:pPr>
          </w:p>
          <w:p w14:paraId="504A433C" w14:textId="77777777" w:rsidR="005F6C38" w:rsidRPr="000B4BD4" w:rsidRDefault="005F6C38" w:rsidP="005F6C38">
            <w:pPr>
              <w:spacing w:after="0" w:line="240" w:lineRule="auto"/>
              <w:rPr>
                <w:rFonts w:ascii="Times New Roman" w:eastAsia="Calibri" w:hAnsi="Times New Roman"/>
                <w:sz w:val="24"/>
                <w:szCs w:val="24"/>
                <w:lang w:eastAsia="en-US"/>
              </w:rPr>
            </w:pPr>
          </w:p>
          <w:p w14:paraId="4C0231C8" w14:textId="77777777" w:rsidR="005F6C38" w:rsidRPr="000B4BD4" w:rsidRDefault="005F6C38" w:rsidP="005F6C38">
            <w:pPr>
              <w:spacing w:after="0" w:line="240" w:lineRule="auto"/>
              <w:rPr>
                <w:rFonts w:ascii="Times New Roman" w:eastAsia="Calibri" w:hAnsi="Times New Roman"/>
                <w:sz w:val="24"/>
                <w:szCs w:val="24"/>
                <w:lang w:eastAsia="en-US"/>
              </w:rPr>
            </w:pPr>
          </w:p>
          <w:p w14:paraId="0B3CAF75"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ОК 03 </w:t>
            </w:r>
          </w:p>
          <w:p w14:paraId="3223E143" w14:textId="77777777" w:rsidR="005F6C38" w:rsidRPr="000B4BD4" w:rsidRDefault="005F6C38" w:rsidP="005F6C38">
            <w:pPr>
              <w:spacing w:after="0" w:line="240" w:lineRule="auto"/>
              <w:rPr>
                <w:rFonts w:ascii="Times New Roman" w:eastAsia="Calibri" w:hAnsi="Times New Roman"/>
                <w:sz w:val="24"/>
                <w:szCs w:val="24"/>
                <w:lang w:eastAsia="en-US"/>
              </w:rPr>
            </w:pPr>
          </w:p>
          <w:p w14:paraId="2585A54D" w14:textId="77777777" w:rsidR="005F6C38" w:rsidRPr="000B4BD4" w:rsidRDefault="005F6C38" w:rsidP="005F6C38">
            <w:pPr>
              <w:spacing w:after="0" w:line="240" w:lineRule="auto"/>
              <w:rPr>
                <w:rFonts w:ascii="Times New Roman" w:eastAsia="Calibri" w:hAnsi="Times New Roman"/>
                <w:sz w:val="24"/>
                <w:szCs w:val="24"/>
                <w:lang w:eastAsia="en-US"/>
              </w:rPr>
            </w:pPr>
          </w:p>
          <w:p w14:paraId="13234C46"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09.</w:t>
            </w:r>
          </w:p>
          <w:p w14:paraId="4C31CFFA" w14:textId="77777777" w:rsidR="005F6C38" w:rsidRPr="000B4BD4" w:rsidRDefault="005F6C38" w:rsidP="005F6C38">
            <w:pPr>
              <w:spacing w:after="0" w:line="240" w:lineRule="auto"/>
              <w:jc w:val="both"/>
              <w:rPr>
                <w:rFonts w:ascii="Times New Roman" w:hAnsi="Times New Roman"/>
                <w:sz w:val="24"/>
                <w:szCs w:val="24"/>
              </w:rPr>
            </w:pPr>
          </w:p>
        </w:tc>
        <w:tc>
          <w:tcPr>
            <w:tcW w:w="1162" w:type="pct"/>
            <w:vMerge w:val="restart"/>
            <w:vAlign w:val="center"/>
          </w:tcPr>
          <w:p w14:paraId="2E048CA7"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Уо02.01</w:t>
            </w:r>
          </w:p>
          <w:p w14:paraId="7F94AC8B"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Уо02.04</w:t>
            </w:r>
          </w:p>
          <w:p w14:paraId="05AC5473"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Уо02.05</w:t>
            </w:r>
          </w:p>
          <w:p w14:paraId="3F306E4F"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Зо02.01</w:t>
            </w:r>
          </w:p>
          <w:p w14:paraId="40049ED2"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Уо03.03</w:t>
            </w:r>
          </w:p>
          <w:p w14:paraId="0C4DBB21"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Зо03.03</w:t>
            </w:r>
          </w:p>
          <w:p w14:paraId="1D10967D"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Уо09.01</w:t>
            </w:r>
          </w:p>
          <w:p w14:paraId="206A076A"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eastAsia="Calibri" w:hAnsi="Times New Roman"/>
                <w:sz w:val="24"/>
                <w:szCs w:val="24"/>
                <w:lang w:eastAsia="en-US"/>
              </w:rPr>
              <w:t>Зо09.01</w:t>
            </w:r>
          </w:p>
        </w:tc>
      </w:tr>
      <w:tr w:rsidR="005F6C38" w:rsidRPr="000B4BD4" w14:paraId="4DB5F1B3" w14:textId="77777777" w:rsidTr="005F6C38">
        <w:trPr>
          <w:trHeight w:val="1831"/>
        </w:trPr>
        <w:tc>
          <w:tcPr>
            <w:tcW w:w="1034" w:type="pct"/>
          </w:tcPr>
          <w:p w14:paraId="269E8F67"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Тема 1.1 Великобритания</w:t>
            </w:r>
          </w:p>
          <w:p w14:paraId="2BF01BD1" w14:textId="77777777" w:rsidR="005F6C38" w:rsidRPr="000B4BD4" w:rsidRDefault="005F6C38" w:rsidP="005F6C38">
            <w:pPr>
              <w:spacing w:after="0"/>
              <w:jc w:val="center"/>
              <w:rPr>
                <w:rFonts w:ascii="Times New Roman" w:hAnsi="Times New Roman"/>
                <w:bCs/>
              </w:rPr>
            </w:pPr>
          </w:p>
        </w:tc>
        <w:tc>
          <w:tcPr>
            <w:tcW w:w="1823" w:type="pct"/>
          </w:tcPr>
          <w:p w14:paraId="3567D9A6"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Алфавит. Фонетика. Чтение гласных  букв </w:t>
            </w:r>
            <w:proofErr w:type="spellStart"/>
            <w:r w:rsidRPr="000B4BD4">
              <w:rPr>
                <w:rFonts w:ascii="Times New Roman" w:hAnsi="Times New Roman"/>
              </w:rPr>
              <w:t>a.e,i,o,u</w:t>
            </w:r>
            <w:proofErr w:type="spellEnd"/>
            <w:r w:rsidRPr="000B4BD4">
              <w:rPr>
                <w:rFonts w:ascii="Times New Roman" w:hAnsi="Times New Roman"/>
              </w:rPr>
              <w:t xml:space="preserve"> во всех типах слога. Приветствие. Правила чтения и особенности английского произношения согласных букв. Транскрипция. Правила чтения буквосочетания. Понятие об артикле.</w:t>
            </w:r>
          </w:p>
          <w:p w14:paraId="6C157C09" w14:textId="77777777" w:rsidR="005F6C38" w:rsidRPr="000B4BD4" w:rsidRDefault="005F6C38" w:rsidP="005F6C38">
            <w:pPr>
              <w:spacing w:after="0" w:line="240" w:lineRule="auto"/>
              <w:jc w:val="both"/>
              <w:rPr>
                <w:rFonts w:ascii="Times New Roman" w:hAnsi="Times New Roman"/>
                <w:bCs/>
              </w:rPr>
            </w:pPr>
            <w:r w:rsidRPr="000B4BD4">
              <w:rPr>
                <w:rFonts w:ascii="Times New Roman" w:hAnsi="Times New Roman"/>
              </w:rPr>
              <w:t xml:space="preserve">Множественное число существительных.  Глагол  </w:t>
            </w:r>
            <w:proofErr w:type="spellStart"/>
            <w:r w:rsidRPr="000B4BD4">
              <w:rPr>
                <w:rFonts w:ascii="Times New Roman" w:hAnsi="Times New Roman"/>
              </w:rPr>
              <w:t>to</w:t>
            </w:r>
            <w:proofErr w:type="spellEnd"/>
            <w:r w:rsidRPr="000B4BD4">
              <w:rPr>
                <w:rFonts w:ascii="Times New Roman" w:hAnsi="Times New Roman"/>
              </w:rPr>
              <w:t xml:space="preserve"> </w:t>
            </w:r>
            <w:proofErr w:type="spellStart"/>
            <w:r w:rsidRPr="000B4BD4">
              <w:rPr>
                <w:rFonts w:ascii="Times New Roman" w:hAnsi="Times New Roman"/>
              </w:rPr>
              <w:t>be</w:t>
            </w:r>
            <w:proofErr w:type="spellEnd"/>
            <w:r w:rsidRPr="000B4BD4">
              <w:rPr>
                <w:rFonts w:ascii="Times New Roman" w:hAnsi="Times New Roman"/>
              </w:rPr>
              <w:t>. Лексика по теме.  Базовый текст по теме</w:t>
            </w:r>
          </w:p>
        </w:tc>
        <w:tc>
          <w:tcPr>
            <w:tcW w:w="567" w:type="pct"/>
          </w:tcPr>
          <w:p w14:paraId="0F445118" w14:textId="1CF58AFB" w:rsidR="005F6C38" w:rsidRPr="000B4BD4" w:rsidRDefault="005F6C38" w:rsidP="002668F2">
            <w:pPr>
              <w:suppressAutoHyphens/>
              <w:spacing w:after="0"/>
              <w:jc w:val="center"/>
              <w:rPr>
                <w:rFonts w:ascii="Times New Roman" w:hAnsi="Times New Roman"/>
                <w:iCs/>
              </w:rPr>
            </w:pPr>
            <w:r w:rsidRPr="000B4BD4">
              <w:rPr>
                <w:rFonts w:ascii="Times New Roman" w:hAnsi="Times New Roman"/>
                <w:iCs/>
              </w:rPr>
              <w:t>4/</w:t>
            </w:r>
            <w:r w:rsidR="002668F2" w:rsidRPr="000B4BD4">
              <w:rPr>
                <w:rFonts w:ascii="Times New Roman" w:hAnsi="Times New Roman"/>
                <w:iCs/>
              </w:rPr>
              <w:t>2</w:t>
            </w:r>
          </w:p>
        </w:tc>
        <w:tc>
          <w:tcPr>
            <w:tcW w:w="414" w:type="pct"/>
            <w:vMerge/>
          </w:tcPr>
          <w:p w14:paraId="4AE7C7E1" w14:textId="77777777" w:rsidR="005F6C38" w:rsidRPr="000B4BD4" w:rsidRDefault="005F6C38" w:rsidP="005F6C38">
            <w:pPr>
              <w:spacing w:after="0" w:line="240" w:lineRule="auto"/>
              <w:jc w:val="both"/>
              <w:rPr>
                <w:rFonts w:ascii="Times New Roman" w:hAnsi="Times New Roman"/>
                <w:b/>
              </w:rPr>
            </w:pPr>
          </w:p>
        </w:tc>
        <w:tc>
          <w:tcPr>
            <w:tcW w:w="1162" w:type="pct"/>
            <w:vMerge/>
          </w:tcPr>
          <w:p w14:paraId="38EBEB7D" w14:textId="77777777" w:rsidR="005F6C38" w:rsidRPr="000B4BD4" w:rsidRDefault="005F6C38" w:rsidP="005F6C38">
            <w:pPr>
              <w:spacing w:after="0" w:line="240" w:lineRule="auto"/>
              <w:rPr>
                <w:rFonts w:ascii="Times New Roman" w:hAnsi="Times New Roman"/>
                <w:b/>
              </w:rPr>
            </w:pPr>
          </w:p>
        </w:tc>
      </w:tr>
      <w:tr w:rsidR="005F6C38" w:rsidRPr="000B4BD4" w14:paraId="4827FF45" w14:textId="77777777" w:rsidTr="005F6C38">
        <w:trPr>
          <w:trHeight w:val="819"/>
        </w:trPr>
        <w:tc>
          <w:tcPr>
            <w:tcW w:w="1034" w:type="pct"/>
          </w:tcPr>
          <w:p w14:paraId="58065151"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Тема 1.2 США</w:t>
            </w:r>
          </w:p>
          <w:p w14:paraId="056A82D8" w14:textId="77777777" w:rsidR="005F6C38" w:rsidRPr="000B4BD4" w:rsidRDefault="005F6C38" w:rsidP="005F6C38">
            <w:pPr>
              <w:spacing w:after="0" w:line="240" w:lineRule="auto"/>
              <w:jc w:val="both"/>
              <w:rPr>
                <w:rFonts w:ascii="Times New Roman" w:hAnsi="Times New Roman"/>
              </w:rPr>
            </w:pPr>
          </w:p>
        </w:tc>
        <w:tc>
          <w:tcPr>
            <w:tcW w:w="1823" w:type="pct"/>
          </w:tcPr>
          <w:p w14:paraId="622A59F4" w14:textId="77777777" w:rsidR="005F6C38" w:rsidRPr="000B4BD4" w:rsidRDefault="005F6C38" w:rsidP="005F6C38">
            <w:pPr>
              <w:spacing w:after="0" w:line="240" w:lineRule="auto"/>
              <w:jc w:val="center"/>
              <w:rPr>
                <w:rFonts w:ascii="Times New Roman" w:hAnsi="Times New Roman"/>
              </w:rPr>
            </w:pPr>
            <w:r w:rsidRPr="000B4BD4">
              <w:rPr>
                <w:rFonts w:ascii="Times New Roman" w:eastAsia="Calibri" w:hAnsi="Times New Roman"/>
                <w:iCs/>
                <w:lang w:eastAsia="en-US"/>
              </w:rPr>
              <w:t>Правила чтения: интонация обращения. Лексика «Прилагательные (положительные и отрицательные)». Функции и место прилагательного в предложении</w:t>
            </w:r>
          </w:p>
        </w:tc>
        <w:tc>
          <w:tcPr>
            <w:tcW w:w="567" w:type="pct"/>
          </w:tcPr>
          <w:p w14:paraId="0DC9DC68" w14:textId="717966B7" w:rsidR="005F6C38" w:rsidRPr="000B4BD4" w:rsidRDefault="005F6C38" w:rsidP="002668F2">
            <w:pPr>
              <w:suppressAutoHyphens/>
              <w:spacing w:after="0"/>
              <w:jc w:val="center"/>
              <w:rPr>
                <w:rFonts w:ascii="Times New Roman" w:hAnsi="Times New Roman"/>
                <w:iCs/>
              </w:rPr>
            </w:pPr>
            <w:r w:rsidRPr="000B4BD4">
              <w:rPr>
                <w:rFonts w:ascii="Times New Roman" w:hAnsi="Times New Roman"/>
                <w:iCs/>
              </w:rPr>
              <w:t>4/</w:t>
            </w:r>
            <w:r w:rsidR="002668F2" w:rsidRPr="000B4BD4">
              <w:rPr>
                <w:rFonts w:ascii="Times New Roman" w:hAnsi="Times New Roman"/>
                <w:iCs/>
              </w:rPr>
              <w:t>-</w:t>
            </w:r>
          </w:p>
        </w:tc>
        <w:tc>
          <w:tcPr>
            <w:tcW w:w="414" w:type="pct"/>
            <w:vMerge/>
          </w:tcPr>
          <w:p w14:paraId="14193170" w14:textId="77777777" w:rsidR="005F6C38" w:rsidRPr="000B4BD4" w:rsidRDefault="005F6C38" w:rsidP="005F6C38">
            <w:pPr>
              <w:spacing w:after="0" w:line="240" w:lineRule="auto"/>
              <w:jc w:val="both"/>
              <w:rPr>
                <w:rFonts w:ascii="Times New Roman" w:hAnsi="Times New Roman"/>
                <w:b/>
              </w:rPr>
            </w:pPr>
          </w:p>
        </w:tc>
        <w:tc>
          <w:tcPr>
            <w:tcW w:w="1162" w:type="pct"/>
            <w:vMerge/>
          </w:tcPr>
          <w:p w14:paraId="258A5D3F" w14:textId="77777777" w:rsidR="005F6C38" w:rsidRPr="000B4BD4" w:rsidRDefault="005F6C38" w:rsidP="005F6C38">
            <w:pPr>
              <w:spacing w:after="0" w:line="240" w:lineRule="auto"/>
              <w:rPr>
                <w:rFonts w:ascii="Times New Roman" w:hAnsi="Times New Roman"/>
                <w:b/>
              </w:rPr>
            </w:pPr>
          </w:p>
        </w:tc>
      </w:tr>
      <w:tr w:rsidR="005F6C38" w:rsidRPr="000B4BD4" w14:paraId="06823895" w14:textId="77777777" w:rsidTr="005F6C38">
        <w:trPr>
          <w:trHeight w:val="561"/>
        </w:trPr>
        <w:tc>
          <w:tcPr>
            <w:tcW w:w="1034" w:type="pct"/>
          </w:tcPr>
          <w:p w14:paraId="4178DB8C" w14:textId="77777777" w:rsidR="005F6C38" w:rsidRPr="000B4BD4" w:rsidRDefault="005F6C38" w:rsidP="005F6C38">
            <w:pPr>
              <w:spacing w:after="0"/>
              <w:rPr>
                <w:rFonts w:ascii="Times New Roman" w:hAnsi="Times New Roman"/>
                <w:bCs/>
                <w:sz w:val="24"/>
                <w:szCs w:val="24"/>
              </w:rPr>
            </w:pPr>
            <w:r w:rsidRPr="000B4BD4">
              <w:rPr>
                <w:rFonts w:ascii="Times New Roman" w:eastAsia="Calibri" w:hAnsi="Times New Roman"/>
                <w:bCs/>
                <w:sz w:val="24"/>
                <w:szCs w:val="24"/>
                <w:lang w:eastAsia="en-US"/>
              </w:rPr>
              <w:t xml:space="preserve">Раздел 2. </w:t>
            </w:r>
            <w:r w:rsidRPr="000B4BD4">
              <w:rPr>
                <w:rFonts w:ascii="Times New Roman" w:eastAsia="Calibri" w:hAnsi="Times New Roman"/>
                <w:sz w:val="24"/>
                <w:szCs w:val="24"/>
                <w:lang w:eastAsia="en-US"/>
              </w:rPr>
              <w:t>Профессиональные темы</w:t>
            </w:r>
          </w:p>
        </w:tc>
        <w:tc>
          <w:tcPr>
            <w:tcW w:w="1823" w:type="pct"/>
          </w:tcPr>
          <w:p w14:paraId="548B6FC3" w14:textId="77777777" w:rsidR="005F6C38" w:rsidRPr="000B4BD4" w:rsidRDefault="005F6C38" w:rsidP="005F6C38">
            <w:pPr>
              <w:spacing w:after="0"/>
              <w:ind w:firstLine="448"/>
              <w:jc w:val="both"/>
              <w:rPr>
                <w:rFonts w:ascii="Times New Roman" w:hAnsi="Times New Roman"/>
                <w:bCs/>
              </w:rPr>
            </w:pPr>
          </w:p>
        </w:tc>
        <w:tc>
          <w:tcPr>
            <w:tcW w:w="567" w:type="pct"/>
          </w:tcPr>
          <w:p w14:paraId="044B66E2" w14:textId="7095464F" w:rsidR="005F6C38" w:rsidRPr="000B4BD4" w:rsidRDefault="002668F2" w:rsidP="002668F2">
            <w:pPr>
              <w:suppressAutoHyphens/>
              <w:spacing w:after="0"/>
              <w:jc w:val="center"/>
              <w:rPr>
                <w:rFonts w:ascii="Times New Roman" w:hAnsi="Times New Roman"/>
                <w:iCs/>
              </w:rPr>
            </w:pPr>
            <w:r w:rsidRPr="000B4BD4">
              <w:rPr>
                <w:rFonts w:ascii="Times New Roman" w:hAnsi="Times New Roman"/>
                <w:iCs/>
              </w:rPr>
              <w:t>92</w:t>
            </w:r>
            <w:r w:rsidR="005F6C38" w:rsidRPr="000B4BD4">
              <w:rPr>
                <w:rFonts w:ascii="Times New Roman" w:hAnsi="Times New Roman"/>
                <w:iCs/>
              </w:rPr>
              <w:t>/</w:t>
            </w:r>
            <w:r w:rsidRPr="000B4BD4">
              <w:rPr>
                <w:rFonts w:ascii="Times New Roman" w:hAnsi="Times New Roman"/>
                <w:iCs/>
              </w:rPr>
              <w:t>90</w:t>
            </w:r>
          </w:p>
        </w:tc>
        <w:tc>
          <w:tcPr>
            <w:tcW w:w="414" w:type="pct"/>
            <w:vMerge w:val="restart"/>
            <w:vAlign w:val="center"/>
          </w:tcPr>
          <w:p w14:paraId="5BB693D0"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ОК 01</w:t>
            </w:r>
          </w:p>
          <w:p w14:paraId="065176BF" w14:textId="77777777" w:rsidR="005F6C38" w:rsidRPr="000B4BD4" w:rsidRDefault="005F6C38" w:rsidP="005F6C38">
            <w:pPr>
              <w:spacing w:after="0" w:line="240" w:lineRule="auto"/>
              <w:jc w:val="both"/>
              <w:rPr>
                <w:rFonts w:ascii="Times New Roman" w:hAnsi="Times New Roman"/>
                <w:color w:val="FF0000"/>
                <w:sz w:val="24"/>
                <w:szCs w:val="24"/>
              </w:rPr>
            </w:pPr>
          </w:p>
        </w:tc>
        <w:tc>
          <w:tcPr>
            <w:tcW w:w="1162" w:type="pct"/>
            <w:vMerge w:val="restart"/>
            <w:vAlign w:val="center"/>
          </w:tcPr>
          <w:p w14:paraId="7E452B3D" w14:textId="77777777" w:rsidR="005F6C38" w:rsidRPr="000B4BD4" w:rsidRDefault="005F6C38" w:rsidP="005F6C38">
            <w:pPr>
              <w:rPr>
                <w:rFonts w:ascii="Times New Roman" w:eastAsia="Calibri" w:hAnsi="Times New Roman"/>
                <w:sz w:val="24"/>
                <w:szCs w:val="24"/>
                <w:lang w:eastAsia="en-US"/>
              </w:rPr>
            </w:pPr>
            <w:r w:rsidRPr="000B4BD4">
              <w:rPr>
                <w:rFonts w:ascii="Times New Roman" w:eastAsia="Calibri" w:hAnsi="Times New Roman"/>
                <w:sz w:val="24"/>
                <w:szCs w:val="24"/>
                <w:lang w:eastAsia="en-US"/>
              </w:rPr>
              <w:t>Уо01.01</w:t>
            </w:r>
          </w:p>
          <w:p w14:paraId="3E98C9A8" w14:textId="77777777" w:rsidR="005F6C38" w:rsidRPr="000B4BD4" w:rsidRDefault="005F6C38" w:rsidP="005F6C38">
            <w:pPr>
              <w:rPr>
                <w:rFonts w:ascii="Times New Roman" w:eastAsia="Calibri" w:hAnsi="Times New Roman"/>
                <w:sz w:val="24"/>
                <w:szCs w:val="24"/>
                <w:lang w:eastAsia="en-US"/>
              </w:rPr>
            </w:pPr>
            <w:r w:rsidRPr="000B4BD4">
              <w:rPr>
                <w:rFonts w:ascii="Times New Roman" w:eastAsia="Calibri" w:hAnsi="Times New Roman"/>
                <w:sz w:val="24"/>
                <w:szCs w:val="24"/>
                <w:lang w:eastAsia="en-US"/>
              </w:rPr>
              <w:t>Уо01.05</w:t>
            </w:r>
          </w:p>
          <w:p w14:paraId="067D0DAC" w14:textId="77777777" w:rsidR="005F6C38" w:rsidRPr="000B4BD4" w:rsidRDefault="005F6C38" w:rsidP="005F6C38">
            <w:pPr>
              <w:spacing w:after="0" w:line="240" w:lineRule="auto"/>
              <w:rPr>
                <w:rFonts w:ascii="Times New Roman" w:hAnsi="Times New Roman"/>
                <w:color w:val="FF0000"/>
                <w:sz w:val="24"/>
                <w:szCs w:val="24"/>
              </w:rPr>
            </w:pPr>
          </w:p>
        </w:tc>
      </w:tr>
      <w:tr w:rsidR="005F6C38" w:rsidRPr="000B4BD4" w14:paraId="6EEFEED1" w14:textId="77777777" w:rsidTr="005F6C38">
        <w:trPr>
          <w:trHeight w:val="1194"/>
        </w:trPr>
        <w:tc>
          <w:tcPr>
            <w:tcW w:w="1034" w:type="pct"/>
          </w:tcPr>
          <w:p w14:paraId="4CC16F57" w14:textId="77777777" w:rsidR="005F6C38" w:rsidRPr="000B4BD4" w:rsidRDefault="005F6C38" w:rsidP="005F6C38">
            <w:pPr>
              <w:spacing w:after="0"/>
              <w:jc w:val="center"/>
              <w:rPr>
                <w:rFonts w:ascii="Times New Roman" w:hAnsi="Times New Roman"/>
                <w:bCs/>
                <w:sz w:val="24"/>
                <w:szCs w:val="24"/>
              </w:rPr>
            </w:pPr>
            <w:r w:rsidRPr="000B4BD4">
              <w:rPr>
                <w:rFonts w:ascii="Times New Roman" w:hAnsi="Times New Roman"/>
                <w:sz w:val="24"/>
                <w:szCs w:val="24"/>
              </w:rPr>
              <w:t xml:space="preserve">Тема 2.1. </w:t>
            </w:r>
            <w:r w:rsidRPr="000B4BD4">
              <w:rPr>
                <w:rFonts w:ascii="Times New Roman" w:eastAsia="Calibri" w:hAnsi="Times New Roman"/>
                <w:sz w:val="24"/>
                <w:szCs w:val="24"/>
                <w:lang w:eastAsia="en-US"/>
              </w:rPr>
              <w:t>Экономика - о чем эта наука?</w:t>
            </w:r>
          </w:p>
        </w:tc>
        <w:tc>
          <w:tcPr>
            <w:tcW w:w="1823" w:type="pct"/>
            <w:vAlign w:val="center"/>
          </w:tcPr>
          <w:p w14:paraId="33D933D3" w14:textId="77777777" w:rsidR="005F6C38" w:rsidRPr="000B4BD4" w:rsidRDefault="005F6C38" w:rsidP="005F6C38">
            <w:pPr>
              <w:spacing w:after="0" w:line="240" w:lineRule="auto"/>
              <w:rPr>
                <w:rFonts w:ascii="Times New Roman" w:hAnsi="Times New Roman"/>
                <w:iCs/>
              </w:rPr>
            </w:pPr>
            <w:r w:rsidRPr="000B4BD4">
              <w:rPr>
                <w:rFonts w:ascii="Times New Roman" w:hAnsi="Times New Roman"/>
                <w:iCs/>
              </w:rPr>
              <w:t>Производство, обмен и потребление. Притяжательный падеж существительных.</w:t>
            </w:r>
          </w:p>
          <w:p w14:paraId="2EA5E99D" w14:textId="77777777" w:rsidR="005F6C38" w:rsidRPr="000B4BD4" w:rsidRDefault="005F6C38" w:rsidP="005F6C38">
            <w:pPr>
              <w:spacing w:after="0" w:line="240" w:lineRule="auto"/>
              <w:rPr>
                <w:rFonts w:ascii="Arial" w:hAnsi="Arial" w:cs="Arial"/>
                <w:bCs/>
                <w:i/>
                <w:sz w:val="18"/>
                <w:szCs w:val="18"/>
              </w:rPr>
            </w:pPr>
            <w:r w:rsidRPr="000B4BD4">
              <w:rPr>
                <w:rFonts w:ascii="Times New Roman" w:hAnsi="Times New Roman"/>
                <w:iCs/>
              </w:rPr>
              <w:t xml:space="preserve">Богатство и доход. Работа с лексикой. </w:t>
            </w:r>
            <w:proofErr w:type="spellStart"/>
            <w:r w:rsidRPr="000B4BD4">
              <w:rPr>
                <w:rFonts w:ascii="Times New Roman" w:hAnsi="Times New Roman"/>
                <w:iCs/>
              </w:rPr>
              <w:t>Вопросно</w:t>
            </w:r>
            <w:proofErr w:type="spellEnd"/>
            <w:r w:rsidRPr="000B4BD4">
              <w:rPr>
                <w:rFonts w:ascii="Times New Roman" w:hAnsi="Times New Roman"/>
                <w:iCs/>
              </w:rPr>
              <w:t xml:space="preserve"> – ответные предложения. Простые  времена глагола.</w:t>
            </w:r>
          </w:p>
        </w:tc>
        <w:tc>
          <w:tcPr>
            <w:tcW w:w="567" w:type="pct"/>
          </w:tcPr>
          <w:p w14:paraId="2DFFFC36" w14:textId="77777777" w:rsidR="005F6C38" w:rsidRPr="000B4BD4" w:rsidRDefault="005F6C38" w:rsidP="005F6C38">
            <w:pPr>
              <w:suppressAutoHyphens/>
              <w:spacing w:after="0"/>
              <w:jc w:val="center"/>
              <w:rPr>
                <w:rFonts w:ascii="Times New Roman" w:hAnsi="Times New Roman"/>
                <w:iCs/>
              </w:rPr>
            </w:pPr>
            <w:r w:rsidRPr="000B4BD4">
              <w:rPr>
                <w:rFonts w:ascii="Times New Roman" w:hAnsi="Times New Roman"/>
                <w:iCs/>
              </w:rPr>
              <w:t>4/4</w:t>
            </w:r>
          </w:p>
        </w:tc>
        <w:tc>
          <w:tcPr>
            <w:tcW w:w="414" w:type="pct"/>
            <w:vMerge/>
          </w:tcPr>
          <w:p w14:paraId="507B64BB" w14:textId="77777777" w:rsidR="005F6C38" w:rsidRPr="000B4BD4" w:rsidRDefault="005F6C38" w:rsidP="005F6C38">
            <w:pPr>
              <w:spacing w:after="0"/>
              <w:jc w:val="center"/>
              <w:rPr>
                <w:rFonts w:ascii="Times New Roman" w:hAnsi="Times New Roman"/>
                <w:b/>
              </w:rPr>
            </w:pPr>
          </w:p>
        </w:tc>
        <w:tc>
          <w:tcPr>
            <w:tcW w:w="1162" w:type="pct"/>
            <w:vMerge/>
          </w:tcPr>
          <w:p w14:paraId="28D42DDB" w14:textId="77777777" w:rsidR="005F6C38" w:rsidRPr="000B4BD4" w:rsidRDefault="005F6C38" w:rsidP="005F6C38">
            <w:pPr>
              <w:spacing w:after="0"/>
              <w:jc w:val="center"/>
              <w:rPr>
                <w:rFonts w:ascii="Times New Roman" w:hAnsi="Times New Roman"/>
                <w:b/>
              </w:rPr>
            </w:pPr>
          </w:p>
        </w:tc>
      </w:tr>
      <w:tr w:rsidR="005F6C38" w:rsidRPr="000B4BD4" w14:paraId="5C94AB63" w14:textId="77777777" w:rsidTr="005F6C38">
        <w:trPr>
          <w:trHeight w:val="480"/>
        </w:trPr>
        <w:tc>
          <w:tcPr>
            <w:tcW w:w="1034" w:type="pct"/>
          </w:tcPr>
          <w:p w14:paraId="05A9B3FA" w14:textId="77777777" w:rsidR="005F6C38" w:rsidRPr="000B4BD4" w:rsidRDefault="005F6C38" w:rsidP="005F6C38">
            <w:pPr>
              <w:spacing w:after="0"/>
              <w:jc w:val="center"/>
              <w:rPr>
                <w:rFonts w:ascii="Times New Roman" w:hAnsi="Times New Roman"/>
                <w:sz w:val="24"/>
                <w:szCs w:val="24"/>
              </w:rPr>
            </w:pPr>
            <w:r w:rsidRPr="000B4BD4">
              <w:rPr>
                <w:rFonts w:ascii="Times New Roman" w:eastAsia="Calibri" w:hAnsi="Times New Roman"/>
                <w:bCs/>
                <w:sz w:val="24"/>
                <w:szCs w:val="24"/>
                <w:lang w:eastAsia="en-US"/>
              </w:rPr>
              <w:t>Тема 2.2.Формы бизнеса</w:t>
            </w:r>
          </w:p>
        </w:tc>
        <w:tc>
          <w:tcPr>
            <w:tcW w:w="1823" w:type="pct"/>
            <w:vAlign w:val="center"/>
          </w:tcPr>
          <w:p w14:paraId="5A6A2E99" w14:textId="77777777" w:rsidR="005F6C38" w:rsidRPr="000B4BD4" w:rsidRDefault="005F6C38" w:rsidP="005F6C38">
            <w:pPr>
              <w:spacing w:after="0" w:line="240" w:lineRule="auto"/>
              <w:jc w:val="both"/>
              <w:rPr>
                <w:rFonts w:ascii="Times New Roman" w:hAnsi="Times New Roman"/>
                <w:iCs/>
              </w:rPr>
            </w:pPr>
            <w:r w:rsidRPr="000B4BD4">
              <w:rPr>
                <w:rFonts w:ascii="Times New Roman" w:hAnsi="Times New Roman"/>
                <w:iCs/>
              </w:rPr>
              <w:t>Формы бизнеса в Соединенном королевстве. Личные и притяжательные местоимения.</w:t>
            </w:r>
          </w:p>
          <w:p w14:paraId="368A86F0" w14:textId="77777777" w:rsidR="005F6C38" w:rsidRPr="000B4BD4" w:rsidRDefault="005F6C38" w:rsidP="005F6C38">
            <w:pPr>
              <w:spacing w:after="0" w:line="240" w:lineRule="auto"/>
              <w:jc w:val="both"/>
              <w:rPr>
                <w:rFonts w:ascii="Times New Roman" w:hAnsi="Times New Roman"/>
                <w:iCs/>
              </w:rPr>
            </w:pPr>
            <w:r w:rsidRPr="000B4BD4">
              <w:rPr>
                <w:rFonts w:ascii="Times New Roman" w:hAnsi="Times New Roman"/>
                <w:iCs/>
              </w:rPr>
              <w:t xml:space="preserve">Формы бизнеса в США. Глагол </w:t>
            </w:r>
            <w:proofErr w:type="spellStart"/>
            <w:r w:rsidRPr="000B4BD4">
              <w:rPr>
                <w:rFonts w:ascii="Times New Roman" w:hAnsi="Times New Roman"/>
                <w:iCs/>
              </w:rPr>
              <w:t>to</w:t>
            </w:r>
            <w:proofErr w:type="spellEnd"/>
            <w:r w:rsidRPr="000B4BD4">
              <w:rPr>
                <w:rFonts w:ascii="Times New Roman" w:hAnsi="Times New Roman"/>
                <w:iCs/>
              </w:rPr>
              <w:t xml:space="preserve"> </w:t>
            </w:r>
            <w:proofErr w:type="spellStart"/>
            <w:r w:rsidRPr="000B4BD4">
              <w:rPr>
                <w:rFonts w:ascii="Times New Roman" w:hAnsi="Times New Roman"/>
                <w:iCs/>
              </w:rPr>
              <w:t>have</w:t>
            </w:r>
            <w:proofErr w:type="spellEnd"/>
          </w:p>
        </w:tc>
        <w:tc>
          <w:tcPr>
            <w:tcW w:w="567" w:type="pct"/>
          </w:tcPr>
          <w:p w14:paraId="7B67797B" w14:textId="77777777" w:rsidR="005F6C38" w:rsidRPr="000B4BD4" w:rsidRDefault="005F6C38" w:rsidP="005F6C38">
            <w:pPr>
              <w:suppressAutoHyphens/>
              <w:spacing w:after="0"/>
              <w:jc w:val="center"/>
              <w:rPr>
                <w:rFonts w:ascii="Times New Roman" w:hAnsi="Times New Roman"/>
                <w:iCs/>
              </w:rPr>
            </w:pPr>
            <w:r w:rsidRPr="000B4BD4">
              <w:rPr>
                <w:rFonts w:ascii="Times New Roman" w:hAnsi="Times New Roman"/>
                <w:iCs/>
              </w:rPr>
              <w:t>4/4</w:t>
            </w:r>
          </w:p>
        </w:tc>
        <w:tc>
          <w:tcPr>
            <w:tcW w:w="414" w:type="pct"/>
            <w:vMerge w:val="restart"/>
          </w:tcPr>
          <w:p w14:paraId="4BAC4AC9" w14:textId="77777777" w:rsidR="005F6C38" w:rsidRPr="000B4BD4" w:rsidRDefault="005F6C38" w:rsidP="005F6C38">
            <w:pPr>
              <w:spacing w:after="0" w:line="240" w:lineRule="auto"/>
              <w:rPr>
                <w:rFonts w:ascii="Times New Roman" w:hAnsi="Times New Roman"/>
                <w:sz w:val="24"/>
                <w:szCs w:val="24"/>
              </w:rPr>
            </w:pPr>
          </w:p>
          <w:p w14:paraId="2BBDD876" w14:textId="77777777" w:rsidR="005F6C38" w:rsidRPr="000B4BD4" w:rsidRDefault="005F6C38" w:rsidP="005F6C38">
            <w:pPr>
              <w:spacing w:after="0" w:line="240" w:lineRule="auto"/>
              <w:rPr>
                <w:rFonts w:ascii="Times New Roman" w:hAnsi="Times New Roman"/>
                <w:sz w:val="24"/>
                <w:szCs w:val="24"/>
              </w:rPr>
            </w:pPr>
          </w:p>
          <w:p w14:paraId="2D25FFBC"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lastRenderedPageBreak/>
              <w:t>ОК 03;</w:t>
            </w:r>
          </w:p>
          <w:p w14:paraId="25D0931C"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ОК04 –</w:t>
            </w:r>
          </w:p>
          <w:p w14:paraId="4DA85B68" w14:textId="77777777" w:rsidR="005F6C38" w:rsidRPr="000B4BD4" w:rsidRDefault="005F6C38" w:rsidP="005F6C38">
            <w:pPr>
              <w:spacing w:after="0" w:line="240" w:lineRule="auto"/>
              <w:rPr>
                <w:rFonts w:ascii="Times New Roman" w:hAnsi="Times New Roman"/>
                <w:sz w:val="24"/>
                <w:szCs w:val="24"/>
              </w:rPr>
            </w:pPr>
          </w:p>
          <w:p w14:paraId="4EC79480" w14:textId="77777777" w:rsidR="005F6C38" w:rsidRPr="000B4BD4" w:rsidRDefault="005F6C38" w:rsidP="005F6C38">
            <w:pPr>
              <w:spacing w:after="0" w:line="240" w:lineRule="auto"/>
              <w:rPr>
                <w:rFonts w:ascii="Times New Roman" w:hAnsi="Times New Roman"/>
                <w:sz w:val="24"/>
                <w:szCs w:val="24"/>
              </w:rPr>
            </w:pPr>
          </w:p>
          <w:p w14:paraId="5998C5AB" w14:textId="77777777" w:rsidR="005F6C38" w:rsidRPr="000B4BD4" w:rsidRDefault="005F6C38" w:rsidP="005F6C38">
            <w:pPr>
              <w:spacing w:after="0" w:line="240" w:lineRule="auto"/>
              <w:rPr>
                <w:rFonts w:ascii="Times New Roman" w:hAnsi="Times New Roman"/>
                <w:sz w:val="24"/>
                <w:szCs w:val="24"/>
              </w:rPr>
            </w:pPr>
          </w:p>
          <w:p w14:paraId="54E422C9" w14:textId="77777777" w:rsidR="005F6C38" w:rsidRPr="000B4BD4" w:rsidRDefault="005F6C38" w:rsidP="005F6C38">
            <w:pPr>
              <w:spacing w:after="0" w:line="240" w:lineRule="auto"/>
              <w:rPr>
                <w:rFonts w:ascii="Times New Roman" w:hAnsi="Times New Roman"/>
                <w:sz w:val="24"/>
                <w:szCs w:val="24"/>
              </w:rPr>
            </w:pPr>
          </w:p>
        </w:tc>
        <w:tc>
          <w:tcPr>
            <w:tcW w:w="1162" w:type="pct"/>
            <w:vMerge w:val="restart"/>
          </w:tcPr>
          <w:p w14:paraId="4F1767EA"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lastRenderedPageBreak/>
              <w:t>Уо03.02</w:t>
            </w:r>
          </w:p>
          <w:p w14:paraId="4FFA4F41"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Зо03.02</w:t>
            </w:r>
          </w:p>
          <w:p w14:paraId="50BF42E2"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lastRenderedPageBreak/>
              <w:t>Зо03.03</w:t>
            </w:r>
          </w:p>
          <w:p w14:paraId="5475C2E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Уо04.02</w:t>
            </w:r>
          </w:p>
          <w:p w14:paraId="44C1DEFF"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Зо04.01</w:t>
            </w:r>
          </w:p>
        </w:tc>
      </w:tr>
      <w:tr w:rsidR="005F6C38" w:rsidRPr="000B4BD4" w14:paraId="3862D2DF" w14:textId="77777777" w:rsidTr="005F6C38">
        <w:trPr>
          <w:trHeight w:val="1407"/>
        </w:trPr>
        <w:tc>
          <w:tcPr>
            <w:tcW w:w="1034" w:type="pct"/>
          </w:tcPr>
          <w:p w14:paraId="4E7FCB22" w14:textId="77777777" w:rsidR="005F6C38" w:rsidRPr="000B4BD4" w:rsidRDefault="005F6C38" w:rsidP="005F6C38">
            <w:pPr>
              <w:spacing w:after="0"/>
              <w:jc w:val="center"/>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lastRenderedPageBreak/>
              <w:t>Тема 2.3.</w:t>
            </w:r>
            <w:r w:rsidRPr="000B4BD4">
              <w:rPr>
                <w:rFonts w:ascii="Times New Roman" w:eastAsia="Calibri" w:hAnsi="Times New Roman"/>
                <w:sz w:val="24"/>
                <w:szCs w:val="24"/>
                <w:lang w:eastAsia="en-US"/>
              </w:rPr>
              <w:t xml:space="preserve"> Бизнесмены и бизнес</w:t>
            </w:r>
          </w:p>
        </w:tc>
        <w:tc>
          <w:tcPr>
            <w:tcW w:w="1823" w:type="pct"/>
          </w:tcPr>
          <w:p w14:paraId="17A0ACD9" w14:textId="77777777" w:rsidR="005F6C38" w:rsidRPr="000B4BD4" w:rsidRDefault="005F6C38" w:rsidP="005F6C38">
            <w:pPr>
              <w:shd w:val="clear" w:color="auto" w:fill="FFFFFF"/>
              <w:spacing w:after="0" w:line="235" w:lineRule="exact"/>
              <w:ind w:firstLine="10"/>
              <w:rPr>
                <w:rFonts w:ascii="Times New Roman" w:hAnsi="Times New Roman"/>
              </w:rPr>
            </w:pPr>
            <w:r w:rsidRPr="000B4BD4">
              <w:rPr>
                <w:rFonts w:ascii="Times New Roman" w:hAnsi="Times New Roman"/>
                <w:iCs/>
              </w:rPr>
              <w:t xml:space="preserve">.Директора и менеджеры. Введение лексики. Работа с текстом. Структура </w:t>
            </w:r>
            <w:r w:rsidRPr="000B4BD4">
              <w:rPr>
                <w:rFonts w:ascii="Times New Roman" w:hAnsi="Times New Roman"/>
                <w:iCs/>
                <w:lang w:val="en-US"/>
              </w:rPr>
              <w:t>there</w:t>
            </w:r>
            <w:r w:rsidRPr="000B4BD4">
              <w:rPr>
                <w:rFonts w:ascii="Times New Roman" w:hAnsi="Times New Roman"/>
                <w:iCs/>
              </w:rPr>
              <w:t xml:space="preserve"> </w:t>
            </w:r>
            <w:r w:rsidRPr="000B4BD4">
              <w:rPr>
                <w:rFonts w:ascii="Times New Roman" w:hAnsi="Times New Roman"/>
                <w:iCs/>
                <w:lang w:val="en-US"/>
              </w:rPr>
              <w:t>is</w:t>
            </w:r>
            <w:r w:rsidRPr="000B4BD4">
              <w:rPr>
                <w:rFonts w:ascii="Times New Roman" w:hAnsi="Times New Roman"/>
                <w:iCs/>
              </w:rPr>
              <w:t xml:space="preserve"> / </w:t>
            </w:r>
            <w:r w:rsidRPr="000B4BD4">
              <w:rPr>
                <w:rFonts w:ascii="Times New Roman" w:hAnsi="Times New Roman"/>
                <w:iCs/>
                <w:lang w:val="en-US"/>
              </w:rPr>
              <w:t>are</w:t>
            </w:r>
            <w:r w:rsidRPr="000B4BD4">
              <w:rPr>
                <w:rFonts w:ascii="Times New Roman" w:hAnsi="Times New Roman"/>
                <w:iCs/>
              </w:rPr>
              <w:t>.</w:t>
            </w:r>
          </w:p>
          <w:p w14:paraId="0A13BDFA" w14:textId="77777777" w:rsidR="005F6C38" w:rsidRPr="000B4BD4" w:rsidRDefault="005F6C38" w:rsidP="005F6C38">
            <w:pPr>
              <w:shd w:val="clear" w:color="auto" w:fill="FFFFFF"/>
              <w:spacing w:after="0" w:line="235" w:lineRule="exact"/>
              <w:ind w:firstLine="10"/>
              <w:rPr>
                <w:rFonts w:ascii="Times New Roman" w:hAnsi="Times New Roman"/>
              </w:rPr>
            </w:pPr>
            <w:r w:rsidRPr="000B4BD4">
              <w:rPr>
                <w:rFonts w:ascii="Times New Roman" w:hAnsi="Times New Roman"/>
                <w:iCs/>
              </w:rPr>
              <w:t xml:space="preserve">Секретари. Чтение, перевод текста. Местоимения </w:t>
            </w:r>
            <w:r w:rsidRPr="000B4BD4">
              <w:rPr>
                <w:rFonts w:ascii="Times New Roman" w:hAnsi="Times New Roman"/>
                <w:iCs/>
                <w:lang w:val="en-US"/>
              </w:rPr>
              <w:t>many</w:t>
            </w:r>
            <w:r w:rsidRPr="000B4BD4">
              <w:rPr>
                <w:rFonts w:ascii="Times New Roman" w:hAnsi="Times New Roman"/>
                <w:iCs/>
              </w:rPr>
              <w:t xml:space="preserve">, </w:t>
            </w:r>
            <w:r w:rsidRPr="000B4BD4">
              <w:rPr>
                <w:rFonts w:ascii="Times New Roman" w:hAnsi="Times New Roman"/>
                <w:iCs/>
                <w:lang w:val="en-US"/>
              </w:rPr>
              <w:t>much</w:t>
            </w:r>
            <w:r w:rsidRPr="000B4BD4">
              <w:rPr>
                <w:rFonts w:ascii="Times New Roman" w:hAnsi="Times New Roman"/>
                <w:iCs/>
              </w:rPr>
              <w:t xml:space="preserve">, </w:t>
            </w:r>
            <w:r w:rsidRPr="000B4BD4">
              <w:rPr>
                <w:rFonts w:ascii="Times New Roman" w:hAnsi="Times New Roman"/>
                <w:iCs/>
                <w:lang w:val="en-US"/>
              </w:rPr>
              <w:t>little</w:t>
            </w:r>
            <w:r w:rsidRPr="000B4BD4">
              <w:rPr>
                <w:rFonts w:ascii="Times New Roman" w:hAnsi="Times New Roman"/>
                <w:iCs/>
              </w:rPr>
              <w:t>-</w:t>
            </w:r>
            <w:r w:rsidRPr="000B4BD4">
              <w:rPr>
                <w:rFonts w:ascii="Times New Roman" w:hAnsi="Times New Roman"/>
                <w:iCs/>
                <w:lang w:val="en-US"/>
              </w:rPr>
              <w:t>few</w:t>
            </w:r>
            <w:r w:rsidRPr="000B4BD4">
              <w:rPr>
                <w:rFonts w:ascii="Times New Roman" w:hAnsi="Times New Roman"/>
                <w:iCs/>
              </w:rPr>
              <w:t xml:space="preserve">Кодекс чести. Работа с лексикой и текстом. Деловая корреспонденция. Чтение и обсуждение. Конструкция </w:t>
            </w:r>
            <w:r w:rsidRPr="000B4BD4">
              <w:rPr>
                <w:rFonts w:ascii="Times New Roman" w:hAnsi="Times New Roman"/>
                <w:iCs/>
                <w:lang w:val="en-US"/>
              </w:rPr>
              <w:t>would</w:t>
            </w:r>
            <w:r w:rsidRPr="000B4BD4">
              <w:rPr>
                <w:rFonts w:ascii="Times New Roman" w:hAnsi="Times New Roman"/>
                <w:iCs/>
              </w:rPr>
              <w:t xml:space="preserve"> </w:t>
            </w:r>
            <w:r w:rsidRPr="000B4BD4">
              <w:rPr>
                <w:rFonts w:ascii="Times New Roman" w:hAnsi="Times New Roman"/>
                <w:iCs/>
                <w:lang w:val="en-US"/>
              </w:rPr>
              <w:t>like</w:t>
            </w:r>
            <w:r w:rsidRPr="000B4BD4">
              <w:rPr>
                <w:rFonts w:ascii="Times New Roman" w:hAnsi="Times New Roman"/>
                <w:iCs/>
              </w:rPr>
              <w:t xml:space="preserve"> </w:t>
            </w:r>
            <w:r w:rsidRPr="000B4BD4">
              <w:rPr>
                <w:rFonts w:ascii="Times New Roman" w:hAnsi="Times New Roman"/>
                <w:iCs/>
                <w:lang w:val="en-US"/>
              </w:rPr>
              <w:t>to</w:t>
            </w:r>
            <w:r w:rsidRPr="000B4BD4">
              <w:rPr>
                <w:rFonts w:ascii="Times New Roman" w:hAnsi="Times New Roman"/>
                <w:iCs/>
              </w:rPr>
              <w:t xml:space="preserve"> </w:t>
            </w:r>
            <w:r w:rsidRPr="000B4BD4">
              <w:rPr>
                <w:rFonts w:ascii="Times New Roman" w:hAnsi="Times New Roman"/>
                <w:iCs/>
                <w:lang w:val="en-US"/>
              </w:rPr>
              <w:t>do</w:t>
            </w:r>
            <w:r w:rsidRPr="000B4BD4">
              <w:rPr>
                <w:rFonts w:ascii="Times New Roman" w:hAnsi="Times New Roman"/>
                <w:iCs/>
              </w:rPr>
              <w:t xml:space="preserve"> </w:t>
            </w:r>
            <w:proofErr w:type="spellStart"/>
            <w:r w:rsidRPr="000B4BD4">
              <w:rPr>
                <w:rFonts w:ascii="Times New Roman" w:hAnsi="Times New Roman"/>
                <w:iCs/>
                <w:lang w:val="en-US"/>
              </w:rPr>
              <w:t>smth</w:t>
            </w:r>
            <w:proofErr w:type="spellEnd"/>
            <w:r w:rsidRPr="000B4BD4">
              <w:rPr>
                <w:rFonts w:ascii="Times New Roman" w:hAnsi="Times New Roman"/>
                <w:iCs/>
                <w:lang w:val="en-US"/>
              </w:rPr>
              <w:t>.</w:t>
            </w:r>
          </w:p>
        </w:tc>
        <w:tc>
          <w:tcPr>
            <w:tcW w:w="567" w:type="pct"/>
          </w:tcPr>
          <w:p w14:paraId="326BDBB0" w14:textId="730A2F80" w:rsidR="005F6C38" w:rsidRPr="000B4BD4" w:rsidRDefault="002668F2" w:rsidP="002668F2">
            <w:pPr>
              <w:suppressAutoHyphens/>
              <w:spacing w:after="0"/>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vMerge/>
          </w:tcPr>
          <w:p w14:paraId="6ED7CDCB" w14:textId="77777777" w:rsidR="005F6C38" w:rsidRPr="000B4BD4" w:rsidRDefault="005F6C38" w:rsidP="005F6C38">
            <w:pPr>
              <w:spacing w:after="0"/>
              <w:jc w:val="center"/>
              <w:rPr>
                <w:rFonts w:ascii="Times New Roman" w:hAnsi="Times New Roman"/>
                <w:b/>
              </w:rPr>
            </w:pPr>
          </w:p>
        </w:tc>
        <w:tc>
          <w:tcPr>
            <w:tcW w:w="1162" w:type="pct"/>
            <w:vMerge/>
          </w:tcPr>
          <w:p w14:paraId="67FEE34C" w14:textId="77777777" w:rsidR="005F6C38" w:rsidRPr="000B4BD4" w:rsidRDefault="005F6C38" w:rsidP="005F6C38">
            <w:pPr>
              <w:spacing w:after="0"/>
              <w:jc w:val="center"/>
              <w:rPr>
                <w:rFonts w:ascii="Times New Roman" w:hAnsi="Times New Roman"/>
                <w:b/>
              </w:rPr>
            </w:pPr>
          </w:p>
        </w:tc>
      </w:tr>
      <w:tr w:rsidR="005F6C38" w:rsidRPr="000B4BD4" w14:paraId="0B309E14" w14:textId="77777777" w:rsidTr="005F6C38">
        <w:trPr>
          <w:trHeight w:val="570"/>
        </w:trPr>
        <w:tc>
          <w:tcPr>
            <w:tcW w:w="1034" w:type="pct"/>
          </w:tcPr>
          <w:p w14:paraId="42407CF1" w14:textId="77777777" w:rsidR="005F6C38" w:rsidRPr="000B4BD4" w:rsidRDefault="005F6C38" w:rsidP="005F6C38">
            <w:pPr>
              <w:spacing w:after="0"/>
              <w:jc w:val="center"/>
              <w:rPr>
                <w:rFonts w:ascii="Times New Roman" w:hAnsi="Times New Roman"/>
                <w:sz w:val="24"/>
                <w:szCs w:val="24"/>
              </w:rPr>
            </w:pPr>
            <w:r w:rsidRPr="000B4BD4">
              <w:rPr>
                <w:rFonts w:ascii="Times New Roman" w:eastAsia="Calibri" w:hAnsi="Times New Roman"/>
                <w:bCs/>
                <w:sz w:val="24"/>
                <w:szCs w:val="24"/>
                <w:lang w:eastAsia="en-US"/>
              </w:rPr>
              <w:t>Тема 2.4.</w:t>
            </w:r>
            <w:r w:rsidRPr="000B4BD4">
              <w:rPr>
                <w:rFonts w:ascii="Times New Roman" w:eastAsia="Calibri" w:hAnsi="Times New Roman"/>
                <w:sz w:val="24"/>
                <w:szCs w:val="24"/>
                <w:lang w:eastAsia="en-US"/>
              </w:rPr>
              <w:t xml:space="preserve"> Резюме и интервью</w:t>
            </w:r>
            <w:r w:rsidRPr="000B4BD4">
              <w:rPr>
                <w:rFonts w:ascii="Arial" w:eastAsia="Calibri" w:hAnsi="Arial" w:cs="Arial"/>
                <w:i/>
                <w:sz w:val="18"/>
                <w:szCs w:val="18"/>
                <w:lang w:eastAsia="en-US"/>
              </w:rPr>
              <w:t>.</w:t>
            </w:r>
          </w:p>
        </w:tc>
        <w:tc>
          <w:tcPr>
            <w:tcW w:w="1823" w:type="pct"/>
          </w:tcPr>
          <w:p w14:paraId="3F0611C7"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Резюме. Модальные глаголы и их эквиваленты.</w:t>
            </w:r>
          </w:p>
          <w:p w14:paraId="66E4CC2B"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Интервью. Продолженные времена.</w:t>
            </w:r>
          </w:p>
          <w:p w14:paraId="72797565" w14:textId="77777777" w:rsidR="005F6C38" w:rsidRPr="000B4BD4" w:rsidRDefault="005F6C38" w:rsidP="005F6C38">
            <w:pPr>
              <w:shd w:val="clear" w:color="auto" w:fill="FFFFFF"/>
              <w:spacing w:after="0" w:line="240" w:lineRule="auto"/>
              <w:ind w:firstLine="10"/>
              <w:rPr>
                <w:rFonts w:ascii="Arial" w:hAnsi="Arial" w:cs="Arial"/>
                <w:i/>
                <w:sz w:val="18"/>
                <w:szCs w:val="18"/>
                <w:lang w:val="en-US"/>
              </w:rPr>
            </w:pPr>
            <w:r w:rsidRPr="000B4BD4">
              <w:rPr>
                <w:rFonts w:ascii="Times New Roman" w:hAnsi="Times New Roman"/>
              </w:rPr>
              <w:t>Поиск работы. Структура</w:t>
            </w:r>
            <w:r w:rsidRPr="000B4BD4">
              <w:rPr>
                <w:rFonts w:ascii="Times New Roman" w:hAnsi="Times New Roman"/>
                <w:lang w:val="en-US"/>
              </w:rPr>
              <w:t xml:space="preserve"> to be going to do </w:t>
            </w:r>
            <w:proofErr w:type="spellStart"/>
            <w:r w:rsidRPr="000B4BD4">
              <w:rPr>
                <w:rFonts w:ascii="Times New Roman" w:hAnsi="Times New Roman"/>
                <w:lang w:val="en-US"/>
              </w:rPr>
              <w:t>smth</w:t>
            </w:r>
            <w:proofErr w:type="spellEnd"/>
            <w:r w:rsidRPr="000B4BD4">
              <w:rPr>
                <w:rFonts w:ascii="Times New Roman" w:hAnsi="Times New Roman"/>
                <w:lang w:val="en-US"/>
              </w:rPr>
              <w:t>.</w:t>
            </w:r>
          </w:p>
        </w:tc>
        <w:tc>
          <w:tcPr>
            <w:tcW w:w="567" w:type="pct"/>
          </w:tcPr>
          <w:p w14:paraId="3899937C" w14:textId="57173D2A" w:rsidR="005F6C38" w:rsidRPr="000B4BD4" w:rsidRDefault="002668F2" w:rsidP="002668F2">
            <w:pPr>
              <w:suppressAutoHyphens/>
              <w:spacing w:after="0"/>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tcPr>
          <w:p w14:paraId="76BBD62F"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ОК10</w:t>
            </w:r>
          </w:p>
          <w:p w14:paraId="1F14B69F" w14:textId="77777777" w:rsidR="005F6C38" w:rsidRPr="000B4BD4" w:rsidRDefault="005F6C38" w:rsidP="005F6C38">
            <w:pPr>
              <w:spacing w:after="0" w:line="240" w:lineRule="auto"/>
              <w:rPr>
                <w:rFonts w:ascii="Times New Roman" w:hAnsi="Times New Roman"/>
                <w:sz w:val="24"/>
                <w:szCs w:val="24"/>
              </w:rPr>
            </w:pPr>
          </w:p>
          <w:p w14:paraId="78AEBAD0" w14:textId="77777777" w:rsidR="005F6C38" w:rsidRPr="000B4BD4" w:rsidRDefault="005F6C38" w:rsidP="005F6C38">
            <w:pPr>
              <w:spacing w:after="0" w:line="240" w:lineRule="auto"/>
              <w:rPr>
                <w:rFonts w:ascii="Times New Roman" w:hAnsi="Times New Roman"/>
                <w:sz w:val="24"/>
                <w:szCs w:val="24"/>
              </w:rPr>
            </w:pPr>
          </w:p>
          <w:p w14:paraId="6241C196"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ОК05</w:t>
            </w:r>
          </w:p>
        </w:tc>
        <w:tc>
          <w:tcPr>
            <w:tcW w:w="1162" w:type="pct"/>
          </w:tcPr>
          <w:p w14:paraId="0FAC736F"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Уо10.03</w:t>
            </w:r>
          </w:p>
          <w:p w14:paraId="65D517ED"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Уо10.0405</w:t>
            </w:r>
          </w:p>
          <w:p w14:paraId="3B03DE8D"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Зо10.05</w:t>
            </w:r>
          </w:p>
          <w:p w14:paraId="1E7D9FF1"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Уо05.01</w:t>
            </w:r>
          </w:p>
          <w:p w14:paraId="546D966C"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Зо05.02</w:t>
            </w:r>
          </w:p>
        </w:tc>
      </w:tr>
      <w:tr w:rsidR="005F6C38" w:rsidRPr="000B4BD4" w14:paraId="553E4EE2" w14:textId="77777777" w:rsidTr="005F6C38">
        <w:trPr>
          <w:trHeight w:val="720"/>
        </w:trPr>
        <w:tc>
          <w:tcPr>
            <w:tcW w:w="1034" w:type="pct"/>
          </w:tcPr>
          <w:p w14:paraId="632D2DDF" w14:textId="77777777" w:rsidR="005F6C38" w:rsidRPr="000B4BD4" w:rsidRDefault="005F6C38" w:rsidP="005F6C38">
            <w:pPr>
              <w:spacing w:after="0"/>
              <w:jc w:val="center"/>
              <w:rPr>
                <w:rFonts w:ascii="Times New Roman" w:hAnsi="Times New Roman"/>
                <w:sz w:val="24"/>
                <w:szCs w:val="24"/>
                <w:lang w:val="en-US"/>
              </w:rPr>
            </w:pPr>
            <w:r w:rsidRPr="000B4BD4">
              <w:rPr>
                <w:rFonts w:ascii="Times New Roman" w:eastAsia="Calibri" w:hAnsi="Times New Roman"/>
                <w:bCs/>
                <w:sz w:val="24"/>
                <w:szCs w:val="24"/>
                <w:lang w:eastAsia="en-US"/>
              </w:rPr>
              <w:t>Тема 2.5.</w:t>
            </w:r>
            <w:r w:rsidRPr="000B4BD4">
              <w:rPr>
                <w:rFonts w:ascii="Times New Roman" w:eastAsia="Calibri" w:hAnsi="Times New Roman"/>
                <w:sz w:val="24"/>
                <w:szCs w:val="24"/>
                <w:lang w:eastAsia="en-US"/>
              </w:rPr>
              <w:t xml:space="preserve"> Деньги</w:t>
            </w:r>
          </w:p>
        </w:tc>
        <w:tc>
          <w:tcPr>
            <w:tcW w:w="1823" w:type="pct"/>
          </w:tcPr>
          <w:p w14:paraId="57459E39"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Английские банкноты и монеты. Продолженные времена в страдательном залоге</w:t>
            </w:r>
          </w:p>
          <w:p w14:paraId="24D3E539"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 xml:space="preserve">Американские деньги. Обмен денег. Числительные. </w:t>
            </w:r>
          </w:p>
        </w:tc>
        <w:tc>
          <w:tcPr>
            <w:tcW w:w="567" w:type="pct"/>
          </w:tcPr>
          <w:p w14:paraId="700D807D" w14:textId="77777777" w:rsidR="005F6C38" w:rsidRPr="000B4BD4" w:rsidRDefault="005F6C38" w:rsidP="005F6C38">
            <w:pPr>
              <w:suppressAutoHyphens/>
              <w:spacing w:after="0"/>
              <w:jc w:val="center"/>
              <w:rPr>
                <w:rFonts w:ascii="Times New Roman" w:hAnsi="Times New Roman"/>
                <w:iCs/>
              </w:rPr>
            </w:pPr>
            <w:r w:rsidRPr="000B4BD4">
              <w:rPr>
                <w:rFonts w:ascii="Times New Roman" w:hAnsi="Times New Roman"/>
                <w:iCs/>
              </w:rPr>
              <w:t>4/4</w:t>
            </w:r>
          </w:p>
        </w:tc>
        <w:tc>
          <w:tcPr>
            <w:tcW w:w="414" w:type="pct"/>
          </w:tcPr>
          <w:p w14:paraId="510731DF"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ОК06;</w:t>
            </w:r>
          </w:p>
          <w:p w14:paraId="1C111899" w14:textId="77777777" w:rsidR="005F6C38" w:rsidRPr="000B4BD4" w:rsidRDefault="005F6C38" w:rsidP="005F6C38">
            <w:pPr>
              <w:spacing w:after="0" w:line="240" w:lineRule="auto"/>
              <w:rPr>
                <w:rFonts w:ascii="Times New Roman" w:hAnsi="Times New Roman"/>
                <w:sz w:val="24"/>
                <w:szCs w:val="24"/>
              </w:rPr>
            </w:pPr>
          </w:p>
          <w:p w14:paraId="56E95E3A" w14:textId="77777777" w:rsidR="005F6C38" w:rsidRPr="000B4BD4" w:rsidRDefault="005F6C38" w:rsidP="005F6C38">
            <w:pPr>
              <w:spacing w:after="0" w:line="240" w:lineRule="auto"/>
              <w:rPr>
                <w:rFonts w:ascii="Times New Roman" w:hAnsi="Times New Roman"/>
                <w:sz w:val="24"/>
                <w:szCs w:val="24"/>
              </w:rPr>
            </w:pPr>
          </w:p>
        </w:tc>
        <w:tc>
          <w:tcPr>
            <w:tcW w:w="1162" w:type="pct"/>
          </w:tcPr>
          <w:p w14:paraId="51D0BD32" w14:textId="77777777" w:rsidR="005F6C38" w:rsidRPr="000B4BD4" w:rsidRDefault="005F6C38" w:rsidP="005F6C38">
            <w:pPr>
              <w:spacing w:line="240" w:lineRule="auto"/>
              <w:rPr>
                <w:rFonts w:ascii="Times New Roman" w:hAnsi="Times New Roman"/>
                <w:sz w:val="24"/>
                <w:szCs w:val="24"/>
              </w:rPr>
            </w:pPr>
            <w:r w:rsidRPr="000B4BD4">
              <w:rPr>
                <w:rFonts w:ascii="Times New Roman" w:hAnsi="Times New Roman"/>
                <w:sz w:val="24"/>
                <w:szCs w:val="24"/>
              </w:rPr>
              <w:t>Уо06.02</w:t>
            </w:r>
          </w:p>
          <w:p w14:paraId="4FF7171B" w14:textId="77777777" w:rsidR="005F6C38" w:rsidRPr="000B4BD4" w:rsidRDefault="005F6C38" w:rsidP="005F6C38">
            <w:pPr>
              <w:spacing w:line="240" w:lineRule="auto"/>
              <w:rPr>
                <w:rFonts w:ascii="Times New Roman" w:hAnsi="Times New Roman"/>
                <w:sz w:val="24"/>
                <w:szCs w:val="24"/>
              </w:rPr>
            </w:pPr>
            <w:r w:rsidRPr="000B4BD4">
              <w:rPr>
                <w:rFonts w:ascii="Times New Roman" w:hAnsi="Times New Roman"/>
                <w:sz w:val="24"/>
                <w:szCs w:val="24"/>
              </w:rPr>
              <w:t>Зо0602</w:t>
            </w:r>
          </w:p>
        </w:tc>
      </w:tr>
      <w:tr w:rsidR="005F6C38" w:rsidRPr="000B4BD4" w14:paraId="692BF711" w14:textId="77777777" w:rsidTr="005F6C38">
        <w:trPr>
          <w:trHeight w:val="720"/>
        </w:trPr>
        <w:tc>
          <w:tcPr>
            <w:tcW w:w="1034" w:type="pct"/>
          </w:tcPr>
          <w:p w14:paraId="52651967" w14:textId="77777777" w:rsidR="005F6C38" w:rsidRPr="000B4BD4" w:rsidRDefault="005F6C38" w:rsidP="005F6C38">
            <w:pPr>
              <w:spacing w:after="0"/>
              <w:jc w:val="center"/>
              <w:rPr>
                <w:rFonts w:ascii="Times New Roman" w:eastAsia="Calibri" w:hAnsi="Times New Roman"/>
                <w:bCs/>
                <w:sz w:val="24"/>
                <w:szCs w:val="24"/>
                <w:lang w:eastAsia="en-US"/>
              </w:rPr>
            </w:pPr>
            <w:r w:rsidRPr="000B4BD4">
              <w:rPr>
                <w:rFonts w:ascii="Times New Roman" w:eastAsia="Calibri" w:hAnsi="Times New Roman"/>
                <w:sz w:val="24"/>
                <w:szCs w:val="24"/>
                <w:lang w:eastAsia="en-US"/>
              </w:rPr>
              <w:t>Тема 2.6. Драгоценные металлы</w:t>
            </w:r>
          </w:p>
        </w:tc>
        <w:tc>
          <w:tcPr>
            <w:tcW w:w="1823" w:type="pct"/>
          </w:tcPr>
          <w:p w14:paraId="0B8C7470"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Использование драгоценных металлов. Артикли с наименованиями веществ. Модальные глаголы и пассивный инфинитив</w:t>
            </w:r>
          </w:p>
          <w:p w14:paraId="265BB55F"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Использование драгоценных металлов. Модальные глаголы и пассивный инфинитив</w:t>
            </w:r>
          </w:p>
        </w:tc>
        <w:tc>
          <w:tcPr>
            <w:tcW w:w="567" w:type="pct"/>
          </w:tcPr>
          <w:p w14:paraId="2749B855" w14:textId="77777777" w:rsidR="005F6C38" w:rsidRPr="000B4BD4" w:rsidRDefault="005F6C38" w:rsidP="005F6C38">
            <w:pPr>
              <w:suppressAutoHyphens/>
              <w:spacing w:after="0"/>
              <w:jc w:val="center"/>
              <w:rPr>
                <w:rFonts w:ascii="Times New Roman" w:hAnsi="Times New Roman"/>
                <w:iCs/>
              </w:rPr>
            </w:pPr>
            <w:r w:rsidRPr="000B4BD4">
              <w:rPr>
                <w:rFonts w:ascii="Times New Roman" w:hAnsi="Times New Roman"/>
                <w:iCs/>
              </w:rPr>
              <w:t>4/4</w:t>
            </w:r>
          </w:p>
        </w:tc>
        <w:tc>
          <w:tcPr>
            <w:tcW w:w="414" w:type="pct"/>
            <w:vMerge w:val="restart"/>
          </w:tcPr>
          <w:p w14:paraId="52315EE8" w14:textId="77777777" w:rsidR="005F6C38" w:rsidRPr="000B4BD4" w:rsidRDefault="005F6C38" w:rsidP="005F6C38">
            <w:pPr>
              <w:spacing w:after="0" w:line="240" w:lineRule="auto"/>
              <w:rPr>
                <w:rFonts w:ascii="Times New Roman" w:hAnsi="Times New Roman"/>
                <w:sz w:val="24"/>
                <w:szCs w:val="24"/>
              </w:rPr>
            </w:pPr>
          </w:p>
          <w:p w14:paraId="4B12D5CE"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ОК06</w:t>
            </w:r>
          </w:p>
          <w:p w14:paraId="2CA10C6A" w14:textId="77777777" w:rsidR="005F6C38" w:rsidRPr="000B4BD4" w:rsidRDefault="005F6C38" w:rsidP="005F6C38">
            <w:pPr>
              <w:spacing w:after="0" w:line="240" w:lineRule="auto"/>
              <w:rPr>
                <w:rFonts w:ascii="Times New Roman" w:hAnsi="Times New Roman"/>
                <w:sz w:val="24"/>
                <w:szCs w:val="24"/>
              </w:rPr>
            </w:pPr>
          </w:p>
          <w:p w14:paraId="39660A69" w14:textId="77777777" w:rsidR="005F6C38" w:rsidRPr="000B4BD4" w:rsidRDefault="005F6C38" w:rsidP="005F6C38">
            <w:pPr>
              <w:spacing w:after="0" w:line="240" w:lineRule="auto"/>
              <w:rPr>
                <w:rFonts w:ascii="Times New Roman" w:hAnsi="Times New Roman"/>
                <w:sz w:val="24"/>
                <w:szCs w:val="24"/>
              </w:rPr>
            </w:pPr>
          </w:p>
          <w:p w14:paraId="1AAA3810" w14:textId="77777777" w:rsidR="005F6C38" w:rsidRPr="000B4BD4" w:rsidRDefault="005F6C38" w:rsidP="005F6C38">
            <w:pPr>
              <w:spacing w:after="0" w:line="240" w:lineRule="auto"/>
              <w:rPr>
                <w:rFonts w:ascii="Times New Roman" w:hAnsi="Times New Roman"/>
                <w:sz w:val="24"/>
                <w:szCs w:val="24"/>
              </w:rPr>
            </w:pPr>
          </w:p>
          <w:p w14:paraId="0F357018"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ОК10</w:t>
            </w:r>
          </w:p>
          <w:p w14:paraId="1019F7A1" w14:textId="77777777" w:rsidR="005F6C38" w:rsidRPr="000B4BD4" w:rsidRDefault="005F6C38" w:rsidP="005F6C38">
            <w:pPr>
              <w:spacing w:after="0" w:line="240" w:lineRule="auto"/>
              <w:rPr>
                <w:rFonts w:ascii="Times New Roman" w:hAnsi="Times New Roman"/>
                <w:sz w:val="24"/>
                <w:szCs w:val="24"/>
              </w:rPr>
            </w:pPr>
          </w:p>
        </w:tc>
        <w:tc>
          <w:tcPr>
            <w:tcW w:w="1162" w:type="pct"/>
            <w:vMerge w:val="restart"/>
          </w:tcPr>
          <w:p w14:paraId="4F3D83B9"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Уо06.01</w:t>
            </w:r>
          </w:p>
          <w:p w14:paraId="05F33ECE"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Зо06.01</w:t>
            </w:r>
          </w:p>
          <w:p w14:paraId="5FBD1C35"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Зо06.02</w:t>
            </w:r>
          </w:p>
          <w:p w14:paraId="74F00002" w14:textId="77777777" w:rsidR="005F6C38" w:rsidRPr="000B4BD4" w:rsidRDefault="005F6C38" w:rsidP="005F6C38">
            <w:pPr>
              <w:spacing w:after="0" w:line="240" w:lineRule="auto"/>
              <w:rPr>
                <w:rFonts w:ascii="Times New Roman" w:hAnsi="Times New Roman"/>
                <w:sz w:val="24"/>
                <w:szCs w:val="24"/>
              </w:rPr>
            </w:pPr>
          </w:p>
          <w:p w14:paraId="363D360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Уо10.01</w:t>
            </w:r>
          </w:p>
          <w:p w14:paraId="654D7FC8"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Зо10.05</w:t>
            </w:r>
          </w:p>
        </w:tc>
      </w:tr>
      <w:tr w:rsidR="005F6C38" w:rsidRPr="000B4BD4" w14:paraId="06157010" w14:textId="77777777" w:rsidTr="005F6C38">
        <w:trPr>
          <w:trHeight w:val="720"/>
        </w:trPr>
        <w:tc>
          <w:tcPr>
            <w:tcW w:w="1034" w:type="pct"/>
          </w:tcPr>
          <w:p w14:paraId="56B23817" w14:textId="77777777" w:rsidR="005F6C38" w:rsidRPr="000B4BD4" w:rsidRDefault="005F6C38" w:rsidP="005F6C38">
            <w:pPr>
              <w:spacing w:after="0"/>
              <w:jc w:val="center"/>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 xml:space="preserve">Тема 2.7 </w:t>
            </w:r>
            <w:r w:rsidRPr="000B4BD4">
              <w:rPr>
                <w:rFonts w:ascii="Times New Roman" w:eastAsia="Calibri" w:hAnsi="Times New Roman"/>
                <w:sz w:val="24"/>
                <w:szCs w:val="24"/>
                <w:lang w:eastAsia="en-US"/>
              </w:rPr>
              <w:t>Внутренний рынок и цены.</w:t>
            </w:r>
          </w:p>
        </w:tc>
        <w:tc>
          <w:tcPr>
            <w:tcW w:w="1823" w:type="pct"/>
          </w:tcPr>
          <w:p w14:paraId="0E1EC04C"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Производство. Дополнительные придаточные предложения.</w:t>
            </w:r>
          </w:p>
          <w:p w14:paraId="4CC3D357"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Продажа. Внутренний валовой продукт.</w:t>
            </w:r>
          </w:p>
          <w:p w14:paraId="0F8F7F22"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Инфляция и цены. Указательные местоимения.</w:t>
            </w:r>
          </w:p>
          <w:p w14:paraId="0F0CFC9E"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Консультация по теме 2.7</w:t>
            </w:r>
          </w:p>
        </w:tc>
        <w:tc>
          <w:tcPr>
            <w:tcW w:w="567" w:type="pct"/>
          </w:tcPr>
          <w:p w14:paraId="0043F4E5" w14:textId="20D22A73" w:rsidR="005F6C38" w:rsidRPr="000B4BD4" w:rsidRDefault="002668F2" w:rsidP="002668F2">
            <w:pPr>
              <w:suppressAutoHyphens/>
              <w:spacing w:after="0"/>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vMerge/>
          </w:tcPr>
          <w:p w14:paraId="4A16B135" w14:textId="77777777" w:rsidR="005F6C38" w:rsidRPr="000B4BD4" w:rsidRDefault="005F6C38" w:rsidP="005F6C38">
            <w:pPr>
              <w:spacing w:after="0"/>
              <w:jc w:val="center"/>
              <w:rPr>
                <w:rFonts w:ascii="Times New Roman" w:hAnsi="Times New Roman"/>
                <w:b/>
              </w:rPr>
            </w:pPr>
          </w:p>
        </w:tc>
        <w:tc>
          <w:tcPr>
            <w:tcW w:w="1162" w:type="pct"/>
            <w:vMerge/>
          </w:tcPr>
          <w:p w14:paraId="63992B0D" w14:textId="77777777" w:rsidR="005F6C38" w:rsidRPr="000B4BD4" w:rsidRDefault="005F6C38" w:rsidP="005F6C38">
            <w:pPr>
              <w:spacing w:after="0"/>
              <w:jc w:val="center"/>
              <w:rPr>
                <w:rFonts w:ascii="Times New Roman" w:hAnsi="Times New Roman"/>
                <w:b/>
              </w:rPr>
            </w:pPr>
          </w:p>
        </w:tc>
      </w:tr>
      <w:tr w:rsidR="005F6C38" w:rsidRPr="000B4BD4" w14:paraId="5DEDB0CB" w14:textId="77777777" w:rsidTr="005F6C38">
        <w:trPr>
          <w:trHeight w:val="720"/>
        </w:trPr>
        <w:tc>
          <w:tcPr>
            <w:tcW w:w="1034" w:type="pct"/>
          </w:tcPr>
          <w:p w14:paraId="7F78BD39" w14:textId="77777777" w:rsidR="005F6C38" w:rsidRPr="000B4BD4" w:rsidRDefault="005F6C38" w:rsidP="005F6C38">
            <w:pPr>
              <w:spacing w:after="0"/>
              <w:jc w:val="center"/>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 xml:space="preserve">Тема 2.8 </w:t>
            </w:r>
            <w:r w:rsidRPr="000B4BD4">
              <w:rPr>
                <w:rFonts w:ascii="Times New Roman" w:eastAsia="Calibri" w:hAnsi="Times New Roman"/>
                <w:sz w:val="24"/>
                <w:szCs w:val="24"/>
                <w:lang w:eastAsia="en-US"/>
              </w:rPr>
              <w:t>Факторы производства</w:t>
            </w:r>
          </w:p>
        </w:tc>
        <w:tc>
          <w:tcPr>
            <w:tcW w:w="1823" w:type="pct"/>
          </w:tcPr>
          <w:p w14:paraId="56002260"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Факторы производства. Определительные придаточные предложения</w:t>
            </w:r>
          </w:p>
          <w:p w14:paraId="5E33A1A7"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Земля и труд. Совершенные времена в пассивном залоге</w:t>
            </w:r>
          </w:p>
          <w:p w14:paraId="7DCD6944"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Товар и капитал. Совершенные времена в пассивном залоге.</w:t>
            </w:r>
          </w:p>
          <w:p w14:paraId="4C4C6198" w14:textId="77777777" w:rsidR="005F6C38" w:rsidRPr="000B4BD4" w:rsidRDefault="005F6C38" w:rsidP="005F6C38">
            <w:pPr>
              <w:shd w:val="clear" w:color="auto" w:fill="FFFFFF"/>
              <w:spacing w:after="0" w:line="240" w:lineRule="auto"/>
              <w:ind w:firstLine="10"/>
              <w:rPr>
                <w:rFonts w:ascii="Times New Roman" w:hAnsi="Times New Roman"/>
              </w:rPr>
            </w:pPr>
            <w:r w:rsidRPr="000B4BD4">
              <w:rPr>
                <w:rFonts w:ascii="Times New Roman" w:hAnsi="Times New Roman"/>
              </w:rPr>
              <w:t>Капитал и капиталовложения. Придаточные предложения времени и условия</w:t>
            </w:r>
          </w:p>
        </w:tc>
        <w:tc>
          <w:tcPr>
            <w:tcW w:w="567" w:type="pct"/>
          </w:tcPr>
          <w:p w14:paraId="2948E2DB" w14:textId="6DE43DFF" w:rsidR="005F6C38" w:rsidRPr="000B4BD4" w:rsidRDefault="002668F2" w:rsidP="002668F2">
            <w:pPr>
              <w:suppressAutoHyphens/>
              <w:spacing w:after="0"/>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tcPr>
          <w:p w14:paraId="6C33AED8"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 01</w:t>
            </w:r>
          </w:p>
          <w:p w14:paraId="15C772A8"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ОК2</w:t>
            </w:r>
          </w:p>
        </w:tc>
        <w:tc>
          <w:tcPr>
            <w:tcW w:w="1162" w:type="pct"/>
          </w:tcPr>
          <w:p w14:paraId="1F8656F3" w14:textId="77777777" w:rsidR="005F6C38" w:rsidRPr="000B4BD4" w:rsidRDefault="005F6C38" w:rsidP="005F6C38">
            <w:pPr>
              <w:rPr>
                <w:rFonts w:ascii="Times New Roman" w:hAnsi="Times New Roman"/>
                <w:sz w:val="24"/>
                <w:szCs w:val="24"/>
              </w:rPr>
            </w:pPr>
            <w:r w:rsidRPr="000B4BD4">
              <w:rPr>
                <w:rFonts w:ascii="Times New Roman" w:hAnsi="Times New Roman"/>
                <w:sz w:val="24"/>
                <w:szCs w:val="24"/>
              </w:rPr>
              <w:t>Уо01.03Уо01.06Зо01.03Зо01.04</w:t>
            </w:r>
          </w:p>
          <w:p w14:paraId="7FC2596D" w14:textId="77777777" w:rsidR="005F6C38" w:rsidRPr="000B4BD4" w:rsidRDefault="005F6C38" w:rsidP="005F6C38">
            <w:pPr>
              <w:rPr>
                <w:rFonts w:ascii="Times New Roman" w:hAnsi="Times New Roman"/>
                <w:sz w:val="24"/>
                <w:szCs w:val="24"/>
              </w:rPr>
            </w:pPr>
            <w:r w:rsidRPr="000B4BD4">
              <w:rPr>
                <w:rFonts w:ascii="Times New Roman" w:hAnsi="Times New Roman"/>
                <w:sz w:val="24"/>
                <w:szCs w:val="24"/>
              </w:rPr>
              <w:t>Уо02.04Зо02.01</w:t>
            </w:r>
          </w:p>
        </w:tc>
      </w:tr>
      <w:tr w:rsidR="005F6C38" w:rsidRPr="000B4BD4" w14:paraId="5C7AE5D2" w14:textId="77777777" w:rsidTr="005F6C38">
        <w:trPr>
          <w:trHeight w:val="698"/>
        </w:trPr>
        <w:tc>
          <w:tcPr>
            <w:tcW w:w="1034" w:type="pct"/>
          </w:tcPr>
          <w:p w14:paraId="02A441E1" w14:textId="77777777" w:rsidR="005F6C38" w:rsidRPr="000B4BD4" w:rsidRDefault="005F6C38" w:rsidP="005F6C38">
            <w:pPr>
              <w:spacing w:line="240" w:lineRule="auto"/>
              <w:ind w:right="-113"/>
              <w:contextualSpacing/>
              <w:jc w:val="both"/>
              <w:rPr>
                <w:rFonts w:ascii="Times New Roman" w:hAnsi="Times New Roman"/>
                <w:bCs/>
                <w:sz w:val="24"/>
                <w:szCs w:val="24"/>
              </w:rPr>
            </w:pPr>
            <w:r w:rsidRPr="000B4BD4">
              <w:rPr>
                <w:rFonts w:ascii="Times New Roman" w:eastAsia="Calibri" w:hAnsi="Times New Roman"/>
                <w:bCs/>
                <w:sz w:val="24"/>
                <w:szCs w:val="24"/>
                <w:lang w:eastAsia="en-US"/>
              </w:rPr>
              <w:t>Тема 2.9</w:t>
            </w:r>
            <w:r w:rsidRPr="000B4BD4">
              <w:rPr>
                <w:rFonts w:ascii="Times New Roman" w:eastAsia="Calibri" w:hAnsi="Times New Roman"/>
                <w:sz w:val="24"/>
                <w:szCs w:val="24"/>
                <w:lang w:eastAsia="en-US"/>
              </w:rPr>
              <w:t xml:space="preserve"> Иностранная торговля.</w:t>
            </w:r>
          </w:p>
        </w:tc>
        <w:tc>
          <w:tcPr>
            <w:tcW w:w="1823" w:type="pct"/>
            <w:vAlign w:val="center"/>
          </w:tcPr>
          <w:p w14:paraId="727FF7F4" w14:textId="77777777" w:rsidR="005F6C38" w:rsidRPr="000B4BD4" w:rsidRDefault="005F6C38" w:rsidP="005F6C38">
            <w:pPr>
              <w:spacing w:after="0" w:line="240" w:lineRule="auto"/>
              <w:jc w:val="both"/>
              <w:rPr>
                <w:rFonts w:ascii="Times New Roman" w:hAnsi="Times New Roman"/>
                <w:bCs/>
              </w:rPr>
            </w:pPr>
            <w:r w:rsidRPr="000B4BD4">
              <w:rPr>
                <w:rFonts w:ascii="Times New Roman" w:hAnsi="Times New Roman"/>
                <w:bCs/>
              </w:rPr>
              <w:t xml:space="preserve">Основные термины в иностранной торговле. Местоимение </w:t>
            </w:r>
            <w:proofErr w:type="spellStart"/>
            <w:r w:rsidRPr="000B4BD4">
              <w:rPr>
                <w:rFonts w:ascii="Times New Roman" w:hAnsi="Times New Roman"/>
                <w:bCs/>
              </w:rPr>
              <w:t>it</w:t>
            </w:r>
            <w:proofErr w:type="spellEnd"/>
            <w:r w:rsidRPr="000B4BD4">
              <w:rPr>
                <w:rFonts w:ascii="Times New Roman" w:hAnsi="Times New Roman"/>
                <w:bCs/>
              </w:rPr>
              <w:t>.</w:t>
            </w:r>
          </w:p>
          <w:p w14:paraId="325833B8" w14:textId="77777777" w:rsidR="005F6C38" w:rsidRPr="000B4BD4" w:rsidRDefault="005F6C38" w:rsidP="005F6C38">
            <w:pPr>
              <w:spacing w:after="0" w:line="240" w:lineRule="auto"/>
              <w:jc w:val="both"/>
              <w:rPr>
                <w:rFonts w:ascii="Times New Roman" w:hAnsi="Times New Roman"/>
                <w:bCs/>
              </w:rPr>
            </w:pPr>
            <w:r w:rsidRPr="000B4BD4">
              <w:rPr>
                <w:rFonts w:ascii="Times New Roman" w:hAnsi="Times New Roman"/>
                <w:bCs/>
              </w:rPr>
              <w:t>Иностранная торговля в Великобритании. Причастие настоящего времени.</w:t>
            </w:r>
          </w:p>
          <w:p w14:paraId="7CC4EFC8" w14:textId="77777777" w:rsidR="005F6C38" w:rsidRPr="000B4BD4" w:rsidRDefault="005F6C38" w:rsidP="005F6C38">
            <w:pPr>
              <w:spacing w:after="0" w:line="240" w:lineRule="auto"/>
              <w:jc w:val="both"/>
              <w:rPr>
                <w:rFonts w:ascii="Times New Roman" w:hAnsi="Times New Roman"/>
                <w:bCs/>
              </w:rPr>
            </w:pPr>
            <w:r w:rsidRPr="000B4BD4">
              <w:rPr>
                <w:rFonts w:ascii="Times New Roman" w:hAnsi="Times New Roman"/>
                <w:bCs/>
              </w:rPr>
              <w:lastRenderedPageBreak/>
              <w:t>Европейский союз. Работа с лексикой.</w:t>
            </w:r>
          </w:p>
          <w:p w14:paraId="2A2FD8F9" w14:textId="77777777" w:rsidR="005F6C38" w:rsidRPr="000B4BD4" w:rsidRDefault="005F6C38" w:rsidP="005F6C38">
            <w:pPr>
              <w:spacing w:after="0" w:line="240" w:lineRule="auto"/>
              <w:jc w:val="both"/>
              <w:rPr>
                <w:rFonts w:ascii="Times New Roman" w:hAnsi="Times New Roman"/>
                <w:bCs/>
              </w:rPr>
            </w:pPr>
            <w:r w:rsidRPr="000B4BD4">
              <w:rPr>
                <w:rFonts w:ascii="Times New Roman" w:hAnsi="Times New Roman"/>
                <w:bCs/>
              </w:rPr>
              <w:t>Цифры иностранной торговли</w:t>
            </w:r>
          </w:p>
        </w:tc>
        <w:tc>
          <w:tcPr>
            <w:tcW w:w="567" w:type="pct"/>
          </w:tcPr>
          <w:p w14:paraId="08A3921E" w14:textId="5E2FA6CA" w:rsidR="005F6C38" w:rsidRPr="000B4BD4" w:rsidRDefault="002668F2" w:rsidP="002668F2">
            <w:pPr>
              <w:jc w:val="center"/>
              <w:rPr>
                <w:rFonts w:ascii="Times New Roman" w:hAnsi="Times New Roman"/>
                <w:iCs/>
              </w:rPr>
            </w:pPr>
            <w:r w:rsidRPr="000B4BD4">
              <w:rPr>
                <w:rFonts w:ascii="Times New Roman" w:hAnsi="Times New Roman"/>
                <w:iCs/>
              </w:rPr>
              <w:lastRenderedPageBreak/>
              <w:t>4</w:t>
            </w:r>
            <w:r w:rsidR="005F6C38" w:rsidRPr="000B4BD4">
              <w:rPr>
                <w:rFonts w:ascii="Times New Roman" w:hAnsi="Times New Roman"/>
                <w:iCs/>
              </w:rPr>
              <w:t>/</w:t>
            </w:r>
            <w:r w:rsidRPr="000B4BD4">
              <w:rPr>
                <w:rFonts w:ascii="Times New Roman" w:hAnsi="Times New Roman"/>
                <w:iCs/>
              </w:rPr>
              <w:t>4</w:t>
            </w:r>
          </w:p>
        </w:tc>
        <w:tc>
          <w:tcPr>
            <w:tcW w:w="414" w:type="pct"/>
          </w:tcPr>
          <w:p w14:paraId="06292B38"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 02</w:t>
            </w:r>
          </w:p>
          <w:p w14:paraId="746BBE29" w14:textId="77777777" w:rsidR="005F6C38" w:rsidRPr="000B4BD4" w:rsidRDefault="005F6C38" w:rsidP="005F6C38">
            <w:pPr>
              <w:spacing w:after="0" w:line="240" w:lineRule="auto"/>
              <w:rPr>
                <w:rFonts w:ascii="Times New Roman" w:hAnsi="Times New Roman"/>
                <w:sz w:val="24"/>
                <w:szCs w:val="24"/>
              </w:rPr>
            </w:pPr>
          </w:p>
          <w:p w14:paraId="646B1B49" w14:textId="77777777" w:rsidR="005F6C38" w:rsidRPr="000B4BD4" w:rsidRDefault="005F6C38" w:rsidP="005F6C38">
            <w:pPr>
              <w:spacing w:after="0" w:line="240" w:lineRule="auto"/>
              <w:rPr>
                <w:rFonts w:ascii="Times New Roman" w:hAnsi="Times New Roman"/>
                <w:sz w:val="24"/>
                <w:szCs w:val="24"/>
              </w:rPr>
            </w:pPr>
          </w:p>
          <w:p w14:paraId="7C02AB0A" w14:textId="77777777" w:rsidR="005F6C38" w:rsidRPr="000B4BD4" w:rsidRDefault="005F6C38" w:rsidP="005F6C38">
            <w:pPr>
              <w:spacing w:after="0" w:line="240" w:lineRule="auto"/>
              <w:rPr>
                <w:rFonts w:ascii="Times New Roman" w:hAnsi="Times New Roman"/>
                <w:sz w:val="24"/>
                <w:szCs w:val="24"/>
              </w:rPr>
            </w:pPr>
          </w:p>
        </w:tc>
        <w:tc>
          <w:tcPr>
            <w:tcW w:w="1162" w:type="pct"/>
          </w:tcPr>
          <w:p w14:paraId="0D689194" w14:textId="77777777" w:rsidR="005F6C38" w:rsidRPr="000B4BD4" w:rsidRDefault="005F6C38" w:rsidP="005F6C38">
            <w:pPr>
              <w:rPr>
                <w:rFonts w:ascii="Times New Roman" w:hAnsi="Times New Roman"/>
                <w:sz w:val="24"/>
                <w:szCs w:val="24"/>
              </w:rPr>
            </w:pPr>
            <w:r w:rsidRPr="000B4BD4">
              <w:rPr>
                <w:rFonts w:ascii="Times New Roman" w:hAnsi="Times New Roman"/>
                <w:sz w:val="24"/>
                <w:szCs w:val="24"/>
              </w:rPr>
              <w:lastRenderedPageBreak/>
              <w:t>Уо02.04Зо02.01</w:t>
            </w:r>
          </w:p>
          <w:p w14:paraId="7FA58073" w14:textId="77777777" w:rsidR="005F6C38" w:rsidRPr="000B4BD4" w:rsidRDefault="005F6C38" w:rsidP="005F6C38">
            <w:pPr>
              <w:rPr>
                <w:rFonts w:ascii="Times New Roman" w:hAnsi="Times New Roman"/>
                <w:sz w:val="24"/>
                <w:szCs w:val="24"/>
              </w:rPr>
            </w:pPr>
          </w:p>
          <w:p w14:paraId="0B3DC9FF" w14:textId="77777777" w:rsidR="005F6C38" w:rsidRPr="000B4BD4" w:rsidRDefault="005F6C38" w:rsidP="005F6C38">
            <w:pPr>
              <w:spacing w:after="0" w:line="240" w:lineRule="auto"/>
              <w:rPr>
                <w:rFonts w:ascii="Times New Roman" w:hAnsi="Times New Roman"/>
                <w:sz w:val="24"/>
                <w:szCs w:val="24"/>
              </w:rPr>
            </w:pPr>
          </w:p>
        </w:tc>
      </w:tr>
      <w:tr w:rsidR="005F6C38" w:rsidRPr="000B4BD4" w14:paraId="7097A8A3" w14:textId="77777777" w:rsidTr="005F6C38">
        <w:trPr>
          <w:trHeight w:val="675"/>
        </w:trPr>
        <w:tc>
          <w:tcPr>
            <w:tcW w:w="1034" w:type="pct"/>
          </w:tcPr>
          <w:p w14:paraId="71CF8D3E" w14:textId="77777777" w:rsidR="005F6C38" w:rsidRPr="000B4BD4" w:rsidRDefault="005F6C38" w:rsidP="005F6C38">
            <w:pPr>
              <w:spacing w:line="240" w:lineRule="auto"/>
              <w:ind w:right="-113"/>
              <w:contextualSpacing/>
              <w:jc w:val="both"/>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lastRenderedPageBreak/>
              <w:t>Тема 2.10.</w:t>
            </w:r>
            <w:r w:rsidRPr="000B4BD4">
              <w:rPr>
                <w:rFonts w:ascii="Times New Roman" w:eastAsia="Calibri" w:hAnsi="Times New Roman"/>
                <w:sz w:val="24"/>
                <w:szCs w:val="24"/>
                <w:lang w:eastAsia="en-US"/>
              </w:rPr>
              <w:t xml:space="preserve"> Запросы и предложения</w:t>
            </w:r>
          </w:p>
        </w:tc>
        <w:tc>
          <w:tcPr>
            <w:tcW w:w="1823" w:type="pct"/>
          </w:tcPr>
          <w:p w14:paraId="426A6934"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Запросы. Дополнительные придаточные предложения.</w:t>
            </w:r>
          </w:p>
          <w:p w14:paraId="0752B61A"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Предложения. Деловые переговоры. Причастия прошедшего времени</w:t>
            </w:r>
          </w:p>
        </w:tc>
        <w:tc>
          <w:tcPr>
            <w:tcW w:w="567" w:type="pct"/>
          </w:tcPr>
          <w:p w14:paraId="0B20BE7E" w14:textId="77777777" w:rsidR="005F6C38" w:rsidRPr="000B4BD4" w:rsidRDefault="005F6C38" w:rsidP="005F6C38">
            <w:pPr>
              <w:jc w:val="center"/>
              <w:rPr>
                <w:rFonts w:ascii="Times New Roman" w:hAnsi="Times New Roman"/>
                <w:iCs/>
              </w:rPr>
            </w:pPr>
            <w:r w:rsidRPr="000B4BD4">
              <w:rPr>
                <w:rFonts w:ascii="Times New Roman" w:hAnsi="Times New Roman"/>
                <w:iCs/>
              </w:rPr>
              <w:t>4/4</w:t>
            </w:r>
          </w:p>
        </w:tc>
        <w:tc>
          <w:tcPr>
            <w:tcW w:w="414" w:type="pct"/>
            <w:vMerge w:val="restart"/>
          </w:tcPr>
          <w:p w14:paraId="0238A059" w14:textId="77777777" w:rsidR="005F6C38" w:rsidRPr="000B4BD4" w:rsidRDefault="005F6C38" w:rsidP="005F6C38">
            <w:pPr>
              <w:spacing w:after="0" w:line="240" w:lineRule="auto"/>
              <w:rPr>
                <w:rFonts w:ascii="Arial" w:hAnsi="Arial" w:cs="Arial"/>
                <w:i/>
                <w:sz w:val="18"/>
                <w:szCs w:val="18"/>
              </w:rPr>
            </w:pPr>
            <w:r w:rsidRPr="000B4BD4">
              <w:rPr>
                <w:rFonts w:ascii="Arial" w:hAnsi="Arial" w:cs="Arial"/>
                <w:i/>
                <w:sz w:val="18"/>
                <w:szCs w:val="18"/>
              </w:rPr>
              <w:t>ОК01</w:t>
            </w:r>
          </w:p>
        </w:tc>
        <w:tc>
          <w:tcPr>
            <w:tcW w:w="1162" w:type="pct"/>
          </w:tcPr>
          <w:p w14:paraId="516C2F20" w14:textId="77777777" w:rsidR="005F6C38" w:rsidRPr="000B4BD4" w:rsidRDefault="005F6C38" w:rsidP="005F6C38">
            <w:pPr>
              <w:spacing w:after="0" w:line="240" w:lineRule="auto"/>
              <w:rPr>
                <w:rFonts w:ascii="Arial" w:hAnsi="Arial" w:cs="Arial"/>
                <w:i/>
                <w:sz w:val="16"/>
                <w:szCs w:val="16"/>
              </w:rPr>
            </w:pPr>
            <w:r w:rsidRPr="000B4BD4">
              <w:rPr>
                <w:rFonts w:ascii="Arial" w:hAnsi="Arial" w:cs="Arial"/>
                <w:i/>
                <w:sz w:val="16"/>
                <w:szCs w:val="16"/>
              </w:rPr>
              <w:t>Уо01.01</w:t>
            </w:r>
          </w:p>
          <w:p w14:paraId="3E58D2B1" w14:textId="77777777" w:rsidR="005F6C38" w:rsidRPr="000B4BD4" w:rsidRDefault="005F6C38" w:rsidP="005F6C38">
            <w:pPr>
              <w:spacing w:after="0" w:line="240" w:lineRule="auto"/>
              <w:rPr>
                <w:rFonts w:ascii="Arial" w:hAnsi="Arial" w:cs="Arial"/>
                <w:i/>
                <w:sz w:val="16"/>
                <w:szCs w:val="16"/>
              </w:rPr>
            </w:pPr>
            <w:r w:rsidRPr="000B4BD4">
              <w:rPr>
                <w:rFonts w:ascii="Arial" w:hAnsi="Arial" w:cs="Arial"/>
                <w:i/>
                <w:sz w:val="16"/>
                <w:szCs w:val="16"/>
              </w:rPr>
              <w:t>Зо01.04</w:t>
            </w:r>
          </w:p>
        </w:tc>
      </w:tr>
      <w:tr w:rsidR="005F6C38" w:rsidRPr="000B4BD4" w14:paraId="6D7541B5" w14:textId="77777777" w:rsidTr="005F6C38">
        <w:trPr>
          <w:trHeight w:val="15"/>
        </w:trPr>
        <w:tc>
          <w:tcPr>
            <w:tcW w:w="1034" w:type="pct"/>
            <w:vMerge w:val="restart"/>
            <w:vAlign w:val="center"/>
          </w:tcPr>
          <w:p w14:paraId="052D7B57" w14:textId="77777777" w:rsidR="005F6C38" w:rsidRPr="000B4BD4" w:rsidRDefault="005F6C38" w:rsidP="005F6C38">
            <w:pPr>
              <w:spacing w:after="0" w:line="240" w:lineRule="auto"/>
              <w:jc w:val="both"/>
              <w:rPr>
                <w:rFonts w:ascii="Times New Roman" w:hAnsi="Times New Roman"/>
                <w:bCs/>
                <w:sz w:val="24"/>
                <w:szCs w:val="24"/>
              </w:rPr>
            </w:pPr>
            <w:r w:rsidRPr="000B4BD4">
              <w:rPr>
                <w:rFonts w:ascii="Times New Roman" w:hAnsi="Times New Roman"/>
                <w:bCs/>
                <w:sz w:val="24"/>
                <w:szCs w:val="24"/>
              </w:rPr>
              <w:t>Тема 2.11.</w:t>
            </w:r>
            <w:r w:rsidRPr="000B4BD4">
              <w:rPr>
                <w:rFonts w:ascii="Times New Roman" w:hAnsi="Times New Roman"/>
                <w:sz w:val="24"/>
                <w:szCs w:val="24"/>
              </w:rPr>
              <w:t xml:space="preserve"> Контракты</w:t>
            </w:r>
          </w:p>
        </w:tc>
        <w:tc>
          <w:tcPr>
            <w:tcW w:w="1823" w:type="pct"/>
            <w:vMerge w:val="restart"/>
          </w:tcPr>
          <w:p w14:paraId="3CE1717A"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Контракты. Лексика. Неопределенная форма глагола.</w:t>
            </w:r>
          </w:p>
          <w:p w14:paraId="2FCB29FE"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 xml:space="preserve">Коммерческие счета. Местоимение </w:t>
            </w:r>
            <w:proofErr w:type="spellStart"/>
            <w:r w:rsidRPr="000B4BD4">
              <w:rPr>
                <w:rFonts w:ascii="Times New Roman" w:hAnsi="Times New Roman"/>
              </w:rPr>
              <w:t>other</w:t>
            </w:r>
            <w:proofErr w:type="spellEnd"/>
          </w:p>
        </w:tc>
        <w:tc>
          <w:tcPr>
            <w:tcW w:w="567" w:type="pct"/>
            <w:tcBorders>
              <w:bottom w:val="single" w:sz="4" w:space="0" w:color="auto"/>
            </w:tcBorders>
          </w:tcPr>
          <w:p w14:paraId="2016B27E" w14:textId="77777777" w:rsidR="005F6C38" w:rsidRPr="000B4BD4" w:rsidRDefault="005F6C38" w:rsidP="005F6C38">
            <w:pPr>
              <w:jc w:val="center"/>
              <w:rPr>
                <w:rFonts w:ascii="Times New Roman" w:hAnsi="Times New Roman"/>
                <w:iCs/>
              </w:rPr>
            </w:pPr>
            <w:r w:rsidRPr="000B4BD4">
              <w:rPr>
                <w:rFonts w:ascii="Times New Roman" w:hAnsi="Times New Roman"/>
                <w:iCs/>
              </w:rPr>
              <w:t>4/4</w:t>
            </w:r>
          </w:p>
        </w:tc>
        <w:tc>
          <w:tcPr>
            <w:tcW w:w="414" w:type="pct"/>
            <w:vMerge/>
          </w:tcPr>
          <w:p w14:paraId="21CA4E9D" w14:textId="77777777" w:rsidR="005F6C38" w:rsidRPr="000B4BD4" w:rsidRDefault="005F6C38" w:rsidP="005F6C38">
            <w:pPr>
              <w:spacing w:after="0"/>
              <w:jc w:val="center"/>
              <w:rPr>
                <w:rFonts w:ascii="Times New Roman" w:hAnsi="Times New Roman"/>
                <w:b/>
              </w:rPr>
            </w:pPr>
          </w:p>
        </w:tc>
        <w:tc>
          <w:tcPr>
            <w:tcW w:w="1162" w:type="pct"/>
            <w:tcBorders>
              <w:bottom w:val="single" w:sz="4" w:space="0" w:color="auto"/>
            </w:tcBorders>
          </w:tcPr>
          <w:p w14:paraId="69369168" w14:textId="77777777" w:rsidR="005F6C38" w:rsidRPr="000B4BD4" w:rsidRDefault="005F6C38" w:rsidP="005F6C38">
            <w:pPr>
              <w:spacing w:after="0"/>
              <w:jc w:val="center"/>
              <w:rPr>
                <w:rFonts w:ascii="Times New Roman" w:hAnsi="Times New Roman"/>
              </w:rPr>
            </w:pPr>
          </w:p>
        </w:tc>
      </w:tr>
      <w:tr w:rsidR="005F6C38" w:rsidRPr="000B4BD4" w14:paraId="25939BDB" w14:textId="77777777" w:rsidTr="005F6C38">
        <w:trPr>
          <w:trHeight w:val="525"/>
        </w:trPr>
        <w:tc>
          <w:tcPr>
            <w:tcW w:w="1034" w:type="pct"/>
            <w:vMerge/>
            <w:vAlign w:val="center"/>
          </w:tcPr>
          <w:p w14:paraId="4666B16B" w14:textId="77777777" w:rsidR="005F6C38" w:rsidRPr="000B4BD4" w:rsidRDefault="005F6C38" w:rsidP="005F6C38">
            <w:pPr>
              <w:spacing w:after="0" w:line="240" w:lineRule="auto"/>
              <w:jc w:val="both"/>
              <w:rPr>
                <w:rFonts w:ascii="Times New Roman" w:hAnsi="Times New Roman"/>
                <w:bCs/>
                <w:sz w:val="24"/>
                <w:szCs w:val="24"/>
              </w:rPr>
            </w:pPr>
          </w:p>
        </w:tc>
        <w:tc>
          <w:tcPr>
            <w:tcW w:w="1823" w:type="pct"/>
            <w:vMerge/>
            <w:tcBorders>
              <w:bottom w:val="single" w:sz="4" w:space="0" w:color="auto"/>
            </w:tcBorders>
          </w:tcPr>
          <w:p w14:paraId="6CB128AA" w14:textId="77777777" w:rsidR="005F6C38" w:rsidRPr="000B4BD4" w:rsidRDefault="005F6C38" w:rsidP="005F6C38">
            <w:pPr>
              <w:shd w:val="clear" w:color="auto" w:fill="FFFFFF"/>
              <w:spacing w:after="0" w:line="240" w:lineRule="auto"/>
              <w:ind w:hanging="5"/>
              <w:rPr>
                <w:rFonts w:ascii="Times New Roman" w:hAnsi="Times New Roman"/>
              </w:rPr>
            </w:pPr>
          </w:p>
        </w:tc>
        <w:tc>
          <w:tcPr>
            <w:tcW w:w="567" w:type="pct"/>
            <w:tcBorders>
              <w:bottom w:val="single" w:sz="4" w:space="0" w:color="auto"/>
            </w:tcBorders>
          </w:tcPr>
          <w:p w14:paraId="6371F6F2" w14:textId="77777777" w:rsidR="005F6C38" w:rsidRPr="000B4BD4" w:rsidRDefault="005F6C38" w:rsidP="005F6C38">
            <w:pPr>
              <w:jc w:val="center"/>
              <w:rPr>
                <w:rFonts w:ascii="Times New Roman" w:hAnsi="Times New Roman"/>
                <w:iCs/>
              </w:rPr>
            </w:pPr>
            <w:r w:rsidRPr="000B4BD4">
              <w:rPr>
                <w:rFonts w:ascii="Times New Roman" w:hAnsi="Times New Roman"/>
                <w:iCs/>
              </w:rPr>
              <w:t>4/4</w:t>
            </w:r>
          </w:p>
        </w:tc>
        <w:tc>
          <w:tcPr>
            <w:tcW w:w="414" w:type="pct"/>
            <w:vMerge w:val="restart"/>
          </w:tcPr>
          <w:p w14:paraId="261B7F0D"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 05</w:t>
            </w:r>
          </w:p>
          <w:p w14:paraId="07E5E719" w14:textId="77777777" w:rsidR="005F6C38" w:rsidRPr="000B4BD4" w:rsidRDefault="005F6C38" w:rsidP="005F6C38">
            <w:pPr>
              <w:spacing w:after="0" w:line="240" w:lineRule="auto"/>
              <w:rPr>
                <w:rFonts w:ascii="Times New Roman" w:hAnsi="Times New Roman"/>
                <w:sz w:val="24"/>
                <w:szCs w:val="24"/>
              </w:rPr>
            </w:pPr>
          </w:p>
          <w:p w14:paraId="19DF679A"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ОК03</w:t>
            </w:r>
          </w:p>
          <w:p w14:paraId="2A96374B"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ОК 04</w:t>
            </w:r>
          </w:p>
        </w:tc>
        <w:tc>
          <w:tcPr>
            <w:tcW w:w="1162" w:type="pct"/>
            <w:vMerge w:val="restart"/>
          </w:tcPr>
          <w:p w14:paraId="5FD4028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Уо05.01Зо05.01Зо05.02</w:t>
            </w:r>
          </w:p>
          <w:p w14:paraId="6370C29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Уо03.01Уо03.02Зо03.01</w:t>
            </w:r>
          </w:p>
          <w:p w14:paraId="77E4F4E3"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eastAsia="Calibri" w:hAnsi="Times New Roman"/>
                <w:sz w:val="24"/>
                <w:szCs w:val="24"/>
                <w:lang w:eastAsia="en-US"/>
              </w:rPr>
              <w:t>Уо04.01Уо04.02Зо04.01</w:t>
            </w:r>
          </w:p>
        </w:tc>
      </w:tr>
      <w:tr w:rsidR="005F6C38" w:rsidRPr="000B4BD4" w14:paraId="15214696" w14:textId="77777777" w:rsidTr="005F6C38">
        <w:trPr>
          <w:trHeight w:val="585"/>
        </w:trPr>
        <w:tc>
          <w:tcPr>
            <w:tcW w:w="1034" w:type="pct"/>
          </w:tcPr>
          <w:p w14:paraId="2ACEEFE9" w14:textId="77777777" w:rsidR="005F6C38" w:rsidRPr="000B4BD4" w:rsidRDefault="005F6C38" w:rsidP="005F6C38">
            <w:pPr>
              <w:shd w:val="clear" w:color="auto" w:fill="FFFFFF"/>
              <w:spacing w:after="0" w:line="240" w:lineRule="auto"/>
              <w:ind w:hanging="5"/>
              <w:rPr>
                <w:rFonts w:ascii="Times New Roman" w:hAnsi="Times New Roman"/>
                <w:iCs/>
                <w:sz w:val="24"/>
                <w:szCs w:val="24"/>
              </w:rPr>
            </w:pPr>
            <w:r w:rsidRPr="000B4BD4">
              <w:rPr>
                <w:rFonts w:ascii="Times New Roman" w:hAnsi="Times New Roman"/>
                <w:sz w:val="24"/>
                <w:szCs w:val="24"/>
              </w:rPr>
              <w:t>Тема 2.12.Связь в бизнесе</w:t>
            </w:r>
          </w:p>
        </w:tc>
        <w:tc>
          <w:tcPr>
            <w:tcW w:w="1823" w:type="pct"/>
            <w:tcBorders>
              <w:bottom w:val="single" w:sz="4" w:space="0" w:color="auto"/>
            </w:tcBorders>
          </w:tcPr>
          <w:p w14:paraId="5FD67ED5"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Письма. Герундий.</w:t>
            </w:r>
          </w:p>
          <w:p w14:paraId="42CC8C44"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Телефонные разговоры. Сложное дополнение. Итоговое занятие</w:t>
            </w:r>
          </w:p>
        </w:tc>
        <w:tc>
          <w:tcPr>
            <w:tcW w:w="567" w:type="pct"/>
            <w:tcBorders>
              <w:bottom w:val="single" w:sz="4" w:space="0" w:color="auto"/>
            </w:tcBorders>
          </w:tcPr>
          <w:p w14:paraId="3C2DF335" w14:textId="77777777" w:rsidR="005F6C38" w:rsidRPr="000B4BD4" w:rsidRDefault="005F6C38" w:rsidP="005F6C38">
            <w:pPr>
              <w:jc w:val="center"/>
              <w:rPr>
                <w:rFonts w:ascii="Times New Roman" w:hAnsi="Times New Roman"/>
                <w:iCs/>
              </w:rPr>
            </w:pPr>
            <w:r w:rsidRPr="000B4BD4">
              <w:rPr>
                <w:rFonts w:ascii="Times New Roman" w:hAnsi="Times New Roman"/>
                <w:iCs/>
              </w:rPr>
              <w:t>4/4</w:t>
            </w:r>
          </w:p>
        </w:tc>
        <w:tc>
          <w:tcPr>
            <w:tcW w:w="414" w:type="pct"/>
            <w:vMerge/>
          </w:tcPr>
          <w:p w14:paraId="49D7FE50" w14:textId="77777777" w:rsidR="005F6C38" w:rsidRPr="000B4BD4" w:rsidRDefault="005F6C38" w:rsidP="005F6C38">
            <w:pPr>
              <w:spacing w:after="0"/>
              <w:jc w:val="center"/>
              <w:rPr>
                <w:rFonts w:ascii="Times New Roman" w:hAnsi="Times New Roman"/>
                <w:b/>
              </w:rPr>
            </w:pPr>
          </w:p>
        </w:tc>
        <w:tc>
          <w:tcPr>
            <w:tcW w:w="1162" w:type="pct"/>
            <w:vMerge/>
            <w:tcBorders>
              <w:bottom w:val="single" w:sz="4" w:space="0" w:color="auto"/>
            </w:tcBorders>
          </w:tcPr>
          <w:p w14:paraId="7E441687" w14:textId="77777777" w:rsidR="005F6C38" w:rsidRPr="000B4BD4" w:rsidRDefault="005F6C38" w:rsidP="005F6C38">
            <w:pPr>
              <w:spacing w:after="0"/>
              <w:jc w:val="center"/>
              <w:rPr>
                <w:rFonts w:ascii="Times New Roman" w:hAnsi="Times New Roman"/>
              </w:rPr>
            </w:pPr>
          </w:p>
        </w:tc>
      </w:tr>
      <w:tr w:rsidR="005F6C38" w:rsidRPr="000B4BD4" w14:paraId="03192488" w14:textId="77777777" w:rsidTr="005F6C38">
        <w:trPr>
          <w:trHeight w:val="1987"/>
        </w:trPr>
        <w:tc>
          <w:tcPr>
            <w:tcW w:w="1034" w:type="pct"/>
          </w:tcPr>
          <w:p w14:paraId="389DA09D" w14:textId="77777777" w:rsidR="005F6C38" w:rsidRPr="000B4BD4" w:rsidRDefault="005F6C38" w:rsidP="005F6C38">
            <w:pPr>
              <w:shd w:val="clear" w:color="auto" w:fill="FFFFFF"/>
              <w:spacing w:after="0" w:line="240" w:lineRule="auto"/>
              <w:ind w:hanging="5"/>
              <w:rPr>
                <w:rFonts w:ascii="Times New Roman" w:hAnsi="Times New Roman"/>
                <w:sz w:val="24"/>
                <w:szCs w:val="24"/>
              </w:rPr>
            </w:pPr>
            <w:r w:rsidRPr="000B4BD4">
              <w:rPr>
                <w:rFonts w:ascii="Times New Roman" w:hAnsi="Times New Roman"/>
                <w:sz w:val="24"/>
                <w:szCs w:val="24"/>
              </w:rPr>
              <w:t>Тема 2.13.Компьютеризация</w:t>
            </w:r>
          </w:p>
        </w:tc>
        <w:tc>
          <w:tcPr>
            <w:tcW w:w="1823" w:type="pct"/>
          </w:tcPr>
          <w:p w14:paraId="122782C0"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Применение компьютеров. Модальные глаголы и правила согласования времен</w:t>
            </w:r>
          </w:p>
          <w:p w14:paraId="10CFBFD1"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Компьютерные рынки. Модальные глаголы и правила согласования времен</w:t>
            </w:r>
          </w:p>
          <w:p w14:paraId="0CFE7405"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Интернет. Неопределенные местоимения и наречия.</w:t>
            </w:r>
          </w:p>
          <w:p w14:paraId="18B5950C"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Самостоятельная работа №1 Выучить термины. Описать основные функции программы 1С</w:t>
            </w:r>
          </w:p>
        </w:tc>
        <w:tc>
          <w:tcPr>
            <w:tcW w:w="567" w:type="pct"/>
          </w:tcPr>
          <w:p w14:paraId="0923ADCD" w14:textId="7CD5381B" w:rsidR="005F6C38" w:rsidRPr="000B4BD4" w:rsidRDefault="002668F2" w:rsidP="002668F2">
            <w:pPr>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tcPr>
          <w:p w14:paraId="38CF4D0B"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 xml:space="preserve">ОК09 </w:t>
            </w:r>
          </w:p>
          <w:p w14:paraId="03CB61FC" w14:textId="0DDCFF82" w:rsidR="005F6C38" w:rsidRPr="000B4BD4" w:rsidRDefault="005F6C38" w:rsidP="005F6C38">
            <w:pPr>
              <w:spacing w:after="0" w:line="240" w:lineRule="auto"/>
              <w:rPr>
                <w:rFonts w:ascii="Times New Roman" w:hAnsi="Times New Roman"/>
                <w:sz w:val="24"/>
                <w:szCs w:val="24"/>
              </w:rPr>
            </w:pPr>
          </w:p>
        </w:tc>
        <w:tc>
          <w:tcPr>
            <w:tcW w:w="1162" w:type="pct"/>
          </w:tcPr>
          <w:p w14:paraId="2C7AC2DC"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Уо09.01</w:t>
            </w:r>
          </w:p>
          <w:p w14:paraId="7C92423E"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Уо09.02</w:t>
            </w:r>
          </w:p>
          <w:p w14:paraId="120439F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Зо09.01</w:t>
            </w:r>
          </w:p>
          <w:p w14:paraId="472F77F1"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hAnsi="Times New Roman"/>
                <w:sz w:val="24"/>
                <w:szCs w:val="24"/>
              </w:rPr>
              <w:t>Зо09.02</w:t>
            </w:r>
          </w:p>
        </w:tc>
      </w:tr>
      <w:tr w:rsidR="005F6C38" w:rsidRPr="000B4BD4" w14:paraId="473032F0" w14:textId="77777777" w:rsidTr="005F6C38">
        <w:trPr>
          <w:trHeight w:val="390"/>
        </w:trPr>
        <w:tc>
          <w:tcPr>
            <w:tcW w:w="1034" w:type="pct"/>
          </w:tcPr>
          <w:p w14:paraId="769B2FEC" w14:textId="77777777" w:rsidR="005F6C38" w:rsidRPr="000B4BD4" w:rsidRDefault="005F6C38" w:rsidP="005F6C38">
            <w:pPr>
              <w:shd w:val="clear" w:color="auto" w:fill="FFFFFF"/>
              <w:spacing w:after="0" w:line="240" w:lineRule="auto"/>
              <w:ind w:hanging="5"/>
              <w:rPr>
                <w:rFonts w:ascii="Times New Roman" w:hAnsi="Times New Roman"/>
                <w:iCs/>
                <w:sz w:val="24"/>
                <w:szCs w:val="24"/>
              </w:rPr>
            </w:pPr>
            <w:r w:rsidRPr="000B4BD4">
              <w:rPr>
                <w:rFonts w:ascii="Times New Roman" w:hAnsi="Times New Roman"/>
                <w:sz w:val="24"/>
                <w:szCs w:val="24"/>
              </w:rPr>
              <w:t>Тема 2.14.Компании и бухгалтерский учет.</w:t>
            </w:r>
          </w:p>
        </w:tc>
        <w:tc>
          <w:tcPr>
            <w:tcW w:w="1823" w:type="pct"/>
            <w:tcBorders>
              <w:bottom w:val="single" w:sz="4" w:space="0" w:color="auto"/>
            </w:tcBorders>
          </w:tcPr>
          <w:p w14:paraId="3A8A6B9F"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Платежные ведомости компании. Согласование подлежащих со сказуемыми</w:t>
            </w:r>
          </w:p>
          <w:p w14:paraId="6B4F791E" w14:textId="1836242F"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Налоги в Великобритании</w:t>
            </w:r>
            <w:r w:rsidR="00DA5C8C">
              <w:rPr>
                <w:rFonts w:ascii="Times New Roman" w:hAnsi="Times New Roman"/>
              </w:rPr>
              <w:t xml:space="preserve"> и Российской Федерации</w:t>
            </w:r>
            <w:r w:rsidRPr="000B4BD4">
              <w:rPr>
                <w:rFonts w:ascii="Times New Roman" w:hAnsi="Times New Roman"/>
              </w:rPr>
              <w:t>, дополнительное значение модальных глаголов</w:t>
            </w:r>
          </w:p>
          <w:p w14:paraId="62E6633D"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Бухгалтера, ревизоры, контролеры. Балансовые отчеты.</w:t>
            </w:r>
          </w:p>
        </w:tc>
        <w:tc>
          <w:tcPr>
            <w:tcW w:w="567" w:type="pct"/>
            <w:tcBorders>
              <w:bottom w:val="single" w:sz="4" w:space="0" w:color="auto"/>
            </w:tcBorders>
          </w:tcPr>
          <w:p w14:paraId="3B7A185E" w14:textId="0E635EAE" w:rsidR="005F6C38" w:rsidRPr="000B4BD4" w:rsidRDefault="002668F2" w:rsidP="002668F2">
            <w:pPr>
              <w:jc w:val="center"/>
              <w:rPr>
                <w:rFonts w:ascii="Times New Roman" w:hAnsi="Times New Roman"/>
                <w:iCs/>
              </w:rPr>
            </w:pPr>
            <w:r w:rsidRPr="000B4BD4">
              <w:rPr>
                <w:rFonts w:ascii="Times New Roman" w:hAnsi="Times New Roman"/>
                <w:iCs/>
              </w:rPr>
              <w:t>4</w:t>
            </w:r>
            <w:r w:rsidR="005F6C38" w:rsidRPr="000B4BD4">
              <w:rPr>
                <w:rFonts w:ascii="Times New Roman" w:hAnsi="Times New Roman"/>
                <w:iCs/>
              </w:rPr>
              <w:t>/</w:t>
            </w:r>
            <w:r w:rsidRPr="000B4BD4">
              <w:rPr>
                <w:rFonts w:ascii="Times New Roman" w:hAnsi="Times New Roman"/>
                <w:iCs/>
              </w:rPr>
              <w:t>4</w:t>
            </w:r>
          </w:p>
        </w:tc>
        <w:tc>
          <w:tcPr>
            <w:tcW w:w="414" w:type="pct"/>
            <w:tcBorders>
              <w:bottom w:val="single" w:sz="4" w:space="0" w:color="auto"/>
            </w:tcBorders>
          </w:tcPr>
          <w:p w14:paraId="560595A1"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ОК06</w:t>
            </w:r>
          </w:p>
          <w:p w14:paraId="2F4A2645" w14:textId="77777777" w:rsidR="005F6C38" w:rsidRPr="000B4BD4" w:rsidRDefault="005F6C38" w:rsidP="005F6C38">
            <w:pPr>
              <w:spacing w:after="0" w:line="240" w:lineRule="auto"/>
              <w:rPr>
                <w:rFonts w:ascii="Times New Roman" w:hAnsi="Times New Roman"/>
              </w:rPr>
            </w:pPr>
          </w:p>
          <w:p w14:paraId="4AAAE44E"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ОК01</w:t>
            </w:r>
          </w:p>
          <w:p w14:paraId="190569DE" w14:textId="7016EC53" w:rsidR="005F6C38" w:rsidRPr="000B4BD4" w:rsidRDefault="00DA5C8C" w:rsidP="005F6C38">
            <w:pPr>
              <w:spacing w:after="0" w:line="240" w:lineRule="auto"/>
              <w:rPr>
                <w:rFonts w:ascii="Times New Roman" w:hAnsi="Times New Roman"/>
              </w:rPr>
            </w:pPr>
            <w:r>
              <w:rPr>
                <w:rFonts w:ascii="Times New Roman" w:hAnsi="Times New Roman"/>
              </w:rPr>
              <w:t>ПК 3.2</w:t>
            </w:r>
          </w:p>
          <w:p w14:paraId="7FBB21D7" w14:textId="77777777" w:rsidR="005F6C38" w:rsidRPr="000B4BD4" w:rsidRDefault="005F6C38" w:rsidP="005F6C38">
            <w:pPr>
              <w:spacing w:after="0" w:line="240" w:lineRule="auto"/>
              <w:rPr>
                <w:rFonts w:ascii="Times New Roman" w:hAnsi="Times New Roman"/>
              </w:rPr>
            </w:pPr>
          </w:p>
        </w:tc>
        <w:tc>
          <w:tcPr>
            <w:tcW w:w="1162" w:type="pct"/>
            <w:tcBorders>
              <w:bottom w:val="single" w:sz="4" w:space="0" w:color="auto"/>
            </w:tcBorders>
          </w:tcPr>
          <w:p w14:paraId="490E3E26"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Уо06.01</w:t>
            </w:r>
          </w:p>
          <w:p w14:paraId="42731A30"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Зо06.01</w:t>
            </w:r>
          </w:p>
          <w:p w14:paraId="54C069DF"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Уо01.04</w:t>
            </w:r>
          </w:p>
          <w:p w14:paraId="74AA5FF5"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Зо01.04</w:t>
            </w:r>
          </w:p>
        </w:tc>
      </w:tr>
      <w:tr w:rsidR="005F6C38" w:rsidRPr="000B4BD4" w14:paraId="5AEC42B8" w14:textId="77777777" w:rsidTr="005F6C38">
        <w:trPr>
          <w:trHeight w:val="1024"/>
        </w:trPr>
        <w:tc>
          <w:tcPr>
            <w:tcW w:w="1034" w:type="pct"/>
          </w:tcPr>
          <w:p w14:paraId="1F1F019F" w14:textId="77777777" w:rsidR="005F6C38" w:rsidRPr="000B4BD4" w:rsidRDefault="005F6C38" w:rsidP="005F6C38">
            <w:pPr>
              <w:shd w:val="clear" w:color="auto" w:fill="FFFFFF"/>
              <w:spacing w:after="0" w:line="240" w:lineRule="auto"/>
              <w:ind w:hanging="5"/>
              <w:rPr>
                <w:rFonts w:ascii="Times New Roman" w:hAnsi="Times New Roman"/>
                <w:sz w:val="24"/>
                <w:szCs w:val="24"/>
              </w:rPr>
            </w:pPr>
            <w:r w:rsidRPr="000B4BD4">
              <w:rPr>
                <w:rFonts w:ascii="Times New Roman" w:hAnsi="Times New Roman"/>
                <w:sz w:val="24"/>
                <w:szCs w:val="24"/>
              </w:rPr>
              <w:t>Тема 2.15.Бизнес-план.</w:t>
            </w:r>
          </w:p>
        </w:tc>
        <w:tc>
          <w:tcPr>
            <w:tcW w:w="1823" w:type="pct"/>
            <w:tcBorders>
              <w:bottom w:val="single" w:sz="4" w:space="0" w:color="auto"/>
            </w:tcBorders>
          </w:tcPr>
          <w:p w14:paraId="038E01D7"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 xml:space="preserve">Начало бизнес-плана. Глагол </w:t>
            </w:r>
            <w:proofErr w:type="spellStart"/>
            <w:r w:rsidRPr="000B4BD4">
              <w:rPr>
                <w:rFonts w:ascii="Times New Roman" w:hAnsi="Times New Roman"/>
              </w:rPr>
              <w:t>to</w:t>
            </w:r>
            <w:proofErr w:type="spellEnd"/>
            <w:r w:rsidRPr="000B4BD4">
              <w:rPr>
                <w:rFonts w:ascii="Times New Roman" w:hAnsi="Times New Roman"/>
              </w:rPr>
              <w:t xml:space="preserve"> </w:t>
            </w:r>
            <w:proofErr w:type="spellStart"/>
            <w:r w:rsidRPr="000B4BD4">
              <w:rPr>
                <w:rFonts w:ascii="Times New Roman" w:hAnsi="Times New Roman"/>
              </w:rPr>
              <w:t>need</w:t>
            </w:r>
            <w:proofErr w:type="spellEnd"/>
          </w:p>
          <w:p w14:paraId="79E936BF"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Конкуренция и рынки. Финансы. Отглагольные существительные</w:t>
            </w:r>
          </w:p>
          <w:p w14:paraId="02E62C96"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Презентация бизнес-плана.</w:t>
            </w:r>
          </w:p>
        </w:tc>
        <w:tc>
          <w:tcPr>
            <w:tcW w:w="567" w:type="pct"/>
            <w:tcBorders>
              <w:bottom w:val="single" w:sz="4" w:space="0" w:color="auto"/>
            </w:tcBorders>
          </w:tcPr>
          <w:p w14:paraId="534918E2" w14:textId="05C15F38" w:rsidR="005F6C38" w:rsidRPr="000B4BD4" w:rsidRDefault="002668F2" w:rsidP="002668F2">
            <w:pPr>
              <w:jc w:val="center"/>
              <w:rPr>
                <w:rFonts w:ascii="Times New Roman" w:hAnsi="Times New Roman"/>
                <w:iCs/>
              </w:rPr>
            </w:pPr>
            <w:r w:rsidRPr="000B4BD4">
              <w:rPr>
                <w:rFonts w:ascii="Times New Roman" w:hAnsi="Times New Roman"/>
                <w:iCs/>
              </w:rPr>
              <w:t>8</w:t>
            </w:r>
            <w:r w:rsidR="005F6C38" w:rsidRPr="000B4BD4">
              <w:rPr>
                <w:rFonts w:ascii="Times New Roman" w:hAnsi="Times New Roman"/>
                <w:iCs/>
              </w:rPr>
              <w:t>/</w:t>
            </w:r>
            <w:r w:rsidRPr="000B4BD4">
              <w:rPr>
                <w:rFonts w:ascii="Times New Roman" w:hAnsi="Times New Roman"/>
                <w:iCs/>
              </w:rPr>
              <w:t>4</w:t>
            </w:r>
          </w:p>
        </w:tc>
        <w:tc>
          <w:tcPr>
            <w:tcW w:w="414" w:type="pct"/>
            <w:tcBorders>
              <w:bottom w:val="single" w:sz="4" w:space="0" w:color="auto"/>
            </w:tcBorders>
          </w:tcPr>
          <w:p w14:paraId="364C7E41"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 11</w:t>
            </w:r>
          </w:p>
          <w:p w14:paraId="2F946087" w14:textId="3A751068" w:rsidR="005F6C38" w:rsidRPr="000B4BD4" w:rsidRDefault="00DA5C8C" w:rsidP="005F6C38">
            <w:pPr>
              <w:spacing w:after="0" w:line="240" w:lineRule="auto"/>
              <w:rPr>
                <w:rFonts w:ascii="Times New Roman" w:hAnsi="Times New Roman"/>
              </w:rPr>
            </w:pPr>
            <w:r>
              <w:rPr>
                <w:rFonts w:ascii="Times New Roman" w:hAnsi="Times New Roman"/>
              </w:rPr>
              <w:t>ПК 4.5</w:t>
            </w:r>
          </w:p>
          <w:p w14:paraId="6A47D782" w14:textId="77777777" w:rsidR="005F6C38" w:rsidRPr="000B4BD4" w:rsidRDefault="005F6C38" w:rsidP="005F6C38">
            <w:pPr>
              <w:spacing w:after="0" w:line="240" w:lineRule="auto"/>
              <w:rPr>
                <w:rFonts w:ascii="Times New Roman" w:hAnsi="Times New Roman"/>
              </w:rPr>
            </w:pPr>
          </w:p>
          <w:p w14:paraId="61238678" w14:textId="77777777" w:rsidR="005F6C38" w:rsidRPr="000B4BD4" w:rsidRDefault="005F6C38" w:rsidP="005F6C38">
            <w:pPr>
              <w:spacing w:after="0" w:line="240" w:lineRule="auto"/>
              <w:rPr>
                <w:rFonts w:ascii="Times New Roman" w:hAnsi="Times New Roman"/>
              </w:rPr>
            </w:pPr>
          </w:p>
          <w:p w14:paraId="2AEA872E" w14:textId="77777777" w:rsidR="005F6C38" w:rsidRPr="000B4BD4" w:rsidRDefault="005F6C38" w:rsidP="005F6C38">
            <w:pPr>
              <w:spacing w:after="0" w:line="240" w:lineRule="auto"/>
              <w:rPr>
                <w:rFonts w:ascii="Times New Roman" w:hAnsi="Times New Roman"/>
              </w:rPr>
            </w:pPr>
          </w:p>
          <w:p w14:paraId="0250C489"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 xml:space="preserve"> </w:t>
            </w:r>
          </w:p>
        </w:tc>
        <w:tc>
          <w:tcPr>
            <w:tcW w:w="1162" w:type="pct"/>
            <w:tcBorders>
              <w:bottom w:val="single" w:sz="4" w:space="0" w:color="auto"/>
            </w:tcBorders>
          </w:tcPr>
          <w:p w14:paraId="6F90608F"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Уо11.01</w:t>
            </w:r>
          </w:p>
          <w:p w14:paraId="10D52EE9"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Уо11.02</w:t>
            </w:r>
          </w:p>
          <w:p w14:paraId="5D756CD8"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Уо11.03</w:t>
            </w:r>
          </w:p>
          <w:p w14:paraId="7CDD9041"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Зо11.01</w:t>
            </w:r>
          </w:p>
          <w:p w14:paraId="5AF3FC22"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Зо11.01</w:t>
            </w:r>
          </w:p>
          <w:p w14:paraId="5D1C7B31"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Зо11.03</w:t>
            </w:r>
          </w:p>
          <w:p w14:paraId="28AEF4A6"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Зо11.04</w:t>
            </w:r>
          </w:p>
        </w:tc>
      </w:tr>
      <w:tr w:rsidR="005F6C38" w:rsidRPr="000B4BD4" w14:paraId="676C825D" w14:textId="77777777" w:rsidTr="005F6C38">
        <w:trPr>
          <w:trHeight w:val="253"/>
        </w:trPr>
        <w:tc>
          <w:tcPr>
            <w:tcW w:w="1034" w:type="pct"/>
            <w:vMerge w:val="restart"/>
            <w:tcBorders>
              <w:bottom w:val="single" w:sz="4" w:space="0" w:color="auto"/>
            </w:tcBorders>
          </w:tcPr>
          <w:p w14:paraId="34C87273" w14:textId="77777777" w:rsidR="005F6C38" w:rsidRPr="000B4BD4" w:rsidRDefault="005F6C38" w:rsidP="005F6C38">
            <w:pPr>
              <w:spacing w:after="0"/>
              <w:rPr>
                <w:rFonts w:ascii="Times New Roman" w:hAnsi="Times New Roman"/>
                <w:bCs/>
                <w:sz w:val="24"/>
                <w:szCs w:val="24"/>
              </w:rPr>
            </w:pPr>
            <w:r w:rsidRPr="000B4BD4">
              <w:rPr>
                <w:rFonts w:ascii="Times New Roman" w:eastAsia="Calibri" w:hAnsi="Times New Roman"/>
                <w:sz w:val="24"/>
                <w:szCs w:val="24"/>
                <w:lang w:eastAsia="en-US"/>
              </w:rPr>
              <w:t>Тема 2.16. Банковские операции</w:t>
            </w:r>
          </w:p>
        </w:tc>
        <w:tc>
          <w:tcPr>
            <w:tcW w:w="1823" w:type="pct"/>
            <w:vMerge w:val="restart"/>
            <w:tcBorders>
              <w:bottom w:val="single" w:sz="4" w:space="0" w:color="auto"/>
            </w:tcBorders>
          </w:tcPr>
          <w:p w14:paraId="08DB64F2"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Различные банковские услуги. Придаточные условные предложения 3-го типа.</w:t>
            </w:r>
          </w:p>
          <w:p w14:paraId="63BC501C"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iCs/>
              </w:rPr>
              <w:t>Открытие счета. Конструкция или-или, ни-ни.</w:t>
            </w:r>
          </w:p>
          <w:p w14:paraId="4A5A24DA" w14:textId="77777777" w:rsidR="005F6C38" w:rsidRPr="000B4BD4" w:rsidRDefault="005F6C38" w:rsidP="005F6C38">
            <w:pPr>
              <w:spacing w:after="0" w:line="240" w:lineRule="auto"/>
              <w:rPr>
                <w:rFonts w:ascii="Times New Roman" w:hAnsi="Times New Roman"/>
              </w:rPr>
            </w:pPr>
            <w:r w:rsidRPr="000B4BD4">
              <w:rPr>
                <w:rFonts w:ascii="Times New Roman" w:hAnsi="Times New Roman"/>
                <w:iCs/>
              </w:rPr>
              <w:lastRenderedPageBreak/>
              <w:t xml:space="preserve">Консультация   по теме № 2.16 </w:t>
            </w:r>
          </w:p>
        </w:tc>
        <w:tc>
          <w:tcPr>
            <w:tcW w:w="567" w:type="pct"/>
            <w:vMerge w:val="restart"/>
            <w:tcBorders>
              <w:bottom w:val="single" w:sz="4" w:space="0" w:color="auto"/>
            </w:tcBorders>
          </w:tcPr>
          <w:p w14:paraId="7F44A17F" w14:textId="77777777" w:rsidR="005F6C38" w:rsidRPr="000B4BD4" w:rsidRDefault="005F6C38" w:rsidP="005F6C38">
            <w:pPr>
              <w:suppressAutoHyphens/>
              <w:jc w:val="center"/>
              <w:rPr>
                <w:rFonts w:ascii="Times New Roman" w:hAnsi="Times New Roman"/>
                <w:bCs/>
                <w:i/>
                <w:iCs/>
              </w:rPr>
            </w:pPr>
            <w:r w:rsidRPr="000B4BD4">
              <w:rPr>
                <w:rFonts w:ascii="Times New Roman" w:hAnsi="Times New Roman"/>
                <w:bCs/>
                <w:i/>
                <w:iCs/>
              </w:rPr>
              <w:lastRenderedPageBreak/>
              <w:t>6/4</w:t>
            </w:r>
          </w:p>
        </w:tc>
        <w:tc>
          <w:tcPr>
            <w:tcW w:w="414" w:type="pct"/>
            <w:tcBorders>
              <w:bottom w:val="single" w:sz="4" w:space="0" w:color="auto"/>
            </w:tcBorders>
          </w:tcPr>
          <w:p w14:paraId="06F49155"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ОК01</w:t>
            </w:r>
          </w:p>
          <w:p w14:paraId="6F7817A8" w14:textId="77777777" w:rsidR="005F6C38" w:rsidRPr="000B4BD4" w:rsidRDefault="005F6C38" w:rsidP="005F6C38">
            <w:pPr>
              <w:spacing w:after="0" w:line="240" w:lineRule="auto"/>
              <w:rPr>
                <w:rFonts w:ascii="Times New Roman" w:hAnsi="Times New Roman"/>
              </w:rPr>
            </w:pPr>
          </w:p>
          <w:p w14:paraId="6D30878F" w14:textId="77777777" w:rsidR="005F6C38" w:rsidRPr="000B4BD4" w:rsidRDefault="005F6C38" w:rsidP="005F6C38">
            <w:pPr>
              <w:spacing w:after="0" w:line="240" w:lineRule="auto"/>
              <w:rPr>
                <w:rFonts w:ascii="Times New Roman" w:hAnsi="Times New Roman"/>
              </w:rPr>
            </w:pPr>
          </w:p>
          <w:p w14:paraId="79CD58C8"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lastRenderedPageBreak/>
              <w:t>ОК02</w:t>
            </w:r>
          </w:p>
          <w:p w14:paraId="55D3D6C8" w14:textId="77777777" w:rsidR="005F6C38" w:rsidRPr="000B4BD4" w:rsidRDefault="005F6C38" w:rsidP="005F6C38">
            <w:pPr>
              <w:spacing w:after="0" w:line="240" w:lineRule="auto"/>
              <w:rPr>
                <w:rFonts w:ascii="Times New Roman" w:hAnsi="Times New Roman"/>
              </w:rPr>
            </w:pPr>
          </w:p>
          <w:p w14:paraId="3AE3A6AD" w14:textId="77777777" w:rsidR="005F6C38" w:rsidRPr="000B4BD4" w:rsidRDefault="005F6C38" w:rsidP="005F6C38">
            <w:pPr>
              <w:spacing w:after="0" w:line="240" w:lineRule="auto"/>
              <w:rPr>
                <w:rFonts w:ascii="Times New Roman" w:hAnsi="Times New Roman"/>
              </w:rPr>
            </w:pPr>
          </w:p>
        </w:tc>
        <w:tc>
          <w:tcPr>
            <w:tcW w:w="1162" w:type="pct"/>
            <w:tcBorders>
              <w:bottom w:val="single" w:sz="4" w:space="0" w:color="auto"/>
            </w:tcBorders>
          </w:tcPr>
          <w:p w14:paraId="4A7E0387"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lastRenderedPageBreak/>
              <w:t>Уо01.01</w:t>
            </w:r>
          </w:p>
          <w:p w14:paraId="5F5A3339"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Уо01.04</w:t>
            </w:r>
          </w:p>
          <w:p w14:paraId="226C021A"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Зо01.01</w:t>
            </w:r>
          </w:p>
          <w:p w14:paraId="2499649B"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lastRenderedPageBreak/>
              <w:t>Уо02.04</w:t>
            </w:r>
          </w:p>
          <w:p w14:paraId="2BB55AE3"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Зо02.01</w:t>
            </w:r>
          </w:p>
        </w:tc>
      </w:tr>
      <w:tr w:rsidR="005F6C38" w:rsidRPr="000B4BD4" w14:paraId="2E3D193F" w14:textId="77777777" w:rsidTr="005F6C38">
        <w:trPr>
          <w:trHeight w:val="291"/>
        </w:trPr>
        <w:tc>
          <w:tcPr>
            <w:tcW w:w="1034" w:type="pct"/>
            <w:vMerge/>
            <w:tcBorders>
              <w:bottom w:val="single" w:sz="4" w:space="0" w:color="auto"/>
            </w:tcBorders>
          </w:tcPr>
          <w:p w14:paraId="48D22A10" w14:textId="77777777" w:rsidR="005F6C38" w:rsidRPr="000B4BD4" w:rsidRDefault="005F6C38" w:rsidP="005F6C38">
            <w:pPr>
              <w:spacing w:after="0"/>
              <w:ind w:firstLine="455"/>
              <w:jc w:val="both"/>
              <w:rPr>
                <w:rFonts w:ascii="Times New Roman" w:hAnsi="Times New Roman"/>
              </w:rPr>
            </w:pPr>
          </w:p>
        </w:tc>
        <w:tc>
          <w:tcPr>
            <w:tcW w:w="1823" w:type="pct"/>
            <w:vMerge/>
            <w:tcBorders>
              <w:bottom w:val="single" w:sz="4" w:space="0" w:color="auto"/>
            </w:tcBorders>
          </w:tcPr>
          <w:p w14:paraId="41A48074" w14:textId="77777777" w:rsidR="005F6C38" w:rsidRPr="000B4BD4" w:rsidRDefault="005F6C38" w:rsidP="005F6C38">
            <w:pPr>
              <w:spacing w:after="0" w:line="240" w:lineRule="auto"/>
              <w:rPr>
                <w:rFonts w:ascii="Arial" w:hAnsi="Arial" w:cs="Arial"/>
                <w:i/>
                <w:iCs/>
                <w:sz w:val="18"/>
                <w:szCs w:val="18"/>
              </w:rPr>
            </w:pPr>
          </w:p>
        </w:tc>
        <w:tc>
          <w:tcPr>
            <w:tcW w:w="567" w:type="pct"/>
            <w:vMerge/>
            <w:tcBorders>
              <w:bottom w:val="single" w:sz="4" w:space="0" w:color="auto"/>
            </w:tcBorders>
          </w:tcPr>
          <w:p w14:paraId="5EE0B768" w14:textId="77777777" w:rsidR="005F6C38" w:rsidRPr="000B4BD4" w:rsidRDefault="005F6C38" w:rsidP="005F6C38">
            <w:pPr>
              <w:suppressAutoHyphens/>
              <w:jc w:val="center"/>
              <w:rPr>
                <w:rFonts w:ascii="Times New Roman" w:hAnsi="Times New Roman"/>
                <w:bCs/>
                <w:i/>
                <w:iCs/>
              </w:rPr>
            </w:pPr>
          </w:p>
        </w:tc>
        <w:tc>
          <w:tcPr>
            <w:tcW w:w="414" w:type="pct"/>
            <w:vMerge w:val="restart"/>
          </w:tcPr>
          <w:p w14:paraId="6DE905BE"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ОК01</w:t>
            </w:r>
          </w:p>
          <w:p w14:paraId="1F8E389F" w14:textId="77777777" w:rsidR="005F6C38" w:rsidRPr="000B4BD4" w:rsidRDefault="005F6C38" w:rsidP="005F6C38">
            <w:pPr>
              <w:spacing w:after="0" w:line="240" w:lineRule="auto"/>
              <w:rPr>
                <w:rFonts w:ascii="Times New Roman" w:hAnsi="Times New Roman"/>
              </w:rPr>
            </w:pPr>
          </w:p>
          <w:p w14:paraId="2E1EE323" w14:textId="77777777" w:rsidR="005F6C38" w:rsidRPr="000B4BD4" w:rsidRDefault="005F6C38" w:rsidP="005F6C38">
            <w:pPr>
              <w:spacing w:after="0" w:line="240" w:lineRule="auto"/>
              <w:rPr>
                <w:rFonts w:ascii="Times New Roman" w:hAnsi="Times New Roman"/>
              </w:rPr>
            </w:pPr>
          </w:p>
          <w:p w14:paraId="71FC721B"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ОК02</w:t>
            </w:r>
          </w:p>
          <w:p w14:paraId="7CB25F14" w14:textId="77777777" w:rsidR="005F6C38" w:rsidRPr="000B4BD4" w:rsidRDefault="005F6C38" w:rsidP="005F6C38">
            <w:pPr>
              <w:spacing w:after="0" w:line="240" w:lineRule="auto"/>
              <w:rPr>
                <w:rFonts w:ascii="Times New Roman" w:hAnsi="Times New Roman"/>
              </w:rPr>
            </w:pPr>
          </w:p>
          <w:p w14:paraId="61F68A69" w14:textId="77777777" w:rsidR="005F6C38" w:rsidRPr="000B4BD4" w:rsidRDefault="005F6C38" w:rsidP="005F6C38">
            <w:pPr>
              <w:spacing w:after="0" w:line="240" w:lineRule="auto"/>
              <w:rPr>
                <w:rFonts w:ascii="Times New Roman" w:hAnsi="Times New Roman"/>
              </w:rPr>
            </w:pPr>
          </w:p>
        </w:tc>
        <w:tc>
          <w:tcPr>
            <w:tcW w:w="1162" w:type="pct"/>
            <w:vMerge w:val="restart"/>
          </w:tcPr>
          <w:p w14:paraId="4A28B9A2"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Уо01.01</w:t>
            </w:r>
          </w:p>
          <w:p w14:paraId="17664D60"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Уо01.04</w:t>
            </w:r>
          </w:p>
          <w:p w14:paraId="4AB32754"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Зо01.01</w:t>
            </w:r>
          </w:p>
          <w:p w14:paraId="55F897FB"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Уо02.04</w:t>
            </w:r>
          </w:p>
          <w:p w14:paraId="3CEB698D"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Зо02.01</w:t>
            </w:r>
          </w:p>
        </w:tc>
      </w:tr>
      <w:tr w:rsidR="005F6C38" w:rsidRPr="000B4BD4" w14:paraId="08663BE7" w14:textId="77777777" w:rsidTr="005F6C38">
        <w:trPr>
          <w:trHeight w:val="657"/>
        </w:trPr>
        <w:tc>
          <w:tcPr>
            <w:tcW w:w="1034" w:type="pct"/>
          </w:tcPr>
          <w:p w14:paraId="78FE4340" w14:textId="77777777" w:rsidR="005F6C38" w:rsidRPr="000B4BD4" w:rsidRDefault="005F6C38" w:rsidP="005F6C38">
            <w:pPr>
              <w:spacing w:after="0"/>
              <w:rPr>
                <w:rFonts w:ascii="Times New Roman" w:hAnsi="Times New Roman"/>
                <w:sz w:val="24"/>
                <w:szCs w:val="24"/>
              </w:rPr>
            </w:pPr>
            <w:r w:rsidRPr="000B4BD4">
              <w:rPr>
                <w:rFonts w:ascii="Times New Roman" w:eastAsia="Calibri" w:hAnsi="Times New Roman"/>
                <w:sz w:val="24"/>
                <w:szCs w:val="24"/>
                <w:lang w:eastAsia="en-US"/>
              </w:rPr>
              <w:t>Тема 2.17.Рынки и фьючерсные биржи.</w:t>
            </w:r>
          </w:p>
        </w:tc>
        <w:tc>
          <w:tcPr>
            <w:tcW w:w="1823" w:type="pct"/>
            <w:vAlign w:val="center"/>
          </w:tcPr>
          <w:p w14:paraId="4D66E563" w14:textId="77777777" w:rsidR="005F6C38" w:rsidRPr="000B4BD4" w:rsidRDefault="005F6C38" w:rsidP="005F6C38">
            <w:pPr>
              <w:spacing w:after="0" w:line="240" w:lineRule="auto"/>
              <w:jc w:val="both"/>
              <w:rPr>
                <w:rFonts w:ascii="Times New Roman" w:hAnsi="Times New Roman"/>
              </w:rPr>
            </w:pPr>
            <w:r w:rsidRPr="000B4BD4">
              <w:rPr>
                <w:rFonts w:ascii="Times New Roman" w:eastAsia="Calibri" w:hAnsi="Times New Roman"/>
                <w:iCs/>
                <w:lang w:eastAsia="en-US"/>
              </w:rPr>
              <w:t xml:space="preserve">Акции и акционерный капитал. Слова </w:t>
            </w:r>
            <w:r w:rsidRPr="000B4BD4">
              <w:rPr>
                <w:rFonts w:ascii="Times New Roman" w:eastAsia="Calibri" w:hAnsi="Times New Roman"/>
                <w:iCs/>
                <w:lang w:val="en-US" w:eastAsia="en-US"/>
              </w:rPr>
              <w:t>like</w:t>
            </w:r>
            <w:r w:rsidRPr="000B4BD4">
              <w:rPr>
                <w:rFonts w:ascii="Times New Roman" w:eastAsia="Calibri" w:hAnsi="Times New Roman"/>
                <w:iCs/>
                <w:lang w:eastAsia="en-US"/>
              </w:rPr>
              <w:t xml:space="preserve">, </w:t>
            </w:r>
            <w:r w:rsidRPr="000B4BD4">
              <w:rPr>
                <w:rFonts w:ascii="Times New Roman" w:eastAsia="Calibri" w:hAnsi="Times New Roman"/>
                <w:iCs/>
                <w:lang w:val="en-US" w:eastAsia="en-US"/>
              </w:rPr>
              <w:t>as</w:t>
            </w:r>
            <w:r w:rsidRPr="000B4BD4">
              <w:rPr>
                <w:rFonts w:ascii="Times New Roman" w:eastAsia="Calibri" w:hAnsi="Times New Roman"/>
                <w:iCs/>
                <w:lang w:eastAsia="en-US"/>
              </w:rPr>
              <w:t>. Итоговое занятие</w:t>
            </w:r>
          </w:p>
        </w:tc>
        <w:tc>
          <w:tcPr>
            <w:tcW w:w="567" w:type="pct"/>
            <w:vAlign w:val="center"/>
          </w:tcPr>
          <w:p w14:paraId="7F7AD99B" w14:textId="77777777" w:rsidR="005F6C38" w:rsidRPr="000B4BD4" w:rsidRDefault="005F6C38" w:rsidP="005F6C38">
            <w:pPr>
              <w:spacing w:after="0" w:line="240" w:lineRule="auto"/>
              <w:jc w:val="center"/>
              <w:rPr>
                <w:rFonts w:ascii="Times New Roman" w:hAnsi="Times New Roman"/>
                <w:i/>
              </w:rPr>
            </w:pPr>
            <w:r w:rsidRPr="000B4BD4">
              <w:rPr>
                <w:rFonts w:ascii="Times New Roman" w:hAnsi="Times New Roman"/>
                <w:i/>
              </w:rPr>
              <w:t>2/2</w:t>
            </w:r>
          </w:p>
        </w:tc>
        <w:tc>
          <w:tcPr>
            <w:tcW w:w="414" w:type="pct"/>
            <w:vMerge/>
            <w:vAlign w:val="center"/>
          </w:tcPr>
          <w:p w14:paraId="26FB1CED" w14:textId="77777777" w:rsidR="005F6C38" w:rsidRPr="000B4BD4" w:rsidRDefault="005F6C38" w:rsidP="005F6C38">
            <w:pPr>
              <w:spacing w:after="0" w:line="240" w:lineRule="auto"/>
              <w:jc w:val="center"/>
              <w:rPr>
                <w:rFonts w:ascii="Times New Roman" w:hAnsi="Times New Roman"/>
              </w:rPr>
            </w:pPr>
          </w:p>
        </w:tc>
        <w:tc>
          <w:tcPr>
            <w:tcW w:w="1162" w:type="pct"/>
            <w:vMerge/>
            <w:vAlign w:val="center"/>
          </w:tcPr>
          <w:p w14:paraId="0A916F44" w14:textId="77777777" w:rsidR="005F6C38" w:rsidRPr="000B4BD4" w:rsidRDefault="005F6C38" w:rsidP="005F6C38">
            <w:pPr>
              <w:spacing w:after="0" w:line="240" w:lineRule="auto"/>
              <w:rPr>
                <w:rFonts w:ascii="Times New Roman" w:hAnsi="Times New Roman"/>
              </w:rPr>
            </w:pPr>
          </w:p>
        </w:tc>
      </w:tr>
      <w:tr w:rsidR="005F6C38" w:rsidRPr="000B4BD4" w14:paraId="588D61D1" w14:textId="77777777" w:rsidTr="005F6C38">
        <w:trPr>
          <w:trHeight w:val="521"/>
        </w:trPr>
        <w:tc>
          <w:tcPr>
            <w:tcW w:w="1034" w:type="pct"/>
          </w:tcPr>
          <w:p w14:paraId="5514C93C" w14:textId="77777777" w:rsidR="005F6C38" w:rsidRPr="000B4BD4" w:rsidRDefault="005F6C38" w:rsidP="005F6C38">
            <w:pPr>
              <w:shd w:val="clear" w:color="auto" w:fill="FFFFFF"/>
              <w:spacing w:after="0" w:line="240" w:lineRule="auto"/>
              <w:ind w:hanging="5"/>
              <w:rPr>
                <w:rFonts w:ascii="Times New Roman" w:hAnsi="Times New Roman"/>
                <w:sz w:val="24"/>
                <w:szCs w:val="24"/>
              </w:rPr>
            </w:pPr>
            <w:r w:rsidRPr="000B4BD4">
              <w:rPr>
                <w:rFonts w:ascii="Times New Roman" w:hAnsi="Times New Roman"/>
                <w:sz w:val="24"/>
                <w:szCs w:val="24"/>
              </w:rPr>
              <w:t>Тема 2.18. Страховки и риски</w:t>
            </w:r>
          </w:p>
        </w:tc>
        <w:tc>
          <w:tcPr>
            <w:tcW w:w="1823" w:type="pct"/>
            <w:vAlign w:val="center"/>
          </w:tcPr>
          <w:p w14:paraId="1978E51B"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Страховки и риски. Условные предложения.</w:t>
            </w:r>
          </w:p>
          <w:p w14:paraId="4DF9FC46"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Банковские услуги по страхованию. Конструкция </w:t>
            </w:r>
            <w:proofErr w:type="spellStart"/>
            <w:r w:rsidRPr="000B4BD4">
              <w:rPr>
                <w:rFonts w:ascii="Times New Roman" w:hAnsi="Times New Roman"/>
              </w:rPr>
              <w:t>to</w:t>
            </w:r>
            <w:proofErr w:type="spellEnd"/>
            <w:r w:rsidRPr="000B4BD4">
              <w:rPr>
                <w:rFonts w:ascii="Times New Roman" w:hAnsi="Times New Roman"/>
              </w:rPr>
              <w:t xml:space="preserve"> </w:t>
            </w:r>
            <w:proofErr w:type="spellStart"/>
            <w:r w:rsidRPr="000B4BD4">
              <w:rPr>
                <w:rFonts w:ascii="Times New Roman" w:hAnsi="Times New Roman"/>
              </w:rPr>
              <w:t>be</w:t>
            </w:r>
            <w:proofErr w:type="spellEnd"/>
            <w:r w:rsidRPr="000B4BD4">
              <w:rPr>
                <w:rFonts w:ascii="Times New Roman" w:hAnsi="Times New Roman"/>
              </w:rPr>
              <w:t xml:space="preserve"> </w:t>
            </w:r>
            <w:proofErr w:type="spellStart"/>
            <w:r w:rsidRPr="000B4BD4">
              <w:rPr>
                <w:rFonts w:ascii="Times New Roman" w:hAnsi="Times New Roman"/>
              </w:rPr>
              <w:t>certain</w:t>
            </w:r>
            <w:proofErr w:type="spellEnd"/>
            <w:r w:rsidRPr="000B4BD4">
              <w:rPr>
                <w:rFonts w:ascii="Times New Roman" w:hAnsi="Times New Roman"/>
              </w:rPr>
              <w:t xml:space="preserve"> </w:t>
            </w:r>
            <w:proofErr w:type="spellStart"/>
            <w:r w:rsidRPr="000B4BD4">
              <w:rPr>
                <w:rFonts w:ascii="Times New Roman" w:hAnsi="Times New Roman"/>
              </w:rPr>
              <w:t>to</w:t>
            </w:r>
            <w:proofErr w:type="spellEnd"/>
            <w:r w:rsidRPr="000B4BD4">
              <w:rPr>
                <w:rFonts w:ascii="Times New Roman" w:hAnsi="Times New Roman"/>
              </w:rPr>
              <w:t xml:space="preserve"> </w:t>
            </w:r>
            <w:proofErr w:type="spellStart"/>
            <w:r w:rsidRPr="000B4BD4">
              <w:rPr>
                <w:rFonts w:ascii="Times New Roman" w:hAnsi="Times New Roman"/>
              </w:rPr>
              <w:t>do</w:t>
            </w:r>
            <w:proofErr w:type="spellEnd"/>
            <w:r w:rsidRPr="000B4BD4">
              <w:rPr>
                <w:rFonts w:ascii="Times New Roman" w:hAnsi="Times New Roman"/>
              </w:rPr>
              <w:t xml:space="preserve"> </w:t>
            </w:r>
            <w:proofErr w:type="spellStart"/>
            <w:r w:rsidRPr="000B4BD4">
              <w:rPr>
                <w:rFonts w:ascii="Times New Roman" w:hAnsi="Times New Roman"/>
              </w:rPr>
              <w:t>smth</w:t>
            </w:r>
            <w:proofErr w:type="spellEnd"/>
          </w:p>
          <w:p w14:paraId="0A4FDD81"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Морские страховки.</w:t>
            </w:r>
          </w:p>
          <w:p w14:paraId="34F149B3"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Крупнейшие страховые компании</w:t>
            </w:r>
          </w:p>
        </w:tc>
        <w:tc>
          <w:tcPr>
            <w:tcW w:w="567" w:type="pct"/>
            <w:vAlign w:val="center"/>
          </w:tcPr>
          <w:p w14:paraId="27A51578" w14:textId="07926DD0" w:rsidR="005F6C38" w:rsidRPr="000B4BD4" w:rsidRDefault="002668F2" w:rsidP="002668F2">
            <w:pPr>
              <w:spacing w:after="0" w:line="240" w:lineRule="auto"/>
              <w:jc w:val="center"/>
              <w:rPr>
                <w:rFonts w:ascii="Times New Roman" w:hAnsi="Times New Roman"/>
              </w:rPr>
            </w:pPr>
            <w:r w:rsidRPr="000B4BD4">
              <w:rPr>
                <w:rFonts w:ascii="Times New Roman" w:hAnsi="Times New Roman"/>
              </w:rPr>
              <w:t>4</w:t>
            </w:r>
            <w:r w:rsidR="005F6C38" w:rsidRPr="000B4BD4">
              <w:rPr>
                <w:rFonts w:ascii="Times New Roman" w:hAnsi="Times New Roman"/>
              </w:rPr>
              <w:t>/</w:t>
            </w:r>
            <w:r w:rsidRPr="000B4BD4">
              <w:rPr>
                <w:rFonts w:ascii="Times New Roman" w:hAnsi="Times New Roman"/>
              </w:rPr>
              <w:t>4</w:t>
            </w:r>
          </w:p>
        </w:tc>
        <w:tc>
          <w:tcPr>
            <w:tcW w:w="414" w:type="pct"/>
          </w:tcPr>
          <w:p w14:paraId="03357457"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ОК05</w:t>
            </w:r>
          </w:p>
          <w:p w14:paraId="34BCD59E" w14:textId="77777777" w:rsidR="005F6C38" w:rsidRPr="000B4BD4" w:rsidRDefault="005F6C38" w:rsidP="005F6C38">
            <w:pPr>
              <w:spacing w:after="0" w:line="240" w:lineRule="auto"/>
              <w:rPr>
                <w:rFonts w:ascii="Times New Roman" w:hAnsi="Times New Roman"/>
              </w:rPr>
            </w:pPr>
          </w:p>
          <w:p w14:paraId="4B5BE817" w14:textId="77777777" w:rsidR="005F6C38" w:rsidRPr="000B4BD4" w:rsidRDefault="005F6C38" w:rsidP="005F6C38">
            <w:pPr>
              <w:spacing w:after="0" w:line="240" w:lineRule="auto"/>
              <w:rPr>
                <w:rFonts w:ascii="Times New Roman" w:hAnsi="Times New Roman"/>
              </w:rPr>
            </w:pPr>
          </w:p>
          <w:p w14:paraId="1FE39519" w14:textId="77777777" w:rsidR="005F6C38" w:rsidRPr="000B4BD4" w:rsidRDefault="005F6C38" w:rsidP="005F6C38">
            <w:pPr>
              <w:spacing w:after="0" w:line="240" w:lineRule="auto"/>
              <w:rPr>
                <w:rFonts w:ascii="Times New Roman" w:hAnsi="Times New Roman"/>
              </w:rPr>
            </w:pPr>
          </w:p>
        </w:tc>
        <w:tc>
          <w:tcPr>
            <w:tcW w:w="1162" w:type="pct"/>
          </w:tcPr>
          <w:p w14:paraId="78DB9248" w14:textId="77777777" w:rsidR="005F6C38" w:rsidRPr="000B4BD4" w:rsidRDefault="005F6C38" w:rsidP="005F6C38">
            <w:pPr>
              <w:rPr>
                <w:rFonts w:ascii="Times New Roman" w:hAnsi="Times New Roman"/>
              </w:rPr>
            </w:pPr>
            <w:r w:rsidRPr="000B4BD4">
              <w:rPr>
                <w:rFonts w:ascii="Times New Roman" w:hAnsi="Times New Roman"/>
              </w:rPr>
              <w:t>Уо05.01</w:t>
            </w:r>
          </w:p>
          <w:p w14:paraId="1A87C8D2" w14:textId="77777777" w:rsidR="005F6C38" w:rsidRPr="000B4BD4" w:rsidRDefault="005F6C38" w:rsidP="005F6C38">
            <w:pPr>
              <w:rPr>
                <w:rFonts w:ascii="Times New Roman" w:hAnsi="Times New Roman"/>
              </w:rPr>
            </w:pPr>
            <w:r w:rsidRPr="000B4BD4">
              <w:rPr>
                <w:rFonts w:ascii="Times New Roman" w:hAnsi="Times New Roman"/>
              </w:rPr>
              <w:t>Зо05.01</w:t>
            </w:r>
          </w:p>
          <w:p w14:paraId="662FF315" w14:textId="77777777" w:rsidR="005F6C38" w:rsidRPr="000B4BD4" w:rsidRDefault="005F6C38" w:rsidP="005F6C38">
            <w:pPr>
              <w:rPr>
                <w:rFonts w:ascii="Times New Roman" w:hAnsi="Times New Roman"/>
              </w:rPr>
            </w:pPr>
            <w:r w:rsidRPr="000B4BD4">
              <w:rPr>
                <w:rFonts w:ascii="Times New Roman" w:hAnsi="Times New Roman"/>
              </w:rPr>
              <w:t>Зо05.02</w:t>
            </w:r>
          </w:p>
        </w:tc>
      </w:tr>
      <w:tr w:rsidR="005F6C38" w:rsidRPr="000B4BD4" w14:paraId="1978DBCD" w14:textId="77777777" w:rsidTr="005F6C38">
        <w:trPr>
          <w:trHeight w:val="982"/>
        </w:trPr>
        <w:tc>
          <w:tcPr>
            <w:tcW w:w="1034" w:type="pct"/>
          </w:tcPr>
          <w:p w14:paraId="42EE6C10" w14:textId="77777777" w:rsidR="005F6C38" w:rsidRPr="000B4BD4" w:rsidRDefault="005F6C38" w:rsidP="005F6C38">
            <w:pPr>
              <w:spacing w:after="0" w:line="240" w:lineRule="auto"/>
              <w:rPr>
                <w:rFonts w:ascii="Times New Roman" w:hAnsi="Times New Roman"/>
                <w:sz w:val="24"/>
                <w:szCs w:val="24"/>
              </w:rPr>
            </w:pPr>
            <w:r w:rsidRPr="000B4BD4">
              <w:rPr>
                <w:rFonts w:ascii="Times New Roman" w:eastAsia="Calibri" w:hAnsi="Times New Roman"/>
                <w:sz w:val="24"/>
                <w:szCs w:val="24"/>
                <w:lang w:eastAsia="en-US"/>
              </w:rPr>
              <w:t>Тема 2.19.Финансы и маркетинг</w:t>
            </w:r>
          </w:p>
        </w:tc>
        <w:tc>
          <w:tcPr>
            <w:tcW w:w="1823" w:type="pct"/>
            <w:vAlign w:val="center"/>
          </w:tcPr>
          <w:p w14:paraId="4FB4732F"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Источники финансирования. Конструкция </w:t>
            </w:r>
            <w:proofErr w:type="spellStart"/>
            <w:r w:rsidRPr="000B4BD4">
              <w:rPr>
                <w:rFonts w:ascii="Times New Roman" w:hAnsi="Times New Roman"/>
              </w:rPr>
              <w:t>which</w:t>
            </w:r>
            <w:proofErr w:type="spellEnd"/>
          </w:p>
          <w:p w14:paraId="58B3B5F4"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Финансовые организации.  Глагол </w:t>
            </w:r>
            <w:proofErr w:type="spellStart"/>
            <w:r w:rsidRPr="000B4BD4">
              <w:rPr>
                <w:rFonts w:ascii="Times New Roman" w:hAnsi="Times New Roman"/>
              </w:rPr>
              <w:t>to</w:t>
            </w:r>
            <w:proofErr w:type="spellEnd"/>
            <w:r w:rsidRPr="000B4BD4">
              <w:rPr>
                <w:rFonts w:ascii="Times New Roman" w:hAnsi="Times New Roman"/>
              </w:rPr>
              <w:t xml:space="preserve"> </w:t>
            </w:r>
            <w:proofErr w:type="spellStart"/>
            <w:r w:rsidRPr="000B4BD4">
              <w:rPr>
                <w:rFonts w:ascii="Times New Roman" w:hAnsi="Times New Roman"/>
              </w:rPr>
              <w:t>specialise</w:t>
            </w:r>
            <w:proofErr w:type="spellEnd"/>
          </w:p>
          <w:p w14:paraId="0158305B"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Роль правительства  Модальные глаголы.</w:t>
            </w:r>
          </w:p>
        </w:tc>
        <w:tc>
          <w:tcPr>
            <w:tcW w:w="567" w:type="pct"/>
            <w:vAlign w:val="center"/>
          </w:tcPr>
          <w:p w14:paraId="2F43B6F3" w14:textId="26702F1C" w:rsidR="005F6C38" w:rsidRPr="000B4BD4" w:rsidRDefault="002668F2" w:rsidP="002668F2">
            <w:pPr>
              <w:spacing w:after="0" w:line="240" w:lineRule="auto"/>
              <w:jc w:val="center"/>
              <w:rPr>
                <w:rFonts w:ascii="Times New Roman" w:hAnsi="Times New Roman"/>
              </w:rPr>
            </w:pPr>
            <w:r w:rsidRPr="000B4BD4">
              <w:rPr>
                <w:rFonts w:ascii="Times New Roman" w:hAnsi="Times New Roman"/>
              </w:rPr>
              <w:t>4</w:t>
            </w:r>
            <w:r w:rsidR="005F6C38" w:rsidRPr="000B4BD4">
              <w:rPr>
                <w:rFonts w:ascii="Times New Roman" w:hAnsi="Times New Roman"/>
              </w:rPr>
              <w:t>/</w:t>
            </w:r>
            <w:r w:rsidRPr="000B4BD4">
              <w:rPr>
                <w:rFonts w:ascii="Times New Roman" w:hAnsi="Times New Roman"/>
              </w:rPr>
              <w:t>4</w:t>
            </w:r>
          </w:p>
        </w:tc>
        <w:tc>
          <w:tcPr>
            <w:tcW w:w="414" w:type="pct"/>
          </w:tcPr>
          <w:p w14:paraId="53CE6257" w14:textId="77777777" w:rsidR="005F6C38" w:rsidRPr="000B4BD4" w:rsidRDefault="005F6C38" w:rsidP="005F6C38">
            <w:pPr>
              <w:spacing w:after="0" w:line="240" w:lineRule="auto"/>
              <w:rPr>
                <w:rFonts w:ascii="Times New Roman" w:hAnsi="Times New Roman"/>
              </w:rPr>
            </w:pPr>
          </w:p>
          <w:p w14:paraId="2F9F95AF"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ОК11</w:t>
            </w:r>
          </w:p>
          <w:p w14:paraId="183E364A" w14:textId="77777777" w:rsidR="005F6C38" w:rsidRPr="000B4BD4" w:rsidRDefault="005F6C38" w:rsidP="005F6C38">
            <w:pPr>
              <w:spacing w:after="0" w:line="240" w:lineRule="auto"/>
              <w:rPr>
                <w:rFonts w:ascii="Times New Roman" w:hAnsi="Times New Roman"/>
              </w:rPr>
            </w:pPr>
          </w:p>
        </w:tc>
        <w:tc>
          <w:tcPr>
            <w:tcW w:w="1162" w:type="pct"/>
          </w:tcPr>
          <w:p w14:paraId="25B574F3"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Уо11.05</w:t>
            </w:r>
          </w:p>
          <w:p w14:paraId="3D544D5E"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Уо11.07</w:t>
            </w:r>
          </w:p>
          <w:p w14:paraId="6628E6BD"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Зо11.01</w:t>
            </w:r>
          </w:p>
          <w:p w14:paraId="4A28C776"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Зо11.02</w:t>
            </w:r>
          </w:p>
        </w:tc>
      </w:tr>
      <w:tr w:rsidR="005F6C38" w:rsidRPr="000B4BD4" w14:paraId="48D09E15" w14:textId="77777777" w:rsidTr="005F6C38">
        <w:trPr>
          <w:trHeight w:val="557"/>
        </w:trPr>
        <w:tc>
          <w:tcPr>
            <w:tcW w:w="1034" w:type="pct"/>
          </w:tcPr>
          <w:p w14:paraId="4C950A75" w14:textId="77777777" w:rsidR="005F6C38" w:rsidRPr="000B4BD4" w:rsidRDefault="005F6C38" w:rsidP="005F6C38">
            <w:pPr>
              <w:spacing w:after="0" w:line="240" w:lineRule="auto"/>
              <w:rPr>
                <w:rFonts w:ascii="Times New Roman" w:eastAsia="Calibri" w:hAnsi="Times New Roman"/>
                <w:sz w:val="24"/>
                <w:szCs w:val="24"/>
                <w:lang w:eastAsia="en-US"/>
              </w:rPr>
            </w:pPr>
            <w:r w:rsidRPr="000B4BD4">
              <w:rPr>
                <w:rFonts w:ascii="Times New Roman" w:eastAsia="Calibri" w:hAnsi="Times New Roman"/>
                <w:sz w:val="24"/>
                <w:szCs w:val="24"/>
                <w:lang w:eastAsia="en-US"/>
              </w:rPr>
              <w:t>Тема 2.20.Экономика и экологические проблемы.</w:t>
            </w:r>
          </w:p>
        </w:tc>
        <w:tc>
          <w:tcPr>
            <w:tcW w:w="1823" w:type="pct"/>
            <w:vAlign w:val="center"/>
          </w:tcPr>
          <w:p w14:paraId="0CBF132F"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Развитые и развивающиеся страны. Местоимения </w:t>
            </w:r>
            <w:proofErr w:type="spellStart"/>
            <w:r w:rsidRPr="000B4BD4">
              <w:rPr>
                <w:rFonts w:ascii="Times New Roman" w:hAnsi="Times New Roman"/>
              </w:rPr>
              <w:t>that</w:t>
            </w:r>
            <w:proofErr w:type="spellEnd"/>
            <w:r w:rsidRPr="000B4BD4">
              <w:rPr>
                <w:rFonts w:ascii="Times New Roman" w:hAnsi="Times New Roman"/>
              </w:rPr>
              <w:t xml:space="preserve"> , </w:t>
            </w:r>
            <w:proofErr w:type="spellStart"/>
            <w:r w:rsidRPr="000B4BD4">
              <w:rPr>
                <w:rFonts w:ascii="Times New Roman" w:hAnsi="Times New Roman"/>
              </w:rPr>
              <w:t>those</w:t>
            </w:r>
            <w:proofErr w:type="spellEnd"/>
            <w:r w:rsidRPr="000B4BD4">
              <w:rPr>
                <w:rFonts w:ascii="Times New Roman" w:hAnsi="Times New Roman"/>
              </w:rPr>
              <w:t>.</w:t>
            </w:r>
          </w:p>
          <w:p w14:paraId="194F9C09"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Местоимения </w:t>
            </w:r>
            <w:proofErr w:type="spellStart"/>
            <w:r w:rsidRPr="000B4BD4">
              <w:rPr>
                <w:rFonts w:ascii="Times New Roman" w:hAnsi="Times New Roman"/>
              </w:rPr>
              <w:t>that</w:t>
            </w:r>
            <w:proofErr w:type="spellEnd"/>
            <w:r w:rsidRPr="000B4BD4">
              <w:rPr>
                <w:rFonts w:ascii="Times New Roman" w:hAnsi="Times New Roman"/>
              </w:rPr>
              <w:t xml:space="preserve"> , </w:t>
            </w:r>
            <w:proofErr w:type="spellStart"/>
            <w:r w:rsidRPr="000B4BD4">
              <w:rPr>
                <w:rFonts w:ascii="Times New Roman" w:hAnsi="Times New Roman"/>
              </w:rPr>
              <w:t>those</w:t>
            </w:r>
            <w:proofErr w:type="spellEnd"/>
            <w:r w:rsidRPr="000B4BD4">
              <w:rPr>
                <w:rFonts w:ascii="Times New Roman" w:hAnsi="Times New Roman"/>
              </w:rPr>
              <w:t>. Лексика по теме</w:t>
            </w:r>
          </w:p>
          <w:p w14:paraId="1E21D452"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Как долго разлагается мусор?</w:t>
            </w:r>
          </w:p>
          <w:p w14:paraId="12DB1978"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 xml:space="preserve">Экологические проблемы. Работа с текстом. Конструкция </w:t>
            </w:r>
            <w:proofErr w:type="spellStart"/>
            <w:r w:rsidRPr="000B4BD4">
              <w:rPr>
                <w:rFonts w:ascii="Times New Roman" w:hAnsi="Times New Roman"/>
              </w:rPr>
              <w:t>much</w:t>
            </w:r>
            <w:proofErr w:type="spellEnd"/>
            <w:r w:rsidRPr="000B4BD4">
              <w:rPr>
                <w:rFonts w:ascii="Times New Roman" w:hAnsi="Times New Roman"/>
              </w:rPr>
              <w:t xml:space="preserve"> </w:t>
            </w:r>
            <w:proofErr w:type="spellStart"/>
            <w:r w:rsidRPr="000B4BD4">
              <w:rPr>
                <w:rFonts w:ascii="Times New Roman" w:hAnsi="Times New Roman"/>
              </w:rPr>
              <w:t>higher</w:t>
            </w:r>
            <w:proofErr w:type="spellEnd"/>
          </w:p>
          <w:p w14:paraId="7A6CD599"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Решение экологических проблем.</w:t>
            </w:r>
          </w:p>
          <w:p w14:paraId="3C4B59F3" w14:textId="77777777" w:rsidR="005F6C38" w:rsidRPr="000B4BD4" w:rsidRDefault="005F6C38" w:rsidP="005F6C38">
            <w:pPr>
              <w:spacing w:after="0" w:line="240" w:lineRule="auto"/>
              <w:jc w:val="both"/>
              <w:rPr>
                <w:rFonts w:ascii="Times New Roman" w:hAnsi="Times New Roman"/>
              </w:rPr>
            </w:pPr>
            <w:r w:rsidRPr="000B4BD4">
              <w:rPr>
                <w:rFonts w:ascii="Times New Roman" w:hAnsi="Times New Roman"/>
              </w:rPr>
              <w:t>Дополнительные тексты по теме</w:t>
            </w:r>
          </w:p>
        </w:tc>
        <w:tc>
          <w:tcPr>
            <w:tcW w:w="567" w:type="pct"/>
            <w:vAlign w:val="center"/>
          </w:tcPr>
          <w:p w14:paraId="31C6936C" w14:textId="22145902" w:rsidR="005F6C38" w:rsidRPr="000B4BD4" w:rsidRDefault="002668F2" w:rsidP="002668F2">
            <w:pPr>
              <w:spacing w:after="0" w:line="240" w:lineRule="auto"/>
              <w:jc w:val="center"/>
              <w:rPr>
                <w:rFonts w:ascii="Times New Roman" w:hAnsi="Times New Roman"/>
              </w:rPr>
            </w:pPr>
            <w:r w:rsidRPr="000B4BD4">
              <w:rPr>
                <w:rFonts w:ascii="Times New Roman" w:hAnsi="Times New Roman"/>
              </w:rPr>
              <w:t>4/4</w:t>
            </w:r>
          </w:p>
        </w:tc>
        <w:tc>
          <w:tcPr>
            <w:tcW w:w="414" w:type="pct"/>
            <w:vAlign w:val="center"/>
          </w:tcPr>
          <w:p w14:paraId="2A126F67"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ОК07</w:t>
            </w:r>
          </w:p>
          <w:p w14:paraId="20487BBE" w14:textId="77777777" w:rsidR="005F6C38" w:rsidRPr="000B4BD4" w:rsidRDefault="005F6C38" w:rsidP="005F6C38">
            <w:pPr>
              <w:spacing w:after="0" w:line="240" w:lineRule="auto"/>
              <w:jc w:val="center"/>
              <w:rPr>
                <w:rFonts w:ascii="Times New Roman" w:hAnsi="Times New Roman"/>
              </w:rPr>
            </w:pPr>
          </w:p>
        </w:tc>
        <w:tc>
          <w:tcPr>
            <w:tcW w:w="1162" w:type="pct"/>
            <w:vAlign w:val="center"/>
          </w:tcPr>
          <w:p w14:paraId="17BFD9C7"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Уо07.01</w:t>
            </w:r>
          </w:p>
          <w:p w14:paraId="36127226"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Уо07.02</w:t>
            </w:r>
          </w:p>
          <w:p w14:paraId="7CB1E0E3"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Зо07.01</w:t>
            </w:r>
          </w:p>
          <w:p w14:paraId="4F0D5070"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Зо07.02</w:t>
            </w:r>
          </w:p>
          <w:p w14:paraId="4CD3A8C9" w14:textId="77777777" w:rsidR="005F6C38" w:rsidRPr="000B4BD4" w:rsidRDefault="005F6C38" w:rsidP="005F6C38">
            <w:pPr>
              <w:spacing w:after="0" w:line="240" w:lineRule="auto"/>
              <w:rPr>
                <w:rFonts w:ascii="Times New Roman" w:eastAsia="Calibri" w:hAnsi="Times New Roman"/>
                <w:lang w:eastAsia="en-US"/>
              </w:rPr>
            </w:pPr>
            <w:r w:rsidRPr="000B4BD4">
              <w:rPr>
                <w:rFonts w:ascii="Times New Roman" w:eastAsia="Calibri" w:hAnsi="Times New Roman"/>
                <w:lang w:eastAsia="en-US"/>
              </w:rPr>
              <w:t>Зо07.03</w:t>
            </w:r>
          </w:p>
          <w:p w14:paraId="6EFF0786" w14:textId="77777777" w:rsidR="005F6C38" w:rsidRPr="000B4BD4" w:rsidRDefault="005F6C38" w:rsidP="005F6C38">
            <w:pPr>
              <w:spacing w:after="0" w:line="240" w:lineRule="auto"/>
              <w:rPr>
                <w:rFonts w:ascii="Times New Roman" w:hAnsi="Times New Roman"/>
              </w:rPr>
            </w:pPr>
          </w:p>
        </w:tc>
      </w:tr>
      <w:tr w:rsidR="005F6C38" w:rsidRPr="000B4BD4" w14:paraId="6DD9B375" w14:textId="77777777" w:rsidTr="005F6C38">
        <w:trPr>
          <w:trHeight w:val="557"/>
        </w:trPr>
        <w:tc>
          <w:tcPr>
            <w:tcW w:w="1034" w:type="pct"/>
          </w:tcPr>
          <w:p w14:paraId="064D75F5" w14:textId="77777777" w:rsidR="005F6C38" w:rsidRPr="000B4BD4" w:rsidRDefault="005F6C38" w:rsidP="005F6C38">
            <w:pPr>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Тема 2.21.Числа. Количество</w:t>
            </w:r>
          </w:p>
        </w:tc>
        <w:tc>
          <w:tcPr>
            <w:tcW w:w="1823" w:type="pct"/>
          </w:tcPr>
          <w:p w14:paraId="64B2E1D0"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Точки и запятые. Проценты. Телефонные и факс номера.</w:t>
            </w:r>
          </w:p>
          <w:p w14:paraId="3D8DD00A" w14:textId="77777777" w:rsidR="005F6C38" w:rsidRPr="000B4BD4" w:rsidRDefault="005F6C38" w:rsidP="005F6C38">
            <w:pPr>
              <w:shd w:val="clear" w:color="auto" w:fill="FFFFFF"/>
              <w:spacing w:after="0" w:line="240" w:lineRule="auto"/>
              <w:ind w:hanging="5"/>
              <w:rPr>
                <w:rFonts w:ascii="Times New Roman" w:hAnsi="Times New Roman"/>
              </w:rPr>
            </w:pPr>
            <w:r w:rsidRPr="000B4BD4">
              <w:rPr>
                <w:rFonts w:ascii="Times New Roman" w:hAnsi="Times New Roman"/>
              </w:rPr>
              <w:t>Телефонные и факс номера. Итоговое занятие</w:t>
            </w:r>
          </w:p>
        </w:tc>
        <w:tc>
          <w:tcPr>
            <w:tcW w:w="567" w:type="pct"/>
            <w:vAlign w:val="center"/>
          </w:tcPr>
          <w:p w14:paraId="0472E38E" w14:textId="77777777" w:rsidR="005F6C38" w:rsidRPr="000B4BD4" w:rsidRDefault="005F6C38" w:rsidP="005F6C38">
            <w:pPr>
              <w:spacing w:after="0" w:line="240" w:lineRule="auto"/>
              <w:jc w:val="center"/>
              <w:rPr>
                <w:rFonts w:ascii="Times New Roman" w:hAnsi="Times New Roman"/>
              </w:rPr>
            </w:pPr>
            <w:r w:rsidRPr="000B4BD4">
              <w:rPr>
                <w:rFonts w:ascii="Times New Roman" w:hAnsi="Times New Roman"/>
              </w:rPr>
              <w:t>4/4</w:t>
            </w:r>
          </w:p>
        </w:tc>
        <w:tc>
          <w:tcPr>
            <w:tcW w:w="414" w:type="pct"/>
          </w:tcPr>
          <w:p w14:paraId="469082D8" w14:textId="77777777" w:rsidR="005F6C38" w:rsidRPr="000B4BD4" w:rsidRDefault="005F6C38" w:rsidP="005F6C38">
            <w:pPr>
              <w:spacing w:after="0" w:line="240" w:lineRule="auto"/>
              <w:rPr>
                <w:rFonts w:ascii="Times New Roman" w:hAnsi="Times New Roman"/>
              </w:rPr>
            </w:pPr>
          </w:p>
          <w:p w14:paraId="30F88484"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ОК05</w:t>
            </w:r>
          </w:p>
          <w:p w14:paraId="490092F2" w14:textId="77777777" w:rsidR="005F6C38" w:rsidRPr="000B4BD4" w:rsidRDefault="005F6C38" w:rsidP="005F6C38">
            <w:pPr>
              <w:spacing w:after="0" w:line="240" w:lineRule="auto"/>
              <w:rPr>
                <w:rFonts w:ascii="Times New Roman" w:hAnsi="Times New Roman"/>
              </w:rPr>
            </w:pPr>
          </w:p>
          <w:p w14:paraId="36122355"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ОК10</w:t>
            </w:r>
          </w:p>
        </w:tc>
        <w:tc>
          <w:tcPr>
            <w:tcW w:w="1162" w:type="pct"/>
          </w:tcPr>
          <w:p w14:paraId="70E2506A"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Уо05.01</w:t>
            </w:r>
          </w:p>
          <w:p w14:paraId="3533D8DC"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Зо05.01</w:t>
            </w:r>
          </w:p>
          <w:p w14:paraId="21134E8F"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Уо10.1</w:t>
            </w:r>
          </w:p>
          <w:p w14:paraId="7CB9873B"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Уо10.02</w:t>
            </w:r>
          </w:p>
          <w:p w14:paraId="7485E6FB"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Зо10.01</w:t>
            </w:r>
          </w:p>
          <w:p w14:paraId="4FFB1176" w14:textId="77777777" w:rsidR="005F6C38" w:rsidRPr="000B4BD4" w:rsidRDefault="005F6C38" w:rsidP="005F6C38">
            <w:pPr>
              <w:spacing w:after="0" w:line="240" w:lineRule="auto"/>
              <w:rPr>
                <w:rFonts w:ascii="Times New Roman" w:hAnsi="Times New Roman"/>
              </w:rPr>
            </w:pPr>
            <w:r w:rsidRPr="000B4BD4">
              <w:rPr>
                <w:rFonts w:ascii="Times New Roman" w:hAnsi="Times New Roman"/>
              </w:rPr>
              <w:t>Зо10.04</w:t>
            </w:r>
          </w:p>
        </w:tc>
      </w:tr>
      <w:tr w:rsidR="005F6C38" w:rsidRPr="000B4BD4" w14:paraId="6B6A0231" w14:textId="77777777" w:rsidTr="005F6C38">
        <w:trPr>
          <w:trHeight w:val="20"/>
        </w:trPr>
        <w:tc>
          <w:tcPr>
            <w:tcW w:w="2857" w:type="pct"/>
            <w:gridSpan w:val="2"/>
          </w:tcPr>
          <w:p w14:paraId="53C6764E" w14:textId="77777777" w:rsidR="005F6C38" w:rsidRPr="000B4BD4" w:rsidRDefault="005F6C38" w:rsidP="005F6C38">
            <w:pPr>
              <w:suppressAutoHyphens/>
              <w:rPr>
                <w:rFonts w:ascii="Times New Roman" w:hAnsi="Times New Roman"/>
                <w:b/>
              </w:rPr>
            </w:pPr>
            <w:r w:rsidRPr="000B4BD4">
              <w:rPr>
                <w:rFonts w:ascii="Times New Roman" w:hAnsi="Times New Roman"/>
                <w:b/>
              </w:rPr>
              <w:t>Промежуточная аттестация</w:t>
            </w:r>
          </w:p>
        </w:tc>
        <w:tc>
          <w:tcPr>
            <w:tcW w:w="567" w:type="pct"/>
          </w:tcPr>
          <w:p w14:paraId="7FB57043" w14:textId="77777777" w:rsidR="005F6C38" w:rsidRPr="000B4BD4" w:rsidRDefault="005F6C38" w:rsidP="005F6C38">
            <w:pPr>
              <w:shd w:val="clear" w:color="auto" w:fill="FFFFFF"/>
              <w:spacing w:after="0" w:line="240" w:lineRule="auto"/>
              <w:ind w:hanging="5"/>
              <w:rPr>
                <w:rFonts w:ascii="Arial" w:hAnsi="Arial" w:cs="Arial"/>
                <w:i/>
                <w:sz w:val="18"/>
                <w:szCs w:val="18"/>
              </w:rPr>
            </w:pPr>
          </w:p>
        </w:tc>
        <w:tc>
          <w:tcPr>
            <w:tcW w:w="414" w:type="pct"/>
          </w:tcPr>
          <w:p w14:paraId="6EA0CA0D" w14:textId="77777777" w:rsidR="005F6C38" w:rsidRPr="000B4BD4" w:rsidRDefault="005F6C38" w:rsidP="005F6C38">
            <w:pPr>
              <w:rPr>
                <w:rFonts w:ascii="Times New Roman" w:hAnsi="Times New Roman"/>
                <w:b/>
                <w:i/>
              </w:rPr>
            </w:pPr>
          </w:p>
        </w:tc>
        <w:tc>
          <w:tcPr>
            <w:tcW w:w="1162" w:type="pct"/>
          </w:tcPr>
          <w:p w14:paraId="29743D8D" w14:textId="77777777" w:rsidR="005F6C38" w:rsidRPr="000B4BD4" w:rsidRDefault="005F6C38" w:rsidP="005F6C38">
            <w:pPr>
              <w:rPr>
                <w:rFonts w:ascii="Times New Roman" w:hAnsi="Times New Roman"/>
                <w:b/>
                <w:i/>
              </w:rPr>
            </w:pPr>
          </w:p>
        </w:tc>
      </w:tr>
      <w:tr w:rsidR="005F6C38" w:rsidRPr="000B4BD4" w14:paraId="06059685" w14:textId="77777777" w:rsidTr="005F6C38">
        <w:trPr>
          <w:trHeight w:val="20"/>
        </w:trPr>
        <w:tc>
          <w:tcPr>
            <w:tcW w:w="2857" w:type="pct"/>
            <w:gridSpan w:val="2"/>
          </w:tcPr>
          <w:p w14:paraId="5CE305F0" w14:textId="77777777" w:rsidR="005F6C38" w:rsidRPr="000B4BD4" w:rsidRDefault="005F6C38" w:rsidP="005F6C38">
            <w:pPr>
              <w:rPr>
                <w:rFonts w:ascii="Times New Roman" w:hAnsi="Times New Roman"/>
                <w:b/>
                <w:bCs/>
              </w:rPr>
            </w:pPr>
            <w:r w:rsidRPr="000B4BD4">
              <w:rPr>
                <w:rFonts w:ascii="Times New Roman" w:hAnsi="Times New Roman"/>
                <w:b/>
                <w:bCs/>
              </w:rPr>
              <w:t>Всего:</w:t>
            </w:r>
          </w:p>
        </w:tc>
        <w:tc>
          <w:tcPr>
            <w:tcW w:w="567" w:type="pct"/>
            <w:vAlign w:val="center"/>
          </w:tcPr>
          <w:p w14:paraId="0C67B703" w14:textId="57BC04DF" w:rsidR="005F6C38" w:rsidRPr="000B4BD4" w:rsidRDefault="005F6C38" w:rsidP="002668F2">
            <w:pPr>
              <w:rPr>
                <w:rFonts w:ascii="Times New Roman" w:hAnsi="Times New Roman"/>
                <w:b/>
                <w:bCs/>
                <w:i/>
              </w:rPr>
            </w:pPr>
            <w:r w:rsidRPr="000B4BD4">
              <w:rPr>
                <w:rFonts w:ascii="Times New Roman" w:hAnsi="Times New Roman"/>
                <w:b/>
                <w:bCs/>
                <w:i/>
              </w:rPr>
              <w:t xml:space="preserve">      1</w:t>
            </w:r>
            <w:r w:rsidR="002668F2" w:rsidRPr="000B4BD4">
              <w:rPr>
                <w:rFonts w:ascii="Times New Roman" w:hAnsi="Times New Roman"/>
                <w:b/>
                <w:bCs/>
                <w:i/>
              </w:rPr>
              <w:t>00</w:t>
            </w:r>
            <w:r w:rsidRPr="000B4BD4">
              <w:rPr>
                <w:rFonts w:ascii="Times New Roman" w:hAnsi="Times New Roman"/>
                <w:b/>
                <w:bCs/>
                <w:i/>
              </w:rPr>
              <w:t>часов</w:t>
            </w:r>
          </w:p>
        </w:tc>
        <w:tc>
          <w:tcPr>
            <w:tcW w:w="414" w:type="pct"/>
          </w:tcPr>
          <w:p w14:paraId="01E49402" w14:textId="77777777" w:rsidR="005F6C38" w:rsidRPr="000B4BD4" w:rsidRDefault="005F6C38" w:rsidP="005F6C38">
            <w:pPr>
              <w:rPr>
                <w:rFonts w:ascii="Times New Roman" w:hAnsi="Times New Roman"/>
                <w:b/>
                <w:bCs/>
                <w:i/>
              </w:rPr>
            </w:pPr>
          </w:p>
        </w:tc>
        <w:tc>
          <w:tcPr>
            <w:tcW w:w="1162" w:type="pct"/>
          </w:tcPr>
          <w:p w14:paraId="390EC0C2" w14:textId="77777777" w:rsidR="005F6C38" w:rsidRPr="000B4BD4" w:rsidRDefault="005F6C38" w:rsidP="005F6C38">
            <w:pPr>
              <w:rPr>
                <w:rFonts w:ascii="Times New Roman" w:hAnsi="Times New Roman"/>
                <w:b/>
                <w:bCs/>
                <w:i/>
              </w:rPr>
            </w:pPr>
          </w:p>
        </w:tc>
      </w:tr>
    </w:tbl>
    <w:p w14:paraId="1F6C0DBD" w14:textId="77777777" w:rsidR="005F6C38" w:rsidRPr="000B4BD4" w:rsidRDefault="005F6C38" w:rsidP="005F6C38">
      <w:pPr>
        <w:spacing w:after="0" w:line="240" w:lineRule="auto"/>
        <w:ind w:firstLine="720"/>
        <w:jc w:val="both"/>
        <w:rPr>
          <w:rFonts w:ascii="Times New Roman" w:hAnsi="Times New Roman"/>
          <w:bCs/>
          <w:sz w:val="24"/>
          <w:szCs w:val="24"/>
          <w:lang w:eastAsia="x-none"/>
        </w:rPr>
      </w:pPr>
    </w:p>
    <w:p w14:paraId="0F57BF97" w14:textId="77777777" w:rsidR="005F6C38" w:rsidRPr="000B4BD4" w:rsidRDefault="005F6C38" w:rsidP="005F6C38">
      <w:pPr>
        <w:spacing w:after="0" w:line="240" w:lineRule="auto"/>
        <w:ind w:firstLine="720"/>
        <w:jc w:val="both"/>
        <w:rPr>
          <w:rFonts w:ascii="Times New Roman" w:hAnsi="Times New Roman"/>
          <w:bCs/>
          <w:sz w:val="24"/>
          <w:szCs w:val="24"/>
          <w:lang w:eastAsia="x-none"/>
        </w:rPr>
      </w:pPr>
    </w:p>
    <w:p w14:paraId="345DB29D" w14:textId="77777777" w:rsidR="005F6C38" w:rsidRPr="000B4BD4" w:rsidRDefault="005F6C38" w:rsidP="005F6C38">
      <w:pPr>
        <w:spacing w:after="0" w:line="240" w:lineRule="auto"/>
        <w:ind w:firstLine="709"/>
        <w:rPr>
          <w:rFonts w:ascii="Arial" w:hAnsi="Arial"/>
          <w:b/>
          <w:bCs/>
          <w:szCs w:val="24"/>
        </w:rPr>
        <w:sectPr w:rsidR="005F6C38" w:rsidRPr="000B4BD4" w:rsidSect="005F6C38">
          <w:pgSz w:w="16838" w:h="11906" w:orient="landscape"/>
          <w:pgMar w:top="1134" w:right="1134" w:bottom="1134" w:left="1134" w:header="709" w:footer="709" w:gutter="0"/>
          <w:cols w:space="708"/>
          <w:docGrid w:linePitch="360"/>
        </w:sectPr>
      </w:pPr>
      <w:bookmarkStart w:id="533" w:name="_Toc348692533"/>
    </w:p>
    <w:bookmarkEnd w:id="533"/>
    <w:p w14:paraId="0999F1B4" w14:textId="77777777" w:rsidR="005F6C38" w:rsidRPr="000B4BD4" w:rsidRDefault="005F6C38" w:rsidP="005F6C38">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71DA307F" w14:textId="06BBEBDA" w:rsidR="005F6C38" w:rsidRPr="000B4BD4" w:rsidRDefault="005F6C38" w:rsidP="005F6C38">
      <w:pPr>
        <w:suppressAutoHyphens/>
        <w:spacing w:after="0"/>
        <w:ind w:firstLine="709"/>
        <w:jc w:val="both"/>
        <w:rPr>
          <w:rFonts w:ascii="Times New Roman" w:hAnsi="Times New Roman"/>
          <w:bCs/>
          <w:sz w:val="24"/>
          <w:szCs w:val="24"/>
        </w:rPr>
      </w:pPr>
      <w:bookmarkStart w:id="534" w:name="_Hlk90308034"/>
      <w:r w:rsidRPr="000B4BD4">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«Кабинет иностранного языка, оснащенный в соответствии с п. 6.1.2.1 образовательной программы по специальности 38.02.01 </w:t>
      </w:r>
      <w:r w:rsidR="00A92656">
        <w:rPr>
          <w:rFonts w:ascii="Times New Roman" w:hAnsi="Times New Roman"/>
          <w:bCs/>
          <w:sz w:val="24"/>
          <w:szCs w:val="24"/>
        </w:rPr>
        <w:t>Э</w:t>
      </w:r>
      <w:r w:rsidRPr="000B4BD4">
        <w:rPr>
          <w:rFonts w:ascii="Times New Roman" w:hAnsi="Times New Roman"/>
          <w:bCs/>
          <w:sz w:val="24"/>
          <w:szCs w:val="24"/>
        </w:rPr>
        <w:t>кономика и бухгалтерский учет (по отраслям).</w:t>
      </w:r>
    </w:p>
    <w:p w14:paraId="5A837B7C" w14:textId="77777777" w:rsidR="005F6C38" w:rsidRPr="000B4BD4" w:rsidRDefault="005F6C38" w:rsidP="005F6C38">
      <w:pPr>
        <w:suppressAutoHyphens/>
        <w:spacing w:after="0"/>
        <w:ind w:firstLine="709"/>
        <w:jc w:val="both"/>
        <w:rPr>
          <w:rFonts w:ascii="Times New Roman" w:hAnsi="Times New Roman"/>
          <w:bCs/>
          <w:sz w:val="24"/>
          <w:szCs w:val="24"/>
        </w:rPr>
      </w:pPr>
    </w:p>
    <w:p w14:paraId="01252DED" w14:textId="77777777" w:rsidR="005F6C38" w:rsidRPr="000B4BD4" w:rsidRDefault="005F6C38" w:rsidP="005F6C38">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0A5F8377" w14:textId="77777777" w:rsidR="005F6C38" w:rsidRPr="000B4BD4" w:rsidRDefault="005F6C38" w:rsidP="005F6C38">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35" w:name="_Hlk90308800"/>
      <w:r w:rsidRPr="000B4BD4">
        <w:rPr>
          <w:rFonts w:ascii="Times New Roman" w:hAnsi="Times New Roman"/>
          <w:sz w:val="24"/>
          <w:szCs w:val="24"/>
        </w:rPr>
        <w:t xml:space="preserve">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34"/>
      <w:bookmarkEnd w:id="535"/>
    </w:p>
    <w:p w14:paraId="0D431FB6" w14:textId="77777777" w:rsidR="005F6C38" w:rsidRPr="000B4BD4" w:rsidRDefault="005F6C38" w:rsidP="005F6C38">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63243FED" w14:textId="77777777" w:rsidR="005F6C38" w:rsidRPr="000B4BD4" w:rsidRDefault="005F6C38" w:rsidP="007376FC">
      <w:pPr>
        <w:numPr>
          <w:ilvl w:val="0"/>
          <w:numId w:val="95"/>
        </w:numPr>
        <w:suppressAutoHyphens/>
        <w:spacing w:after="0" w:line="240" w:lineRule="auto"/>
        <w:ind w:left="0" w:firstLine="709"/>
        <w:jc w:val="both"/>
        <w:rPr>
          <w:rFonts w:ascii="Times New Roman" w:hAnsi="Times New Roman"/>
          <w:sz w:val="24"/>
          <w:szCs w:val="24"/>
        </w:rPr>
      </w:pPr>
      <w:proofErr w:type="spellStart"/>
      <w:r w:rsidRPr="000B4BD4">
        <w:rPr>
          <w:rFonts w:ascii="Arial" w:eastAsia="Calibri" w:hAnsi="Arial" w:cs="Arial"/>
          <w:iCs/>
          <w:sz w:val="20"/>
          <w:szCs w:val="20"/>
          <w:lang w:eastAsia="en-US"/>
        </w:rPr>
        <w:t>Егурнова</w:t>
      </w:r>
      <w:proofErr w:type="spellEnd"/>
      <w:r w:rsidRPr="000B4BD4">
        <w:rPr>
          <w:rFonts w:ascii="Arial" w:eastAsia="Calibri" w:hAnsi="Arial" w:cs="Arial"/>
          <w:iCs/>
          <w:sz w:val="20"/>
          <w:szCs w:val="20"/>
          <w:lang w:eastAsia="en-US"/>
        </w:rPr>
        <w:t xml:space="preserve">, А. А. Английский язык для бухгалтеров = ESP: Accounting </w:t>
      </w:r>
      <w:proofErr w:type="spellStart"/>
      <w:r w:rsidRPr="000B4BD4">
        <w:rPr>
          <w:rFonts w:ascii="Arial" w:eastAsia="Calibri" w:hAnsi="Arial" w:cs="Arial"/>
          <w:iCs/>
          <w:sz w:val="20"/>
          <w:szCs w:val="20"/>
          <w:lang w:eastAsia="en-US"/>
        </w:rPr>
        <w:t>and</w:t>
      </w:r>
      <w:proofErr w:type="spellEnd"/>
      <w:r w:rsidRPr="000B4BD4">
        <w:rPr>
          <w:rFonts w:ascii="Arial" w:eastAsia="Calibri" w:hAnsi="Arial" w:cs="Arial"/>
          <w:iCs/>
          <w:sz w:val="20"/>
          <w:szCs w:val="20"/>
          <w:lang w:eastAsia="en-US"/>
        </w:rPr>
        <w:t xml:space="preserve"> Economics: (для специальности «Экономика и бухгалтерский учет (по отраслям)»: учебное пособие / А. А. </w:t>
      </w:r>
      <w:proofErr w:type="spellStart"/>
      <w:r w:rsidRPr="000B4BD4">
        <w:rPr>
          <w:rFonts w:ascii="Arial" w:eastAsia="Calibri" w:hAnsi="Arial" w:cs="Arial"/>
          <w:iCs/>
          <w:sz w:val="20"/>
          <w:szCs w:val="20"/>
          <w:lang w:eastAsia="en-US"/>
        </w:rPr>
        <w:t>Егурнова</w:t>
      </w:r>
      <w:proofErr w:type="spellEnd"/>
      <w:r w:rsidRPr="000B4BD4">
        <w:rPr>
          <w:rFonts w:ascii="Arial" w:eastAsia="Calibri" w:hAnsi="Arial" w:cs="Arial"/>
          <w:iCs/>
          <w:sz w:val="20"/>
          <w:szCs w:val="20"/>
          <w:lang w:eastAsia="en-US"/>
        </w:rPr>
        <w:t xml:space="preserve">. - Москва: </w:t>
      </w:r>
      <w:proofErr w:type="spellStart"/>
      <w:r w:rsidRPr="000B4BD4">
        <w:rPr>
          <w:rFonts w:ascii="Arial" w:eastAsia="Calibri" w:hAnsi="Arial" w:cs="Arial"/>
          <w:iCs/>
          <w:sz w:val="20"/>
          <w:szCs w:val="20"/>
          <w:lang w:eastAsia="en-US"/>
        </w:rPr>
        <w:t>КноРус</w:t>
      </w:r>
      <w:proofErr w:type="spellEnd"/>
      <w:r w:rsidRPr="000B4BD4">
        <w:rPr>
          <w:rFonts w:ascii="Arial" w:eastAsia="Calibri" w:hAnsi="Arial" w:cs="Arial"/>
          <w:iCs/>
          <w:sz w:val="20"/>
          <w:szCs w:val="20"/>
          <w:lang w:eastAsia="en-US"/>
        </w:rPr>
        <w:t>, 2020. - 220</w:t>
      </w:r>
      <w:r w:rsidRPr="000B4BD4">
        <w:rPr>
          <w:rFonts w:ascii="Times New Roman" w:hAnsi="Times New Roman"/>
          <w:sz w:val="24"/>
          <w:szCs w:val="24"/>
        </w:rPr>
        <w:t>.</w:t>
      </w:r>
    </w:p>
    <w:p w14:paraId="00B54F24" w14:textId="77777777" w:rsidR="005F6C38" w:rsidRPr="000B4BD4" w:rsidRDefault="005F6C38" w:rsidP="005F6C38">
      <w:pPr>
        <w:spacing w:after="0" w:line="240" w:lineRule="auto"/>
        <w:jc w:val="both"/>
        <w:rPr>
          <w:rFonts w:ascii="Arial" w:eastAsia="Calibri" w:hAnsi="Arial" w:cs="Arial"/>
          <w:bCs/>
          <w:sz w:val="20"/>
          <w:szCs w:val="20"/>
          <w:lang w:eastAsia="en-US"/>
        </w:rPr>
      </w:pPr>
    </w:p>
    <w:p w14:paraId="46A9C064" w14:textId="77777777" w:rsidR="005F6C38" w:rsidRPr="000B4BD4" w:rsidRDefault="005F6C38" w:rsidP="005F6C38">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79468B86" w14:textId="77777777" w:rsidR="005F6C38" w:rsidRPr="000B4BD4" w:rsidRDefault="005F6C38" w:rsidP="007376FC">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22639F20" w14:textId="77777777" w:rsidR="005F6C38" w:rsidRPr="000B4BD4" w:rsidRDefault="005F6C38" w:rsidP="007376FC">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72"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62DC4373" w14:textId="77777777" w:rsidR="005F6C38" w:rsidRPr="000B4BD4" w:rsidRDefault="005F6C38" w:rsidP="007376FC">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37146ECA" w14:textId="77777777" w:rsidR="005F6C38" w:rsidRPr="000B4BD4" w:rsidRDefault="005F6C38" w:rsidP="007376FC">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25EB1752" w14:textId="77777777" w:rsidR="005F6C38" w:rsidRPr="000B4BD4" w:rsidRDefault="005F6C38" w:rsidP="007376FC">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46EA79C2" w14:textId="77777777" w:rsidR="005F6C38" w:rsidRPr="000B4BD4" w:rsidRDefault="005F6C38" w:rsidP="005F6C38">
      <w:pPr>
        <w:spacing w:after="0"/>
        <w:ind w:firstLine="709"/>
        <w:contextualSpacing/>
        <w:jc w:val="both"/>
        <w:rPr>
          <w:rFonts w:ascii="Times New Roman" w:hAnsi="Times New Roman"/>
          <w:bCs/>
          <w:i/>
          <w:sz w:val="24"/>
          <w:szCs w:val="24"/>
        </w:rPr>
      </w:pPr>
      <w:bookmarkStart w:id="536" w:name="_Toc467328198"/>
      <w:r w:rsidRPr="000B4BD4">
        <w:rPr>
          <w:rFonts w:ascii="Times New Roman" w:hAnsi="Times New Roman"/>
          <w:b/>
          <w:bCs/>
          <w:sz w:val="24"/>
          <w:szCs w:val="24"/>
        </w:rPr>
        <w:t>3.2.3. Дополнительные источники</w:t>
      </w:r>
    </w:p>
    <w:p w14:paraId="2C4DE091" w14:textId="77777777" w:rsidR="005F6C38" w:rsidRPr="000B4BD4" w:rsidRDefault="005F6C38" w:rsidP="005F6C3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0"/>
          <w:szCs w:val="20"/>
          <w:lang w:eastAsia="en-US"/>
        </w:rPr>
      </w:pPr>
      <w:r w:rsidRPr="000B4BD4">
        <w:rPr>
          <w:rFonts w:ascii="Arial" w:eastAsia="Calibri" w:hAnsi="Arial" w:cs="Arial"/>
          <w:sz w:val="20"/>
          <w:szCs w:val="20"/>
          <w:lang w:eastAsia="en-US"/>
        </w:rPr>
        <w:t xml:space="preserve">                          Интернет – ресурсы:</w:t>
      </w:r>
    </w:p>
    <w:p w14:paraId="42ACF364" w14:textId="77777777" w:rsidR="005F6C38" w:rsidRPr="000B4BD4" w:rsidRDefault="005F6C38" w:rsidP="005F6C3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0"/>
          <w:szCs w:val="20"/>
          <w:lang w:eastAsia="en-US"/>
        </w:rPr>
      </w:pPr>
      <w:r w:rsidRPr="000B4BD4">
        <w:rPr>
          <w:rFonts w:ascii="Arial" w:eastAsia="Calibri" w:hAnsi="Arial" w:cs="Arial"/>
          <w:sz w:val="20"/>
          <w:szCs w:val="20"/>
          <w:lang w:eastAsia="en-US"/>
        </w:rPr>
        <w:t xml:space="preserve">                          www.linguatv.com,</w:t>
      </w:r>
    </w:p>
    <w:p w14:paraId="00021F92" w14:textId="77777777" w:rsidR="005F6C38" w:rsidRPr="000B4BD4" w:rsidRDefault="005F6C38" w:rsidP="005F6C3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0"/>
          <w:szCs w:val="20"/>
          <w:lang w:eastAsia="en-US"/>
        </w:rPr>
      </w:pPr>
      <w:r w:rsidRPr="000B4BD4">
        <w:rPr>
          <w:rFonts w:ascii="Arial" w:eastAsia="Calibri" w:hAnsi="Arial" w:cs="Arial"/>
          <w:sz w:val="20"/>
          <w:szCs w:val="20"/>
          <w:lang w:eastAsia="en-US"/>
        </w:rPr>
        <w:t xml:space="preserve">                           www.EngVid.com,</w:t>
      </w:r>
    </w:p>
    <w:p w14:paraId="6C81C827" w14:textId="77777777" w:rsidR="005F6C38" w:rsidRPr="000B4BD4" w:rsidRDefault="005F6C38" w:rsidP="005F6C3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0"/>
          <w:szCs w:val="20"/>
          <w:lang w:eastAsia="en-US"/>
        </w:rPr>
      </w:pPr>
      <w:r w:rsidRPr="000B4BD4">
        <w:rPr>
          <w:rFonts w:ascii="Arial" w:eastAsia="Calibri" w:hAnsi="Arial" w:cs="Arial"/>
          <w:sz w:val="20"/>
          <w:szCs w:val="20"/>
          <w:lang w:eastAsia="en-US"/>
        </w:rPr>
        <w:t xml:space="preserve">                          www.mes-english.com,</w:t>
      </w:r>
    </w:p>
    <w:p w14:paraId="49E86F23" w14:textId="77777777" w:rsidR="005F6C38" w:rsidRPr="000B4BD4" w:rsidRDefault="005F6C38" w:rsidP="005F6C38">
      <w:pPr>
        <w:spacing w:after="0" w:line="240" w:lineRule="auto"/>
        <w:ind w:firstLine="708"/>
        <w:jc w:val="both"/>
        <w:rPr>
          <w:rFonts w:ascii="Arial" w:hAnsi="Arial" w:cs="Arial"/>
          <w:bCs/>
          <w:sz w:val="24"/>
          <w:szCs w:val="24"/>
          <w:lang w:eastAsia="x-none"/>
        </w:rPr>
      </w:pPr>
      <w:r w:rsidRPr="000B4BD4">
        <w:rPr>
          <w:rFonts w:ascii="Arial" w:eastAsia="Calibri" w:hAnsi="Arial" w:cs="Arial"/>
          <w:sz w:val="20"/>
          <w:szCs w:val="20"/>
          <w:lang w:eastAsia="en-US"/>
        </w:rPr>
        <w:t xml:space="preserve">               www.Cambridge.org/elt/englishinmind</w:t>
      </w:r>
    </w:p>
    <w:p w14:paraId="74FC79CA" w14:textId="77777777" w:rsidR="005F6C38" w:rsidRPr="000B4BD4" w:rsidRDefault="005F6C38" w:rsidP="005F6C3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bookmarkStart w:id="537" w:name="_Toc348692534"/>
      <w:bookmarkStart w:id="538" w:name="_Toc467328200"/>
      <w:bookmarkEnd w:id="536"/>
    </w:p>
    <w:bookmarkEnd w:id="537"/>
    <w:bookmarkEnd w:id="538"/>
    <w:p w14:paraId="14D91FB0" w14:textId="77777777" w:rsidR="005F6C38" w:rsidRPr="000B4BD4" w:rsidRDefault="005F6C38" w:rsidP="005F6C38">
      <w:pPr>
        <w:contextualSpacing/>
        <w:jc w:val="center"/>
        <w:rPr>
          <w:rFonts w:ascii="Times New Roman" w:hAnsi="Times New Roman"/>
          <w:b/>
          <w:sz w:val="24"/>
          <w:szCs w:val="24"/>
        </w:rPr>
      </w:pPr>
      <w:r w:rsidRPr="000B4BD4">
        <w:rPr>
          <w:rFonts w:ascii="Times New Roman" w:hAnsi="Times New Roman"/>
          <w:b/>
          <w:sz w:val="24"/>
          <w:szCs w:val="24"/>
        </w:rPr>
        <w:t>4. КОНТРОЛЬ И ОЦЕНКА РЕЗУЛЬТАТОВ ОСВОЕНИЯ</w:t>
      </w:r>
    </w:p>
    <w:p w14:paraId="68A16C97" w14:textId="77777777" w:rsidR="005F6C38" w:rsidRPr="000B4BD4" w:rsidRDefault="005F6C38" w:rsidP="005F6C38">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F6C38" w:rsidRPr="000B4BD4" w14:paraId="12098676" w14:textId="77777777" w:rsidTr="005F6C38">
        <w:tc>
          <w:tcPr>
            <w:tcW w:w="1750" w:type="pct"/>
          </w:tcPr>
          <w:p w14:paraId="13CFCBE7" w14:textId="77777777" w:rsidR="005F6C38" w:rsidRPr="000B4BD4" w:rsidRDefault="005F6C38" w:rsidP="005F6C38">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1507" w:type="pct"/>
          </w:tcPr>
          <w:p w14:paraId="25CE17BD" w14:textId="77777777" w:rsidR="005F6C38" w:rsidRPr="000B4BD4" w:rsidRDefault="005F6C38" w:rsidP="005F6C38">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6E7177B0" w14:textId="77777777" w:rsidR="005F6C38" w:rsidRPr="000B4BD4" w:rsidRDefault="005F6C38" w:rsidP="005F6C38">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5F6C38" w:rsidRPr="000B4BD4" w14:paraId="2D07BA87" w14:textId="77777777" w:rsidTr="005F6C38">
        <w:tc>
          <w:tcPr>
            <w:tcW w:w="1750" w:type="pct"/>
          </w:tcPr>
          <w:p w14:paraId="12782986" w14:textId="77777777" w:rsidR="005F6C38" w:rsidRPr="000B4BD4" w:rsidRDefault="005F6C38" w:rsidP="005F6C38">
            <w:pPr>
              <w:suppressAutoHyphens/>
              <w:spacing w:after="0" w:line="240" w:lineRule="auto"/>
              <w:jc w:val="both"/>
              <w:rPr>
                <w:rFonts w:ascii="Times New Roman" w:hAnsi="Times New Roman"/>
                <w:bCs/>
                <w:sz w:val="24"/>
                <w:szCs w:val="24"/>
              </w:rPr>
            </w:pPr>
            <w:r w:rsidRPr="000B4BD4">
              <w:rPr>
                <w:rFonts w:ascii="Times New Roman" w:eastAsia="Calibri" w:hAnsi="Times New Roman"/>
                <w:b/>
                <w:sz w:val="24"/>
                <w:szCs w:val="24"/>
                <w:lang w:eastAsia="en-US"/>
              </w:rPr>
              <w:t>Усвоенные знания</w:t>
            </w:r>
            <w:r w:rsidRPr="000B4BD4">
              <w:rPr>
                <w:rFonts w:ascii="Times New Roman" w:hAnsi="Times New Roman"/>
                <w:bCs/>
                <w:sz w:val="24"/>
                <w:szCs w:val="24"/>
              </w:rPr>
              <w:t xml:space="preserve"> </w:t>
            </w:r>
            <w:r w:rsidRPr="000B4BD4">
              <w:rPr>
                <w:rFonts w:ascii="Times New Roman" w:eastAsia="Calibri" w:hAnsi="Times New Roman"/>
                <w:sz w:val="24"/>
                <w:szCs w:val="24"/>
                <w:lang w:eastAsia="en-US"/>
              </w:rPr>
              <w:t>лексический (1200-1400 лексических единиц) и грамматический минимум, необходимый для чтения и перевода (со словарем) английских текстов профессиональной направленности.</w:t>
            </w:r>
            <w:r w:rsidRPr="000B4BD4">
              <w:rPr>
                <w:rFonts w:ascii="Times New Roman" w:hAnsi="Times New Roman"/>
                <w:bCs/>
                <w:sz w:val="24"/>
                <w:szCs w:val="24"/>
              </w:rPr>
              <w:t xml:space="preserve"> </w:t>
            </w:r>
          </w:p>
        </w:tc>
        <w:tc>
          <w:tcPr>
            <w:tcW w:w="1507" w:type="pct"/>
          </w:tcPr>
          <w:p w14:paraId="26DDA630" w14:textId="77777777" w:rsidR="005F6C38" w:rsidRPr="000B4BD4" w:rsidRDefault="005F6C38" w:rsidP="005F6C3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w:t>
            </w:r>
            <w:r w:rsidRPr="000B4BD4">
              <w:rPr>
                <w:rFonts w:ascii="Times New Roman" w:eastAsia="Calibri" w:hAnsi="Times New Roman"/>
                <w:bCs/>
                <w:sz w:val="24"/>
                <w:szCs w:val="24"/>
                <w:lang w:eastAsia="en-US"/>
              </w:rPr>
              <w:t xml:space="preserve"> Демонстрация знаний  английского языка, применяемых при чтении и переводах</w:t>
            </w:r>
            <w:r w:rsidRPr="000B4BD4">
              <w:rPr>
                <w:rFonts w:ascii="Times New Roman" w:hAnsi="Times New Roman"/>
                <w:bCs/>
                <w:sz w:val="24"/>
                <w:szCs w:val="24"/>
              </w:rPr>
              <w:t xml:space="preserve"> </w:t>
            </w:r>
          </w:p>
          <w:p w14:paraId="203D553C" w14:textId="77777777" w:rsidR="005F6C38" w:rsidRPr="000B4BD4" w:rsidRDefault="005F6C38" w:rsidP="005F6C38">
            <w:pPr>
              <w:suppressAutoHyphens/>
              <w:spacing w:after="0"/>
              <w:ind w:firstLine="284"/>
              <w:jc w:val="both"/>
              <w:rPr>
                <w:rFonts w:ascii="Times New Roman" w:hAnsi="Times New Roman"/>
                <w:bCs/>
                <w:sz w:val="24"/>
                <w:szCs w:val="24"/>
              </w:rPr>
            </w:pPr>
          </w:p>
        </w:tc>
        <w:tc>
          <w:tcPr>
            <w:tcW w:w="1743" w:type="pct"/>
          </w:tcPr>
          <w:p w14:paraId="6BFB9172" w14:textId="77777777" w:rsidR="005F6C38" w:rsidRPr="000B4BD4" w:rsidRDefault="005F6C38" w:rsidP="005F6C38">
            <w:pPr>
              <w:suppressAutoHyphens/>
              <w:spacing w:after="0"/>
              <w:ind w:firstLine="284"/>
              <w:jc w:val="both"/>
              <w:rPr>
                <w:rFonts w:ascii="Times New Roman" w:hAnsi="Times New Roman"/>
                <w:bCs/>
                <w:sz w:val="24"/>
                <w:szCs w:val="24"/>
              </w:rPr>
            </w:pPr>
            <w:r w:rsidRPr="000B4BD4">
              <w:rPr>
                <w:rFonts w:ascii="Times New Roman" w:eastAsia="Calibri" w:hAnsi="Times New Roman"/>
                <w:bCs/>
                <w:sz w:val="24"/>
                <w:szCs w:val="24"/>
                <w:lang w:eastAsia="en-US"/>
              </w:rPr>
              <w:t>фронтальный и индивидуальный поурочный опрос, текущий контроль, промежуточное тестирование, промежуточная аттестация.</w:t>
            </w:r>
          </w:p>
        </w:tc>
      </w:tr>
      <w:tr w:rsidR="005F6C38" w:rsidRPr="000B4BD4" w14:paraId="3F709BE7" w14:textId="77777777" w:rsidTr="005F6C38">
        <w:trPr>
          <w:trHeight w:val="896"/>
        </w:trPr>
        <w:tc>
          <w:tcPr>
            <w:tcW w:w="1750" w:type="pct"/>
          </w:tcPr>
          <w:p w14:paraId="1C8B871D" w14:textId="77777777" w:rsidR="005F6C38" w:rsidRPr="000B4BD4" w:rsidRDefault="005F6C38" w:rsidP="005F6C38">
            <w:pPr>
              <w:tabs>
                <w:tab w:val="left" w:pos="1134"/>
              </w:tabs>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общаться (устно и письменно) на английском языке на профессиональные и повседневные темы; </w:t>
            </w:r>
          </w:p>
          <w:p w14:paraId="2FCB349C" w14:textId="77777777" w:rsidR="005F6C38" w:rsidRPr="000B4BD4" w:rsidRDefault="005F6C38" w:rsidP="005F6C38">
            <w:pPr>
              <w:tabs>
                <w:tab w:val="left" w:pos="1134"/>
              </w:tabs>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 переводить (со словарем) иностранные тексты </w:t>
            </w:r>
            <w:r w:rsidRPr="000B4BD4">
              <w:rPr>
                <w:rFonts w:ascii="Times New Roman" w:eastAsia="Calibri" w:hAnsi="Times New Roman"/>
                <w:sz w:val="24"/>
                <w:szCs w:val="24"/>
                <w:lang w:eastAsia="en-US"/>
              </w:rPr>
              <w:lastRenderedPageBreak/>
              <w:t>профессиональной направленности;</w:t>
            </w:r>
          </w:p>
          <w:p w14:paraId="21AE0CAE" w14:textId="77777777" w:rsidR="005F6C38" w:rsidRPr="000B4BD4" w:rsidRDefault="005F6C38" w:rsidP="005F6C38">
            <w:pPr>
              <w:suppressAutoHyphens/>
              <w:spacing w:after="0"/>
              <w:jc w:val="both"/>
              <w:rPr>
                <w:rFonts w:ascii="Times New Roman" w:hAnsi="Times New Roman"/>
                <w:bCs/>
                <w:sz w:val="24"/>
                <w:szCs w:val="24"/>
              </w:rPr>
            </w:pPr>
            <w:r w:rsidRPr="000B4BD4">
              <w:rPr>
                <w:rFonts w:ascii="Times New Roman" w:eastAsia="Calibri" w:hAnsi="Times New Roman"/>
                <w:sz w:val="24"/>
                <w:szCs w:val="24"/>
                <w:lang w:eastAsia="en-US"/>
              </w:rPr>
              <w:t>–самостоятельно совершенствовать устную и письменную речь, пополнять словарный запас.</w:t>
            </w:r>
          </w:p>
        </w:tc>
        <w:tc>
          <w:tcPr>
            <w:tcW w:w="1507" w:type="pct"/>
          </w:tcPr>
          <w:p w14:paraId="2D29380B" w14:textId="77777777" w:rsidR="005F6C38" w:rsidRPr="000B4BD4" w:rsidRDefault="005F6C38" w:rsidP="005F6C38">
            <w:pPr>
              <w:suppressAutoHyphens/>
              <w:spacing w:after="0" w:line="240" w:lineRule="auto"/>
              <w:ind w:firstLine="284"/>
              <w:jc w:val="both"/>
              <w:rPr>
                <w:rFonts w:ascii="Times New Roman" w:hAnsi="Times New Roman"/>
                <w:bCs/>
                <w:sz w:val="24"/>
                <w:szCs w:val="24"/>
              </w:rPr>
            </w:pPr>
            <w:r w:rsidRPr="000B4BD4">
              <w:rPr>
                <w:rFonts w:ascii="Times New Roman" w:eastAsia="Calibri" w:hAnsi="Times New Roman"/>
                <w:bCs/>
                <w:sz w:val="24"/>
                <w:szCs w:val="24"/>
                <w:lang w:eastAsia="en-US"/>
              </w:rPr>
              <w:lastRenderedPageBreak/>
              <w:t xml:space="preserve">Способен к общению на английском языке на профессиональные и повседневные темы, переводить иностранные тексты на русский язык, </w:t>
            </w:r>
            <w:r w:rsidRPr="000B4BD4">
              <w:rPr>
                <w:rFonts w:ascii="Times New Roman" w:eastAsia="Calibri" w:hAnsi="Times New Roman"/>
                <w:bCs/>
                <w:sz w:val="24"/>
                <w:szCs w:val="24"/>
                <w:lang w:eastAsia="en-US"/>
              </w:rPr>
              <w:lastRenderedPageBreak/>
              <w:t>пополнять словарный запас.</w:t>
            </w:r>
          </w:p>
        </w:tc>
        <w:tc>
          <w:tcPr>
            <w:tcW w:w="1743" w:type="pct"/>
          </w:tcPr>
          <w:p w14:paraId="2157C6C1" w14:textId="77777777" w:rsidR="005F6C38" w:rsidRPr="000B4BD4" w:rsidRDefault="005F6C38" w:rsidP="005F6C38">
            <w:pPr>
              <w:suppressAutoHyphens/>
              <w:spacing w:after="0"/>
              <w:ind w:firstLine="284"/>
              <w:jc w:val="both"/>
              <w:rPr>
                <w:rFonts w:ascii="Times New Roman" w:hAnsi="Times New Roman"/>
                <w:bCs/>
                <w:sz w:val="24"/>
                <w:szCs w:val="24"/>
              </w:rPr>
            </w:pPr>
            <w:r w:rsidRPr="000B4BD4">
              <w:rPr>
                <w:rFonts w:ascii="Times New Roman" w:eastAsia="Calibri" w:hAnsi="Times New Roman"/>
                <w:bCs/>
                <w:sz w:val="24"/>
                <w:szCs w:val="24"/>
                <w:lang w:eastAsia="en-US"/>
              </w:rPr>
              <w:lastRenderedPageBreak/>
              <w:t>фронтальный и индивидуальный поурочный опрос, текущий контроль, промежуточное тестирование, промежуточная аттестация.</w:t>
            </w:r>
          </w:p>
        </w:tc>
      </w:tr>
    </w:tbl>
    <w:p w14:paraId="5E19B2D3" w14:textId="77777777" w:rsidR="005F6C38" w:rsidRPr="000B4BD4" w:rsidRDefault="005F6C38" w:rsidP="005F6C38">
      <w:pPr>
        <w:spacing w:after="0" w:line="240" w:lineRule="auto"/>
        <w:ind w:firstLine="708"/>
        <w:jc w:val="both"/>
        <w:rPr>
          <w:rFonts w:ascii="Arial" w:hAnsi="Arial" w:cs="Arial"/>
          <w:bCs/>
          <w:sz w:val="24"/>
          <w:szCs w:val="24"/>
          <w:lang w:eastAsia="x-none"/>
        </w:rPr>
      </w:pPr>
    </w:p>
    <w:bookmarkEnd w:id="501"/>
    <w:p w14:paraId="77E52E5D" w14:textId="77777777" w:rsidR="00C106D2" w:rsidRPr="000B4BD4" w:rsidRDefault="00C106D2" w:rsidP="00C106D2">
      <w:pPr>
        <w:spacing w:after="160" w:line="259" w:lineRule="auto"/>
        <w:rPr>
          <w:rFonts w:ascii="Times New Roman" w:eastAsiaTheme="majorEastAsia" w:hAnsi="Times New Roman"/>
          <w:b/>
          <w:sz w:val="24"/>
          <w:szCs w:val="24"/>
        </w:rPr>
      </w:pPr>
    </w:p>
    <w:p w14:paraId="18EC09F6" w14:textId="77777777" w:rsidR="00262CD5" w:rsidRPr="000B4BD4" w:rsidRDefault="00262CD5" w:rsidP="00C106D2">
      <w:pPr>
        <w:spacing w:after="160" w:line="259" w:lineRule="auto"/>
        <w:rPr>
          <w:rFonts w:ascii="Times New Roman" w:eastAsiaTheme="majorEastAsia" w:hAnsi="Times New Roman"/>
          <w:b/>
          <w:sz w:val="24"/>
          <w:szCs w:val="24"/>
        </w:rPr>
      </w:pPr>
    </w:p>
    <w:p w14:paraId="3246E3C8" w14:textId="77777777" w:rsidR="00262CD5" w:rsidRPr="000B4BD4" w:rsidRDefault="00262CD5" w:rsidP="00C106D2">
      <w:pPr>
        <w:spacing w:after="160" w:line="259" w:lineRule="auto"/>
        <w:rPr>
          <w:rFonts w:ascii="Times New Roman" w:eastAsiaTheme="majorEastAsia" w:hAnsi="Times New Roman"/>
          <w:b/>
          <w:sz w:val="24"/>
          <w:szCs w:val="24"/>
        </w:rPr>
      </w:pPr>
    </w:p>
    <w:p w14:paraId="649D3916" w14:textId="77777777" w:rsidR="00262CD5" w:rsidRPr="000B4BD4" w:rsidRDefault="00262CD5" w:rsidP="00C106D2">
      <w:pPr>
        <w:spacing w:after="160" w:line="259" w:lineRule="auto"/>
        <w:rPr>
          <w:rFonts w:ascii="Times New Roman" w:eastAsiaTheme="majorEastAsia" w:hAnsi="Times New Roman"/>
          <w:b/>
          <w:sz w:val="24"/>
          <w:szCs w:val="24"/>
        </w:rPr>
      </w:pPr>
    </w:p>
    <w:p w14:paraId="7EA3DB21" w14:textId="77777777" w:rsidR="00262CD5" w:rsidRPr="000B4BD4" w:rsidRDefault="00262CD5" w:rsidP="00C106D2">
      <w:pPr>
        <w:spacing w:after="160" w:line="259" w:lineRule="auto"/>
        <w:rPr>
          <w:rFonts w:ascii="Times New Roman" w:eastAsiaTheme="majorEastAsia" w:hAnsi="Times New Roman"/>
          <w:b/>
          <w:sz w:val="24"/>
          <w:szCs w:val="24"/>
        </w:rPr>
      </w:pPr>
    </w:p>
    <w:p w14:paraId="6F1A6E88" w14:textId="77777777" w:rsidR="00262CD5" w:rsidRPr="000B4BD4" w:rsidRDefault="00262CD5" w:rsidP="00C106D2">
      <w:pPr>
        <w:spacing w:after="160" w:line="259" w:lineRule="auto"/>
        <w:rPr>
          <w:rFonts w:ascii="Times New Roman" w:eastAsiaTheme="majorEastAsia" w:hAnsi="Times New Roman"/>
          <w:b/>
          <w:sz w:val="24"/>
          <w:szCs w:val="24"/>
        </w:rPr>
      </w:pPr>
    </w:p>
    <w:p w14:paraId="640F46D3" w14:textId="77777777" w:rsidR="00262CD5" w:rsidRPr="000B4BD4" w:rsidRDefault="00262CD5" w:rsidP="00C106D2">
      <w:pPr>
        <w:spacing w:after="160" w:line="259" w:lineRule="auto"/>
        <w:rPr>
          <w:rFonts w:ascii="Times New Roman" w:eastAsiaTheme="majorEastAsia" w:hAnsi="Times New Roman"/>
          <w:b/>
          <w:sz w:val="24"/>
          <w:szCs w:val="24"/>
        </w:rPr>
      </w:pPr>
    </w:p>
    <w:p w14:paraId="391CEA63" w14:textId="77777777" w:rsidR="00262CD5" w:rsidRPr="000B4BD4" w:rsidRDefault="00262CD5" w:rsidP="00C106D2">
      <w:pPr>
        <w:spacing w:after="160" w:line="259" w:lineRule="auto"/>
        <w:rPr>
          <w:rFonts w:ascii="Times New Roman" w:eastAsiaTheme="majorEastAsia" w:hAnsi="Times New Roman"/>
          <w:b/>
          <w:sz w:val="24"/>
          <w:szCs w:val="24"/>
        </w:rPr>
      </w:pPr>
    </w:p>
    <w:p w14:paraId="2558BAB9" w14:textId="77777777" w:rsidR="00262CD5" w:rsidRPr="000B4BD4" w:rsidRDefault="00262CD5" w:rsidP="00C106D2">
      <w:pPr>
        <w:spacing w:after="160" w:line="259" w:lineRule="auto"/>
        <w:rPr>
          <w:rFonts w:ascii="Times New Roman" w:eastAsiaTheme="majorEastAsia" w:hAnsi="Times New Roman"/>
          <w:b/>
          <w:sz w:val="24"/>
          <w:szCs w:val="24"/>
        </w:rPr>
      </w:pPr>
    </w:p>
    <w:p w14:paraId="58000E1E" w14:textId="77777777" w:rsidR="00262CD5" w:rsidRPr="000B4BD4" w:rsidRDefault="00262CD5" w:rsidP="00C106D2">
      <w:pPr>
        <w:spacing w:after="160" w:line="259" w:lineRule="auto"/>
        <w:rPr>
          <w:rFonts w:ascii="Times New Roman" w:eastAsiaTheme="majorEastAsia" w:hAnsi="Times New Roman"/>
          <w:b/>
          <w:sz w:val="24"/>
          <w:szCs w:val="24"/>
        </w:rPr>
      </w:pPr>
    </w:p>
    <w:p w14:paraId="152A769C" w14:textId="77777777" w:rsidR="00262CD5" w:rsidRPr="000B4BD4" w:rsidRDefault="00262CD5" w:rsidP="00C106D2">
      <w:pPr>
        <w:spacing w:after="160" w:line="259" w:lineRule="auto"/>
        <w:rPr>
          <w:rFonts w:ascii="Times New Roman" w:eastAsiaTheme="majorEastAsia" w:hAnsi="Times New Roman"/>
          <w:b/>
          <w:sz w:val="24"/>
          <w:szCs w:val="24"/>
        </w:rPr>
      </w:pPr>
    </w:p>
    <w:p w14:paraId="1914ECC1" w14:textId="77777777" w:rsidR="00262CD5" w:rsidRPr="000B4BD4" w:rsidRDefault="00262CD5" w:rsidP="00C106D2">
      <w:pPr>
        <w:spacing w:after="160" w:line="259" w:lineRule="auto"/>
        <w:rPr>
          <w:rFonts w:ascii="Times New Roman" w:eastAsiaTheme="majorEastAsia" w:hAnsi="Times New Roman"/>
          <w:b/>
          <w:sz w:val="24"/>
          <w:szCs w:val="24"/>
        </w:rPr>
      </w:pPr>
    </w:p>
    <w:p w14:paraId="52CB76CA" w14:textId="77777777" w:rsidR="00262CD5" w:rsidRPr="000B4BD4" w:rsidRDefault="00262CD5" w:rsidP="00C106D2">
      <w:pPr>
        <w:spacing w:after="160" w:line="259" w:lineRule="auto"/>
        <w:rPr>
          <w:rFonts w:ascii="Times New Roman" w:eastAsiaTheme="majorEastAsia" w:hAnsi="Times New Roman"/>
          <w:b/>
          <w:sz w:val="24"/>
          <w:szCs w:val="24"/>
        </w:rPr>
      </w:pPr>
    </w:p>
    <w:p w14:paraId="6298F295" w14:textId="77777777" w:rsidR="00262CD5" w:rsidRPr="000B4BD4" w:rsidRDefault="00262CD5" w:rsidP="00C106D2">
      <w:pPr>
        <w:spacing w:after="160" w:line="259" w:lineRule="auto"/>
        <w:rPr>
          <w:rFonts w:ascii="Times New Roman" w:eastAsiaTheme="majorEastAsia" w:hAnsi="Times New Roman"/>
          <w:b/>
          <w:sz w:val="24"/>
          <w:szCs w:val="24"/>
        </w:rPr>
      </w:pPr>
    </w:p>
    <w:p w14:paraId="209F17BF" w14:textId="77777777" w:rsidR="00262CD5" w:rsidRPr="000B4BD4" w:rsidRDefault="00262CD5" w:rsidP="00C106D2">
      <w:pPr>
        <w:spacing w:after="160" w:line="259" w:lineRule="auto"/>
        <w:rPr>
          <w:rFonts w:ascii="Times New Roman" w:eastAsiaTheme="majorEastAsia" w:hAnsi="Times New Roman"/>
          <w:b/>
          <w:sz w:val="24"/>
          <w:szCs w:val="24"/>
        </w:rPr>
      </w:pPr>
    </w:p>
    <w:p w14:paraId="125EB728" w14:textId="77777777" w:rsidR="00262CD5" w:rsidRPr="000B4BD4" w:rsidRDefault="00262CD5" w:rsidP="00C106D2">
      <w:pPr>
        <w:spacing w:after="160" w:line="259" w:lineRule="auto"/>
        <w:rPr>
          <w:rFonts w:ascii="Times New Roman" w:eastAsiaTheme="majorEastAsia" w:hAnsi="Times New Roman"/>
          <w:b/>
          <w:sz w:val="24"/>
          <w:szCs w:val="24"/>
        </w:rPr>
      </w:pPr>
    </w:p>
    <w:p w14:paraId="56A538EB" w14:textId="77777777" w:rsidR="00262CD5" w:rsidRPr="000B4BD4" w:rsidRDefault="00262CD5" w:rsidP="00C106D2">
      <w:pPr>
        <w:spacing w:after="160" w:line="259" w:lineRule="auto"/>
        <w:rPr>
          <w:rFonts w:ascii="Times New Roman" w:eastAsiaTheme="majorEastAsia" w:hAnsi="Times New Roman"/>
          <w:b/>
          <w:sz w:val="24"/>
          <w:szCs w:val="24"/>
        </w:rPr>
      </w:pPr>
    </w:p>
    <w:p w14:paraId="1B8582D7" w14:textId="77777777" w:rsidR="00262CD5" w:rsidRPr="000B4BD4" w:rsidRDefault="00262CD5" w:rsidP="00C106D2">
      <w:pPr>
        <w:spacing w:after="160" w:line="259" w:lineRule="auto"/>
        <w:rPr>
          <w:rFonts w:ascii="Times New Roman" w:eastAsiaTheme="majorEastAsia" w:hAnsi="Times New Roman"/>
          <w:b/>
          <w:sz w:val="24"/>
          <w:szCs w:val="24"/>
        </w:rPr>
      </w:pPr>
    </w:p>
    <w:p w14:paraId="6BF9220F" w14:textId="77777777" w:rsidR="00262CD5" w:rsidRPr="000B4BD4" w:rsidRDefault="00262CD5" w:rsidP="00C106D2">
      <w:pPr>
        <w:spacing w:after="160" w:line="259" w:lineRule="auto"/>
        <w:rPr>
          <w:rFonts w:ascii="Times New Roman" w:eastAsiaTheme="majorEastAsia" w:hAnsi="Times New Roman"/>
          <w:b/>
          <w:sz w:val="24"/>
          <w:szCs w:val="24"/>
        </w:rPr>
      </w:pPr>
    </w:p>
    <w:p w14:paraId="4F9C7CE1" w14:textId="77777777" w:rsidR="00262CD5" w:rsidRPr="000B4BD4" w:rsidRDefault="00262CD5" w:rsidP="00C106D2">
      <w:pPr>
        <w:spacing w:after="160" w:line="259" w:lineRule="auto"/>
        <w:rPr>
          <w:rFonts w:ascii="Times New Roman" w:eastAsiaTheme="majorEastAsia" w:hAnsi="Times New Roman"/>
          <w:b/>
          <w:sz w:val="24"/>
          <w:szCs w:val="24"/>
        </w:rPr>
      </w:pPr>
    </w:p>
    <w:p w14:paraId="416F9F13" w14:textId="77777777" w:rsidR="00262CD5" w:rsidRPr="000B4BD4" w:rsidRDefault="00262CD5" w:rsidP="00C106D2">
      <w:pPr>
        <w:spacing w:after="160" w:line="259" w:lineRule="auto"/>
        <w:rPr>
          <w:rFonts w:ascii="Times New Roman" w:eastAsiaTheme="majorEastAsia" w:hAnsi="Times New Roman"/>
          <w:b/>
          <w:sz w:val="24"/>
          <w:szCs w:val="24"/>
        </w:rPr>
      </w:pPr>
    </w:p>
    <w:p w14:paraId="723685D9" w14:textId="77777777" w:rsidR="00262CD5" w:rsidRPr="000B4BD4" w:rsidRDefault="00262CD5" w:rsidP="00C106D2">
      <w:pPr>
        <w:spacing w:after="160" w:line="259" w:lineRule="auto"/>
        <w:rPr>
          <w:rFonts w:ascii="Times New Roman" w:eastAsiaTheme="majorEastAsia" w:hAnsi="Times New Roman"/>
          <w:b/>
          <w:sz w:val="24"/>
          <w:szCs w:val="24"/>
        </w:rPr>
      </w:pPr>
    </w:p>
    <w:p w14:paraId="30B9CFE4" w14:textId="77777777" w:rsidR="00262CD5" w:rsidRPr="000B4BD4" w:rsidRDefault="00262CD5" w:rsidP="00C106D2">
      <w:pPr>
        <w:spacing w:after="160" w:line="259" w:lineRule="auto"/>
        <w:rPr>
          <w:rFonts w:ascii="Times New Roman" w:eastAsiaTheme="majorEastAsia" w:hAnsi="Times New Roman"/>
          <w:b/>
          <w:sz w:val="24"/>
          <w:szCs w:val="24"/>
        </w:rPr>
      </w:pPr>
    </w:p>
    <w:p w14:paraId="6369339F" w14:textId="77777777" w:rsidR="00262CD5" w:rsidRPr="000B4BD4" w:rsidRDefault="00262CD5" w:rsidP="00C106D2">
      <w:pPr>
        <w:spacing w:after="160" w:line="259" w:lineRule="auto"/>
        <w:rPr>
          <w:rFonts w:ascii="Times New Roman" w:eastAsiaTheme="majorEastAsia" w:hAnsi="Times New Roman"/>
          <w:b/>
          <w:sz w:val="24"/>
          <w:szCs w:val="24"/>
        </w:rPr>
      </w:pPr>
    </w:p>
    <w:p w14:paraId="55EE33C7" w14:textId="77777777" w:rsidR="00262CD5" w:rsidRPr="000B4BD4" w:rsidRDefault="00262CD5" w:rsidP="00C106D2">
      <w:pPr>
        <w:spacing w:after="160" w:line="259" w:lineRule="auto"/>
        <w:rPr>
          <w:rFonts w:ascii="Times New Roman" w:eastAsiaTheme="majorEastAsia" w:hAnsi="Times New Roman"/>
          <w:b/>
          <w:sz w:val="24"/>
          <w:szCs w:val="24"/>
        </w:rPr>
      </w:pPr>
    </w:p>
    <w:p w14:paraId="2E452B0B" w14:textId="77777777" w:rsidR="00262CD5" w:rsidRPr="000B4BD4" w:rsidRDefault="00262CD5" w:rsidP="00C106D2">
      <w:pPr>
        <w:spacing w:after="160" w:line="259" w:lineRule="auto"/>
        <w:rPr>
          <w:rFonts w:ascii="Times New Roman" w:eastAsiaTheme="majorEastAsia" w:hAnsi="Times New Roman"/>
          <w:b/>
          <w:sz w:val="24"/>
          <w:szCs w:val="24"/>
        </w:rPr>
      </w:pPr>
    </w:p>
    <w:p w14:paraId="14285B4A" w14:textId="77777777" w:rsidR="0005443C" w:rsidRPr="000B4BD4" w:rsidRDefault="0005443C" w:rsidP="0010161F">
      <w:pPr>
        <w:pStyle w:val="a3"/>
        <w:spacing w:after="0"/>
        <w:jc w:val="right"/>
        <w:rPr>
          <w:rFonts w:ascii="Times New Roman" w:hAnsi="Times New Roman"/>
          <w:b/>
          <w:bCs/>
        </w:rPr>
      </w:pPr>
    </w:p>
    <w:p w14:paraId="6B42E425" w14:textId="77777777" w:rsidR="0005443C" w:rsidRPr="000B4BD4" w:rsidRDefault="0005443C" w:rsidP="0010161F">
      <w:pPr>
        <w:pStyle w:val="a3"/>
        <w:spacing w:after="0"/>
        <w:jc w:val="right"/>
        <w:rPr>
          <w:rFonts w:ascii="Times New Roman" w:hAnsi="Times New Roman"/>
          <w:b/>
          <w:bCs/>
        </w:rPr>
      </w:pPr>
    </w:p>
    <w:p w14:paraId="04FFF73B" w14:textId="3CDBECD2" w:rsidR="0010161F" w:rsidRPr="000B4BD4" w:rsidRDefault="0010161F" w:rsidP="0010161F">
      <w:pPr>
        <w:pStyle w:val="a3"/>
        <w:spacing w:after="0"/>
        <w:jc w:val="right"/>
        <w:rPr>
          <w:rFonts w:ascii="Times New Roman" w:hAnsi="Times New Roman"/>
          <w:b/>
          <w:bCs/>
        </w:rPr>
      </w:pPr>
      <w:bookmarkStart w:id="539" w:name="_Toc107929441"/>
      <w:r w:rsidRPr="000B4BD4">
        <w:rPr>
          <w:rFonts w:ascii="Times New Roman" w:hAnsi="Times New Roman"/>
          <w:b/>
          <w:bCs/>
        </w:rPr>
        <w:lastRenderedPageBreak/>
        <w:t>Приложение 3.16</w:t>
      </w:r>
      <w:bookmarkEnd w:id="539"/>
    </w:p>
    <w:p w14:paraId="6ABC5498" w14:textId="38317E3E" w:rsidR="0010161F" w:rsidRPr="000B4BD4" w:rsidRDefault="0010161F" w:rsidP="0010161F">
      <w:pPr>
        <w:spacing w:after="0"/>
        <w:jc w:val="right"/>
        <w:outlineLvl w:val="1"/>
        <w:rPr>
          <w:rFonts w:ascii="Times New Roman" w:hAnsi="Times New Roman"/>
          <w:bCs/>
          <w:i/>
          <w:sz w:val="24"/>
          <w:szCs w:val="24"/>
        </w:rPr>
      </w:pPr>
      <w:bookmarkStart w:id="540" w:name="_Toc107929442"/>
      <w:r w:rsidRPr="000B4BD4">
        <w:rPr>
          <w:rFonts w:ascii="Times New Roman" w:hAnsi="Times New Roman"/>
          <w:bCs/>
          <w:sz w:val="24"/>
          <w:szCs w:val="24"/>
        </w:rPr>
        <w:t>к ПООП-П по специальности</w:t>
      </w:r>
      <w:bookmarkEnd w:id="540"/>
      <w:r w:rsidRPr="000B4BD4">
        <w:rPr>
          <w:rFonts w:ascii="Times New Roman" w:hAnsi="Times New Roman"/>
          <w:bCs/>
          <w:i/>
          <w:sz w:val="24"/>
          <w:szCs w:val="24"/>
        </w:rPr>
        <w:t xml:space="preserve"> </w:t>
      </w:r>
    </w:p>
    <w:p w14:paraId="560633F8" w14:textId="77777777" w:rsidR="0010161F" w:rsidRPr="00FD7DD6" w:rsidRDefault="0010161F" w:rsidP="0010161F">
      <w:pPr>
        <w:tabs>
          <w:tab w:val="left" w:pos="3828"/>
        </w:tabs>
        <w:spacing w:after="0"/>
        <w:jc w:val="right"/>
        <w:outlineLvl w:val="1"/>
        <w:rPr>
          <w:rFonts w:ascii="Times New Roman" w:hAnsi="Times New Roman"/>
          <w:bCs/>
          <w:sz w:val="24"/>
          <w:szCs w:val="24"/>
        </w:rPr>
      </w:pPr>
      <w:bookmarkStart w:id="541" w:name="_Toc107929443"/>
      <w:r w:rsidRPr="00FD7DD6">
        <w:rPr>
          <w:rFonts w:ascii="Times New Roman" w:hAnsi="Times New Roman"/>
          <w:bCs/>
          <w:sz w:val="24"/>
          <w:szCs w:val="24"/>
        </w:rPr>
        <w:t>38.02.01 Экономика и бухгалтерский учет (по отраслям)</w:t>
      </w:r>
      <w:bookmarkEnd w:id="541"/>
    </w:p>
    <w:p w14:paraId="13F108E5" w14:textId="77777777" w:rsidR="0010161F" w:rsidRPr="000B4BD4" w:rsidRDefault="0010161F" w:rsidP="0010161F">
      <w:pPr>
        <w:spacing w:after="0"/>
        <w:jc w:val="center"/>
        <w:rPr>
          <w:rFonts w:ascii="Times New Roman" w:hAnsi="Times New Roman"/>
          <w:b/>
          <w:i/>
        </w:rPr>
      </w:pPr>
    </w:p>
    <w:p w14:paraId="20EF053F" w14:textId="77777777" w:rsidR="0010161F" w:rsidRPr="000B4BD4" w:rsidRDefault="0010161F" w:rsidP="0010161F">
      <w:pPr>
        <w:spacing w:after="0"/>
        <w:jc w:val="center"/>
        <w:rPr>
          <w:rFonts w:ascii="Times New Roman" w:hAnsi="Times New Roman"/>
          <w:b/>
          <w:i/>
        </w:rPr>
      </w:pPr>
    </w:p>
    <w:p w14:paraId="0CA90361" w14:textId="77777777" w:rsidR="0010161F" w:rsidRPr="000B4BD4" w:rsidRDefault="0010161F" w:rsidP="0010161F">
      <w:pPr>
        <w:spacing w:after="0"/>
        <w:jc w:val="center"/>
        <w:rPr>
          <w:rFonts w:ascii="Times New Roman" w:hAnsi="Times New Roman"/>
          <w:b/>
          <w:i/>
        </w:rPr>
      </w:pPr>
    </w:p>
    <w:p w14:paraId="4AF34A46" w14:textId="77777777" w:rsidR="0010161F" w:rsidRPr="000B4BD4" w:rsidRDefault="0010161F" w:rsidP="0010161F">
      <w:pPr>
        <w:spacing w:after="0"/>
        <w:jc w:val="center"/>
        <w:rPr>
          <w:rFonts w:ascii="Times New Roman" w:hAnsi="Times New Roman"/>
          <w:b/>
          <w:i/>
        </w:rPr>
      </w:pPr>
    </w:p>
    <w:p w14:paraId="72753572" w14:textId="77777777" w:rsidR="0010161F" w:rsidRPr="000B4BD4" w:rsidRDefault="0010161F" w:rsidP="0010161F">
      <w:pPr>
        <w:spacing w:after="0"/>
        <w:jc w:val="center"/>
        <w:rPr>
          <w:rFonts w:ascii="Times New Roman" w:hAnsi="Times New Roman"/>
          <w:b/>
          <w:i/>
        </w:rPr>
      </w:pPr>
    </w:p>
    <w:p w14:paraId="15904456" w14:textId="77777777" w:rsidR="0010161F" w:rsidRPr="000B4BD4" w:rsidRDefault="0010161F" w:rsidP="0010161F">
      <w:pPr>
        <w:spacing w:after="0"/>
        <w:jc w:val="center"/>
        <w:rPr>
          <w:rFonts w:ascii="Times New Roman" w:hAnsi="Times New Roman"/>
          <w:b/>
          <w:i/>
        </w:rPr>
      </w:pPr>
    </w:p>
    <w:p w14:paraId="5A9A5CB3" w14:textId="77777777" w:rsidR="0010161F" w:rsidRPr="000B4BD4" w:rsidRDefault="0010161F" w:rsidP="0010161F">
      <w:pPr>
        <w:spacing w:after="0"/>
        <w:jc w:val="center"/>
        <w:rPr>
          <w:rFonts w:ascii="Times New Roman" w:hAnsi="Times New Roman"/>
          <w:b/>
          <w:i/>
        </w:rPr>
      </w:pPr>
    </w:p>
    <w:p w14:paraId="6EE3277A" w14:textId="77777777" w:rsidR="0010161F" w:rsidRPr="000B4BD4" w:rsidRDefault="0010161F" w:rsidP="0010161F">
      <w:pPr>
        <w:spacing w:after="0"/>
        <w:jc w:val="center"/>
        <w:rPr>
          <w:rFonts w:ascii="Times New Roman" w:hAnsi="Times New Roman"/>
          <w:b/>
          <w:i/>
        </w:rPr>
      </w:pPr>
    </w:p>
    <w:p w14:paraId="1B6E551B" w14:textId="77777777" w:rsidR="0010161F" w:rsidRPr="000B4BD4" w:rsidRDefault="0010161F" w:rsidP="0010161F">
      <w:pPr>
        <w:spacing w:after="0"/>
        <w:jc w:val="center"/>
        <w:rPr>
          <w:rFonts w:ascii="Times New Roman" w:hAnsi="Times New Roman"/>
          <w:b/>
          <w:i/>
        </w:rPr>
      </w:pPr>
    </w:p>
    <w:p w14:paraId="72C3A1EE" w14:textId="77777777" w:rsidR="0010161F" w:rsidRPr="000B4BD4" w:rsidRDefault="0010161F" w:rsidP="0010161F">
      <w:pPr>
        <w:spacing w:after="0"/>
        <w:jc w:val="center"/>
        <w:rPr>
          <w:rFonts w:ascii="Times New Roman" w:hAnsi="Times New Roman"/>
          <w:b/>
          <w:i/>
        </w:rPr>
      </w:pPr>
    </w:p>
    <w:p w14:paraId="56281F58" w14:textId="77777777" w:rsidR="0010161F" w:rsidRPr="000B4BD4" w:rsidRDefault="0010161F" w:rsidP="0010161F">
      <w:pPr>
        <w:spacing w:after="0"/>
        <w:jc w:val="center"/>
        <w:rPr>
          <w:rFonts w:ascii="Times New Roman" w:hAnsi="Times New Roman"/>
          <w:b/>
          <w:i/>
        </w:rPr>
      </w:pPr>
    </w:p>
    <w:p w14:paraId="5C4764C9" w14:textId="77777777" w:rsidR="0010161F" w:rsidRPr="000B4BD4" w:rsidRDefault="0010161F" w:rsidP="0010161F">
      <w:pPr>
        <w:spacing w:after="0"/>
        <w:jc w:val="center"/>
        <w:rPr>
          <w:rFonts w:ascii="Times New Roman" w:hAnsi="Times New Roman"/>
          <w:b/>
          <w:i/>
        </w:rPr>
      </w:pPr>
    </w:p>
    <w:p w14:paraId="39F2497D" w14:textId="77777777" w:rsidR="0010161F" w:rsidRPr="000B4BD4" w:rsidRDefault="0010161F" w:rsidP="0010161F">
      <w:pPr>
        <w:spacing w:after="0"/>
        <w:jc w:val="center"/>
        <w:rPr>
          <w:rFonts w:ascii="Times New Roman" w:hAnsi="Times New Roman"/>
          <w:b/>
          <w:i/>
        </w:rPr>
      </w:pPr>
    </w:p>
    <w:p w14:paraId="1EFA0B6A" w14:textId="77777777" w:rsidR="0010161F" w:rsidRPr="000B4BD4" w:rsidRDefault="0010161F" w:rsidP="0010161F">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58DE82C5" w14:textId="5E5751EB" w:rsidR="0010161F" w:rsidRDefault="0010161F" w:rsidP="001B7371">
      <w:pPr>
        <w:jc w:val="center"/>
        <w:rPr>
          <w:rFonts w:ascii="Times New Roman" w:hAnsi="Times New Roman"/>
          <w:b/>
          <w:sz w:val="24"/>
          <w:szCs w:val="24"/>
        </w:rPr>
      </w:pPr>
      <w:r w:rsidRPr="000B4BD4">
        <w:rPr>
          <w:rFonts w:ascii="Times New Roman" w:hAnsi="Times New Roman"/>
          <w:b/>
          <w:sz w:val="24"/>
          <w:szCs w:val="24"/>
        </w:rPr>
        <w:t>ОГСЭ.0</w:t>
      </w:r>
      <w:r w:rsidR="00FD7DD6">
        <w:rPr>
          <w:rFonts w:ascii="Times New Roman" w:hAnsi="Times New Roman"/>
          <w:b/>
          <w:sz w:val="24"/>
          <w:szCs w:val="24"/>
        </w:rPr>
        <w:t>4</w:t>
      </w:r>
      <w:r w:rsidRPr="000B4BD4">
        <w:rPr>
          <w:rFonts w:ascii="Times New Roman" w:hAnsi="Times New Roman"/>
          <w:b/>
          <w:sz w:val="24"/>
          <w:szCs w:val="24"/>
        </w:rPr>
        <w:t xml:space="preserve"> </w:t>
      </w:r>
      <w:r w:rsidR="001B7371">
        <w:rPr>
          <w:rFonts w:ascii="Times New Roman" w:hAnsi="Times New Roman"/>
          <w:b/>
          <w:sz w:val="24"/>
          <w:szCs w:val="24"/>
        </w:rPr>
        <w:t>Ф</w:t>
      </w:r>
      <w:r w:rsidR="001B7371" w:rsidRPr="000B4BD4">
        <w:rPr>
          <w:rFonts w:ascii="Times New Roman" w:hAnsi="Times New Roman"/>
          <w:b/>
          <w:sz w:val="24"/>
          <w:szCs w:val="24"/>
        </w:rPr>
        <w:t>изическая культура</w:t>
      </w:r>
    </w:p>
    <w:p w14:paraId="2B4F4A62" w14:textId="29691A6D" w:rsidR="00D73060" w:rsidRPr="00D73060" w:rsidRDefault="00D73060" w:rsidP="00D73060">
      <w:pPr>
        <w:jc w:val="center"/>
        <w:rPr>
          <w:rFonts w:ascii="Times New Roman" w:hAnsi="Times New Roman"/>
          <w:b/>
          <w:i/>
        </w:rPr>
      </w:pPr>
      <w:r w:rsidRPr="00D73060">
        <w:rPr>
          <w:rFonts w:ascii="Times New Roman" w:hAnsi="Times New Roman"/>
          <w:b/>
          <w:sz w:val="24"/>
          <w:szCs w:val="24"/>
        </w:rPr>
        <w:t>Общий гуманитарный и социально-экономический цикл</w:t>
      </w:r>
    </w:p>
    <w:p w14:paraId="03943462" w14:textId="77777777" w:rsidR="00D73060" w:rsidRPr="000B4BD4" w:rsidRDefault="00D73060" w:rsidP="001B7371">
      <w:pPr>
        <w:jc w:val="center"/>
        <w:rPr>
          <w:rFonts w:ascii="Times New Roman" w:hAnsi="Times New Roman"/>
          <w:b/>
          <w:i/>
        </w:rPr>
      </w:pPr>
    </w:p>
    <w:p w14:paraId="6B4BB6C6" w14:textId="77777777" w:rsidR="0010161F" w:rsidRPr="000B4BD4" w:rsidRDefault="0010161F" w:rsidP="0010161F">
      <w:pPr>
        <w:rPr>
          <w:rFonts w:ascii="Times New Roman" w:hAnsi="Times New Roman"/>
          <w:b/>
          <w:i/>
        </w:rPr>
      </w:pPr>
    </w:p>
    <w:p w14:paraId="6B3F4EFF" w14:textId="77777777" w:rsidR="00262CD5" w:rsidRPr="000B4BD4" w:rsidRDefault="00262CD5" w:rsidP="0010161F">
      <w:pPr>
        <w:pStyle w:val="a3"/>
        <w:spacing w:after="0"/>
        <w:jc w:val="right"/>
        <w:rPr>
          <w:rFonts w:ascii="Times New Roman" w:eastAsiaTheme="majorEastAsia" w:hAnsi="Times New Roman"/>
          <w:b/>
        </w:rPr>
      </w:pPr>
    </w:p>
    <w:p w14:paraId="46E06E04" w14:textId="77777777" w:rsidR="0010161F" w:rsidRPr="000B4BD4" w:rsidRDefault="0010161F" w:rsidP="0010161F">
      <w:pPr>
        <w:rPr>
          <w:rFonts w:eastAsiaTheme="majorEastAsia"/>
        </w:rPr>
      </w:pPr>
    </w:p>
    <w:p w14:paraId="2AE96EB0" w14:textId="77777777" w:rsidR="0010161F" w:rsidRPr="000B4BD4" w:rsidRDefault="0010161F" w:rsidP="0010161F">
      <w:pPr>
        <w:rPr>
          <w:rFonts w:eastAsiaTheme="majorEastAsia"/>
        </w:rPr>
      </w:pPr>
    </w:p>
    <w:p w14:paraId="58482A9B" w14:textId="77777777" w:rsidR="0010161F" w:rsidRPr="000B4BD4" w:rsidRDefault="0010161F" w:rsidP="0010161F">
      <w:pPr>
        <w:rPr>
          <w:rFonts w:eastAsiaTheme="majorEastAsia"/>
        </w:rPr>
      </w:pPr>
    </w:p>
    <w:p w14:paraId="63975FE3" w14:textId="77777777" w:rsidR="0010161F" w:rsidRPr="000B4BD4" w:rsidRDefault="0010161F" w:rsidP="0010161F">
      <w:pPr>
        <w:rPr>
          <w:rFonts w:eastAsiaTheme="majorEastAsia"/>
        </w:rPr>
      </w:pPr>
    </w:p>
    <w:p w14:paraId="414670AA" w14:textId="77777777" w:rsidR="0010161F" w:rsidRPr="000B4BD4" w:rsidRDefault="0010161F" w:rsidP="0010161F">
      <w:pPr>
        <w:rPr>
          <w:rFonts w:eastAsiaTheme="majorEastAsia"/>
        </w:rPr>
      </w:pPr>
    </w:p>
    <w:p w14:paraId="465D047F" w14:textId="77777777" w:rsidR="0010161F" w:rsidRPr="000B4BD4" w:rsidRDefault="0010161F" w:rsidP="0010161F">
      <w:pPr>
        <w:rPr>
          <w:rFonts w:eastAsiaTheme="majorEastAsia"/>
        </w:rPr>
      </w:pPr>
    </w:p>
    <w:p w14:paraId="798254B3" w14:textId="77777777" w:rsidR="0010161F" w:rsidRPr="000B4BD4" w:rsidRDefault="0010161F" w:rsidP="0010161F">
      <w:pPr>
        <w:rPr>
          <w:rFonts w:eastAsiaTheme="majorEastAsia"/>
        </w:rPr>
      </w:pPr>
    </w:p>
    <w:p w14:paraId="17F84BB2" w14:textId="77777777" w:rsidR="0010161F" w:rsidRPr="000B4BD4" w:rsidRDefault="0010161F" w:rsidP="0010161F">
      <w:pPr>
        <w:rPr>
          <w:rFonts w:eastAsiaTheme="majorEastAsia"/>
        </w:rPr>
      </w:pPr>
    </w:p>
    <w:p w14:paraId="2B7C9819" w14:textId="77777777" w:rsidR="0010161F" w:rsidRPr="000B4BD4" w:rsidRDefault="0010161F" w:rsidP="0010161F">
      <w:pPr>
        <w:rPr>
          <w:rFonts w:eastAsiaTheme="majorEastAsia"/>
        </w:rPr>
      </w:pPr>
    </w:p>
    <w:p w14:paraId="65E3C5E8" w14:textId="77777777" w:rsidR="0010161F" w:rsidRPr="000B4BD4" w:rsidRDefault="0010161F" w:rsidP="0010161F">
      <w:pPr>
        <w:rPr>
          <w:rFonts w:eastAsiaTheme="majorEastAsia"/>
        </w:rPr>
      </w:pPr>
    </w:p>
    <w:p w14:paraId="6E2C326A" w14:textId="77777777" w:rsidR="0010161F" w:rsidRPr="000B4BD4" w:rsidRDefault="0010161F" w:rsidP="0010161F">
      <w:pPr>
        <w:rPr>
          <w:rFonts w:eastAsiaTheme="majorEastAsia"/>
        </w:rPr>
      </w:pPr>
    </w:p>
    <w:p w14:paraId="3097043F" w14:textId="02BA9C34" w:rsidR="0010161F" w:rsidRPr="000B4BD4" w:rsidRDefault="0010161F" w:rsidP="0010161F">
      <w:pPr>
        <w:jc w:val="center"/>
        <w:rPr>
          <w:rFonts w:ascii="Times New Roman" w:eastAsiaTheme="majorEastAsia" w:hAnsi="Times New Roman"/>
          <w:b/>
          <w:sz w:val="24"/>
          <w:szCs w:val="24"/>
        </w:rPr>
      </w:pPr>
      <w:r w:rsidRPr="000B4BD4">
        <w:rPr>
          <w:rFonts w:ascii="Times New Roman" w:eastAsiaTheme="majorEastAsia" w:hAnsi="Times New Roman"/>
          <w:b/>
          <w:sz w:val="24"/>
          <w:szCs w:val="24"/>
        </w:rPr>
        <w:t>2022г</w:t>
      </w:r>
    </w:p>
    <w:p w14:paraId="4C071CA7" w14:textId="77777777" w:rsidR="0010161F" w:rsidRPr="000B4BD4" w:rsidRDefault="0010161F" w:rsidP="0010161F">
      <w:pPr>
        <w:jc w:val="center"/>
        <w:rPr>
          <w:rFonts w:ascii="Times New Roman" w:eastAsiaTheme="majorEastAsia" w:hAnsi="Times New Roman"/>
          <w:b/>
          <w:sz w:val="24"/>
          <w:szCs w:val="24"/>
        </w:rPr>
      </w:pPr>
    </w:p>
    <w:p w14:paraId="40855E3F" w14:textId="77777777" w:rsidR="0005443C" w:rsidRPr="000B4BD4" w:rsidRDefault="0005443C" w:rsidP="0005443C">
      <w:pPr>
        <w:spacing w:after="0" w:line="240" w:lineRule="auto"/>
        <w:jc w:val="center"/>
        <w:rPr>
          <w:rFonts w:ascii="Arial" w:hAnsi="Arial" w:cs="Arial"/>
          <w:b/>
          <w:sz w:val="24"/>
          <w:szCs w:val="24"/>
        </w:rPr>
      </w:pPr>
    </w:p>
    <w:p w14:paraId="0F8A0A18" w14:textId="3FD4F2BE" w:rsidR="0005443C" w:rsidRPr="00FD7DD6" w:rsidRDefault="001023E5" w:rsidP="0005443C">
      <w:pPr>
        <w:spacing w:after="0" w:line="240" w:lineRule="auto"/>
        <w:jc w:val="center"/>
        <w:rPr>
          <w:rFonts w:ascii="Times New Roman" w:hAnsi="Times New Roman"/>
          <w:b/>
          <w:i/>
          <w:iCs/>
          <w:sz w:val="24"/>
          <w:szCs w:val="24"/>
        </w:rPr>
      </w:pPr>
      <w:r w:rsidRPr="00FD7DD6">
        <w:rPr>
          <w:rFonts w:ascii="Times New Roman" w:hAnsi="Times New Roman"/>
          <w:b/>
          <w:i/>
          <w:iCs/>
          <w:sz w:val="24"/>
          <w:szCs w:val="24"/>
        </w:rPr>
        <w:t>СОДЕРЖАНИЕ</w:t>
      </w:r>
    </w:p>
    <w:p w14:paraId="3DB1EA99" w14:textId="77777777" w:rsidR="0005443C" w:rsidRPr="00AA599F" w:rsidRDefault="0005443C" w:rsidP="0005443C">
      <w:pPr>
        <w:spacing w:after="0" w:line="240" w:lineRule="auto"/>
        <w:jc w:val="center"/>
        <w:rPr>
          <w:rFonts w:ascii="Times New Roman" w:hAnsi="Times New Roman"/>
          <w:b/>
          <w:sz w:val="24"/>
          <w:szCs w:val="24"/>
        </w:rPr>
      </w:pPr>
    </w:p>
    <w:p w14:paraId="6D81CC0B" w14:textId="77777777" w:rsidR="0005443C" w:rsidRPr="00AA599F" w:rsidRDefault="0005443C" w:rsidP="0005443C">
      <w:pPr>
        <w:tabs>
          <w:tab w:val="right" w:leader="dot" w:pos="9628"/>
        </w:tabs>
        <w:spacing w:after="0" w:line="240" w:lineRule="auto"/>
        <w:ind w:left="240"/>
        <w:jc w:val="both"/>
        <w:rPr>
          <w:rFonts w:ascii="Times New Roman" w:hAnsi="Times New Roman"/>
          <w:b/>
          <w:noProof/>
          <w:sz w:val="24"/>
          <w:szCs w:val="24"/>
        </w:rPr>
      </w:pPr>
      <w:r w:rsidRPr="00AA599F">
        <w:rPr>
          <w:rFonts w:ascii="Times New Roman" w:hAnsi="Times New Roman"/>
          <w:b/>
          <w:caps/>
          <w:smallCaps/>
          <w:sz w:val="24"/>
          <w:szCs w:val="24"/>
        </w:rPr>
        <w:fldChar w:fldCharType="begin"/>
      </w:r>
      <w:r w:rsidRPr="00AA599F">
        <w:rPr>
          <w:rFonts w:ascii="Times New Roman" w:hAnsi="Times New Roman"/>
          <w:b/>
          <w:smallCaps/>
          <w:sz w:val="24"/>
          <w:szCs w:val="24"/>
        </w:rPr>
        <w:instrText xml:space="preserve"> TOC \o "1-3" \h \z \u </w:instrText>
      </w:r>
      <w:r w:rsidRPr="00AA599F">
        <w:rPr>
          <w:rFonts w:ascii="Times New Roman" w:hAnsi="Times New Roman"/>
          <w:b/>
          <w:caps/>
          <w:smallCaps/>
          <w:sz w:val="24"/>
          <w:szCs w:val="24"/>
        </w:rPr>
        <w:fldChar w:fldCharType="separate"/>
      </w:r>
    </w:p>
    <w:p w14:paraId="277DA162" w14:textId="67714122" w:rsidR="0005443C" w:rsidRPr="00AA599F" w:rsidRDefault="0084067A" w:rsidP="0005443C">
      <w:pPr>
        <w:tabs>
          <w:tab w:val="left" w:pos="440"/>
          <w:tab w:val="right" w:leader="dot" w:pos="9628"/>
        </w:tabs>
        <w:spacing w:before="120" w:after="120" w:line="240" w:lineRule="auto"/>
        <w:jc w:val="both"/>
        <w:rPr>
          <w:rFonts w:ascii="Times New Roman" w:hAnsi="Times New Roman"/>
          <w:b/>
          <w:noProof/>
          <w:sz w:val="24"/>
          <w:szCs w:val="24"/>
        </w:rPr>
      </w:pPr>
      <w:hyperlink w:anchor="_Toc106878951" w:history="1">
        <w:r w:rsidR="0005443C" w:rsidRPr="00AA599F">
          <w:rPr>
            <w:rFonts w:ascii="Times New Roman" w:hAnsi="Times New Roman"/>
            <w:b/>
            <w:bCs/>
            <w:caps/>
            <w:noProof/>
            <w:sz w:val="24"/>
            <w:szCs w:val="24"/>
          </w:rPr>
          <w:t>1.ОБЩАЯ ХАРАКТЕРИСТИКА РАБОЧЕЙ ПРОГРАММЫ УЧЕБНОЙ ДИСЦИПЛИНЫ «ФИЗИЧЕСКАЯ КУЛЬТУРА»</w:t>
        </w:r>
        <w:r w:rsidR="0005443C" w:rsidRPr="00AA599F">
          <w:rPr>
            <w:rFonts w:ascii="Times New Roman" w:hAnsi="Times New Roman"/>
            <w:b/>
            <w:bCs/>
            <w:caps/>
            <w:noProof/>
            <w:webHidden/>
            <w:sz w:val="24"/>
            <w:szCs w:val="24"/>
          </w:rPr>
          <w:tab/>
        </w:r>
        <w:r w:rsidR="0005443C" w:rsidRPr="00AA599F">
          <w:rPr>
            <w:rFonts w:ascii="Times New Roman" w:hAnsi="Times New Roman"/>
            <w:b/>
            <w:bCs/>
            <w:caps/>
            <w:noProof/>
            <w:webHidden/>
            <w:sz w:val="24"/>
            <w:szCs w:val="24"/>
          </w:rPr>
          <w:fldChar w:fldCharType="begin"/>
        </w:r>
        <w:r w:rsidR="0005443C" w:rsidRPr="00AA599F">
          <w:rPr>
            <w:rFonts w:ascii="Times New Roman" w:hAnsi="Times New Roman"/>
            <w:b/>
            <w:bCs/>
            <w:caps/>
            <w:noProof/>
            <w:webHidden/>
            <w:sz w:val="24"/>
            <w:szCs w:val="24"/>
          </w:rPr>
          <w:instrText xml:space="preserve"> PAGEREF _Toc106878951 \h </w:instrText>
        </w:r>
        <w:r w:rsidR="0005443C" w:rsidRPr="00AA599F">
          <w:rPr>
            <w:rFonts w:ascii="Times New Roman" w:hAnsi="Times New Roman"/>
            <w:b/>
            <w:bCs/>
            <w:caps/>
            <w:noProof/>
            <w:webHidden/>
            <w:sz w:val="24"/>
            <w:szCs w:val="24"/>
          </w:rPr>
        </w:r>
        <w:r w:rsidR="0005443C" w:rsidRPr="00AA599F">
          <w:rPr>
            <w:rFonts w:ascii="Times New Roman" w:hAnsi="Times New Roman"/>
            <w:b/>
            <w:bCs/>
            <w:caps/>
            <w:noProof/>
            <w:webHidden/>
            <w:sz w:val="24"/>
            <w:szCs w:val="24"/>
          </w:rPr>
          <w:fldChar w:fldCharType="separate"/>
        </w:r>
        <w:r w:rsidR="0005443C" w:rsidRPr="00AA599F">
          <w:rPr>
            <w:rFonts w:ascii="Times New Roman" w:hAnsi="Times New Roman"/>
            <w:b/>
            <w:bCs/>
            <w:caps/>
            <w:noProof/>
            <w:webHidden/>
            <w:sz w:val="24"/>
            <w:szCs w:val="24"/>
          </w:rPr>
          <w:t>3</w:t>
        </w:r>
        <w:r w:rsidR="0005443C" w:rsidRPr="00AA599F">
          <w:rPr>
            <w:rFonts w:ascii="Times New Roman" w:hAnsi="Times New Roman"/>
            <w:b/>
            <w:bCs/>
            <w:caps/>
            <w:noProof/>
            <w:webHidden/>
            <w:sz w:val="24"/>
            <w:szCs w:val="24"/>
          </w:rPr>
          <w:fldChar w:fldCharType="end"/>
        </w:r>
      </w:hyperlink>
    </w:p>
    <w:p w14:paraId="19A4E8EC" w14:textId="7EDC9495" w:rsidR="0005443C" w:rsidRPr="00AA599F" w:rsidRDefault="0084067A" w:rsidP="0005443C">
      <w:pPr>
        <w:tabs>
          <w:tab w:val="left" w:pos="440"/>
          <w:tab w:val="right" w:leader="dot" w:pos="9628"/>
        </w:tabs>
        <w:spacing w:before="120" w:after="120" w:line="240" w:lineRule="auto"/>
        <w:jc w:val="both"/>
        <w:rPr>
          <w:rFonts w:ascii="Times New Roman" w:hAnsi="Times New Roman"/>
          <w:b/>
          <w:noProof/>
          <w:sz w:val="24"/>
          <w:szCs w:val="24"/>
        </w:rPr>
      </w:pPr>
      <w:hyperlink w:anchor="_Toc106878952" w:history="1">
        <w:r w:rsidR="0005443C" w:rsidRPr="00AA599F">
          <w:rPr>
            <w:rFonts w:ascii="Times New Roman" w:hAnsi="Times New Roman"/>
            <w:b/>
            <w:bCs/>
            <w:caps/>
            <w:noProof/>
            <w:sz w:val="24"/>
            <w:szCs w:val="24"/>
          </w:rPr>
          <w:t>2. СТРУКТУРА И СОДЕРЖАНИЕ УЧЕБНОЙ ДИСЦИПЛИНЫ</w:t>
        </w:r>
        <w:r w:rsidR="0005443C" w:rsidRPr="00AA599F">
          <w:rPr>
            <w:rFonts w:ascii="Times New Roman" w:hAnsi="Times New Roman"/>
            <w:b/>
            <w:bCs/>
            <w:caps/>
            <w:noProof/>
            <w:webHidden/>
            <w:sz w:val="24"/>
            <w:szCs w:val="24"/>
          </w:rPr>
          <w:tab/>
        </w:r>
        <w:r w:rsidR="0005443C" w:rsidRPr="00AA599F">
          <w:rPr>
            <w:rFonts w:ascii="Times New Roman" w:hAnsi="Times New Roman"/>
            <w:b/>
            <w:bCs/>
            <w:caps/>
            <w:noProof/>
            <w:webHidden/>
            <w:sz w:val="24"/>
            <w:szCs w:val="24"/>
          </w:rPr>
          <w:fldChar w:fldCharType="begin"/>
        </w:r>
        <w:r w:rsidR="0005443C" w:rsidRPr="00AA599F">
          <w:rPr>
            <w:rFonts w:ascii="Times New Roman" w:hAnsi="Times New Roman"/>
            <w:b/>
            <w:bCs/>
            <w:caps/>
            <w:noProof/>
            <w:webHidden/>
            <w:sz w:val="24"/>
            <w:szCs w:val="24"/>
          </w:rPr>
          <w:instrText xml:space="preserve"> PAGEREF _Toc106878952 \h </w:instrText>
        </w:r>
        <w:r w:rsidR="0005443C" w:rsidRPr="00AA599F">
          <w:rPr>
            <w:rFonts w:ascii="Times New Roman" w:hAnsi="Times New Roman"/>
            <w:b/>
            <w:bCs/>
            <w:caps/>
            <w:noProof/>
            <w:webHidden/>
            <w:sz w:val="24"/>
            <w:szCs w:val="24"/>
          </w:rPr>
        </w:r>
        <w:r w:rsidR="0005443C" w:rsidRPr="00AA599F">
          <w:rPr>
            <w:rFonts w:ascii="Times New Roman" w:hAnsi="Times New Roman"/>
            <w:b/>
            <w:bCs/>
            <w:caps/>
            <w:noProof/>
            <w:webHidden/>
            <w:sz w:val="24"/>
            <w:szCs w:val="24"/>
          </w:rPr>
          <w:fldChar w:fldCharType="separate"/>
        </w:r>
        <w:r w:rsidR="0005443C" w:rsidRPr="00AA599F">
          <w:rPr>
            <w:rFonts w:ascii="Times New Roman" w:hAnsi="Times New Roman"/>
            <w:b/>
            <w:bCs/>
            <w:caps/>
            <w:noProof/>
            <w:webHidden/>
            <w:sz w:val="24"/>
            <w:szCs w:val="24"/>
          </w:rPr>
          <w:t>3</w:t>
        </w:r>
        <w:r w:rsidR="0005443C" w:rsidRPr="00AA599F">
          <w:rPr>
            <w:rFonts w:ascii="Times New Roman" w:hAnsi="Times New Roman"/>
            <w:b/>
            <w:bCs/>
            <w:caps/>
            <w:noProof/>
            <w:webHidden/>
            <w:sz w:val="24"/>
            <w:szCs w:val="24"/>
          </w:rPr>
          <w:fldChar w:fldCharType="end"/>
        </w:r>
      </w:hyperlink>
    </w:p>
    <w:p w14:paraId="668861AD" w14:textId="31720744" w:rsidR="0005443C" w:rsidRPr="00AA599F" w:rsidRDefault="0084067A" w:rsidP="0005443C">
      <w:pPr>
        <w:tabs>
          <w:tab w:val="right" w:leader="dot" w:pos="9628"/>
        </w:tabs>
        <w:spacing w:before="120" w:after="120" w:line="240" w:lineRule="auto"/>
        <w:jc w:val="both"/>
        <w:rPr>
          <w:rFonts w:ascii="Times New Roman" w:hAnsi="Times New Roman"/>
          <w:b/>
          <w:noProof/>
          <w:sz w:val="24"/>
          <w:szCs w:val="24"/>
        </w:rPr>
      </w:pPr>
      <w:hyperlink w:anchor="_Toc106878953" w:history="1">
        <w:r w:rsidR="0005443C" w:rsidRPr="00AA599F">
          <w:rPr>
            <w:rFonts w:ascii="Times New Roman" w:hAnsi="Times New Roman"/>
            <w:b/>
            <w:bCs/>
            <w:caps/>
            <w:noProof/>
            <w:sz w:val="24"/>
            <w:szCs w:val="24"/>
          </w:rPr>
          <w:t>3. УСЛОВИЯ РЕАЛИЗАЦИИ УЧЕБНОЙ ДИСЦИПЛИНЫ</w:t>
        </w:r>
        <w:r w:rsidR="0005443C" w:rsidRPr="00AA599F">
          <w:rPr>
            <w:rFonts w:ascii="Times New Roman" w:hAnsi="Times New Roman"/>
            <w:b/>
            <w:bCs/>
            <w:caps/>
            <w:noProof/>
            <w:webHidden/>
            <w:sz w:val="24"/>
            <w:szCs w:val="24"/>
          </w:rPr>
          <w:tab/>
        </w:r>
        <w:r w:rsidR="0005443C" w:rsidRPr="00AA599F">
          <w:rPr>
            <w:rFonts w:ascii="Times New Roman" w:hAnsi="Times New Roman"/>
            <w:b/>
            <w:bCs/>
            <w:caps/>
            <w:noProof/>
            <w:webHidden/>
            <w:sz w:val="24"/>
            <w:szCs w:val="24"/>
          </w:rPr>
          <w:fldChar w:fldCharType="begin"/>
        </w:r>
        <w:r w:rsidR="0005443C" w:rsidRPr="00AA599F">
          <w:rPr>
            <w:rFonts w:ascii="Times New Roman" w:hAnsi="Times New Roman"/>
            <w:b/>
            <w:bCs/>
            <w:caps/>
            <w:noProof/>
            <w:webHidden/>
            <w:sz w:val="24"/>
            <w:szCs w:val="24"/>
          </w:rPr>
          <w:instrText xml:space="preserve"> PAGEREF _Toc106878953 \h </w:instrText>
        </w:r>
        <w:r w:rsidR="0005443C" w:rsidRPr="00AA599F">
          <w:rPr>
            <w:rFonts w:ascii="Times New Roman" w:hAnsi="Times New Roman"/>
            <w:b/>
            <w:bCs/>
            <w:caps/>
            <w:noProof/>
            <w:webHidden/>
            <w:sz w:val="24"/>
            <w:szCs w:val="24"/>
          </w:rPr>
        </w:r>
        <w:r w:rsidR="0005443C" w:rsidRPr="00AA599F">
          <w:rPr>
            <w:rFonts w:ascii="Times New Roman" w:hAnsi="Times New Roman"/>
            <w:b/>
            <w:bCs/>
            <w:caps/>
            <w:noProof/>
            <w:webHidden/>
            <w:sz w:val="24"/>
            <w:szCs w:val="24"/>
          </w:rPr>
          <w:fldChar w:fldCharType="separate"/>
        </w:r>
        <w:r w:rsidR="0005443C" w:rsidRPr="00AA599F">
          <w:rPr>
            <w:rFonts w:ascii="Times New Roman" w:hAnsi="Times New Roman"/>
            <w:b/>
            <w:bCs/>
            <w:caps/>
            <w:noProof/>
            <w:webHidden/>
            <w:sz w:val="24"/>
            <w:szCs w:val="24"/>
          </w:rPr>
          <w:t>6</w:t>
        </w:r>
        <w:r w:rsidR="0005443C" w:rsidRPr="00AA599F">
          <w:rPr>
            <w:rFonts w:ascii="Times New Roman" w:hAnsi="Times New Roman"/>
            <w:b/>
            <w:bCs/>
            <w:caps/>
            <w:noProof/>
            <w:webHidden/>
            <w:sz w:val="24"/>
            <w:szCs w:val="24"/>
          </w:rPr>
          <w:fldChar w:fldCharType="end"/>
        </w:r>
      </w:hyperlink>
    </w:p>
    <w:p w14:paraId="19180FAE" w14:textId="7E8D7758" w:rsidR="0005443C" w:rsidRPr="00AA599F" w:rsidRDefault="0084067A" w:rsidP="0005443C">
      <w:pPr>
        <w:tabs>
          <w:tab w:val="right" w:leader="dot" w:pos="9628"/>
        </w:tabs>
        <w:spacing w:before="120" w:after="120" w:line="240" w:lineRule="auto"/>
        <w:jc w:val="both"/>
        <w:rPr>
          <w:rFonts w:ascii="Times New Roman" w:hAnsi="Times New Roman"/>
          <w:b/>
          <w:noProof/>
        </w:rPr>
      </w:pPr>
      <w:hyperlink w:anchor="_Toc106878954" w:history="1">
        <w:r w:rsidR="0005443C" w:rsidRPr="00AA599F">
          <w:rPr>
            <w:rFonts w:ascii="Times New Roman" w:hAnsi="Times New Roman"/>
            <w:b/>
            <w:bCs/>
            <w:caps/>
            <w:noProof/>
            <w:sz w:val="24"/>
            <w:szCs w:val="24"/>
          </w:rPr>
          <w:t>4. КОНТРОЛЬ И ОЦЕНКА РЕЗУЛЬТАТОВ ОСВОЕНИЯ УЧЕБНОЙ ДИСЦИПЛИНЫ</w:t>
        </w:r>
        <w:r w:rsidR="0005443C" w:rsidRPr="00AA599F">
          <w:rPr>
            <w:rFonts w:ascii="Times New Roman" w:hAnsi="Times New Roman"/>
            <w:b/>
            <w:bCs/>
            <w:caps/>
            <w:noProof/>
            <w:webHidden/>
            <w:sz w:val="24"/>
            <w:szCs w:val="24"/>
          </w:rPr>
          <w:tab/>
        </w:r>
        <w:r w:rsidR="0005443C" w:rsidRPr="00AA599F">
          <w:rPr>
            <w:rFonts w:ascii="Times New Roman" w:hAnsi="Times New Roman"/>
            <w:b/>
            <w:bCs/>
            <w:caps/>
            <w:noProof/>
            <w:webHidden/>
            <w:sz w:val="24"/>
            <w:szCs w:val="24"/>
          </w:rPr>
          <w:fldChar w:fldCharType="begin"/>
        </w:r>
        <w:r w:rsidR="0005443C" w:rsidRPr="00AA599F">
          <w:rPr>
            <w:rFonts w:ascii="Times New Roman" w:hAnsi="Times New Roman"/>
            <w:b/>
            <w:bCs/>
            <w:caps/>
            <w:noProof/>
            <w:webHidden/>
            <w:sz w:val="24"/>
            <w:szCs w:val="24"/>
          </w:rPr>
          <w:instrText xml:space="preserve"> PAGEREF _Toc106878954 \h </w:instrText>
        </w:r>
        <w:r w:rsidR="0005443C" w:rsidRPr="00AA599F">
          <w:rPr>
            <w:rFonts w:ascii="Times New Roman" w:hAnsi="Times New Roman"/>
            <w:b/>
            <w:bCs/>
            <w:caps/>
            <w:noProof/>
            <w:webHidden/>
            <w:sz w:val="24"/>
            <w:szCs w:val="24"/>
          </w:rPr>
        </w:r>
        <w:r w:rsidR="0005443C" w:rsidRPr="00AA599F">
          <w:rPr>
            <w:rFonts w:ascii="Times New Roman" w:hAnsi="Times New Roman"/>
            <w:b/>
            <w:bCs/>
            <w:caps/>
            <w:noProof/>
            <w:webHidden/>
            <w:sz w:val="24"/>
            <w:szCs w:val="24"/>
          </w:rPr>
          <w:fldChar w:fldCharType="separate"/>
        </w:r>
        <w:r w:rsidR="0005443C" w:rsidRPr="00AA599F">
          <w:rPr>
            <w:rFonts w:ascii="Times New Roman" w:hAnsi="Times New Roman"/>
            <w:b/>
            <w:bCs/>
            <w:caps/>
            <w:noProof/>
            <w:webHidden/>
            <w:sz w:val="24"/>
            <w:szCs w:val="24"/>
          </w:rPr>
          <w:t>6</w:t>
        </w:r>
        <w:r w:rsidR="0005443C" w:rsidRPr="00AA599F">
          <w:rPr>
            <w:rFonts w:ascii="Times New Roman" w:hAnsi="Times New Roman"/>
            <w:b/>
            <w:bCs/>
            <w:caps/>
            <w:noProof/>
            <w:webHidden/>
            <w:sz w:val="24"/>
            <w:szCs w:val="24"/>
          </w:rPr>
          <w:fldChar w:fldCharType="end"/>
        </w:r>
      </w:hyperlink>
    </w:p>
    <w:p w14:paraId="4B1E33EB" w14:textId="77777777" w:rsidR="0005443C" w:rsidRPr="000B4BD4" w:rsidRDefault="0005443C" w:rsidP="0005443C">
      <w:pPr>
        <w:keepNext/>
        <w:spacing w:after="0" w:line="240" w:lineRule="auto"/>
        <w:ind w:firstLine="709"/>
        <w:jc w:val="both"/>
        <w:outlineLvl w:val="0"/>
        <w:rPr>
          <w:rFonts w:ascii="Arial" w:hAnsi="Arial" w:cs="Arial"/>
          <w:b/>
          <w:bCs/>
          <w:kern w:val="32"/>
        </w:rPr>
      </w:pPr>
      <w:r w:rsidRPr="00AA599F">
        <w:rPr>
          <w:rFonts w:ascii="Times New Roman" w:hAnsi="Times New Roman"/>
          <w:b/>
          <w:bCs/>
          <w:kern w:val="32"/>
          <w:sz w:val="24"/>
          <w:szCs w:val="24"/>
        </w:rPr>
        <w:fldChar w:fldCharType="end"/>
      </w:r>
    </w:p>
    <w:p w14:paraId="60BA9091" w14:textId="77777777" w:rsidR="0005443C" w:rsidRPr="000B4BD4" w:rsidRDefault="0005443C" w:rsidP="0005443C">
      <w:pPr>
        <w:keepNext/>
        <w:spacing w:after="0" w:line="240" w:lineRule="auto"/>
        <w:ind w:firstLine="709"/>
        <w:outlineLvl w:val="0"/>
        <w:rPr>
          <w:rFonts w:ascii="Arial" w:hAnsi="Arial"/>
          <w:b/>
          <w:bCs/>
          <w:kern w:val="32"/>
          <w:sz w:val="32"/>
          <w:szCs w:val="32"/>
        </w:rPr>
      </w:pPr>
      <w:r w:rsidRPr="000B4BD4">
        <w:rPr>
          <w:rFonts w:ascii="Arial" w:hAnsi="Arial"/>
          <w:b/>
          <w:bCs/>
          <w:kern w:val="32"/>
          <w:sz w:val="32"/>
          <w:szCs w:val="32"/>
        </w:rPr>
        <w:br w:type="page"/>
      </w:r>
    </w:p>
    <w:p w14:paraId="7048EE7A" w14:textId="77777777" w:rsidR="0005443C" w:rsidRPr="000B4BD4" w:rsidRDefault="0005443C" w:rsidP="00FD7DD6">
      <w:pPr>
        <w:keepNext/>
        <w:numPr>
          <w:ilvl w:val="0"/>
          <w:numId w:val="114"/>
        </w:numPr>
        <w:spacing w:after="0" w:line="240" w:lineRule="auto"/>
        <w:ind w:left="0" w:firstLine="709"/>
        <w:jc w:val="center"/>
        <w:outlineLvl w:val="0"/>
        <w:rPr>
          <w:rFonts w:ascii="Times New Roman" w:hAnsi="Times New Roman"/>
          <w:b/>
          <w:bCs/>
          <w:kern w:val="32"/>
          <w:sz w:val="24"/>
          <w:szCs w:val="24"/>
        </w:rPr>
      </w:pPr>
      <w:bookmarkStart w:id="542" w:name="_Toc107929444"/>
      <w:r w:rsidRPr="000B4BD4">
        <w:rPr>
          <w:rFonts w:ascii="Times New Roman" w:hAnsi="Times New Roman"/>
          <w:b/>
          <w:bCs/>
          <w:kern w:val="32"/>
          <w:sz w:val="24"/>
          <w:szCs w:val="24"/>
        </w:rPr>
        <w:lastRenderedPageBreak/>
        <w:t>ОБЩАЯ ХАРАКТЕРИСТИКА РАБОЧЕЙ ПРОГРАММЫ УЧЕБНОЙ ДИСЦИПЛИНЫ «ФИЗИЧЕСКАЯ КУЛЬТУРА»</w:t>
      </w:r>
      <w:bookmarkEnd w:id="542"/>
    </w:p>
    <w:p w14:paraId="38F1BC6D" w14:textId="77777777" w:rsidR="0005443C" w:rsidRPr="000B4BD4" w:rsidRDefault="0005443C" w:rsidP="0005443C">
      <w:pPr>
        <w:spacing w:after="0" w:line="240" w:lineRule="auto"/>
        <w:rPr>
          <w:rFonts w:ascii="Times New Roman" w:hAnsi="Times New Roman"/>
          <w:sz w:val="24"/>
          <w:szCs w:val="24"/>
        </w:rPr>
      </w:pPr>
    </w:p>
    <w:p w14:paraId="2CD6700D" w14:textId="77777777" w:rsidR="0005443C" w:rsidRPr="000B4BD4" w:rsidRDefault="0005443C" w:rsidP="00054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39955D05" w14:textId="77777777" w:rsidR="0005443C" w:rsidRPr="000B4BD4" w:rsidRDefault="0005443C" w:rsidP="0005443C">
      <w:pPr>
        <w:spacing w:after="0" w:line="24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ОГСЭ.04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321E486F" w14:textId="39FAB168" w:rsidR="0005443C" w:rsidRPr="000B4BD4" w:rsidRDefault="0005443C" w:rsidP="0005443C">
      <w:pPr>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«Физическая культура» обеспечивает формирование </w:t>
      </w:r>
      <w:r w:rsidR="00AD10F2">
        <w:rPr>
          <w:rFonts w:ascii="Times New Roman" w:hAnsi="Times New Roman"/>
          <w:sz w:val="24"/>
          <w:szCs w:val="24"/>
        </w:rPr>
        <w:t>профессиональных и</w:t>
      </w:r>
      <w:r w:rsidRPr="000B4BD4">
        <w:rPr>
          <w:rFonts w:ascii="Times New Roman" w:hAnsi="Times New Roman"/>
          <w:sz w:val="24"/>
          <w:szCs w:val="24"/>
        </w:rPr>
        <w:t xml:space="preserve"> общих компетенций по всем видам деятельности ФГОС СПО по специальности 38.02.01 Экономика и бухгалтерский учет (по отраслям) по программе. Особое значение дисциплина имеет при </w:t>
      </w:r>
      <w:r w:rsidR="001023E5">
        <w:rPr>
          <w:rFonts w:ascii="Times New Roman" w:hAnsi="Times New Roman"/>
          <w:sz w:val="24"/>
          <w:szCs w:val="24"/>
        </w:rPr>
        <w:t xml:space="preserve">формировании и развитии общих </w:t>
      </w:r>
      <w:r w:rsidRPr="000B4BD4">
        <w:rPr>
          <w:rFonts w:ascii="Times New Roman" w:hAnsi="Times New Roman"/>
          <w:sz w:val="24"/>
          <w:szCs w:val="24"/>
        </w:rPr>
        <w:t xml:space="preserve">ОК 01, ОК 02, ОК </w:t>
      </w:r>
      <w:proofErr w:type="gramStart"/>
      <w:r w:rsidRPr="000B4BD4">
        <w:rPr>
          <w:rFonts w:ascii="Times New Roman" w:hAnsi="Times New Roman"/>
          <w:sz w:val="24"/>
          <w:szCs w:val="24"/>
        </w:rPr>
        <w:t>03,ОК</w:t>
      </w:r>
      <w:proofErr w:type="gramEnd"/>
      <w:r w:rsidRPr="000B4BD4">
        <w:rPr>
          <w:rFonts w:ascii="Times New Roman" w:hAnsi="Times New Roman"/>
          <w:sz w:val="24"/>
          <w:szCs w:val="24"/>
        </w:rPr>
        <w:t xml:space="preserve"> 04, ОК 08</w:t>
      </w:r>
    </w:p>
    <w:p w14:paraId="4ECD85F7" w14:textId="77777777" w:rsidR="0005443C" w:rsidRPr="000B4BD4" w:rsidRDefault="0005443C" w:rsidP="0005443C">
      <w:pPr>
        <w:spacing w:after="0" w:line="240" w:lineRule="auto"/>
        <w:ind w:firstLine="709"/>
        <w:rPr>
          <w:rFonts w:ascii="Times New Roman" w:hAnsi="Times New Roman"/>
          <w:sz w:val="24"/>
          <w:szCs w:val="24"/>
        </w:rPr>
      </w:pPr>
    </w:p>
    <w:p w14:paraId="3D99450C" w14:textId="77777777" w:rsidR="0005443C" w:rsidRPr="000B4BD4" w:rsidRDefault="0005443C" w:rsidP="0005443C">
      <w:pPr>
        <w:spacing w:after="0" w:line="240" w:lineRule="auto"/>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3BFAC1EA" w14:textId="77777777" w:rsidR="0005443C" w:rsidRPr="000B4BD4" w:rsidRDefault="0005443C" w:rsidP="000544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p w14:paraId="1DEDFEB5" w14:textId="77777777" w:rsidR="0005443C" w:rsidRPr="000B4BD4" w:rsidRDefault="0005443C" w:rsidP="0005443C">
      <w:pPr>
        <w:spacing w:after="0" w:line="240" w:lineRule="auto"/>
        <w:ind w:firstLine="567"/>
        <w:jc w:val="both"/>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05443C" w:rsidRPr="000B4BD4" w14:paraId="6BCA62D7" w14:textId="77777777" w:rsidTr="000B4BD4">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513148" w14:textId="77777777" w:rsidR="0005443C" w:rsidRPr="000B4BD4" w:rsidRDefault="0005443C" w:rsidP="0005443C">
            <w:pPr>
              <w:spacing w:after="0" w:line="240" w:lineRule="auto"/>
              <w:jc w:val="center"/>
              <w:rPr>
                <w:rFonts w:ascii="Arial" w:hAnsi="Arial" w:cs="Arial"/>
                <w:b/>
                <w:sz w:val="20"/>
                <w:szCs w:val="20"/>
              </w:rPr>
            </w:pPr>
            <w:r w:rsidRPr="000B4BD4">
              <w:rPr>
                <w:rFonts w:ascii="Arial" w:hAnsi="Arial" w:cs="Arial"/>
                <w:b/>
                <w:sz w:val="20"/>
                <w:szCs w:val="20"/>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DC7498" w14:textId="77777777" w:rsidR="0005443C" w:rsidRPr="000B4BD4" w:rsidRDefault="0005443C" w:rsidP="0005443C">
            <w:pPr>
              <w:spacing w:before="120" w:after="0" w:line="240" w:lineRule="auto"/>
              <w:ind w:left="780"/>
              <w:jc w:val="center"/>
              <w:rPr>
                <w:rFonts w:ascii="Arial" w:hAnsi="Arial" w:cs="Arial"/>
                <w:b/>
                <w:sz w:val="20"/>
                <w:szCs w:val="20"/>
              </w:rPr>
            </w:pPr>
            <w:r w:rsidRPr="000B4BD4">
              <w:rPr>
                <w:rFonts w:ascii="Arial" w:hAnsi="Arial" w:cs="Arial"/>
                <w:b/>
                <w:sz w:val="20"/>
                <w:szCs w:val="20"/>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71B219" w14:textId="77777777" w:rsidR="0005443C" w:rsidRPr="000B4BD4" w:rsidRDefault="0005443C" w:rsidP="0005443C">
            <w:pPr>
              <w:spacing w:after="0" w:line="240" w:lineRule="auto"/>
              <w:jc w:val="center"/>
              <w:rPr>
                <w:rFonts w:ascii="Arial" w:hAnsi="Arial" w:cs="Arial"/>
                <w:b/>
                <w:sz w:val="20"/>
                <w:szCs w:val="20"/>
              </w:rPr>
            </w:pPr>
            <w:r w:rsidRPr="000B4BD4">
              <w:rPr>
                <w:rFonts w:ascii="Arial" w:hAnsi="Arial" w:cs="Arial"/>
                <w:b/>
                <w:sz w:val="20"/>
                <w:szCs w:val="20"/>
              </w:rPr>
              <w:t>Знания</w:t>
            </w:r>
          </w:p>
        </w:tc>
      </w:tr>
      <w:tr w:rsidR="0005443C" w:rsidRPr="000B4BD4" w14:paraId="61DEDCAA" w14:textId="77777777" w:rsidTr="000B4BD4">
        <w:trPr>
          <w:trHeight w:val="212"/>
        </w:trPr>
        <w:tc>
          <w:tcPr>
            <w:tcW w:w="1384" w:type="dxa"/>
          </w:tcPr>
          <w:p w14:paraId="4E3EB263" w14:textId="77777777" w:rsidR="0005443C" w:rsidRPr="000B4BD4" w:rsidRDefault="0005443C" w:rsidP="0005443C">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p w14:paraId="564E698A" w14:textId="77777777" w:rsidR="0005443C" w:rsidRPr="000B4BD4" w:rsidRDefault="0005443C" w:rsidP="0005443C">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p w14:paraId="1933AA5A" w14:textId="77777777" w:rsidR="0005443C" w:rsidRPr="000B4BD4" w:rsidRDefault="0005443C" w:rsidP="0005443C">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03</w:t>
            </w:r>
          </w:p>
          <w:p w14:paraId="6E1B02A7" w14:textId="77777777" w:rsidR="0005443C" w:rsidRPr="000B4BD4" w:rsidRDefault="0005443C" w:rsidP="0005443C">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p w14:paraId="1D41B735" w14:textId="77777777" w:rsidR="0005443C" w:rsidRPr="000B4BD4" w:rsidRDefault="0005443C" w:rsidP="0005443C">
            <w:pPr>
              <w:suppressAutoHyphens/>
              <w:spacing w:after="0" w:line="240" w:lineRule="auto"/>
              <w:jc w:val="center"/>
              <w:rPr>
                <w:rFonts w:ascii="Times New Roman" w:hAnsi="Times New Roman"/>
                <w:sz w:val="24"/>
                <w:szCs w:val="24"/>
              </w:rPr>
            </w:pPr>
          </w:p>
          <w:p w14:paraId="7D1E2D83" w14:textId="77777777" w:rsidR="0005443C" w:rsidRPr="000B4BD4" w:rsidRDefault="0005443C" w:rsidP="0005443C">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08</w:t>
            </w:r>
          </w:p>
        </w:tc>
        <w:tc>
          <w:tcPr>
            <w:tcW w:w="4253" w:type="dxa"/>
          </w:tcPr>
          <w:p w14:paraId="09C502D0" w14:textId="77777777" w:rsidR="0005443C" w:rsidRPr="000B4BD4" w:rsidRDefault="0005443C" w:rsidP="0005443C">
            <w:pPr>
              <w:tabs>
                <w:tab w:val="left" w:pos="1134"/>
              </w:tabs>
              <w:spacing w:after="0"/>
              <w:ind w:firstLine="709"/>
              <w:jc w:val="both"/>
              <w:rPr>
                <w:rFonts w:ascii="Times New Roman" w:eastAsia="Calibri" w:hAnsi="Times New Roman"/>
                <w:sz w:val="24"/>
                <w:szCs w:val="24"/>
                <w:lang w:eastAsia="en-US"/>
              </w:rPr>
            </w:pPr>
            <w:r w:rsidRPr="000B4BD4">
              <w:rPr>
                <w:rFonts w:ascii="Times New Roman" w:hAnsi="Times New Roman"/>
                <w:sz w:val="24"/>
                <w:szCs w:val="24"/>
              </w:rPr>
              <w:t xml:space="preserve">- </w:t>
            </w:r>
            <w:r w:rsidRPr="000B4BD4">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6609A1BA" w14:textId="77777777" w:rsidR="0005443C" w:rsidRPr="000B4BD4" w:rsidRDefault="0005443C" w:rsidP="0005443C">
            <w:pPr>
              <w:tabs>
                <w:tab w:val="left" w:pos="1134"/>
              </w:tabs>
              <w:spacing w:after="0"/>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использовать приобретенные знания и умения в практической деятельности и повседневной жизни;</w:t>
            </w:r>
          </w:p>
          <w:p w14:paraId="1A8E574E" w14:textId="77777777" w:rsidR="0005443C" w:rsidRPr="000B4BD4" w:rsidRDefault="0005443C" w:rsidP="0005443C">
            <w:pPr>
              <w:suppressAutoHyphens/>
              <w:spacing w:after="0"/>
              <w:jc w:val="both"/>
              <w:rPr>
                <w:rFonts w:ascii="Times New Roman" w:hAnsi="Times New Roman"/>
                <w:sz w:val="24"/>
                <w:szCs w:val="24"/>
              </w:rPr>
            </w:pPr>
            <w:r w:rsidRPr="000B4BD4">
              <w:rPr>
                <w:rFonts w:ascii="Times New Roman" w:hAnsi="Times New Roman"/>
                <w:sz w:val="24"/>
                <w:szCs w:val="24"/>
              </w:rPr>
              <w:t>.</w:t>
            </w:r>
          </w:p>
        </w:tc>
        <w:tc>
          <w:tcPr>
            <w:tcW w:w="4252" w:type="dxa"/>
          </w:tcPr>
          <w:p w14:paraId="61B8130A" w14:textId="77777777" w:rsidR="0005443C" w:rsidRPr="000B4BD4" w:rsidRDefault="0005443C" w:rsidP="0005443C">
            <w:pPr>
              <w:spacing w:after="0"/>
              <w:ind w:firstLine="709"/>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 роли физической культуры в общекультурном, профессиональном и социальном развитии человека, основе здорового образа жизни</w:t>
            </w:r>
          </w:p>
          <w:p w14:paraId="6DBF6050" w14:textId="77777777" w:rsidR="0005443C" w:rsidRPr="000B4BD4" w:rsidRDefault="0005443C" w:rsidP="0005443C">
            <w:pPr>
              <w:suppressAutoHyphens/>
              <w:spacing w:after="0"/>
              <w:jc w:val="both"/>
              <w:rPr>
                <w:rFonts w:ascii="Times New Roman" w:hAnsi="Times New Roman"/>
                <w:sz w:val="24"/>
                <w:szCs w:val="24"/>
              </w:rPr>
            </w:pPr>
            <w:r w:rsidRPr="000B4BD4">
              <w:rPr>
                <w:rFonts w:ascii="Times New Roman" w:hAnsi="Times New Roman"/>
                <w:sz w:val="24"/>
                <w:szCs w:val="24"/>
              </w:rPr>
              <w:t>,</w:t>
            </w:r>
          </w:p>
        </w:tc>
      </w:tr>
    </w:tbl>
    <w:p w14:paraId="3DC44C7C" w14:textId="77777777" w:rsidR="0005443C" w:rsidRPr="000B4BD4" w:rsidRDefault="0005443C" w:rsidP="0005443C">
      <w:pPr>
        <w:spacing w:after="0" w:line="240" w:lineRule="auto"/>
        <w:ind w:firstLine="709"/>
        <w:jc w:val="both"/>
        <w:rPr>
          <w:rFonts w:ascii="Arial" w:hAnsi="Arial" w:cs="Arial"/>
          <w:sz w:val="24"/>
          <w:szCs w:val="24"/>
        </w:rPr>
      </w:pPr>
    </w:p>
    <w:p w14:paraId="2EB70C03" w14:textId="77777777" w:rsidR="0005443C" w:rsidRPr="000B4BD4" w:rsidRDefault="0005443C" w:rsidP="0005443C">
      <w:pPr>
        <w:keepNext/>
        <w:numPr>
          <w:ilvl w:val="0"/>
          <w:numId w:val="114"/>
        </w:numPr>
        <w:spacing w:after="0" w:line="240" w:lineRule="auto"/>
        <w:ind w:left="0" w:firstLine="709"/>
        <w:outlineLvl w:val="0"/>
        <w:rPr>
          <w:rFonts w:ascii="Times New Roman" w:hAnsi="Times New Roman"/>
          <w:b/>
          <w:bCs/>
          <w:kern w:val="32"/>
          <w:sz w:val="24"/>
          <w:szCs w:val="24"/>
        </w:rPr>
      </w:pPr>
      <w:bookmarkStart w:id="543" w:name="_Toc107929445"/>
      <w:r w:rsidRPr="000B4BD4">
        <w:rPr>
          <w:rFonts w:ascii="Times New Roman" w:hAnsi="Times New Roman"/>
          <w:b/>
          <w:bCs/>
          <w:kern w:val="32"/>
          <w:sz w:val="24"/>
          <w:szCs w:val="24"/>
        </w:rPr>
        <w:t>2. СТРУКТУРА И СОДЕРЖАНИЕ УЧЕБНОЙ ДИСЦИПЛИНЫ</w:t>
      </w:r>
      <w:bookmarkEnd w:id="543"/>
    </w:p>
    <w:p w14:paraId="3F549632" w14:textId="77777777" w:rsidR="0005443C" w:rsidRPr="000B4BD4" w:rsidRDefault="0005443C" w:rsidP="0005443C">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5443C" w:rsidRPr="000B4BD4" w14:paraId="6272258E" w14:textId="77777777" w:rsidTr="000B4BD4">
        <w:trPr>
          <w:trHeight w:val="65"/>
        </w:trPr>
        <w:tc>
          <w:tcPr>
            <w:tcW w:w="3685" w:type="pct"/>
            <w:vAlign w:val="center"/>
          </w:tcPr>
          <w:p w14:paraId="2B12E477"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Вид учебной работы</w:t>
            </w:r>
          </w:p>
        </w:tc>
        <w:tc>
          <w:tcPr>
            <w:tcW w:w="1315" w:type="pct"/>
            <w:vAlign w:val="center"/>
          </w:tcPr>
          <w:p w14:paraId="0ED37D14"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Объем в часах</w:t>
            </w:r>
          </w:p>
        </w:tc>
      </w:tr>
      <w:tr w:rsidR="0005443C" w:rsidRPr="000B4BD4" w14:paraId="5DBB40DF" w14:textId="77777777" w:rsidTr="000B4BD4">
        <w:trPr>
          <w:trHeight w:val="65"/>
        </w:trPr>
        <w:tc>
          <w:tcPr>
            <w:tcW w:w="3685" w:type="pct"/>
            <w:vAlign w:val="center"/>
          </w:tcPr>
          <w:p w14:paraId="5017A8C1"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Всего</w:t>
            </w:r>
          </w:p>
        </w:tc>
        <w:tc>
          <w:tcPr>
            <w:tcW w:w="1315" w:type="pct"/>
            <w:vAlign w:val="center"/>
          </w:tcPr>
          <w:p w14:paraId="36B1CABB"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160</w:t>
            </w:r>
          </w:p>
        </w:tc>
      </w:tr>
      <w:tr w:rsidR="0005443C" w:rsidRPr="000B4BD4" w14:paraId="4CD6721C" w14:textId="77777777" w:rsidTr="000B4BD4">
        <w:trPr>
          <w:trHeight w:val="65"/>
        </w:trPr>
        <w:tc>
          <w:tcPr>
            <w:tcW w:w="3685" w:type="pct"/>
            <w:shd w:val="clear" w:color="auto" w:fill="auto"/>
            <w:vAlign w:val="center"/>
          </w:tcPr>
          <w:p w14:paraId="73B49C27"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в т.ч. в форме практической подготовки</w:t>
            </w:r>
          </w:p>
        </w:tc>
        <w:tc>
          <w:tcPr>
            <w:tcW w:w="1315" w:type="pct"/>
            <w:shd w:val="clear" w:color="auto" w:fill="auto"/>
            <w:vAlign w:val="center"/>
          </w:tcPr>
          <w:p w14:paraId="72D768A5"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160</w:t>
            </w:r>
          </w:p>
        </w:tc>
      </w:tr>
      <w:tr w:rsidR="0005443C" w:rsidRPr="000B4BD4" w14:paraId="2C176832" w14:textId="77777777" w:rsidTr="000B4BD4">
        <w:trPr>
          <w:trHeight w:val="65"/>
        </w:trPr>
        <w:tc>
          <w:tcPr>
            <w:tcW w:w="5000" w:type="pct"/>
            <w:gridSpan w:val="2"/>
            <w:vAlign w:val="center"/>
          </w:tcPr>
          <w:p w14:paraId="59E472DD"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в т. ч.:</w:t>
            </w:r>
          </w:p>
        </w:tc>
      </w:tr>
      <w:tr w:rsidR="0005443C" w:rsidRPr="000B4BD4" w14:paraId="62D086A6" w14:textId="77777777" w:rsidTr="000B4BD4">
        <w:trPr>
          <w:trHeight w:val="65"/>
        </w:trPr>
        <w:tc>
          <w:tcPr>
            <w:tcW w:w="3685" w:type="pct"/>
            <w:vAlign w:val="center"/>
          </w:tcPr>
          <w:p w14:paraId="19050CD3"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Теоретические занятия</w:t>
            </w:r>
          </w:p>
        </w:tc>
        <w:tc>
          <w:tcPr>
            <w:tcW w:w="1315" w:type="pct"/>
            <w:vAlign w:val="center"/>
          </w:tcPr>
          <w:p w14:paraId="71C9B924"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w:t>
            </w:r>
          </w:p>
        </w:tc>
      </w:tr>
      <w:tr w:rsidR="0005443C" w:rsidRPr="000B4BD4" w14:paraId="544CD3C5" w14:textId="77777777" w:rsidTr="000B4BD4">
        <w:trPr>
          <w:trHeight w:val="65"/>
        </w:trPr>
        <w:tc>
          <w:tcPr>
            <w:tcW w:w="3685" w:type="pct"/>
            <w:vAlign w:val="center"/>
          </w:tcPr>
          <w:p w14:paraId="74CA6FC9"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В т.ч. в форме практической подготовки</w:t>
            </w:r>
          </w:p>
        </w:tc>
        <w:tc>
          <w:tcPr>
            <w:tcW w:w="1315" w:type="pct"/>
            <w:vAlign w:val="center"/>
          </w:tcPr>
          <w:p w14:paraId="152F57ED" w14:textId="77777777" w:rsidR="0005443C" w:rsidRPr="000B4BD4" w:rsidRDefault="0005443C" w:rsidP="0005443C">
            <w:pPr>
              <w:suppressAutoHyphens/>
              <w:spacing w:after="0" w:line="240" w:lineRule="auto"/>
              <w:rPr>
                <w:rFonts w:ascii="Times New Roman" w:hAnsi="Times New Roman"/>
                <w:b/>
                <w:sz w:val="24"/>
                <w:szCs w:val="24"/>
              </w:rPr>
            </w:pPr>
            <w:r w:rsidRPr="000B4BD4">
              <w:rPr>
                <w:rFonts w:ascii="Times New Roman" w:hAnsi="Times New Roman"/>
                <w:b/>
                <w:sz w:val="24"/>
                <w:szCs w:val="24"/>
              </w:rPr>
              <w:t>160</w:t>
            </w:r>
          </w:p>
        </w:tc>
      </w:tr>
      <w:tr w:rsidR="0005443C" w:rsidRPr="000B4BD4" w14:paraId="281E33B8" w14:textId="77777777" w:rsidTr="000B4BD4">
        <w:trPr>
          <w:trHeight w:val="267"/>
        </w:trPr>
        <w:tc>
          <w:tcPr>
            <w:tcW w:w="3685" w:type="pct"/>
            <w:vAlign w:val="center"/>
          </w:tcPr>
          <w:p w14:paraId="22652102"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Самостоятельная работа</w:t>
            </w:r>
          </w:p>
        </w:tc>
        <w:tc>
          <w:tcPr>
            <w:tcW w:w="1315" w:type="pct"/>
            <w:vAlign w:val="center"/>
          </w:tcPr>
          <w:p w14:paraId="1CB0078B" w14:textId="77777777" w:rsidR="0005443C" w:rsidRPr="000B4BD4" w:rsidRDefault="0005443C" w:rsidP="0005443C">
            <w:pPr>
              <w:suppressAutoHyphens/>
              <w:spacing w:after="0" w:line="240" w:lineRule="auto"/>
              <w:rPr>
                <w:rFonts w:ascii="Times New Roman" w:hAnsi="Times New Roman"/>
                <w:b/>
                <w:sz w:val="24"/>
                <w:szCs w:val="24"/>
              </w:rPr>
            </w:pPr>
          </w:p>
        </w:tc>
      </w:tr>
      <w:tr w:rsidR="0005443C" w:rsidRPr="000B4BD4" w14:paraId="0E160B13" w14:textId="77777777" w:rsidTr="000B4BD4">
        <w:trPr>
          <w:trHeight w:val="267"/>
        </w:trPr>
        <w:tc>
          <w:tcPr>
            <w:tcW w:w="3685" w:type="pct"/>
            <w:vAlign w:val="center"/>
          </w:tcPr>
          <w:p w14:paraId="29B2D39D" w14:textId="77777777" w:rsidR="0005443C" w:rsidRPr="000B4BD4" w:rsidRDefault="0005443C" w:rsidP="0005443C">
            <w:pPr>
              <w:suppressAutoHyphens/>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w:t>
            </w:r>
          </w:p>
        </w:tc>
        <w:tc>
          <w:tcPr>
            <w:tcW w:w="1315" w:type="pct"/>
            <w:vAlign w:val="center"/>
          </w:tcPr>
          <w:p w14:paraId="4C6D0999" w14:textId="77777777" w:rsidR="0005443C" w:rsidRPr="000B4BD4" w:rsidRDefault="0005443C" w:rsidP="0005443C">
            <w:pPr>
              <w:suppressAutoHyphens/>
              <w:spacing w:after="0" w:line="240" w:lineRule="auto"/>
              <w:rPr>
                <w:rFonts w:ascii="Times New Roman" w:hAnsi="Times New Roman"/>
                <w:b/>
                <w:sz w:val="24"/>
                <w:szCs w:val="24"/>
              </w:rPr>
            </w:pPr>
          </w:p>
        </w:tc>
      </w:tr>
    </w:tbl>
    <w:p w14:paraId="7EB39F3B" w14:textId="77777777" w:rsidR="0005443C" w:rsidRPr="000B4BD4" w:rsidRDefault="0005443C" w:rsidP="0005443C">
      <w:pPr>
        <w:spacing w:after="0" w:line="240" w:lineRule="auto"/>
        <w:ind w:firstLine="709"/>
        <w:jc w:val="both"/>
        <w:rPr>
          <w:rFonts w:ascii="Arial" w:hAnsi="Arial" w:cs="Arial"/>
          <w:sz w:val="24"/>
          <w:szCs w:val="24"/>
        </w:rPr>
      </w:pPr>
    </w:p>
    <w:p w14:paraId="4BF097A3" w14:textId="77777777" w:rsidR="0005443C" w:rsidRPr="000B4BD4" w:rsidRDefault="0005443C" w:rsidP="0005443C">
      <w:pPr>
        <w:spacing w:after="0" w:line="240" w:lineRule="auto"/>
        <w:ind w:firstLine="709"/>
        <w:jc w:val="both"/>
        <w:rPr>
          <w:rFonts w:ascii="Arial" w:hAnsi="Arial" w:cs="Arial"/>
          <w:sz w:val="24"/>
          <w:szCs w:val="24"/>
        </w:rPr>
      </w:pPr>
    </w:p>
    <w:p w14:paraId="67F63622" w14:textId="77777777" w:rsidR="0005443C" w:rsidRPr="000B4BD4" w:rsidRDefault="0005443C" w:rsidP="0005443C">
      <w:pPr>
        <w:spacing w:after="0" w:line="240" w:lineRule="auto"/>
        <w:ind w:firstLine="709"/>
        <w:jc w:val="both"/>
        <w:rPr>
          <w:rFonts w:ascii="Arial" w:hAnsi="Arial" w:cs="Arial"/>
          <w:sz w:val="24"/>
          <w:szCs w:val="24"/>
        </w:rPr>
        <w:sectPr w:rsidR="0005443C" w:rsidRPr="000B4BD4" w:rsidSect="000B4BD4">
          <w:pgSz w:w="11906" w:h="16838"/>
          <w:pgMar w:top="1134" w:right="1134" w:bottom="851" w:left="1134" w:header="709" w:footer="566" w:gutter="0"/>
          <w:cols w:space="708"/>
          <w:titlePg/>
          <w:docGrid w:linePitch="360"/>
        </w:sectPr>
      </w:pPr>
    </w:p>
    <w:p w14:paraId="6B87A219" w14:textId="77777777" w:rsidR="0005443C" w:rsidRPr="00FD7DD6" w:rsidRDefault="0005443C" w:rsidP="0005443C">
      <w:pPr>
        <w:numPr>
          <w:ilvl w:val="1"/>
          <w:numId w:val="114"/>
        </w:numPr>
        <w:spacing w:after="0" w:line="240" w:lineRule="auto"/>
        <w:contextualSpacing/>
        <w:jc w:val="both"/>
        <w:rPr>
          <w:rFonts w:ascii="Times New Roman" w:eastAsia="Calibri" w:hAnsi="Times New Roman"/>
          <w:b/>
          <w:bCs/>
          <w:sz w:val="24"/>
          <w:szCs w:val="24"/>
          <w:lang w:eastAsia="en-US"/>
        </w:rPr>
      </w:pPr>
      <w:r w:rsidRPr="00FD7DD6">
        <w:rPr>
          <w:rFonts w:ascii="Times New Roman" w:eastAsia="Calibri" w:hAnsi="Times New Roman"/>
          <w:b/>
          <w:bCs/>
          <w:sz w:val="24"/>
          <w:szCs w:val="24"/>
          <w:lang w:eastAsia="en-US"/>
        </w:rPr>
        <w:lastRenderedPageBreak/>
        <w:t>Тематический план и содержание учебной дисциплины</w:t>
      </w:r>
    </w:p>
    <w:p w14:paraId="4D627A90" w14:textId="77777777" w:rsidR="0005443C" w:rsidRPr="000B4BD4" w:rsidRDefault="0005443C" w:rsidP="0005443C">
      <w:pPr>
        <w:spacing w:after="0" w:line="240" w:lineRule="auto"/>
        <w:ind w:left="1069"/>
        <w:contextualSpacing/>
        <w:jc w:val="both"/>
        <w:rPr>
          <w:rFonts w:eastAsia="Calibri"/>
          <w:lang w:eastAsia="en-US"/>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1327"/>
        <w:gridCol w:w="946"/>
        <w:gridCol w:w="1321"/>
        <w:gridCol w:w="9"/>
        <w:gridCol w:w="9"/>
      </w:tblGrid>
      <w:tr w:rsidR="0005443C" w:rsidRPr="000B4BD4" w14:paraId="4F16D3F4" w14:textId="77777777" w:rsidTr="000B4BD4">
        <w:trPr>
          <w:tblHeader/>
        </w:trPr>
        <w:tc>
          <w:tcPr>
            <w:tcW w:w="640" w:type="pct"/>
          </w:tcPr>
          <w:p w14:paraId="5604CC4A" w14:textId="77777777" w:rsidR="0005443C" w:rsidRPr="000B4BD4" w:rsidRDefault="0005443C" w:rsidP="0005443C">
            <w:pPr>
              <w:spacing w:after="0" w:line="240" w:lineRule="auto"/>
              <w:jc w:val="center"/>
              <w:rPr>
                <w:rFonts w:ascii="Times New Roman" w:hAnsi="Times New Roman"/>
                <w:b/>
                <w:bCs/>
                <w:sz w:val="20"/>
                <w:szCs w:val="20"/>
              </w:rPr>
            </w:pPr>
            <w:r w:rsidRPr="000B4BD4">
              <w:rPr>
                <w:rFonts w:ascii="Times New Roman" w:hAnsi="Times New Roman"/>
                <w:b/>
                <w:bCs/>
                <w:spacing w:val="-2"/>
                <w:sz w:val="20"/>
                <w:szCs w:val="20"/>
              </w:rPr>
              <w:t xml:space="preserve">Наименование разделов и </w:t>
            </w:r>
            <w:r w:rsidRPr="000B4BD4">
              <w:rPr>
                <w:rFonts w:ascii="Times New Roman" w:hAnsi="Times New Roman"/>
                <w:b/>
                <w:bCs/>
                <w:sz w:val="20"/>
                <w:szCs w:val="20"/>
              </w:rPr>
              <w:t>тем</w:t>
            </w:r>
          </w:p>
        </w:tc>
        <w:tc>
          <w:tcPr>
            <w:tcW w:w="3628" w:type="pct"/>
          </w:tcPr>
          <w:p w14:paraId="111E14E4" w14:textId="77777777" w:rsidR="0005443C" w:rsidRPr="000B4BD4" w:rsidRDefault="0005443C" w:rsidP="0005443C">
            <w:pPr>
              <w:spacing w:after="0" w:line="240" w:lineRule="auto"/>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03" w:type="pct"/>
          </w:tcPr>
          <w:p w14:paraId="4A1438C8" w14:textId="77777777" w:rsidR="0005443C" w:rsidRPr="000B4BD4" w:rsidRDefault="0005443C" w:rsidP="0005443C">
            <w:pPr>
              <w:spacing w:after="0" w:line="240" w:lineRule="auto"/>
              <w:rPr>
                <w:rFonts w:ascii="Times New Roman" w:hAnsi="Times New Roman"/>
                <w:b/>
                <w:bCs/>
                <w:spacing w:val="-2"/>
                <w:sz w:val="20"/>
                <w:szCs w:val="20"/>
              </w:rPr>
            </w:pPr>
            <w:r w:rsidRPr="000B4BD4">
              <w:rPr>
                <w:rFonts w:ascii="Times New Roman" w:hAnsi="Times New Roman"/>
                <w:b/>
                <w:bCs/>
                <w:spacing w:val="-2"/>
                <w:sz w:val="20"/>
                <w:szCs w:val="20"/>
              </w:rPr>
              <w:t>Объем</w:t>
            </w:r>
          </w:p>
          <w:p w14:paraId="04D33537" w14:textId="77777777" w:rsidR="0005443C" w:rsidRPr="000B4BD4" w:rsidRDefault="0005443C" w:rsidP="0005443C">
            <w:pPr>
              <w:spacing w:after="0" w:line="240" w:lineRule="auto"/>
              <w:ind w:firstLine="170"/>
              <w:rPr>
                <w:rFonts w:ascii="Times New Roman" w:hAnsi="Times New Roman"/>
                <w:b/>
                <w:bCs/>
                <w:sz w:val="20"/>
                <w:szCs w:val="20"/>
              </w:rPr>
            </w:pPr>
            <w:r w:rsidRPr="000B4BD4">
              <w:rPr>
                <w:rFonts w:ascii="Times New Roman" w:hAnsi="Times New Roman"/>
                <w:b/>
                <w:bCs/>
                <w:spacing w:val="-2"/>
                <w:sz w:val="20"/>
                <w:szCs w:val="20"/>
              </w:rPr>
              <w:t xml:space="preserve"> часов</w:t>
            </w:r>
          </w:p>
        </w:tc>
        <w:tc>
          <w:tcPr>
            <w:tcW w:w="429" w:type="pct"/>
            <w:gridSpan w:val="3"/>
          </w:tcPr>
          <w:p w14:paraId="35AD2951" w14:textId="77777777" w:rsidR="0005443C" w:rsidRPr="000B4BD4" w:rsidRDefault="0005443C" w:rsidP="0005443C">
            <w:pPr>
              <w:spacing w:after="0" w:line="240" w:lineRule="auto"/>
              <w:jc w:val="center"/>
              <w:rPr>
                <w:rFonts w:ascii="Times New Roman" w:hAnsi="Times New Roman"/>
                <w:b/>
                <w:bCs/>
                <w:sz w:val="16"/>
                <w:szCs w:val="16"/>
              </w:rPr>
            </w:pPr>
            <w:r w:rsidRPr="000B4BD4">
              <w:rPr>
                <w:rFonts w:ascii="Times New Roman" w:hAnsi="Times New Roman"/>
                <w:b/>
                <w:sz w:val="16"/>
                <w:szCs w:val="16"/>
              </w:rPr>
              <w:t>Коды компетенций, формированию которых  способствует элемент программы</w:t>
            </w:r>
          </w:p>
        </w:tc>
      </w:tr>
      <w:tr w:rsidR="0005443C" w:rsidRPr="000B4BD4" w14:paraId="3F8BB4BC" w14:textId="77777777" w:rsidTr="000B4BD4">
        <w:tc>
          <w:tcPr>
            <w:tcW w:w="4268" w:type="pct"/>
            <w:gridSpan w:val="2"/>
          </w:tcPr>
          <w:p w14:paraId="39CE1514" w14:textId="77777777" w:rsidR="0005443C" w:rsidRPr="000B4BD4" w:rsidRDefault="0005443C" w:rsidP="0005443C">
            <w:pPr>
              <w:spacing w:after="0" w:line="240" w:lineRule="auto"/>
              <w:rPr>
                <w:rFonts w:ascii="Times New Roman" w:hAnsi="Times New Roman"/>
                <w:b/>
                <w:bCs/>
                <w:sz w:val="20"/>
                <w:szCs w:val="20"/>
              </w:rPr>
            </w:pPr>
            <w:r w:rsidRPr="000B4BD4">
              <w:rPr>
                <w:rFonts w:ascii="Times New Roman" w:hAnsi="Times New Roman"/>
                <w:b/>
                <w:bCs/>
                <w:sz w:val="20"/>
                <w:szCs w:val="20"/>
              </w:rPr>
              <w:t>Раздел 1. Легкая  атлетика</w:t>
            </w:r>
          </w:p>
        </w:tc>
        <w:tc>
          <w:tcPr>
            <w:tcW w:w="303" w:type="pct"/>
          </w:tcPr>
          <w:p w14:paraId="320B6726" w14:textId="77777777" w:rsidR="0005443C" w:rsidRPr="000B4BD4" w:rsidRDefault="0005443C" w:rsidP="0005443C">
            <w:pPr>
              <w:spacing w:after="0" w:line="240" w:lineRule="auto"/>
              <w:jc w:val="center"/>
              <w:rPr>
                <w:rFonts w:ascii="Times New Roman" w:hAnsi="Times New Roman"/>
                <w:b/>
                <w:bCs/>
                <w:sz w:val="20"/>
                <w:szCs w:val="20"/>
              </w:rPr>
            </w:pPr>
            <w:r w:rsidRPr="000B4BD4">
              <w:rPr>
                <w:rFonts w:ascii="Times New Roman" w:hAnsi="Times New Roman"/>
                <w:b/>
                <w:bCs/>
                <w:sz w:val="20"/>
                <w:szCs w:val="20"/>
              </w:rPr>
              <w:t>24</w:t>
            </w:r>
          </w:p>
        </w:tc>
        <w:tc>
          <w:tcPr>
            <w:tcW w:w="429" w:type="pct"/>
            <w:gridSpan w:val="3"/>
          </w:tcPr>
          <w:p w14:paraId="7A80F032" w14:textId="77777777" w:rsidR="0005443C" w:rsidRPr="000B4BD4" w:rsidRDefault="0005443C" w:rsidP="0005443C">
            <w:pPr>
              <w:spacing w:after="0" w:line="240" w:lineRule="auto"/>
              <w:rPr>
                <w:rFonts w:ascii="Times New Roman" w:hAnsi="Times New Roman"/>
                <w:b/>
                <w:bCs/>
                <w:sz w:val="20"/>
                <w:szCs w:val="20"/>
              </w:rPr>
            </w:pPr>
          </w:p>
        </w:tc>
      </w:tr>
      <w:tr w:rsidR="0005443C" w:rsidRPr="000B4BD4" w14:paraId="158586B2" w14:textId="77777777" w:rsidTr="000B4BD4">
        <w:trPr>
          <w:trHeight w:val="285"/>
        </w:trPr>
        <w:tc>
          <w:tcPr>
            <w:tcW w:w="640" w:type="pct"/>
            <w:vMerge w:val="restart"/>
          </w:tcPr>
          <w:p w14:paraId="6DA172D3" w14:textId="77777777" w:rsidR="0005443C" w:rsidRPr="000B4BD4" w:rsidRDefault="0005443C" w:rsidP="0005443C">
            <w:pPr>
              <w:spacing w:after="0" w:line="240" w:lineRule="auto"/>
              <w:rPr>
                <w:rFonts w:ascii="Times New Roman" w:hAnsi="Times New Roman"/>
                <w:b/>
                <w:bCs/>
                <w:sz w:val="20"/>
                <w:szCs w:val="20"/>
              </w:rPr>
            </w:pPr>
            <w:r w:rsidRPr="000B4BD4">
              <w:rPr>
                <w:rFonts w:ascii="Times New Roman" w:hAnsi="Times New Roman"/>
                <w:b/>
                <w:bCs/>
                <w:sz w:val="20"/>
                <w:szCs w:val="20"/>
              </w:rPr>
              <w:t>Тема 1.1.</w:t>
            </w:r>
          </w:p>
          <w:p w14:paraId="65BF0362" w14:textId="77777777" w:rsidR="0005443C" w:rsidRPr="000B4BD4" w:rsidRDefault="0005443C" w:rsidP="0005443C">
            <w:pPr>
              <w:spacing w:after="0" w:line="240" w:lineRule="auto"/>
              <w:rPr>
                <w:rFonts w:ascii="Times New Roman" w:hAnsi="Times New Roman"/>
                <w:bCs/>
              </w:rPr>
            </w:pPr>
            <w:r w:rsidRPr="000B4BD4">
              <w:rPr>
                <w:rFonts w:ascii="Times New Roman" w:hAnsi="Times New Roman"/>
                <w:bCs/>
              </w:rPr>
              <w:t>Легкая атлетика</w:t>
            </w:r>
          </w:p>
        </w:tc>
        <w:tc>
          <w:tcPr>
            <w:tcW w:w="3628" w:type="pct"/>
            <w:tcBorders>
              <w:bottom w:val="single" w:sz="4" w:space="0" w:color="auto"/>
            </w:tcBorders>
          </w:tcPr>
          <w:p w14:paraId="6BF1B4D2" w14:textId="77777777" w:rsidR="0005443C" w:rsidRPr="000B4BD4" w:rsidRDefault="0005443C" w:rsidP="0005443C">
            <w:pPr>
              <w:widowControl w:val="0"/>
              <w:shd w:val="clear" w:color="auto" w:fill="FFFFFF"/>
              <w:autoSpaceDE w:val="0"/>
              <w:autoSpaceDN w:val="0"/>
              <w:adjustRightInd w:val="0"/>
              <w:spacing w:after="0" w:line="240" w:lineRule="auto"/>
              <w:rPr>
                <w:rFonts w:ascii="Times New Roman" w:hAnsi="Times New Roman"/>
                <w:b/>
                <w:bCs/>
                <w:sz w:val="20"/>
                <w:szCs w:val="20"/>
              </w:rPr>
            </w:pPr>
            <w:r w:rsidRPr="000B4BD4">
              <w:rPr>
                <w:rFonts w:ascii="Times New Roman" w:hAnsi="Times New Roman"/>
                <w:b/>
                <w:sz w:val="20"/>
                <w:szCs w:val="20"/>
              </w:rPr>
              <w:t>Содержание учебного материала</w:t>
            </w:r>
          </w:p>
        </w:tc>
        <w:tc>
          <w:tcPr>
            <w:tcW w:w="303" w:type="pct"/>
            <w:vMerge w:val="restart"/>
          </w:tcPr>
          <w:p w14:paraId="32B2BD8C" w14:textId="77777777" w:rsidR="0005443C" w:rsidRPr="000B4BD4" w:rsidRDefault="0005443C" w:rsidP="0005443C">
            <w:pPr>
              <w:spacing w:after="0" w:line="240" w:lineRule="auto"/>
              <w:jc w:val="center"/>
              <w:rPr>
                <w:rFonts w:ascii="Times New Roman" w:hAnsi="Times New Roman"/>
                <w:b/>
                <w:bCs/>
                <w:sz w:val="20"/>
                <w:szCs w:val="20"/>
              </w:rPr>
            </w:pPr>
            <w:r w:rsidRPr="000B4BD4">
              <w:rPr>
                <w:rFonts w:ascii="Times New Roman" w:hAnsi="Times New Roman"/>
                <w:b/>
                <w:bCs/>
                <w:sz w:val="20"/>
                <w:szCs w:val="20"/>
              </w:rPr>
              <w:t>12</w:t>
            </w:r>
          </w:p>
          <w:p w14:paraId="0E1E7503" w14:textId="77777777" w:rsidR="0005443C" w:rsidRPr="000B4BD4" w:rsidRDefault="0005443C" w:rsidP="0005443C">
            <w:pPr>
              <w:spacing w:after="0" w:line="240" w:lineRule="auto"/>
              <w:jc w:val="center"/>
              <w:rPr>
                <w:rFonts w:ascii="Times New Roman" w:hAnsi="Times New Roman"/>
                <w:bCs/>
                <w:sz w:val="20"/>
                <w:szCs w:val="20"/>
              </w:rPr>
            </w:pPr>
          </w:p>
          <w:p w14:paraId="417B9CB4" w14:textId="77777777" w:rsidR="0005443C" w:rsidRPr="000B4BD4" w:rsidRDefault="0005443C" w:rsidP="0005443C">
            <w:pPr>
              <w:spacing w:after="0" w:line="240" w:lineRule="auto"/>
              <w:jc w:val="center"/>
              <w:rPr>
                <w:rFonts w:ascii="Times New Roman" w:hAnsi="Times New Roman"/>
                <w:bCs/>
                <w:sz w:val="20"/>
                <w:szCs w:val="20"/>
              </w:rPr>
            </w:pPr>
          </w:p>
          <w:p w14:paraId="3E376A1A" w14:textId="77777777" w:rsidR="0005443C" w:rsidRPr="000B4BD4" w:rsidRDefault="0005443C" w:rsidP="0005443C">
            <w:pPr>
              <w:spacing w:after="0" w:line="240" w:lineRule="auto"/>
              <w:jc w:val="center"/>
              <w:rPr>
                <w:rFonts w:ascii="Times New Roman" w:hAnsi="Times New Roman"/>
                <w:bCs/>
                <w:sz w:val="20"/>
                <w:szCs w:val="20"/>
              </w:rPr>
            </w:pPr>
          </w:p>
          <w:p w14:paraId="6EEE3093" w14:textId="77777777" w:rsidR="0005443C" w:rsidRPr="000B4BD4" w:rsidRDefault="0005443C" w:rsidP="0005443C">
            <w:pPr>
              <w:spacing w:after="0" w:line="240" w:lineRule="auto"/>
              <w:jc w:val="center"/>
              <w:rPr>
                <w:rFonts w:ascii="Times New Roman" w:hAnsi="Times New Roman"/>
                <w:bCs/>
                <w:sz w:val="20"/>
                <w:szCs w:val="20"/>
              </w:rPr>
            </w:pPr>
          </w:p>
          <w:p w14:paraId="42CA5C08" w14:textId="77777777" w:rsidR="0005443C" w:rsidRPr="000B4BD4" w:rsidRDefault="0005443C" w:rsidP="0005443C">
            <w:pPr>
              <w:spacing w:after="0" w:line="240" w:lineRule="auto"/>
              <w:jc w:val="center"/>
              <w:rPr>
                <w:rFonts w:ascii="Times New Roman" w:hAnsi="Times New Roman"/>
                <w:bCs/>
                <w:sz w:val="20"/>
                <w:szCs w:val="20"/>
              </w:rPr>
            </w:pPr>
          </w:p>
          <w:p w14:paraId="683976A5" w14:textId="77777777" w:rsidR="0005443C" w:rsidRPr="000B4BD4" w:rsidRDefault="0005443C" w:rsidP="0005443C">
            <w:pPr>
              <w:spacing w:after="0" w:line="240" w:lineRule="auto"/>
              <w:jc w:val="center"/>
              <w:rPr>
                <w:rFonts w:ascii="Times New Roman" w:hAnsi="Times New Roman"/>
                <w:bCs/>
                <w:sz w:val="20"/>
                <w:szCs w:val="20"/>
              </w:rPr>
            </w:pPr>
          </w:p>
          <w:p w14:paraId="7F898CAD" w14:textId="77777777" w:rsidR="0005443C" w:rsidRPr="000B4BD4" w:rsidRDefault="0005443C" w:rsidP="0005443C">
            <w:pPr>
              <w:spacing w:after="0" w:line="240" w:lineRule="auto"/>
              <w:jc w:val="center"/>
              <w:rPr>
                <w:rFonts w:ascii="Times New Roman" w:hAnsi="Times New Roman"/>
                <w:bCs/>
                <w:sz w:val="20"/>
                <w:szCs w:val="20"/>
              </w:rPr>
            </w:pPr>
          </w:p>
          <w:p w14:paraId="5AE6C8E6" w14:textId="77777777" w:rsidR="0005443C" w:rsidRPr="000B4BD4" w:rsidRDefault="0005443C" w:rsidP="0005443C">
            <w:pPr>
              <w:spacing w:after="0" w:line="240" w:lineRule="auto"/>
              <w:jc w:val="center"/>
              <w:rPr>
                <w:rFonts w:ascii="Times New Roman" w:hAnsi="Times New Roman"/>
                <w:bCs/>
                <w:sz w:val="20"/>
                <w:szCs w:val="20"/>
              </w:rPr>
            </w:pPr>
          </w:p>
          <w:p w14:paraId="62B609BA" w14:textId="77777777" w:rsidR="0005443C" w:rsidRPr="000B4BD4" w:rsidRDefault="0005443C" w:rsidP="0005443C">
            <w:pPr>
              <w:spacing w:after="0" w:line="240" w:lineRule="auto"/>
              <w:jc w:val="center"/>
              <w:rPr>
                <w:rFonts w:ascii="Times New Roman" w:hAnsi="Times New Roman"/>
                <w:bCs/>
                <w:sz w:val="20"/>
                <w:szCs w:val="20"/>
              </w:rPr>
            </w:pPr>
          </w:p>
          <w:p w14:paraId="7CA00D2B" w14:textId="77777777" w:rsidR="0005443C" w:rsidRPr="000B4BD4" w:rsidRDefault="0005443C" w:rsidP="0005443C">
            <w:pPr>
              <w:spacing w:after="0" w:line="240" w:lineRule="auto"/>
              <w:jc w:val="center"/>
              <w:rPr>
                <w:rFonts w:ascii="Times New Roman" w:hAnsi="Times New Roman"/>
                <w:b/>
                <w:bCs/>
                <w:sz w:val="20"/>
                <w:szCs w:val="20"/>
              </w:rPr>
            </w:pPr>
            <w:r w:rsidRPr="000B4BD4">
              <w:rPr>
                <w:rFonts w:ascii="Times New Roman" w:hAnsi="Times New Roman"/>
                <w:b/>
                <w:bCs/>
                <w:sz w:val="20"/>
                <w:szCs w:val="20"/>
              </w:rPr>
              <w:t>12</w:t>
            </w:r>
          </w:p>
          <w:p w14:paraId="23261A57"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vMerge w:val="restart"/>
          </w:tcPr>
          <w:p w14:paraId="07CD4EDB"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6A56D377"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1FFB6701"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0AAB64FD"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6C4DE64B"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0388C7C8" w14:textId="77777777" w:rsidR="0005443C" w:rsidRPr="000B4BD4" w:rsidRDefault="0005443C" w:rsidP="0005443C">
            <w:pPr>
              <w:suppressAutoHyphens/>
              <w:spacing w:after="0" w:line="240" w:lineRule="auto"/>
              <w:jc w:val="center"/>
              <w:rPr>
                <w:rFonts w:ascii="Times New Roman" w:hAnsi="Times New Roman"/>
                <w:sz w:val="20"/>
                <w:szCs w:val="20"/>
              </w:rPr>
            </w:pPr>
          </w:p>
          <w:p w14:paraId="3164F2F0" w14:textId="77777777" w:rsidR="0005443C" w:rsidRPr="000B4BD4" w:rsidRDefault="0005443C" w:rsidP="0005443C">
            <w:pPr>
              <w:spacing w:after="0" w:line="240" w:lineRule="auto"/>
              <w:jc w:val="center"/>
              <w:rPr>
                <w:rFonts w:ascii="Times New Roman" w:hAnsi="Times New Roman"/>
                <w:sz w:val="20"/>
                <w:szCs w:val="20"/>
              </w:rPr>
            </w:pPr>
          </w:p>
          <w:p w14:paraId="08C8AC45"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6FEE6324" w14:textId="77777777" w:rsidTr="000B4BD4">
        <w:trPr>
          <w:trHeight w:val="547"/>
        </w:trPr>
        <w:tc>
          <w:tcPr>
            <w:tcW w:w="640" w:type="pct"/>
            <w:vMerge/>
          </w:tcPr>
          <w:p w14:paraId="3E8D13E9" w14:textId="77777777" w:rsidR="0005443C" w:rsidRPr="000B4BD4" w:rsidRDefault="0005443C" w:rsidP="0005443C">
            <w:pPr>
              <w:spacing w:after="0" w:line="240" w:lineRule="auto"/>
              <w:rPr>
                <w:rFonts w:ascii="Times New Roman" w:hAnsi="Times New Roman"/>
                <w:sz w:val="20"/>
                <w:szCs w:val="20"/>
              </w:rPr>
            </w:pPr>
          </w:p>
        </w:tc>
        <w:tc>
          <w:tcPr>
            <w:tcW w:w="3628" w:type="pct"/>
            <w:tcBorders>
              <w:top w:val="single" w:sz="4" w:space="0" w:color="auto"/>
              <w:bottom w:val="single" w:sz="4" w:space="0" w:color="auto"/>
            </w:tcBorders>
          </w:tcPr>
          <w:p w14:paraId="4541A2CB" w14:textId="77777777" w:rsidR="0005443C" w:rsidRPr="000B4BD4" w:rsidRDefault="0005443C" w:rsidP="0005443C">
            <w:pPr>
              <w:shd w:val="clear" w:color="auto" w:fill="FFFFFF"/>
              <w:tabs>
                <w:tab w:val="left" w:pos="209"/>
              </w:tabs>
              <w:spacing w:after="0" w:line="240" w:lineRule="auto"/>
              <w:rPr>
                <w:rFonts w:ascii="Times New Roman" w:hAnsi="Times New Roman"/>
                <w:sz w:val="20"/>
                <w:szCs w:val="20"/>
              </w:rPr>
            </w:pPr>
            <w:r w:rsidRPr="000B4BD4">
              <w:rPr>
                <w:rFonts w:ascii="Times New Roman" w:hAnsi="Times New Roman"/>
                <w:sz w:val="20"/>
                <w:szCs w:val="20"/>
              </w:rPr>
              <w:t>Экспресс тесты: подтягивание, бег 100 м., длина с места</w:t>
            </w:r>
          </w:p>
          <w:p w14:paraId="020F14BA" w14:textId="77777777" w:rsidR="0005443C" w:rsidRPr="000B4BD4" w:rsidRDefault="0005443C" w:rsidP="0005443C">
            <w:pPr>
              <w:shd w:val="clear" w:color="auto" w:fill="FFFFFF"/>
              <w:tabs>
                <w:tab w:val="left" w:pos="209"/>
              </w:tabs>
              <w:spacing w:after="0" w:line="240" w:lineRule="auto"/>
              <w:rPr>
                <w:rFonts w:ascii="Times New Roman" w:hAnsi="Times New Roman"/>
                <w:sz w:val="20"/>
                <w:szCs w:val="20"/>
              </w:rPr>
            </w:pPr>
            <w:r w:rsidRPr="000B4BD4">
              <w:rPr>
                <w:rFonts w:ascii="Times New Roman" w:hAnsi="Times New Roman"/>
                <w:sz w:val="20"/>
                <w:szCs w:val="20"/>
              </w:rPr>
              <w:t xml:space="preserve">Бег на коротких отрезках: с высокого старта, с ходу 3-5х30-60 метров. Специальные упр. спринтера. Техника </w:t>
            </w:r>
            <w:proofErr w:type="spellStart"/>
            <w:r w:rsidRPr="000B4BD4">
              <w:rPr>
                <w:rFonts w:ascii="Times New Roman" w:hAnsi="Times New Roman"/>
                <w:sz w:val="20"/>
                <w:szCs w:val="20"/>
              </w:rPr>
              <w:t>низк</w:t>
            </w:r>
            <w:proofErr w:type="spellEnd"/>
            <w:r w:rsidRPr="000B4BD4">
              <w:rPr>
                <w:rFonts w:ascii="Times New Roman" w:hAnsi="Times New Roman"/>
                <w:sz w:val="20"/>
                <w:szCs w:val="20"/>
              </w:rPr>
              <w:t>. ст.</w:t>
            </w:r>
          </w:p>
          <w:p w14:paraId="179AC1EB" w14:textId="77777777" w:rsidR="0005443C" w:rsidRPr="000B4BD4" w:rsidRDefault="0005443C" w:rsidP="0005443C">
            <w:pPr>
              <w:shd w:val="clear" w:color="auto" w:fill="FFFFFF"/>
              <w:tabs>
                <w:tab w:val="left" w:pos="209"/>
              </w:tabs>
              <w:spacing w:after="0" w:line="240" w:lineRule="auto"/>
              <w:rPr>
                <w:rFonts w:ascii="Times New Roman" w:hAnsi="Times New Roman"/>
                <w:sz w:val="20"/>
                <w:szCs w:val="20"/>
              </w:rPr>
            </w:pPr>
            <w:r w:rsidRPr="000B4BD4">
              <w:rPr>
                <w:rFonts w:ascii="Times New Roman" w:hAnsi="Times New Roman"/>
                <w:sz w:val="20"/>
                <w:szCs w:val="20"/>
              </w:rPr>
              <w:t xml:space="preserve">Бег на короткие </w:t>
            </w:r>
            <w:proofErr w:type="spellStart"/>
            <w:r w:rsidRPr="000B4BD4">
              <w:rPr>
                <w:rFonts w:ascii="Times New Roman" w:hAnsi="Times New Roman"/>
                <w:sz w:val="20"/>
                <w:szCs w:val="20"/>
              </w:rPr>
              <w:t>дист</w:t>
            </w:r>
            <w:proofErr w:type="spellEnd"/>
            <w:r w:rsidRPr="000B4BD4">
              <w:rPr>
                <w:rFonts w:ascii="Times New Roman" w:hAnsi="Times New Roman"/>
                <w:sz w:val="20"/>
                <w:szCs w:val="20"/>
              </w:rPr>
              <w:t xml:space="preserve">. 100-200 м., низкий старт, стартовый разбег, бег по дистанции, финиширование. </w:t>
            </w:r>
            <w:proofErr w:type="spellStart"/>
            <w:r w:rsidRPr="000B4BD4">
              <w:rPr>
                <w:rFonts w:ascii="Times New Roman" w:hAnsi="Times New Roman"/>
                <w:sz w:val="20"/>
                <w:szCs w:val="20"/>
              </w:rPr>
              <w:t>Подвижн</w:t>
            </w:r>
            <w:proofErr w:type="spellEnd"/>
            <w:r w:rsidRPr="000B4BD4">
              <w:rPr>
                <w:rFonts w:ascii="Times New Roman" w:hAnsi="Times New Roman"/>
                <w:sz w:val="20"/>
                <w:szCs w:val="20"/>
              </w:rPr>
              <w:t>. игры</w:t>
            </w:r>
          </w:p>
          <w:p w14:paraId="270E1D81" w14:textId="77777777" w:rsidR="0005443C" w:rsidRPr="000B4BD4" w:rsidRDefault="0005443C" w:rsidP="0005443C">
            <w:pPr>
              <w:shd w:val="clear" w:color="auto" w:fill="FFFFFF"/>
              <w:tabs>
                <w:tab w:val="left" w:pos="209"/>
              </w:tabs>
              <w:spacing w:after="0" w:line="240" w:lineRule="auto"/>
              <w:rPr>
                <w:rFonts w:ascii="Times New Roman" w:hAnsi="Times New Roman"/>
                <w:sz w:val="20"/>
                <w:szCs w:val="20"/>
              </w:rPr>
            </w:pPr>
            <w:proofErr w:type="spellStart"/>
            <w:r w:rsidRPr="000B4BD4">
              <w:rPr>
                <w:rFonts w:ascii="Times New Roman" w:hAnsi="Times New Roman"/>
                <w:sz w:val="20"/>
                <w:szCs w:val="20"/>
              </w:rPr>
              <w:t>Контр.норм</w:t>
            </w:r>
            <w:proofErr w:type="spellEnd"/>
            <w:r w:rsidRPr="000B4BD4">
              <w:rPr>
                <w:rFonts w:ascii="Times New Roman" w:hAnsi="Times New Roman"/>
                <w:sz w:val="20"/>
                <w:szCs w:val="20"/>
              </w:rPr>
              <w:t xml:space="preserve"> в беге на 100 м. Специальные беговые упр. Эстафеты встречные или по кругу. </w:t>
            </w:r>
            <w:proofErr w:type="spellStart"/>
            <w:r w:rsidRPr="000B4BD4">
              <w:rPr>
                <w:rFonts w:ascii="Times New Roman" w:hAnsi="Times New Roman"/>
                <w:sz w:val="20"/>
                <w:szCs w:val="20"/>
              </w:rPr>
              <w:t>Заминочный</w:t>
            </w:r>
            <w:proofErr w:type="spellEnd"/>
            <w:r w:rsidRPr="000B4BD4">
              <w:rPr>
                <w:rFonts w:ascii="Times New Roman" w:hAnsi="Times New Roman"/>
                <w:sz w:val="20"/>
                <w:szCs w:val="20"/>
              </w:rPr>
              <w:t xml:space="preserve"> бег 600 м.</w:t>
            </w:r>
          </w:p>
          <w:p w14:paraId="638EB321" w14:textId="77777777" w:rsidR="0005443C" w:rsidRPr="000B4BD4" w:rsidRDefault="0005443C" w:rsidP="0005443C">
            <w:pPr>
              <w:shd w:val="clear" w:color="auto" w:fill="FFFFFF"/>
              <w:tabs>
                <w:tab w:val="left" w:pos="209"/>
              </w:tabs>
              <w:spacing w:after="0" w:line="240" w:lineRule="auto"/>
              <w:rPr>
                <w:rFonts w:ascii="Times New Roman" w:hAnsi="Times New Roman"/>
                <w:sz w:val="20"/>
                <w:szCs w:val="20"/>
              </w:rPr>
            </w:pPr>
            <w:r w:rsidRPr="000B4BD4">
              <w:rPr>
                <w:rFonts w:ascii="Times New Roman" w:hAnsi="Times New Roman"/>
                <w:sz w:val="20"/>
                <w:szCs w:val="20"/>
              </w:rPr>
              <w:t>Кросс 15 минут. Специальные упр. бегуна, эстафеты. Повторный бег 3х400 метров через 500 м. трусцы</w:t>
            </w:r>
          </w:p>
          <w:p w14:paraId="747AEDF3" w14:textId="77777777" w:rsidR="0005443C" w:rsidRPr="000B4BD4" w:rsidRDefault="0005443C" w:rsidP="0005443C">
            <w:pPr>
              <w:shd w:val="clear" w:color="auto" w:fill="FFFFFF"/>
              <w:tabs>
                <w:tab w:val="left" w:pos="209"/>
              </w:tabs>
              <w:spacing w:after="0" w:line="240" w:lineRule="auto"/>
              <w:rPr>
                <w:rFonts w:ascii="Times New Roman" w:hAnsi="Times New Roman"/>
                <w:b/>
                <w:sz w:val="20"/>
                <w:szCs w:val="20"/>
              </w:rPr>
            </w:pPr>
            <w:proofErr w:type="spellStart"/>
            <w:r w:rsidRPr="000B4BD4">
              <w:rPr>
                <w:rFonts w:ascii="Times New Roman" w:hAnsi="Times New Roman"/>
                <w:sz w:val="20"/>
                <w:szCs w:val="20"/>
              </w:rPr>
              <w:t>Контр.норм</w:t>
            </w:r>
            <w:proofErr w:type="spellEnd"/>
            <w:r w:rsidRPr="000B4BD4">
              <w:rPr>
                <w:rFonts w:ascii="Times New Roman" w:hAnsi="Times New Roman"/>
                <w:sz w:val="20"/>
                <w:szCs w:val="20"/>
              </w:rPr>
              <w:t xml:space="preserve">. в беге на 2000 </w:t>
            </w:r>
            <w:proofErr w:type="spellStart"/>
            <w:r w:rsidRPr="000B4BD4">
              <w:rPr>
                <w:rFonts w:ascii="Times New Roman" w:hAnsi="Times New Roman"/>
                <w:sz w:val="20"/>
                <w:szCs w:val="20"/>
              </w:rPr>
              <w:t>м.Упр</w:t>
            </w:r>
            <w:proofErr w:type="spellEnd"/>
            <w:r w:rsidRPr="000B4BD4">
              <w:rPr>
                <w:rFonts w:ascii="Times New Roman" w:hAnsi="Times New Roman"/>
                <w:sz w:val="20"/>
                <w:szCs w:val="20"/>
              </w:rPr>
              <w:t>. на гибкость и прыжковые ОФП на гимнастическом ядре. Спортивная игра</w:t>
            </w:r>
          </w:p>
        </w:tc>
        <w:tc>
          <w:tcPr>
            <w:tcW w:w="303" w:type="pct"/>
            <w:vMerge/>
          </w:tcPr>
          <w:p w14:paraId="2B0771E0"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vMerge/>
          </w:tcPr>
          <w:p w14:paraId="57A855BF"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3F897EC5" w14:textId="77777777" w:rsidTr="000B4BD4">
        <w:trPr>
          <w:trHeight w:val="287"/>
        </w:trPr>
        <w:tc>
          <w:tcPr>
            <w:tcW w:w="640" w:type="pct"/>
            <w:vMerge/>
          </w:tcPr>
          <w:p w14:paraId="275E455B" w14:textId="77777777" w:rsidR="0005443C" w:rsidRPr="000B4BD4" w:rsidRDefault="0005443C" w:rsidP="0005443C">
            <w:pPr>
              <w:spacing w:after="0" w:line="240" w:lineRule="auto"/>
              <w:rPr>
                <w:rFonts w:ascii="Times New Roman" w:hAnsi="Times New Roman"/>
                <w:sz w:val="20"/>
                <w:szCs w:val="20"/>
              </w:rPr>
            </w:pPr>
          </w:p>
        </w:tc>
        <w:tc>
          <w:tcPr>
            <w:tcW w:w="3628" w:type="pct"/>
            <w:tcBorders>
              <w:top w:val="single" w:sz="4" w:space="0" w:color="auto"/>
            </w:tcBorders>
          </w:tcPr>
          <w:p w14:paraId="66976F7A" w14:textId="77777777" w:rsidR="0005443C" w:rsidRPr="000B4BD4" w:rsidRDefault="0005443C" w:rsidP="0005443C">
            <w:pPr>
              <w:shd w:val="clear" w:color="auto" w:fill="FFFFFF"/>
              <w:tabs>
                <w:tab w:val="left" w:pos="209"/>
              </w:tabs>
              <w:spacing w:after="0" w:line="240" w:lineRule="auto"/>
              <w:contextualSpacing/>
              <w:rPr>
                <w:rFonts w:ascii="Times New Roman" w:eastAsia="Calibri" w:hAnsi="Times New Roman"/>
                <w:sz w:val="20"/>
                <w:szCs w:val="20"/>
                <w:lang w:eastAsia="en-US"/>
              </w:rPr>
            </w:pPr>
          </w:p>
        </w:tc>
        <w:tc>
          <w:tcPr>
            <w:tcW w:w="303" w:type="pct"/>
            <w:vMerge/>
          </w:tcPr>
          <w:p w14:paraId="5A9C76BB"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vMerge/>
          </w:tcPr>
          <w:p w14:paraId="3F83D4DA"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4AFD68B0" w14:textId="77777777" w:rsidTr="000B4BD4">
        <w:trPr>
          <w:trHeight w:val="300"/>
        </w:trPr>
        <w:tc>
          <w:tcPr>
            <w:tcW w:w="640" w:type="pct"/>
            <w:vMerge w:val="restart"/>
          </w:tcPr>
          <w:p w14:paraId="18D121A9" w14:textId="77777777" w:rsidR="0005443C" w:rsidRPr="000B4BD4" w:rsidRDefault="0005443C" w:rsidP="0005443C">
            <w:pPr>
              <w:spacing w:after="0" w:line="240" w:lineRule="auto"/>
              <w:rPr>
                <w:rFonts w:ascii="Times New Roman" w:hAnsi="Times New Roman"/>
                <w:bCs/>
                <w:sz w:val="20"/>
                <w:szCs w:val="20"/>
              </w:rPr>
            </w:pPr>
            <w:r w:rsidRPr="000B4BD4">
              <w:rPr>
                <w:rFonts w:ascii="Times New Roman" w:hAnsi="Times New Roman"/>
                <w:sz w:val="20"/>
                <w:szCs w:val="20"/>
              </w:rPr>
              <w:t>Тема 1.2</w:t>
            </w:r>
            <w:r w:rsidRPr="000B4BD4">
              <w:rPr>
                <w:rFonts w:ascii="Arial" w:hAnsi="Arial" w:cs="Arial"/>
                <w:b/>
                <w:i/>
                <w:sz w:val="18"/>
                <w:szCs w:val="18"/>
              </w:rPr>
              <w:t xml:space="preserve"> </w:t>
            </w:r>
            <w:r w:rsidRPr="000B4BD4">
              <w:rPr>
                <w:rFonts w:ascii="Times New Roman" w:hAnsi="Times New Roman"/>
              </w:rPr>
              <w:t>Гимнастика спортивная и атлетическая</w:t>
            </w:r>
            <w:r w:rsidRPr="000B4BD4">
              <w:rPr>
                <w:rFonts w:ascii="Times New Roman" w:hAnsi="Times New Roman"/>
                <w:sz w:val="20"/>
                <w:szCs w:val="20"/>
              </w:rPr>
              <w:t>.</w:t>
            </w:r>
          </w:p>
        </w:tc>
        <w:tc>
          <w:tcPr>
            <w:tcW w:w="3628" w:type="pct"/>
            <w:tcBorders>
              <w:bottom w:val="single" w:sz="4" w:space="0" w:color="auto"/>
            </w:tcBorders>
          </w:tcPr>
          <w:p w14:paraId="2A051EEC" w14:textId="77777777" w:rsidR="0005443C" w:rsidRPr="000B4BD4" w:rsidRDefault="0005443C" w:rsidP="0005443C">
            <w:pPr>
              <w:widowControl w:val="0"/>
              <w:tabs>
                <w:tab w:val="left" w:pos="209"/>
              </w:tabs>
              <w:autoSpaceDE w:val="0"/>
              <w:autoSpaceDN w:val="0"/>
              <w:adjustRightInd w:val="0"/>
              <w:spacing w:after="0" w:line="240" w:lineRule="auto"/>
              <w:rPr>
                <w:rFonts w:ascii="Times New Roman" w:hAnsi="Times New Roman"/>
                <w:b/>
                <w:bCs/>
                <w:sz w:val="20"/>
                <w:szCs w:val="20"/>
              </w:rPr>
            </w:pPr>
            <w:r w:rsidRPr="000B4BD4">
              <w:rPr>
                <w:rFonts w:ascii="Times New Roman" w:hAnsi="Times New Roman"/>
                <w:b/>
                <w:sz w:val="20"/>
                <w:szCs w:val="20"/>
              </w:rPr>
              <w:t>Содержание учебного материала</w:t>
            </w:r>
          </w:p>
        </w:tc>
        <w:tc>
          <w:tcPr>
            <w:tcW w:w="303" w:type="pct"/>
            <w:vMerge/>
          </w:tcPr>
          <w:p w14:paraId="21800500"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vMerge w:val="restart"/>
          </w:tcPr>
          <w:p w14:paraId="474C8C7E"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5EB6A027"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1F2AE4F7"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4B9EA7AE"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209390C9"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582628F0"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4905782C" w14:textId="77777777" w:rsidTr="000B4BD4">
        <w:trPr>
          <w:trHeight w:val="70"/>
        </w:trPr>
        <w:tc>
          <w:tcPr>
            <w:tcW w:w="640" w:type="pct"/>
            <w:vMerge/>
          </w:tcPr>
          <w:p w14:paraId="76A5F82F" w14:textId="77777777" w:rsidR="0005443C" w:rsidRPr="000B4BD4" w:rsidRDefault="0005443C" w:rsidP="0005443C">
            <w:pPr>
              <w:spacing w:after="0" w:line="240" w:lineRule="auto"/>
              <w:rPr>
                <w:rFonts w:ascii="Times New Roman" w:hAnsi="Times New Roman"/>
                <w:sz w:val="20"/>
                <w:szCs w:val="20"/>
              </w:rPr>
            </w:pPr>
          </w:p>
        </w:tc>
        <w:tc>
          <w:tcPr>
            <w:tcW w:w="3628" w:type="pct"/>
            <w:tcBorders>
              <w:top w:val="single" w:sz="4" w:space="0" w:color="auto"/>
            </w:tcBorders>
          </w:tcPr>
          <w:p w14:paraId="582F1184" w14:textId="77777777" w:rsidR="0005443C" w:rsidRPr="000B4BD4" w:rsidRDefault="0005443C" w:rsidP="0005443C">
            <w:pPr>
              <w:tabs>
                <w:tab w:val="left" w:pos="209"/>
              </w:tabs>
              <w:spacing w:after="0" w:line="240" w:lineRule="auto"/>
              <w:rPr>
                <w:rFonts w:ascii="Times New Roman" w:hAnsi="Times New Roman"/>
                <w:sz w:val="20"/>
                <w:szCs w:val="20"/>
              </w:rPr>
            </w:pPr>
            <w:proofErr w:type="spellStart"/>
            <w:r w:rsidRPr="000B4BD4">
              <w:rPr>
                <w:rFonts w:ascii="Times New Roman" w:hAnsi="Times New Roman"/>
                <w:sz w:val="20"/>
                <w:szCs w:val="20"/>
              </w:rPr>
              <w:t>Теор</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свед</w:t>
            </w:r>
            <w:proofErr w:type="spellEnd"/>
            <w:r w:rsidRPr="000B4BD4">
              <w:rPr>
                <w:rFonts w:ascii="Times New Roman" w:hAnsi="Times New Roman"/>
                <w:sz w:val="20"/>
                <w:szCs w:val="20"/>
              </w:rPr>
              <w:t>., правила поведения на занятиях в тренаж. зале</w:t>
            </w:r>
          </w:p>
          <w:p w14:paraId="20BFEB44" w14:textId="77777777" w:rsidR="0005443C" w:rsidRPr="000B4BD4" w:rsidRDefault="0005443C" w:rsidP="0005443C">
            <w:pPr>
              <w:tabs>
                <w:tab w:val="left" w:pos="209"/>
              </w:tabs>
              <w:spacing w:after="0" w:line="240" w:lineRule="auto"/>
              <w:rPr>
                <w:rFonts w:ascii="Times New Roman" w:hAnsi="Times New Roman"/>
                <w:sz w:val="20"/>
                <w:szCs w:val="20"/>
              </w:rPr>
            </w:pPr>
            <w:r w:rsidRPr="000B4BD4">
              <w:rPr>
                <w:rFonts w:ascii="Times New Roman" w:hAnsi="Times New Roman"/>
                <w:sz w:val="20"/>
                <w:szCs w:val="20"/>
              </w:rPr>
              <w:t xml:space="preserve">Прыжки ч/скакалку на скорость сериями, п/туловища на наклонной скамье, вращение обруча ОФП на трен-х </w:t>
            </w:r>
          </w:p>
          <w:p w14:paraId="7DB16245" w14:textId="77777777" w:rsidR="0005443C" w:rsidRPr="000B4BD4" w:rsidRDefault="0005443C" w:rsidP="0005443C">
            <w:pPr>
              <w:tabs>
                <w:tab w:val="left" w:pos="209"/>
              </w:tabs>
              <w:spacing w:after="0" w:line="240" w:lineRule="auto"/>
              <w:rPr>
                <w:rFonts w:ascii="Times New Roman" w:hAnsi="Times New Roman"/>
                <w:sz w:val="20"/>
                <w:szCs w:val="20"/>
              </w:rPr>
            </w:pPr>
            <w:r w:rsidRPr="000B4BD4">
              <w:rPr>
                <w:rFonts w:ascii="Times New Roman" w:hAnsi="Times New Roman"/>
                <w:sz w:val="20"/>
                <w:szCs w:val="20"/>
              </w:rPr>
              <w:t xml:space="preserve">К/н- прыжки ч/скакалку на скорость 20-4- сек. Круг-я </w:t>
            </w:r>
            <w:proofErr w:type="spellStart"/>
            <w:r w:rsidRPr="000B4BD4">
              <w:rPr>
                <w:rFonts w:ascii="Times New Roman" w:hAnsi="Times New Roman"/>
                <w:sz w:val="20"/>
                <w:szCs w:val="20"/>
              </w:rPr>
              <w:t>тр</w:t>
            </w:r>
            <w:proofErr w:type="spellEnd"/>
            <w:r w:rsidRPr="000B4BD4">
              <w:rPr>
                <w:rFonts w:ascii="Times New Roman" w:hAnsi="Times New Roman"/>
                <w:sz w:val="20"/>
                <w:szCs w:val="20"/>
              </w:rPr>
              <w:t>-ка Вращение обруча. Подъем туловища на наклонной скамье</w:t>
            </w:r>
          </w:p>
          <w:p w14:paraId="1913F7B7" w14:textId="77777777" w:rsidR="0005443C" w:rsidRPr="000B4BD4" w:rsidRDefault="0005443C" w:rsidP="0005443C">
            <w:pPr>
              <w:tabs>
                <w:tab w:val="left" w:pos="209"/>
              </w:tabs>
              <w:spacing w:after="0" w:line="240" w:lineRule="auto"/>
              <w:rPr>
                <w:rFonts w:ascii="Times New Roman" w:hAnsi="Times New Roman"/>
                <w:sz w:val="20"/>
                <w:szCs w:val="20"/>
              </w:rPr>
            </w:pPr>
            <w:r w:rsidRPr="000B4BD4">
              <w:rPr>
                <w:rFonts w:ascii="Times New Roman" w:hAnsi="Times New Roman"/>
                <w:sz w:val="20"/>
                <w:szCs w:val="20"/>
              </w:rPr>
              <w:t xml:space="preserve">Сгибание и разгибание рук в упоре лежа. Подъем туловища за 30 сек. ОФП </w:t>
            </w:r>
            <w:proofErr w:type="gramStart"/>
            <w:r w:rsidRPr="000B4BD4">
              <w:rPr>
                <w:rFonts w:ascii="Times New Roman" w:hAnsi="Times New Roman"/>
                <w:sz w:val="20"/>
                <w:szCs w:val="20"/>
              </w:rPr>
              <w:t>на тренажера</w:t>
            </w:r>
            <w:proofErr w:type="gramEnd"/>
          </w:p>
          <w:p w14:paraId="2E12EAB1" w14:textId="77777777" w:rsidR="0005443C" w:rsidRPr="000B4BD4" w:rsidRDefault="0005443C" w:rsidP="0005443C">
            <w:pPr>
              <w:tabs>
                <w:tab w:val="left" w:pos="209"/>
              </w:tabs>
              <w:spacing w:after="0" w:line="240" w:lineRule="auto"/>
              <w:rPr>
                <w:rFonts w:ascii="Times New Roman" w:hAnsi="Times New Roman"/>
                <w:sz w:val="20"/>
                <w:szCs w:val="20"/>
              </w:rPr>
            </w:pPr>
            <w:r w:rsidRPr="000B4BD4">
              <w:rPr>
                <w:rFonts w:ascii="Times New Roman" w:hAnsi="Times New Roman"/>
                <w:sz w:val="20"/>
                <w:szCs w:val="20"/>
              </w:rPr>
              <w:t>К/н в поднимании туловища на наклонной скамье за 30 сек Отжимания от повышенной опоры ОФП</w:t>
            </w:r>
          </w:p>
          <w:p w14:paraId="26C25F85" w14:textId="77777777" w:rsidR="0005443C" w:rsidRPr="000B4BD4" w:rsidRDefault="0005443C" w:rsidP="0005443C">
            <w:pPr>
              <w:tabs>
                <w:tab w:val="left" w:pos="209"/>
              </w:tabs>
              <w:spacing w:after="0" w:line="240" w:lineRule="auto"/>
              <w:rPr>
                <w:rFonts w:ascii="Times New Roman" w:hAnsi="Times New Roman"/>
                <w:sz w:val="20"/>
                <w:szCs w:val="20"/>
              </w:rPr>
            </w:pPr>
            <w:r w:rsidRPr="000B4BD4">
              <w:rPr>
                <w:rFonts w:ascii="Times New Roman" w:hAnsi="Times New Roman"/>
                <w:sz w:val="20"/>
                <w:szCs w:val="20"/>
              </w:rPr>
              <w:t>Отжимания сериями. ОФП на тренажерах, прыжки ч/скакал</w:t>
            </w:r>
          </w:p>
          <w:p w14:paraId="09D73548" w14:textId="77777777" w:rsidR="0005443C" w:rsidRPr="000B4BD4" w:rsidRDefault="0005443C" w:rsidP="0005443C">
            <w:pPr>
              <w:tabs>
                <w:tab w:val="left" w:pos="209"/>
              </w:tabs>
              <w:spacing w:after="0" w:line="240" w:lineRule="auto"/>
              <w:ind w:left="72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К/н – сгибание и разгибание рук в упоре лежа Упражнения в парах на силовую выносливость</w:t>
            </w:r>
          </w:p>
        </w:tc>
        <w:tc>
          <w:tcPr>
            <w:tcW w:w="303" w:type="pct"/>
            <w:vMerge/>
          </w:tcPr>
          <w:p w14:paraId="2023B4F8" w14:textId="77777777" w:rsidR="0005443C" w:rsidRPr="000B4BD4" w:rsidRDefault="0005443C" w:rsidP="0005443C">
            <w:pPr>
              <w:widowControl w:val="0"/>
              <w:autoSpaceDE w:val="0"/>
              <w:autoSpaceDN w:val="0"/>
              <w:adjustRightInd w:val="0"/>
              <w:spacing w:after="0" w:line="240" w:lineRule="auto"/>
              <w:jc w:val="center"/>
              <w:rPr>
                <w:rFonts w:ascii="Times New Roman" w:hAnsi="Times New Roman"/>
                <w:bCs/>
                <w:sz w:val="20"/>
                <w:szCs w:val="20"/>
              </w:rPr>
            </w:pPr>
          </w:p>
        </w:tc>
        <w:tc>
          <w:tcPr>
            <w:tcW w:w="429" w:type="pct"/>
            <w:gridSpan w:val="3"/>
            <w:vMerge/>
          </w:tcPr>
          <w:p w14:paraId="14E24F36"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390F3358" w14:textId="77777777" w:rsidTr="000B4BD4">
        <w:tblPrEx>
          <w:tblCellMar>
            <w:left w:w="57" w:type="dxa"/>
            <w:right w:w="57" w:type="dxa"/>
          </w:tblCellMar>
          <w:tblLook w:val="01E0" w:firstRow="1" w:lastRow="1" w:firstColumn="1" w:lastColumn="1" w:noHBand="0" w:noVBand="0"/>
        </w:tblPrEx>
        <w:trPr>
          <w:trHeight w:val="248"/>
        </w:trPr>
        <w:tc>
          <w:tcPr>
            <w:tcW w:w="4268" w:type="pct"/>
            <w:gridSpan w:val="2"/>
          </w:tcPr>
          <w:p w14:paraId="71E01A9B" w14:textId="77777777" w:rsidR="0005443C" w:rsidRPr="000B4BD4" w:rsidRDefault="0005443C" w:rsidP="0005443C">
            <w:pPr>
              <w:widowControl w:val="0"/>
              <w:spacing w:after="0" w:line="240" w:lineRule="auto"/>
              <w:jc w:val="both"/>
              <w:rPr>
                <w:rFonts w:ascii="Times New Roman" w:hAnsi="Times New Roman"/>
                <w:b/>
                <w:bCs/>
                <w:sz w:val="20"/>
                <w:szCs w:val="20"/>
              </w:rPr>
            </w:pPr>
            <w:r w:rsidRPr="000B4BD4">
              <w:rPr>
                <w:rFonts w:ascii="Times New Roman" w:hAnsi="Times New Roman"/>
                <w:b/>
                <w:sz w:val="20"/>
                <w:szCs w:val="20"/>
              </w:rPr>
              <w:t>Раздел 2. Спортивные игры</w:t>
            </w:r>
          </w:p>
        </w:tc>
        <w:tc>
          <w:tcPr>
            <w:tcW w:w="303" w:type="pct"/>
            <w:vMerge w:val="restart"/>
            <w:vAlign w:val="center"/>
          </w:tcPr>
          <w:p w14:paraId="3D69985B"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706B234"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8</w:t>
            </w:r>
          </w:p>
          <w:p w14:paraId="76EF31E1"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51597F65"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1792CDD"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50BB1F0F"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35A35732"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5654DD59"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0BC846A"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2B308B42"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005B3806"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12</w:t>
            </w:r>
          </w:p>
          <w:p w14:paraId="4680F7E0"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5CB220F8"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38A7B518"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4DB1BE2"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34C96F7D"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2EC6E5B4"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F66F552"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4BDE16D7"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14</w:t>
            </w:r>
          </w:p>
          <w:p w14:paraId="221F1DF5"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ECD1068"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3BFB1570"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2A72313F"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9D80344"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6F024F8C"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46B293D6"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4BDE5AD3"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14</w:t>
            </w:r>
          </w:p>
          <w:p w14:paraId="2C4F2194"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2C7E4D5"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9A2B6D0"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24C3814"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1105478"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A856D84"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0BC7266A"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2197298"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26</w:t>
            </w:r>
          </w:p>
          <w:p w14:paraId="554E1300"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2F3BC27D"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22A106EF"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1693CA48"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3EC3DC43"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7AE5C157"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5B371FFD" w14:textId="77777777" w:rsidR="0005443C" w:rsidRPr="000B4BD4" w:rsidRDefault="0005443C" w:rsidP="0005443C">
            <w:pPr>
              <w:widowControl w:val="0"/>
              <w:spacing w:after="0" w:line="240" w:lineRule="auto"/>
              <w:jc w:val="center"/>
              <w:rPr>
                <w:rFonts w:ascii="Times New Roman" w:hAnsi="Times New Roman"/>
                <w:b/>
                <w:bCs/>
                <w:sz w:val="20"/>
                <w:szCs w:val="20"/>
              </w:rPr>
            </w:pPr>
          </w:p>
          <w:p w14:paraId="6CD310A3" w14:textId="77777777" w:rsidR="0005443C" w:rsidRPr="000B4BD4" w:rsidRDefault="0005443C" w:rsidP="0005443C">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62</w:t>
            </w:r>
          </w:p>
        </w:tc>
        <w:tc>
          <w:tcPr>
            <w:tcW w:w="429" w:type="pct"/>
            <w:gridSpan w:val="3"/>
            <w:vAlign w:val="center"/>
          </w:tcPr>
          <w:p w14:paraId="78323459" w14:textId="77777777" w:rsidR="0005443C" w:rsidRPr="000B4BD4" w:rsidRDefault="0005443C" w:rsidP="0005443C">
            <w:pPr>
              <w:widowControl w:val="0"/>
              <w:spacing w:after="0" w:line="240" w:lineRule="auto"/>
              <w:jc w:val="center"/>
              <w:rPr>
                <w:rFonts w:ascii="Times New Roman" w:hAnsi="Times New Roman"/>
                <w:b/>
                <w:sz w:val="20"/>
                <w:szCs w:val="20"/>
              </w:rPr>
            </w:pPr>
          </w:p>
        </w:tc>
      </w:tr>
      <w:tr w:rsidR="0005443C" w:rsidRPr="000B4BD4" w14:paraId="5964C3EA"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173177EF" w14:textId="77777777" w:rsidR="0005443C" w:rsidRPr="000B4BD4" w:rsidRDefault="0005443C" w:rsidP="000544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0B4BD4">
              <w:rPr>
                <w:rFonts w:ascii="Times New Roman" w:hAnsi="Times New Roman"/>
                <w:b/>
                <w:bCs/>
                <w:sz w:val="20"/>
                <w:szCs w:val="20"/>
              </w:rPr>
              <w:t xml:space="preserve">Тема 2.1 </w:t>
            </w:r>
            <w:r w:rsidRPr="000B4BD4">
              <w:rPr>
                <w:rFonts w:ascii="Times New Roman" w:hAnsi="Times New Roman"/>
                <w:bCs/>
              </w:rPr>
              <w:t>Волейбол</w:t>
            </w:r>
          </w:p>
        </w:tc>
        <w:tc>
          <w:tcPr>
            <w:tcW w:w="3628" w:type="pct"/>
          </w:tcPr>
          <w:p w14:paraId="5FD2D1CE"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Содержание учебного материала</w:t>
            </w:r>
          </w:p>
        </w:tc>
        <w:tc>
          <w:tcPr>
            <w:tcW w:w="303" w:type="pct"/>
            <w:vMerge/>
            <w:vAlign w:val="center"/>
          </w:tcPr>
          <w:p w14:paraId="35C7BEB4"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4AEBC453"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51D78230"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53AA43B4"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45F4292E"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42DCACEB"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26E279BB"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16AE916E" w14:textId="77777777" w:rsidTr="000B4BD4">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09BCBEB4"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28ECB8F0" w14:textId="77777777" w:rsidR="0005443C" w:rsidRPr="000B4BD4" w:rsidRDefault="0005443C" w:rsidP="0005443C">
            <w:pPr>
              <w:widowControl w:val="0"/>
              <w:spacing w:after="0" w:line="240" w:lineRule="auto"/>
              <w:jc w:val="both"/>
              <w:rPr>
                <w:rFonts w:ascii="Times New Roman" w:hAnsi="Times New Roman"/>
                <w:sz w:val="20"/>
                <w:szCs w:val="20"/>
              </w:rPr>
            </w:pPr>
            <w:proofErr w:type="spellStart"/>
            <w:r w:rsidRPr="000B4BD4">
              <w:rPr>
                <w:rFonts w:ascii="Times New Roman" w:hAnsi="Times New Roman"/>
                <w:sz w:val="20"/>
                <w:szCs w:val="20"/>
              </w:rPr>
              <w:t>Теор</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свед</w:t>
            </w:r>
            <w:proofErr w:type="spellEnd"/>
            <w:r w:rsidRPr="000B4BD4">
              <w:rPr>
                <w:rFonts w:ascii="Times New Roman" w:hAnsi="Times New Roman"/>
                <w:sz w:val="20"/>
                <w:szCs w:val="20"/>
              </w:rPr>
              <w:t>.  Ведение, броски с места и в движении, вырывание и выбивание мяча. Зонная защита в игре</w:t>
            </w:r>
          </w:p>
          <w:p w14:paraId="1C7F95D9"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Обманные действия на бросок, проход под щит с броском в движении. Остановки, повороты. Перс. опека в зоне</w:t>
            </w:r>
          </w:p>
          <w:p w14:paraId="65A46452"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ведение мяча с броском в движении. Броски в прыжке со средних дистанций. Персональная опека в учебной игре</w:t>
            </w:r>
          </w:p>
          <w:p w14:paraId="6EA98A5C"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Бросок одной в прыжке, борьба за отскок, добивание Штрафной бросок. Персональная опека в зоне.</w:t>
            </w:r>
          </w:p>
          <w:p w14:paraId="792DCCD3"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штрафной бросок. Игра в отрыв. Взаимодействие игроков в защите и нападении</w:t>
            </w:r>
          </w:p>
          <w:p w14:paraId="6D17BFF3"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 xml:space="preserve">Броски в прыжке с сопротивлением защитника. Уч. игра Совершенствование полученных </w:t>
            </w:r>
            <w:proofErr w:type="spellStart"/>
            <w:r w:rsidRPr="000B4BD4">
              <w:rPr>
                <w:rFonts w:ascii="Times New Roman" w:hAnsi="Times New Roman"/>
                <w:sz w:val="20"/>
                <w:szCs w:val="20"/>
              </w:rPr>
              <w:t>техн</w:t>
            </w:r>
            <w:proofErr w:type="spellEnd"/>
            <w:r w:rsidRPr="000B4BD4">
              <w:rPr>
                <w:rFonts w:ascii="Times New Roman" w:hAnsi="Times New Roman"/>
                <w:sz w:val="20"/>
                <w:szCs w:val="20"/>
              </w:rPr>
              <w:t>-х навыков в игре</w:t>
            </w:r>
          </w:p>
        </w:tc>
        <w:tc>
          <w:tcPr>
            <w:tcW w:w="303" w:type="pct"/>
            <w:vMerge/>
            <w:vAlign w:val="center"/>
          </w:tcPr>
          <w:p w14:paraId="432BAC83"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7D85F255" w14:textId="77777777" w:rsidR="0005443C" w:rsidRPr="000B4BD4" w:rsidRDefault="0005443C" w:rsidP="0005443C">
            <w:pPr>
              <w:widowControl w:val="0"/>
              <w:spacing w:after="0" w:line="240" w:lineRule="auto"/>
              <w:jc w:val="center"/>
              <w:rPr>
                <w:rFonts w:ascii="Times New Roman" w:hAnsi="Times New Roman"/>
                <w:bCs/>
                <w:sz w:val="20"/>
                <w:szCs w:val="20"/>
              </w:rPr>
            </w:pPr>
          </w:p>
        </w:tc>
      </w:tr>
      <w:tr w:rsidR="0005443C" w:rsidRPr="000B4BD4" w14:paraId="56D63639"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420DE7D3"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2A8372B4"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0FD43032" w14:textId="77777777" w:rsidR="0005443C" w:rsidRPr="000B4BD4" w:rsidRDefault="0005443C" w:rsidP="0005443C">
            <w:pPr>
              <w:widowControl w:val="0"/>
              <w:spacing w:after="0" w:line="240" w:lineRule="auto"/>
              <w:jc w:val="both"/>
              <w:rPr>
                <w:rFonts w:ascii="Times New Roman" w:hAnsi="Times New Roman"/>
                <w:sz w:val="20"/>
                <w:szCs w:val="20"/>
              </w:rPr>
            </w:pPr>
          </w:p>
        </w:tc>
        <w:tc>
          <w:tcPr>
            <w:tcW w:w="423" w:type="pct"/>
            <w:vMerge/>
            <w:vAlign w:val="center"/>
          </w:tcPr>
          <w:p w14:paraId="5A49A89B"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2C99938F"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2EB0278" w14:textId="77777777" w:rsidR="0005443C" w:rsidRPr="000B4BD4" w:rsidRDefault="0005443C" w:rsidP="0005443C">
            <w:pPr>
              <w:widowControl w:val="0"/>
              <w:spacing w:after="0" w:line="240" w:lineRule="auto"/>
              <w:jc w:val="both"/>
              <w:rPr>
                <w:rFonts w:ascii="Times New Roman" w:hAnsi="Times New Roman"/>
                <w:b/>
                <w:bCs/>
                <w:sz w:val="20"/>
                <w:szCs w:val="20"/>
              </w:rPr>
            </w:pPr>
            <w:r w:rsidRPr="000B4BD4">
              <w:rPr>
                <w:rFonts w:ascii="Times New Roman" w:hAnsi="Times New Roman"/>
                <w:b/>
                <w:bCs/>
                <w:sz w:val="20"/>
                <w:szCs w:val="20"/>
              </w:rPr>
              <w:t xml:space="preserve">Тема2.2 </w:t>
            </w:r>
            <w:r w:rsidRPr="000B4BD4">
              <w:rPr>
                <w:rFonts w:ascii="Times New Roman" w:hAnsi="Times New Roman"/>
                <w:bCs/>
              </w:rPr>
              <w:t>Баскетбол</w:t>
            </w:r>
          </w:p>
        </w:tc>
        <w:tc>
          <w:tcPr>
            <w:tcW w:w="3628" w:type="pct"/>
          </w:tcPr>
          <w:p w14:paraId="3CCAA6A9"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Содержание учебного материала</w:t>
            </w:r>
          </w:p>
        </w:tc>
        <w:tc>
          <w:tcPr>
            <w:tcW w:w="303" w:type="pct"/>
            <w:vMerge/>
            <w:vAlign w:val="center"/>
          </w:tcPr>
          <w:p w14:paraId="45687EFB"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54DC3800"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1F5D4985"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58DA2DE9"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45201F22"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7C572CDF"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376158D4"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488D04A5" w14:textId="77777777" w:rsidTr="000B4BD4">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1ABEA6EC"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1F167AA3" w14:textId="77777777" w:rsidR="0005443C" w:rsidRPr="000B4BD4" w:rsidRDefault="0005443C" w:rsidP="0005443C">
            <w:pPr>
              <w:widowControl w:val="0"/>
              <w:spacing w:after="0" w:line="240" w:lineRule="auto"/>
              <w:jc w:val="both"/>
              <w:rPr>
                <w:rFonts w:ascii="Times New Roman" w:hAnsi="Times New Roman"/>
                <w:sz w:val="20"/>
                <w:szCs w:val="20"/>
              </w:rPr>
            </w:pPr>
            <w:proofErr w:type="spellStart"/>
            <w:r w:rsidRPr="000B4BD4">
              <w:rPr>
                <w:rFonts w:ascii="Times New Roman" w:hAnsi="Times New Roman"/>
                <w:sz w:val="20"/>
                <w:szCs w:val="20"/>
              </w:rPr>
              <w:t>Теор</w:t>
            </w:r>
            <w:proofErr w:type="spellEnd"/>
            <w:r w:rsidRPr="000B4BD4">
              <w:rPr>
                <w:rFonts w:ascii="Times New Roman" w:hAnsi="Times New Roman"/>
                <w:sz w:val="20"/>
                <w:szCs w:val="20"/>
              </w:rPr>
              <w:t xml:space="preserve">. </w:t>
            </w:r>
            <w:proofErr w:type="spellStart"/>
            <w:r w:rsidRPr="000B4BD4">
              <w:rPr>
                <w:rFonts w:ascii="Times New Roman" w:hAnsi="Times New Roman"/>
                <w:sz w:val="20"/>
                <w:szCs w:val="20"/>
              </w:rPr>
              <w:t>свед</w:t>
            </w:r>
            <w:proofErr w:type="spellEnd"/>
            <w:r w:rsidRPr="000B4BD4">
              <w:rPr>
                <w:rFonts w:ascii="Times New Roman" w:hAnsi="Times New Roman"/>
                <w:sz w:val="20"/>
                <w:szCs w:val="20"/>
              </w:rPr>
              <w:t>.  Ведение, броски с места и в движении, вырывание и выбивание мяча. Зонная защита в игре</w:t>
            </w:r>
          </w:p>
          <w:p w14:paraId="3C6B7CF5"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Обманные действия на бросок, проход под щит с броском в движении. Остановки, повороты. Перс. опека в зоне</w:t>
            </w:r>
          </w:p>
          <w:p w14:paraId="02A59042"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ведение мяча с броском в движении. Броски в прыжке со средних дистанций. Персональная опека в учебной игре</w:t>
            </w:r>
          </w:p>
          <w:p w14:paraId="249BF1DF"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Бросок одной в прыжке, борьба за отскок, добивание Штрафной бросок. Персональная опека в зоне.</w:t>
            </w:r>
          </w:p>
          <w:p w14:paraId="0D9AACD8"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штрафной бросок. Игра в отрыв. Взаимодействие игроков в защите и нападении</w:t>
            </w:r>
          </w:p>
          <w:p w14:paraId="01E580C3" w14:textId="77777777" w:rsidR="0005443C" w:rsidRPr="000B4BD4" w:rsidRDefault="0005443C" w:rsidP="0005443C">
            <w:pPr>
              <w:widowControl w:val="0"/>
              <w:spacing w:after="0" w:line="240" w:lineRule="auto"/>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lastRenderedPageBreak/>
              <w:t xml:space="preserve">Броски в прыжке с сопротивлением защитника. Уч. игра Совершенствование полученных </w:t>
            </w:r>
            <w:proofErr w:type="spellStart"/>
            <w:r w:rsidRPr="000B4BD4">
              <w:rPr>
                <w:rFonts w:ascii="Times New Roman" w:eastAsia="Calibri" w:hAnsi="Times New Roman"/>
                <w:sz w:val="20"/>
                <w:szCs w:val="20"/>
                <w:lang w:eastAsia="en-US"/>
              </w:rPr>
              <w:t>техн</w:t>
            </w:r>
            <w:proofErr w:type="spellEnd"/>
            <w:r w:rsidRPr="000B4BD4">
              <w:rPr>
                <w:rFonts w:ascii="Times New Roman" w:eastAsia="Calibri" w:hAnsi="Times New Roman"/>
                <w:sz w:val="20"/>
                <w:szCs w:val="20"/>
                <w:lang w:eastAsia="en-US"/>
              </w:rPr>
              <w:t>-х навыков в игре</w:t>
            </w:r>
          </w:p>
        </w:tc>
        <w:tc>
          <w:tcPr>
            <w:tcW w:w="303" w:type="pct"/>
            <w:vMerge/>
            <w:vAlign w:val="center"/>
          </w:tcPr>
          <w:p w14:paraId="5C896559"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1E01DD21"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6D14A733"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4F7F69F" w14:textId="77777777" w:rsidR="0005443C" w:rsidRPr="000B4BD4" w:rsidRDefault="0005443C" w:rsidP="0005443C">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 xml:space="preserve">Тема2.3. </w:t>
            </w:r>
            <w:r w:rsidRPr="000B4BD4">
              <w:rPr>
                <w:rFonts w:ascii="Times New Roman" w:hAnsi="Times New Roman"/>
              </w:rPr>
              <w:t>Гимнастика спортивная и атлетическая</w:t>
            </w:r>
            <w:r w:rsidRPr="000B4BD4">
              <w:rPr>
                <w:rFonts w:ascii="Times New Roman" w:hAnsi="Times New Roman"/>
                <w:b/>
                <w:bCs/>
                <w:sz w:val="20"/>
                <w:szCs w:val="20"/>
              </w:rPr>
              <w:t xml:space="preserve"> </w:t>
            </w:r>
          </w:p>
        </w:tc>
        <w:tc>
          <w:tcPr>
            <w:tcW w:w="3628" w:type="pct"/>
          </w:tcPr>
          <w:p w14:paraId="17BD12F2"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4B8C97F1"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6BADE412"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0913797C"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4B282FBC"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5FBC2725"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5036AD34"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5C9F79E8"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3C8687A8" w14:textId="77777777" w:rsidTr="000B4BD4">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4C5F3B46"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7C71CE0F" w14:textId="77777777" w:rsidR="0005443C" w:rsidRPr="000B4BD4" w:rsidRDefault="0005443C" w:rsidP="0005443C">
            <w:pPr>
              <w:widowControl w:val="0"/>
              <w:spacing w:after="0" w:line="240" w:lineRule="auto"/>
              <w:jc w:val="both"/>
              <w:rPr>
                <w:rFonts w:ascii="Times New Roman" w:hAnsi="Times New Roman"/>
                <w:sz w:val="20"/>
                <w:szCs w:val="20"/>
              </w:rPr>
            </w:pP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xml:space="preserve">-я с гантелями.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-я на низкой перекладине- подтягивание. Круговая тренировка на силу. Вращение обруча</w:t>
            </w:r>
          </w:p>
          <w:p w14:paraId="34FB094A"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вращение обруча на выносливость ОФП на тренажерах</w:t>
            </w:r>
          </w:p>
          <w:p w14:paraId="1DA02ED5"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Сгибание и разгибание рук в упоре сериями. Комплекс круговой тренировки</w:t>
            </w:r>
          </w:p>
          <w:p w14:paraId="253157C7"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сгибание и разгибание рук в упоре лежа от гимн. скамьи. Упражнения на пресс, ОФП на тренажерах</w:t>
            </w:r>
          </w:p>
          <w:p w14:paraId="7101422F"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Комплекс круговой тренировки на силовую выносливость Упражнения на пресс, прыжки через скакалку</w:t>
            </w:r>
          </w:p>
          <w:p w14:paraId="5854FD8F"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 xml:space="preserve">К/н- прыжки через скакалку на выносливость. ОФП на </w:t>
            </w:r>
            <w:proofErr w:type="spellStart"/>
            <w:r w:rsidRPr="000B4BD4">
              <w:rPr>
                <w:rFonts w:ascii="Times New Roman" w:hAnsi="Times New Roman"/>
                <w:sz w:val="20"/>
                <w:szCs w:val="20"/>
              </w:rPr>
              <w:t>тр</w:t>
            </w:r>
            <w:proofErr w:type="spellEnd"/>
            <w:r w:rsidRPr="000B4BD4">
              <w:rPr>
                <w:rFonts w:ascii="Times New Roman" w:hAnsi="Times New Roman"/>
                <w:sz w:val="20"/>
                <w:szCs w:val="20"/>
              </w:rPr>
              <w:t>-х</w:t>
            </w:r>
          </w:p>
          <w:p w14:paraId="4F9033C9" w14:textId="77777777" w:rsidR="0005443C" w:rsidRPr="000B4BD4" w:rsidRDefault="0005443C" w:rsidP="0005443C">
            <w:pPr>
              <w:widowControl w:val="0"/>
              <w:spacing w:after="0" w:line="240" w:lineRule="auto"/>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Комплекс круговой тренировки на силовую выносливость ОФП. Спортивная игра</w:t>
            </w:r>
          </w:p>
        </w:tc>
        <w:tc>
          <w:tcPr>
            <w:tcW w:w="303" w:type="pct"/>
            <w:vMerge/>
            <w:vAlign w:val="center"/>
          </w:tcPr>
          <w:p w14:paraId="6A1F81E1"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55C6891A" w14:textId="77777777" w:rsidR="0005443C" w:rsidRPr="000B4BD4" w:rsidRDefault="0005443C" w:rsidP="0005443C">
            <w:pPr>
              <w:widowControl w:val="0"/>
              <w:spacing w:after="0" w:line="240" w:lineRule="auto"/>
              <w:jc w:val="center"/>
              <w:rPr>
                <w:rFonts w:ascii="Times New Roman" w:hAnsi="Times New Roman"/>
                <w:bCs/>
                <w:sz w:val="20"/>
                <w:szCs w:val="20"/>
              </w:rPr>
            </w:pPr>
          </w:p>
        </w:tc>
      </w:tr>
      <w:tr w:rsidR="0005443C" w:rsidRPr="000B4BD4" w14:paraId="7DBF7D0D"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100F1060" w14:textId="77777777" w:rsidR="0005443C" w:rsidRPr="000B4BD4" w:rsidRDefault="0005443C" w:rsidP="0005443C">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Тема2.4</w:t>
            </w:r>
            <w:r w:rsidRPr="000B4BD4">
              <w:rPr>
                <w:rFonts w:ascii="Times New Roman" w:hAnsi="Times New Roman"/>
                <w:bCs/>
              </w:rPr>
              <w:t>. Легкая атлетика</w:t>
            </w:r>
          </w:p>
        </w:tc>
        <w:tc>
          <w:tcPr>
            <w:tcW w:w="3628" w:type="pct"/>
          </w:tcPr>
          <w:p w14:paraId="2CF3EC46"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24BBF227"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594588E6"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5BA1CB60"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69040A53"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5B0CF3EF"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1AF6F33D"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0EDE35B8"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3679BD65" w14:textId="77777777" w:rsidTr="000B4BD4">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362D582E"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049CAB51" w14:textId="77777777" w:rsidR="0005443C" w:rsidRPr="000B4BD4" w:rsidRDefault="0005443C" w:rsidP="0005443C">
            <w:pPr>
              <w:widowControl w:val="0"/>
              <w:spacing w:after="0" w:line="240" w:lineRule="auto"/>
              <w:jc w:val="both"/>
              <w:rPr>
                <w:rFonts w:ascii="Times New Roman" w:hAnsi="Times New Roman"/>
                <w:sz w:val="20"/>
                <w:szCs w:val="20"/>
              </w:rPr>
            </w:pPr>
            <w:proofErr w:type="spellStart"/>
            <w:r w:rsidRPr="000B4BD4">
              <w:rPr>
                <w:rFonts w:ascii="Times New Roman" w:hAnsi="Times New Roman"/>
                <w:sz w:val="20"/>
                <w:szCs w:val="20"/>
              </w:rPr>
              <w:t>Теор</w:t>
            </w:r>
            <w:proofErr w:type="spellEnd"/>
            <w:r w:rsidRPr="000B4BD4">
              <w:rPr>
                <w:rFonts w:ascii="Times New Roman" w:hAnsi="Times New Roman"/>
                <w:sz w:val="20"/>
                <w:szCs w:val="20"/>
              </w:rPr>
              <w:t xml:space="preserve">. сведения. Кросс по пересеченной местности Эстафеты. Специальные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-я бегуна и прыгуна</w:t>
            </w:r>
          </w:p>
          <w:p w14:paraId="0964E44C"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 xml:space="preserve">Кросс до 3000 метров.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xml:space="preserve">-я на гибкость. </w:t>
            </w:r>
            <w:proofErr w:type="spellStart"/>
            <w:r w:rsidRPr="000B4BD4">
              <w:rPr>
                <w:rFonts w:ascii="Times New Roman" w:hAnsi="Times New Roman"/>
                <w:sz w:val="20"/>
                <w:szCs w:val="20"/>
              </w:rPr>
              <w:t>Подв</w:t>
            </w:r>
            <w:proofErr w:type="spellEnd"/>
            <w:r w:rsidRPr="000B4BD4">
              <w:rPr>
                <w:rFonts w:ascii="Times New Roman" w:hAnsi="Times New Roman"/>
                <w:sz w:val="20"/>
                <w:szCs w:val="20"/>
              </w:rPr>
              <w:t>. игра</w:t>
            </w:r>
          </w:p>
          <w:p w14:paraId="7E96EEFA"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кросс 2000 метров. ОФП. Подвижная игра</w:t>
            </w:r>
          </w:p>
          <w:p w14:paraId="7F5AF5F0"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Низкие старты 4-5 х 60 метров. Эстафеты. ОФП</w:t>
            </w:r>
          </w:p>
          <w:p w14:paraId="5F99E19C"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 xml:space="preserve">К/н в беге на 100 метров. Техника передачи эст. </w:t>
            </w:r>
            <w:proofErr w:type="spellStart"/>
            <w:r w:rsidRPr="000B4BD4">
              <w:rPr>
                <w:rFonts w:ascii="Times New Roman" w:hAnsi="Times New Roman"/>
                <w:sz w:val="20"/>
                <w:szCs w:val="20"/>
              </w:rPr>
              <w:t>палоч</w:t>
            </w:r>
            <w:proofErr w:type="spellEnd"/>
          </w:p>
          <w:p w14:paraId="2D710D64"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 xml:space="preserve">Т/сведения. Кросс, беговые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xml:space="preserve">-я,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-я на гибкость</w:t>
            </w:r>
          </w:p>
          <w:p w14:paraId="651B887F" w14:textId="77777777" w:rsidR="0005443C" w:rsidRPr="000B4BD4" w:rsidRDefault="0005443C" w:rsidP="0005443C">
            <w:pPr>
              <w:widowControl w:val="0"/>
              <w:spacing w:after="0" w:line="240" w:lineRule="auto"/>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Бег на коротких отрезках 3-4х30-50 м. </w:t>
            </w:r>
            <w:proofErr w:type="spellStart"/>
            <w:r w:rsidRPr="000B4BD4">
              <w:rPr>
                <w:rFonts w:ascii="Times New Roman" w:eastAsia="Calibri" w:hAnsi="Times New Roman"/>
                <w:sz w:val="20"/>
                <w:szCs w:val="20"/>
                <w:lang w:eastAsia="en-US"/>
              </w:rPr>
              <w:t>Упр</w:t>
            </w:r>
            <w:proofErr w:type="spellEnd"/>
            <w:r w:rsidRPr="000B4BD4">
              <w:rPr>
                <w:rFonts w:ascii="Times New Roman" w:eastAsia="Calibri" w:hAnsi="Times New Roman"/>
                <w:sz w:val="20"/>
                <w:szCs w:val="20"/>
                <w:lang w:eastAsia="en-US"/>
              </w:rPr>
              <w:t>-я спринтера</w:t>
            </w:r>
          </w:p>
        </w:tc>
        <w:tc>
          <w:tcPr>
            <w:tcW w:w="303" w:type="pct"/>
            <w:vMerge/>
            <w:vAlign w:val="center"/>
          </w:tcPr>
          <w:p w14:paraId="6C5061CD"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62C4E45D" w14:textId="77777777" w:rsidR="0005443C" w:rsidRPr="000B4BD4" w:rsidRDefault="0005443C" w:rsidP="0005443C">
            <w:pPr>
              <w:widowControl w:val="0"/>
              <w:spacing w:after="0" w:line="240" w:lineRule="auto"/>
              <w:jc w:val="center"/>
              <w:rPr>
                <w:rFonts w:ascii="Times New Roman" w:hAnsi="Times New Roman"/>
                <w:bCs/>
                <w:sz w:val="20"/>
                <w:szCs w:val="20"/>
              </w:rPr>
            </w:pPr>
          </w:p>
        </w:tc>
      </w:tr>
      <w:tr w:rsidR="0005443C" w:rsidRPr="000B4BD4" w14:paraId="543EE8FD"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7639DF6" w14:textId="77777777" w:rsidR="0005443C" w:rsidRPr="000B4BD4" w:rsidRDefault="0005443C" w:rsidP="0005443C">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 xml:space="preserve">Тема2.5. </w:t>
            </w:r>
            <w:r w:rsidRPr="000B4BD4">
              <w:rPr>
                <w:rFonts w:ascii="Times New Roman" w:hAnsi="Times New Roman"/>
              </w:rPr>
              <w:t>Гимнастика спортивная и атлетическая</w:t>
            </w:r>
          </w:p>
        </w:tc>
        <w:tc>
          <w:tcPr>
            <w:tcW w:w="3628" w:type="pct"/>
          </w:tcPr>
          <w:p w14:paraId="43AFD124"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4AF725C6"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0670F2A7"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36199C5A"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0F8FFE91"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2225BA4C"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1C68C33D"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7A16B587"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76146C74" w14:textId="77777777" w:rsidTr="000B4BD4">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0C7D0FF3"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34D98F2E"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Т/</w:t>
            </w:r>
            <w:proofErr w:type="spellStart"/>
            <w:r w:rsidRPr="000B4BD4">
              <w:rPr>
                <w:rFonts w:ascii="Times New Roman" w:hAnsi="Times New Roman"/>
                <w:sz w:val="20"/>
                <w:szCs w:val="20"/>
              </w:rPr>
              <w:t>свед</w:t>
            </w:r>
            <w:proofErr w:type="spellEnd"/>
            <w:r w:rsidRPr="000B4BD4">
              <w:rPr>
                <w:rFonts w:ascii="Times New Roman" w:hAnsi="Times New Roman"/>
                <w:sz w:val="20"/>
                <w:szCs w:val="20"/>
              </w:rPr>
              <w:t>. ОФП на трен-х, прыжки ч/скакалку, обруч</w:t>
            </w:r>
          </w:p>
          <w:p w14:paraId="1956B081"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Прыжки ч/скакалку на скорость сериями. Подъем туловища на наклонной скамье за 30 сек. ОФП</w:t>
            </w:r>
          </w:p>
          <w:p w14:paraId="2DBE01B5"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К/н в прыжках ч/скакалку на скорость. Круг-я трен-ка Сгибание и разгибание рук в упоре лежа сериями</w:t>
            </w:r>
          </w:p>
          <w:p w14:paraId="6D54431C"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Сведения о профессионально-прикладной гимнастике и ее место в физическом воспитании</w:t>
            </w:r>
          </w:p>
          <w:p w14:paraId="549F7884"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 xml:space="preserve">Отжимание в упоре сериями, Вращение обруча,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xml:space="preserve">-я на </w:t>
            </w:r>
            <w:proofErr w:type="gramStart"/>
            <w:r w:rsidRPr="000B4BD4">
              <w:rPr>
                <w:rFonts w:ascii="Times New Roman" w:hAnsi="Times New Roman"/>
                <w:sz w:val="20"/>
                <w:szCs w:val="20"/>
              </w:rPr>
              <w:t>тренажерах ,</w:t>
            </w:r>
            <w:proofErr w:type="gramEnd"/>
            <w:r w:rsidRPr="000B4BD4">
              <w:rPr>
                <w:rFonts w:ascii="Times New Roman" w:hAnsi="Times New Roman"/>
                <w:sz w:val="20"/>
                <w:szCs w:val="20"/>
              </w:rPr>
              <w:t xml:space="preserve"> поднимание туловища на н/</w:t>
            </w:r>
            <w:proofErr w:type="spellStart"/>
            <w:r w:rsidRPr="000B4BD4">
              <w:rPr>
                <w:rFonts w:ascii="Times New Roman" w:hAnsi="Times New Roman"/>
                <w:sz w:val="20"/>
                <w:szCs w:val="20"/>
              </w:rPr>
              <w:t>ск</w:t>
            </w:r>
            <w:proofErr w:type="spellEnd"/>
            <w:r w:rsidRPr="000B4BD4">
              <w:rPr>
                <w:rFonts w:ascii="Times New Roman" w:hAnsi="Times New Roman"/>
                <w:sz w:val="20"/>
                <w:szCs w:val="20"/>
              </w:rPr>
              <w:t xml:space="preserve"> -</w:t>
            </w:r>
          </w:p>
          <w:p w14:paraId="04DF36CD" w14:textId="77777777" w:rsidR="0005443C" w:rsidRPr="000B4BD4" w:rsidRDefault="0005443C" w:rsidP="0005443C">
            <w:pPr>
              <w:widowControl w:val="0"/>
              <w:spacing w:after="0" w:line="240" w:lineRule="auto"/>
              <w:rPr>
                <w:rFonts w:ascii="Times New Roman" w:hAnsi="Times New Roman"/>
                <w:sz w:val="20"/>
                <w:szCs w:val="20"/>
              </w:rPr>
            </w:pPr>
            <w:r w:rsidRPr="000B4BD4">
              <w:rPr>
                <w:rFonts w:ascii="Times New Roman" w:hAnsi="Times New Roman"/>
                <w:sz w:val="20"/>
                <w:szCs w:val="20"/>
              </w:rPr>
              <w:t xml:space="preserve">К/н- поднимание туловища за 30 сек. на наклонной </w:t>
            </w:r>
            <w:proofErr w:type="spellStart"/>
            <w:r w:rsidRPr="000B4BD4">
              <w:rPr>
                <w:rFonts w:ascii="Times New Roman" w:hAnsi="Times New Roman"/>
                <w:sz w:val="20"/>
                <w:szCs w:val="20"/>
              </w:rPr>
              <w:t>ск</w:t>
            </w:r>
            <w:proofErr w:type="spellEnd"/>
            <w:r w:rsidRPr="000B4BD4">
              <w:rPr>
                <w:rFonts w:ascii="Times New Roman" w:hAnsi="Times New Roman"/>
                <w:sz w:val="20"/>
                <w:szCs w:val="20"/>
              </w:rPr>
              <w:t>. Круговая тренировка, спортивная игра</w:t>
            </w:r>
          </w:p>
        </w:tc>
        <w:tc>
          <w:tcPr>
            <w:tcW w:w="303" w:type="pct"/>
            <w:vMerge/>
            <w:vAlign w:val="center"/>
          </w:tcPr>
          <w:p w14:paraId="0245F798"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513840A2" w14:textId="77777777" w:rsidR="0005443C" w:rsidRPr="000B4BD4" w:rsidRDefault="0005443C" w:rsidP="0005443C">
            <w:pPr>
              <w:widowControl w:val="0"/>
              <w:spacing w:after="0" w:line="240" w:lineRule="auto"/>
              <w:jc w:val="center"/>
              <w:rPr>
                <w:rFonts w:ascii="Times New Roman" w:hAnsi="Times New Roman"/>
                <w:bCs/>
                <w:sz w:val="20"/>
                <w:szCs w:val="20"/>
              </w:rPr>
            </w:pPr>
          </w:p>
        </w:tc>
      </w:tr>
      <w:tr w:rsidR="0005443C" w:rsidRPr="000B4BD4" w14:paraId="5028F785" w14:textId="77777777" w:rsidTr="000B4BD4">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08919AAD" w14:textId="77777777" w:rsidR="0005443C" w:rsidRPr="000B4BD4" w:rsidRDefault="0005443C" w:rsidP="0005443C">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Тема2.6</w:t>
            </w:r>
            <w:r w:rsidRPr="000B4BD4">
              <w:rPr>
                <w:rFonts w:ascii="Times New Roman" w:hAnsi="Times New Roman"/>
                <w:bCs/>
              </w:rPr>
              <w:t xml:space="preserve">. </w:t>
            </w:r>
            <w:r w:rsidRPr="000B4BD4">
              <w:rPr>
                <w:rFonts w:ascii="Times New Roman" w:hAnsi="Times New Roman"/>
              </w:rPr>
              <w:t>Волейбол</w:t>
            </w:r>
          </w:p>
        </w:tc>
        <w:tc>
          <w:tcPr>
            <w:tcW w:w="3628" w:type="pct"/>
          </w:tcPr>
          <w:p w14:paraId="54E78E20" w14:textId="77777777" w:rsidR="0005443C" w:rsidRPr="000B4BD4" w:rsidRDefault="0005443C" w:rsidP="0005443C">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52445311" w14:textId="77777777" w:rsidR="0005443C" w:rsidRPr="000B4BD4" w:rsidRDefault="0005443C" w:rsidP="0005443C">
            <w:pPr>
              <w:widowControl w:val="0"/>
              <w:spacing w:after="0" w:line="240" w:lineRule="auto"/>
              <w:jc w:val="center"/>
              <w:rPr>
                <w:rFonts w:ascii="Times New Roman" w:hAnsi="Times New Roman"/>
                <w:b/>
                <w:bCs/>
                <w:sz w:val="20"/>
                <w:szCs w:val="20"/>
              </w:rPr>
            </w:pPr>
          </w:p>
        </w:tc>
        <w:tc>
          <w:tcPr>
            <w:tcW w:w="423" w:type="pct"/>
            <w:vMerge w:val="restart"/>
            <w:vAlign w:val="center"/>
          </w:tcPr>
          <w:p w14:paraId="22338D2B"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2EBB63DE"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65F30CCB"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383EBD16"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59E8B9B3" w14:textId="77777777" w:rsidR="0005443C" w:rsidRPr="000B4BD4" w:rsidRDefault="0005443C" w:rsidP="0005443C">
            <w:pPr>
              <w:widowControl w:val="0"/>
              <w:spacing w:after="0" w:line="240" w:lineRule="auto"/>
              <w:jc w:val="center"/>
              <w:rPr>
                <w:rFonts w:ascii="Times New Roman" w:hAnsi="Times New Roman"/>
                <w:sz w:val="20"/>
                <w:szCs w:val="20"/>
              </w:rPr>
            </w:pPr>
          </w:p>
        </w:tc>
      </w:tr>
      <w:tr w:rsidR="0005443C" w:rsidRPr="000B4BD4" w14:paraId="2135FB0A" w14:textId="77777777" w:rsidTr="000B4BD4">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4EAC8DF2" w14:textId="77777777" w:rsidR="0005443C" w:rsidRPr="000B4BD4" w:rsidRDefault="0005443C" w:rsidP="0005443C">
            <w:pPr>
              <w:widowControl w:val="0"/>
              <w:spacing w:after="0" w:line="240" w:lineRule="auto"/>
              <w:jc w:val="both"/>
              <w:rPr>
                <w:rFonts w:ascii="Times New Roman" w:hAnsi="Times New Roman"/>
                <w:bCs/>
                <w:sz w:val="20"/>
                <w:szCs w:val="20"/>
              </w:rPr>
            </w:pPr>
          </w:p>
        </w:tc>
        <w:tc>
          <w:tcPr>
            <w:tcW w:w="3628" w:type="pct"/>
          </w:tcPr>
          <w:p w14:paraId="4CCE5494"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Прием и передачи сверху и снизу в движении. Верхняя прямая подача. Розыгрыш мяча после подачи в игре</w:t>
            </w:r>
          </w:p>
          <w:p w14:paraId="228F9F8A"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Встречная передача и прием сверху и снизу. Подачи Прием с подачи и розыгрыш мяча в учебной игре</w:t>
            </w:r>
          </w:p>
          <w:p w14:paraId="7AE82894"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Влияние видов спорта на формирование профессионально важных качеств</w:t>
            </w:r>
          </w:p>
          <w:p w14:paraId="37699F7E"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К/н- встречная передача мяча сверху и снизу в движении. Двусторонняя учебная игра</w:t>
            </w:r>
          </w:p>
          <w:p w14:paraId="6A1863A3" w14:textId="77777777" w:rsidR="0005443C" w:rsidRPr="000B4BD4" w:rsidRDefault="0005443C" w:rsidP="0005443C">
            <w:pPr>
              <w:widowControl w:val="0"/>
              <w:spacing w:after="0" w:line="240" w:lineRule="auto"/>
              <w:jc w:val="both"/>
              <w:rPr>
                <w:rFonts w:ascii="Times New Roman" w:hAnsi="Times New Roman"/>
                <w:sz w:val="20"/>
                <w:szCs w:val="20"/>
              </w:rPr>
            </w:pPr>
            <w:r w:rsidRPr="000B4BD4">
              <w:rPr>
                <w:rFonts w:ascii="Times New Roman" w:hAnsi="Times New Roman"/>
                <w:sz w:val="20"/>
                <w:szCs w:val="20"/>
              </w:rPr>
              <w:t>Верхняя прямая подача\. Ознакомление с нападающим ударом, учебная игра</w:t>
            </w:r>
          </w:p>
          <w:p w14:paraId="44B34D44" w14:textId="77777777" w:rsidR="0005443C" w:rsidRPr="000B4BD4" w:rsidRDefault="0005443C" w:rsidP="0005443C">
            <w:pPr>
              <w:widowControl w:val="0"/>
              <w:spacing w:after="0" w:line="240" w:lineRule="auto"/>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Особенности труда работников умственных профессий-физические упражнения</w:t>
            </w:r>
          </w:p>
        </w:tc>
        <w:tc>
          <w:tcPr>
            <w:tcW w:w="303" w:type="pct"/>
            <w:vMerge/>
            <w:vAlign w:val="center"/>
          </w:tcPr>
          <w:p w14:paraId="2DA7F682" w14:textId="77777777" w:rsidR="0005443C" w:rsidRPr="000B4BD4" w:rsidRDefault="0005443C" w:rsidP="0005443C">
            <w:pPr>
              <w:widowControl w:val="0"/>
              <w:spacing w:after="0" w:line="240" w:lineRule="auto"/>
              <w:jc w:val="center"/>
              <w:rPr>
                <w:rFonts w:ascii="Times New Roman" w:hAnsi="Times New Roman"/>
                <w:bCs/>
                <w:sz w:val="20"/>
                <w:szCs w:val="20"/>
              </w:rPr>
            </w:pPr>
          </w:p>
        </w:tc>
        <w:tc>
          <w:tcPr>
            <w:tcW w:w="423" w:type="pct"/>
            <w:vMerge/>
            <w:vAlign w:val="center"/>
          </w:tcPr>
          <w:p w14:paraId="1FA893AC" w14:textId="77777777" w:rsidR="0005443C" w:rsidRPr="000B4BD4" w:rsidRDefault="0005443C" w:rsidP="0005443C">
            <w:pPr>
              <w:widowControl w:val="0"/>
              <w:spacing w:after="0" w:line="240" w:lineRule="auto"/>
              <w:jc w:val="center"/>
              <w:rPr>
                <w:rFonts w:ascii="Times New Roman" w:hAnsi="Times New Roman"/>
                <w:bCs/>
                <w:sz w:val="20"/>
                <w:szCs w:val="20"/>
              </w:rPr>
            </w:pPr>
          </w:p>
        </w:tc>
      </w:tr>
      <w:tr w:rsidR="0005443C" w:rsidRPr="000B4BD4" w14:paraId="456CC72D" w14:textId="77777777" w:rsidTr="000B4BD4">
        <w:trPr>
          <w:trHeight w:val="1578"/>
        </w:trPr>
        <w:tc>
          <w:tcPr>
            <w:tcW w:w="640" w:type="pct"/>
            <w:vMerge w:val="restart"/>
          </w:tcPr>
          <w:p w14:paraId="2EEC6209"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b/>
                <w:bCs/>
                <w:sz w:val="20"/>
                <w:szCs w:val="20"/>
              </w:rPr>
              <w:lastRenderedPageBreak/>
              <w:t>Тема2.7</w:t>
            </w:r>
            <w:r w:rsidRPr="000B4BD4">
              <w:rPr>
                <w:rFonts w:ascii="Times New Roman" w:hAnsi="Times New Roman"/>
                <w:bCs/>
              </w:rPr>
              <w:t xml:space="preserve">. </w:t>
            </w:r>
            <w:r w:rsidRPr="000B4BD4">
              <w:rPr>
                <w:rFonts w:ascii="Times New Roman" w:hAnsi="Times New Roman"/>
              </w:rPr>
              <w:t>Баскетбол</w:t>
            </w:r>
          </w:p>
        </w:tc>
        <w:tc>
          <w:tcPr>
            <w:tcW w:w="3628" w:type="pct"/>
            <w:vMerge w:val="restart"/>
            <w:tcBorders>
              <w:top w:val="single" w:sz="4" w:space="0" w:color="auto"/>
            </w:tcBorders>
          </w:tcPr>
          <w:p w14:paraId="3D79BDF9" w14:textId="77777777" w:rsidR="0005443C" w:rsidRPr="000B4BD4" w:rsidRDefault="0005443C" w:rsidP="0005443C">
            <w:pPr>
              <w:widowControl w:val="0"/>
              <w:autoSpaceDE w:val="0"/>
              <w:autoSpaceDN w:val="0"/>
              <w:adjustRightInd w:val="0"/>
              <w:spacing w:after="0" w:line="240" w:lineRule="auto"/>
              <w:rPr>
                <w:rFonts w:ascii="Times New Roman" w:hAnsi="Times New Roman"/>
                <w:b/>
                <w:sz w:val="20"/>
                <w:szCs w:val="20"/>
                <w:u w:val="single"/>
              </w:rPr>
            </w:pPr>
            <w:r w:rsidRPr="000B4BD4">
              <w:rPr>
                <w:rFonts w:ascii="Times New Roman" w:hAnsi="Times New Roman"/>
                <w:b/>
                <w:sz w:val="20"/>
                <w:szCs w:val="20"/>
                <w:u w:val="single"/>
              </w:rPr>
              <w:t>Содержание учебного материала</w:t>
            </w:r>
          </w:p>
          <w:p w14:paraId="0279D6F9"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Стойки, перемещения, ведение, броски с места и в движении. Передача двумя на месте и в движении.</w:t>
            </w:r>
          </w:p>
          <w:p w14:paraId="1738B5F2"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Обманные действия на бросок, проход под щит броском в движении, остановки, повороты. Игра с</w:t>
            </w:r>
          </w:p>
          <w:p w14:paraId="75A8D430" w14:textId="77777777" w:rsidR="0005443C" w:rsidRPr="000B4BD4" w:rsidRDefault="0005443C" w:rsidP="0005443C">
            <w:pPr>
              <w:spacing w:after="0" w:line="240" w:lineRule="auto"/>
              <w:rPr>
                <w:rFonts w:ascii="Times New Roman" w:hAnsi="Times New Roman"/>
                <w:sz w:val="20"/>
                <w:szCs w:val="20"/>
              </w:rPr>
            </w:pPr>
            <w:proofErr w:type="gramStart"/>
            <w:r w:rsidRPr="000B4BD4">
              <w:rPr>
                <w:rFonts w:ascii="Times New Roman" w:hAnsi="Times New Roman"/>
                <w:sz w:val="20"/>
                <w:szCs w:val="20"/>
              </w:rPr>
              <w:t>Физиологические и биологические изменения</w:t>
            </w:r>
            <w:proofErr w:type="gramEnd"/>
            <w:r w:rsidRPr="000B4BD4">
              <w:rPr>
                <w:rFonts w:ascii="Times New Roman" w:hAnsi="Times New Roman"/>
                <w:sz w:val="20"/>
                <w:szCs w:val="20"/>
              </w:rPr>
              <w:t xml:space="preserve"> происходящие в организме под воздействием активной двигательной деятельности- физические упражнения</w:t>
            </w:r>
          </w:p>
          <w:p w14:paraId="68E12D05"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К/н-обманные действия на бросок, проход под щит с броском в движении. Персональная опека в игре</w:t>
            </w:r>
          </w:p>
          <w:p w14:paraId="21891520"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 xml:space="preserve">Формы самостоятельных занятий </w:t>
            </w:r>
            <w:proofErr w:type="spellStart"/>
            <w:r w:rsidRPr="000B4BD4">
              <w:rPr>
                <w:rFonts w:ascii="Times New Roman" w:hAnsi="Times New Roman"/>
                <w:sz w:val="20"/>
                <w:szCs w:val="20"/>
              </w:rPr>
              <w:t>физ</w:t>
            </w:r>
            <w:proofErr w:type="spellEnd"/>
            <w:r w:rsidRPr="000B4BD4">
              <w:rPr>
                <w:rFonts w:ascii="Times New Roman" w:hAnsi="Times New Roman"/>
                <w:sz w:val="20"/>
                <w:szCs w:val="20"/>
              </w:rPr>
              <w:t xml:space="preserve">-кими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 физические упражнения</w:t>
            </w:r>
          </w:p>
          <w:p w14:paraId="22FC2D37"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Бросок одной в прыжке, борьба за отскок, добивание. Штрафной бросок. Персональная опека в игре</w:t>
            </w:r>
          </w:p>
          <w:p w14:paraId="3F5F607C"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К/н- штрафной бросок. Игра в отрыв. Взаимодействие игроков в защите и нападении</w:t>
            </w:r>
          </w:p>
          <w:p w14:paraId="49055627"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 xml:space="preserve"> Роль физических </w:t>
            </w:r>
            <w:proofErr w:type="spellStart"/>
            <w:r w:rsidRPr="000B4BD4">
              <w:rPr>
                <w:rFonts w:ascii="Times New Roman" w:hAnsi="Times New Roman"/>
                <w:sz w:val="20"/>
                <w:szCs w:val="20"/>
              </w:rPr>
              <w:t>упр</w:t>
            </w:r>
            <w:proofErr w:type="spellEnd"/>
            <w:r w:rsidRPr="000B4BD4">
              <w:rPr>
                <w:rFonts w:ascii="Times New Roman" w:hAnsi="Times New Roman"/>
                <w:sz w:val="20"/>
                <w:szCs w:val="20"/>
              </w:rPr>
              <w:t>-й в профилактике заболеваний- физические упражнения</w:t>
            </w:r>
          </w:p>
          <w:p w14:paraId="6CC6FF97"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 xml:space="preserve">Двусторонняя учебная игра с зонной и персональной Опекой с применением изученных </w:t>
            </w:r>
            <w:proofErr w:type="spellStart"/>
            <w:r w:rsidRPr="000B4BD4">
              <w:rPr>
                <w:rFonts w:ascii="Times New Roman" w:hAnsi="Times New Roman"/>
                <w:sz w:val="20"/>
                <w:szCs w:val="20"/>
              </w:rPr>
              <w:t>техни</w:t>
            </w:r>
            <w:proofErr w:type="spellEnd"/>
            <w:r w:rsidRPr="000B4BD4">
              <w:rPr>
                <w:rFonts w:ascii="Times New Roman" w:hAnsi="Times New Roman"/>
                <w:sz w:val="20"/>
                <w:szCs w:val="20"/>
              </w:rPr>
              <w:t>-ких приемов</w:t>
            </w:r>
          </w:p>
          <w:p w14:paraId="29483380"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Восстановление организма после физических и умственных нагрузок- физические упражнения</w:t>
            </w:r>
          </w:p>
          <w:p w14:paraId="51EC81DA" w14:textId="77777777" w:rsidR="0005443C" w:rsidRPr="000B4BD4" w:rsidRDefault="0005443C" w:rsidP="0005443C">
            <w:pPr>
              <w:spacing w:after="0" w:line="240" w:lineRule="auto"/>
              <w:rPr>
                <w:rFonts w:ascii="Times New Roman" w:hAnsi="Times New Roman"/>
                <w:sz w:val="20"/>
                <w:szCs w:val="20"/>
              </w:rPr>
            </w:pPr>
            <w:r w:rsidRPr="000B4BD4">
              <w:rPr>
                <w:rFonts w:ascii="Times New Roman" w:hAnsi="Times New Roman"/>
                <w:sz w:val="20"/>
                <w:szCs w:val="20"/>
              </w:rPr>
              <w:t>К/н- штрафной бросок. Игра в отрыв. Взаимодействие игроков в защите и нападении</w:t>
            </w:r>
          </w:p>
          <w:p w14:paraId="793E658E" w14:textId="77777777" w:rsidR="0005443C" w:rsidRPr="000B4BD4" w:rsidRDefault="0005443C" w:rsidP="0005443C">
            <w:pPr>
              <w:spacing w:after="0" w:line="240" w:lineRule="auto"/>
              <w:rPr>
                <w:rFonts w:ascii="Times New Roman" w:hAnsi="Times New Roman"/>
                <w:b/>
                <w:sz w:val="20"/>
                <w:szCs w:val="20"/>
              </w:rPr>
            </w:pPr>
            <w:r w:rsidRPr="000B4BD4">
              <w:rPr>
                <w:rFonts w:ascii="Times New Roman" w:hAnsi="Times New Roman"/>
                <w:sz w:val="20"/>
                <w:szCs w:val="20"/>
              </w:rPr>
              <w:t xml:space="preserve">Броски в прыжке с сопротивлением защитника. Уч. игра Совершенствование полученных </w:t>
            </w:r>
            <w:proofErr w:type="spellStart"/>
            <w:r w:rsidRPr="000B4BD4">
              <w:rPr>
                <w:rFonts w:ascii="Times New Roman" w:hAnsi="Times New Roman"/>
                <w:sz w:val="20"/>
                <w:szCs w:val="20"/>
              </w:rPr>
              <w:t>техн</w:t>
            </w:r>
            <w:proofErr w:type="spellEnd"/>
            <w:r w:rsidRPr="000B4BD4">
              <w:rPr>
                <w:rFonts w:ascii="Times New Roman" w:hAnsi="Times New Roman"/>
                <w:sz w:val="20"/>
                <w:szCs w:val="20"/>
              </w:rPr>
              <w:t>-х навыков в игре</w:t>
            </w:r>
          </w:p>
        </w:tc>
        <w:tc>
          <w:tcPr>
            <w:tcW w:w="303" w:type="pct"/>
            <w:vMerge/>
          </w:tcPr>
          <w:p w14:paraId="69CADEDC"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tcPr>
          <w:p w14:paraId="26D49BE1"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4A5746D3" w14:textId="77777777" w:rsidTr="000B4BD4">
        <w:trPr>
          <w:trHeight w:val="1823"/>
        </w:trPr>
        <w:tc>
          <w:tcPr>
            <w:tcW w:w="640" w:type="pct"/>
            <w:vMerge/>
            <w:tcBorders>
              <w:bottom w:val="single" w:sz="4" w:space="0" w:color="auto"/>
            </w:tcBorders>
          </w:tcPr>
          <w:p w14:paraId="7921EB47" w14:textId="77777777" w:rsidR="0005443C" w:rsidRPr="000B4BD4" w:rsidRDefault="0005443C" w:rsidP="0005443C">
            <w:pPr>
              <w:spacing w:after="0" w:line="240" w:lineRule="auto"/>
              <w:rPr>
                <w:rFonts w:ascii="Times New Roman" w:hAnsi="Times New Roman"/>
                <w:b/>
                <w:sz w:val="20"/>
                <w:szCs w:val="20"/>
              </w:rPr>
            </w:pPr>
          </w:p>
        </w:tc>
        <w:tc>
          <w:tcPr>
            <w:tcW w:w="3628" w:type="pct"/>
            <w:vMerge/>
            <w:tcBorders>
              <w:bottom w:val="single" w:sz="4" w:space="0" w:color="auto"/>
            </w:tcBorders>
          </w:tcPr>
          <w:p w14:paraId="254BEC25" w14:textId="77777777" w:rsidR="0005443C" w:rsidRPr="000B4BD4" w:rsidRDefault="0005443C" w:rsidP="0005443C">
            <w:pPr>
              <w:numPr>
                <w:ilvl w:val="0"/>
                <w:numId w:val="116"/>
              </w:numPr>
              <w:spacing w:after="0" w:line="240" w:lineRule="auto"/>
              <w:contextualSpacing/>
              <w:rPr>
                <w:rFonts w:eastAsia="Calibri"/>
                <w:b/>
                <w:bCs/>
                <w:sz w:val="20"/>
                <w:szCs w:val="20"/>
                <w:lang w:eastAsia="en-US"/>
              </w:rPr>
            </w:pPr>
          </w:p>
        </w:tc>
        <w:tc>
          <w:tcPr>
            <w:tcW w:w="303" w:type="pct"/>
            <w:vMerge/>
            <w:tcBorders>
              <w:bottom w:val="single" w:sz="4" w:space="0" w:color="auto"/>
            </w:tcBorders>
          </w:tcPr>
          <w:p w14:paraId="6CAF09E7" w14:textId="77777777" w:rsidR="0005443C" w:rsidRPr="000B4BD4" w:rsidRDefault="0005443C" w:rsidP="0005443C">
            <w:pPr>
              <w:spacing w:after="0" w:line="240" w:lineRule="auto"/>
              <w:jc w:val="center"/>
              <w:rPr>
                <w:rFonts w:ascii="Times New Roman" w:hAnsi="Times New Roman"/>
                <w:bCs/>
                <w:sz w:val="20"/>
                <w:szCs w:val="20"/>
              </w:rPr>
            </w:pPr>
          </w:p>
        </w:tc>
        <w:tc>
          <w:tcPr>
            <w:tcW w:w="429" w:type="pct"/>
            <w:gridSpan w:val="3"/>
            <w:tcBorders>
              <w:bottom w:val="single" w:sz="4" w:space="0" w:color="auto"/>
            </w:tcBorders>
          </w:tcPr>
          <w:p w14:paraId="121BC12E"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02</w:t>
            </w:r>
          </w:p>
          <w:p w14:paraId="4DCEC8AB" w14:textId="77777777" w:rsidR="0005443C" w:rsidRPr="000B4BD4" w:rsidRDefault="0005443C" w:rsidP="0005443C">
            <w:pPr>
              <w:spacing w:after="0" w:line="240" w:lineRule="auto"/>
              <w:jc w:val="center"/>
              <w:rPr>
                <w:rFonts w:ascii="Times New Roman" w:hAnsi="Times New Roman"/>
                <w:sz w:val="20"/>
                <w:szCs w:val="20"/>
              </w:rPr>
            </w:pPr>
            <w:r w:rsidRPr="000B4BD4">
              <w:rPr>
                <w:rFonts w:ascii="Times New Roman" w:hAnsi="Times New Roman"/>
                <w:sz w:val="20"/>
                <w:szCs w:val="20"/>
              </w:rPr>
              <w:t>ОК 0 3</w:t>
            </w:r>
          </w:p>
          <w:p w14:paraId="10F5227D"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04</w:t>
            </w:r>
          </w:p>
          <w:p w14:paraId="2738CB23" w14:textId="77777777" w:rsidR="0005443C" w:rsidRPr="000B4BD4" w:rsidRDefault="0005443C" w:rsidP="0005443C">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08</w:t>
            </w:r>
          </w:p>
          <w:p w14:paraId="48D5BA42" w14:textId="77777777" w:rsidR="0005443C" w:rsidRPr="000B4BD4" w:rsidRDefault="0005443C" w:rsidP="0005443C">
            <w:pPr>
              <w:spacing w:after="0" w:line="240" w:lineRule="auto"/>
              <w:jc w:val="center"/>
              <w:rPr>
                <w:rFonts w:ascii="Times New Roman" w:hAnsi="Times New Roman"/>
                <w:bCs/>
                <w:sz w:val="20"/>
                <w:szCs w:val="20"/>
              </w:rPr>
            </w:pPr>
          </w:p>
        </w:tc>
      </w:tr>
      <w:tr w:rsidR="0005443C" w:rsidRPr="000B4BD4" w14:paraId="2FECF8B9" w14:textId="77777777" w:rsidTr="000B4BD4">
        <w:trPr>
          <w:trHeight w:val="279"/>
        </w:trPr>
        <w:tc>
          <w:tcPr>
            <w:tcW w:w="640" w:type="pct"/>
            <w:vMerge/>
          </w:tcPr>
          <w:p w14:paraId="1144E61F" w14:textId="77777777" w:rsidR="0005443C" w:rsidRPr="000B4BD4" w:rsidRDefault="0005443C" w:rsidP="0005443C">
            <w:pPr>
              <w:spacing w:after="0" w:line="240" w:lineRule="auto"/>
              <w:rPr>
                <w:rFonts w:ascii="Times New Roman" w:hAnsi="Times New Roman"/>
                <w:b/>
                <w:bCs/>
                <w:sz w:val="20"/>
                <w:szCs w:val="20"/>
              </w:rPr>
            </w:pPr>
          </w:p>
        </w:tc>
        <w:tc>
          <w:tcPr>
            <w:tcW w:w="3628" w:type="pct"/>
          </w:tcPr>
          <w:p w14:paraId="1B3CE218" w14:textId="77777777" w:rsidR="0005443C" w:rsidRPr="000B4BD4" w:rsidRDefault="0005443C" w:rsidP="0005443C">
            <w:pPr>
              <w:spacing w:after="0" w:line="240" w:lineRule="auto"/>
              <w:rPr>
                <w:rFonts w:ascii="Times New Roman" w:hAnsi="Times New Roman"/>
                <w:b/>
                <w:bCs/>
                <w:sz w:val="20"/>
                <w:szCs w:val="20"/>
              </w:rPr>
            </w:pPr>
          </w:p>
        </w:tc>
        <w:tc>
          <w:tcPr>
            <w:tcW w:w="303" w:type="pct"/>
          </w:tcPr>
          <w:p w14:paraId="09BA7A5B" w14:textId="77777777" w:rsidR="0005443C" w:rsidRPr="000B4BD4" w:rsidRDefault="0005443C" w:rsidP="00054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0B4BD4">
              <w:rPr>
                <w:rFonts w:ascii="Times New Roman" w:hAnsi="Times New Roman"/>
                <w:bCs/>
                <w:sz w:val="20"/>
                <w:szCs w:val="20"/>
              </w:rPr>
              <w:t>-</w:t>
            </w:r>
          </w:p>
        </w:tc>
        <w:tc>
          <w:tcPr>
            <w:tcW w:w="429" w:type="pct"/>
            <w:gridSpan w:val="3"/>
          </w:tcPr>
          <w:p w14:paraId="51F49B0C" w14:textId="77777777" w:rsidR="0005443C" w:rsidRPr="000B4BD4" w:rsidRDefault="0005443C" w:rsidP="00054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05443C" w:rsidRPr="000B4BD4" w14:paraId="56D78CAD" w14:textId="77777777" w:rsidTr="000B4BD4">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310E911F" w14:textId="77777777" w:rsidR="0005443C" w:rsidRPr="000B4BD4" w:rsidRDefault="0005443C" w:rsidP="0005443C">
            <w:pPr>
              <w:widowControl w:val="0"/>
              <w:spacing w:after="0" w:line="240" w:lineRule="auto"/>
              <w:jc w:val="both"/>
              <w:rPr>
                <w:rFonts w:ascii="Times New Roman" w:hAnsi="Times New Roman"/>
                <w:b/>
                <w:bCs/>
                <w:sz w:val="20"/>
                <w:szCs w:val="20"/>
              </w:rPr>
            </w:pPr>
            <w:r w:rsidRPr="000B4BD4">
              <w:rPr>
                <w:rFonts w:ascii="Times New Roman" w:hAnsi="Times New Roman"/>
                <w:b/>
                <w:bCs/>
                <w:sz w:val="20"/>
                <w:szCs w:val="20"/>
              </w:rPr>
              <w:t>Всего</w:t>
            </w:r>
          </w:p>
        </w:tc>
        <w:tc>
          <w:tcPr>
            <w:tcW w:w="303" w:type="pct"/>
            <w:vAlign w:val="center"/>
          </w:tcPr>
          <w:p w14:paraId="16E229C8" w14:textId="77777777" w:rsidR="0005443C" w:rsidRPr="000B4BD4" w:rsidRDefault="0005443C" w:rsidP="0005443C">
            <w:pPr>
              <w:widowControl w:val="0"/>
              <w:spacing w:after="0" w:line="240" w:lineRule="auto"/>
              <w:jc w:val="center"/>
              <w:rPr>
                <w:rFonts w:ascii="Times New Roman" w:hAnsi="Times New Roman"/>
                <w:b/>
                <w:sz w:val="20"/>
                <w:szCs w:val="20"/>
              </w:rPr>
            </w:pPr>
            <w:r w:rsidRPr="000B4BD4">
              <w:rPr>
                <w:rFonts w:ascii="Times New Roman" w:hAnsi="Times New Roman"/>
                <w:b/>
                <w:sz w:val="20"/>
                <w:szCs w:val="20"/>
              </w:rPr>
              <w:t>160</w:t>
            </w:r>
          </w:p>
        </w:tc>
        <w:tc>
          <w:tcPr>
            <w:tcW w:w="426" w:type="pct"/>
            <w:gridSpan w:val="2"/>
          </w:tcPr>
          <w:p w14:paraId="7D69971F" w14:textId="77777777" w:rsidR="0005443C" w:rsidRPr="000B4BD4" w:rsidRDefault="0005443C" w:rsidP="0005443C">
            <w:pPr>
              <w:widowControl w:val="0"/>
              <w:spacing w:after="0" w:line="240" w:lineRule="auto"/>
              <w:jc w:val="center"/>
              <w:rPr>
                <w:rFonts w:ascii="Times New Roman" w:hAnsi="Times New Roman"/>
                <w:b/>
                <w:sz w:val="20"/>
                <w:szCs w:val="20"/>
              </w:rPr>
            </w:pPr>
          </w:p>
        </w:tc>
      </w:tr>
    </w:tbl>
    <w:p w14:paraId="263CB1F9" w14:textId="77777777" w:rsidR="0005443C" w:rsidRPr="000B4BD4" w:rsidRDefault="0005443C" w:rsidP="0005443C">
      <w:pPr>
        <w:spacing w:after="0" w:line="240" w:lineRule="auto"/>
        <w:rPr>
          <w:rFonts w:ascii="Times New Roman" w:hAnsi="Times New Roman"/>
          <w:sz w:val="20"/>
          <w:szCs w:val="20"/>
        </w:rPr>
      </w:pPr>
    </w:p>
    <w:p w14:paraId="0184713B" w14:textId="77777777" w:rsidR="0005443C" w:rsidRPr="000B4BD4" w:rsidRDefault="0005443C" w:rsidP="0005443C">
      <w:pPr>
        <w:spacing w:after="0" w:line="240" w:lineRule="auto"/>
        <w:rPr>
          <w:rFonts w:ascii="Times New Roman" w:hAnsi="Times New Roman"/>
          <w:sz w:val="24"/>
          <w:szCs w:val="24"/>
        </w:rPr>
      </w:pPr>
    </w:p>
    <w:p w14:paraId="50F89AC2" w14:textId="77777777" w:rsidR="0005443C" w:rsidRPr="000B4BD4" w:rsidRDefault="0005443C" w:rsidP="0005443C">
      <w:pPr>
        <w:spacing w:after="0" w:line="240" w:lineRule="auto"/>
        <w:rPr>
          <w:rFonts w:ascii="Times New Roman" w:hAnsi="Times New Roman"/>
          <w:sz w:val="24"/>
          <w:szCs w:val="24"/>
        </w:rPr>
      </w:pPr>
    </w:p>
    <w:p w14:paraId="6C55D267" w14:textId="77777777" w:rsidR="0005443C" w:rsidRPr="000B4BD4" w:rsidRDefault="0005443C" w:rsidP="0005443C">
      <w:pPr>
        <w:spacing w:after="0" w:line="240" w:lineRule="auto"/>
        <w:rPr>
          <w:rFonts w:ascii="Times New Roman" w:hAnsi="Times New Roman"/>
          <w:sz w:val="24"/>
          <w:szCs w:val="24"/>
        </w:rPr>
      </w:pPr>
    </w:p>
    <w:p w14:paraId="33759B20" w14:textId="77777777" w:rsidR="0005443C" w:rsidRPr="000B4BD4" w:rsidRDefault="0005443C" w:rsidP="0005443C">
      <w:pPr>
        <w:spacing w:after="0" w:line="240" w:lineRule="auto"/>
        <w:rPr>
          <w:rFonts w:ascii="Times New Roman" w:hAnsi="Times New Roman"/>
          <w:sz w:val="24"/>
          <w:szCs w:val="24"/>
        </w:rPr>
        <w:sectPr w:rsidR="0005443C" w:rsidRPr="000B4BD4" w:rsidSect="000B4BD4">
          <w:pgSz w:w="16838" w:h="11906" w:orient="landscape" w:code="9"/>
          <w:pgMar w:top="1134" w:right="1134" w:bottom="1134" w:left="1134" w:header="709" w:footer="567" w:gutter="0"/>
          <w:cols w:space="708"/>
          <w:docGrid w:linePitch="360"/>
        </w:sectPr>
      </w:pPr>
    </w:p>
    <w:p w14:paraId="41CCEF12" w14:textId="63C75DD5" w:rsidR="0005443C" w:rsidRPr="00FD7DD6" w:rsidRDefault="0005443C" w:rsidP="00FD7DD6">
      <w:pPr>
        <w:keepNext/>
        <w:spacing w:after="0" w:line="240" w:lineRule="auto"/>
        <w:ind w:firstLine="709"/>
        <w:jc w:val="center"/>
        <w:outlineLvl w:val="0"/>
        <w:rPr>
          <w:rFonts w:ascii="Times New Roman" w:hAnsi="Times New Roman"/>
          <w:b/>
          <w:kern w:val="32"/>
          <w:sz w:val="24"/>
          <w:szCs w:val="24"/>
        </w:rPr>
      </w:pPr>
      <w:bookmarkStart w:id="544" w:name="_Toc107929446"/>
      <w:r w:rsidRPr="00FD7DD6">
        <w:rPr>
          <w:rFonts w:ascii="Times New Roman" w:hAnsi="Times New Roman"/>
          <w:b/>
          <w:kern w:val="32"/>
          <w:sz w:val="24"/>
          <w:szCs w:val="24"/>
        </w:rPr>
        <w:lastRenderedPageBreak/>
        <w:t>3</w:t>
      </w:r>
      <w:r w:rsidR="00FD7DD6">
        <w:rPr>
          <w:rFonts w:ascii="Times New Roman" w:hAnsi="Times New Roman"/>
          <w:b/>
          <w:kern w:val="32"/>
          <w:sz w:val="24"/>
          <w:szCs w:val="24"/>
        </w:rPr>
        <w:t>.</w:t>
      </w:r>
      <w:r w:rsidRPr="00FD7DD6">
        <w:rPr>
          <w:rFonts w:ascii="Times New Roman" w:hAnsi="Times New Roman"/>
          <w:b/>
          <w:kern w:val="32"/>
          <w:sz w:val="24"/>
          <w:szCs w:val="24"/>
        </w:rPr>
        <w:t xml:space="preserve"> УСЛОВИЯ РЕАЛИЗАЦИИ УЧЕБНОЙ ДИСЦИПЛИНЫ</w:t>
      </w:r>
      <w:bookmarkEnd w:id="544"/>
    </w:p>
    <w:p w14:paraId="6DFC5436" w14:textId="77777777" w:rsidR="0005443C" w:rsidRPr="000B4BD4" w:rsidRDefault="0005443C" w:rsidP="0005443C">
      <w:pPr>
        <w:spacing w:after="0" w:line="240" w:lineRule="auto"/>
        <w:rPr>
          <w:rFonts w:ascii="Times New Roman" w:hAnsi="Times New Roman"/>
          <w:sz w:val="24"/>
          <w:szCs w:val="24"/>
        </w:rPr>
      </w:pPr>
    </w:p>
    <w:p w14:paraId="0437912F" w14:textId="77777777" w:rsidR="0005443C" w:rsidRPr="000B4BD4" w:rsidRDefault="0005443C" w:rsidP="0005443C">
      <w:pPr>
        <w:shd w:val="clear" w:color="auto" w:fill="FFFFFF"/>
        <w:spacing w:after="0" w:line="240" w:lineRule="auto"/>
        <w:jc w:val="both"/>
        <w:rPr>
          <w:rFonts w:ascii="Times New Roman" w:hAnsi="Times New Roman"/>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Pr="000B4BD4">
        <w:rPr>
          <w:rFonts w:ascii="Times New Roman" w:hAnsi="Times New Roman"/>
          <w:sz w:val="24"/>
          <w:szCs w:val="24"/>
        </w:rPr>
        <w:t xml:space="preserve"> </w:t>
      </w:r>
    </w:p>
    <w:p w14:paraId="62C96B66" w14:textId="77777777" w:rsidR="0005443C" w:rsidRPr="000B4BD4" w:rsidRDefault="0005443C" w:rsidP="0005443C">
      <w:pPr>
        <w:shd w:val="clear" w:color="auto" w:fill="FFFFFF"/>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Спортивный зал 1 </w:t>
      </w:r>
    </w:p>
    <w:p w14:paraId="642A1227" w14:textId="77777777" w:rsidR="0005443C" w:rsidRPr="000B4BD4" w:rsidRDefault="0005443C" w:rsidP="0005443C">
      <w:pPr>
        <w:shd w:val="clear" w:color="auto" w:fill="FFFFFF"/>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Спортивный зал 2</w:t>
      </w:r>
    </w:p>
    <w:p w14:paraId="3D0743CD" w14:textId="77777777" w:rsidR="0005443C" w:rsidRPr="000B4BD4" w:rsidRDefault="0005443C" w:rsidP="0005443C">
      <w:pPr>
        <w:shd w:val="clear" w:color="auto" w:fill="FFFFFF"/>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Спортивный зал №3</w:t>
      </w:r>
    </w:p>
    <w:p w14:paraId="5AC0DCF2" w14:textId="77777777" w:rsidR="0005443C" w:rsidRPr="000B4BD4" w:rsidRDefault="0005443C" w:rsidP="0005443C">
      <w:pPr>
        <w:shd w:val="clear" w:color="auto" w:fill="FFFFFF"/>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Открытый стадион  широкого профиля с элементами полосы препятствий</w:t>
      </w:r>
    </w:p>
    <w:p w14:paraId="33E92913" w14:textId="77777777" w:rsidR="0005443C" w:rsidRPr="000B4BD4" w:rsidRDefault="0005443C" w:rsidP="0005443C">
      <w:pPr>
        <w:spacing w:after="0" w:line="240" w:lineRule="auto"/>
        <w:rPr>
          <w:rFonts w:ascii="Times New Roman" w:hAnsi="Times New Roman"/>
          <w:bCs/>
          <w:sz w:val="24"/>
          <w:szCs w:val="24"/>
        </w:rPr>
      </w:pPr>
      <w:r w:rsidRPr="000B4BD4">
        <w:rPr>
          <w:rFonts w:ascii="Times New Roman" w:eastAsia="Calibri" w:hAnsi="Times New Roman"/>
          <w:sz w:val="24"/>
          <w:szCs w:val="24"/>
          <w:lang w:eastAsia="en-US"/>
        </w:rPr>
        <w:t>Стрелковый тир  (в любой модификации, включая электронный) или место для стрельбы</w:t>
      </w:r>
    </w:p>
    <w:p w14:paraId="12D98CBB" w14:textId="77777777" w:rsidR="0005443C" w:rsidRPr="000B4BD4" w:rsidRDefault="0005443C" w:rsidP="0005443C">
      <w:pPr>
        <w:suppressAutoHyphens/>
        <w:spacing w:after="0" w:line="240" w:lineRule="auto"/>
        <w:ind w:firstLine="709"/>
        <w:jc w:val="both"/>
        <w:rPr>
          <w:rFonts w:ascii="Times New Roman" w:hAnsi="Times New Roman"/>
          <w:bCs/>
          <w:sz w:val="24"/>
          <w:szCs w:val="24"/>
        </w:rPr>
      </w:pPr>
      <w:r w:rsidRPr="000B4BD4">
        <w:rPr>
          <w:rFonts w:ascii="Times New Roman" w:hAnsi="Times New Roman"/>
          <w:bCs/>
          <w:sz w:val="24"/>
          <w:szCs w:val="24"/>
        </w:rPr>
        <w:t>3.2. Информационное обеспечение реализации программы</w:t>
      </w:r>
    </w:p>
    <w:p w14:paraId="3EF898B5" w14:textId="77777777" w:rsidR="0005443C" w:rsidRPr="000B4BD4" w:rsidRDefault="0005443C" w:rsidP="0005443C">
      <w:pPr>
        <w:suppressAutoHyphens/>
        <w:spacing w:after="0" w:line="240" w:lineRule="auto"/>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72920" w14:textId="77777777" w:rsidR="0005443C" w:rsidRPr="000B4BD4" w:rsidRDefault="0005443C" w:rsidP="0005443C">
      <w:pPr>
        <w:spacing w:after="0" w:line="240" w:lineRule="auto"/>
        <w:ind w:firstLine="709"/>
        <w:jc w:val="both"/>
        <w:rPr>
          <w:rFonts w:ascii="Arial" w:hAnsi="Arial" w:cs="Arial"/>
        </w:rPr>
      </w:pPr>
    </w:p>
    <w:p w14:paraId="47C19481" w14:textId="77777777" w:rsidR="0005443C" w:rsidRPr="000B4BD4" w:rsidRDefault="0005443C" w:rsidP="0005443C">
      <w:pPr>
        <w:suppressAutoHyphens/>
        <w:spacing w:after="0" w:line="240" w:lineRule="auto"/>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686AF792" w14:textId="77777777" w:rsidR="0005443C" w:rsidRPr="000B4BD4" w:rsidRDefault="0005443C" w:rsidP="0005443C">
      <w:pPr>
        <w:spacing w:after="0" w:line="240" w:lineRule="auto"/>
        <w:ind w:firstLine="709"/>
        <w:jc w:val="both"/>
        <w:rPr>
          <w:rFonts w:ascii="Arial" w:hAnsi="Arial" w:cs="Arial"/>
        </w:rPr>
      </w:pPr>
    </w:p>
    <w:p w14:paraId="6AA88CA7" w14:textId="77777777" w:rsidR="0005443C" w:rsidRPr="000B4BD4" w:rsidRDefault="0005443C" w:rsidP="0005443C">
      <w:pPr>
        <w:spacing w:after="0" w:line="240" w:lineRule="auto"/>
        <w:ind w:firstLine="12"/>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Барчуков, И. С. Теория и методика физического воспитания и спорта [Электронный </w:t>
      </w:r>
      <w:proofErr w:type="gramStart"/>
      <w:r w:rsidRPr="000B4BD4">
        <w:rPr>
          <w:rFonts w:ascii="Times New Roman" w:eastAsia="Calibri" w:hAnsi="Times New Roman"/>
          <w:sz w:val="24"/>
          <w:szCs w:val="24"/>
          <w:lang w:eastAsia="en-US"/>
        </w:rPr>
        <w:t>ресурс]  :</w:t>
      </w:r>
      <w:proofErr w:type="gramEnd"/>
      <w:r w:rsidRPr="000B4BD4">
        <w:rPr>
          <w:rFonts w:ascii="Times New Roman" w:eastAsia="Calibri" w:hAnsi="Times New Roman"/>
          <w:sz w:val="24"/>
          <w:szCs w:val="24"/>
          <w:lang w:eastAsia="en-US"/>
        </w:rPr>
        <w:t xml:space="preserve"> учебник / И. С. Барчуков. - </w:t>
      </w:r>
      <w:proofErr w:type="gramStart"/>
      <w:r w:rsidRPr="000B4BD4">
        <w:rPr>
          <w:rFonts w:ascii="Times New Roman" w:eastAsia="Calibri" w:hAnsi="Times New Roman"/>
          <w:sz w:val="24"/>
          <w:szCs w:val="24"/>
          <w:lang w:eastAsia="en-US"/>
        </w:rPr>
        <w:t>Москва :</w:t>
      </w:r>
      <w:proofErr w:type="gramEnd"/>
      <w:r w:rsidRPr="000B4BD4">
        <w:rPr>
          <w:rFonts w:ascii="Times New Roman" w:eastAsia="Calibri" w:hAnsi="Times New Roman"/>
          <w:sz w:val="24"/>
          <w:szCs w:val="24"/>
          <w:lang w:eastAsia="en-US"/>
        </w:rPr>
        <w:t xml:space="preserve"> </w:t>
      </w:r>
      <w:proofErr w:type="spellStart"/>
      <w:r w:rsidRPr="000B4BD4">
        <w:rPr>
          <w:rFonts w:ascii="Times New Roman" w:eastAsia="Calibri" w:hAnsi="Times New Roman"/>
          <w:sz w:val="24"/>
          <w:szCs w:val="24"/>
          <w:lang w:eastAsia="en-US"/>
        </w:rPr>
        <w:t>КноРус</w:t>
      </w:r>
      <w:proofErr w:type="spellEnd"/>
      <w:r w:rsidRPr="000B4BD4">
        <w:rPr>
          <w:rFonts w:ascii="Times New Roman" w:eastAsia="Calibri" w:hAnsi="Times New Roman"/>
          <w:sz w:val="24"/>
          <w:szCs w:val="24"/>
          <w:lang w:eastAsia="en-US"/>
        </w:rPr>
        <w:t xml:space="preserve">, 2021. - 366 </w:t>
      </w:r>
      <w:proofErr w:type="spellStart"/>
      <w:r w:rsidRPr="000B4BD4">
        <w:rPr>
          <w:rFonts w:ascii="Times New Roman" w:eastAsia="Calibri" w:hAnsi="Times New Roman"/>
          <w:sz w:val="24"/>
          <w:szCs w:val="24"/>
          <w:lang w:eastAsia="en-US"/>
        </w:rPr>
        <w:t>on-line</w:t>
      </w:r>
      <w:proofErr w:type="spellEnd"/>
    </w:p>
    <w:p w14:paraId="5F28E318" w14:textId="77777777" w:rsidR="0005443C" w:rsidRPr="000B4BD4" w:rsidRDefault="0005443C" w:rsidP="0005443C">
      <w:pPr>
        <w:spacing w:after="0" w:line="240" w:lineRule="auto"/>
        <w:ind w:firstLine="12"/>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Кузнецов, В. С. Физическая культура [Электронный ресурс] : учебник / В. С. Кузнецов, Г. А. </w:t>
      </w:r>
      <w:proofErr w:type="spellStart"/>
      <w:r w:rsidRPr="000B4BD4">
        <w:rPr>
          <w:rFonts w:ascii="Times New Roman" w:eastAsia="Calibri" w:hAnsi="Times New Roman"/>
          <w:sz w:val="24"/>
          <w:szCs w:val="24"/>
          <w:lang w:eastAsia="en-US"/>
        </w:rPr>
        <w:t>Колодницкий</w:t>
      </w:r>
      <w:proofErr w:type="spellEnd"/>
      <w:r w:rsidRPr="000B4BD4">
        <w:rPr>
          <w:rFonts w:ascii="Times New Roman" w:eastAsia="Calibri" w:hAnsi="Times New Roman"/>
          <w:sz w:val="24"/>
          <w:szCs w:val="24"/>
          <w:lang w:eastAsia="en-US"/>
        </w:rPr>
        <w:t>. - Москва: КНОРУС, 2017</w:t>
      </w:r>
    </w:p>
    <w:p w14:paraId="3E9CF64C" w14:textId="77777777" w:rsidR="0005443C" w:rsidRPr="000B4BD4" w:rsidRDefault="0005443C" w:rsidP="0005443C">
      <w:pPr>
        <w:spacing w:after="0" w:line="240" w:lineRule="auto"/>
        <w:ind w:firstLine="709"/>
        <w:contextualSpacing/>
        <w:rPr>
          <w:rFonts w:ascii="Times New Roman" w:hAnsi="Times New Roman"/>
          <w:b/>
          <w:sz w:val="24"/>
          <w:szCs w:val="24"/>
        </w:rPr>
      </w:pPr>
      <w:proofErr w:type="spellStart"/>
      <w:r w:rsidRPr="000B4BD4">
        <w:rPr>
          <w:rFonts w:ascii="Times New Roman" w:eastAsia="Calibri" w:hAnsi="Times New Roman"/>
          <w:sz w:val="24"/>
          <w:szCs w:val="24"/>
          <w:lang w:eastAsia="en-US"/>
        </w:rPr>
        <w:t>Бишаева</w:t>
      </w:r>
      <w:proofErr w:type="spellEnd"/>
      <w:r w:rsidRPr="000B4BD4">
        <w:rPr>
          <w:rFonts w:ascii="Times New Roman" w:eastAsia="Calibri" w:hAnsi="Times New Roman"/>
          <w:sz w:val="24"/>
          <w:szCs w:val="24"/>
          <w:lang w:eastAsia="en-US"/>
        </w:rPr>
        <w:t xml:space="preserve">, А. А. Физическая культура [Электронный </w:t>
      </w:r>
      <w:proofErr w:type="gramStart"/>
      <w:r w:rsidRPr="000B4BD4">
        <w:rPr>
          <w:rFonts w:ascii="Times New Roman" w:eastAsia="Calibri" w:hAnsi="Times New Roman"/>
          <w:sz w:val="24"/>
          <w:szCs w:val="24"/>
          <w:lang w:eastAsia="en-US"/>
        </w:rPr>
        <w:t>ресурс]  :</w:t>
      </w:r>
      <w:proofErr w:type="gramEnd"/>
      <w:r w:rsidRPr="000B4BD4">
        <w:rPr>
          <w:rFonts w:ascii="Times New Roman" w:eastAsia="Calibri" w:hAnsi="Times New Roman"/>
          <w:sz w:val="24"/>
          <w:szCs w:val="24"/>
          <w:lang w:eastAsia="en-US"/>
        </w:rPr>
        <w:t xml:space="preserve"> учебник для сред. проф. образования / А. А. </w:t>
      </w:r>
      <w:proofErr w:type="spellStart"/>
      <w:r w:rsidRPr="000B4BD4">
        <w:rPr>
          <w:rFonts w:ascii="Times New Roman" w:eastAsia="Calibri" w:hAnsi="Times New Roman"/>
          <w:sz w:val="24"/>
          <w:szCs w:val="24"/>
          <w:lang w:eastAsia="en-US"/>
        </w:rPr>
        <w:t>Бишаева</w:t>
      </w:r>
      <w:proofErr w:type="spellEnd"/>
      <w:r w:rsidRPr="000B4BD4">
        <w:rPr>
          <w:rFonts w:ascii="Times New Roman" w:eastAsia="Calibri" w:hAnsi="Times New Roman"/>
          <w:sz w:val="24"/>
          <w:szCs w:val="24"/>
          <w:lang w:eastAsia="en-US"/>
        </w:rPr>
        <w:t>. - Москва: Академия, 2017.</w:t>
      </w:r>
    </w:p>
    <w:p w14:paraId="26A18EA3" w14:textId="77777777" w:rsidR="0005443C" w:rsidRPr="000B4BD4" w:rsidRDefault="0005443C" w:rsidP="0005443C">
      <w:pPr>
        <w:spacing w:after="0" w:line="240" w:lineRule="auto"/>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1EE9D291" w14:textId="77777777" w:rsidR="0005443C" w:rsidRPr="0071448E" w:rsidRDefault="0005443C" w:rsidP="000544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ЭБС</w:t>
      </w:r>
      <w:r w:rsidRPr="0071448E">
        <w:rPr>
          <w:rFonts w:ascii="Times New Roman" w:hAnsi="Times New Roman"/>
          <w:sz w:val="24"/>
          <w:szCs w:val="24"/>
        </w:rPr>
        <w:t xml:space="preserve"> «</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r w:rsidRPr="0071448E">
        <w:rPr>
          <w:rFonts w:ascii="Times New Roman" w:hAnsi="Times New Roman"/>
          <w:sz w:val="24"/>
          <w:szCs w:val="24"/>
        </w:rPr>
        <w:t xml:space="preserve">»,  </w:t>
      </w:r>
      <w:r w:rsidRPr="000B4BD4">
        <w:rPr>
          <w:rFonts w:ascii="Times New Roman" w:hAnsi="Times New Roman"/>
          <w:sz w:val="24"/>
          <w:szCs w:val="24"/>
          <w:lang w:val="en-US"/>
        </w:rPr>
        <w:t>https</w:t>
      </w:r>
      <w:r w:rsidRPr="0071448E">
        <w:rPr>
          <w:rFonts w:ascii="Times New Roman" w:hAnsi="Times New Roman"/>
          <w:sz w:val="24"/>
          <w:szCs w:val="24"/>
        </w:rPr>
        <w:t>://</w:t>
      </w:r>
      <w:r w:rsidRPr="000B4BD4">
        <w:rPr>
          <w:rFonts w:ascii="Times New Roman" w:hAnsi="Times New Roman"/>
          <w:sz w:val="24"/>
          <w:szCs w:val="24"/>
          <w:lang w:val="en-US"/>
        </w:rPr>
        <w:t>www</w:t>
      </w:r>
      <w:r w:rsidRPr="0071448E">
        <w:rPr>
          <w:rFonts w:ascii="Times New Roman" w:hAnsi="Times New Roman"/>
          <w:sz w:val="24"/>
          <w:szCs w:val="24"/>
        </w:rPr>
        <w:t>.</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p>
    <w:p w14:paraId="0B3FC5DE" w14:textId="77777777" w:rsidR="0005443C" w:rsidRPr="000B4BD4" w:rsidRDefault="0005443C" w:rsidP="000544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ЮРАЙТ»https</w:t>
      </w:r>
      <w:proofErr w:type="spellEnd"/>
      <w:r w:rsidRPr="000B4BD4">
        <w:rPr>
          <w:rFonts w:ascii="Times New Roman" w:hAnsi="Times New Roman"/>
          <w:sz w:val="24"/>
          <w:szCs w:val="24"/>
        </w:rPr>
        <w:t>://www.biblio-online.ru</w:t>
      </w:r>
    </w:p>
    <w:p w14:paraId="28968A2D" w14:textId="77777777" w:rsidR="0005443C" w:rsidRPr="000B4BD4" w:rsidRDefault="0005443C" w:rsidP="000544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323FA07D" w14:textId="77777777" w:rsidR="0005443C" w:rsidRPr="000B4BD4" w:rsidRDefault="0005443C" w:rsidP="0005443C">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Издательство «Лань»,https://e.lanbook.com</w:t>
      </w:r>
    </w:p>
    <w:p w14:paraId="4DFCA178" w14:textId="77777777" w:rsidR="0005443C" w:rsidRPr="000B4BD4" w:rsidRDefault="0005443C" w:rsidP="0005443C">
      <w:pPr>
        <w:spacing w:after="0" w:line="240" w:lineRule="auto"/>
        <w:jc w:val="both"/>
        <w:rPr>
          <w:rFonts w:ascii="Times New Roman" w:hAnsi="Times New Roman"/>
          <w:sz w:val="24"/>
          <w:szCs w:val="24"/>
        </w:rPr>
      </w:pPr>
    </w:p>
    <w:p w14:paraId="6FCB4C10" w14:textId="77777777" w:rsidR="0005443C" w:rsidRPr="000B4BD4" w:rsidRDefault="0005443C" w:rsidP="0005443C">
      <w:pPr>
        <w:keepNext/>
        <w:spacing w:after="0" w:line="240" w:lineRule="auto"/>
        <w:jc w:val="both"/>
        <w:outlineLvl w:val="0"/>
        <w:rPr>
          <w:rFonts w:ascii="Arial" w:hAnsi="Arial" w:cs="Arial"/>
          <w:bCs/>
          <w:kern w:val="32"/>
          <w:sz w:val="24"/>
          <w:szCs w:val="32"/>
        </w:rPr>
      </w:pPr>
    </w:p>
    <w:p w14:paraId="6531E8FD" w14:textId="7267AB96" w:rsidR="0005443C" w:rsidRPr="00FD7DD6" w:rsidRDefault="0005443C" w:rsidP="00FD7DD6">
      <w:pPr>
        <w:keepNext/>
        <w:spacing w:after="0" w:line="240" w:lineRule="auto"/>
        <w:ind w:firstLine="709"/>
        <w:jc w:val="center"/>
        <w:outlineLvl w:val="0"/>
        <w:rPr>
          <w:rFonts w:ascii="Times New Roman" w:hAnsi="Times New Roman"/>
          <w:b/>
          <w:kern w:val="32"/>
          <w:sz w:val="24"/>
          <w:szCs w:val="32"/>
        </w:rPr>
      </w:pPr>
      <w:bookmarkStart w:id="545" w:name="_Toc107929447"/>
      <w:r w:rsidRPr="00FD7DD6">
        <w:rPr>
          <w:rFonts w:ascii="Times New Roman" w:hAnsi="Times New Roman"/>
          <w:b/>
          <w:kern w:val="32"/>
          <w:sz w:val="24"/>
          <w:szCs w:val="32"/>
        </w:rPr>
        <w:t>4</w:t>
      </w:r>
      <w:r w:rsidR="00FD7DD6">
        <w:rPr>
          <w:rFonts w:ascii="Times New Roman" w:hAnsi="Times New Roman"/>
          <w:b/>
          <w:kern w:val="32"/>
          <w:sz w:val="24"/>
          <w:szCs w:val="32"/>
        </w:rPr>
        <w:t>.</w:t>
      </w:r>
      <w:r w:rsidRPr="00FD7DD6">
        <w:rPr>
          <w:rFonts w:ascii="Times New Roman" w:hAnsi="Times New Roman"/>
          <w:b/>
          <w:kern w:val="32"/>
          <w:sz w:val="24"/>
          <w:szCs w:val="32"/>
        </w:rPr>
        <w:t xml:space="preserve"> КОНТРОЛЬ И ОЦЕНКА РЕЗУЛЬТАТОВ ОСВОЕНИЯ УЧЕБНОЙ ДИСЦИПЛИНЫ</w:t>
      </w:r>
      <w:bookmarkEnd w:id="545"/>
    </w:p>
    <w:p w14:paraId="46C41065" w14:textId="77777777" w:rsidR="0005443C" w:rsidRPr="000B4BD4" w:rsidRDefault="0005443C" w:rsidP="0005443C">
      <w:pPr>
        <w:spacing w:after="0" w:line="240" w:lineRule="auto"/>
        <w:rPr>
          <w:rFonts w:ascii="Times New Roman" w:hAnsi="Times New Roman"/>
          <w:sz w:val="24"/>
          <w:szCs w:val="24"/>
        </w:rPr>
      </w:pPr>
    </w:p>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1"/>
        <w:gridCol w:w="2150"/>
        <w:gridCol w:w="1792"/>
      </w:tblGrid>
      <w:tr w:rsidR="0005443C" w:rsidRPr="000B4BD4" w14:paraId="3A104F54" w14:textId="77777777" w:rsidTr="00F24B92">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5CE67" w14:textId="77777777" w:rsidR="0005443C" w:rsidRPr="000B4BD4" w:rsidRDefault="0005443C" w:rsidP="0005443C">
            <w:pPr>
              <w:spacing w:after="0" w:line="240" w:lineRule="auto"/>
              <w:rPr>
                <w:rFonts w:ascii="Times New Roman" w:hAnsi="Times New Roman"/>
                <w:b/>
                <w:bCs/>
                <w:sz w:val="24"/>
                <w:szCs w:val="24"/>
              </w:rPr>
            </w:pPr>
            <w:r w:rsidRPr="000B4BD4">
              <w:rPr>
                <w:rFonts w:ascii="Times New Roman" w:hAnsi="Times New Roman"/>
                <w:b/>
                <w:bCs/>
                <w:sz w:val="24"/>
                <w:szCs w:val="24"/>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BC2BD8" w14:textId="77777777" w:rsidR="0005443C" w:rsidRPr="000B4BD4" w:rsidRDefault="0005443C" w:rsidP="0005443C">
            <w:pPr>
              <w:spacing w:after="0" w:line="240" w:lineRule="auto"/>
              <w:rPr>
                <w:rFonts w:ascii="Times New Roman" w:hAnsi="Times New Roman"/>
                <w:b/>
                <w:bCs/>
                <w:sz w:val="24"/>
                <w:szCs w:val="24"/>
              </w:rPr>
            </w:pPr>
            <w:r w:rsidRPr="000B4BD4">
              <w:rPr>
                <w:rFonts w:ascii="Times New Roman" w:hAnsi="Times New Roman"/>
                <w:b/>
                <w:bCs/>
                <w:sz w:val="24"/>
                <w:szCs w:val="24"/>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EAE2EC" w14:textId="77777777" w:rsidR="0005443C" w:rsidRPr="000B4BD4" w:rsidRDefault="0005443C" w:rsidP="0005443C">
            <w:pPr>
              <w:spacing w:after="0" w:line="240" w:lineRule="auto"/>
              <w:rPr>
                <w:rFonts w:ascii="Times New Roman" w:hAnsi="Times New Roman"/>
                <w:b/>
                <w:bCs/>
                <w:sz w:val="24"/>
                <w:szCs w:val="24"/>
              </w:rPr>
            </w:pPr>
            <w:r w:rsidRPr="000B4BD4">
              <w:rPr>
                <w:rFonts w:ascii="Times New Roman" w:hAnsi="Times New Roman"/>
                <w:b/>
                <w:bCs/>
                <w:sz w:val="24"/>
                <w:szCs w:val="24"/>
              </w:rPr>
              <w:t>Методы оценки</w:t>
            </w:r>
          </w:p>
        </w:tc>
      </w:tr>
      <w:tr w:rsidR="0005443C" w:rsidRPr="000B4BD4" w14:paraId="5F6D1DDA" w14:textId="77777777" w:rsidTr="00F24B92">
        <w:tc>
          <w:tcPr>
            <w:tcW w:w="3354" w:type="pct"/>
            <w:vMerge w:val="restart"/>
            <w:tcBorders>
              <w:top w:val="single" w:sz="4" w:space="0" w:color="auto"/>
              <w:left w:val="single" w:sz="4" w:space="0" w:color="auto"/>
              <w:right w:val="single" w:sz="4" w:space="0" w:color="auto"/>
            </w:tcBorders>
            <w:hideMark/>
          </w:tcPr>
          <w:p w14:paraId="1EC009F5" w14:textId="77777777" w:rsidR="0005443C" w:rsidRPr="000B4BD4" w:rsidRDefault="0005443C" w:rsidP="0005443C">
            <w:pPr>
              <w:spacing w:after="0" w:line="240" w:lineRule="auto"/>
              <w:jc w:val="both"/>
              <w:rPr>
                <w:rFonts w:ascii="Times New Roman" w:hAnsi="Times New Roman"/>
                <w:b/>
                <w:bCs/>
                <w:sz w:val="24"/>
                <w:szCs w:val="24"/>
              </w:rPr>
            </w:pPr>
            <w:r w:rsidRPr="000B4BD4">
              <w:rPr>
                <w:rFonts w:ascii="Times New Roman" w:hAnsi="Times New Roman"/>
                <w:b/>
                <w:bCs/>
                <w:sz w:val="24"/>
                <w:szCs w:val="24"/>
              </w:rPr>
              <w:t>Знание</w:t>
            </w:r>
          </w:p>
          <w:p w14:paraId="484AB792" w14:textId="77777777" w:rsidR="0005443C" w:rsidRPr="000B4BD4" w:rsidRDefault="0005443C" w:rsidP="0005443C">
            <w:pPr>
              <w:spacing w:after="0"/>
              <w:ind w:firstLine="147"/>
              <w:contextualSpacing/>
              <w:rPr>
                <w:rFonts w:ascii="Times New Roman" w:hAnsi="Times New Roman"/>
                <w:bCs/>
                <w:sz w:val="24"/>
                <w:szCs w:val="24"/>
              </w:rPr>
            </w:pPr>
            <w:r w:rsidRPr="000B4BD4">
              <w:rPr>
                <w:rFonts w:ascii="Times New Roman" w:hAnsi="Times New Roman"/>
                <w:sz w:val="24"/>
                <w:szCs w:val="24"/>
              </w:rPr>
              <w:t>роль физической культуры в общекультурном, профессиональном и социальном развитии человека, основе здорового образа жизни</w:t>
            </w:r>
            <w:r w:rsidRPr="000B4BD4">
              <w:rPr>
                <w:rFonts w:ascii="Times New Roman" w:hAnsi="Times New Roman"/>
                <w:bCs/>
                <w:sz w:val="24"/>
                <w:szCs w:val="24"/>
              </w:rPr>
              <w:t xml:space="preserve"> </w:t>
            </w:r>
          </w:p>
          <w:p w14:paraId="75714563" w14:textId="77777777" w:rsidR="0005443C" w:rsidRPr="000B4BD4" w:rsidRDefault="0005443C" w:rsidP="0005443C">
            <w:pPr>
              <w:spacing w:after="0"/>
              <w:ind w:firstLine="147"/>
              <w:contextualSpacing/>
              <w:rPr>
                <w:rFonts w:ascii="Times New Roman" w:hAnsi="Times New Roman"/>
                <w:bCs/>
                <w:sz w:val="24"/>
                <w:szCs w:val="24"/>
              </w:rPr>
            </w:pPr>
            <w:r w:rsidRPr="000B4BD4">
              <w:rPr>
                <w:rFonts w:ascii="Times New Roman" w:hAnsi="Times New Roman"/>
                <w:bCs/>
                <w:sz w:val="24"/>
                <w:szCs w:val="24"/>
              </w:rPr>
              <w:t>Умения:</w:t>
            </w:r>
          </w:p>
          <w:p w14:paraId="157FCFA5" w14:textId="77777777" w:rsidR="0005443C" w:rsidRPr="000B4BD4" w:rsidRDefault="0005443C" w:rsidP="0005443C">
            <w:pPr>
              <w:tabs>
                <w:tab w:val="left" w:pos="1134"/>
              </w:tabs>
              <w:spacing w:after="0" w:line="240" w:lineRule="auto"/>
              <w:jc w:val="both"/>
              <w:rPr>
                <w:rFonts w:ascii="Times New Roman" w:eastAsia="Calibri" w:hAnsi="Times New Roman"/>
                <w:sz w:val="24"/>
                <w:szCs w:val="24"/>
                <w:lang w:eastAsia="en-US"/>
              </w:rPr>
            </w:pPr>
            <w:r w:rsidRPr="000B4BD4">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634D96F9" w14:textId="77777777" w:rsidR="0005443C" w:rsidRPr="000B4BD4" w:rsidRDefault="0005443C" w:rsidP="0005443C">
            <w:pPr>
              <w:spacing w:after="0"/>
              <w:ind w:firstLine="147"/>
              <w:contextualSpacing/>
              <w:rPr>
                <w:rFonts w:ascii="Times New Roman" w:hAnsi="Times New Roman"/>
                <w:bCs/>
                <w:sz w:val="24"/>
                <w:szCs w:val="24"/>
              </w:rPr>
            </w:pPr>
            <w:r w:rsidRPr="000B4BD4">
              <w:rPr>
                <w:rFonts w:ascii="Times New Roman" w:eastAsia="Calibri" w:hAnsi="Times New Roman"/>
                <w:sz w:val="24"/>
                <w:szCs w:val="24"/>
                <w:lang w:eastAsia="en-US"/>
              </w:rPr>
              <w:t>- использовать приобретенные знания и умения в практической деятельности и повседневной жизни</w:t>
            </w:r>
            <w:r w:rsidRPr="000B4BD4">
              <w:rPr>
                <w:rFonts w:ascii="Times New Roman" w:hAnsi="Times New Roman"/>
                <w:bCs/>
                <w:sz w:val="24"/>
                <w:szCs w:val="24"/>
              </w:rPr>
              <w:t xml:space="preserve">. </w:t>
            </w:r>
          </w:p>
        </w:tc>
        <w:tc>
          <w:tcPr>
            <w:tcW w:w="1083" w:type="pct"/>
            <w:tcBorders>
              <w:top w:val="single" w:sz="4" w:space="0" w:color="auto"/>
              <w:left w:val="single" w:sz="4" w:space="0" w:color="auto"/>
              <w:bottom w:val="single" w:sz="4" w:space="0" w:color="auto"/>
              <w:right w:val="single" w:sz="4" w:space="0" w:color="auto"/>
            </w:tcBorders>
          </w:tcPr>
          <w:p w14:paraId="32A5CAD7" w14:textId="77777777" w:rsidR="0005443C" w:rsidRPr="000B4BD4" w:rsidRDefault="0005443C" w:rsidP="0005443C">
            <w:pPr>
              <w:spacing w:after="0" w:line="240" w:lineRule="auto"/>
              <w:rPr>
                <w:rFonts w:ascii="Times New Roman" w:hAnsi="Times New Roman"/>
                <w:bCs/>
                <w:sz w:val="24"/>
                <w:szCs w:val="24"/>
              </w:rPr>
            </w:pPr>
            <w:r w:rsidRPr="000B4BD4">
              <w:rPr>
                <w:rFonts w:ascii="Times New Roman" w:hAnsi="Times New Roman"/>
                <w:bCs/>
                <w:sz w:val="24"/>
                <w:szCs w:val="24"/>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1D6361AA" w14:textId="77777777" w:rsidR="0005443C" w:rsidRPr="000B4BD4" w:rsidRDefault="0005443C" w:rsidP="0005443C">
            <w:pPr>
              <w:spacing w:after="0" w:line="240" w:lineRule="auto"/>
              <w:rPr>
                <w:rFonts w:ascii="Times New Roman" w:hAnsi="Times New Roman"/>
                <w:bCs/>
                <w:sz w:val="24"/>
                <w:szCs w:val="24"/>
              </w:rPr>
            </w:pPr>
            <w:r w:rsidRPr="000B4BD4">
              <w:rPr>
                <w:rFonts w:ascii="Times New Roman" w:hAnsi="Times New Roman"/>
                <w:bCs/>
                <w:sz w:val="24"/>
                <w:szCs w:val="24"/>
              </w:rPr>
              <w:t>Результаты выполнения тестового  задания</w:t>
            </w:r>
          </w:p>
          <w:p w14:paraId="08A67C25" w14:textId="77777777" w:rsidR="0005443C" w:rsidRPr="000B4BD4" w:rsidRDefault="0005443C" w:rsidP="0005443C">
            <w:pPr>
              <w:spacing w:after="0" w:line="240" w:lineRule="auto"/>
              <w:rPr>
                <w:rFonts w:ascii="Times New Roman" w:hAnsi="Times New Roman"/>
                <w:bCs/>
                <w:sz w:val="24"/>
                <w:szCs w:val="24"/>
              </w:rPr>
            </w:pPr>
          </w:p>
          <w:p w14:paraId="75F5528F" w14:textId="77777777" w:rsidR="0005443C" w:rsidRPr="000B4BD4" w:rsidRDefault="0005443C" w:rsidP="0005443C">
            <w:pPr>
              <w:spacing w:after="0" w:line="240" w:lineRule="auto"/>
              <w:rPr>
                <w:rFonts w:ascii="Times New Roman" w:hAnsi="Times New Roman"/>
                <w:bCs/>
                <w:sz w:val="24"/>
                <w:szCs w:val="24"/>
              </w:rPr>
            </w:pPr>
            <w:r w:rsidRPr="000B4BD4">
              <w:rPr>
                <w:rFonts w:ascii="Times New Roman" w:hAnsi="Times New Roman"/>
                <w:bCs/>
                <w:sz w:val="24"/>
                <w:szCs w:val="24"/>
              </w:rPr>
              <w:t>Выполнение группой поточно и индивидуально</w:t>
            </w:r>
          </w:p>
        </w:tc>
      </w:tr>
      <w:tr w:rsidR="0005443C" w:rsidRPr="000B4BD4" w14:paraId="23F54CC3" w14:textId="77777777" w:rsidTr="00F24B92">
        <w:tc>
          <w:tcPr>
            <w:tcW w:w="3354" w:type="pct"/>
            <w:vMerge/>
            <w:tcBorders>
              <w:left w:val="single" w:sz="4" w:space="0" w:color="auto"/>
              <w:bottom w:val="single" w:sz="4" w:space="0" w:color="auto"/>
              <w:right w:val="single" w:sz="4" w:space="0" w:color="auto"/>
            </w:tcBorders>
            <w:hideMark/>
          </w:tcPr>
          <w:p w14:paraId="781F0F3B" w14:textId="77777777" w:rsidR="0005443C" w:rsidRPr="000B4BD4" w:rsidRDefault="0005443C" w:rsidP="0005443C">
            <w:pPr>
              <w:spacing w:after="0" w:line="240" w:lineRule="auto"/>
              <w:jc w:val="both"/>
              <w:rPr>
                <w:rFonts w:ascii="Times New Roman" w:hAnsi="Times New Roman"/>
                <w:bCs/>
                <w:i/>
                <w:sz w:val="24"/>
                <w:szCs w:val="24"/>
              </w:rPr>
            </w:pPr>
          </w:p>
        </w:tc>
        <w:tc>
          <w:tcPr>
            <w:tcW w:w="1083" w:type="pct"/>
            <w:tcBorders>
              <w:top w:val="single" w:sz="4" w:space="0" w:color="auto"/>
              <w:left w:val="single" w:sz="4" w:space="0" w:color="auto"/>
              <w:bottom w:val="single" w:sz="4" w:space="0" w:color="auto"/>
              <w:right w:val="single" w:sz="4" w:space="0" w:color="auto"/>
            </w:tcBorders>
          </w:tcPr>
          <w:p w14:paraId="5A983EDF" w14:textId="77777777" w:rsidR="0005443C" w:rsidRPr="000B4BD4" w:rsidRDefault="0005443C" w:rsidP="0005443C">
            <w:pPr>
              <w:widowControl w:val="0"/>
              <w:spacing w:after="0" w:line="240" w:lineRule="auto"/>
              <w:rPr>
                <w:rFonts w:ascii="Times New Roman" w:hAnsi="Times New Roman"/>
                <w:sz w:val="24"/>
                <w:szCs w:val="24"/>
                <w:lang w:eastAsia="nl-NL"/>
              </w:rPr>
            </w:pPr>
            <w:r w:rsidRPr="000B4BD4">
              <w:rPr>
                <w:rFonts w:ascii="Times New Roman" w:hAnsi="Times New Roman"/>
                <w:bCs/>
                <w:sz w:val="24"/>
                <w:szCs w:val="24"/>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1DB0D558" w14:textId="77777777" w:rsidR="0005443C" w:rsidRPr="000B4BD4" w:rsidRDefault="0005443C" w:rsidP="0005443C">
            <w:pPr>
              <w:spacing w:after="0" w:line="240" w:lineRule="auto"/>
              <w:rPr>
                <w:rFonts w:ascii="Times New Roman" w:hAnsi="Times New Roman"/>
                <w:bCs/>
                <w:sz w:val="24"/>
                <w:szCs w:val="24"/>
              </w:rPr>
            </w:pPr>
          </w:p>
        </w:tc>
      </w:tr>
    </w:tbl>
    <w:p w14:paraId="148EACBC" w14:textId="77777777" w:rsidR="0005443C" w:rsidRPr="000B4BD4" w:rsidRDefault="0005443C" w:rsidP="0005443C">
      <w:pPr>
        <w:spacing w:after="0" w:line="240" w:lineRule="auto"/>
        <w:ind w:firstLine="709"/>
        <w:jc w:val="both"/>
        <w:rPr>
          <w:rFonts w:ascii="Arial" w:hAnsi="Arial" w:cs="Arial"/>
          <w:sz w:val="24"/>
          <w:szCs w:val="24"/>
        </w:rPr>
      </w:pPr>
    </w:p>
    <w:p w14:paraId="47E3217D" w14:textId="77777777" w:rsidR="0010161F" w:rsidRPr="000B4BD4" w:rsidRDefault="0010161F" w:rsidP="0010161F">
      <w:pPr>
        <w:jc w:val="center"/>
        <w:rPr>
          <w:rFonts w:ascii="Times New Roman" w:eastAsiaTheme="majorEastAsia" w:hAnsi="Times New Roman"/>
          <w:b/>
          <w:sz w:val="24"/>
          <w:szCs w:val="24"/>
        </w:rPr>
      </w:pPr>
    </w:p>
    <w:p w14:paraId="280575F4" w14:textId="77777777" w:rsidR="0005443C" w:rsidRPr="000B4BD4" w:rsidRDefault="0005443C" w:rsidP="009772C5">
      <w:pPr>
        <w:pStyle w:val="a3"/>
        <w:spacing w:after="0"/>
        <w:jc w:val="right"/>
        <w:rPr>
          <w:rFonts w:ascii="Times New Roman" w:hAnsi="Times New Roman"/>
          <w:b/>
          <w:bCs/>
        </w:rPr>
      </w:pPr>
    </w:p>
    <w:p w14:paraId="27BB7120" w14:textId="7EDFD7F0" w:rsidR="009772C5" w:rsidRPr="000B4BD4" w:rsidRDefault="009772C5" w:rsidP="009772C5">
      <w:pPr>
        <w:pStyle w:val="a3"/>
        <w:spacing w:after="0"/>
        <w:jc w:val="right"/>
        <w:rPr>
          <w:rFonts w:ascii="Times New Roman" w:hAnsi="Times New Roman"/>
          <w:b/>
          <w:bCs/>
        </w:rPr>
      </w:pPr>
      <w:bookmarkStart w:id="546" w:name="_Toc107929448"/>
      <w:r w:rsidRPr="000B4BD4">
        <w:rPr>
          <w:rFonts w:ascii="Times New Roman" w:hAnsi="Times New Roman"/>
          <w:b/>
          <w:bCs/>
        </w:rPr>
        <w:t>Приложение 3.17</w:t>
      </w:r>
      <w:bookmarkEnd w:id="546"/>
    </w:p>
    <w:p w14:paraId="5CEF8DBF" w14:textId="21FF0294" w:rsidR="009772C5" w:rsidRPr="000B4BD4" w:rsidRDefault="009772C5" w:rsidP="009772C5">
      <w:pPr>
        <w:spacing w:after="0"/>
        <w:jc w:val="right"/>
        <w:outlineLvl w:val="1"/>
        <w:rPr>
          <w:rFonts w:ascii="Times New Roman" w:hAnsi="Times New Roman"/>
          <w:bCs/>
          <w:i/>
          <w:sz w:val="24"/>
          <w:szCs w:val="24"/>
        </w:rPr>
      </w:pPr>
      <w:bookmarkStart w:id="547" w:name="_Toc107929449"/>
      <w:r w:rsidRPr="000B4BD4">
        <w:rPr>
          <w:rFonts w:ascii="Times New Roman" w:hAnsi="Times New Roman"/>
          <w:bCs/>
          <w:sz w:val="24"/>
          <w:szCs w:val="24"/>
        </w:rPr>
        <w:t>к ПООП-П по специальности</w:t>
      </w:r>
      <w:bookmarkEnd w:id="547"/>
      <w:r w:rsidRPr="000B4BD4">
        <w:rPr>
          <w:rFonts w:ascii="Times New Roman" w:hAnsi="Times New Roman"/>
          <w:bCs/>
          <w:i/>
          <w:sz w:val="24"/>
          <w:szCs w:val="24"/>
        </w:rPr>
        <w:t xml:space="preserve"> </w:t>
      </w:r>
    </w:p>
    <w:p w14:paraId="6D1DD045" w14:textId="77777777" w:rsidR="009772C5" w:rsidRPr="00FD7DD6" w:rsidRDefault="009772C5" w:rsidP="009772C5">
      <w:pPr>
        <w:tabs>
          <w:tab w:val="left" w:pos="3828"/>
        </w:tabs>
        <w:spacing w:after="0"/>
        <w:jc w:val="right"/>
        <w:outlineLvl w:val="1"/>
        <w:rPr>
          <w:rFonts w:ascii="Times New Roman" w:hAnsi="Times New Roman"/>
          <w:bCs/>
          <w:sz w:val="24"/>
          <w:szCs w:val="24"/>
        </w:rPr>
      </w:pPr>
      <w:bookmarkStart w:id="548" w:name="_Toc107929450"/>
      <w:r w:rsidRPr="00FD7DD6">
        <w:rPr>
          <w:rFonts w:ascii="Times New Roman" w:hAnsi="Times New Roman"/>
          <w:bCs/>
          <w:sz w:val="24"/>
          <w:szCs w:val="24"/>
        </w:rPr>
        <w:t>38.02.01 Экономика и бухгалтерский учет (по отраслям)</w:t>
      </w:r>
      <w:bookmarkEnd w:id="548"/>
    </w:p>
    <w:p w14:paraId="464C2CA5" w14:textId="77777777" w:rsidR="009772C5" w:rsidRPr="000B4BD4" w:rsidRDefault="009772C5" w:rsidP="009772C5">
      <w:pPr>
        <w:spacing w:after="0"/>
        <w:jc w:val="center"/>
        <w:rPr>
          <w:rFonts w:ascii="Times New Roman" w:hAnsi="Times New Roman"/>
          <w:b/>
          <w:i/>
        </w:rPr>
      </w:pPr>
    </w:p>
    <w:p w14:paraId="735987E9" w14:textId="77777777" w:rsidR="009772C5" w:rsidRPr="000B4BD4" w:rsidRDefault="009772C5" w:rsidP="009772C5">
      <w:pPr>
        <w:spacing w:after="0"/>
        <w:jc w:val="center"/>
        <w:rPr>
          <w:rFonts w:ascii="Times New Roman" w:hAnsi="Times New Roman"/>
          <w:b/>
          <w:i/>
        </w:rPr>
      </w:pPr>
    </w:p>
    <w:p w14:paraId="4CBFEAE8" w14:textId="77777777" w:rsidR="009772C5" w:rsidRPr="000B4BD4" w:rsidRDefault="009772C5" w:rsidP="009772C5">
      <w:pPr>
        <w:spacing w:after="0"/>
        <w:jc w:val="center"/>
        <w:rPr>
          <w:rFonts w:ascii="Times New Roman" w:hAnsi="Times New Roman"/>
          <w:b/>
          <w:i/>
        </w:rPr>
      </w:pPr>
    </w:p>
    <w:p w14:paraId="79A3AA75" w14:textId="77777777" w:rsidR="009772C5" w:rsidRPr="000B4BD4" w:rsidRDefault="009772C5" w:rsidP="009772C5">
      <w:pPr>
        <w:spacing w:after="0"/>
        <w:jc w:val="center"/>
        <w:rPr>
          <w:rFonts w:ascii="Times New Roman" w:hAnsi="Times New Roman"/>
          <w:b/>
          <w:i/>
        </w:rPr>
      </w:pPr>
    </w:p>
    <w:p w14:paraId="16CF4517" w14:textId="77777777" w:rsidR="009772C5" w:rsidRPr="000B4BD4" w:rsidRDefault="009772C5" w:rsidP="009772C5">
      <w:pPr>
        <w:spacing w:after="0"/>
        <w:jc w:val="center"/>
        <w:rPr>
          <w:rFonts w:ascii="Times New Roman" w:hAnsi="Times New Roman"/>
          <w:b/>
          <w:i/>
        </w:rPr>
      </w:pPr>
    </w:p>
    <w:p w14:paraId="289A3D20" w14:textId="77777777" w:rsidR="009772C5" w:rsidRPr="000B4BD4" w:rsidRDefault="009772C5" w:rsidP="009772C5">
      <w:pPr>
        <w:spacing w:after="0"/>
        <w:jc w:val="center"/>
        <w:rPr>
          <w:rFonts w:ascii="Times New Roman" w:hAnsi="Times New Roman"/>
          <w:b/>
          <w:i/>
        </w:rPr>
      </w:pPr>
    </w:p>
    <w:p w14:paraId="4027D030" w14:textId="77777777" w:rsidR="009772C5" w:rsidRPr="000B4BD4" w:rsidRDefault="009772C5" w:rsidP="009772C5">
      <w:pPr>
        <w:spacing w:after="0"/>
        <w:jc w:val="center"/>
        <w:rPr>
          <w:rFonts w:ascii="Times New Roman" w:hAnsi="Times New Roman"/>
          <w:b/>
          <w:i/>
        </w:rPr>
      </w:pPr>
    </w:p>
    <w:p w14:paraId="526A99ED" w14:textId="77777777" w:rsidR="009772C5" w:rsidRPr="000B4BD4" w:rsidRDefault="009772C5" w:rsidP="009772C5">
      <w:pPr>
        <w:spacing w:after="0"/>
        <w:jc w:val="center"/>
        <w:rPr>
          <w:rFonts w:ascii="Times New Roman" w:hAnsi="Times New Roman"/>
          <w:b/>
          <w:i/>
        </w:rPr>
      </w:pPr>
    </w:p>
    <w:p w14:paraId="5EA006CB" w14:textId="77777777" w:rsidR="009772C5" w:rsidRPr="000B4BD4" w:rsidRDefault="009772C5" w:rsidP="009772C5">
      <w:pPr>
        <w:spacing w:after="0"/>
        <w:jc w:val="center"/>
        <w:rPr>
          <w:rFonts w:ascii="Times New Roman" w:hAnsi="Times New Roman"/>
          <w:b/>
          <w:i/>
        </w:rPr>
      </w:pPr>
    </w:p>
    <w:p w14:paraId="3C317097" w14:textId="77777777" w:rsidR="009772C5" w:rsidRPr="000B4BD4" w:rsidRDefault="009772C5" w:rsidP="009772C5">
      <w:pPr>
        <w:spacing w:after="0"/>
        <w:jc w:val="center"/>
        <w:rPr>
          <w:rFonts w:ascii="Times New Roman" w:hAnsi="Times New Roman"/>
          <w:b/>
          <w:i/>
        </w:rPr>
      </w:pPr>
    </w:p>
    <w:p w14:paraId="4FB91856" w14:textId="77777777" w:rsidR="009772C5" w:rsidRPr="000B4BD4" w:rsidRDefault="009772C5" w:rsidP="009772C5">
      <w:pPr>
        <w:spacing w:after="0"/>
        <w:jc w:val="center"/>
        <w:rPr>
          <w:rFonts w:ascii="Times New Roman" w:hAnsi="Times New Roman"/>
          <w:b/>
          <w:i/>
        </w:rPr>
      </w:pPr>
    </w:p>
    <w:p w14:paraId="0AE78006" w14:textId="77777777" w:rsidR="009772C5" w:rsidRPr="000B4BD4" w:rsidRDefault="009772C5" w:rsidP="009772C5">
      <w:pPr>
        <w:spacing w:after="0"/>
        <w:jc w:val="center"/>
        <w:rPr>
          <w:rFonts w:ascii="Times New Roman" w:hAnsi="Times New Roman"/>
          <w:b/>
          <w:i/>
        </w:rPr>
      </w:pPr>
    </w:p>
    <w:p w14:paraId="6E27256B" w14:textId="77777777" w:rsidR="009772C5" w:rsidRPr="000B4BD4" w:rsidRDefault="009772C5" w:rsidP="009772C5">
      <w:pPr>
        <w:spacing w:after="0"/>
        <w:jc w:val="center"/>
        <w:rPr>
          <w:rFonts w:ascii="Times New Roman" w:hAnsi="Times New Roman"/>
          <w:b/>
          <w:i/>
        </w:rPr>
      </w:pPr>
    </w:p>
    <w:p w14:paraId="6ED35F65" w14:textId="77777777" w:rsidR="009772C5" w:rsidRPr="000B4BD4" w:rsidRDefault="009772C5" w:rsidP="009772C5">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14440BAA" w14:textId="18EAD295" w:rsidR="009772C5" w:rsidRPr="000B4BD4" w:rsidRDefault="009772C5" w:rsidP="001B7371">
      <w:pPr>
        <w:jc w:val="center"/>
        <w:rPr>
          <w:rFonts w:ascii="Times New Roman" w:hAnsi="Times New Roman"/>
          <w:b/>
          <w:sz w:val="24"/>
          <w:szCs w:val="24"/>
        </w:rPr>
      </w:pPr>
      <w:r w:rsidRPr="000B4BD4">
        <w:rPr>
          <w:rFonts w:ascii="Times New Roman" w:hAnsi="Times New Roman"/>
          <w:b/>
          <w:sz w:val="24"/>
          <w:szCs w:val="24"/>
        </w:rPr>
        <w:t>ОГСЭ.0</w:t>
      </w:r>
      <w:r w:rsidR="00FD7DD6">
        <w:rPr>
          <w:rFonts w:ascii="Times New Roman" w:hAnsi="Times New Roman"/>
          <w:b/>
          <w:sz w:val="24"/>
          <w:szCs w:val="24"/>
        </w:rPr>
        <w:t>5</w:t>
      </w:r>
      <w:r w:rsidRPr="000B4BD4">
        <w:rPr>
          <w:rFonts w:ascii="Times New Roman" w:hAnsi="Times New Roman"/>
          <w:b/>
          <w:sz w:val="24"/>
          <w:szCs w:val="24"/>
        </w:rPr>
        <w:t xml:space="preserve"> </w:t>
      </w:r>
      <w:r w:rsidR="001B7371">
        <w:rPr>
          <w:rFonts w:ascii="Times New Roman" w:hAnsi="Times New Roman"/>
          <w:b/>
          <w:sz w:val="24"/>
          <w:szCs w:val="24"/>
        </w:rPr>
        <w:t>П</w:t>
      </w:r>
      <w:r w:rsidR="001B7371" w:rsidRPr="000B4BD4">
        <w:rPr>
          <w:rFonts w:ascii="Times New Roman" w:hAnsi="Times New Roman"/>
          <w:b/>
          <w:sz w:val="24"/>
          <w:szCs w:val="24"/>
        </w:rPr>
        <w:t>сихология общения</w:t>
      </w:r>
    </w:p>
    <w:p w14:paraId="4F5DC9A3" w14:textId="0E2E9953" w:rsidR="001023E5" w:rsidRPr="001023E5" w:rsidRDefault="001023E5" w:rsidP="001023E5">
      <w:pPr>
        <w:jc w:val="center"/>
        <w:rPr>
          <w:rFonts w:ascii="Times New Roman" w:hAnsi="Times New Roman"/>
          <w:b/>
          <w:i/>
        </w:rPr>
      </w:pPr>
      <w:r w:rsidRPr="001023E5">
        <w:rPr>
          <w:rFonts w:ascii="Times New Roman" w:hAnsi="Times New Roman"/>
          <w:b/>
          <w:sz w:val="24"/>
          <w:szCs w:val="24"/>
        </w:rPr>
        <w:t>Общий гуманитарный и социально-экономический цикл</w:t>
      </w:r>
    </w:p>
    <w:p w14:paraId="0BAE3FDC" w14:textId="77777777" w:rsidR="009772C5" w:rsidRPr="000B4BD4" w:rsidRDefault="009772C5" w:rsidP="009772C5">
      <w:pPr>
        <w:jc w:val="center"/>
        <w:rPr>
          <w:rFonts w:ascii="Times New Roman" w:hAnsi="Times New Roman"/>
          <w:b/>
          <w:sz w:val="24"/>
          <w:szCs w:val="24"/>
        </w:rPr>
      </w:pPr>
    </w:p>
    <w:p w14:paraId="36D4A268" w14:textId="77777777" w:rsidR="009772C5" w:rsidRPr="000B4BD4" w:rsidRDefault="009772C5" w:rsidP="009772C5">
      <w:pPr>
        <w:jc w:val="center"/>
        <w:rPr>
          <w:rFonts w:ascii="Times New Roman" w:hAnsi="Times New Roman"/>
          <w:b/>
          <w:sz w:val="24"/>
          <w:szCs w:val="24"/>
        </w:rPr>
      </w:pPr>
    </w:p>
    <w:p w14:paraId="16672E33" w14:textId="77777777" w:rsidR="009772C5" w:rsidRPr="000B4BD4" w:rsidRDefault="009772C5" w:rsidP="009772C5">
      <w:pPr>
        <w:jc w:val="center"/>
        <w:rPr>
          <w:rFonts w:ascii="Times New Roman" w:hAnsi="Times New Roman"/>
          <w:b/>
          <w:sz w:val="24"/>
          <w:szCs w:val="24"/>
        </w:rPr>
      </w:pPr>
    </w:p>
    <w:p w14:paraId="0F6419C5" w14:textId="77777777" w:rsidR="009772C5" w:rsidRPr="000B4BD4" w:rsidRDefault="009772C5" w:rsidP="009772C5">
      <w:pPr>
        <w:jc w:val="center"/>
        <w:rPr>
          <w:rFonts w:ascii="Times New Roman" w:hAnsi="Times New Roman"/>
          <w:b/>
          <w:sz w:val="24"/>
          <w:szCs w:val="24"/>
        </w:rPr>
      </w:pPr>
    </w:p>
    <w:p w14:paraId="0E3D59BC" w14:textId="77777777" w:rsidR="009772C5" w:rsidRPr="000B4BD4" w:rsidRDefault="009772C5" w:rsidP="009772C5">
      <w:pPr>
        <w:jc w:val="center"/>
        <w:rPr>
          <w:rFonts w:ascii="Times New Roman" w:hAnsi="Times New Roman"/>
          <w:b/>
          <w:sz w:val="24"/>
          <w:szCs w:val="24"/>
        </w:rPr>
      </w:pPr>
    </w:p>
    <w:p w14:paraId="62A8397E" w14:textId="77777777" w:rsidR="009772C5" w:rsidRPr="000B4BD4" w:rsidRDefault="009772C5" w:rsidP="009772C5">
      <w:pPr>
        <w:jc w:val="center"/>
        <w:rPr>
          <w:rFonts w:ascii="Times New Roman" w:hAnsi="Times New Roman"/>
          <w:b/>
          <w:sz w:val="24"/>
          <w:szCs w:val="24"/>
        </w:rPr>
      </w:pPr>
    </w:p>
    <w:p w14:paraId="6AB27974" w14:textId="77777777" w:rsidR="009772C5" w:rsidRPr="000B4BD4" w:rsidRDefault="009772C5" w:rsidP="009772C5">
      <w:pPr>
        <w:jc w:val="center"/>
        <w:rPr>
          <w:rFonts w:ascii="Times New Roman" w:hAnsi="Times New Roman"/>
          <w:b/>
          <w:sz w:val="24"/>
          <w:szCs w:val="24"/>
        </w:rPr>
      </w:pPr>
    </w:p>
    <w:p w14:paraId="5BEA3972" w14:textId="152C29E7" w:rsidR="009772C5" w:rsidRDefault="009772C5" w:rsidP="009772C5">
      <w:pPr>
        <w:jc w:val="center"/>
        <w:rPr>
          <w:rFonts w:ascii="Times New Roman" w:hAnsi="Times New Roman"/>
          <w:b/>
          <w:sz w:val="24"/>
          <w:szCs w:val="24"/>
        </w:rPr>
      </w:pPr>
    </w:p>
    <w:p w14:paraId="5A504DB2" w14:textId="77777777" w:rsidR="001B7371" w:rsidRPr="000B4BD4" w:rsidRDefault="001B7371" w:rsidP="009772C5">
      <w:pPr>
        <w:jc w:val="center"/>
        <w:rPr>
          <w:rFonts w:ascii="Times New Roman" w:hAnsi="Times New Roman"/>
          <w:b/>
          <w:sz w:val="24"/>
          <w:szCs w:val="24"/>
        </w:rPr>
      </w:pPr>
    </w:p>
    <w:p w14:paraId="43AAB03E" w14:textId="77777777" w:rsidR="009772C5" w:rsidRPr="000B4BD4" w:rsidRDefault="009772C5" w:rsidP="009772C5">
      <w:pPr>
        <w:jc w:val="center"/>
        <w:rPr>
          <w:rFonts w:ascii="Times New Roman" w:hAnsi="Times New Roman"/>
          <w:b/>
          <w:sz w:val="24"/>
          <w:szCs w:val="24"/>
        </w:rPr>
      </w:pPr>
    </w:p>
    <w:p w14:paraId="06380E99" w14:textId="77777777" w:rsidR="009772C5" w:rsidRPr="000B4BD4" w:rsidRDefault="009772C5" w:rsidP="009772C5">
      <w:pPr>
        <w:jc w:val="center"/>
        <w:rPr>
          <w:rFonts w:ascii="Times New Roman" w:hAnsi="Times New Roman"/>
          <w:b/>
          <w:sz w:val="24"/>
          <w:szCs w:val="24"/>
        </w:rPr>
      </w:pPr>
    </w:p>
    <w:p w14:paraId="2F94AF6B" w14:textId="77777777" w:rsidR="009772C5" w:rsidRPr="000B4BD4" w:rsidRDefault="009772C5" w:rsidP="009772C5">
      <w:pPr>
        <w:jc w:val="center"/>
        <w:rPr>
          <w:rFonts w:ascii="Times New Roman" w:hAnsi="Times New Roman"/>
          <w:b/>
          <w:sz w:val="24"/>
          <w:szCs w:val="24"/>
        </w:rPr>
      </w:pPr>
    </w:p>
    <w:p w14:paraId="761A594F" w14:textId="77777777" w:rsidR="009772C5" w:rsidRDefault="009772C5" w:rsidP="009772C5">
      <w:pPr>
        <w:jc w:val="center"/>
        <w:rPr>
          <w:rFonts w:ascii="Times New Roman" w:hAnsi="Times New Roman"/>
          <w:b/>
          <w:sz w:val="24"/>
          <w:szCs w:val="24"/>
        </w:rPr>
      </w:pPr>
    </w:p>
    <w:p w14:paraId="5C0D49CE" w14:textId="77777777" w:rsidR="001023E5" w:rsidRPr="000B4BD4" w:rsidRDefault="001023E5" w:rsidP="009772C5">
      <w:pPr>
        <w:jc w:val="center"/>
        <w:rPr>
          <w:rFonts w:ascii="Times New Roman" w:hAnsi="Times New Roman"/>
          <w:b/>
          <w:sz w:val="24"/>
          <w:szCs w:val="24"/>
        </w:rPr>
      </w:pPr>
    </w:p>
    <w:p w14:paraId="57AA1A13" w14:textId="77777777" w:rsidR="009772C5" w:rsidRPr="000B4BD4" w:rsidRDefault="009772C5" w:rsidP="009772C5">
      <w:pPr>
        <w:jc w:val="center"/>
        <w:rPr>
          <w:rFonts w:ascii="Times New Roman" w:eastAsiaTheme="majorEastAsia" w:hAnsi="Times New Roman"/>
          <w:b/>
          <w:sz w:val="24"/>
          <w:szCs w:val="24"/>
        </w:rPr>
      </w:pPr>
      <w:r w:rsidRPr="000B4BD4">
        <w:rPr>
          <w:rFonts w:ascii="Times New Roman" w:eastAsiaTheme="majorEastAsia" w:hAnsi="Times New Roman"/>
          <w:b/>
          <w:sz w:val="24"/>
          <w:szCs w:val="24"/>
        </w:rPr>
        <w:t>2022г</w:t>
      </w:r>
    </w:p>
    <w:p w14:paraId="49441445" w14:textId="77777777" w:rsidR="009772C5" w:rsidRPr="00FD7DD6" w:rsidRDefault="009772C5" w:rsidP="009772C5">
      <w:pPr>
        <w:jc w:val="center"/>
        <w:rPr>
          <w:rFonts w:ascii="Times New Roman" w:hAnsi="Times New Roman"/>
          <w:b/>
          <w:i/>
          <w:iCs/>
          <w:sz w:val="24"/>
          <w:szCs w:val="24"/>
        </w:rPr>
      </w:pPr>
      <w:r w:rsidRPr="00FD7DD6">
        <w:rPr>
          <w:rFonts w:ascii="Times New Roman" w:hAnsi="Times New Roman"/>
          <w:b/>
          <w:i/>
          <w:iCs/>
          <w:sz w:val="24"/>
          <w:szCs w:val="24"/>
        </w:rPr>
        <w:lastRenderedPageBreak/>
        <w:t>СОДЕРЖАНИЕ</w:t>
      </w:r>
    </w:p>
    <w:sdt>
      <w:sdtPr>
        <w:rPr>
          <w:rFonts w:ascii="Times New Roman" w:hAnsi="Times New Roman"/>
          <w:b/>
          <w:sz w:val="24"/>
          <w:szCs w:val="24"/>
        </w:rPr>
        <w:id w:val="-1948533449"/>
        <w:docPartObj>
          <w:docPartGallery w:val="Table of Contents"/>
          <w:docPartUnique/>
        </w:docPartObj>
      </w:sdtPr>
      <w:sdtEndPr>
        <w:rPr>
          <w:bCs/>
        </w:rPr>
      </w:sdtEndPr>
      <w:sdtContent>
        <w:p w14:paraId="53CA6997" w14:textId="77777777" w:rsidR="009772C5" w:rsidRPr="00AA599F" w:rsidRDefault="009772C5" w:rsidP="009772C5">
          <w:pPr>
            <w:keepNext/>
            <w:keepLines/>
            <w:spacing w:before="240" w:after="0" w:line="259" w:lineRule="auto"/>
            <w:rPr>
              <w:rFonts w:ascii="Times New Roman" w:hAnsi="Times New Roman"/>
              <w:b/>
              <w:color w:val="2E74B5"/>
              <w:sz w:val="24"/>
              <w:szCs w:val="24"/>
            </w:rPr>
          </w:pPr>
        </w:p>
        <w:p w14:paraId="1741AD7C" w14:textId="77777777" w:rsidR="009772C5" w:rsidRPr="00AA599F" w:rsidRDefault="009772C5" w:rsidP="009772C5">
          <w:pPr>
            <w:tabs>
              <w:tab w:val="right" w:leader="dot" w:pos="9912"/>
            </w:tabs>
            <w:spacing w:after="100"/>
            <w:ind w:left="220"/>
            <w:rPr>
              <w:rFonts w:ascii="Times New Roman" w:hAnsi="Times New Roman"/>
              <w:b/>
              <w:noProof/>
              <w:sz w:val="24"/>
              <w:szCs w:val="24"/>
            </w:rPr>
          </w:pPr>
          <w:r w:rsidRPr="00AA599F">
            <w:rPr>
              <w:rFonts w:ascii="Times New Roman" w:hAnsi="Times New Roman"/>
              <w:b/>
              <w:sz w:val="24"/>
              <w:szCs w:val="24"/>
            </w:rPr>
            <w:fldChar w:fldCharType="begin"/>
          </w:r>
          <w:r w:rsidRPr="00AA599F">
            <w:rPr>
              <w:rFonts w:ascii="Times New Roman" w:hAnsi="Times New Roman"/>
              <w:b/>
              <w:sz w:val="24"/>
              <w:szCs w:val="24"/>
            </w:rPr>
            <w:instrText xml:space="preserve"> TOC \o "1-3" \h \z \u </w:instrText>
          </w:r>
          <w:r w:rsidRPr="00AA599F">
            <w:rPr>
              <w:rFonts w:ascii="Times New Roman" w:hAnsi="Times New Roman"/>
              <w:b/>
              <w:sz w:val="24"/>
              <w:szCs w:val="24"/>
            </w:rPr>
            <w:fldChar w:fldCharType="separate"/>
          </w:r>
          <w:hyperlink w:anchor="_Toc106870200" w:history="1"/>
        </w:p>
        <w:p w14:paraId="4DA9298A" w14:textId="6876C071" w:rsidR="009772C5" w:rsidRPr="00AA599F" w:rsidRDefault="0084067A" w:rsidP="009772C5">
          <w:pPr>
            <w:tabs>
              <w:tab w:val="left" w:pos="440"/>
              <w:tab w:val="right" w:leader="dot" w:pos="9912"/>
            </w:tabs>
            <w:spacing w:after="100"/>
            <w:rPr>
              <w:rFonts w:ascii="Times New Roman" w:hAnsi="Times New Roman"/>
              <w:b/>
              <w:noProof/>
              <w:sz w:val="24"/>
              <w:szCs w:val="24"/>
            </w:rPr>
          </w:pPr>
          <w:hyperlink w:anchor="_Toc106870201" w:history="1">
            <w:r w:rsidR="009772C5" w:rsidRPr="00AA599F">
              <w:rPr>
                <w:rFonts w:ascii="Times New Roman" w:hAnsi="Times New Roman"/>
                <w:b/>
                <w:noProof/>
                <w:sz w:val="24"/>
                <w:szCs w:val="24"/>
              </w:rPr>
              <w:t>1.ОБЩАЯ ХАРАКТЕРИСТИКА ПРИМЕРНОЙ РАБОЧЕЙ ПРОГРАММЫ  УЧЕБНОЙ ДИСЦИПЛИНЫ «ПСИХОЛОГИЯ ОБЩЕНИЯ»</w:t>
            </w:r>
            <w:r w:rsidR="009772C5" w:rsidRPr="00AA599F">
              <w:rPr>
                <w:rFonts w:ascii="Times New Roman" w:hAnsi="Times New Roman"/>
                <w:b/>
                <w:noProof/>
                <w:webHidden/>
                <w:sz w:val="24"/>
                <w:szCs w:val="24"/>
              </w:rPr>
              <w:tab/>
            </w:r>
          </w:hyperlink>
        </w:p>
        <w:p w14:paraId="6DAB7583" w14:textId="2EC1A9EF" w:rsidR="009772C5" w:rsidRPr="00AA599F" w:rsidRDefault="0084067A" w:rsidP="009772C5">
          <w:pPr>
            <w:tabs>
              <w:tab w:val="right" w:leader="dot" w:pos="9912"/>
            </w:tabs>
            <w:spacing w:after="100"/>
            <w:rPr>
              <w:rFonts w:ascii="Times New Roman" w:hAnsi="Times New Roman"/>
              <w:b/>
              <w:noProof/>
              <w:sz w:val="24"/>
              <w:szCs w:val="24"/>
            </w:rPr>
          </w:pPr>
          <w:hyperlink w:anchor="_Toc106870202" w:history="1">
            <w:r w:rsidR="009772C5" w:rsidRPr="00AA599F">
              <w:rPr>
                <w:rFonts w:ascii="Times New Roman" w:hAnsi="Times New Roman"/>
                <w:b/>
                <w:noProof/>
                <w:sz w:val="24"/>
                <w:szCs w:val="24"/>
              </w:rPr>
              <w:t>2. СТРУКТУРА И СОДЕРЖАНИЕ УЧЕБНОЙ ДИСЦИПЛИНЫ</w:t>
            </w:r>
            <w:r w:rsidR="009772C5" w:rsidRPr="00AA599F">
              <w:rPr>
                <w:rFonts w:ascii="Times New Roman" w:hAnsi="Times New Roman"/>
                <w:b/>
                <w:noProof/>
                <w:webHidden/>
                <w:sz w:val="24"/>
                <w:szCs w:val="24"/>
              </w:rPr>
              <w:tab/>
            </w:r>
          </w:hyperlink>
        </w:p>
        <w:p w14:paraId="65C80F62" w14:textId="56A10B77" w:rsidR="009772C5" w:rsidRPr="00AA599F" w:rsidRDefault="0084067A" w:rsidP="009772C5">
          <w:pPr>
            <w:tabs>
              <w:tab w:val="right" w:leader="dot" w:pos="9912"/>
            </w:tabs>
            <w:spacing w:after="100"/>
            <w:rPr>
              <w:rFonts w:ascii="Times New Roman" w:hAnsi="Times New Roman"/>
              <w:b/>
              <w:noProof/>
              <w:sz w:val="24"/>
              <w:szCs w:val="24"/>
            </w:rPr>
          </w:pPr>
          <w:hyperlink w:anchor="_Toc106870203" w:history="1">
            <w:r w:rsidR="009772C5" w:rsidRPr="00AA599F">
              <w:rPr>
                <w:rFonts w:ascii="Times New Roman" w:hAnsi="Times New Roman"/>
                <w:b/>
                <w:noProof/>
                <w:sz w:val="24"/>
                <w:szCs w:val="24"/>
              </w:rPr>
              <w:t>3. УСЛОВИЯ РЕАЛИЗАЦИИ ПРОГРАММЫ УЧЕБНОЙ ДИСЦИПЛИНЫ</w:t>
            </w:r>
            <w:r w:rsidR="009772C5" w:rsidRPr="00AA599F">
              <w:rPr>
                <w:rFonts w:ascii="Times New Roman" w:hAnsi="Times New Roman"/>
                <w:b/>
                <w:noProof/>
                <w:webHidden/>
                <w:sz w:val="24"/>
                <w:szCs w:val="24"/>
              </w:rPr>
              <w:tab/>
            </w:r>
          </w:hyperlink>
        </w:p>
        <w:p w14:paraId="470318EA" w14:textId="7B41C5AB" w:rsidR="009772C5" w:rsidRPr="00AA599F" w:rsidRDefault="0084067A" w:rsidP="009772C5">
          <w:pPr>
            <w:tabs>
              <w:tab w:val="right" w:leader="dot" w:pos="9912"/>
            </w:tabs>
            <w:spacing w:after="100"/>
            <w:rPr>
              <w:rFonts w:ascii="Times New Roman" w:hAnsi="Times New Roman"/>
              <w:b/>
              <w:noProof/>
              <w:sz w:val="24"/>
              <w:szCs w:val="24"/>
            </w:rPr>
          </w:pPr>
          <w:hyperlink w:anchor="_Toc106870204" w:history="1">
            <w:r w:rsidR="009772C5" w:rsidRPr="00AA599F">
              <w:rPr>
                <w:rFonts w:ascii="Times New Roman" w:hAnsi="Times New Roman"/>
                <w:b/>
                <w:noProof/>
                <w:sz w:val="24"/>
                <w:szCs w:val="24"/>
              </w:rPr>
              <w:t>4. КОНТРОЛЬ И ОЦЕНКА РЕЗУЛЬТАТОВ ОСВОЕНИЯ УЧЕБНОЙ ДИСЦИПЛИНЫ</w:t>
            </w:r>
            <w:r w:rsidR="009772C5" w:rsidRPr="00AA599F">
              <w:rPr>
                <w:rFonts w:ascii="Times New Roman" w:hAnsi="Times New Roman"/>
                <w:b/>
                <w:noProof/>
                <w:webHidden/>
                <w:sz w:val="24"/>
                <w:szCs w:val="24"/>
              </w:rPr>
              <w:tab/>
            </w:r>
          </w:hyperlink>
        </w:p>
        <w:p w14:paraId="5CDF9B94" w14:textId="77777777" w:rsidR="009772C5" w:rsidRPr="000B4BD4" w:rsidRDefault="009772C5" w:rsidP="009772C5">
          <w:r w:rsidRPr="00AA599F">
            <w:rPr>
              <w:rFonts w:ascii="Times New Roman" w:hAnsi="Times New Roman"/>
              <w:b/>
              <w:bCs/>
              <w:sz w:val="24"/>
              <w:szCs w:val="24"/>
            </w:rPr>
            <w:fldChar w:fldCharType="end"/>
          </w:r>
        </w:p>
      </w:sdtContent>
    </w:sdt>
    <w:p w14:paraId="09605D0D" w14:textId="77777777" w:rsidR="009772C5" w:rsidRPr="000B4BD4" w:rsidRDefault="009772C5" w:rsidP="009772C5">
      <w:pPr>
        <w:rPr>
          <w:rFonts w:ascii="Times New Roman" w:hAnsi="Times New Roman"/>
          <w:b/>
          <w:i/>
          <w:sz w:val="24"/>
          <w:szCs w:val="24"/>
          <w:u w:val="single"/>
        </w:rPr>
      </w:pPr>
    </w:p>
    <w:p w14:paraId="50DE7EDC" w14:textId="77777777" w:rsidR="009772C5" w:rsidRPr="000B4BD4" w:rsidRDefault="009772C5" w:rsidP="009772C5">
      <w:pPr>
        <w:jc w:val="right"/>
        <w:rPr>
          <w:rFonts w:ascii="Times New Roman" w:hAnsi="Times New Roman"/>
          <w:b/>
          <w:i/>
          <w:sz w:val="24"/>
          <w:szCs w:val="24"/>
          <w:u w:val="single"/>
        </w:rPr>
      </w:pPr>
    </w:p>
    <w:p w14:paraId="02B58E2D" w14:textId="77777777" w:rsidR="009772C5" w:rsidRPr="000B4BD4" w:rsidRDefault="009772C5" w:rsidP="009772C5">
      <w:pPr>
        <w:rPr>
          <w:rFonts w:ascii="Times New Roman" w:hAnsi="Times New Roman"/>
          <w:b/>
          <w:i/>
          <w:sz w:val="24"/>
          <w:szCs w:val="24"/>
          <w:u w:val="single"/>
        </w:rPr>
      </w:pPr>
      <w:r w:rsidRPr="000B4BD4">
        <w:rPr>
          <w:rFonts w:ascii="Times New Roman" w:hAnsi="Times New Roman"/>
          <w:b/>
          <w:i/>
          <w:sz w:val="24"/>
          <w:szCs w:val="24"/>
          <w:u w:val="single"/>
        </w:rPr>
        <w:br w:type="page"/>
      </w:r>
    </w:p>
    <w:p w14:paraId="0A1BF612" w14:textId="77777777" w:rsidR="009772C5" w:rsidRPr="000B4BD4" w:rsidRDefault="009772C5" w:rsidP="009772C5">
      <w:pPr>
        <w:keepNext/>
        <w:spacing w:after="0" w:line="240" w:lineRule="auto"/>
        <w:ind w:firstLine="709"/>
        <w:outlineLvl w:val="0"/>
        <w:rPr>
          <w:rFonts w:ascii="Times New Roman" w:hAnsi="Times New Roman"/>
          <w:b/>
          <w:bCs/>
          <w:kern w:val="32"/>
          <w:sz w:val="2"/>
          <w:szCs w:val="2"/>
        </w:rPr>
      </w:pPr>
    </w:p>
    <w:p w14:paraId="6DBBB9F9" w14:textId="77777777" w:rsidR="009772C5" w:rsidRPr="000B4BD4" w:rsidRDefault="009772C5" w:rsidP="009772C5">
      <w:pPr>
        <w:keepNext/>
        <w:numPr>
          <w:ilvl w:val="0"/>
          <w:numId w:val="111"/>
        </w:numPr>
        <w:spacing w:after="0" w:line="240" w:lineRule="auto"/>
        <w:outlineLvl w:val="0"/>
        <w:rPr>
          <w:rFonts w:ascii="Times New Roman" w:hAnsi="Times New Roman"/>
          <w:b/>
          <w:bCs/>
          <w:kern w:val="32"/>
          <w:sz w:val="24"/>
          <w:szCs w:val="24"/>
        </w:rPr>
      </w:pPr>
      <w:bookmarkStart w:id="549" w:name="_Toc106870201"/>
      <w:bookmarkStart w:id="550" w:name="_Toc107929451"/>
      <w:r w:rsidRPr="000B4BD4">
        <w:rPr>
          <w:rFonts w:ascii="Times New Roman" w:hAnsi="Times New Roman"/>
          <w:b/>
          <w:bCs/>
          <w:kern w:val="32"/>
          <w:sz w:val="24"/>
          <w:szCs w:val="24"/>
        </w:rPr>
        <w:t>ОБЩАЯ ХАРАКТЕРИСТИКА ПРИМЕРНОЙ РАБОЧЕЙ ПРОГРАММЫ  УЧЕБНОЙ ДИСЦИПЛИНЫ «ПСИХОЛОГИЯ ОБЩЕНИЯ»</w:t>
      </w:r>
      <w:bookmarkEnd w:id="549"/>
      <w:bookmarkEnd w:id="550"/>
    </w:p>
    <w:p w14:paraId="55DA8772" w14:textId="77777777" w:rsidR="009772C5" w:rsidRPr="000B4BD4" w:rsidRDefault="009772C5" w:rsidP="009772C5">
      <w:pPr>
        <w:rPr>
          <w:rFonts w:ascii="Times New Roman" w:hAnsi="Times New Roman"/>
          <w:b/>
          <w:i/>
          <w:sz w:val="24"/>
          <w:szCs w:val="24"/>
        </w:rPr>
      </w:pPr>
    </w:p>
    <w:p w14:paraId="3B8B1707" w14:textId="2741B4F7" w:rsidR="009772C5" w:rsidRPr="000B4BD4" w:rsidRDefault="009772C5" w:rsidP="009772C5">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firstLine="720"/>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0B4BD4">
        <w:rPr>
          <w:rFonts w:ascii="Times New Roman" w:hAnsi="Times New Roman"/>
          <w:sz w:val="24"/>
          <w:szCs w:val="24"/>
        </w:rPr>
        <w:t xml:space="preserve">дисциплина «Психология общения» является обязательной частью </w:t>
      </w:r>
      <w:r w:rsidR="00280C69">
        <w:rPr>
          <w:rFonts w:ascii="Times New Roman" w:hAnsi="Times New Roman"/>
          <w:sz w:val="24"/>
          <w:szCs w:val="24"/>
        </w:rPr>
        <w:t xml:space="preserve">общего гуманитарного и </w:t>
      </w:r>
      <w:r w:rsidRPr="000B4BD4">
        <w:rPr>
          <w:rFonts w:ascii="Times New Roman" w:hAnsi="Times New Roman"/>
          <w:sz w:val="24"/>
          <w:szCs w:val="24"/>
        </w:rPr>
        <w:t>социально-</w:t>
      </w:r>
      <w:r w:rsidR="00280C69">
        <w:rPr>
          <w:rFonts w:ascii="Times New Roman" w:hAnsi="Times New Roman"/>
          <w:sz w:val="24"/>
          <w:szCs w:val="24"/>
        </w:rPr>
        <w:t>экономического</w:t>
      </w:r>
      <w:r w:rsidRPr="000B4BD4">
        <w:rPr>
          <w:rFonts w:ascii="Times New Roman" w:hAnsi="Times New Roman"/>
          <w:sz w:val="24"/>
          <w:szCs w:val="24"/>
        </w:rPr>
        <w:t xml:space="preserve">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61FF2F9F" w14:textId="77777777" w:rsidR="009772C5" w:rsidRPr="000B4BD4" w:rsidRDefault="009772C5" w:rsidP="009772C5">
      <w:pPr>
        <w:jc w:val="both"/>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529"/>
        <w:gridCol w:w="3402"/>
      </w:tblGrid>
      <w:tr w:rsidR="009772C5" w:rsidRPr="000B4BD4" w14:paraId="3F5FBB41" w14:textId="77777777" w:rsidTr="00B14B89">
        <w:trPr>
          <w:trHeight w:val="190"/>
        </w:trPr>
        <w:tc>
          <w:tcPr>
            <w:tcW w:w="1129" w:type="dxa"/>
            <w:hideMark/>
          </w:tcPr>
          <w:p w14:paraId="15D2DCED"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Код ПК, ОК</w:t>
            </w:r>
          </w:p>
        </w:tc>
        <w:tc>
          <w:tcPr>
            <w:tcW w:w="5529" w:type="dxa"/>
            <w:hideMark/>
          </w:tcPr>
          <w:p w14:paraId="557234BB"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Умения</w:t>
            </w:r>
          </w:p>
        </w:tc>
        <w:tc>
          <w:tcPr>
            <w:tcW w:w="3402" w:type="dxa"/>
            <w:hideMark/>
          </w:tcPr>
          <w:p w14:paraId="195DD276"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Знания</w:t>
            </w:r>
          </w:p>
        </w:tc>
      </w:tr>
      <w:tr w:rsidR="009772C5" w:rsidRPr="000B4BD4" w14:paraId="6BA86D10" w14:textId="77777777" w:rsidTr="00B14B89">
        <w:trPr>
          <w:trHeight w:val="649"/>
        </w:trPr>
        <w:tc>
          <w:tcPr>
            <w:tcW w:w="1129" w:type="dxa"/>
            <w:vAlign w:val="center"/>
          </w:tcPr>
          <w:p w14:paraId="569F83E7"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01,</w:t>
            </w:r>
          </w:p>
          <w:p w14:paraId="40942636"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02,</w:t>
            </w:r>
          </w:p>
          <w:p w14:paraId="0E8AB1AC"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03,</w:t>
            </w:r>
          </w:p>
          <w:p w14:paraId="79CED4F8"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04,</w:t>
            </w:r>
          </w:p>
          <w:p w14:paraId="0ECD24DC"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06,</w:t>
            </w:r>
          </w:p>
          <w:p w14:paraId="6F0BBBA6" w14:textId="77777777" w:rsidR="009772C5" w:rsidRPr="000B4BD4" w:rsidRDefault="009772C5" w:rsidP="009772C5">
            <w:pPr>
              <w:spacing w:after="0" w:line="240" w:lineRule="auto"/>
              <w:jc w:val="center"/>
              <w:rPr>
                <w:rFonts w:ascii="Times New Roman" w:hAnsi="Times New Roman"/>
              </w:rPr>
            </w:pPr>
            <w:r w:rsidRPr="000B4BD4">
              <w:rPr>
                <w:rFonts w:ascii="Times New Roman" w:hAnsi="Times New Roman"/>
              </w:rPr>
              <w:t>ОК 09</w:t>
            </w:r>
          </w:p>
        </w:tc>
        <w:tc>
          <w:tcPr>
            <w:tcW w:w="5529" w:type="dxa"/>
          </w:tcPr>
          <w:p w14:paraId="302AC432"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применять техники и приемы эффективного общения для решения разного рода задач в профессиональной деятельности;</w:t>
            </w:r>
          </w:p>
          <w:p w14:paraId="73B5736C"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 xml:space="preserve">уметь искать необходимую информацию и системно анализировать ее для </w:t>
            </w:r>
            <w:proofErr w:type="gramStart"/>
            <w:r w:rsidRPr="000B4BD4">
              <w:rPr>
                <w:rFonts w:ascii="Times New Roman" w:hAnsi="Times New Roman"/>
              </w:rPr>
              <w:t>решения  опросов</w:t>
            </w:r>
            <w:proofErr w:type="gramEnd"/>
            <w:r w:rsidRPr="000B4BD4">
              <w:rPr>
                <w:rFonts w:ascii="Times New Roman" w:hAnsi="Times New Roman"/>
              </w:rPr>
              <w:t xml:space="preserve"> комфортного сосуществования в</w:t>
            </w:r>
          </w:p>
          <w:p w14:paraId="1319FE7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группе;</w:t>
            </w:r>
          </w:p>
          <w:p w14:paraId="67438AA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находить разумные решения в конфликтных ситуациях, используя различные виды и средства общения;</w:t>
            </w:r>
          </w:p>
          <w:p w14:paraId="252BBCD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 xml:space="preserve">уметь организовывать работу коллектива и команды; </w:t>
            </w:r>
          </w:p>
          <w:p w14:paraId="19F8E54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взаимодействовать внутри коллектива;</w:t>
            </w:r>
          </w:p>
          <w:p w14:paraId="7C80350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грамотно применять вербальные и невербальные средства общения;</w:t>
            </w:r>
          </w:p>
          <w:p w14:paraId="5D7F006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применять техники слушания, тренировки</w:t>
            </w:r>
          </w:p>
          <w:p w14:paraId="6C3FEF98"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 xml:space="preserve">памяти и внимания; </w:t>
            </w:r>
          </w:p>
          <w:p w14:paraId="6BD79B8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 xml:space="preserve">выявлять </w:t>
            </w:r>
            <w:proofErr w:type="spellStart"/>
            <w:r w:rsidRPr="000B4BD4">
              <w:rPr>
                <w:rFonts w:ascii="Times New Roman" w:hAnsi="Times New Roman"/>
              </w:rPr>
              <w:t>конфликтогены</w:t>
            </w:r>
            <w:proofErr w:type="spellEnd"/>
            <w:r w:rsidRPr="000B4BD4">
              <w:rPr>
                <w:rFonts w:ascii="Times New Roman" w:hAnsi="Times New Roman"/>
              </w:rPr>
              <w:t>;</w:t>
            </w:r>
          </w:p>
          <w:p w14:paraId="4977111E"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уметь разрабатывать стратегии поведения в стрессовых ситуациях;</w:t>
            </w:r>
          </w:p>
          <w:p w14:paraId="77D87BD8"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w:t>
            </w:r>
          </w:p>
          <w:p w14:paraId="47140667"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нравственные основы делового общения</w:t>
            </w:r>
          </w:p>
        </w:tc>
        <w:tc>
          <w:tcPr>
            <w:tcW w:w="3402" w:type="dxa"/>
          </w:tcPr>
          <w:p w14:paraId="66467DD9"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целей, структуры и средств общения;</w:t>
            </w:r>
          </w:p>
          <w:p w14:paraId="3956E54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психологических основ деятельности коллектива;</w:t>
            </w:r>
          </w:p>
          <w:p w14:paraId="55A65012"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психологических особенностей личности;</w:t>
            </w:r>
          </w:p>
          <w:p w14:paraId="685AB1B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роли и ролевых ожиданий в общении;</w:t>
            </w:r>
          </w:p>
          <w:p w14:paraId="7A61420D"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техник и приемов общения, правил слушания;</w:t>
            </w:r>
          </w:p>
          <w:p w14:paraId="002FD4E1"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 xml:space="preserve">правил ведения деловой беседы, деловых переговоров, деловых дискуссий; </w:t>
            </w:r>
          </w:p>
          <w:p w14:paraId="46065B6F"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механизмов взаимопонимания в общении;</w:t>
            </w:r>
          </w:p>
          <w:p w14:paraId="7CEE84C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источников, причин, видов и способов разрешения</w:t>
            </w:r>
            <w:r w:rsidRPr="000B4BD4">
              <w:t xml:space="preserve"> </w:t>
            </w:r>
            <w:r w:rsidRPr="000B4BD4">
              <w:rPr>
                <w:rFonts w:ascii="Times New Roman" w:hAnsi="Times New Roman"/>
              </w:rPr>
              <w:t>конфликтов;</w:t>
            </w:r>
          </w:p>
          <w:p w14:paraId="6569554E"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особенностей конфликтной личности;</w:t>
            </w:r>
          </w:p>
          <w:p w14:paraId="14FA9164"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нравственных принципов общения;</w:t>
            </w:r>
          </w:p>
        </w:tc>
      </w:tr>
    </w:tbl>
    <w:p w14:paraId="376CE072" w14:textId="77777777" w:rsidR="009772C5" w:rsidRPr="000B4BD4" w:rsidRDefault="009772C5" w:rsidP="009772C5">
      <w:pPr>
        <w:spacing w:after="0"/>
        <w:rPr>
          <w:rFonts w:ascii="Times New Roman" w:hAnsi="Times New Roman"/>
          <w:sz w:val="24"/>
          <w:szCs w:val="24"/>
        </w:rPr>
      </w:pPr>
    </w:p>
    <w:p w14:paraId="66EB42F6" w14:textId="77777777" w:rsidR="009772C5" w:rsidRPr="000B4BD4" w:rsidRDefault="009772C5" w:rsidP="009772C5">
      <w:pPr>
        <w:keepNext/>
        <w:spacing w:after="0" w:line="240" w:lineRule="auto"/>
        <w:ind w:firstLine="709"/>
        <w:outlineLvl w:val="0"/>
        <w:rPr>
          <w:rFonts w:ascii="Times New Roman" w:hAnsi="Times New Roman"/>
          <w:b/>
          <w:bCs/>
          <w:kern w:val="32"/>
          <w:sz w:val="24"/>
          <w:szCs w:val="24"/>
        </w:rPr>
      </w:pPr>
      <w:bookmarkStart w:id="551" w:name="_Toc106870202"/>
      <w:bookmarkStart w:id="552" w:name="_Toc107929452"/>
      <w:r w:rsidRPr="000B4BD4">
        <w:rPr>
          <w:rFonts w:ascii="Times New Roman" w:hAnsi="Times New Roman"/>
          <w:b/>
          <w:bCs/>
          <w:kern w:val="32"/>
          <w:sz w:val="24"/>
          <w:szCs w:val="24"/>
        </w:rPr>
        <w:t>2. СТРУКТУРА И СОДЕРЖАНИЕ УЧЕБНОЙ ДИСЦИПЛИНЫ</w:t>
      </w:r>
      <w:bookmarkEnd w:id="551"/>
      <w:bookmarkEnd w:id="552"/>
    </w:p>
    <w:p w14:paraId="6A74D77E" w14:textId="77777777" w:rsidR="009772C5" w:rsidRPr="000B4BD4" w:rsidRDefault="009772C5" w:rsidP="009772C5">
      <w:pPr>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258"/>
        <w:gridCol w:w="1880"/>
      </w:tblGrid>
      <w:tr w:rsidR="009772C5" w:rsidRPr="000B4BD4" w14:paraId="34E93140" w14:textId="77777777" w:rsidTr="00B14B89">
        <w:trPr>
          <w:trHeight w:val="65"/>
        </w:trPr>
        <w:tc>
          <w:tcPr>
            <w:tcW w:w="4073" w:type="pct"/>
            <w:shd w:val="clear" w:color="auto" w:fill="F2F2F2" w:themeFill="background1" w:themeFillShade="F2"/>
            <w:vAlign w:val="center"/>
          </w:tcPr>
          <w:p w14:paraId="1F7BEDD8" w14:textId="77777777" w:rsidR="009772C5" w:rsidRPr="000B4BD4" w:rsidRDefault="009772C5" w:rsidP="009772C5">
            <w:pPr>
              <w:spacing w:after="0" w:line="240" w:lineRule="auto"/>
              <w:rPr>
                <w:rFonts w:ascii="Times New Roman" w:hAnsi="Times New Roman"/>
                <w:b/>
                <w:sz w:val="24"/>
                <w:szCs w:val="24"/>
              </w:rPr>
            </w:pPr>
            <w:r w:rsidRPr="000B4BD4">
              <w:rPr>
                <w:rFonts w:ascii="Times New Roman" w:hAnsi="Times New Roman"/>
                <w:b/>
                <w:sz w:val="24"/>
                <w:szCs w:val="24"/>
              </w:rPr>
              <w:t>Вид учебной работы</w:t>
            </w:r>
          </w:p>
        </w:tc>
        <w:tc>
          <w:tcPr>
            <w:tcW w:w="927" w:type="pct"/>
            <w:shd w:val="clear" w:color="auto" w:fill="F2F2F2" w:themeFill="background1" w:themeFillShade="F2"/>
            <w:vAlign w:val="center"/>
          </w:tcPr>
          <w:p w14:paraId="70602E9D" w14:textId="77777777" w:rsidR="009772C5" w:rsidRPr="000B4BD4" w:rsidRDefault="009772C5" w:rsidP="009772C5">
            <w:pPr>
              <w:spacing w:after="0" w:line="240" w:lineRule="auto"/>
              <w:rPr>
                <w:rFonts w:ascii="Times New Roman" w:hAnsi="Times New Roman"/>
                <w:b/>
                <w:iCs/>
                <w:sz w:val="24"/>
                <w:szCs w:val="24"/>
              </w:rPr>
            </w:pPr>
            <w:r w:rsidRPr="000B4BD4">
              <w:rPr>
                <w:rFonts w:ascii="Times New Roman" w:hAnsi="Times New Roman"/>
                <w:b/>
                <w:iCs/>
                <w:sz w:val="24"/>
                <w:szCs w:val="24"/>
              </w:rPr>
              <w:t>Объем в часах</w:t>
            </w:r>
          </w:p>
        </w:tc>
      </w:tr>
      <w:tr w:rsidR="009772C5" w:rsidRPr="000B4BD4" w14:paraId="4A6E5F64" w14:textId="77777777" w:rsidTr="00B14B89">
        <w:trPr>
          <w:trHeight w:val="65"/>
        </w:trPr>
        <w:tc>
          <w:tcPr>
            <w:tcW w:w="4073" w:type="pct"/>
            <w:vAlign w:val="center"/>
          </w:tcPr>
          <w:p w14:paraId="71133399" w14:textId="77777777" w:rsidR="009772C5" w:rsidRPr="000B4BD4" w:rsidRDefault="009772C5" w:rsidP="009772C5">
            <w:pPr>
              <w:spacing w:after="0" w:line="240" w:lineRule="auto"/>
              <w:rPr>
                <w:rFonts w:ascii="Times New Roman" w:hAnsi="Times New Roman"/>
                <w:b/>
                <w:sz w:val="20"/>
                <w:szCs w:val="20"/>
              </w:rPr>
            </w:pPr>
            <w:r w:rsidRPr="000B4BD4">
              <w:rPr>
                <w:rFonts w:ascii="Times New Roman" w:hAnsi="Times New Roman"/>
                <w:b/>
                <w:sz w:val="20"/>
                <w:szCs w:val="20"/>
              </w:rPr>
              <w:t xml:space="preserve">Объем образовательной программы </w:t>
            </w:r>
          </w:p>
        </w:tc>
        <w:tc>
          <w:tcPr>
            <w:tcW w:w="927" w:type="pct"/>
            <w:vAlign w:val="center"/>
          </w:tcPr>
          <w:p w14:paraId="08AF5C23" w14:textId="77777777" w:rsidR="009772C5" w:rsidRPr="000B4BD4" w:rsidRDefault="009772C5" w:rsidP="009772C5">
            <w:pPr>
              <w:spacing w:after="0" w:line="240" w:lineRule="auto"/>
              <w:rPr>
                <w:rFonts w:ascii="Times New Roman" w:hAnsi="Times New Roman"/>
                <w:b/>
                <w:iCs/>
                <w:sz w:val="20"/>
                <w:szCs w:val="20"/>
              </w:rPr>
            </w:pPr>
            <w:r w:rsidRPr="000B4BD4">
              <w:rPr>
                <w:rFonts w:ascii="Times New Roman" w:hAnsi="Times New Roman"/>
                <w:b/>
                <w:iCs/>
                <w:sz w:val="20"/>
                <w:szCs w:val="20"/>
              </w:rPr>
              <w:t>32</w:t>
            </w:r>
          </w:p>
        </w:tc>
      </w:tr>
      <w:tr w:rsidR="009772C5" w:rsidRPr="000B4BD4" w14:paraId="61FC4C98" w14:textId="77777777" w:rsidTr="00B14B89">
        <w:trPr>
          <w:trHeight w:val="65"/>
        </w:trPr>
        <w:tc>
          <w:tcPr>
            <w:tcW w:w="5000" w:type="pct"/>
            <w:gridSpan w:val="2"/>
            <w:vAlign w:val="center"/>
          </w:tcPr>
          <w:p w14:paraId="074E4D68" w14:textId="77777777" w:rsidR="009772C5" w:rsidRPr="001023E5" w:rsidRDefault="009772C5" w:rsidP="009772C5">
            <w:pPr>
              <w:spacing w:after="0" w:line="240" w:lineRule="auto"/>
              <w:rPr>
                <w:rFonts w:ascii="Times New Roman" w:hAnsi="Times New Roman"/>
                <w:iCs/>
                <w:sz w:val="20"/>
                <w:szCs w:val="20"/>
              </w:rPr>
            </w:pPr>
            <w:r w:rsidRPr="001023E5">
              <w:rPr>
                <w:rFonts w:ascii="Times New Roman" w:hAnsi="Times New Roman"/>
                <w:sz w:val="20"/>
                <w:szCs w:val="20"/>
              </w:rPr>
              <w:t>в том числе:</w:t>
            </w:r>
          </w:p>
        </w:tc>
      </w:tr>
      <w:tr w:rsidR="009772C5" w:rsidRPr="000B4BD4" w14:paraId="4F6752DF" w14:textId="77777777" w:rsidTr="00B14B89">
        <w:trPr>
          <w:trHeight w:val="65"/>
        </w:trPr>
        <w:tc>
          <w:tcPr>
            <w:tcW w:w="4073" w:type="pct"/>
            <w:vAlign w:val="center"/>
          </w:tcPr>
          <w:p w14:paraId="27135DCE" w14:textId="77777777" w:rsidR="009772C5" w:rsidRPr="001023E5" w:rsidRDefault="009772C5" w:rsidP="009772C5">
            <w:pPr>
              <w:spacing w:after="0" w:line="240" w:lineRule="auto"/>
              <w:rPr>
                <w:rFonts w:ascii="Times New Roman" w:hAnsi="Times New Roman"/>
                <w:sz w:val="20"/>
                <w:szCs w:val="20"/>
              </w:rPr>
            </w:pPr>
            <w:r w:rsidRPr="001023E5">
              <w:rPr>
                <w:rFonts w:ascii="Times New Roman" w:hAnsi="Times New Roman"/>
                <w:sz w:val="20"/>
                <w:szCs w:val="20"/>
              </w:rPr>
              <w:t>теоретическое обучение</w:t>
            </w:r>
          </w:p>
        </w:tc>
        <w:tc>
          <w:tcPr>
            <w:tcW w:w="927" w:type="pct"/>
            <w:vAlign w:val="center"/>
          </w:tcPr>
          <w:p w14:paraId="2D02619B" w14:textId="77777777" w:rsidR="009772C5" w:rsidRPr="000B4BD4" w:rsidRDefault="009772C5" w:rsidP="009772C5">
            <w:pPr>
              <w:spacing w:after="0" w:line="240" w:lineRule="auto"/>
              <w:rPr>
                <w:rFonts w:ascii="Times New Roman" w:hAnsi="Times New Roman"/>
                <w:iCs/>
                <w:sz w:val="20"/>
                <w:szCs w:val="20"/>
              </w:rPr>
            </w:pPr>
            <w:r w:rsidRPr="000B4BD4">
              <w:rPr>
                <w:rFonts w:ascii="Times New Roman" w:hAnsi="Times New Roman"/>
                <w:iCs/>
                <w:sz w:val="20"/>
                <w:szCs w:val="20"/>
              </w:rPr>
              <w:t>26</w:t>
            </w:r>
          </w:p>
        </w:tc>
      </w:tr>
      <w:tr w:rsidR="009772C5" w:rsidRPr="000B4BD4" w14:paraId="10C4B602" w14:textId="77777777" w:rsidTr="00B14B89">
        <w:trPr>
          <w:trHeight w:val="65"/>
        </w:trPr>
        <w:tc>
          <w:tcPr>
            <w:tcW w:w="4073" w:type="pct"/>
            <w:vAlign w:val="center"/>
          </w:tcPr>
          <w:p w14:paraId="49E30D80" w14:textId="77777777" w:rsidR="009772C5" w:rsidRPr="001023E5" w:rsidRDefault="009772C5" w:rsidP="009772C5">
            <w:pPr>
              <w:spacing w:after="0" w:line="240" w:lineRule="auto"/>
              <w:rPr>
                <w:rFonts w:ascii="Times New Roman" w:hAnsi="Times New Roman"/>
                <w:sz w:val="20"/>
                <w:szCs w:val="20"/>
              </w:rPr>
            </w:pPr>
            <w:r w:rsidRPr="001023E5">
              <w:rPr>
                <w:rFonts w:ascii="Times New Roman" w:hAnsi="Times New Roman"/>
                <w:sz w:val="20"/>
                <w:szCs w:val="20"/>
              </w:rPr>
              <w:t xml:space="preserve">практические занятия </w:t>
            </w:r>
          </w:p>
        </w:tc>
        <w:tc>
          <w:tcPr>
            <w:tcW w:w="927" w:type="pct"/>
            <w:vAlign w:val="center"/>
          </w:tcPr>
          <w:p w14:paraId="2689D532" w14:textId="77777777" w:rsidR="009772C5" w:rsidRPr="000B4BD4" w:rsidRDefault="009772C5" w:rsidP="009772C5">
            <w:pPr>
              <w:spacing w:after="0" w:line="240" w:lineRule="auto"/>
              <w:rPr>
                <w:rFonts w:ascii="Times New Roman" w:hAnsi="Times New Roman"/>
                <w:iCs/>
                <w:sz w:val="20"/>
                <w:szCs w:val="20"/>
              </w:rPr>
            </w:pPr>
          </w:p>
        </w:tc>
      </w:tr>
      <w:tr w:rsidR="009772C5" w:rsidRPr="000B4BD4" w14:paraId="5E741882" w14:textId="77777777" w:rsidTr="00B14B89">
        <w:trPr>
          <w:trHeight w:val="65"/>
        </w:trPr>
        <w:tc>
          <w:tcPr>
            <w:tcW w:w="4073" w:type="pct"/>
            <w:vAlign w:val="center"/>
          </w:tcPr>
          <w:p w14:paraId="65873235" w14:textId="4CD5338D" w:rsidR="009772C5" w:rsidRPr="001023E5" w:rsidRDefault="009772C5" w:rsidP="001023E5">
            <w:pPr>
              <w:spacing w:after="0" w:line="240" w:lineRule="auto"/>
              <w:rPr>
                <w:rFonts w:ascii="Times New Roman" w:hAnsi="Times New Roman"/>
                <w:sz w:val="20"/>
                <w:szCs w:val="20"/>
              </w:rPr>
            </w:pPr>
            <w:r w:rsidRPr="001023E5">
              <w:rPr>
                <w:rFonts w:ascii="Times New Roman" w:hAnsi="Times New Roman"/>
                <w:sz w:val="20"/>
                <w:szCs w:val="20"/>
              </w:rPr>
              <w:t>Самостоятельная работа</w:t>
            </w:r>
          </w:p>
        </w:tc>
        <w:tc>
          <w:tcPr>
            <w:tcW w:w="927" w:type="pct"/>
            <w:vAlign w:val="center"/>
          </w:tcPr>
          <w:p w14:paraId="0E9E0009" w14:textId="77777777" w:rsidR="009772C5" w:rsidRPr="000B4BD4" w:rsidRDefault="009772C5" w:rsidP="009772C5">
            <w:pPr>
              <w:spacing w:after="0" w:line="240" w:lineRule="auto"/>
              <w:rPr>
                <w:rFonts w:ascii="Times New Roman" w:hAnsi="Times New Roman"/>
                <w:iCs/>
                <w:sz w:val="20"/>
                <w:szCs w:val="20"/>
              </w:rPr>
            </w:pPr>
            <w:r w:rsidRPr="000B4BD4">
              <w:rPr>
                <w:rFonts w:ascii="Times New Roman" w:hAnsi="Times New Roman"/>
                <w:iCs/>
                <w:sz w:val="20"/>
                <w:szCs w:val="20"/>
              </w:rPr>
              <w:t>4</w:t>
            </w:r>
          </w:p>
        </w:tc>
      </w:tr>
      <w:tr w:rsidR="009772C5" w:rsidRPr="000B4BD4" w14:paraId="0A7DA248" w14:textId="77777777" w:rsidTr="00B14B89">
        <w:trPr>
          <w:trHeight w:val="65"/>
        </w:trPr>
        <w:tc>
          <w:tcPr>
            <w:tcW w:w="4073" w:type="pct"/>
            <w:vAlign w:val="center"/>
          </w:tcPr>
          <w:p w14:paraId="627FACD4" w14:textId="10C74ABF" w:rsidR="009772C5" w:rsidRPr="001023E5" w:rsidRDefault="009772C5" w:rsidP="009772C5">
            <w:pPr>
              <w:spacing w:after="0" w:line="240" w:lineRule="auto"/>
              <w:rPr>
                <w:rFonts w:ascii="Times New Roman" w:hAnsi="Times New Roman"/>
                <w:sz w:val="20"/>
                <w:szCs w:val="20"/>
              </w:rPr>
            </w:pPr>
            <w:r w:rsidRPr="001023E5">
              <w:rPr>
                <w:rFonts w:ascii="Times New Roman" w:hAnsi="Times New Roman"/>
                <w:sz w:val="20"/>
                <w:szCs w:val="20"/>
              </w:rPr>
              <w:t>Консультации</w:t>
            </w:r>
          </w:p>
        </w:tc>
        <w:tc>
          <w:tcPr>
            <w:tcW w:w="927" w:type="pct"/>
            <w:vAlign w:val="center"/>
          </w:tcPr>
          <w:p w14:paraId="57163860" w14:textId="488B49C4" w:rsidR="009772C5" w:rsidRPr="000B4BD4" w:rsidRDefault="009772C5" w:rsidP="009772C5">
            <w:pPr>
              <w:spacing w:after="0" w:line="240" w:lineRule="auto"/>
              <w:rPr>
                <w:rFonts w:ascii="Times New Roman" w:hAnsi="Times New Roman"/>
                <w:iCs/>
                <w:sz w:val="20"/>
                <w:szCs w:val="20"/>
              </w:rPr>
            </w:pPr>
            <w:r w:rsidRPr="000B4BD4">
              <w:rPr>
                <w:rFonts w:ascii="Times New Roman" w:hAnsi="Times New Roman"/>
                <w:iCs/>
                <w:sz w:val="20"/>
                <w:szCs w:val="20"/>
              </w:rPr>
              <w:t>2</w:t>
            </w:r>
          </w:p>
        </w:tc>
      </w:tr>
      <w:tr w:rsidR="009772C5" w:rsidRPr="000B4BD4" w14:paraId="53A0E32A" w14:textId="77777777" w:rsidTr="00B14B89">
        <w:trPr>
          <w:trHeight w:val="65"/>
        </w:trPr>
        <w:tc>
          <w:tcPr>
            <w:tcW w:w="4073" w:type="pct"/>
            <w:vAlign w:val="center"/>
          </w:tcPr>
          <w:p w14:paraId="26DD18C2" w14:textId="77777777" w:rsidR="009772C5" w:rsidRPr="000B4BD4" w:rsidRDefault="009772C5" w:rsidP="009772C5">
            <w:pPr>
              <w:spacing w:after="0" w:line="240" w:lineRule="auto"/>
              <w:rPr>
                <w:rFonts w:ascii="Times New Roman" w:hAnsi="Times New Roman"/>
                <w:i/>
                <w:sz w:val="20"/>
                <w:szCs w:val="20"/>
              </w:rPr>
            </w:pPr>
            <w:r w:rsidRPr="000B4BD4">
              <w:rPr>
                <w:rFonts w:ascii="Times New Roman" w:hAnsi="Times New Roman"/>
                <w:b/>
                <w:iCs/>
                <w:sz w:val="20"/>
                <w:szCs w:val="20"/>
              </w:rPr>
              <w:t>Промежуточная аттестация</w:t>
            </w:r>
          </w:p>
        </w:tc>
        <w:tc>
          <w:tcPr>
            <w:tcW w:w="927" w:type="pct"/>
            <w:vAlign w:val="center"/>
          </w:tcPr>
          <w:p w14:paraId="0B0B82AD" w14:textId="77777777" w:rsidR="009772C5" w:rsidRPr="000B4BD4" w:rsidRDefault="009772C5" w:rsidP="009772C5">
            <w:pPr>
              <w:spacing w:after="0" w:line="240" w:lineRule="auto"/>
              <w:rPr>
                <w:rFonts w:ascii="Times New Roman" w:hAnsi="Times New Roman"/>
                <w:iCs/>
                <w:sz w:val="20"/>
                <w:szCs w:val="20"/>
              </w:rPr>
            </w:pPr>
          </w:p>
        </w:tc>
      </w:tr>
    </w:tbl>
    <w:p w14:paraId="5E37A490" w14:textId="77777777" w:rsidR="009772C5" w:rsidRPr="000B4BD4" w:rsidRDefault="009772C5" w:rsidP="009772C5">
      <w:pPr>
        <w:numPr>
          <w:ilvl w:val="1"/>
          <w:numId w:val="110"/>
        </w:numPr>
        <w:spacing w:before="120" w:after="120" w:line="240" w:lineRule="auto"/>
        <w:rPr>
          <w:rFonts w:ascii="Times New Roman" w:hAnsi="Times New Roman"/>
          <w:b/>
          <w:i/>
          <w:sz w:val="28"/>
          <w:szCs w:val="28"/>
        </w:rPr>
      </w:pPr>
      <w:r w:rsidRPr="000B4BD4">
        <w:rPr>
          <w:rFonts w:ascii="Times New Roman" w:hAnsi="Times New Roman"/>
          <w:b/>
          <w:i/>
          <w:sz w:val="28"/>
          <w:szCs w:val="28"/>
        </w:rPr>
        <w:br w:type="page"/>
      </w:r>
    </w:p>
    <w:p w14:paraId="17B10E25" w14:textId="77777777" w:rsidR="009772C5" w:rsidRPr="000B4BD4" w:rsidRDefault="009772C5" w:rsidP="009772C5">
      <w:pPr>
        <w:numPr>
          <w:ilvl w:val="1"/>
          <w:numId w:val="110"/>
        </w:numPr>
        <w:spacing w:before="120" w:after="120" w:line="240" w:lineRule="auto"/>
        <w:rPr>
          <w:rFonts w:ascii="Times New Roman" w:hAnsi="Times New Roman"/>
          <w:b/>
          <w:i/>
          <w:sz w:val="24"/>
          <w:szCs w:val="24"/>
        </w:rPr>
        <w:sectPr w:rsidR="009772C5" w:rsidRPr="000B4BD4" w:rsidSect="00B14B89">
          <w:pgSz w:w="11906" w:h="16838"/>
          <w:pgMar w:top="850" w:right="850" w:bottom="1701" w:left="1134" w:header="708" w:footer="708" w:gutter="0"/>
          <w:cols w:space="708"/>
          <w:docGrid w:linePitch="360"/>
        </w:sectPr>
      </w:pPr>
    </w:p>
    <w:p w14:paraId="7E784F25" w14:textId="77777777" w:rsidR="009772C5" w:rsidRPr="000B4BD4" w:rsidRDefault="009772C5" w:rsidP="009772C5">
      <w:pPr>
        <w:numPr>
          <w:ilvl w:val="1"/>
          <w:numId w:val="110"/>
        </w:numPr>
        <w:spacing w:before="120" w:after="120" w:line="240" w:lineRule="auto"/>
        <w:rPr>
          <w:rFonts w:ascii="Times New Roman" w:hAnsi="Times New Roman"/>
          <w:b/>
          <w:i/>
          <w:sz w:val="28"/>
          <w:szCs w:val="28"/>
        </w:rPr>
      </w:pPr>
      <w:r w:rsidRPr="000B4BD4">
        <w:rPr>
          <w:rFonts w:ascii="Times New Roman" w:hAnsi="Times New Roman"/>
          <w:b/>
          <w:i/>
          <w:sz w:val="24"/>
          <w:szCs w:val="24"/>
        </w:rPr>
        <w:lastRenderedPageBreak/>
        <w:t xml:space="preserve">Тематический план и содержание учебной дисциплины </w:t>
      </w:r>
    </w:p>
    <w:p w14:paraId="68813700" w14:textId="77777777" w:rsidR="009772C5" w:rsidRPr="000B4BD4" w:rsidRDefault="009772C5" w:rsidP="009772C5">
      <w:pPr>
        <w:spacing w:before="120" w:after="120" w:line="240" w:lineRule="auto"/>
        <w:ind w:left="360"/>
        <w:jc w:val="both"/>
        <w:rPr>
          <w:rFonts w:ascii="Arial" w:eastAsia="Calibri" w:hAnsi="Arial" w:cs="Arial"/>
          <w:sz w:val="24"/>
          <w:szCs w:val="24"/>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10238"/>
        <w:gridCol w:w="937"/>
        <w:gridCol w:w="1451"/>
      </w:tblGrid>
      <w:tr w:rsidR="009772C5" w:rsidRPr="000B4BD4" w14:paraId="2E0C4EAC" w14:textId="77777777" w:rsidTr="00B14B89">
        <w:trPr>
          <w:trHeight w:val="20"/>
          <w:tblHeader/>
        </w:trPr>
        <w:tc>
          <w:tcPr>
            <w:tcW w:w="7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27DEE1" w14:textId="77777777" w:rsidR="009772C5" w:rsidRPr="000B4BD4" w:rsidRDefault="009772C5" w:rsidP="009772C5">
            <w:pPr>
              <w:suppressAutoHyphens/>
              <w:spacing w:after="0" w:line="240" w:lineRule="auto"/>
              <w:jc w:val="center"/>
              <w:rPr>
                <w:rFonts w:ascii="Times New Roman" w:hAnsi="Times New Roman"/>
                <w:b/>
                <w:bCs/>
                <w:sz w:val="20"/>
                <w:szCs w:val="20"/>
              </w:rPr>
            </w:pPr>
            <w:r w:rsidRPr="000B4BD4">
              <w:rPr>
                <w:rFonts w:ascii="Times New Roman" w:hAnsi="Times New Roman"/>
                <w:b/>
                <w:bCs/>
                <w:sz w:val="20"/>
                <w:szCs w:val="20"/>
              </w:rPr>
              <w:t>Наименование разделов и тем</w:t>
            </w:r>
          </w:p>
        </w:tc>
        <w:tc>
          <w:tcPr>
            <w:tcW w:w="34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9E3C72" w14:textId="77777777" w:rsidR="009772C5" w:rsidRPr="000B4BD4" w:rsidRDefault="009772C5" w:rsidP="009772C5">
            <w:pPr>
              <w:suppressAutoHyphens/>
              <w:spacing w:after="0" w:line="240" w:lineRule="auto"/>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81D208" w14:textId="77777777" w:rsidR="009772C5" w:rsidRPr="000B4BD4" w:rsidRDefault="009772C5" w:rsidP="009772C5">
            <w:pPr>
              <w:suppressAutoHyphens/>
              <w:spacing w:after="0" w:line="240" w:lineRule="auto"/>
              <w:jc w:val="center"/>
              <w:rPr>
                <w:rFonts w:ascii="Times New Roman" w:hAnsi="Times New Roman"/>
                <w:b/>
                <w:bCs/>
                <w:sz w:val="20"/>
                <w:szCs w:val="20"/>
              </w:rPr>
            </w:pPr>
            <w:r w:rsidRPr="000B4BD4">
              <w:rPr>
                <w:rFonts w:ascii="Times New Roman" w:hAnsi="Times New Roman"/>
                <w:b/>
                <w:bCs/>
                <w:sz w:val="20"/>
                <w:szCs w:val="20"/>
              </w:rPr>
              <w:t>Объем часов</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356F8" w14:textId="77777777" w:rsidR="009772C5" w:rsidRPr="000B4BD4" w:rsidRDefault="009772C5" w:rsidP="009772C5">
            <w:pPr>
              <w:suppressAutoHyphens/>
              <w:spacing w:after="0" w:line="240" w:lineRule="auto"/>
              <w:jc w:val="center"/>
              <w:rPr>
                <w:rFonts w:ascii="Times New Roman" w:hAnsi="Times New Roman"/>
                <w:b/>
                <w:bCs/>
                <w:sz w:val="16"/>
                <w:szCs w:val="16"/>
              </w:rPr>
            </w:pPr>
            <w:r w:rsidRPr="000B4BD4">
              <w:rPr>
                <w:rFonts w:ascii="Times New Roman" w:hAnsi="Times New Roman"/>
                <w:b/>
                <w:bCs/>
                <w:sz w:val="16"/>
                <w:szCs w:val="16"/>
              </w:rPr>
              <w:t>Коды компетенций, формированию которых способствует элемент программы</w:t>
            </w:r>
          </w:p>
        </w:tc>
      </w:tr>
      <w:tr w:rsidR="009772C5" w:rsidRPr="000B4BD4" w14:paraId="191BC8E2" w14:textId="77777777" w:rsidTr="00B14B89">
        <w:trPr>
          <w:trHeight w:val="20"/>
        </w:trPr>
        <w:tc>
          <w:tcPr>
            <w:tcW w:w="754" w:type="pct"/>
            <w:tcBorders>
              <w:top w:val="single" w:sz="4" w:space="0" w:color="auto"/>
              <w:left w:val="single" w:sz="4" w:space="0" w:color="auto"/>
              <w:bottom w:val="single" w:sz="4" w:space="0" w:color="auto"/>
              <w:right w:val="single" w:sz="4" w:space="0" w:color="auto"/>
            </w:tcBorders>
            <w:vAlign w:val="center"/>
            <w:hideMark/>
          </w:tcPr>
          <w:p w14:paraId="2932E996" w14:textId="77777777" w:rsidR="009772C5" w:rsidRPr="000B4BD4" w:rsidRDefault="009772C5" w:rsidP="009772C5">
            <w:pPr>
              <w:spacing w:after="0" w:line="240" w:lineRule="auto"/>
              <w:jc w:val="center"/>
              <w:rPr>
                <w:rFonts w:ascii="Times New Roman" w:hAnsi="Times New Roman"/>
                <w:b/>
                <w:bCs/>
                <w:sz w:val="20"/>
                <w:szCs w:val="20"/>
              </w:rPr>
            </w:pPr>
            <w:r w:rsidRPr="000B4BD4">
              <w:rPr>
                <w:rFonts w:ascii="Times New Roman" w:hAnsi="Times New Roman"/>
                <w:b/>
                <w:bCs/>
                <w:sz w:val="20"/>
                <w:szCs w:val="20"/>
              </w:rPr>
              <w:t>1</w:t>
            </w:r>
          </w:p>
        </w:tc>
        <w:tc>
          <w:tcPr>
            <w:tcW w:w="3443" w:type="pct"/>
            <w:tcBorders>
              <w:top w:val="single" w:sz="4" w:space="0" w:color="auto"/>
              <w:left w:val="single" w:sz="4" w:space="0" w:color="auto"/>
              <w:bottom w:val="single" w:sz="4" w:space="0" w:color="auto"/>
              <w:right w:val="single" w:sz="4" w:space="0" w:color="auto"/>
            </w:tcBorders>
            <w:vAlign w:val="center"/>
            <w:hideMark/>
          </w:tcPr>
          <w:p w14:paraId="2137F5D0" w14:textId="77777777" w:rsidR="009772C5" w:rsidRPr="000B4BD4" w:rsidRDefault="009772C5" w:rsidP="009772C5">
            <w:pPr>
              <w:spacing w:after="0" w:line="240" w:lineRule="auto"/>
              <w:jc w:val="center"/>
              <w:rPr>
                <w:rFonts w:ascii="Times New Roman" w:hAnsi="Times New Roman"/>
                <w:b/>
                <w:bCs/>
                <w:sz w:val="20"/>
                <w:szCs w:val="20"/>
              </w:rPr>
            </w:pPr>
            <w:r w:rsidRPr="000B4BD4">
              <w:rPr>
                <w:rFonts w:ascii="Times New Roman" w:hAnsi="Times New Roman"/>
                <w:b/>
                <w:bCs/>
                <w:sz w:val="20"/>
                <w:szCs w:val="20"/>
              </w:rPr>
              <w:t>2</w:t>
            </w:r>
          </w:p>
        </w:tc>
        <w:tc>
          <w:tcPr>
            <w:tcW w:w="315" w:type="pct"/>
            <w:tcBorders>
              <w:top w:val="single" w:sz="4" w:space="0" w:color="auto"/>
              <w:left w:val="single" w:sz="4" w:space="0" w:color="auto"/>
              <w:bottom w:val="single" w:sz="4" w:space="0" w:color="auto"/>
              <w:right w:val="single" w:sz="4" w:space="0" w:color="auto"/>
            </w:tcBorders>
            <w:vAlign w:val="center"/>
            <w:hideMark/>
          </w:tcPr>
          <w:p w14:paraId="7ADDE9A0" w14:textId="77777777" w:rsidR="009772C5" w:rsidRPr="000B4BD4" w:rsidRDefault="009772C5" w:rsidP="009772C5">
            <w:pPr>
              <w:spacing w:after="0" w:line="240" w:lineRule="auto"/>
              <w:jc w:val="center"/>
              <w:rPr>
                <w:rFonts w:ascii="Times New Roman" w:hAnsi="Times New Roman"/>
                <w:b/>
                <w:bCs/>
                <w:sz w:val="20"/>
                <w:szCs w:val="20"/>
              </w:rPr>
            </w:pPr>
            <w:r w:rsidRPr="000B4BD4">
              <w:rPr>
                <w:rFonts w:ascii="Times New Roman" w:hAnsi="Times New Roman"/>
                <w:b/>
                <w:bCs/>
                <w:sz w:val="20"/>
                <w:szCs w:val="20"/>
              </w:rPr>
              <w:t>3</w:t>
            </w:r>
          </w:p>
        </w:tc>
        <w:tc>
          <w:tcPr>
            <w:tcW w:w="489" w:type="pct"/>
            <w:tcBorders>
              <w:top w:val="single" w:sz="4" w:space="0" w:color="auto"/>
              <w:left w:val="single" w:sz="4" w:space="0" w:color="auto"/>
              <w:bottom w:val="single" w:sz="4" w:space="0" w:color="auto"/>
              <w:right w:val="single" w:sz="4" w:space="0" w:color="auto"/>
            </w:tcBorders>
            <w:vAlign w:val="center"/>
            <w:hideMark/>
          </w:tcPr>
          <w:p w14:paraId="2E58A0C1" w14:textId="77777777" w:rsidR="009772C5" w:rsidRPr="000B4BD4" w:rsidRDefault="009772C5" w:rsidP="009772C5">
            <w:pPr>
              <w:spacing w:after="0" w:line="240" w:lineRule="auto"/>
              <w:jc w:val="center"/>
              <w:rPr>
                <w:rFonts w:ascii="Times New Roman" w:hAnsi="Times New Roman"/>
                <w:b/>
                <w:bCs/>
                <w:sz w:val="20"/>
                <w:szCs w:val="20"/>
              </w:rPr>
            </w:pPr>
            <w:r w:rsidRPr="000B4BD4">
              <w:rPr>
                <w:rFonts w:ascii="Times New Roman" w:hAnsi="Times New Roman"/>
                <w:b/>
                <w:bCs/>
                <w:sz w:val="20"/>
                <w:szCs w:val="20"/>
              </w:rPr>
              <w:t>4</w:t>
            </w:r>
          </w:p>
        </w:tc>
      </w:tr>
      <w:tr w:rsidR="009772C5" w:rsidRPr="000B4BD4" w14:paraId="6659CBBB"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F6457D"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Раздел 1. Введение.</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D4BFE0" w14:textId="77777777" w:rsidR="009772C5" w:rsidRPr="000B4BD4" w:rsidRDefault="009772C5" w:rsidP="009772C5">
            <w:pPr>
              <w:spacing w:after="0" w:line="240" w:lineRule="auto"/>
              <w:jc w:val="both"/>
              <w:rPr>
                <w:rFonts w:ascii="Times New Roman" w:hAnsi="Times New Roman"/>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D1CAB2" w14:textId="77777777" w:rsidR="009772C5" w:rsidRPr="000B4BD4" w:rsidRDefault="009772C5" w:rsidP="009772C5">
            <w:pPr>
              <w:spacing w:after="0" w:line="240" w:lineRule="auto"/>
              <w:jc w:val="both"/>
              <w:rPr>
                <w:rFonts w:ascii="Times New Roman" w:hAnsi="Times New Roman"/>
                <w:b/>
                <w:bCs/>
                <w:sz w:val="18"/>
                <w:szCs w:val="18"/>
              </w:rPr>
            </w:pPr>
          </w:p>
        </w:tc>
      </w:tr>
      <w:tr w:rsidR="009772C5" w:rsidRPr="000B4BD4" w14:paraId="500CAC84" w14:textId="77777777" w:rsidTr="00B14B89">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1DE9A033"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sz w:val="18"/>
                <w:szCs w:val="18"/>
              </w:rPr>
              <w:t>Тема1.1 Введение.</w:t>
            </w:r>
          </w:p>
        </w:tc>
        <w:tc>
          <w:tcPr>
            <w:tcW w:w="3443" w:type="pct"/>
            <w:tcBorders>
              <w:top w:val="single" w:sz="4" w:space="0" w:color="auto"/>
              <w:left w:val="single" w:sz="4" w:space="0" w:color="auto"/>
              <w:bottom w:val="single" w:sz="4" w:space="0" w:color="auto"/>
              <w:right w:val="single" w:sz="4" w:space="0" w:color="auto"/>
            </w:tcBorders>
            <w:vAlign w:val="center"/>
            <w:hideMark/>
          </w:tcPr>
          <w:p w14:paraId="26B38125" w14:textId="77777777" w:rsidR="009772C5" w:rsidRPr="000B4BD4" w:rsidRDefault="009772C5" w:rsidP="009772C5">
            <w:pPr>
              <w:shd w:val="clear" w:color="auto" w:fill="FFFFFF"/>
              <w:spacing w:after="0" w:line="240" w:lineRule="auto"/>
              <w:jc w:val="both"/>
              <w:rPr>
                <w:rFonts w:ascii="Times New Roman" w:hAnsi="Times New Roman"/>
                <w:iCs/>
                <w:sz w:val="18"/>
                <w:szCs w:val="18"/>
              </w:rPr>
            </w:pPr>
            <w:r w:rsidRPr="000B4BD4">
              <w:rPr>
                <w:rFonts w:ascii="Times New Roman" w:hAnsi="Times New Roman"/>
                <w:sz w:val="18"/>
                <w:szCs w:val="18"/>
              </w:rPr>
              <w:t>Общее понятие о психике и психологии. История развития психологии. Методы психологии. Значение и задачи. Отрасли психологии</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4F6E4042"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53A3F952"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54A0945B"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2F685188"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sz w:val="18"/>
                <w:szCs w:val="18"/>
              </w:rPr>
              <w:t>ОК 06, ОК 09</w:t>
            </w:r>
          </w:p>
        </w:tc>
      </w:tr>
      <w:tr w:rsidR="009772C5" w:rsidRPr="000B4BD4" w14:paraId="3D38E0FF"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32331"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57A9BD1B" w14:textId="77777777" w:rsidR="009772C5" w:rsidRPr="000B4BD4" w:rsidRDefault="009772C5" w:rsidP="009772C5">
            <w:pPr>
              <w:shd w:val="clear" w:color="auto" w:fill="FFFFFF"/>
              <w:spacing w:after="0" w:line="240" w:lineRule="auto"/>
              <w:jc w:val="both"/>
              <w:rPr>
                <w:rFonts w:ascii="Times New Roman" w:hAnsi="Times New Roman"/>
                <w:sz w:val="18"/>
                <w:szCs w:val="18"/>
              </w:rPr>
            </w:pPr>
            <w:r w:rsidRPr="000B4BD4">
              <w:rPr>
                <w:rFonts w:ascii="Times New Roman" w:hAnsi="Times New Roman"/>
                <w:sz w:val="18"/>
                <w:szCs w:val="18"/>
              </w:rPr>
              <w:t>Строение НС. Работа нервной системы человека. Рефлекторная деятельность мозга,  безусловные я условные рефлексы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8986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8AF72B" w14:textId="77777777" w:rsidR="009772C5" w:rsidRPr="000B4BD4" w:rsidRDefault="009772C5" w:rsidP="009772C5">
            <w:pPr>
              <w:spacing w:after="0" w:line="240" w:lineRule="auto"/>
              <w:rPr>
                <w:rFonts w:ascii="Times New Roman" w:eastAsia="Calibri" w:hAnsi="Times New Roman"/>
                <w:b/>
                <w:bCs/>
                <w:sz w:val="18"/>
                <w:szCs w:val="18"/>
                <w:lang w:eastAsia="en-US"/>
              </w:rPr>
            </w:pPr>
          </w:p>
        </w:tc>
      </w:tr>
      <w:tr w:rsidR="009772C5" w:rsidRPr="000B4BD4" w14:paraId="5E5EEB1A" w14:textId="77777777" w:rsidTr="00B14B89">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C6F3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3FE2EC31" w14:textId="77777777" w:rsidR="009772C5" w:rsidRPr="000B4BD4" w:rsidRDefault="009772C5" w:rsidP="009772C5">
            <w:pPr>
              <w:spacing w:after="0" w:line="240" w:lineRule="auto"/>
              <w:ind w:firstLine="34"/>
              <w:jc w:val="both"/>
              <w:rPr>
                <w:rFonts w:ascii="Times New Roman" w:hAnsi="Times New Roman"/>
                <w:sz w:val="18"/>
                <w:szCs w:val="18"/>
              </w:rPr>
            </w:pPr>
            <w:r w:rsidRPr="000B4BD4">
              <w:rPr>
                <w:rFonts w:ascii="Times New Roman" w:hAnsi="Times New Roman"/>
                <w:sz w:val="18"/>
                <w:szCs w:val="18"/>
              </w:rPr>
              <w:t>Назначение учебной дисциплины «Психология общения». Основные понятия. Требования к изучаемой дисциплине. Роль общения в профессиональной деятельности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BE685"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76A89" w14:textId="77777777" w:rsidR="009772C5" w:rsidRPr="000B4BD4" w:rsidRDefault="009772C5" w:rsidP="009772C5">
            <w:pPr>
              <w:spacing w:after="0" w:line="240" w:lineRule="auto"/>
              <w:rPr>
                <w:rFonts w:ascii="Times New Roman" w:eastAsia="Calibri" w:hAnsi="Times New Roman"/>
                <w:b/>
                <w:bCs/>
                <w:sz w:val="18"/>
                <w:szCs w:val="18"/>
                <w:lang w:eastAsia="en-US"/>
              </w:rPr>
            </w:pPr>
          </w:p>
        </w:tc>
      </w:tr>
      <w:tr w:rsidR="009772C5" w:rsidRPr="000B4BD4" w14:paraId="51B6E5E7"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6E1C68"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Раздел 2. Индивидуально-типологические особенности личности</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4CB6C" w14:textId="77777777" w:rsidR="009772C5" w:rsidRPr="000B4BD4" w:rsidRDefault="009772C5" w:rsidP="009772C5">
            <w:pPr>
              <w:spacing w:after="0" w:line="240" w:lineRule="auto"/>
              <w:jc w:val="both"/>
              <w:rPr>
                <w:rFonts w:ascii="Times New Roman" w:hAnsi="Times New Roman"/>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3CE201" w14:textId="77777777" w:rsidR="009772C5" w:rsidRPr="000B4BD4" w:rsidRDefault="009772C5" w:rsidP="009772C5">
            <w:pPr>
              <w:spacing w:after="0" w:line="240" w:lineRule="auto"/>
              <w:jc w:val="both"/>
              <w:rPr>
                <w:rFonts w:ascii="Times New Roman" w:hAnsi="Times New Roman"/>
                <w:b/>
                <w:bCs/>
                <w:sz w:val="18"/>
                <w:szCs w:val="18"/>
              </w:rPr>
            </w:pPr>
          </w:p>
        </w:tc>
      </w:tr>
      <w:tr w:rsidR="009772C5" w:rsidRPr="000B4BD4" w14:paraId="3434AE3B" w14:textId="77777777" w:rsidTr="00B14B89">
        <w:trPr>
          <w:trHeight w:val="414"/>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709EA8D5"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sz w:val="18"/>
                <w:szCs w:val="18"/>
              </w:rPr>
              <w:t>Тема2.1 Индивидуально-типологические особенности личности</w:t>
            </w:r>
          </w:p>
        </w:tc>
        <w:tc>
          <w:tcPr>
            <w:tcW w:w="3443" w:type="pct"/>
            <w:tcBorders>
              <w:top w:val="single" w:sz="4" w:space="0" w:color="auto"/>
              <w:left w:val="single" w:sz="4" w:space="0" w:color="auto"/>
              <w:bottom w:val="single" w:sz="4" w:space="0" w:color="auto"/>
              <w:right w:val="single" w:sz="4" w:space="0" w:color="auto"/>
            </w:tcBorders>
            <w:vAlign w:val="center"/>
            <w:hideMark/>
          </w:tcPr>
          <w:p w14:paraId="11BFE306" w14:textId="77777777" w:rsidR="009772C5" w:rsidRPr="000B4BD4" w:rsidRDefault="009772C5" w:rsidP="009772C5">
            <w:pPr>
              <w:shd w:val="clear" w:color="auto" w:fill="FFFFFF"/>
              <w:spacing w:after="0" w:line="240" w:lineRule="auto"/>
              <w:ind w:hanging="5"/>
              <w:jc w:val="both"/>
              <w:rPr>
                <w:rFonts w:ascii="Times New Roman" w:hAnsi="Times New Roman"/>
                <w:sz w:val="18"/>
                <w:szCs w:val="18"/>
              </w:rPr>
            </w:pPr>
            <w:r w:rsidRPr="000B4BD4">
              <w:rPr>
                <w:rFonts w:ascii="Times New Roman" w:hAnsi="Times New Roman"/>
                <w:sz w:val="18"/>
                <w:szCs w:val="18"/>
              </w:rPr>
              <w:t>Человек: индивид, личность, индивидуальность: понятие об индивиде, личности и индивидуальности. Особенности понятий. Структура личности. Социальные роли и личность</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09752989"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EC723C4"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68B3FC7A"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5BE9D246"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sz w:val="18"/>
                <w:szCs w:val="18"/>
              </w:rPr>
              <w:t>ОК 06, ОК 09</w:t>
            </w:r>
          </w:p>
        </w:tc>
      </w:tr>
      <w:tr w:rsidR="009772C5" w:rsidRPr="000B4BD4" w14:paraId="678524B2" w14:textId="77777777" w:rsidTr="00B14B89">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CEF5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5F47AC22" w14:textId="77777777" w:rsidR="009772C5" w:rsidRPr="000B4BD4" w:rsidRDefault="009772C5" w:rsidP="009772C5">
            <w:pPr>
              <w:shd w:val="clear" w:color="auto" w:fill="FFFFFF"/>
              <w:spacing w:after="0" w:line="240" w:lineRule="auto"/>
              <w:ind w:hanging="5"/>
              <w:jc w:val="both"/>
              <w:rPr>
                <w:rFonts w:ascii="Times New Roman" w:hAnsi="Times New Roman"/>
                <w:sz w:val="18"/>
                <w:szCs w:val="18"/>
              </w:rPr>
            </w:pPr>
            <w:r w:rsidRPr="000B4BD4">
              <w:rPr>
                <w:rFonts w:ascii="Times New Roman" w:hAnsi="Times New Roman"/>
                <w:sz w:val="18"/>
                <w:szCs w:val="18"/>
              </w:rPr>
              <w:t xml:space="preserve">Темперамент и его учет в процессе общения: понятие о темпераменте. Физиологические основы и психологическая характеристика темперамента Тест. Виды тестов. Определение темперамента по </w:t>
            </w:r>
            <w:proofErr w:type="spellStart"/>
            <w:r w:rsidRPr="000B4BD4">
              <w:rPr>
                <w:rFonts w:ascii="Times New Roman" w:hAnsi="Times New Roman"/>
                <w:sz w:val="18"/>
                <w:szCs w:val="18"/>
              </w:rPr>
              <w:t>Айзенку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37D06"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045DE" w14:textId="77777777" w:rsidR="009772C5" w:rsidRPr="000B4BD4" w:rsidRDefault="009772C5" w:rsidP="009772C5">
            <w:pPr>
              <w:spacing w:after="0" w:line="240" w:lineRule="auto"/>
              <w:rPr>
                <w:rFonts w:ascii="Times New Roman" w:eastAsia="Calibri" w:hAnsi="Times New Roman"/>
                <w:b/>
                <w:bCs/>
                <w:sz w:val="18"/>
                <w:szCs w:val="18"/>
                <w:lang w:eastAsia="en-US"/>
              </w:rPr>
            </w:pPr>
          </w:p>
        </w:tc>
      </w:tr>
      <w:tr w:rsidR="009772C5" w:rsidRPr="000B4BD4" w14:paraId="3B3F7F17"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DB2B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491D8EC3" w14:textId="77777777" w:rsidR="009772C5" w:rsidRPr="000B4BD4" w:rsidRDefault="009772C5" w:rsidP="009772C5">
            <w:pPr>
              <w:shd w:val="clear" w:color="auto" w:fill="FFFFFF"/>
              <w:spacing w:after="0" w:line="240" w:lineRule="auto"/>
              <w:ind w:hanging="5"/>
              <w:jc w:val="both"/>
              <w:rPr>
                <w:rFonts w:ascii="Times New Roman" w:hAnsi="Times New Roman"/>
                <w:sz w:val="18"/>
                <w:szCs w:val="18"/>
              </w:rPr>
            </w:pPr>
            <w:r w:rsidRPr="000B4BD4">
              <w:rPr>
                <w:rFonts w:ascii="Times New Roman" w:hAnsi="Times New Roman"/>
                <w:sz w:val="18"/>
                <w:szCs w:val="18"/>
              </w:rPr>
              <w:t xml:space="preserve">Характер и его учет в процессе общения: общее понятие и физиологических особенностях (основа) характера. Типическое и индивидуальное в характере. Черты характера.  Определение акцентуаций характера по </w:t>
            </w:r>
            <w:proofErr w:type="spellStart"/>
            <w:r w:rsidRPr="000B4BD4">
              <w:rPr>
                <w:rFonts w:ascii="Times New Roman" w:hAnsi="Times New Roman"/>
                <w:sz w:val="18"/>
                <w:szCs w:val="18"/>
              </w:rPr>
              <w:t>Леонгарду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AB3EC"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D5197B" w14:textId="77777777" w:rsidR="009772C5" w:rsidRPr="000B4BD4" w:rsidRDefault="009772C5" w:rsidP="009772C5">
            <w:pPr>
              <w:spacing w:after="0" w:line="240" w:lineRule="auto"/>
              <w:rPr>
                <w:rFonts w:ascii="Times New Roman" w:eastAsia="Calibri" w:hAnsi="Times New Roman"/>
                <w:b/>
                <w:bCs/>
                <w:sz w:val="18"/>
                <w:szCs w:val="18"/>
                <w:lang w:eastAsia="en-US"/>
              </w:rPr>
            </w:pPr>
          </w:p>
        </w:tc>
      </w:tr>
      <w:tr w:rsidR="009772C5" w:rsidRPr="000B4BD4" w14:paraId="09BD1F27" w14:textId="77777777" w:rsidTr="00B14B89">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B756B"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02D4381B" w14:textId="77777777" w:rsidR="009772C5" w:rsidRPr="000B4BD4" w:rsidRDefault="009772C5" w:rsidP="009772C5">
            <w:pPr>
              <w:shd w:val="clear" w:color="auto" w:fill="FFFFFF"/>
              <w:spacing w:after="0" w:line="240" w:lineRule="auto"/>
              <w:ind w:hanging="5"/>
              <w:jc w:val="both"/>
              <w:rPr>
                <w:rFonts w:ascii="Times New Roman" w:hAnsi="Times New Roman"/>
                <w:sz w:val="18"/>
                <w:szCs w:val="18"/>
              </w:rPr>
            </w:pPr>
            <w:r w:rsidRPr="000B4BD4">
              <w:rPr>
                <w:rFonts w:ascii="Times New Roman" w:hAnsi="Times New Roman"/>
                <w:sz w:val="18"/>
                <w:szCs w:val="18"/>
              </w:rPr>
              <w:t>Формирование  и развитие и становление личности. Социализация и периодизация. Кризисы.  Роль генетики и воспитания на формирование личности.  Проективные методики диагностики личности, социализации, адаптивности.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791A0F"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97869" w14:textId="77777777" w:rsidR="009772C5" w:rsidRPr="000B4BD4" w:rsidRDefault="009772C5" w:rsidP="009772C5">
            <w:pPr>
              <w:spacing w:after="0" w:line="240" w:lineRule="auto"/>
              <w:rPr>
                <w:rFonts w:ascii="Times New Roman" w:eastAsia="Calibri" w:hAnsi="Times New Roman"/>
                <w:b/>
                <w:bCs/>
                <w:sz w:val="18"/>
                <w:szCs w:val="18"/>
                <w:lang w:eastAsia="en-US"/>
              </w:rPr>
            </w:pPr>
          </w:p>
        </w:tc>
      </w:tr>
      <w:tr w:rsidR="009772C5" w:rsidRPr="000B4BD4" w14:paraId="6E60AA5E"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760C7D3"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Раздел 3. Психологические особенности общения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DECD62" w14:textId="77777777" w:rsidR="009772C5" w:rsidRPr="000B4BD4" w:rsidRDefault="009772C5" w:rsidP="009772C5">
            <w:pPr>
              <w:spacing w:after="0" w:line="240" w:lineRule="auto"/>
              <w:jc w:val="both"/>
              <w:rPr>
                <w:rFonts w:ascii="Times New Roman" w:hAnsi="Times New Roman"/>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79F95F" w14:textId="77777777" w:rsidR="009772C5" w:rsidRPr="000B4BD4" w:rsidRDefault="009772C5" w:rsidP="009772C5">
            <w:pPr>
              <w:spacing w:after="0" w:line="240" w:lineRule="auto"/>
              <w:jc w:val="both"/>
              <w:rPr>
                <w:rFonts w:ascii="Times New Roman" w:hAnsi="Times New Roman"/>
                <w:b/>
                <w:bCs/>
                <w:sz w:val="18"/>
                <w:szCs w:val="18"/>
              </w:rPr>
            </w:pPr>
          </w:p>
        </w:tc>
      </w:tr>
      <w:tr w:rsidR="009772C5" w:rsidRPr="000B4BD4" w14:paraId="53006567" w14:textId="77777777" w:rsidTr="00B14B89">
        <w:trPr>
          <w:trHeight w:val="8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0D74D7E8"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Тема 3.1. Общение – основа человеческого бытия.</w:t>
            </w:r>
          </w:p>
        </w:tc>
        <w:tc>
          <w:tcPr>
            <w:tcW w:w="3443" w:type="pct"/>
            <w:tcBorders>
              <w:top w:val="single" w:sz="4" w:space="0" w:color="auto"/>
              <w:left w:val="single" w:sz="4" w:space="0" w:color="auto"/>
              <w:bottom w:val="single" w:sz="4" w:space="0" w:color="auto"/>
              <w:right w:val="single" w:sz="4" w:space="0" w:color="auto"/>
            </w:tcBorders>
            <w:hideMark/>
          </w:tcPr>
          <w:p w14:paraId="568B8738"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Cs/>
                <w:sz w:val="18"/>
                <w:szCs w:val="18"/>
              </w:rPr>
              <w:t>1. Классификация общения. Виды, функции общения. Структура и средства общения</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41CF4211"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p w14:paraId="47264E08" w14:textId="77777777" w:rsidR="009772C5" w:rsidRPr="000B4BD4" w:rsidRDefault="009772C5" w:rsidP="009772C5">
            <w:pPr>
              <w:spacing w:after="0" w:line="240" w:lineRule="auto"/>
              <w:jc w:val="both"/>
              <w:rPr>
                <w:rFonts w:ascii="Times New Roman" w:hAnsi="Times New Roman"/>
                <w:b/>
                <w:bCs/>
                <w:sz w:val="18"/>
                <w:szCs w:val="18"/>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238C6A2A"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5CD19E41"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70B10B03"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4D6DB3CD" w14:textId="77777777" w:rsidTr="00B14B89">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F0F3C"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7B38636F"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2. Общение в системе межличностных и общественных отношений. </w:t>
            </w:r>
          </w:p>
          <w:p w14:paraId="3D4B9615"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0B4BD4">
              <w:rPr>
                <w:rFonts w:ascii="Times New Roman" w:hAnsi="Times New Roman"/>
                <w:sz w:val="18"/>
                <w:szCs w:val="18"/>
              </w:rPr>
              <w:t>Влияние общения на формирование личности.</w:t>
            </w:r>
            <w:r w:rsidRPr="000B4BD4">
              <w:rPr>
                <w:rFonts w:ascii="Times New Roman" w:hAnsi="Times New Roman"/>
                <w:bCs/>
                <w:sz w:val="18"/>
                <w:szCs w:val="18"/>
              </w:rPr>
              <w:t xml:space="preserve"> Единство общения и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967BE"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9D9BC6"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3F75D546" w14:textId="77777777" w:rsidTr="00B14B89">
        <w:trPr>
          <w:trHeight w:val="460"/>
        </w:trPr>
        <w:tc>
          <w:tcPr>
            <w:tcW w:w="0" w:type="auto"/>
            <w:vMerge w:val="restart"/>
            <w:tcBorders>
              <w:top w:val="single" w:sz="4" w:space="0" w:color="auto"/>
              <w:left w:val="single" w:sz="4" w:space="0" w:color="auto"/>
              <w:bottom w:val="single" w:sz="4" w:space="0" w:color="auto"/>
              <w:right w:val="single" w:sz="4" w:space="0" w:color="auto"/>
            </w:tcBorders>
            <w:hideMark/>
          </w:tcPr>
          <w:p w14:paraId="04979425"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Тема3.2.</w:t>
            </w:r>
          </w:p>
          <w:p w14:paraId="461B0CA8"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Общение как обмен информацией (коммуникативная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16C1723C"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Cs/>
                <w:sz w:val="18"/>
                <w:szCs w:val="18"/>
              </w:rPr>
              <w:t xml:space="preserve">1. Основные элементы коммуникации. Средства общения: вербальные и невербальные Вербальная коммуникация. </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16481C2D"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76D9C8C"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731B9B85"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052A3668"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4454CB8F" w14:textId="77777777" w:rsidTr="00B14B89">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3BFB0"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275D93F0"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2. Невербальная </w:t>
            </w:r>
            <w:proofErr w:type="spellStart"/>
            <w:proofErr w:type="gramStart"/>
            <w:r w:rsidRPr="000B4BD4">
              <w:rPr>
                <w:rFonts w:ascii="Times New Roman" w:hAnsi="Times New Roman"/>
                <w:bCs/>
                <w:sz w:val="18"/>
                <w:szCs w:val="18"/>
              </w:rPr>
              <w:t>коммуникация.</w:t>
            </w:r>
            <w:r w:rsidRPr="000B4BD4">
              <w:rPr>
                <w:rFonts w:ascii="Times New Roman" w:hAnsi="Times New Roman"/>
                <w:sz w:val="18"/>
                <w:szCs w:val="18"/>
              </w:rPr>
              <w:t>Экстралингвистика</w:t>
            </w:r>
            <w:proofErr w:type="spellEnd"/>
            <w:proofErr w:type="gramEnd"/>
            <w:r w:rsidRPr="000B4BD4">
              <w:rPr>
                <w:rFonts w:ascii="Times New Roman" w:hAnsi="Times New Roman"/>
                <w:sz w:val="18"/>
                <w:szCs w:val="18"/>
              </w:rPr>
              <w:t>.</w:t>
            </w:r>
            <w:r w:rsidRPr="000B4BD4">
              <w:rPr>
                <w:rFonts w:ascii="Times New Roman" w:hAnsi="Times New Roman"/>
                <w:color w:val="0000FF"/>
                <w:sz w:val="18"/>
                <w:szCs w:val="18"/>
              </w:rPr>
              <w:t xml:space="preserve"> </w:t>
            </w:r>
            <w:proofErr w:type="spellStart"/>
            <w:r w:rsidRPr="001023E5">
              <w:rPr>
                <w:rFonts w:ascii="Times New Roman" w:hAnsi="Times New Roman"/>
                <w:sz w:val="18"/>
                <w:szCs w:val="18"/>
              </w:rPr>
              <w:t>Кинесика</w:t>
            </w:r>
            <w:proofErr w:type="spellEnd"/>
            <w:r w:rsidRPr="001023E5">
              <w:rPr>
                <w:rFonts w:ascii="Times New Roman" w:hAnsi="Times New Roman"/>
                <w:sz w:val="18"/>
                <w:szCs w:val="18"/>
              </w:rPr>
              <w:t xml:space="preserve"> </w:t>
            </w:r>
            <w:proofErr w:type="spellStart"/>
            <w:r w:rsidRPr="001023E5">
              <w:rPr>
                <w:rFonts w:ascii="Times New Roman" w:hAnsi="Times New Roman"/>
                <w:sz w:val="18"/>
                <w:szCs w:val="18"/>
              </w:rPr>
              <w:t>Такесика</w:t>
            </w:r>
            <w:proofErr w:type="spellEnd"/>
            <w:r w:rsidRPr="001023E5">
              <w:rPr>
                <w:rFonts w:ascii="Times New Roman" w:hAnsi="Times New Roman"/>
                <w:sz w:val="18"/>
                <w:szCs w:val="18"/>
              </w:rPr>
              <w:t xml:space="preserve"> </w:t>
            </w:r>
            <w:proofErr w:type="spellStart"/>
            <w:r w:rsidRPr="001023E5">
              <w:rPr>
                <w:rFonts w:ascii="Times New Roman" w:hAnsi="Times New Roman"/>
                <w:sz w:val="18"/>
                <w:szCs w:val="18"/>
              </w:rPr>
              <w:t>Проксемика</w:t>
            </w:r>
            <w:proofErr w:type="spellEnd"/>
            <w:r w:rsidRPr="001023E5">
              <w:rPr>
                <w:rFonts w:ascii="Times New Roman" w:hAnsi="Times New Roman"/>
                <w:sz w:val="18"/>
                <w:szCs w:val="18"/>
              </w:rPr>
              <w:t>.</w:t>
            </w:r>
            <w:r w:rsidRPr="001023E5">
              <w:rPr>
                <w:rFonts w:ascii="Times New Roman" w:hAnsi="Times New Roman"/>
                <w:b/>
                <w:bCs/>
                <w:sz w:val="18"/>
                <w:szCs w:val="18"/>
              </w:rPr>
              <w:t xml:space="preserve"> </w:t>
            </w:r>
            <w:r w:rsidRPr="000B4BD4">
              <w:rPr>
                <w:rFonts w:ascii="Times New Roman" w:hAnsi="Times New Roman"/>
                <w:bCs/>
                <w:sz w:val="18"/>
                <w:szCs w:val="18"/>
              </w:rPr>
              <w:t xml:space="preserve">Мимика. Поза.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11F3A"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17C105"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0B8F5970" w14:textId="77777777" w:rsidTr="00B14B89">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218A0"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45476646"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Жестовая речь. Жесты агрессии, жесты уверенности, жесты неуверенности, жесты превосходства, жесты симпатии, жесты лжи  и </w:t>
            </w:r>
            <w:proofErr w:type="spellStart"/>
            <w:r w:rsidRPr="000B4BD4">
              <w:rPr>
                <w:rFonts w:ascii="Times New Roman" w:hAnsi="Times New Roman"/>
                <w:bCs/>
                <w:sz w:val="18"/>
                <w:szCs w:val="18"/>
              </w:rPr>
              <w:t>тд</w:t>
            </w:r>
            <w:proofErr w:type="spellEnd"/>
            <w:r w:rsidRPr="000B4BD4">
              <w:rPr>
                <w:rFonts w:ascii="Times New Roman" w:hAnsi="Times New Roman"/>
                <w:bCs/>
                <w:sz w:val="18"/>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B757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5BDCE"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1DDB6C77" w14:textId="77777777" w:rsidTr="00B14B89">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1566C9C0"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Тема 3.3.</w:t>
            </w:r>
          </w:p>
          <w:p w14:paraId="235676BC"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Общение как восприятие людьми друг друга (перцептивная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4715D5AD"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2BB31D59"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1179AE76"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04269127"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569B460E"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169CA72E"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CE1DB"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05D1531F"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Понятие социальной перцепции. Факторы, оказывающие влияние на восприятие. </w:t>
            </w:r>
          </w:p>
          <w:p w14:paraId="4A6E8774"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Механизм межличностного восприятия: Роль первого впечатления. Эффект ореола. Каузальная атрибуция. Идентификация.  Эмпатия. Аттракция. Рефлексия. </w:t>
            </w:r>
            <w:proofErr w:type="spellStart"/>
            <w:r w:rsidRPr="000B4BD4">
              <w:rPr>
                <w:rFonts w:ascii="Times New Roman" w:hAnsi="Times New Roman"/>
                <w:bCs/>
                <w:sz w:val="18"/>
                <w:szCs w:val="18"/>
              </w:rPr>
              <w:t>Стереотипизация</w:t>
            </w:r>
            <w:proofErr w:type="spellEnd"/>
            <w:r w:rsidRPr="000B4BD4">
              <w:rPr>
                <w:rFonts w:ascii="Times New Roman" w:hAnsi="Times New Roman"/>
                <w:bCs/>
                <w:sz w:val="18"/>
                <w:szCs w:val="18"/>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F5A0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CFC02"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12660778"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C64A02"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5C11EE57"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Механизмы психологической защиты.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1619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3A8DFD"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47036008"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3930E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0016E5FE"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roofErr w:type="spellStart"/>
            <w:r w:rsidRPr="000B4BD4">
              <w:rPr>
                <w:rFonts w:ascii="Times New Roman" w:hAnsi="Times New Roman"/>
                <w:bCs/>
                <w:sz w:val="18"/>
                <w:szCs w:val="18"/>
              </w:rPr>
              <w:t>Синтоническая</w:t>
            </w:r>
            <w:proofErr w:type="spellEnd"/>
            <w:r w:rsidRPr="000B4BD4">
              <w:rPr>
                <w:rFonts w:ascii="Times New Roman" w:hAnsi="Times New Roman"/>
                <w:bCs/>
                <w:sz w:val="18"/>
                <w:szCs w:val="18"/>
              </w:rPr>
              <w:t xml:space="preserve"> модель общения. Типы восприятия: Визуальный, кинестетический, аудиальный.</w:t>
            </w:r>
            <w:r w:rsidRPr="000B4BD4">
              <w:rPr>
                <w:rFonts w:ascii="Times New Roman" w:hAnsi="Times New Roman"/>
                <w:sz w:val="18"/>
                <w:szCs w:val="18"/>
              </w:rPr>
              <w:t xml:space="preserve"> </w:t>
            </w:r>
            <w:r w:rsidRPr="000B4BD4">
              <w:rPr>
                <w:rFonts w:ascii="Times New Roman" w:hAnsi="Times New Roman"/>
                <w:bCs/>
                <w:sz w:val="18"/>
                <w:szCs w:val="18"/>
              </w:rPr>
              <w:t>Определение ведущей  репрезентативной системы. Детектор лжи на основе НЛП.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1F859"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13537"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2F424B4E" w14:textId="77777777" w:rsidTr="00B14B89">
        <w:trPr>
          <w:trHeight w:val="329"/>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6787ED7E"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Тема 3.4.</w:t>
            </w:r>
          </w:p>
          <w:p w14:paraId="64AEEBC3"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 xml:space="preserve">Общение как </w:t>
            </w:r>
            <w:r w:rsidRPr="000B4BD4">
              <w:rPr>
                <w:rFonts w:ascii="Times New Roman" w:hAnsi="Times New Roman"/>
                <w:b/>
                <w:bCs/>
                <w:sz w:val="18"/>
                <w:szCs w:val="18"/>
              </w:rPr>
              <w:lastRenderedPageBreak/>
              <w:t>взаимодействие (интерактивная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259794BF"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Cs/>
                <w:sz w:val="18"/>
                <w:szCs w:val="18"/>
              </w:rPr>
              <w:lastRenderedPageBreak/>
              <w:t xml:space="preserve">1. Общение как взаимодействие (интерактивная сторона общения) Теория трансакций. </w:t>
            </w:r>
            <w:proofErr w:type="spellStart"/>
            <w:r w:rsidRPr="000B4BD4">
              <w:rPr>
                <w:rFonts w:ascii="Times New Roman" w:hAnsi="Times New Roman"/>
                <w:bCs/>
                <w:sz w:val="18"/>
                <w:szCs w:val="18"/>
              </w:rPr>
              <w:t>Транзактный</w:t>
            </w:r>
            <w:proofErr w:type="spellEnd"/>
            <w:r w:rsidRPr="000B4BD4">
              <w:rPr>
                <w:rFonts w:ascii="Times New Roman" w:hAnsi="Times New Roman"/>
                <w:bCs/>
                <w:sz w:val="18"/>
                <w:szCs w:val="18"/>
              </w:rPr>
              <w:t xml:space="preserve"> анализ. Игры, роли, кооперация и конкуренция.</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4332355C"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835D951"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44DF02E5"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3A7ED871"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lastRenderedPageBreak/>
              <w:t>ОК 06, ОК 09</w:t>
            </w:r>
          </w:p>
        </w:tc>
      </w:tr>
      <w:tr w:rsidR="009772C5" w:rsidRPr="000B4BD4" w14:paraId="13D7CC3B" w14:textId="77777777" w:rsidTr="00B14B89">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FCA87"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191952B2"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Социальные роли. Психологические игры, в которые играют люди.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62C3C"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BF520"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7F762E17"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2B3B9"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40759434"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2. Взаимодействие как организация совместной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35A1E"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518D3"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210A9D6E" w14:textId="77777777" w:rsidTr="00B14B89">
        <w:trPr>
          <w:trHeight w:val="244"/>
        </w:trPr>
        <w:tc>
          <w:tcPr>
            <w:tcW w:w="754" w:type="pct"/>
            <w:vMerge w:val="restart"/>
            <w:tcBorders>
              <w:top w:val="single" w:sz="4" w:space="0" w:color="auto"/>
              <w:left w:val="single" w:sz="4" w:space="0" w:color="auto"/>
              <w:bottom w:val="single" w:sz="4" w:space="0" w:color="auto"/>
              <w:right w:val="single" w:sz="4" w:space="0" w:color="auto"/>
            </w:tcBorders>
            <w:hideMark/>
          </w:tcPr>
          <w:p w14:paraId="73D32795"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Тема 3.5.</w:t>
            </w:r>
          </w:p>
          <w:p w14:paraId="06A26975"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Конфликт: его сущность и основные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1FB45764"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Cs/>
                <w:sz w:val="18"/>
                <w:szCs w:val="18"/>
              </w:rPr>
              <w:t xml:space="preserve">1. Конфликт: его сущность и основные характеристики.  Типы конфликтов. Причины конфликтов. Основные </w:t>
            </w:r>
            <w:proofErr w:type="spellStart"/>
            <w:r w:rsidRPr="000B4BD4">
              <w:rPr>
                <w:rFonts w:ascii="Times New Roman" w:hAnsi="Times New Roman"/>
                <w:bCs/>
                <w:sz w:val="18"/>
                <w:szCs w:val="18"/>
              </w:rPr>
              <w:t>дисфункциональные</w:t>
            </w:r>
            <w:proofErr w:type="spellEnd"/>
            <w:r w:rsidRPr="000B4BD4">
              <w:rPr>
                <w:rFonts w:ascii="Times New Roman" w:hAnsi="Times New Roman"/>
                <w:bCs/>
                <w:sz w:val="18"/>
                <w:szCs w:val="18"/>
              </w:rPr>
              <w:t xml:space="preserve"> (негативные) последствия конфликтов.</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64895F68"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051E0EF2"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6D301E8C"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6A10C962"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466F14E8"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63CDC"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34998ABB"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sz w:val="18"/>
                <w:szCs w:val="18"/>
              </w:rPr>
              <w:t>2.Стили разрешения конфликтов по Томасу. Участники конфликта. Управление конфликтом.</w:t>
            </w:r>
          </w:p>
        </w:tc>
        <w:tc>
          <w:tcPr>
            <w:tcW w:w="0" w:type="auto"/>
            <w:vMerge/>
            <w:tcBorders>
              <w:top w:val="single" w:sz="4" w:space="0" w:color="auto"/>
              <w:left w:val="single" w:sz="4" w:space="0" w:color="auto"/>
              <w:bottom w:val="single" w:sz="4" w:space="0" w:color="auto"/>
              <w:right w:val="single" w:sz="4" w:space="0" w:color="auto"/>
            </w:tcBorders>
            <w:vAlign w:val="center"/>
          </w:tcPr>
          <w:p w14:paraId="016BF45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A51C1"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2479CECE"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1EBA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493B107B"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sz w:val="18"/>
                <w:szCs w:val="18"/>
              </w:rPr>
              <w:t>3. Способы регулирования конфликтов. Уточняющие вопросы. Правила поведения в конфликтах</w:t>
            </w:r>
          </w:p>
        </w:tc>
        <w:tc>
          <w:tcPr>
            <w:tcW w:w="0" w:type="auto"/>
            <w:vMerge/>
            <w:tcBorders>
              <w:top w:val="single" w:sz="4" w:space="0" w:color="auto"/>
              <w:left w:val="single" w:sz="4" w:space="0" w:color="auto"/>
              <w:bottom w:val="single" w:sz="4" w:space="0" w:color="auto"/>
              <w:right w:val="single" w:sz="4" w:space="0" w:color="auto"/>
            </w:tcBorders>
            <w:vAlign w:val="center"/>
          </w:tcPr>
          <w:p w14:paraId="79F42735"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10501"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5E9ADF07" w14:textId="77777777" w:rsidTr="00B14B89">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FF8DB3"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Тема 3.6.Психология малых групп и коллективов</w:t>
            </w:r>
          </w:p>
        </w:tc>
        <w:tc>
          <w:tcPr>
            <w:tcW w:w="3443" w:type="pct"/>
            <w:tcBorders>
              <w:top w:val="single" w:sz="4" w:space="0" w:color="auto"/>
              <w:left w:val="single" w:sz="4" w:space="0" w:color="auto"/>
              <w:bottom w:val="single" w:sz="4" w:space="0" w:color="auto"/>
              <w:right w:val="single" w:sz="4" w:space="0" w:color="auto"/>
            </w:tcBorders>
            <w:hideMark/>
          </w:tcPr>
          <w:p w14:paraId="39EBF634"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sz w:val="18"/>
                <w:szCs w:val="18"/>
              </w:rPr>
              <w:t>Роль группы в процессе социализации личности. Виды социальных групп</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2C50EB34"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tcPr>
          <w:p w14:paraId="375BFA37" w14:textId="77777777" w:rsidR="009772C5" w:rsidRPr="000B4BD4" w:rsidRDefault="009772C5" w:rsidP="009772C5">
            <w:pPr>
              <w:spacing w:after="0" w:line="240" w:lineRule="auto"/>
              <w:jc w:val="both"/>
              <w:rPr>
                <w:rFonts w:ascii="Times New Roman" w:hAnsi="Times New Roman"/>
                <w:sz w:val="18"/>
                <w:szCs w:val="18"/>
              </w:rPr>
            </w:pPr>
          </w:p>
        </w:tc>
      </w:tr>
      <w:tr w:rsidR="009772C5" w:rsidRPr="000B4BD4" w14:paraId="641E0FE1"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B0195"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02289C81"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sz w:val="18"/>
                <w:szCs w:val="18"/>
              </w:rPr>
              <w:t xml:space="preserve">Коллектив (команда). Стадии развития коллектива (по </w:t>
            </w:r>
            <w:proofErr w:type="spellStart"/>
            <w:r w:rsidRPr="000B4BD4">
              <w:rPr>
                <w:rFonts w:ascii="Times New Roman" w:hAnsi="Times New Roman"/>
                <w:sz w:val="18"/>
                <w:szCs w:val="18"/>
              </w:rPr>
              <w:t>Лутошкину</w:t>
            </w:r>
            <w:proofErr w:type="spellEnd"/>
            <w:r w:rsidRPr="000B4BD4">
              <w:rPr>
                <w:rFonts w:ascii="Times New Roman" w:hAnsi="Times New Roman"/>
                <w:sz w:val="18"/>
                <w:szCs w:val="18"/>
              </w:rPr>
              <w:t>). Эффективность коллективного труда.</w:t>
            </w:r>
          </w:p>
          <w:p w14:paraId="6B08BF93"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sz w:val="18"/>
                <w:szCs w:val="18"/>
              </w:rPr>
              <w:t xml:space="preserve">Распределение ролей: в ученическом классе, в </w:t>
            </w:r>
            <w:proofErr w:type="gramStart"/>
            <w:r w:rsidRPr="000B4BD4">
              <w:rPr>
                <w:rFonts w:ascii="Times New Roman" w:hAnsi="Times New Roman"/>
                <w:sz w:val="18"/>
                <w:szCs w:val="18"/>
              </w:rPr>
              <w:t>примитив-ной</w:t>
            </w:r>
            <w:proofErr w:type="gramEnd"/>
            <w:r w:rsidRPr="000B4BD4">
              <w:rPr>
                <w:rFonts w:ascii="Times New Roman" w:hAnsi="Times New Roman"/>
                <w:sz w:val="18"/>
                <w:szCs w:val="18"/>
              </w:rPr>
              <w:t xml:space="preserve"> группе (по А.Б. </w:t>
            </w:r>
            <w:proofErr w:type="spellStart"/>
            <w:r w:rsidRPr="000B4BD4">
              <w:rPr>
                <w:rFonts w:ascii="Times New Roman" w:hAnsi="Times New Roman"/>
                <w:sz w:val="18"/>
                <w:szCs w:val="18"/>
              </w:rPr>
              <w:t>Добровичу</w:t>
            </w:r>
            <w:proofErr w:type="spellEnd"/>
            <w:r w:rsidRPr="000B4BD4">
              <w:rPr>
                <w:rFonts w:ascii="Times New Roman" w:hAnsi="Times New Roman"/>
                <w:sz w:val="18"/>
                <w:szCs w:val="18"/>
              </w:rPr>
              <w:t>), на производстве. Лидерство.</w:t>
            </w:r>
          </w:p>
        </w:tc>
        <w:tc>
          <w:tcPr>
            <w:tcW w:w="0" w:type="auto"/>
            <w:vMerge/>
            <w:tcBorders>
              <w:top w:val="single" w:sz="4" w:space="0" w:color="auto"/>
              <w:left w:val="single" w:sz="4" w:space="0" w:color="auto"/>
              <w:bottom w:val="single" w:sz="4" w:space="0" w:color="auto"/>
              <w:right w:val="single" w:sz="4" w:space="0" w:color="auto"/>
            </w:tcBorders>
            <w:vAlign w:val="center"/>
          </w:tcPr>
          <w:p w14:paraId="49AA6BE1"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982DD"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2D526C63" w14:textId="77777777" w:rsidTr="00B14B89">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42265"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66B87FF7"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sz w:val="18"/>
                <w:szCs w:val="18"/>
              </w:rPr>
              <w:t>Руководство коллективом. Типы руководителей. Стили управления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4F12098F"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5A332"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103444E1" w14:textId="77777777" w:rsidTr="00B14B89">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4E14E6C9"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Тема 3.5.</w:t>
            </w:r>
          </w:p>
          <w:p w14:paraId="12E68F2E"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Формы делового общения и их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320F893D"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1910C579"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33748468"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18084E45"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11AF614B"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1F6AE75E"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31BEB"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6992D857"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1. Деловая беседа. Формы постановки вопросов.</w:t>
            </w:r>
          </w:p>
        </w:tc>
        <w:tc>
          <w:tcPr>
            <w:tcW w:w="0" w:type="auto"/>
            <w:vMerge/>
            <w:tcBorders>
              <w:top w:val="single" w:sz="4" w:space="0" w:color="auto"/>
              <w:left w:val="single" w:sz="4" w:space="0" w:color="auto"/>
              <w:bottom w:val="single" w:sz="4" w:space="0" w:color="auto"/>
              <w:right w:val="single" w:sz="4" w:space="0" w:color="auto"/>
            </w:tcBorders>
            <w:vAlign w:val="center"/>
          </w:tcPr>
          <w:p w14:paraId="418276DE"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1706C1"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3AB50157"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ABF0A"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5FBFBDD2"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Cs/>
                <w:sz w:val="18"/>
                <w:szCs w:val="18"/>
              </w:rPr>
              <w:t xml:space="preserve">2. Психологические особенности ведения деловых дискуссий и публичных выступлений. </w:t>
            </w:r>
            <w:r w:rsidRPr="000B4BD4">
              <w:rPr>
                <w:rFonts w:ascii="Times New Roman" w:hAnsi="Times New Roman"/>
                <w:sz w:val="18"/>
                <w:szCs w:val="18"/>
              </w:rPr>
              <w:t>Психологические особенности публичного выступления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9E1FD4D"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4DBF4EE9"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3F43159D"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0BA10121"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4AA2B593" w14:textId="77777777" w:rsidTr="00B14B89">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142D7"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446E22F3"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1. Особенности эмоционального реагирования в конфликтных ситуациях на </w:t>
            </w:r>
            <w:proofErr w:type="spellStart"/>
            <w:r w:rsidRPr="000B4BD4">
              <w:rPr>
                <w:rFonts w:ascii="Times New Roman" w:hAnsi="Times New Roman"/>
                <w:bCs/>
                <w:sz w:val="18"/>
                <w:szCs w:val="18"/>
              </w:rPr>
              <w:t>производтве</w:t>
            </w:r>
            <w:proofErr w:type="spellEnd"/>
            <w:r w:rsidRPr="000B4BD4">
              <w:rPr>
                <w:rFonts w:ascii="Times New Roman" w:hAnsi="Times New Roman"/>
                <w:bCs/>
                <w:sz w:val="18"/>
                <w:szCs w:val="18"/>
              </w:rPr>
              <w:t xml:space="preserve">. Правила борьбы со стрессом. </w:t>
            </w:r>
          </w:p>
        </w:tc>
        <w:tc>
          <w:tcPr>
            <w:tcW w:w="0" w:type="auto"/>
            <w:vMerge/>
            <w:tcBorders>
              <w:top w:val="single" w:sz="4" w:space="0" w:color="auto"/>
              <w:left w:val="single" w:sz="4" w:space="0" w:color="auto"/>
              <w:bottom w:val="single" w:sz="4" w:space="0" w:color="auto"/>
              <w:right w:val="single" w:sz="4" w:space="0" w:color="auto"/>
            </w:tcBorders>
            <w:vAlign w:val="center"/>
          </w:tcPr>
          <w:p w14:paraId="503F8CE2"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C9451"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48D1B7AC" w14:textId="77777777" w:rsidTr="00B14B89">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5F1CB38C"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Тема 3.8.</w:t>
            </w:r>
          </w:p>
          <w:p w14:paraId="6B20F852"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Общие сведения об этической культуре</w:t>
            </w:r>
          </w:p>
        </w:tc>
        <w:tc>
          <w:tcPr>
            <w:tcW w:w="3443" w:type="pct"/>
            <w:tcBorders>
              <w:top w:val="single" w:sz="4" w:space="0" w:color="auto"/>
              <w:left w:val="single" w:sz="4" w:space="0" w:color="auto"/>
              <w:bottom w:val="single" w:sz="4" w:space="0" w:color="auto"/>
              <w:right w:val="single" w:sz="4" w:space="0" w:color="auto"/>
            </w:tcBorders>
            <w:hideMark/>
          </w:tcPr>
          <w:p w14:paraId="6AE3424B"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2B7335A7"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DDE0BA0"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01, ОК 02,</w:t>
            </w:r>
          </w:p>
          <w:p w14:paraId="4A70EFA9" w14:textId="77777777" w:rsidR="009772C5" w:rsidRPr="000B4BD4" w:rsidRDefault="009772C5" w:rsidP="009772C5">
            <w:pPr>
              <w:spacing w:after="0" w:line="240" w:lineRule="auto"/>
              <w:jc w:val="both"/>
              <w:rPr>
                <w:rFonts w:ascii="Times New Roman" w:hAnsi="Times New Roman"/>
                <w:b/>
                <w:sz w:val="18"/>
                <w:szCs w:val="18"/>
              </w:rPr>
            </w:pPr>
            <w:r w:rsidRPr="000B4BD4">
              <w:rPr>
                <w:rFonts w:ascii="Times New Roman" w:hAnsi="Times New Roman"/>
                <w:b/>
                <w:sz w:val="18"/>
                <w:szCs w:val="18"/>
              </w:rPr>
              <w:t>ОК 03, ОК 04,</w:t>
            </w:r>
          </w:p>
          <w:p w14:paraId="69A70E05" w14:textId="77777777" w:rsidR="009772C5" w:rsidRPr="000B4BD4" w:rsidRDefault="009772C5" w:rsidP="009772C5">
            <w:pPr>
              <w:spacing w:after="0" w:line="240" w:lineRule="auto"/>
              <w:jc w:val="both"/>
              <w:rPr>
                <w:rFonts w:ascii="Times New Roman" w:hAnsi="Times New Roman"/>
                <w:sz w:val="18"/>
                <w:szCs w:val="18"/>
              </w:rPr>
            </w:pPr>
            <w:r w:rsidRPr="000B4BD4">
              <w:rPr>
                <w:rFonts w:ascii="Times New Roman" w:hAnsi="Times New Roman"/>
                <w:b/>
                <w:sz w:val="18"/>
                <w:szCs w:val="18"/>
              </w:rPr>
              <w:t>ОК 06, ОК 09</w:t>
            </w:r>
          </w:p>
        </w:tc>
      </w:tr>
      <w:tr w:rsidR="009772C5" w:rsidRPr="000B4BD4" w14:paraId="1368EA87"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8023DE"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3EECC215"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1. Понятие: этика и мораль. Категории этики. Нормы морали. Моральные принципы и нормы как основа эффективного общения</w:t>
            </w:r>
            <w:r w:rsidRPr="000B4BD4">
              <w:rPr>
                <w:rFonts w:ascii="Times New Roman" w:hAnsi="Times New Roman"/>
                <w:sz w:val="18"/>
                <w:szCs w:val="18"/>
              </w:rPr>
              <w:t xml:space="preserve"> </w:t>
            </w:r>
            <w:r w:rsidRPr="000B4BD4">
              <w:rPr>
                <w:rFonts w:ascii="Times New Roman" w:hAnsi="Times New Roman"/>
                <w:bCs/>
                <w:sz w:val="18"/>
                <w:szCs w:val="18"/>
              </w:rPr>
              <w:t>Традиции мирового этикета</w:t>
            </w:r>
          </w:p>
        </w:tc>
        <w:tc>
          <w:tcPr>
            <w:tcW w:w="0" w:type="auto"/>
            <w:vMerge/>
            <w:tcBorders>
              <w:top w:val="single" w:sz="4" w:space="0" w:color="auto"/>
              <w:left w:val="single" w:sz="4" w:space="0" w:color="auto"/>
              <w:bottom w:val="single" w:sz="4" w:space="0" w:color="auto"/>
              <w:right w:val="single" w:sz="4" w:space="0" w:color="auto"/>
            </w:tcBorders>
            <w:vAlign w:val="center"/>
          </w:tcPr>
          <w:p w14:paraId="1BDE6F9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B5356"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0A970267"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A002E"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23E5B4F6"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2. Деловой этикет в профессиональной деятельности. Взаимосвязь делового этикета и этики деловых отношений .</w:t>
            </w:r>
          </w:p>
        </w:tc>
        <w:tc>
          <w:tcPr>
            <w:tcW w:w="0" w:type="auto"/>
            <w:vMerge/>
            <w:tcBorders>
              <w:top w:val="single" w:sz="4" w:space="0" w:color="auto"/>
              <w:left w:val="single" w:sz="4" w:space="0" w:color="auto"/>
              <w:bottom w:val="single" w:sz="4" w:space="0" w:color="auto"/>
              <w:right w:val="single" w:sz="4" w:space="0" w:color="auto"/>
            </w:tcBorders>
            <w:vAlign w:val="center"/>
          </w:tcPr>
          <w:p w14:paraId="3E5C0973"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35093"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7DE38CD8" w14:textId="77777777" w:rsidTr="00B14B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3EB94"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3443" w:type="pct"/>
            <w:tcBorders>
              <w:top w:val="single" w:sz="4" w:space="0" w:color="auto"/>
              <w:left w:val="single" w:sz="4" w:space="0" w:color="auto"/>
              <w:bottom w:val="single" w:sz="4" w:space="0" w:color="auto"/>
              <w:right w:val="single" w:sz="4" w:space="0" w:color="auto"/>
            </w:tcBorders>
            <w:hideMark/>
          </w:tcPr>
          <w:p w14:paraId="6EB17583"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3.Этикет в одежде.</w:t>
            </w:r>
          </w:p>
        </w:tc>
        <w:tc>
          <w:tcPr>
            <w:tcW w:w="0" w:type="auto"/>
            <w:vMerge/>
            <w:tcBorders>
              <w:top w:val="single" w:sz="4" w:space="0" w:color="auto"/>
              <w:left w:val="single" w:sz="4" w:space="0" w:color="auto"/>
              <w:bottom w:val="single" w:sz="4" w:space="0" w:color="auto"/>
              <w:right w:val="single" w:sz="4" w:space="0" w:color="auto"/>
            </w:tcBorders>
            <w:vAlign w:val="center"/>
          </w:tcPr>
          <w:p w14:paraId="28F6203F" w14:textId="77777777" w:rsidR="009772C5" w:rsidRPr="000B4BD4" w:rsidRDefault="009772C5" w:rsidP="009772C5">
            <w:pPr>
              <w:spacing w:after="0" w:line="240" w:lineRule="auto"/>
              <w:rPr>
                <w:rFonts w:ascii="Times New Roman" w:eastAsia="Calibri" w:hAnsi="Times New Roman"/>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FDBE5" w14:textId="77777777" w:rsidR="009772C5" w:rsidRPr="000B4BD4" w:rsidRDefault="009772C5" w:rsidP="009772C5">
            <w:pPr>
              <w:spacing w:after="0" w:line="240" w:lineRule="auto"/>
              <w:rPr>
                <w:rFonts w:ascii="Times New Roman" w:eastAsia="Calibri" w:hAnsi="Times New Roman"/>
                <w:sz w:val="18"/>
                <w:szCs w:val="18"/>
                <w:lang w:eastAsia="en-US"/>
              </w:rPr>
            </w:pPr>
          </w:p>
        </w:tc>
      </w:tr>
      <w:tr w:rsidR="009772C5" w:rsidRPr="000B4BD4" w14:paraId="5D83859E"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1D9F4490"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0B4BD4">
              <w:rPr>
                <w:rFonts w:ascii="Times New Roman" w:hAnsi="Times New Roman"/>
                <w:bCs/>
                <w:sz w:val="18"/>
                <w:szCs w:val="18"/>
              </w:rPr>
              <w:t xml:space="preserve">Самостоятельная  работа </w:t>
            </w:r>
          </w:p>
        </w:tc>
        <w:tc>
          <w:tcPr>
            <w:tcW w:w="315" w:type="pct"/>
            <w:tcBorders>
              <w:top w:val="single" w:sz="4" w:space="0" w:color="auto"/>
              <w:left w:val="single" w:sz="4" w:space="0" w:color="auto"/>
              <w:bottom w:val="single" w:sz="4" w:space="0" w:color="auto"/>
              <w:right w:val="single" w:sz="4" w:space="0" w:color="auto"/>
            </w:tcBorders>
            <w:vAlign w:val="center"/>
          </w:tcPr>
          <w:p w14:paraId="0216192A"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4</w:t>
            </w:r>
          </w:p>
        </w:tc>
        <w:tc>
          <w:tcPr>
            <w:tcW w:w="489" w:type="pct"/>
            <w:tcBorders>
              <w:top w:val="single" w:sz="4" w:space="0" w:color="auto"/>
              <w:left w:val="single" w:sz="4" w:space="0" w:color="auto"/>
              <w:bottom w:val="single" w:sz="4" w:space="0" w:color="auto"/>
              <w:right w:val="single" w:sz="4" w:space="0" w:color="auto"/>
            </w:tcBorders>
            <w:vAlign w:val="center"/>
          </w:tcPr>
          <w:p w14:paraId="24D0135C" w14:textId="77777777" w:rsidR="009772C5" w:rsidRPr="000B4BD4" w:rsidRDefault="009772C5" w:rsidP="009772C5">
            <w:pPr>
              <w:spacing w:after="0" w:line="240" w:lineRule="auto"/>
              <w:jc w:val="both"/>
              <w:rPr>
                <w:rFonts w:ascii="Times New Roman" w:hAnsi="Times New Roman"/>
                <w:sz w:val="18"/>
                <w:szCs w:val="18"/>
              </w:rPr>
            </w:pPr>
          </w:p>
        </w:tc>
      </w:tr>
      <w:tr w:rsidR="009772C5" w:rsidRPr="000B4BD4" w14:paraId="70C929C4"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19A9DD09" w14:textId="77777777" w:rsidR="009772C5" w:rsidRPr="000B4BD4" w:rsidRDefault="009772C5" w:rsidP="0097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0B4BD4">
              <w:rPr>
                <w:rFonts w:ascii="Times New Roman" w:hAnsi="Times New Roman"/>
                <w:b/>
                <w:bCs/>
                <w:sz w:val="18"/>
                <w:szCs w:val="18"/>
              </w:rPr>
              <w:t>Промежуточная аттестация</w:t>
            </w:r>
          </w:p>
        </w:tc>
        <w:tc>
          <w:tcPr>
            <w:tcW w:w="315" w:type="pct"/>
            <w:tcBorders>
              <w:top w:val="single" w:sz="4" w:space="0" w:color="auto"/>
              <w:left w:val="single" w:sz="4" w:space="0" w:color="auto"/>
              <w:bottom w:val="single" w:sz="4" w:space="0" w:color="auto"/>
              <w:right w:val="single" w:sz="4" w:space="0" w:color="auto"/>
            </w:tcBorders>
            <w:vAlign w:val="center"/>
          </w:tcPr>
          <w:p w14:paraId="2491658F" w14:textId="77777777" w:rsidR="009772C5" w:rsidRPr="000B4BD4" w:rsidRDefault="009772C5" w:rsidP="009772C5">
            <w:pPr>
              <w:spacing w:after="0" w:line="240" w:lineRule="auto"/>
              <w:jc w:val="both"/>
              <w:rPr>
                <w:rFonts w:ascii="Times New Roman" w:hAnsi="Times New Roman"/>
                <w:b/>
                <w:bCs/>
                <w:sz w:val="18"/>
                <w:szCs w:val="18"/>
              </w:rPr>
            </w:pPr>
          </w:p>
        </w:tc>
        <w:tc>
          <w:tcPr>
            <w:tcW w:w="489" w:type="pct"/>
            <w:tcBorders>
              <w:top w:val="single" w:sz="4" w:space="0" w:color="auto"/>
              <w:left w:val="single" w:sz="4" w:space="0" w:color="auto"/>
              <w:bottom w:val="single" w:sz="4" w:space="0" w:color="auto"/>
              <w:right w:val="single" w:sz="4" w:space="0" w:color="auto"/>
            </w:tcBorders>
            <w:vAlign w:val="center"/>
          </w:tcPr>
          <w:p w14:paraId="78F1D6C5" w14:textId="77777777" w:rsidR="009772C5" w:rsidRPr="000B4BD4" w:rsidRDefault="009772C5" w:rsidP="009772C5">
            <w:pPr>
              <w:spacing w:after="0" w:line="240" w:lineRule="auto"/>
              <w:jc w:val="both"/>
              <w:rPr>
                <w:rFonts w:ascii="Times New Roman" w:hAnsi="Times New Roman"/>
                <w:sz w:val="18"/>
                <w:szCs w:val="18"/>
              </w:rPr>
            </w:pPr>
          </w:p>
        </w:tc>
      </w:tr>
      <w:tr w:rsidR="009772C5" w:rsidRPr="000B4BD4" w14:paraId="744E423F" w14:textId="77777777" w:rsidTr="00B14B89">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543B1D"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Всего:</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CAB90" w14:textId="77777777" w:rsidR="009772C5" w:rsidRPr="000B4BD4" w:rsidRDefault="009772C5" w:rsidP="009772C5">
            <w:pPr>
              <w:spacing w:after="0" w:line="240" w:lineRule="auto"/>
              <w:jc w:val="both"/>
              <w:rPr>
                <w:rFonts w:ascii="Times New Roman" w:hAnsi="Times New Roman"/>
                <w:b/>
                <w:bCs/>
                <w:sz w:val="18"/>
                <w:szCs w:val="18"/>
              </w:rPr>
            </w:pPr>
            <w:r w:rsidRPr="000B4BD4">
              <w:rPr>
                <w:rFonts w:ascii="Times New Roman" w:hAnsi="Times New Roman"/>
                <w:b/>
                <w:bCs/>
                <w:sz w:val="18"/>
                <w:szCs w:val="18"/>
              </w:rPr>
              <w:t>32</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FEA008" w14:textId="77777777" w:rsidR="009772C5" w:rsidRPr="000B4BD4" w:rsidRDefault="009772C5" w:rsidP="009772C5">
            <w:pPr>
              <w:spacing w:after="0" w:line="240" w:lineRule="auto"/>
              <w:jc w:val="both"/>
              <w:rPr>
                <w:rFonts w:ascii="Times New Roman" w:hAnsi="Times New Roman"/>
                <w:b/>
                <w:bCs/>
                <w:sz w:val="18"/>
                <w:szCs w:val="18"/>
              </w:rPr>
            </w:pPr>
          </w:p>
        </w:tc>
      </w:tr>
    </w:tbl>
    <w:p w14:paraId="795067F0" w14:textId="77777777" w:rsidR="009772C5" w:rsidRPr="000B4BD4" w:rsidRDefault="009772C5" w:rsidP="009772C5">
      <w:pPr>
        <w:rPr>
          <w:rFonts w:ascii="Times New Roman" w:hAnsi="Times New Roman"/>
          <w:b/>
          <w:i/>
          <w:sz w:val="24"/>
          <w:szCs w:val="24"/>
        </w:rPr>
        <w:sectPr w:rsidR="009772C5" w:rsidRPr="000B4BD4" w:rsidSect="00B14B89">
          <w:pgSz w:w="16838" w:h="11906" w:orient="landscape"/>
          <w:pgMar w:top="1134" w:right="850" w:bottom="850" w:left="1701" w:header="708" w:footer="708" w:gutter="0"/>
          <w:cols w:space="708"/>
          <w:docGrid w:linePitch="360"/>
        </w:sectPr>
      </w:pPr>
    </w:p>
    <w:p w14:paraId="36A71D79" w14:textId="77777777" w:rsidR="009772C5" w:rsidRPr="000B4BD4" w:rsidRDefault="009772C5" w:rsidP="009772C5">
      <w:pPr>
        <w:keepNext/>
        <w:spacing w:after="0" w:line="240" w:lineRule="auto"/>
        <w:ind w:firstLine="709"/>
        <w:outlineLvl w:val="0"/>
        <w:rPr>
          <w:rFonts w:ascii="Times New Roman" w:hAnsi="Times New Roman"/>
          <w:b/>
          <w:bCs/>
          <w:kern w:val="32"/>
          <w:sz w:val="24"/>
          <w:szCs w:val="24"/>
        </w:rPr>
      </w:pPr>
      <w:bookmarkStart w:id="553" w:name="_Toc106870203"/>
      <w:bookmarkStart w:id="554" w:name="_Toc107929453"/>
      <w:r w:rsidRPr="000B4BD4">
        <w:rPr>
          <w:rFonts w:ascii="Times New Roman" w:hAnsi="Times New Roman"/>
          <w:b/>
          <w:bCs/>
          <w:kern w:val="32"/>
          <w:sz w:val="24"/>
          <w:szCs w:val="24"/>
        </w:rPr>
        <w:lastRenderedPageBreak/>
        <w:t>3. УСЛОВИЯ РЕАЛИЗАЦИИ ПРОГРАММЫ УЧЕБНОЙ ДИСЦИПЛИНЫ</w:t>
      </w:r>
      <w:bookmarkEnd w:id="553"/>
      <w:bookmarkEnd w:id="554"/>
    </w:p>
    <w:p w14:paraId="77A16211" w14:textId="77777777" w:rsidR="009772C5" w:rsidRPr="000B4BD4" w:rsidRDefault="009772C5" w:rsidP="009772C5">
      <w:pPr>
        <w:suppressAutoHyphens/>
        <w:ind w:firstLine="709"/>
        <w:jc w:val="both"/>
        <w:rPr>
          <w:rFonts w:ascii="Times New Roman" w:hAnsi="Times New Roman"/>
          <w:bCs/>
          <w:sz w:val="24"/>
          <w:szCs w:val="24"/>
        </w:rPr>
      </w:pPr>
      <w:r w:rsidRPr="000B4BD4">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053C2ACE" w14:textId="77777777" w:rsidR="009772C5" w:rsidRPr="000B4BD4" w:rsidRDefault="009772C5" w:rsidP="009772C5">
      <w:pPr>
        <w:ind w:firstLine="709"/>
        <w:rPr>
          <w:rFonts w:ascii="Times New Roman" w:hAnsi="Times New Roman"/>
          <w:sz w:val="24"/>
          <w:szCs w:val="24"/>
        </w:rPr>
      </w:pPr>
      <w:r w:rsidRPr="000B4BD4">
        <w:rPr>
          <w:rFonts w:ascii="Times New Roman" w:hAnsi="Times New Roman"/>
          <w:sz w:val="24"/>
          <w:szCs w:val="24"/>
        </w:rPr>
        <w:t xml:space="preserve">Кабинет Социально-экономических дисциплин, </w:t>
      </w:r>
      <w:r w:rsidRPr="000B4BD4">
        <w:rPr>
          <w:rFonts w:ascii="Times New Roman" w:hAnsi="Times New Roman"/>
          <w:sz w:val="24"/>
          <w:szCs w:val="24"/>
          <w:lang w:eastAsia="en-US"/>
        </w:rPr>
        <w:t>оснащенный следующим о</w:t>
      </w:r>
      <w:r w:rsidRPr="000B4BD4">
        <w:rPr>
          <w:rFonts w:ascii="Times New Roman" w:hAnsi="Times New Roman"/>
          <w:bCs/>
          <w:sz w:val="24"/>
          <w:szCs w:val="24"/>
          <w:lang w:eastAsia="en-US"/>
        </w:rPr>
        <w:t xml:space="preserve">борудованием и </w:t>
      </w:r>
      <w:r w:rsidRPr="000B4BD4">
        <w:rPr>
          <w:rFonts w:ascii="Times New Roman" w:hAnsi="Times New Roman"/>
          <w:sz w:val="24"/>
          <w:szCs w:val="24"/>
          <w:lang w:eastAsia="en-US"/>
        </w:rPr>
        <w:t>т</w:t>
      </w:r>
      <w:r w:rsidRPr="000B4BD4">
        <w:rPr>
          <w:rFonts w:ascii="Times New Roman" w:hAnsi="Times New Roman"/>
          <w:bCs/>
          <w:sz w:val="24"/>
          <w:szCs w:val="24"/>
          <w:lang w:eastAsia="en-US"/>
        </w:rPr>
        <w:t>ехническими средствами обучения:</w:t>
      </w:r>
    </w:p>
    <w:p w14:paraId="7042C16D" w14:textId="77777777" w:rsidR="009772C5" w:rsidRPr="000B4BD4" w:rsidRDefault="009772C5" w:rsidP="009772C5">
      <w:pPr>
        <w:ind w:firstLine="709"/>
        <w:jc w:val="both"/>
        <w:rPr>
          <w:rFonts w:ascii="Times New Roman" w:hAnsi="Times New Roman"/>
          <w:bCs/>
          <w:sz w:val="24"/>
          <w:szCs w:val="24"/>
        </w:rPr>
      </w:pPr>
      <w:r w:rsidRPr="000B4BD4">
        <w:rPr>
          <w:rFonts w:ascii="Times New Roman" w:hAnsi="Times New Roman"/>
          <w:bCs/>
          <w:sz w:val="24"/>
          <w:szCs w:val="24"/>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0B4BD4">
        <w:rPr>
          <w:rFonts w:ascii="Times New Roman" w:hAnsi="Times New Roman"/>
          <w:bCs/>
          <w:sz w:val="24"/>
          <w:szCs w:val="24"/>
        </w:rPr>
        <w:t>мультмедиапроектор</w:t>
      </w:r>
      <w:proofErr w:type="spellEnd"/>
      <w:r w:rsidRPr="000B4BD4">
        <w:rPr>
          <w:rFonts w:ascii="Times New Roman" w:hAnsi="Times New Roman"/>
          <w:bCs/>
          <w:sz w:val="24"/>
          <w:szCs w:val="24"/>
        </w:rPr>
        <w:t>, экран, лазерная указка, шкафы для хранения учебных материалов по предмету.</w:t>
      </w:r>
    </w:p>
    <w:p w14:paraId="4C037353" w14:textId="77777777" w:rsidR="009772C5" w:rsidRPr="000B4BD4" w:rsidRDefault="009772C5" w:rsidP="009772C5">
      <w:pPr>
        <w:suppressAutoHyphens/>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3B6C1364" w14:textId="77777777" w:rsidR="009772C5" w:rsidRPr="000B4BD4" w:rsidRDefault="009772C5" w:rsidP="009772C5">
      <w:pPr>
        <w:suppressAutoHyphens/>
        <w:spacing w:after="0"/>
        <w:ind w:firstLine="709"/>
        <w:jc w:val="both"/>
        <w:rPr>
          <w:rFonts w:ascii="Times New Roman" w:hAnsi="Times New Roman"/>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3C30ADCF" w14:textId="77777777" w:rsidR="009772C5" w:rsidRPr="000B4BD4" w:rsidRDefault="009772C5" w:rsidP="009772C5">
      <w:pPr>
        <w:spacing w:after="0"/>
        <w:ind w:firstLine="709"/>
        <w:contextualSpacing/>
        <w:rPr>
          <w:rFonts w:ascii="Times New Roman" w:hAnsi="Times New Roman"/>
          <w:b/>
          <w:sz w:val="24"/>
          <w:szCs w:val="24"/>
        </w:rPr>
      </w:pPr>
    </w:p>
    <w:p w14:paraId="3288A6CE" w14:textId="77777777" w:rsidR="009772C5" w:rsidRPr="000B4BD4" w:rsidRDefault="009772C5" w:rsidP="009772C5">
      <w:pPr>
        <w:spacing w:after="0"/>
        <w:ind w:firstLine="709"/>
        <w:contextualSpacing/>
        <w:rPr>
          <w:rFonts w:ascii="Times New Roman" w:hAnsi="Times New Roman"/>
          <w:b/>
          <w:sz w:val="24"/>
          <w:szCs w:val="24"/>
        </w:rPr>
      </w:pPr>
      <w:r w:rsidRPr="000B4BD4">
        <w:rPr>
          <w:rFonts w:ascii="Times New Roman" w:hAnsi="Times New Roman"/>
          <w:b/>
          <w:sz w:val="24"/>
          <w:szCs w:val="24"/>
        </w:rPr>
        <w:t>3.2.1. Печатные издания</w:t>
      </w:r>
    </w:p>
    <w:p w14:paraId="3F74070D" w14:textId="77777777" w:rsidR="009772C5" w:rsidRPr="000B4BD4" w:rsidRDefault="009772C5" w:rsidP="009772C5">
      <w:pPr>
        <w:spacing w:after="0"/>
        <w:ind w:firstLine="709"/>
        <w:contextualSpacing/>
        <w:rPr>
          <w:rFonts w:ascii="Times New Roman" w:hAnsi="Times New Roman"/>
          <w:b/>
          <w:sz w:val="24"/>
          <w:szCs w:val="24"/>
        </w:rPr>
      </w:pPr>
    </w:p>
    <w:p w14:paraId="613F4BDF" w14:textId="77777777" w:rsidR="009772C5" w:rsidRPr="000B4BD4" w:rsidRDefault="009772C5" w:rsidP="009772C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bCs/>
          <w:sz w:val="24"/>
          <w:szCs w:val="24"/>
        </w:rPr>
      </w:pPr>
      <w:bookmarkStart w:id="555" w:name="_Toc106870204"/>
      <w:proofErr w:type="spellStart"/>
      <w:r w:rsidRPr="000B4BD4">
        <w:rPr>
          <w:rFonts w:ascii="Times New Roman" w:eastAsia="Calibri" w:hAnsi="Times New Roman"/>
          <w:bCs/>
          <w:sz w:val="24"/>
          <w:szCs w:val="24"/>
        </w:rPr>
        <w:t>Рамендик</w:t>
      </w:r>
      <w:proofErr w:type="spellEnd"/>
      <w:r w:rsidRPr="000B4BD4">
        <w:rPr>
          <w:rFonts w:ascii="Times New Roman" w:eastAsia="Calibri" w:hAnsi="Times New Roman"/>
          <w:bCs/>
          <w:sz w:val="24"/>
          <w:szCs w:val="24"/>
        </w:rPr>
        <w:t xml:space="preserve">, Д. М. Психология делового общения [Электронный </w:t>
      </w:r>
      <w:proofErr w:type="gramStart"/>
      <w:r w:rsidRPr="000B4BD4">
        <w:rPr>
          <w:rFonts w:ascii="Times New Roman" w:eastAsia="Calibri" w:hAnsi="Times New Roman"/>
          <w:bCs/>
          <w:sz w:val="24"/>
          <w:szCs w:val="24"/>
        </w:rPr>
        <w:t>ресурс]  :</w:t>
      </w:r>
      <w:proofErr w:type="gramEnd"/>
      <w:r w:rsidRPr="000B4BD4">
        <w:rPr>
          <w:rFonts w:ascii="Times New Roman" w:eastAsia="Calibri" w:hAnsi="Times New Roman"/>
          <w:bCs/>
          <w:sz w:val="24"/>
          <w:szCs w:val="24"/>
        </w:rPr>
        <w:t xml:space="preserve"> учебник и практикум для среднего профессионального образования / Д. М. </w:t>
      </w:r>
      <w:proofErr w:type="spellStart"/>
      <w:r w:rsidRPr="000B4BD4">
        <w:rPr>
          <w:rFonts w:ascii="Times New Roman" w:eastAsia="Calibri" w:hAnsi="Times New Roman"/>
          <w:bCs/>
          <w:sz w:val="24"/>
          <w:szCs w:val="24"/>
        </w:rPr>
        <w:t>Рамендик</w:t>
      </w:r>
      <w:proofErr w:type="spellEnd"/>
      <w:r w:rsidRPr="000B4BD4">
        <w:rPr>
          <w:rFonts w:ascii="Times New Roman" w:eastAsia="Calibri" w:hAnsi="Times New Roman"/>
          <w:bCs/>
          <w:sz w:val="24"/>
          <w:szCs w:val="24"/>
        </w:rPr>
        <w:t xml:space="preserve">. - 2-е изд., </w:t>
      </w:r>
      <w:proofErr w:type="spellStart"/>
      <w:r w:rsidRPr="000B4BD4">
        <w:rPr>
          <w:rFonts w:ascii="Times New Roman" w:eastAsia="Calibri" w:hAnsi="Times New Roman"/>
          <w:bCs/>
          <w:sz w:val="24"/>
          <w:szCs w:val="24"/>
        </w:rPr>
        <w:t>испр</w:t>
      </w:r>
      <w:proofErr w:type="spellEnd"/>
      <w:r w:rsidRPr="000B4BD4">
        <w:rPr>
          <w:rFonts w:ascii="Times New Roman" w:eastAsia="Calibri" w:hAnsi="Times New Roman"/>
          <w:bCs/>
          <w:sz w:val="24"/>
          <w:szCs w:val="24"/>
        </w:rPr>
        <w:t xml:space="preserve">. и доп. - Москва : </w:t>
      </w:r>
      <w:proofErr w:type="spellStart"/>
      <w:r w:rsidRPr="000B4BD4">
        <w:rPr>
          <w:rFonts w:ascii="Times New Roman" w:eastAsia="Calibri" w:hAnsi="Times New Roman"/>
          <w:bCs/>
          <w:sz w:val="24"/>
          <w:szCs w:val="24"/>
        </w:rPr>
        <w:t>Юрайт</w:t>
      </w:r>
      <w:proofErr w:type="spellEnd"/>
      <w:r w:rsidRPr="000B4BD4">
        <w:rPr>
          <w:rFonts w:ascii="Times New Roman" w:eastAsia="Calibri" w:hAnsi="Times New Roman"/>
          <w:bCs/>
          <w:sz w:val="24"/>
          <w:szCs w:val="24"/>
        </w:rPr>
        <w:t xml:space="preserve">, 2020. - 207 </w:t>
      </w:r>
      <w:proofErr w:type="spellStart"/>
      <w:r w:rsidRPr="000B4BD4">
        <w:rPr>
          <w:rFonts w:ascii="Times New Roman" w:eastAsia="Calibri" w:hAnsi="Times New Roman"/>
          <w:bCs/>
          <w:sz w:val="24"/>
          <w:szCs w:val="24"/>
        </w:rPr>
        <w:t>on-line</w:t>
      </w:r>
      <w:proofErr w:type="spellEnd"/>
    </w:p>
    <w:p w14:paraId="544E9529" w14:textId="77777777" w:rsidR="009772C5" w:rsidRPr="000B4BD4" w:rsidRDefault="009772C5" w:rsidP="009772C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bCs/>
          <w:sz w:val="24"/>
          <w:szCs w:val="24"/>
        </w:rPr>
      </w:pPr>
      <w:r w:rsidRPr="000B4BD4">
        <w:rPr>
          <w:rFonts w:ascii="Times New Roman" w:eastAsia="Calibri" w:hAnsi="Times New Roman"/>
          <w:bCs/>
          <w:sz w:val="24"/>
          <w:szCs w:val="24"/>
        </w:rPr>
        <w:t xml:space="preserve">Киселев, В. В. Психология и этика профессиональной деятельности [Электронный ресурс]  : учебник / В. В. Киселев. - </w:t>
      </w:r>
      <w:proofErr w:type="gramStart"/>
      <w:r w:rsidRPr="000B4BD4">
        <w:rPr>
          <w:rFonts w:ascii="Times New Roman" w:eastAsia="Calibri" w:hAnsi="Times New Roman"/>
          <w:bCs/>
          <w:sz w:val="24"/>
          <w:szCs w:val="24"/>
        </w:rPr>
        <w:t>Москва :</w:t>
      </w:r>
      <w:proofErr w:type="gramEnd"/>
      <w:r w:rsidRPr="000B4BD4">
        <w:rPr>
          <w:rFonts w:ascii="Times New Roman" w:eastAsia="Calibri" w:hAnsi="Times New Roman"/>
          <w:bCs/>
          <w:sz w:val="24"/>
          <w:szCs w:val="24"/>
        </w:rPr>
        <w:t xml:space="preserve"> </w:t>
      </w:r>
      <w:proofErr w:type="spellStart"/>
      <w:r w:rsidRPr="000B4BD4">
        <w:rPr>
          <w:rFonts w:ascii="Times New Roman" w:eastAsia="Calibri" w:hAnsi="Times New Roman"/>
          <w:bCs/>
          <w:sz w:val="24"/>
          <w:szCs w:val="24"/>
        </w:rPr>
        <w:t>КноРус</w:t>
      </w:r>
      <w:proofErr w:type="spellEnd"/>
      <w:r w:rsidRPr="000B4BD4">
        <w:rPr>
          <w:rFonts w:ascii="Times New Roman" w:eastAsia="Calibri" w:hAnsi="Times New Roman"/>
          <w:bCs/>
          <w:sz w:val="24"/>
          <w:szCs w:val="24"/>
        </w:rPr>
        <w:t>, 2021. - 213 с.</w:t>
      </w:r>
    </w:p>
    <w:p w14:paraId="65BD15FE" w14:textId="77777777" w:rsidR="009772C5" w:rsidRPr="000B4BD4" w:rsidRDefault="009772C5" w:rsidP="009772C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bCs/>
          <w:sz w:val="24"/>
          <w:szCs w:val="24"/>
        </w:rPr>
      </w:pPr>
      <w:r w:rsidRPr="000B4BD4">
        <w:rPr>
          <w:rFonts w:ascii="Times New Roman" w:eastAsia="Calibri" w:hAnsi="Times New Roman"/>
          <w:bCs/>
          <w:sz w:val="24"/>
          <w:szCs w:val="24"/>
        </w:rPr>
        <w:t xml:space="preserve">Руденко, А. М. Профессиональная этика и психология делового общения [Электронный </w:t>
      </w:r>
      <w:proofErr w:type="gramStart"/>
      <w:r w:rsidRPr="000B4BD4">
        <w:rPr>
          <w:rFonts w:ascii="Times New Roman" w:eastAsia="Calibri" w:hAnsi="Times New Roman"/>
          <w:bCs/>
          <w:sz w:val="24"/>
          <w:szCs w:val="24"/>
        </w:rPr>
        <w:t>ресурс]  :</w:t>
      </w:r>
      <w:proofErr w:type="gramEnd"/>
      <w:r w:rsidRPr="000B4BD4">
        <w:rPr>
          <w:rFonts w:ascii="Times New Roman" w:eastAsia="Calibri" w:hAnsi="Times New Roman"/>
          <w:bCs/>
          <w:sz w:val="24"/>
          <w:szCs w:val="24"/>
        </w:rPr>
        <w:t xml:space="preserve"> учебник / А. М. Руденко ; ред. С. И. Самыгин. - </w:t>
      </w:r>
      <w:proofErr w:type="gramStart"/>
      <w:r w:rsidRPr="000B4BD4">
        <w:rPr>
          <w:rFonts w:ascii="Times New Roman" w:eastAsia="Calibri" w:hAnsi="Times New Roman"/>
          <w:bCs/>
          <w:sz w:val="24"/>
          <w:szCs w:val="24"/>
        </w:rPr>
        <w:t>Москва :</w:t>
      </w:r>
      <w:proofErr w:type="gramEnd"/>
      <w:r w:rsidRPr="000B4BD4">
        <w:rPr>
          <w:rFonts w:ascii="Times New Roman" w:eastAsia="Calibri" w:hAnsi="Times New Roman"/>
          <w:bCs/>
          <w:sz w:val="24"/>
          <w:szCs w:val="24"/>
        </w:rPr>
        <w:t xml:space="preserve"> </w:t>
      </w:r>
      <w:proofErr w:type="spellStart"/>
      <w:r w:rsidRPr="000B4BD4">
        <w:rPr>
          <w:rFonts w:ascii="Times New Roman" w:eastAsia="Calibri" w:hAnsi="Times New Roman"/>
          <w:bCs/>
          <w:sz w:val="24"/>
          <w:szCs w:val="24"/>
        </w:rPr>
        <w:t>КноРус</w:t>
      </w:r>
      <w:proofErr w:type="spellEnd"/>
      <w:r w:rsidRPr="000B4BD4">
        <w:rPr>
          <w:rFonts w:ascii="Times New Roman" w:eastAsia="Calibri" w:hAnsi="Times New Roman"/>
          <w:bCs/>
          <w:sz w:val="24"/>
          <w:szCs w:val="24"/>
        </w:rPr>
        <w:t>, 2021.</w:t>
      </w:r>
    </w:p>
    <w:p w14:paraId="220191C9" w14:textId="77777777" w:rsidR="009772C5" w:rsidRPr="000B4BD4" w:rsidRDefault="009772C5" w:rsidP="009772C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bCs/>
          <w:sz w:val="24"/>
          <w:szCs w:val="24"/>
        </w:rPr>
      </w:pPr>
      <w:r w:rsidRPr="000B4BD4">
        <w:rPr>
          <w:rFonts w:ascii="Times New Roman" w:eastAsia="Calibri" w:hAnsi="Times New Roman"/>
          <w:bCs/>
          <w:sz w:val="24"/>
          <w:szCs w:val="24"/>
        </w:rPr>
        <w:t xml:space="preserve">Аминов, И. И. Психология общения [Электронный </w:t>
      </w:r>
      <w:proofErr w:type="gramStart"/>
      <w:r w:rsidRPr="000B4BD4">
        <w:rPr>
          <w:rFonts w:ascii="Times New Roman" w:eastAsia="Calibri" w:hAnsi="Times New Roman"/>
          <w:bCs/>
          <w:sz w:val="24"/>
          <w:szCs w:val="24"/>
        </w:rPr>
        <w:t>ресурс]  :</w:t>
      </w:r>
      <w:proofErr w:type="gramEnd"/>
      <w:r w:rsidRPr="000B4BD4">
        <w:rPr>
          <w:rFonts w:ascii="Times New Roman" w:eastAsia="Calibri" w:hAnsi="Times New Roman"/>
          <w:bCs/>
          <w:sz w:val="24"/>
          <w:szCs w:val="24"/>
        </w:rPr>
        <w:t xml:space="preserve"> учебник / И. И. Аминов. - </w:t>
      </w:r>
      <w:proofErr w:type="gramStart"/>
      <w:r w:rsidRPr="000B4BD4">
        <w:rPr>
          <w:rFonts w:ascii="Times New Roman" w:eastAsia="Calibri" w:hAnsi="Times New Roman"/>
          <w:bCs/>
          <w:sz w:val="24"/>
          <w:szCs w:val="24"/>
        </w:rPr>
        <w:t>Москва :</w:t>
      </w:r>
      <w:proofErr w:type="gramEnd"/>
      <w:r w:rsidRPr="000B4BD4">
        <w:rPr>
          <w:rFonts w:ascii="Times New Roman" w:eastAsia="Calibri" w:hAnsi="Times New Roman"/>
          <w:bCs/>
          <w:sz w:val="24"/>
          <w:szCs w:val="24"/>
        </w:rPr>
        <w:t xml:space="preserve"> </w:t>
      </w:r>
      <w:proofErr w:type="spellStart"/>
      <w:r w:rsidRPr="000B4BD4">
        <w:rPr>
          <w:rFonts w:ascii="Times New Roman" w:eastAsia="Calibri" w:hAnsi="Times New Roman"/>
          <w:bCs/>
          <w:sz w:val="24"/>
          <w:szCs w:val="24"/>
        </w:rPr>
        <w:t>КноРус</w:t>
      </w:r>
      <w:proofErr w:type="spellEnd"/>
      <w:r w:rsidRPr="000B4BD4">
        <w:rPr>
          <w:rFonts w:ascii="Times New Roman" w:eastAsia="Calibri" w:hAnsi="Times New Roman"/>
          <w:bCs/>
          <w:sz w:val="24"/>
          <w:szCs w:val="24"/>
        </w:rPr>
        <w:t xml:space="preserve">, 2020. - 256 </w:t>
      </w:r>
      <w:proofErr w:type="spellStart"/>
      <w:r w:rsidRPr="000B4BD4">
        <w:rPr>
          <w:rFonts w:ascii="Times New Roman" w:eastAsia="Calibri" w:hAnsi="Times New Roman"/>
          <w:bCs/>
          <w:sz w:val="24"/>
          <w:szCs w:val="24"/>
        </w:rPr>
        <w:t>on-line</w:t>
      </w:r>
      <w:proofErr w:type="spellEnd"/>
      <w:r w:rsidRPr="000B4BD4">
        <w:rPr>
          <w:rFonts w:ascii="Times New Roman" w:eastAsia="Calibri" w:hAnsi="Times New Roman"/>
          <w:bCs/>
          <w:sz w:val="24"/>
          <w:szCs w:val="24"/>
        </w:rPr>
        <w:t>.</w:t>
      </w:r>
    </w:p>
    <w:p w14:paraId="31427DB3" w14:textId="77777777" w:rsidR="009772C5" w:rsidRPr="000B4BD4" w:rsidRDefault="009772C5" w:rsidP="009772C5">
      <w:pPr>
        <w:spacing w:after="0"/>
        <w:ind w:firstLine="567"/>
        <w:contextualSpacing/>
        <w:jc w:val="both"/>
        <w:rPr>
          <w:rFonts w:ascii="Times New Roman" w:eastAsia="Calibri" w:hAnsi="Times New Roman"/>
          <w:bCs/>
          <w:sz w:val="24"/>
          <w:szCs w:val="24"/>
        </w:rPr>
      </w:pPr>
      <w:r w:rsidRPr="000B4BD4">
        <w:rPr>
          <w:rFonts w:ascii="Times New Roman" w:eastAsia="Calibri" w:hAnsi="Times New Roman"/>
          <w:bCs/>
          <w:sz w:val="24"/>
          <w:szCs w:val="24"/>
        </w:rPr>
        <w:t xml:space="preserve">Рогов, Е. И. Психология общения [Электронный </w:t>
      </w:r>
      <w:proofErr w:type="gramStart"/>
      <w:r w:rsidRPr="000B4BD4">
        <w:rPr>
          <w:rFonts w:ascii="Times New Roman" w:eastAsia="Calibri" w:hAnsi="Times New Roman"/>
          <w:bCs/>
          <w:sz w:val="24"/>
          <w:szCs w:val="24"/>
        </w:rPr>
        <w:t>ресурс]  :</w:t>
      </w:r>
      <w:proofErr w:type="gramEnd"/>
      <w:r w:rsidRPr="000B4BD4">
        <w:rPr>
          <w:rFonts w:ascii="Times New Roman" w:eastAsia="Calibri" w:hAnsi="Times New Roman"/>
          <w:bCs/>
          <w:sz w:val="24"/>
          <w:szCs w:val="24"/>
        </w:rPr>
        <w:t xml:space="preserve"> учебник для сред. проф. образования / Е. И. Рогов. - Электрон</w:t>
      </w:r>
      <w:proofErr w:type="gramStart"/>
      <w:r w:rsidRPr="000B4BD4">
        <w:rPr>
          <w:rFonts w:ascii="Times New Roman" w:eastAsia="Calibri" w:hAnsi="Times New Roman"/>
          <w:bCs/>
          <w:sz w:val="24"/>
          <w:szCs w:val="24"/>
        </w:rPr>
        <w:t>.</w:t>
      </w:r>
      <w:proofErr w:type="gramEnd"/>
      <w:r w:rsidRPr="000B4BD4">
        <w:rPr>
          <w:rFonts w:ascii="Times New Roman" w:eastAsia="Calibri" w:hAnsi="Times New Roman"/>
          <w:bCs/>
          <w:sz w:val="24"/>
          <w:szCs w:val="24"/>
        </w:rPr>
        <w:t xml:space="preserve"> дан. - </w:t>
      </w:r>
      <w:proofErr w:type="gramStart"/>
      <w:r w:rsidRPr="000B4BD4">
        <w:rPr>
          <w:rFonts w:ascii="Times New Roman" w:eastAsia="Calibri" w:hAnsi="Times New Roman"/>
          <w:bCs/>
          <w:sz w:val="24"/>
          <w:szCs w:val="24"/>
        </w:rPr>
        <w:t>Москва :</w:t>
      </w:r>
      <w:proofErr w:type="gramEnd"/>
      <w:r w:rsidRPr="000B4BD4">
        <w:rPr>
          <w:rFonts w:ascii="Times New Roman" w:eastAsia="Calibri" w:hAnsi="Times New Roman"/>
          <w:bCs/>
          <w:sz w:val="24"/>
          <w:szCs w:val="24"/>
        </w:rPr>
        <w:t xml:space="preserve"> </w:t>
      </w:r>
      <w:proofErr w:type="spellStart"/>
      <w:r w:rsidRPr="000B4BD4">
        <w:rPr>
          <w:rFonts w:ascii="Times New Roman" w:eastAsia="Calibri" w:hAnsi="Times New Roman"/>
          <w:bCs/>
          <w:sz w:val="24"/>
          <w:szCs w:val="24"/>
        </w:rPr>
        <w:t>КноРус</w:t>
      </w:r>
      <w:proofErr w:type="spellEnd"/>
      <w:r w:rsidRPr="000B4BD4">
        <w:rPr>
          <w:rFonts w:ascii="Times New Roman" w:eastAsia="Calibri" w:hAnsi="Times New Roman"/>
          <w:bCs/>
          <w:sz w:val="24"/>
          <w:szCs w:val="24"/>
        </w:rPr>
        <w:t xml:space="preserve">, 2018. -  </w:t>
      </w:r>
      <w:proofErr w:type="spellStart"/>
      <w:r w:rsidRPr="000B4BD4">
        <w:rPr>
          <w:rFonts w:ascii="Times New Roman" w:eastAsia="Calibri" w:hAnsi="Times New Roman"/>
          <w:bCs/>
          <w:sz w:val="24"/>
          <w:szCs w:val="24"/>
        </w:rPr>
        <w:t>on-line</w:t>
      </w:r>
      <w:proofErr w:type="spellEnd"/>
      <w:r w:rsidRPr="000B4BD4">
        <w:rPr>
          <w:rFonts w:ascii="Times New Roman" w:eastAsia="Calibri" w:hAnsi="Times New Roman"/>
          <w:bCs/>
          <w:sz w:val="24"/>
          <w:szCs w:val="24"/>
        </w:rPr>
        <w:t>. - (Среднее проф. образование)</w:t>
      </w:r>
    </w:p>
    <w:p w14:paraId="5EDCFFE9" w14:textId="77777777" w:rsidR="009772C5" w:rsidRPr="000B4BD4" w:rsidRDefault="009772C5" w:rsidP="009772C5">
      <w:pPr>
        <w:spacing w:after="0"/>
        <w:ind w:firstLine="567"/>
        <w:contextualSpacing/>
        <w:jc w:val="both"/>
        <w:rPr>
          <w:rFonts w:ascii="Times New Roman" w:hAnsi="Times New Roman"/>
          <w:sz w:val="24"/>
          <w:szCs w:val="24"/>
        </w:rPr>
      </w:pPr>
      <w:r w:rsidRPr="000B4BD4">
        <w:rPr>
          <w:rFonts w:ascii="Times New Roman" w:hAnsi="Times New Roman"/>
          <w:sz w:val="24"/>
          <w:szCs w:val="24"/>
        </w:rPr>
        <w:t xml:space="preserve">.1. Столяренко Л.Д. Психология общения: учебник / </w:t>
      </w:r>
      <w:proofErr w:type="spellStart"/>
      <w:r w:rsidRPr="000B4BD4">
        <w:rPr>
          <w:rFonts w:ascii="Times New Roman" w:hAnsi="Times New Roman"/>
          <w:sz w:val="24"/>
          <w:szCs w:val="24"/>
        </w:rPr>
        <w:t>Л.Д.Столяренко</w:t>
      </w:r>
      <w:proofErr w:type="spellEnd"/>
      <w:r w:rsidRPr="000B4BD4">
        <w:rPr>
          <w:rFonts w:ascii="Times New Roman" w:hAnsi="Times New Roman"/>
          <w:sz w:val="24"/>
          <w:szCs w:val="24"/>
        </w:rPr>
        <w:t xml:space="preserve">, </w:t>
      </w:r>
      <w:proofErr w:type="spellStart"/>
      <w:r w:rsidRPr="000B4BD4">
        <w:rPr>
          <w:rFonts w:ascii="Times New Roman" w:hAnsi="Times New Roman"/>
          <w:sz w:val="24"/>
          <w:szCs w:val="24"/>
        </w:rPr>
        <w:t>С.И.Самыгин</w:t>
      </w:r>
      <w:proofErr w:type="spellEnd"/>
      <w:r w:rsidRPr="000B4BD4">
        <w:rPr>
          <w:rFonts w:ascii="Times New Roman" w:hAnsi="Times New Roman"/>
          <w:sz w:val="24"/>
          <w:szCs w:val="24"/>
        </w:rPr>
        <w:t xml:space="preserve"> -</w:t>
      </w:r>
    </w:p>
    <w:p w14:paraId="5F527D36" w14:textId="77777777" w:rsidR="009772C5" w:rsidRPr="000B4BD4" w:rsidRDefault="009772C5" w:rsidP="009772C5">
      <w:pPr>
        <w:spacing w:after="0"/>
        <w:ind w:firstLine="567"/>
        <w:contextualSpacing/>
        <w:jc w:val="both"/>
        <w:rPr>
          <w:rFonts w:ascii="Times New Roman" w:hAnsi="Times New Roman"/>
          <w:sz w:val="24"/>
          <w:szCs w:val="24"/>
        </w:rPr>
      </w:pPr>
      <w:r w:rsidRPr="000B4BD4">
        <w:rPr>
          <w:rFonts w:ascii="Times New Roman" w:hAnsi="Times New Roman"/>
          <w:sz w:val="24"/>
          <w:szCs w:val="24"/>
        </w:rPr>
        <w:t>Изд. 3-е. -</w:t>
      </w:r>
      <w:proofErr w:type="spellStart"/>
      <w:r w:rsidRPr="000B4BD4">
        <w:rPr>
          <w:rFonts w:ascii="Times New Roman" w:hAnsi="Times New Roman"/>
          <w:sz w:val="24"/>
          <w:szCs w:val="24"/>
        </w:rPr>
        <w:t>Ростов</w:t>
      </w:r>
      <w:proofErr w:type="spellEnd"/>
      <w:r w:rsidRPr="000B4BD4">
        <w:rPr>
          <w:rFonts w:ascii="Times New Roman" w:hAnsi="Times New Roman"/>
          <w:sz w:val="24"/>
          <w:szCs w:val="24"/>
        </w:rPr>
        <w:t>-на-Дону: «Феникс», 2018. – 317с.-</w:t>
      </w:r>
    </w:p>
    <w:p w14:paraId="7A9A6C36" w14:textId="77777777" w:rsidR="009772C5" w:rsidRPr="000B4BD4" w:rsidRDefault="009772C5" w:rsidP="009772C5">
      <w:pPr>
        <w:tabs>
          <w:tab w:val="left" w:pos="447"/>
        </w:tabs>
        <w:spacing w:after="0"/>
        <w:ind w:firstLine="567"/>
        <w:jc w:val="both"/>
        <w:rPr>
          <w:rFonts w:ascii="Times New Roman" w:eastAsia="Calibri" w:hAnsi="Times New Roman"/>
          <w:sz w:val="24"/>
          <w:szCs w:val="24"/>
        </w:rPr>
      </w:pPr>
      <w:r w:rsidRPr="000B4BD4">
        <w:rPr>
          <w:rFonts w:ascii="Times New Roman" w:hAnsi="Times New Roman"/>
          <w:sz w:val="24"/>
          <w:szCs w:val="24"/>
        </w:rPr>
        <w:t xml:space="preserve">Руденко, А. М. Профессиональная этика и психология делового общения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учебник / А. М. Руденко ; ред. С. И. Самыгин.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2021. - 232 </w:t>
      </w:r>
    </w:p>
    <w:p w14:paraId="11364D87" w14:textId="77777777" w:rsidR="009772C5" w:rsidRPr="000B4BD4" w:rsidRDefault="009772C5" w:rsidP="009772C5">
      <w:pPr>
        <w:tabs>
          <w:tab w:val="left" w:pos="357"/>
        </w:tabs>
        <w:spacing w:after="0"/>
        <w:ind w:firstLine="567"/>
        <w:jc w:val="both"/>
        <w:rPr>
          <w:rFonts w:ascii="Times New Roman" w:hAnsi="Times New Roman"/>
          <w:b/>
          <w:sz w:val="24"/>
          <w:szCs w:val="24"/>
        </w:rPr>
      </w:pPr>
    </w:p>
    <w:p w14:paraId="6B48FBE6" w14:textId="77777777" w:rsidR="009772C5" w:rsidRPr="000B4BD4" w:rsidRDefault="009772C5" w:rsidP="009772C5">
      <w:pPr>
        <w:tabs>
          <w:tab w:val="left" w:pos="357"/>
        </w:tabs>
        <w:spacing w:after="0"/>
        <w:ind w:firstLine="567"/>
        <w:jc w:val="both"/>
        <w:rPr>
          <w:rFonts w:ascii="Times New Roman" w:hAnsi="Times New Roman"/>
          <w:b/>
          <w:sz w:val="24"/>
          <w:szCs w:val="24"/>
        </w:rPr>
      </w:pPr>
      <w:r w:rsidRPr="000B4BD4">
        <w:rPr>
          <w:rFonts w:ascii="Times New Roman" w:hAnsi="Times New Roman"/>
          <w:b/>
          <w:sz w:val="24"/>
          <w:szCs w:val="24"/>
        </w:rPr>
        <w:t>Электронные образовательные ресурсы</w:t>
      </w:r>
    </w:p>
    <w:p w14:paraId="69F487CF" w14:textId="77777777" w:rsidR="009772C5" w:rsidRPr="0071448E" w:rsidRDefault="009772C5" w:rsidP="009772C5">
      <w:pPr>
        <w:tabs>
          <w:tab w:val="left" w:pos="357"/>
        </w:tabs>
        <w:spacing w:after="0"/>
        <w:ind w:firstLine="567"/>
        <w:jc w:val="both"/>
        <w:rPr>
          <w:rFonts w:ascii="Times New Roman" w:eastAsia="Calibri" w:hAnsi="Times New Roman"/>
          <w:sz w:val="24"/>
          <w:szCs w:val="24"/>
        </w:rPr>
      </w:pPr>
      <w:r w:rsidRPr="000B4BD4">
        <w:rPr>
          <w:rFonts w:ascii="Times New Roman" w:hAnsi="Times New Roman"/>
          <w:sz w:val="24"/>
          <w:szCs w:val="24"/>
        </w:rPr>
        <w:t>ЭБС</w:t>
      </w:r>
      <w:r w:rsidRPr="0071448E">
        <w:rPr>
          <w:rFonts w:ascii="Times New Roman" w:hAnsi="Times New Roman"/>
          <w:sz w:val="24"/>
          <w:szCs w:val="24"/>
        </w:rPr>
        <w:t xml:space="preserve"> «</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r w:rsidRPr="0071448E">
        <w:rPr>
          <w:rFonts w:ascii="Times New Roman" w:hAnsi="Times New Roman"/>
          <w:sz w:val="24"/>
          <w:szCs w:val="24"/>
        </w:rPr>
        <w:t xml:space="preserve">»,  </w:t>
      </w:r>
      <w:r w:rsidRPr="000B4BD4">
        <w:rPr>
          <w:rFonts w:ascii="Times New Roman" w:hAnsi="Times New Roman"/>
          <w:sz w:val="24"/>
          <w:szCs w:val="24"/>
          <w:lang w:val="en-US"/>
        </w:rPr>
        <w:t>https</w:t>
      </w:r>
      <w:r w:rsidRPr="0071448E">
        <w:rPr>
          <w:rFonts w:ascii="Times New Roman" w:hAnsi="Times New Roman"/>
          <w:sz w:val="24"/>
          <w:szCs w:val="24"/>
        </w:rPr>
        <w:t>://</w:t>
      </w:r>
      <w:r w:rsidRPr="000B4BD4">
        <w:rPr>
          <w:rFonts w:ascii="Times New Roman" w:hAnsi="Times New Roman"/>
          <w:sz w:val="24"/>
          <w:szCs w:val="24"/>
          <w:lang w:val="en-US"/>
        </w:rPr>
        <w:t>www</w:t>
      </w:r>
      <w:r w:rsidRPr="0071448E">
        <w:rPr>
          <w:rFonts w:ascii="Times New Roman" w:hAnsi="Times New Roman"/>
          <w:sz w:val="24"/>
          <w:szCs w:val="24"/>
        </w:rPr>
        <w:t>.</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p>
    <w:p w14:paraId="650B07B5" w14:textId="77777777" w:rsidR="009772C5" w:rsidRPr="000B4BD4" w:rsidRDefault="009772C5" w:rsidP="009772C5">
      <w:pPr>
        <w:tabs>
          <w:tab w:val="left" w:pos="357"/>
        </w:tabs>
        <w:spacing w:after="0"/>
        <w:ind w:firstLine="567"/>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73" w:history="1">
        <w:r w:rsidRPr="000B4BD4">
          <w:rPr>
            <w:rFonts w:ascii="Times New Roman" w:hAnsi="Times New Roman"/>
            <w:sz w:val="24"/>
            <w:szCs w:val="24"/>
            <w:u w:val="single"/>
          </w:rPr>
          <w:t>https</w:t>
        </w:r>
        <w:proofErr w:type="spellEnd"/>
        <w:r w:rsidRPr="000B4BD4">
          <w:rPr>
            <w:rFonts w:ascii="Times New Roman" w:hAnsi="Times New Roman"/>
            <w:sz w:val="24"/>
            <w:szCs w:val="24"/>
            <w:u w:val="single"/>
          </w:rPr>
          <w:t>://www.biblio-online.ru</w:t>
        </w:r>
      </w:hyperlink>
    </w:p>
    <w:p w14:paraId="7333A017" w14:textId="77777777" w:rsidR="009772C5" w:rsidRPr="000B4BD4" w:rsidRDefault="009772C5" w:rsidP="009772C5">
      <w:pPr>
        <w:tabs>
          <w:tab w:val="left" w:pos="357"/>
        </w:tabs>
        <w:spacing w:after="0"/>
        <w:ind w:firstLine="567"/>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1E917D6E" w14:textId="77777777" w:rsidR="009772C5" w:rsidRPr="000B4BD4" w:rsidRDefault="009772C5" w:rsidP="009772C5">
      <w:pPr>
        <w:tabs>
          <w:tab w:val="left" w:pos="357"/>
        </w:tabs>
        <w:spacing w:after="0"/>
        <w:ind w:firstLine="567"/>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4E85AE2A" w14:textId="77777777" w:rsidR="009772C5" w:rsidRPr="000B4BD4" w:rsidRDefault="009772C5" w:rsidP="009772C5">
      <w:pPr>
        <w:tabs>
          <w:tab w:val="left" w:pos="357"/>
        </w:tabs>
        <w:spacing w:after="0"/>
        <w:ind w:firstLine="567"/>
        <w:jc w:val="both"/>
        <w:rPr>
          <w:rFonts w:ascii="Times New Roman" w:hAnsi="Times New Roman"/>
          <w:b/>
          <w:sz w:val="24"/>
          <w:szCs w:val="24"/>
        </w:rPr>
      </w:pPr>
    </w:p>
    <w:p w14:paraId="461F6FAB" w14:textId="77777777" w:rsidR="00FD7DD6" w:rsidRDefault="00FD7DD6" w:rsidP="009772C5">
      <w:pPr>
        <w:tabs>
          <w:tab w:val="left" w:pos="357"/>
        </w:tabs>
        <w:spacing w:after="0"/>
        <w:ind w:firstLine="12"/>
        <w:jc w:val="both"/>
        <w:rPr>
          <w:rFonts w:ascii="Times New Roman" w:hAnsi="Times New Roman"/>
          <w:b/>
          <w:sz w:val="24"/>
          <w:szCs w:val="24"/>
        </w:rPr>
      </w:pPr>
    </w:p>
    <w:p w14:paraId="44387A3A" w14:textId="77777777" w:rsidR="00FD7DD6" w:rsidRDefault="00FD7DD6" w:rsidP="009772C5">
      <w:pPr>
        <w:tabs>
          <w:tab w:val="left" w:pos="357"/>
        </w:tabs>
        <w:spacing w:after="0"/>
        <w:ind w:firstLine="12"/>
        <w:jc w:val="both"/>
        <w:rPr>
          <w:rFonts w:ascii="Times New Roman" w:hAnsi="Times New Roman"/>
          <w:b/>
          <w:sz w:val="24"/>
          <w:szCs w:val="24"/>
        </w:rPr>
      </w:pPr>
    </w:p>
    <w:p w14:paraId="79776CDA" w14:textId="3F0BD6B4" w:rsidR="009772C5" w:rsidRPr="000B4BD4" w:rsidRDefault="009772C5" w:rsidP="009772C5">
      <w:pPr>
        <w:tabs>
          <w:tab w:val="left" w:pos="357"/>
        </w:tabs>
        <w:spacing w:after="0"/>
        <w:ind w:firstLine="12"/>
        <w:jc w:val="both"/>
        <w:rPr>
          <w:rFonts w:ascii="Times New Roman" w:hAnsi="Times New Roman"/>
          <w:sz w:val="24"/>
          <w:szCs w:val="24"/>
        </w:rPr>
      </w:pPr>
      <w:r w:rsidRPr="000B4BD4">
        <w:rPr>
          <w:rFonts w:ascii="Times New Roman" w:hAnsi="Times New Roman"/>
          <w:b/>
          <w:sz w:val="24"/>
          <w:szCs w:val="24"/>
        </w:rPr>
        <w:lastRenderedPageBreak/>
        <w:t>Интернет-источники</w:t>
      </w:r>
    </w:p>
    <w:p w14:paraId="7597E11A" w14:textId="77777777" w:rsidR="009772C5" w:rsidRPr="000B4BD4" w:rsidRDefault="009772C5" w:rsidP="009772C5">
      <w:pPr>
        <w:tabs>
          <w:tab w:val="left" w:pos="357"/>
        </w:tabs>
        <w:spacing w:after="0"/>
        <w:ind w:firstLine="12"/>
        <w:jc w:val="both"/>
        <w:rPr>
          <w:rFonts w:ascii="Times New Roman" w:eastAsia="Calibri" w:hAnsi="Times New Roman"/>
          <w:sz w:val="24"/>
          <w:szCs w:val="24"/>
        </w:rPr>
      </w:pPr>
      <w:r w:rsidRPr="000B4BD4">
        <w:rPr>
          <w:rFonts w:ascii="Times New Roman" w:hAnsi="Times New Roman"/>
          <w:sz w:val="24"/>
          <w:szCs w:val="24"/>
        </w:rPr>
        <w:t>1) Портал психологии - "Psychology.ru": [Электронный ресурс] - Режим доступа: http://www.psychology.ru</w:t>
      </w:r>
    </w:p>
    <w:p w14:paraId="5EA390AA" w14:textId="77777777" w:rsidR="009772C5" w:rsidRPr="000B4BD4" w:rsidRDefault="009772C5" w:rsidP="009772C5">
      <w:pPr>
        <w:tabs>
          <w:tab w:val="left" w:pos="357"/>
        </w:tabs>
        <w:spacing w:after="0"/>
        <w:ind w:firstLine="12"/>
        <w:jc w:val="both"/>
        <w:rPr>
          <w:rFonts w:ascii="Times New Roman" w:hAnsi="Times New Roman"/>
          <w:sz w:val="24"/>
          <w:szCs w:val="24"/>
        </w:rPr>
      </w:pPr>
      <w:r w:rsidRPr="000B4BD4">
        <w:rPr>
          <w:rFonts w:ascii="Times New Roman" w:hAnsi="Times New Roman"/>
          <w:sz w:val="24"/>
          <w:szCs w:val="24"/>
        </w:rPr>
        <w:t>2) Журнал "</w:t>
      </w:r>
      <w:proofErr w:type="spellStart"/>
      <w:r w:rsidRPr="000B4BD4">
        <w:rPr>
          <w:rFonts w:ascii="Times New Roman" w:hAnsi="Times New Roman"/>
          <w:sz w:val="24"/>
          <w:szCs w:val="24"/>
        </w:rPr>
        <w:t>Psychologies</w:t>
      </w:r>
      <w:proofErr w:type="spellEnd"/>
      <w:r w:rsidRPr="000B4BD4">
        <w:rPr>
          <w:rFonts w:ascii="Times New Roman" w:hAnsi="Times New Roman"/>
          <w:sz w:val="24"/>
          <w:szCs w:val="24"/>
        </w:rPr>
        <w:t>": [Электронный ресурс] - Режим доступа: http://www.psychologies.ru</w:t>
      </w:r>
    </w:p>
    <w:p w14:paraId="43F1AB17" w14:textId="77777777" w:rsidR="009772C5" w:rsidRPr="000B4BD4" w:rsidRDefault="009772C5" w:rsidP="009772C5">
      <w:pPr>
        <w:tabs>
          <w:tab w:val="left" w:pos="357"/>
        </w:tabs>
        <w:spacing w:after="0"/>
        <w:ind w:firstLine="12"/>
        <w:jc w:val="both"/>
        <w:rPr>
          <w:rFonts w:ascii="Times New Roman" w:hAnsi="Times New Roman"/>
          <w:sz w:val="24"/>
          <w:szCs w:val="24"/>
        </w:rPr>
      </w:pPr>
      <w:r w:rsidRPr="000B4BD4">
        <w:rPr>
          <w:rFonts w:ascii="Times New Roman" w:hAnsi="Times New Roman"/>
          <w:sz w:val="24"/>
          <w:szCs w:val="24"/>
        </w:rPr>
        <w:t>3)  Электронная библиотека учебников: [Электронный ресурс] - Режим доступа: http://studentam.net/</w:t>
      </w:r>
    </w:p>
    <w:p w14:paraId="293D6953" w14:textId="77777777" w:rsidR="009772C5" w:rsidRPr="000B4BD4" w:rsidRDefault="009772C5" w:rsidP="009772C5">
      <w:pPr>
        <w:tabs>
          <w:tab w:val="left" w:pos="357"/>
        </w:tabs>
        <w:spacing w:after="0"/>
        <w:ind w:firstLine="12"/>
        <w:jc w:val="both"/>
        <w:rPr>
          <w:rFonts w:ascii="Times New Roman" w:hAnsi="Times New Roman"/>
          <w:sz w:val="24"/>
          <w:szCs w:val="24"/>
        </w:rPr>
      </w:pPr>
      <w:r w:rsidRPr="000B4BD4">
        <w:rPr>
          <w:rFonts w:ascii="Times New Roman" w:hAnsi="Times New Roman"/>
          <w:sz w:val="24"/>
          <w:szCs w:val="24"/>
        </w:rPr>
        <w:t xml:space="preserve">4) Библиотека </w:t>
      </w:r>
      <w:proofErr w:type="spellStart"/>
      <w:r w:rsidRPr="000B4BD4">
        <w:rPr>
          <w:rFonts w:ascii="Times New Roman" w:hAnsi="Times New Roman"/>
          <w:sz w:val="24"/>
          <w:szCs w:val="24"/>
        </w:rPr>
        <w:t>Гумер</w:t>
      </w:r>
      <w:proofErr w:type="spellEnd"/>
      <w:r w:rsidRPr="000B4BD4">
        <w:rPr>
          <w:rFonts w:ascii="Times New Roman" w:hAnsi="Times New Roman"/>
          <w:sz w:val="24"/>
          <w:szCs w:val="24"/>
        </w:rPr>
        <w:t xml:space="preserve"> - гуманитарные науки: [Электронный ресурс] - Режим доступа: http://www.gumer.info/</w:t>
      </w:r>
    </w:p>
    <w:p w14:paraId="33FE5212" w14:textId="77777777" w:rsidR="009772C5" w:rsidRPr="000B4BD4" w:rsidRDefault="009772C5" w:rsidP="009772C5">
      <w:pPr>
        <w:spacing w:after="0"/>
        <w:contextualSpacing/>
        <w:jc w:val="both"/>
        <w:rPr>
          <w:rFonts w:ascii="Times New Roman" w:hAnsi="Times New Roman"/>
          <w:sz w:val="24"/>
          <w:szCs w:val="24"/>
        </w:rPr>
      </w:pPr>
      <w:r w:rsidRPr="000B4BD4">
        <w:rPr>
          <w:rFonts w:ascii="Times New Roman" w:hAnsi="Times New Roman"/>
          <w:sz w:val="24"/>
          <w:szCs w:val="24"/>
        </w:rPr>
        <w:t>5) PSYLIB: Психологическая библиотека "Самопознание и саморазвитие": [Электронный ресурс] - Режим доступа: http://psylib.kiev.ua/</w:t>
      </w:r>
    </w:p>
    <w:p w14:paraId="3E9F49DE" w14:textId="77777777" w:rsidR="009772C5" w:rsidRPr="000B4BD4" w:rsidRDefault="009772C5" w:rsidP="009772C5">
      <w:pPr>
        <w:contextualSpacing/>
        <w:jc w:val="center"/>
        <w:rPr>
          <w:rFonts w:ascii="Times New Roman" w:hAnsi="Times New Roman"/>
          <w:b/>
          <w:sz w:val="24"/>
          <w:szCs w:val="24"/>
        </w:rPr>
      </w:pPr>
    </w:p>
    <w:p w14:paraId="7FE18E81" w14:textId="77777777" w:rsidR="009772C5" w:rsidRPr="000B4BD4" w:rsidRDefault="009772C5" w:rsidP="009772C5">
      <w:pPr>
        <w:keepNext/>
        <w:spacing w:after="0" w:line="240" w:lineRule="auto"/>
        <w:ind w:firstLine="709"/>
        <w:outlineLvl w:val="0"/>
        <w:rPr>
          <w:rFonts w:ascii="Times New Roman" w:hAnsi="Times New Roman"/>
          <w:b/>
          <w:bCs/>
          <w:kern w:val="32"/>
          <w:sz w:val="24"/>
          <w:szCs w:val="24"/>
        </w:rPr>
      </w:pPr>
      <w:bookmarkStart w:id="556" w:name="_Toc107929454"/>
      <w:r w:rsidRPr="000B4BD4">
        <w:rPr>
          <w:rFonts w:ascii="Times New Roman" w:hAnsi="Times New Roman"/>
          <w:b/>
          <w:bCs/>
          <w:kern w:val="32"/>
          <w:sz w:val="24"/>
          <w:szCs w:val="24"/>
        </w:rPr>
        <w:t>4. КОНТРОЛЬ И ОЦЕНКА РЕЗУЛЬТАТОВ ОСВОЕНИЯ УЧЕБНОЙ ДИСЦИПЛИНЫ</w:t>
      </w:r>
      <w:bookmarkEnd w:id="555"/>
      <w:bookmarkEnd w:id="556"/>
    </w:p>
    <w:tbl>
      <w:tblPr>
        <w:tblW w:w="534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6"/>
        <w:gridCol w:w="3340"/>
        <w:gridCol w:w="2530"/>
      </w:tblGrid>
      <w:tr w:rsidR="009772C5" w:rsidRPr="000B4BD4" w14:paraId="53135736" w14:textId="77777777" w:rsidTr="00B14B89">
        <w:trPr>
          <w:tblHeader/>
        </w:trPr>
        <w:tc>
          <w:tcPr>
            <w:tcW w:w="2130" w:type="pct"/>
            <w:shd w:val="clear" w:color="auto" w:fill="F2F2F2" w:themeFill="background1" w:themeFillShade="F2"/>
          </w:tcPr>
          <w:p w14:paraId="0B24E84C" w14:textId="77777777" w:rsidR="009772C5" w:rsidRPr="000B4BD4" w:rsidRDefault="009772C5" w:rsidP="009772C5">
            <w:pPr>
              <w:widowControl w:val="0"/>
              <w:autoSpaceDE w:val="0"/>
              <w:autoSpaceDN w:val="0"/>
              <w:adjustRightInd w:val="0"/>
              <w:spacing w:after="0" w:line="240" w:lineRule="auto"/>
              <w:rPr>
                <w:rFonts w:ascii="Times New Roman" w:hAnsi="Times New Roman"/>
                <w:b/>
                <w:bCs/>
              </w:rPr>
            </w:pPr>
            <w:r w:rsidRPr="000B4BD4">
              <w:rPr>
                <w:rFonts w:ascii="Times New Roman" w:hAnsi="Times New Roman"/>
                <w:b/>
                <w:bCs/>
              </w:rPr>
              <w:t>Результаты обучения</w:t>
            </w:r>
          </w:p>
        </w:tc>
        <w:tc>
          <w:tcPr>
            <w:tcW w:w="1633" w:type="pct"/>
            <w:shd w:val="clear" w:color="auto" w:fill="F2F2F2" w:themeFill="background1" w:themeFillShade="F2"/>
          </w:tcPr>
          <w:p w14:paraId="21F061C9" w14:textId="77777777" w:rsidR="009772C5" w:rsidRPr="000B4BD4" w:rsidRDefault="009772C5" w:rsidP="009772C5">
            <w:pPr>
              <w:widowControl w:val="0"/>
              <w:autoSpaceDE w:val="0"/>
              <w:autoSpaceDN w:val="0"/>
              <w:adjustRightInd w:val="0"/>
              <w:spacing w:after="0" w:line="240" w:lineRule="auto"/>
              <w:rPr>
                <w:rFonts w:ascii="Times New Roman" w:hAnsi="Times New Roman"/>
                <w:b/>
                <w:bCs/>
              </w:rPr>
            </w:pPr>
            <w:r w:rsidRPr="000B4BD4">
              <w:rPr>
                <w:rFonts w:ascii="Times New Roman" w:hAnsi="Times New Roman"/>
                <w:b/>
                <w:bCs/>
              </w:rPr>
              <w:t>Критерии оценки</w:t>
            </w:r>
          </w:p>
        </w:tc>
        <w:tc>
          <w:tcPr>
            <w:tcW w:w="1237" w:type="pct"/>
            <w:shd w:val="clear" w:color="auto" w:fill="F2F2F2" w:themeFill="background1" w:themeFillShade="F2"/>
          </w:tcPr>
          <w:p w14:paraId="1DE41C03" w14:textId="77777777" w:rsidR="009772C5" w:rsidRPr="000B4BD4" w:rsidRDefault="009772C5" w:rsidP="009772C5">
            <w:pPr>
              <w:widowControl w:val="0"/>
              <w:autoSpaceDE w:val="0"/>
              <w:autoSpaceDN w:val="0"/>
              <w:adjustRightInd w:val="0"/>
              <w:spacing w:after="0" w:line="240" w:lineRule="auto"/>
              <w:rPr>
                <w:rFonts w:ascii="Times New Roman" w:hAnsi="Times New Roman"/>
                <w:b/>
                <w:bCs/>
              </w:rPr>
            </w:pPr>
            <w:r w:rsidRPr="000B4BD4">
              <w:rPr>
                <w:rFonts w:ascii="Times New Roman" w:hAnsi="Times New Roman"/>
                <w:b/>
                <w:bCs/>
              </w:rPr>
              <w:t>Формы и методы оценки</w:t>
            </w:r>
          </w:p>
        </w:tc>
      </w:tr>
      <w:tr w:rsidR="009772C5" w:rsidRPr="000B4BD4" w14:paraId="70FD9C03" w14:textId="77777777" w:rsidTr="00B14B89">
        <w:tc>
          <w:tcPr>
            <w:tcW w:w="2130" w:type="pct"/>
          </w:tcPr>
          <w:p w14:paraId="28058E55"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Перечень знаний, осваиваемых в рамках дисциплины:</w:t>
            </w:r>
          </w:p>
          <w:p w14:paraId="783212F1"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 xml:space="preserve"> Знать: сущность, цели и структуру общения;</w:t>
            </w:r>
          </w:p>
          <w:p w14:paraId="340D8D01"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средства общения;</w:t>
            </w:r>
          </w:p>
          <w:p w14:paraId="06E7371C"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особенности и формы делового общения;</w:t>
            </w:r>
          </w:p>
          <w:p w14:paraId="6F39D52E"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механизмы взаимопонимания в общении техники и приемы общения;</w:t>
            </w:r>
          </w:p>
          <w:p w14:paraId="18B445C4"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правила слушания и запоминания;</w:t>
            </w:r>
          </w:p>
          <w:p w14:paraId="56E53403"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типологии темперамента, социальных характеров; типологию манипулятивных типов характера;</w:t>
            </w:r>
          </w:p>
          <w:p w14:paraId="32093FB1"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особенности взаимодействия в рабочей группе;</w:t>
            </w:r>
          </w:p>
          <w:p w14:paraId="27DD32A8"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требования, предъявляемые к публичному выступлению;</w:t>
            </w:r>
          </w:p>
          <w:p w14:paraId="6BED2A33"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 xml:space="preserve">пути выхода из конфликтных ситуаций, черты конфликтной личности. </w:t>
            </w:r>
          </w:p>
          <w:p w14:paraId="0478D833"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этические нормы общения.</w:t>
            </w:r>
          </w:p>
        </w:tc>
        <w:tc>
          <w:tcPr>
            <w:tcW w:w="1633" w:type="pct"/>
            <w:vMerge w:val="restart"/>
          </w:tcPr>
          <w:p w14:paraId="2B0ABEC5" w14:textId="77777777" w:rsidR="009772C5" w:rsidRPr="000B4BD4" w:rsidRDefault="009772C5" w:rsidP="009772C5">
            <w:pPr>
              <w:widowControl w:val="0"/>
              <w:spacing w:after="0" w:line="240" w:lineRule="auto"/>
              <w:jc w:val="both"/>
              <w:rPr>
                <w:rFonts w:ascii="Times New Roman" w:hAnsi="Times New Roman"/>
                <w:color w:val="000000"/>
                <w:lang w:eastAsia="nl-NL"/>
              </w:rPr>
            </w:pPr>
            <w:r w:rsidRPr="000B4BD4">
              <w:rPr>
                <w:rFonts w:ascii="Times New Roman" w:hAnsi="Times New Roman"/>
                <w:color w:val="000000"/>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64565C7" w14:textId="77777777" w:rsidR="009772C5" w:rsidRPr="000B4BD4" w:rsidRDefault="009772C5" w:rsidP="009772C5">
            <w:pPr>
              <w:widowControl w:val="0"/>
              <w:spacing w:after="0" w:line="240" w:lineRule="auto"/>
              <w:jc w:val="both"/>
              <w:rPr>
                <w:rFonts w:ascii="Times New Roman" w:hAnsi="Times New Roman"/>
                <w:color w:val="000000"/>
                <w:lang w:eastAsia="nl-NL"/>
              </w:rPr>
            </w:pPr>
            <w:r w:rsidRPr="000B4BD4">
              <w:rPr>
                <w:rFonts w:ascii="Times New Roman" w:hAnsi="Times New Roman"/>
                <w:color w:val="000000"/>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5E77CF" w14:textId="77777777" w:rsidR="009772C5" w:rsidRPr="000B4BD4" w:rsidRDefault="009772C5" w:rsidP="009772C5">
            <w:pPr>
              <w:widowControl w:val="0"/>
              <w:spacing w:after="0" w:line="240" w:lineRule="auto"/>
              <w:jc w:val="both"/>
              <w:rPr>
                <w:rFonts w:ascii="Times New Roman" w:hAnsi="Times New Roman"/>
                <w:color w:val="000000"/>
                <w:lang w:eastAsia="nl-NL"/>
              </w:rPr>
            </w:pPr>
            <w:r w:rsidRPr="000B4BD4">
              <w:rPr>
                <w:rFonts w:ascii="Times New Roman" w:hAnsi="Times New Roman"/>
                <w:color w:val="000000"/>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62704FC" w14:textId="77777777" w:rsidR="009772C5" w:rsidRPr="000B4BD4" w:rsidRDefault="009772C5" w:rsidP="009772C5">
            <w:pPr>
              <w:widowControl w:val="0"/>
              <w:spacing w:after="0" w:line="240" w:lineRule="auto"/>
              <w:jc w:val="both"/>
              <w:rPr>
                <w:rFonts w:ascii="Times New Roman" w:hAnsi="Times New Roman"/>
                <w:color w:val="000000"/>
                <w:lang w:eastAsia="nl-NL"/>
              </w:rPr>
            </w:pPr>
            <w:r w:rsidRPr="000B4BD4">
              <w:rPr>
                <w:rFonts w:ascii="Times New Roman" w:hAnsi="Times New Roman"/>
                <w:color w:val="000000"/>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37" w:type="pct"/>
            <w:vMerge w:val="restart"/>
          </w:tcPr>
          <w:p w14:paraId="41F707A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Примеры форм и методов контроля и оценки</w:t>
            </w:r>
          </w:p>
          <w:p w14:paraId="3CED2573"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•Компьютерное тестирование на знание терминологии по теме;</w:t>
            </w:r>
          </w:p>
          <w:p w14:paraId="70C284D1"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•Тестирование….</w:t>
            </w:r>
          </w:p>
          <w:p w14:paraId="716E302C"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•Контрольная работа ….</w:t>
            </w:r>
          </w:p>
          <w:p w14:paraId="2B3AF7B4"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•Самостоятельная работа.</w:t>
            </w:r>
          </w:p>
          <w:p w14:paraId="103D87A4"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•Защита реферата….</w:t>
            </w:r>
          </w:p>
          <w:p w14:paraId="23894A7D"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•Семинар</w:t>
            </w:r>
          </w:p>
          <w:p w14:paraId="64FB61D1"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•Наблюдение за выполнением практического задания. (деятельностью студента)</w:t>
            </w:r>
          </w:p>
          <w:p w14:paraId="1AE488E9"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•Оценка выполнения практического задания(работы)</w:t>
            </w:r>
          </w:p>
          <w:p w14:paraId="4C652165"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•Подготовка и выступление с докладом, сообщением, презентацией…</w:t>
            </w:r>
          </w:p>
          <w:p w14:paraId="5EBEF5DB" w14:textId="77777777" w:rsidR="009772C5" w:rsidRPr="000B4BD4" w:rsidRDefault="009772C5" w:rsidP="009772C5">
            <w:pPr>
              <w:spacing w:after="0" w:line="240" w:lineRule="auto"/>
              <w:jc w:val="both"/>
              <w:rPr>
                <w:rFonts w:ascii="Times New Roman" w:hAnsi="Times New Roman"/>
              </w:rPr>
            </w:pPr>
            <w:r w:rsidRPr="000B4BD4">
              <w:rPr>
                <w:rFonts w:ascii="Times New Roman" w:hAnsi="Times New Roman"/>
              </w:rPr>
              <w:t>•Решение ситуационной задачи….</w:t>
            </w:r>
          </w:p>
          <w:p w14:paraId="5EEACE6A" w14:textId="77777777" w:rsidR="009772C5" w:rsidRPr="000B4BD4" w:rsidRDefault="009772C5" w:rsidP="009772C5">
            <w:pPr>
              <w:spacing w:after="0" w:line="240" w:lineRule="auto"/>
              <w:jc w:val="both"/>
              <w:rPr>
                <w:rFonts w:ascii="Times New Roman" w:hAnsi="Times New Roman"/>
                <w:bCs/>
                <w:i/>
              </w:rPr>
            </w:pPr>
          </w:p>
        </w:tc>
      </w:tr>
      <w:tr w:rsidR="009772C5" w:rsidRPr="000B4BD4" w14:paraId="3E96844A" w14:textId="77777777" w:rsidTr="00B14B89">
        <w:tc>
          <w:tcPr>
            <w:tcW w:w="2130" w:type="pct"/>
          </w:tcPr>
          <w:p w14:paraId="4C570152"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Перечень умений, осваиваемых в рамках дисциплины:</w:t>
            </w:r>
          </w:p>
          <w:p w14:paraId="40DA85B9"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эффективно организовать взаимодействие с партнером в профессиональной деятельности;</w:t>
            </w:r>
          </w:p>
          <w:p w14:paraId="1A48E95E"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обобщать и анализировать информацию;</w:t>
            </w:r>
          </w:p>
          <w:p w14:paraId="7A2D88D9"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определять цели и пути их достижения;</w:t>
            </w:r>
          </w:p>
          <w:p w14:paraId="3FE7D488"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применять техники и приемы эффективного общения в профессиональной деятельности;</w:t>
            </w:r>
          </w:p>
          <w:p w14:paraId="3BD14E3B"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использовать приемы саморегуляции поведения в межличностном общении;</w:t>
            </w:r>
          </w:p>
          <w:p w14:paraId="67B30BB1"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управлять эмоциональным состоянием;</w:t>
            </w:r>
          </w:p>
          <w:p w14:paraId="5AD47278"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преодолевать конфликтные ситуации и работать в коллективе;</w:t>
            </w:r>
          </w:p>
          <w:p w14:paraId="23385863" w14:textId="77777777" w:rsidR="009772C5" w:rsidRPr="000B4BD4" w:rsidRDefault="009772C5" w:rsidP="009772C5">
            <w:pPr>
              <w:widowControl w:val="0"/>
              <w:autoSpaceDE w:val="0"/>
              <w:autoSpaceDN w:val="0"/>
              <w:adjustRightInd w:val="0"/>
              <w:spacing w:after="0" w:line="240" w:lineRule="auto"/>
              <w:ind w:firstLine="323"/>
              <w:jc w:val="both"/>
              <w:rPr>
                <w:rFonts w:ascii="Times New Roman" w:hAnsi="Times New Roman"/>
                <w:bCs/>
              </w:rPr>
            </w:pPr>
            <w:r w:rsidRPr="000B4BD4">
              <w:rPr>
                <w:rFonts w:ascii="Times New Roman" w:hAnsi="Times New Roman"/>
                <w:bCs/>
              </w:rPr>
              <w:t>создать имидж современного делового человека</w:t>
            </w:r>
          </w:p>
        </w:tc>
        <w:tc>
          <w:tcPr>
            <w:tcW w:w="1633" w:type="pct"/>
            <w:vMerge/>
          </w:tcPr>
          <w:p w14:paraId="43A38BEE" w14:textId="77777777" w:rsidR="009772C5" w:rsidRPr="000B4BD4" w:rsidRDefault="009772C5" w:rsidP="009772C5">
            <w:pPr>
              <w:spacing w:after="0" w:line="240" w:lineRule="auto"/>
              <w:jc w:val="both"/>
              <w:rPr>
                <w:rFonts w:ascii="Times New Roman" w:hAnsi="Times New Roman"/>
              </w:rPr>
            </w:pPr>
          </w:p>
        </w:tc>
        <w:tc>
          <w:tcPr>
            <w:tcW w:w="1237" w:type="pct"/>
            <w:vMerge/>
          </w:tcPr>
          <w:p w14:paraId="743C0B9D" w14:textId="77777777" w:rsidR="009772C5" w:rsidRPr="000B4BD4" w:rsidRDefault="009772C5" w:rsidP="009772C5">
            <w:pPr>
              <w:widowControl w:val="0"/>
              <w:autoSpaceDE w:val="0"/>
              <w:autoSpaceDN w:val="0"/>
              <w:adjustRightInd w:val="0"/>
              <w:spacing w:after="0" w:line="240" w:lineRule="auto"/>
              <w:jc w:val="both"/>
              <w:rPr>
                <w:rFonts w:ascii="Times New Roman" w:hAnsi="Times New Roman"/>
                <w:bCs/>
                <w:i/>
              </w:rPr>
            </w:pPr>
          </w:p>
        </w:tc>
      </w:tr>
    </w:tbl>
    <w:p w14:paraId="2F5DE745" w14:textId="77777777" w:rsidR="009772C5" w:rsidRPr="000B4BD4" w:rsidRDefault="009772C5" w:rsidP="009772C5">
      <w:pPr>
        <w:spacing w:after="0" w:line="240" w:lineRule="auto"/>
        <w:contextualSpacing/>
        <w:jc w:val="both"/>
        <w:rPr>
          <w:rFonts w:ascii="Times New Roman" w:hAnsi="Times New Roman"/>
          <w:b/>
        </w:rPr>
      </w:pPr>
    </w:p>
    <w:p w14:paraId="0E848E2E" w14:textId="32A19628" w:rsidR="009772C5" w:rsidRPr="000B4BD4" w:rsidRDefault="009772C5" w:rsidP="009772C5">
      <w:pPr>
        <w:pStyle w:val="a3"/>
        <w:spacing w:after="0"/>
        <w:jc w:val="right"/>
        <w:rPr>
          <w:rFonts w:ascii="Times New Roman" w:hAnsi="Times New Roman"/>
          <w:b/>
          <w:bCs/>
        </w:rPr>
      </w:pPr>
      <w:bookmarkStart w:id="557" w:name="_Toc107929455"/>
      <w:r w:rsidRPr="000B4BD4">
        <w:rPr>
          <w:rFonts w:ascii="Times New Roman" w:hAnsi="Times New Roman"/>
          <w:b/>
          <w:bCs/>
        </w:rPr>
        <w:t>Приложение 3.18</w:t>
      </w:r>
      <w:bookmarkEnd w:id="557"/>
    </w:p>
    <w:p w14:paraId="0E4F2978" w14:textId="7535F596" w:rsidR="009772C5" w:rsidRPr="000B4BD4" w:rsidRDefault="009772C5" w:rsidP="009772C5">
      <w:pPr>
        <w:spacing w:after="0"/>
        <w:jc w:val="right"/>
        <w:outlineLvl w:val="1"/>
        <w:rPr>
          <w:rFonts w:ascii="Times New Roman" w:hAnsi="Times New Roman"/>
          <w:bCs/>
          <w:i/>
          <w:sz w:val="24"/>
          <w:szCs w:val="24"/>
        </w:rPr>
      </w:pPr>
      <w:bookmarkStart w:id="558" w:name="_Toc107929456"/>
      <w:r w:rsidRPr="000B4BD4">
        <w:rPr>
          <w:rFonts w:ascii="Times New Roman" w:hAnsi="Times New Roman"/>
          <w:bCs/>
          <w:sz w:val="24"/>
          <w:szCs w:val="24"/>
        </w:rPr>
        <w:t>к ПООП-П по специальности</w:t>
      </w:r>
      <w:bookmarkEnd w:id="558"/>
      <w:r w:rsidRPr="000B4BD4">
        <w:rPr>
          <w:rFonts w:ascii="Times New Roman" w:hAnsi="Times New Roman"/>
          <w:bCs/>
          <w:i/>
          <w:sz w:val="24"/>
          <w:szCs w:val="24"/>
        </w:rPr>
        <w:t xml:space="preserve"> </w:t>
      </w:r>
    </w:p>
    <w:p w14:paraId="0DF6A143" w14:textId="77777777" w:rsidR="009772C5" w:rsidRPr="00FD7DD6" w:rsidRDefault="009772C5" w:rsidP="009772C5">
      <w:pPr>
        <w:tabs>
          <w:tab w:val="left" w:pos="3828"/>
        </w:tabs>
        <w:spacing w:after="0"/>
        <w:jc w:val="right"/>
        <w:outlineLvl w:val="1"/>
        <w:rPr>
          <w:rFonts w:ascii="Times New Roman" w:hAnsi="Times New Roman"/>
          <w:bCs/>
          <w:sz w:val="24"/>
          <w:szCs w:val="24"/>
        </w:rPr>
      </w:pPr>
      <w:bookmarkStart w:id="559" w:name="_Toc107929457"/>
      <w:r w:rsidRPr="00FD7DD6">
        <w:rPr>
          <w:rFonts w:ascii="Times New Roman" w:hAnsi="Times New Roman"/>
          <w:bCs/>
          <w:sz w:val="24"/>
          <w:szCs w:val="24"/>
        </w:rPr>
        <w:t>38.02.01 Экономика и бухгалтерский учет (по отраслям)</w:t>
      </w:r>
      <w:bookmarkEnd w:id="559"/>
    </w:p>
    <w:p w14:paraId="7B96E5C3" w14:textId="77777777" w:rsidR="009772C5" w:rsidRPr="000B4BD4" w:rsidRDefault="009772C5" w:rsidP="009772C5">
      <w:pPr>
        <w:spacing w:after="0"/>
        <w:jc w:val="center"/>
        <w:rPr>
          <w:rFonts w:ascii="Times New Roman" w:hAnsi="Times New Roman"/>
          <w:b/>
          <w:i/>
        </w:rPr>
      </w:pPr>
    </w:p>
    <w:p w14:paraId="66F953A3" w14:textId="77777777" w:rsidR="009772C5" w:rsidRPr="000B4BD4" w:rsidRDefault="009772C5" w:rsidP="009772C5">
      <w:pPr>
        <w:spacing w:after="0"/>
        <w:jc w:val="center"/>
        <w:rPr>
          <w:rFonts w:ascii="Times New Roman" w:hAnsi="Times New Roman"/>
          <w:b/>
          <w:i/>
        </w:rPr>
      </w:pPr>
    </w:p>
    <w:p w14:paraId="060A8057" w14:textId="77777777" w:rsidR="009772C5" w:rsidRPr="000B4BD4" w:rsidRDefault="009772C5" w:rsidP="009772C5">
      <w:pPr>
        <w:spacing w:after="0"/>
        <w:jc w:val="center"/>
        <w:rPr>
          <w:rFonts w:ascii="Times New Roman" w:hAnsi="Times New Roman"/>
          <w:b/>
          <w:i/>
        </w:rPr>
      </w:pPr>
    </w:p>
    <w:p w14:paraId="5BEA4133" w14:textId="77777777" w:rsidR="009772C5" w:rsidRPr="000B4BD4" w:rsidRDefault="009772C5" w:rsidP="009772C5">
      <w:pPr>
        <w:spacing w:after="0"/>
        <w:jc w:val="center"/>
        <w:rPr>
          <w:rFonts w:ascii="Times New Roman" w:hAnsi="Times New Roman"/>
          <w:b/>
          <w:i/>
        </w:rPr>
      </w:pPr>
    </w:p>
    <w:p w14:paraId="44D43930" w14:textId="77777777" w:rsidR="009772C5" w:rsidRPr="000B4BD4" w:rsidRDefault="009772C5" w:rsidP="009772C5">
      <w:pPr>
        <w:spacing w:after="0"/>
        <w:jc w:val="center"/>
        <w:rPr>
          <w:rFonts w:ascii="Times New Roman" w:hAnsi="Times New Roman"/>
          <w:b/>
          <w:i/>
        </w:rPr>
      </w:pPr>
    </w:p>
    <w:p w14:paraId="1CA2C35A" w14:textId="77777777" w:rsidR="009772C5" w:rsidRPr="000B4BD4" w:rsidRDefault="009772C5" w:rsidP="009772C5">
      <w:pPr>
        <w:spacing w:after="0"/>
        <w:jc w:val="center"/>
        <w:rPr>
          <w:rFonts w:ascii="Times New Roman" w:hAnsi="Times New Roman"/>
          <w:b/>
          <w:i/>
        </w:rPr>
      </w:pPr>
    </w:p>
    <w:p w14:paraId="2B2D102A" w14:textId="77777777" w:rsidR="009772C5" w:rsidRPr="000B4BD4" w:rsidRDefault="009772C5" w:rsidP="009772C5">
      <w:pPr>
        <w:spacing w:after="0"/>
        <w:jc w:val="center"/>
        <w:rPr>
          <w:rFonts w:ascii="Times New Roman" w:hAnsi="Times New Roman"/>
          <w:b/>
          <w:i/>
        </w:rPr>
      </w:pPr>
    </w:p>
    <w:p w14:paraId="7AD1E522" w14:textId="77777777" w:rsidR="009772C5" w:rsidRPr="000B4BD4" w:rsidRDefault="009772C5" w:rsidP="009772C5">
      <w:pPr>
        <w:spacing w:after="0"/>
        <w:jc w:val="center"/>
        <w:rPr>
          <w:rFonts w:ascii="Times New Roman" w:hAnsi="Times New Roman"/>
          <w:b/>
          <w:i/>
        </w:rPr>
      </w:pPr>
    </w:p>
    <w:p w14:paraId="61504D4C" w14:textId="77777777" w:rsidR="009772C5" w:rsidRPr="000B4BD4" w:rsidRDefault="009772C5" w:rsidP="009772C5">
      <w:pPr>
        <w:spacing w:after="0"/>
        <w:jc w:val="center"/>
        <w:rPr>
          <w:rFonts w:ascii="Times New Roman" w:hAnsi="Times New Roman"/>
          <w:b/>
          <w:i/>
        </w:rPr>
      </w:pPr>
    </w:p>
    <w:p w14:paraId="60B257DD" w14:textId="77777777" w:rsidR="009772C5" w:rsidRPr="000B4BD4" w:rsidRDefault="009772C5" w:rsidP="009772C5">
      <w:pPr>
        <w:spacing w:after="0"/>
        <w:jc w:val="center"/>
        <w:rPr>
          <w:rFonts w:ascii="Times New Roman" w:hAnsi="Times New Roman"/>
          <w:b/>
          <w:i/>
        </w:rPr>
      </w:pPr>
    </w:p>
    <w:p w14:paraId="34E1B1C5" w14:textId="77777777" w:rsidR="009772C5" w:rsidRPr="000B4BD4" w:rsidRDefault="009772C5" w:rsidP="009772C5">
      <w:pPr>
        <w:spacing w:after="0"/>
        <w:jc w:val="center"/>
        <w:rPr>
          <w:rFonts w:ascii="Times New Roman" w:hAnsi="Times New Roman"/>
          <w:b/>
          <w:i/>
        </w:rPr>
      </w:pPr>
    </w:p>
    <w:p w14:paraId="516DAF67" w14:textId="77777777" w:rsidR="009772C5" w:rsidRPr="000B4BD4" w:rsidRDefault="009772C5" w:rsidP="009772C5">
      <w:pPr>
        <w:spacing w:after="0"/>
        <w:jc w:val="center"/>
        <w:rPr>
          <w:rFonts w:ascii="Times New Roman" w:hAnsi="Times New Roman"/>
          <w:b/>
          <w:i/>
        </w:rPr>
      </w:pPr>
    </w:p>
    <w:p w14:paraId="77EEDE47" w14:textId="77777777" w:rsidR="009772C5" w:rsidRPr="000B4BD4" w:rsidRDefault="009772C5" w:rsidP="009772C5">
      <w:pPr>
        <w:spacing w:after="0"/>
        <w:jc w:val="center"/>
        <w:rPr>
          <w:rFonts w:ascii="Times New Roman" w:hAnsi="Times New Roman"/>
          <w:b/>
          <w:i/>
        </w:rPr>
      </w:pPr>
    </w:p>
    <w:p w14:paraId="21D23E29" w14:textId="77777777" w:rsidR="009772C5" w:rsidRPr="000B4BD4" w:rsidRDefault="009772C5" w:rsidP="009772C5">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1F71CF70" w14:textId="45B5DDCF" w:rsidR="009772C5" w:rsidRPr="000B4BD4" w:rsidRDefault="009772C5" w:rsidP="001B7371">
      <w:pPr>
        <w:jc w:val="center"/>
        <w:rPr>
          <w:rFonts w:ascii="Times New Roman" w:hAnsi="Times New Roman"/>
          <w:b/>
          <w:sz w:val="24"/>
          <w:szCs w:val="24"/>
        </w:rPr>
      </w:pPr>
      <w:r w:rsidRPr="000B4BD4">
        <w:rPr>
          <w:rFonts w:ascii="Times New Roman" w:hAnsi="Times New Roman"/>
          <w:b/>
          <w:sz w:val="24"/>
          <w:szCs w:val="24"/>
        </w:rPr>
        <w:t xml:space="preserve">ЕН.01 </w:t>
      </w:r>
      <w:r w:rsidR="001B7371">
        <w:rPr>
          <w:rFonts w:ascii="Times New Roman" w:hAnsi="Times New Roman"/>
          <w:b/>
          <w:sz w:val="24"/>
          <w:szCs w:val="24"/>
        </w:rPr>
        <w:t>М</w:t>
      </w:r>
      <w:r w:rsidR="001B7371" w:rsidRPr="000B4BD4">
        <w:rPr>
          <w:rFonts w:ascii="Times New Roman" w:hAnsi="Times New Roman"/>
          <w:b/>
          <w:sz w:val="24"/>
          <w:szCs w:val="24"/>
        </w:rPr>
        <w:t>атематика</w:t>
      </w:r>
    </w:p>
    <w:p w14:paraId="6C2FB4C8" w14:textId="6EDC6037" w:rsidR="009772C5" w:rsidRPr="000B4BD4" w:rsidRDefault="001023E5" w:rsidP="009772C5">
      <w:pPr>
        <w:jc w:val="center"/>
        <w:rPr>
          <w:rFonts w:ascii="Times New Roman" w:hAnsi="Times New Roman"/>
          <w:b/>
          <w:sz w:val="24"/>
          <w:szCs w:val="24"/>
        </w:rPr>
      </w:pPr>
      <w:r>
        <w:rPr>
          <w:rFonts w:ascii="Times New Roman" w:hAnsi="Times New Roman"/>
          <w:b/>
          <w:sz w:val="24"/>
          <w:szCs w:val="24"/>
        </w:rPr>
        <w:t>Математический и общий естественнонаучный цикл</w:t>
      </w:r>
    </w:p>
    <w:p w14:paraId="7D37463A" w14:textId="77777777" w:rsidR="009772C5" w:rsidRPr="000B4BD4" w:rsidRDefault="009772C5" w:rsidP="009772C5">
      <w:pPr>
        <w:jc w:val="center"/>
        <w:rPr>
          <w:rFonts w:ascii="Times New Roman" w:hAnsi="Times New Roman"/>
          <w:b/>
          <w:sz w:val="24"/>
          <w:szCs w:val="24"/>
        </w:rPr>
      </w:pPr>
    </w:p>
    <w:p w14:paraId="4C8E1CBA" w14:textId="77777777" w:rsidR="009772C5" w:rsidRPr="000B4BD4" w:rsidRDefault="009772C5" w:rsidP="009772C5">
      <w:pPr>
        <w:jc w:val="center"/>
        <w:rPr>
          <w:rFonts w:ascii="Times New Roman" w:hAnsi="Times New Roman"/>
          <w:b/>
          <w:sz w:val="24"/>
          <w:szCs w:val="24"/>
        </w:rPr>
      </w:pPr>
    </w:p>
    <w:p w14:paraId="02F0D694" w14:textId="77777777" w:rsidR="009772C5" w:rsidRPr="000B4BD4" w:rsidRDefault="009772C5" w:rsidP="009772C5">
      <w:pPr>
        <w:jc w:val="center"/>
        <w:rPr>
          <w:rFonts w:ascii="Times New Roman" w:hAnsi="Times New Roman"/>
          <w:b/>
          <w:sz w:val="24"/>
          <w:szCs w:val="24"/>
        </w:rPr>
      </w:pPr>
    </w:p>
    <w:p w14:paraId="6C64986C" w14:textId="77777777" w:rsidR="009772C5" w:rsidRPr="000B4BD4" w:rsidRDefault="009772C5" w:rsidP="009772C5">
      <w:pPr>
        <w:jc w:val="center"/>
        <w:rPr>
          <w:rFonts w:ascii="Times New Roman" w:hAnsi="Times New Roman"/>
          <w:b/>
          <w:sz w:val="24"/>
          <w:szCs w:val="24"/>
        </w:rPr>
      </w:pPr>
    </w:p>
    <w:p w14:paraId="6A384AF7" w14:textId="77777777" w:rsidR="009772C5" w:rsidRPr="000B4BD4" w:rsidRDefault="009772C5" w:rsidP="009772C5">
      <w:pPr>
        <w:jc w:val="center"/>
        <w:rPr>
          <w:rFonts w:ascii="Times New Roman" w:hAnsi="Times New Roman"/>
          <w:b/>
          <w:sz w:val="24"/>
          <w:szCs w:val="24"/>
        </w:rPr>
      </w:pPr>
    </w:p>
    <w:p w14:paraId="0CA0CD82" w14:textId="77777777" w:rsidR="009772C5" w:rsidRPr="000B4BD4" w:rsidRDefault="009772C5" w:rsidP="009772C5">
      <w:pPr>
        <w:jc w:val="center"/>
        <w:rPr>
          <w:rFonts w:ascii="Times New Roman" w:hAnsi="Times New Roman"/>
          <w:b/>
          <w:sz w:val="24"/>
          <w:szCs w:val="24"/>
        </w:rPr>
      </w:pPr>
    </w:p>
    <w:p w14:paraId="0FF8BDA9" w14:textId="77777777" w:rsidR="009772C5" w:rsidRPr="000B4BD4" w:rsidRDefault="009772C5" w:rsidP="009772C5">
      <w:pPr>
        <w:jc w:val="center"/>
        <w:rPr>
          <w:rFonts w:ascii="Times New Roman" w:hAnsi="Times New Roman"/>
          <w:b/>
          <w:sz w:val="24"/>
          <w:szCs w:val="24"/>
        </w:rPr>
      </w:pPr>
    </w:p>
    <w:p w14:paraId="5490B02B" w14:textId="77777777" w:rsidR="009772C5" w:rsidRPr="000B4BD4" w:rsidRDefault="009772C5" w:rsidP="009772C5">
      <w:pPr>
        <w:jc w:val="center"/>
        <w:rPr>
          <w:rFonts w:ascii="Times New Roman" w:hAnsi="Times New Roman"/>
          <w:b/>
          <w:sz w:val="24"/>
          <w:szCs w:val="24"/>
        </w:rPr>
      </w:pPr>
    </w:p>
    <w:p w14:paraId="4DC34F2A" w14:textId="77777777" w:rsidR="009772C5" w:rsidRPr="000B4BD4" w:rsidRDefault="009772C5" w:rsidP="009772C5">
      <w:pPr>
        <w:jc w:val="center"/>
        <w:rPr>
          <w:rFonts w:ascii="Times New Roman" w:hAnsi="Times New Roman"/>
          <w:b/>
          <w:sz w:val="24"/>
          <w:szCs w:val="24"/>
        </w:rPr>
      </w:pPr>
    </w:p>
    <w:p w14:paraId="58C0ED86" w14:textId="77777777" w:rsidR="009772C5" w:rsidRDefault="009772C5" w:rsidP="009772C5">
      <w:pPr>
        <w:jc w:val="center"/>
        <w:rPr>
          <w:rFonts w:ascii="Times New Roman" w:hAnsi="Times New Roman"/>
          <w:b/>
          <w:sz w:val="24"/>
          <w:szCs w:val="24"/>
        </w:rPr>
      </w:pPr>
    </w:p>
    <w:p w14:paraId="06175767" w14:textId="77777777" w:rsidR="001023E5" w:rsidRDefault="001023E5" w:rsidP="009772C5">
      <w:pPr>
        <w:jc w:val="center"/>
        <w:rPr>
          <w:rFonts w:ascii="Times New Roman" w:hAnsi="Times New Roman"/>
          <w:b/>
          <w:sz w:val="24"/>
          <w:szCs w:val="24"/>
        </w:rPr>
      </w:pPr>
    </w:p>
    <w:p w14:paraId="4880AE15" w14:textId="77777777" w:rsidR="001023E5" w:rsidRDefault="001023E5" w:rsidP="009772C5">
      <w:pPr>
        <w:jc w:val="center"/>
        <w:rPr>
          <w:rFonts w:ascii="Times New Roman" w:hAnsi="Times New Roman"/>
          <w:b/>
          <w:sz w:val="24"/>
          <w:szCs w:val="24"/>
        </w:rPr>
      </w:pPr>
    </w:p>
    <w:p w14:paraId="0BA34728" w14:textId="77777777" w:rsidR="001023E5" w:rsidRDefault="001023E5" w:rsidP="009772C5">
      <w:pPr>
        <w:jc w:val="center"/>
        <w:rPr>
          <w:rFonts w:ascii="Times New Roman" w:hAnsi="Times New Roman"/>
          <w:b/>
          <w:sz w:val="24"/>
          <w:szCs w:val="24"/>
        </w:rPr>
      </w:pPr>
    </w:p>
    <w:p w14:paraId="11ED6FBF" w14:textId="77777777" w:rsidR="001023E5" w:rsidRPr="000B4BD4" w:rsidRDefault="001023E5" w:rsidP="009772C5">
      <w:pPr>
        <w:jc w:val="center"/>
        <w:rPr>
          <w:rFonts w:ascii="Times New Roman" w:hAnsi="Times New Roman"/>
          <w:b/>
          <w:sz w:val="24"/>
          <w:szCs w:val="24"/>
        </w:rPr>
      </w:pPr>
    </w:p>
    <w:p w14:paraId="7C6523C3" w14:textId="77777777" w:rsidR="009772C5" w:rsidRPr="000B4BD4" w:rsidRDefault="009772C5" w:rsidP="009772C5">
      <w:pPr>
        <w:jc w:val="center"/>
        <w:rPr>
          <w:rFonts w:ascii="Times New Roman" w:eastAsiaTheme="majorEastAsia" w:hAnsi="Times New Roman"/>
          <w:b/>
          <w:sz w:val="24"/>
          <w:szCs w:val="24"/>
        </w:rPr>
      </w:pPr>
      <w:r w:rsidRPr="000B4BD4">
        <w:rPr>
          <w:rFonts w:ascii="Times New Roman" w:eastAsiaTheme="majorEastAsia" w:hAnsi="Times New Roman"/>
          <w:b/>
          <w:sz w:val="24"/>
          <w:szCs w:val="24"/>
        </w:rPr>
        <w:t>2022г</w:t>
      </w:r>
    </w:p>
    <w:p w14:paraId="407E1A7B" w14:textId="77777777" w:rsidR="009772C5" w:rsidRPr="000B4BD4" w:rsidRDefault="009772C5" w:rsidP="009772C5">
      <w:pPr>
        <w:spacing w:after="0" w:line="240" w:lineRule="auto"/>
        <w:jc w:val="both"/>
      </w:pPr>
    </w:p>
    <w:p w14:paraId="31564CA4" w14:textId="77777777" w:rsidR="00B14B89" w:rsidRPr="00AA599F" w:rsidRDefault="00B14B89" w:rsidP="00AD10F2">
      <w:pPr>
        <w:jc w:val="center"/>
        <w:rPr>
          <w:rFonts w:ascii="Times New Roman" w:hAnsi="Times New Roman"/>
          <w:b/>
          <w:sz w:val="24"/>
          <w:szCs w:val="24"/>
        </w:rPr>
      </w:pPr>
      <w:r w:rsidRPr="00AA599F">
        <w:rPr>
          <w:rFonts w:ascii="Times New Roman" w:hAnsi="Times New Roman"/>
          <w:b/>
          <w:sz w:val="24"/>
          <w:szCs w:val="24"/>
        </w:rPr>
        <w:lastRenderedPageBreak/>
        <w:t>СОДЕРЖАНИЕ</w:t>
      </w:r>
    </w:p>
    <w:p w14:paraId="56C6FD21" w14:textId="77777777" w:rsidR="00B14B89" w:rsidRPr="00AA599F" w:rsidRDefault="00B14B89" w:rsidP="00AD10F2">
      <w:pPr>
        <w:rPr>
          <w:rFonts w:ascii="Times New Roman" w:hAnsi="Times New Roman"/>
          <w:b/>
          <w:sz w:val="24"/>
          <w:szCs w:val="24"/>
        </w:rPr>
      </w:pPr>
    </w:p>
    <w:tbl>
      <w:tblPr>
        <w:tblW w:w="9489" w:type="dxa"/>
        <w:tblLook w:val="01E0" w:firstRow="1" w:lastRow="1" w:firstColumn="1" w:lastColumn="1" w:noHBand="0" w:noVBand="0"/>
      </w:tblPr>
      <w:tblGrid>
        <w:gridCol w:w="7609"/>
        <w:gridCol w:w="1880"/>
      </w:tblGrid>
      <w:tr w:rsidR="00B14B89" w:rsidRPr="00AA599F" w14:paraId="31B9A170" w14:textId="77777777" w:rsidTr="00FD7DD6">
        <w:trPr>
          <w:trHeight w:val="722"/>
        </w:trPr>
        <w:tc>
          <w:tcPr>
            <w:tcW w:w="7609" w:type="dxa"/>
          </w:tcPr>
          <w:p w14:paraId="2AE9B4C1" w14:textId="5F948C23" w:rsidR="00B14B89" w:rsidRPr="00AA599F" w:rsidRDefault="00B14B89" w:rsidP="00FD7DD6">
            <w:pPr>
              <w:suppressAutoHyphens/>
              <w:spacing w:after="0"/>
              <w:jc w:val="both"/>
              <w:rPr>
                <w:rFonts w:ascii="Times New Roman" w:hAnsi="Times New Roman"/>
                <w:b/>
                <w:sz w:val="24"/>
                <w:szCs w:val="24"/>
              </w:rPr>
            </w:pPr>
            <w:r w:rsidRPr="00AA599F">
              <w:rPr>
                <w:rFonts w:ascii="Times New Roman" w:hAnsi="Times New Roman"/>
                <w:b/>
                <w:sz w:val="24"/>
                <w:szCs w:val="24"/>
              </w:rPr>
              <w:t xml:space="preserve">1. ОБЩАЯ ХАРАКТЕРИСТИКА </w:t>
            </w:r>
            <w:r w:rsidRPr="00AA599F">
              <w:rPr>
                <w:rFonts w:ascii="Times New Roman" w:hAnsi="Times New Roman"/>
                <w:b/>
                <w:color w:val="000000"/>
                <w:sz w:val="24"/>
                <w:szCs w:val="24"/>
              </w:rPr>
              <w:t>РАБОЧЕЙ</w:t>
            </w:r>
            <w:r w:rsidRPr="00AA599F">
              <w:rPr>
                <w:rFonts w:ascii="Times New Roman" w:hAnsi="Times New Roman"/>
                <w:b/>
                <w:sz w:val="24"/>
                <w:szCs w:val="24"/>
              </w:rPr>
              <w:t xml:space="preserve"> ПРОГРАММЫ УЧЕБНОЙ ДИСЦИПЛИНЫ</w:t>
            </w:r>
            <w:r w:rsidR="00C44FA0" w:rsidRPr="00AA599F">
              <w:rPr>
                <w:rFonts w:ascii="Times New Roman" w:hAnsi="Times New Roman"/>
                <w:b/>
                <w:sz w:val="24"/>
                <w:szCs w:val="24"/>
              </w:rPr>
              <w:t xml:space="preserve"> «МАТЕМАТИКА»</w:t>
            </w:r>
          </w:p>
        </w:tc>
        <w:tc>
          <w:tcPr>
            <w:tcW w:w="1880" w:type="dxa"/>
          </w:tcPr>
          <w:p w14:paraId="62C81AD1" w14:textId="77777777" w:rsidR="00B14B89" w:rsidRPr="00AA599F" w:rsidRDefault="00B14B89" w:rsidP="00AD10F2">
            <w:pPr>
              <w:spacing w:after="0"/>
              <w:rPr>
                <w:rFonts w:ascii="Times New Roman" w:hAnsi="Times New Roman"/>
                <w:b/>
                <w:sz w:val="24"/>
                <w:szCs w:val="24"/>
              </w:rPr>
            </w:pPr>
          </w:p>
        </w:tc>
      </w:tr>
      <w:tr w:rsidR="00B14B89" w:rsidRPr="00AA599F" w14:paraId="26A130CC" w14:textId="77777777" w:rsidTr="00FD7DD6">
        <w:trPr>
          <w:trHeight w:val="741"/>
        </w:trPr>
        <w:tc>
          <w:tcPr>
            <w:tcW w:w="7609" w:type="dxa"/>
          </w:tcPr>
          <w:p w14:paraId="3973138A" w14:textId="77777777" w:rsidR="00B14B89" w:rsidRPr="00AA599F" w:rsidRDefault="00B14B89" w:rsidP="00AD10F2">
            <w:pPr>
              <w:suppressAutoHyphens/>
              <w:spacing w:after="0"/>
              <w:rPr>
                <w:rFonts w:ascii="Times New Roman" w:hAnsi="Times New Roman"/>
                <w:b/>
                <w:sz w:val="24"/>
                <w:szCs w:val="24"/>
              </w:rPr>
            </w:pPr>
            <w:r w:rsidRPr="00AA599F">
              <w:rPr>
                <w:rFonts w:ascii="Times New Roman" w:hAnsi="Times New Roman"/>
                <w:b/>
                <w:sz w:val="24"/>
                <w:szCs w:val="24"/>
              </w:rPr>
              <w:t>2. СТРУКТУРА И СОДЕРЖАНИЕ УЧЕБНОЙ ДИСЦИПЛИНЫ</w:t>
            </w:r>
          </w:p>
          <w:p w14:paraId="0EC16469" w14:textId="77777777" w:rsidR="00B14B89" w:rsidRPr="00AA599F" w:rsidRDefault="00B14B89" w:rsidP="00AD10F2">
            <w:pPr>
              <w:suppressAutoHyphens/>
              <w:spacing w:after="0"/>
              <w:rPr>
                <w:rFonts w:ascii="Times New Roman" w:hAnsi="Times New Roman"/>
                <w:b/>
                <w:sz w:val="24"/>
                <w:szCs w:val="24"/>
              </w:rPr>
            </w:pPr>
            <w:r w:rsidRPr="00AA599F">
              <w:rPr>
                <w:rFonts w:ascii="Times New Roman" w:hAnsi="Times New Roman"/>
                <w:b/>
                <w:sz w:val="24"/>
                <w:szCs w:val="24"/>
              </w:rPr>
              <w:t>3. УСЛОВИЯ РЕАЛИЗАЦИИ УЧЕБНОЙ ДИСЦИПЛИНЫ</w:t>
            </w:r>
          </w:p>
        </w:tc>
        <w:tc>
          <w:tcPr>
            <w:tcW w:w="1880" w:type="dxa"/>
          </w:tcPr>
          <w:p w14:paraId="2C35CA5E" w14:textId="77777777" w:rsidR="00B14B89" w:rsidRPr="00AA599F" w:rsidRDefault="00B14B89" w:rsidP="00AD10F2">
            <w:pPr>
              <w:spacing w:after="0"/>
              <w:ind w:left="644"/>
              <w:rPr>
                <w:rFonts w:ascii="Times New Roman" w:hAnsi="Times New Roman"/>
                <w:b/>
                <w:sz w:val="24"/>
                <w:szCs w:val="24"/>
              </w:rPr>
            </w:pPr>
          </w:p>
        </w:tc>
      </w:tr>
      <w:tr w:rsidR="00B14B89" w:rsidRPr="00AA599F" w14:paraId="59D9B3B7" w14:textId="77777777" w:rsidTr="00FD7DD6">
        <w:trPr>
          <w:trHeight w:val="722"/>
        </w:trPr>
        <w:tc>
          <w:tcPr>
            <w:tcW w:w="7609" w:type="dxa"/>
          </w:tcPr>
          <w:p w14:paraId="10D9C1E0" w14:textId="77777777" w:rsidR="00B14B89" w:rsidRPr="00AA599F" w:rsidRDefault="00B14B89" w:rsidP="00AD10F2">
            <w:pPr>
              <w:suppressAutoHyphens/>
              <w:spacing w:after="0"/>
              <w:rPr>
                <w:rFonts w:ascii="Times New Roman" w:hAnsi="Times New Roman"/>
                <w:b/>
                <w:sz w:val="24"/>
                <w:szCs w:val="24"/>
              </w:rPr>
            </w:pPr>
            <w:r w:rsidRPr="00AA599F">
              <w:rPr>
                <w:rFonts w:ascii="Times New Roman" w:hAnsi="Times New Roman"/>
                <w:b/>
                <w:sz w:val="24"/>
                <w:szCs w:val="24"/>
              </w:rPr>
              <w:t>4. КОНТРОЛЬ И ОЦЕНКА РЕЗУЛЬТАТОВ ОСВОЕНИЯ УЧЕБНОЙ ДИСЦИПЛИНЫ</w:t>
            </w:r>
          </w:p>
        </w:tc>
        <w:tc>
          <w:tcPr>
            <w:tcW w:w="1880" w:type="dxa"/>
          </w:tcPr>
          <w:p w14:paraId="0CEF77F5" w14:textId="77777777" w:rsidR="00B14B89" w:rsidRPr="00AA599F" w:rsidRDefault="00B14B89" w:rsidP="00AD10F2">
            <w:pPr>
              <w:spacing w:after="0"/>
              <w:rPr>
                <w:rFonts w:ascii="Times New Roman" w:hAnsi="Times New Roman"/>
                <w:b/>
                <w:sz w:val="24"/>
                <w:szCs w:val="24"/>
              </w:rPr>
            </w:pPr>
          </w:p>
        </w:tc>
      </w:tr>
    </w:tbl>
    <w:p w14:paraId="0FD058C9" w14:textId="77777777" w:rsidR="00B14B89" w:rsidRPr="00FD7DD6" w:rsidRDefault="00B14B89" w:rsidP="00B14B89">
      <w:pPr>
        <w:suppressAutoHyphens/>
        <w:spacing w:after="0"/>
        <w:ind w:firstLine="567"/>
        <w:jc w:val="center"/>
        <w:rPr>
          <w:rFonts w:ascii="Times New Roman" w:hAnsi="Times New Roman"/>
          <w:b/>
          <w:sz w:val="24"/>
          <w:szCs w:val="24"/>
        </w:rPr>
      </w:pPr>
      <w:r w:rsidRPr="000B4BD4">
        <w:rPr>
          <w:rFonts w:ascii="Times New Roman" w:hAnsi="Times New Roman"/>
          <w:b/>
          <w:i/>
          <w:u w:val="single"/>
        </w:rPr>
        <w:br w:type="page"/>
      </w:r>
      <w:r w:rsidRPr="000B4BD4">
        <w:rPr>
          <w:rFonts w:ascii="Times New Roman" w:hAnsi="Times New Roman"/>
          <w:b/>
          <w:sz w:val="24"/>
          <w:szCs w:val="24"/>
        </w:rPr>
        <w:lastRenderedPageBreak/>
        <w:t xml:space="preserve">1. ОБЩАЯ ХАРАКТЕРИСТИКА </w:t>
      </w:r>
      <w:r w:rsidRPr="000B4BD4">
        <w:rPr>
          <w:rFonts w:ascii="Times New Roman" w:hAnsi="Times New Roman"/>
          <w:b/>
          <w:color w:val="000000"/>
          <w:sz w:val="24"/>
          <w:szCs w:val="24"/>
        </w:rPr>
        <w:t>РАБОЧЕЙ</w:t>
      </w:r>
      <w:r w:rsidRPr="000B4BD4">
        <w:rPr>
          <w:rFonts w:ascii="Times New Roman" w:hAnsi="Times New Roman"/>
          <w:b/>
          <w:sz w:val="24"/>
          <w:szCs w:val="24"/>
        </w:rPr>
        <w:t xml:space="preserve"> ПРОГРАММЫ УЧЕБНОЙ </w:t>
      </w:r>
      <w:r w:rsidRPr="00FD7DD6">
        <w:rPr>
          <w:rFonts w:ascii="Times New Roman" w:hAnsi="Times New Roman"/>
          <w:b/>
          <w:sz w:val="24"/>
          <w:szCs w:val="24"/>
        </w:rPr>
        <w:t>ДИСЦИПЛИНЫ «МАТЕМАТИКА»</w:t>
      </w:r>
    </w:p>
    <w:p w14:paraId="46EAE0AD" w14:textId="77777777" w:rsidR="00B14B89" w:rsidRPr="000B4BD4" w:rsidRDefault="00B14B89" w:rsidP="00B14B89">
      <w:pPr>
        <w:suppressAutoHyphens/>
        <w:spacing w:after="0"/>
        <w:ind w:firstLine="567"/>
        <w:jc w:val="center"/>
        <w:rPr>
          <w:rFonts w:ascii="Times New Roman" w:hAnsi="Times New Roman"/>
          <w:b/>
          <w:sz w:val="32"/>
          <w:szCs w:val="24"/>
        </w:rPr>
      </w:pPr>
    </w:p>
    <w:p w14:paraId="3BBA1587" w14:textId="77777777" w:rsidR="00B14B89" w:rsidRPr="000B4BD4" w:rsidRDefault="00B14B89" w:rsidP="00B14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6CD8BD39" w14:textId="743A1868"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 xml:space="preserve">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w:t>
      </w:r>
      <w:r w:rsidRPr="000B4BD4">
        <w:rPr>
          <w:rFonts w:ascii="Times New Roman" w:hAnsi="Times New Roman"/>
          <w:bCs/>
          <w:sz w:val="24"/>
          <w:szCs w:val="24"/>
        </w:rPr>
        <w:t>38.02.01 Экономика и бухгалтерский учет (по отраслям</w:t>
      </w:r>
      <w:proofErr w:type="gramStart"/>
      <w:r w:rsidRPr="000B4BD4">
        <w:rPr>
          <w:rFonts w:ascii="Times New Roman" w:hAnsi="Times New Roman"/>
          <w:bCs/>
          <w:sz w:val="24"/>
          <w:szCs w:val="24"/>
        </w:rPr>
        <w:t>) .</w:t>
      </w:r>
      <w:proofErr w:type="gramEnd"/>
    </w:p>
    <w:p w14:paraId="51E02419"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Особое значение дисциплина имеет при формировании и развитии ОК 01 – ОК 05, ОК09, ОК 11.</w:t>
      </w:r>
    </w:p>
    <w:p w14:paraId="1ED5BE9B"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8FE0CE4"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14:paraId="15412C5F"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03. Планировать и реализовывать собственное профессиональное и личностное развитие;</w:t>
      </w:r>
    </w:p>
    <w:p w14:paraId="004FEC11"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14:paraId="151FFA75"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6D8096A"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09. Использовать информационные технологии в профессиональной деятельности;</w:t>
      </w:r>
    </w:p>
    <w:p w14:paraId="28EDDE1D"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0B4BD4">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p w14:paraId="486EC9D2"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5D414DB0" w14:textId="77777777" w:rsidR="00B14B89" w:rsidRPr="000B4BD4" w:rsidRDefault="00B14B89" w:rsidP="00B14B89">
      <w:pPr>
        <w:spacing w:after="0"/>
        <w:ind w:firstLine="567"/>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2D4E2EF5" w14:textId="77777777" w:rsidR="00B14B89" w:rsidRPr="000B4BD4" w:rsidRDefault="00B14B89" w:rsidP="00B14B89">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B14B89" w:rsidRPr="000B4BD4" w14:paraId="59F0A6E0" w14:textId="77777777" w:rsidTr="00B14B89">
        <w:trPr>
          <w:trHeight w:val="649"/>
        </w:trPr>
        <w:tc>
          <w:tcPr>
            <w:tcW w:w="1809" w:type="dxa"/>
            <w:hideMark/>
          </w:tcPr>
          <w:p w14:paraId="2B6C3490" w14:textId="77777777" w:rsidR="00B14B89" w:rsidRPr="000B4BD4" w:rsidRDefault="00B14B89" w:rsidP="00B14B8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71293DB2" w14:textId="77777777" w:rsidR="00B14B89" w:rsidRPr="000B4BD4" w:rsidRDefault="00B14B89" w:rsidP="00B14B8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764" w:type="dxa"/>
            <w:hideMark/>
          </w:tcPr>
          <w:p w14:paraId="5630B725" w14:textId="77777777" w:rsidR="00B14B89" w:rsidRPr="000B4BD4" w:rsidRDefault="00B14B89" w:rsidP="00B14B8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3895" w:type="dxa"/>
            <w:hideMark/>
          </w:tcPr>
          <w:p w14:paraId="25EEEC6C" w14:textId="77777777" w:rsidR="00B14B89" w:rsidRPr="000B4BD4" w:rsidRDefault="00B14B89" w:rsidP="00B14B8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B14B89" w:rsidRPr="000B4BD4" w14:paraId="71DCDCE0" w14:textId="77777777" w:rsidTr="00B14B89">
        <w:trPr>
          <w:trHeight w:val="649"/>
        </w:trPr>
        <w:tc>
          <w:tcPr>
            <w:tcW w:w="1809" w:type="dxa"/>
            <w:vMerge w:val="restart"/>
          </w:tcPr>
          <w:p w14:paraId="003ECFB2"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ОК 01 – ОК 05, ОК 09, ОК 11</w:t>
            </w:r>
          </w:p>
        </w:tc>
        <w:tc>
          <w:tcPr>
            <w:tcW w:w="3764" w:type="dxa"/>
          </w:tcPr>
          <w:p w14:paraId="04B29DDC"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У.1.1 решать прикладные задачи в области профессиональной деятельности</w:t>
            </w:r>
          </w:p>
        </w:tc>
        <w:tc>
          <w:tcPr>
            <w:tcW w:w="3895" w:type="dxa"/>
          </w:tcPr>
          <w:p w14:paraId="535EAB42"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З.1.1 значение математики в профессиональной деятельности и при освоении ППССЗ</w:t>
            </w:r>
          </w:p>
        </w:tc>
      </w:tr>
      <w:tr w:rsidR="00B14B89" w:rsidRPr="000B4BD4" w14:paraId="387D9256" w14:textId="77777777" w:rsidTr="00B14B89">
        <w:trPr>
          <w:trHeight w:val="649"/>
        </w:trPr>
        <w:tc>
          <w:tcPr>
            <w:tcW w:w="1809" w:type="dxa"/>
            <w:vMerge/>
          </w:tcPr>
          <w:p w14:paraId="41126587"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79CDB219"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У.2.1 применять методы математического анализа для решения прикладных задач</w:t>
            </w:r>
          </w:p>
        </w:tc>
        <w:tc>
          <w:tcPr>
            <w:tcW w:w="3895" w:type="dxa"/>
          </w:tcPr>
          <w:p w14:paraId="633662EA"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З.2.1 основные математические методы решения задач в области профессиональной деятельности</w:t>
            </w:r>
          </w:p>
        </w:tc>
      </w:tr>
      <w:tr w:rsidR="00B14B89" w:rsidRPr="000B4BD4" w14:paraId="47F88147" w14:textId="77777777" w:rsidTr="00B14B89">
        <w:trPr>
          <w:trHeight w:val="649"/>
        </w:trPr>
        <w:tc>
          <w:tcPr>
            <w:tcW w:w="1809" w:type="dxa"/>
            <w:vMerge/>
          </w:tcPr>
          <w:p w14:paraId="4463B33A"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3FDF8493"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7CEDC055"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З.3.1 основные понятия и методы линейной алгебры</w:t>
            </w:r>
          </w:p>
        </w:tc>
      </w:tr>
      <w:tr w:rsidR="00B14B89" w:rsidRPr="000B4BD4" w14:paraId="78214CB5" w14:textId="77777777" w:rsidTr="00B14B89">
        <w:trPr>
          <w:trHeight w:val="649"/>
        </w:trPr>
        <w:tc>
          <w:tcPr>
            <w:tcW w:w="1809" w:type="dxa"/>
            <w:vMerge/>
          </w:tcPr>
          <w:p w14:paraId="23845923"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275C4D1D"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1B070A42"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З.4.1 основные понятия и методы математического анализа</w:t>
            </w:r>
          </w:p>
        </w:tc>
      </w:tr>
      <w:tr w:rsidR="00B14B89" w:rsidRPr="000B4BD4" w14:paraId="6FD0821F" w14:textId="77777777" w:rsidTr="00B14B89">
        <w:trPr>
          <w:trHeight w:val="649"/>
        </w:trPr>
        <w:tc>
          <w:tcPr>
            <w:tcW w:w="1809" w:type="dxa"/>
            <w:vMerge/>
          </w:tcPr>
          <w:p w14:paraId="3088A794"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05919AEE"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3DF15ED9"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З.5.1 основные понятия и методы теории комплексных чисел</w:t>
            </w:r>
          </w:p>
        </w:tc>
      </w:tr>
      <w:tr w:rsidR="00B14B89" w:rsidRPr="000B4BD4" w14:paraId="79153892" w14:textId="77777777" w:rsidTr="00B14B89">
        <w:trPr>
          <w:trHeight w:val="649"/>
        </w:trPr>
        <w:tc>
          <w:tcPr>
            <w:tcW w:w="1809" w:type="dxa"/>
            <w:vMerge/>
          </w:tcPr>
          <w:p w14:paraId="2D1CD08E"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4579A3A3"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66878C10"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З.6.1 основные понятия и методы теории вероятностей и математической статистики</w:t>
            </w:r>
          </w:p>
        </w:tc>
      </w:tr>
      <w:tr w:rsidR="00B14B89" w:rsidRPr="000B4BD4" w14:paraId="6794CF78" w14:textId="77777777" w:rsidTr="00B14B89">
        <w:trPr>
          <w:trHeight w:val="649"/>
        </w:trPr>
        <w:tc>
          <w:tcPr>
            <w:tcW w:w="1809" w:type="dxa"/>
            <w:vMerge/>
          </w:tcPr>
          <w:p w14:paraId="3E28356C" w14:textId="77777777" w:rsidR="00B14B89" w:rsidRPr="000B4BD4" w:rsidRDefault="00B14B89" w:rsidP="00B14B89">
            <w:pPr>
              <w:suppressAutoHyphens/>
              <w:spacing w:after="0" w:line="240" w:lineRule="auto"/>
              <w:rPr>
                <w:rFonts w:ascii="Times New Roman" w:hAnsi="Times New Roman"/>
                <w:sz w:val="24"/>
                <w:szCs w:val="24"/>
              </w:rPr>
            </w:pPr>
          </w:p>
        </w:tc>
        <w:tc>
          <w:tcPr>
            <w:tcW w:w="3764" w:type="dxa"/>
          </w:tcPr>
          <w:p w14:paraId="279637CB"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48E72C21"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З.7.1 основные понятия и методы дискретной математики</w:t>
            </w:r>
          </w:p>
        </w:tc>
      </w:tr>
    </w:tbl>
    <w:p w14:paraId="52E8147F" w14:textId="77777777" w:rsidR="00B14B89" w:rsidRPr="000B4BD4" w:rsidRDefault="00B14B89" w:rsidP="00B14B89">
      <w:pPr>
        <w:rPr>
          <w:rFonts w:ascii="Times New Roman" w:hAnsi="Times New Roman"/>
          <w:b/>
        </w:rPr>
      </w:pPr>
      <w:r w:rsidRPr="000B4BD4">
        <w:rPr>
          <w:rFonts w:ascii="Times New Roman" w:hAnsi="Times New Roman"/>
          <w:b/>
        </w:rPr>
        <w:br w:type="page"/>
      </w:r>
    </w:p>
    <w:p w14:paraId="2C67272D" w14:textId="77777777" w:rsidR="00B14B89" w:rsidRPr="000B4BD4" w:rsidRDefault="00B14B89" w:rsidP="00B14B89">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lastRenderedPageBreak/>
        <w:t>2. СТРУКТУРА И СОДЕРЖАНИЕ УЧЕБНОЙ ДИСЦИПЛИНЫ</w:t>
      </w:r>
    </w:p>
    <w:p w14:paraId="0C56B76D" w14:textId="77777777" w:rsidR="00B14B89" w:rsidRPr="000B4BD4" w:rsidRDefault="00B14B89" w:rsidP="00B14B89">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14B89" w:rsidRPr="000B4BD4" w14:paraId="771F5BB3" w14:textId="77777777" w:rsidTr="00B14B89">
        <w:trPr>
          <w:trHeight w:val="490"/>
        </w:trPr>
        <w:tc>
          <w:tcPr>
            <w:tcW w:w="3685" w:type="pct"/>
            <w:vAlign w:val="center"/>
          </w:tcPr>
          <w:p w14:paraId="75C78E69" w14:textId="77777777" w:rsidR="00B14B89" w:rsidRPr="000B4BD4" w:rsidRDefault="00B14B89" w:rsidP="00B14B89">
            <w:pPr>
              <w:suppressAutoHyphens/>
              <w:rPr>
                <w:rFonts w:ascii="Times New Roman" w:hAnsi="Times New Roman"/>
                <w:b/>
              </w:rPr>
            </w:pPr>
            <w:r w:rsidRPr="000B4BD4">
              <w:rPr>
                <w:rFonts w:ascii="Times New Roman" w:hAnsi="Times New Roman"/>
                <w:b/>
              </w:rPr>
              <w:t>Вид учебной работы</w:t>
            </w:r>
          </w:p>
        </w:tc>
        <w:tc>
          <w:tcPr>
            <w:tcW w:w="1315" w:type="pct"/>
            <w:vAlign w:val="center"/>
          </w:tcPr>
          <w:p w14:paraId="03AF4CBB" w14:textId="77777777" w:rsidR="00B14B89" w:rsidRPr="000B4BD4" w:rsidRDefault="00B14B89" w:rsidP="00B14B89">
            <w:pPr>
              <w:suppressAutoHyphens/>
              <w:rPr>
                <w:rFonts w:ascii="Times New Roman" w:hAnsi="Times New Roman"/>
                <w:b/>
                <w:iCs/>
              </w:rPr>
            </w:pPr>
            <w:r w:rsidRPr="000B4BD4">
              <w:rPr>
                <w:rFonts w:ascii="Times New Roman" w:hAnsi="Times New Roman"/>
                <w:b/>
                <w:iCs/>
              </w:rPr>
              <w:t>Объем в часах</w:t>
            </w:r>
          </w:p>
        </w:tc>
      </w:tr>
      <w:tr w:rsidR="00B14B89" w:rsidRPr="000B4BD4" w14:paraId="0B1EFF6E" w14:textId="77777777" w:rsidTr="00B14B89">
        <w:trPr>
          <w:trHeight w:val="490"/>
        </w:trPr>
        <w:tc>
          <w:tcPr>
            <w:tcW w:w="3685" w:type="pct"/>
            <w:vAlign w:val="center"/>
          </w:tcPr>
          <w:p w14:paraId="090DE3F5" w14:textId="77777777" w:rsidR="00B14B89" w:rsidRPr="000B4BD4" w:rsidRDefault="00B14B89" w:rsidP="00B14B89">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74EEE047" w14:textId="58BEE60E" w:rsidR="00B14B89" w:rsidRPr="000B4BD4" w:rsidRDefault="00B14B89" w:rsidP="00B14B89">
            <w:pPr>
              <w:suppressAutoHyphens/>
              <w:spacing w:after="0"/>
              <w:rPr>
                <w:rFonts w:ascii="Times New Roman" w:hAnsi="Times New Roman"/>
                <w:iCs/>
              </w:rPr>
            </w:pPr>
            <w:r w:rsidRPr="000B4BD4">
              <w:rPr>
                <w:rFonts w:ascii="Times New Roman" w:hAnsi="Times New Roman"/>
                <w:iCs/>
              </w:rPr>
              <w:t>54</w:t>
            </w:r>
          </w:p>
        </w:tc>
      </w:tr>
      <w:tr w:rsidR="00B14B89" w:rsidRPr="000B4BD4" w14:paraId="1B723EFF" w14:textId="77777777" w:rsidTr="00B14B89">
        <w:trPr>
          <w:trHeight w:val="490"/>
        </w:trPr>
        <w:tc>
          <w:tcPr>
            <w:tcW w:w="3685" w:type="pct"/>
            <w:shd w:val="clear" w:color="auto" w:fill="auto"/>
            <w:vAlign w:val="center"/>
          </w:tcPr>
          <w:p w14:paraId="3F39C759" w14:textId="77777777" w:rsidR="00B14B89" w:rsidRPr="000B4BD4" w:rsidRDefault="00B14B89" w:rsidP="00B14B89">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26A17780" w14:textId="77777777" w:rsidR="00B14B89" w:rsidRPr="000B4BD4" w:rsidRDefault="00B14B89" w:rsidP="00B14B89">
            <w:pPr>
              <w:suppressAutoHyphens/>
              <w:spacing w:after="0"/>
              <w:rPr>
                <w:rFonts w:ascii="Times New Roman" w:hAnsi="Times New Roman"/>
                <w:iCs/>
              </w:rPr>
            </w:pPr>
          </w:p>
        </w:tc>
      </w:tr>
      <w:tr w:rsidR="00B14B89" w:rsidRPr="000B4BD4" w14:paraId="3337A986" w14:textId="77777777" w:rsidTr="00B14B89">
        <w:trPr>
          <w:trHeight w:val="336"/>
        </w:trPr>
        <w:tc>
          <w:tcPr>
            <w:tcW w:w="5000" w:type="pct"/>
            <w:gridSpan w:val="2"/>
            <w:vAlign w:val="center"/>
          </w:tcPr>
          <w:p w14:paraId="08E779C8" w14:textId="77777777" w:rsidR="00B14B89" w:rsidRPr="000B4BD4" w:rsidRDefault="00B14B89" w:rsidP="00B14B89">
            <w:pPr>
              <w:suppressAutoHyphens/>
              <w:spacing w:after="0"/>
              <w:rPr>
                <w:rFonts w:ascii="Times New Roman" w:hAnsi="Times New Roman"/>
                <w:iCs/>
              </w:rPr>
            </w:pPr>
            <w:r w:rsidRPr="000B4BD4">
              <w:rPr>
                <w:rFonts w:ascii="Times New Roman" w:hAnsi="Times New Roman"/>
              </w:rPr>
              <w:t>в т. ч.:</w:t>
            </w:r>
          </w:p>
        </w:tc>
      </w:tr>
      <w:tr w:rsidR="00B14B89" w:rsidRPr="000B4BD4" w14:paraId="248F080D" w14:textId="77777777" w:rsidTr="00B14B89">
        <w:trPr>
          <w:trHeight w:val="490"/>
        </w:trPr>
        <w:tc>
          <w:tcPr>
            <w:tcW w:w="3685" w:type="pct"/>
            <w:vAlign w:val="center"/>
          </w:tcPr>
          <w:p w14:paraId="796F5889" w14:textId="77777777" w:rsidR="00B14B89" w:rsidRPr="000B4BD4" w:rsidRDefault="00B14B89" w:rsidP="00B14B89">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vAlign w:val="center"/>
          </w:tcPr>
          <w:p w14:paraId="3FA47E53" w14:textId="5F8B5226" w:rsidR="00B14B89" w:rsidRPr="000B4BD4" w:rsidRDefault="00B14B89" w:rsidP="00B14B89">
            <w:pPr>
              <w:suppressAutoHyphens/>
              <w:spacing w:after="0"/>
              <w:rPr>
                <w:rFonts w:ascii="Times New Roman" w:hAnsi="Times New Roman"/>
                <w:iCs/>
              </w:rPr>
            </w:pPr>
            <w:r w:rsidRPr="000B4BD4">
              <w:rPr>
                <w:rFonts w:ascii="Times New Roman" w:hAnsi="Times New Roman"/>
                <w:iCs/>
              </w:rPr>
              <w:t>30</w:t>
            </w:r>
          </w:p>
        </w:tc>
      </w:tr>
      <w:tr w:rsidR="00B14B89" w:rsidRPr="000B4BD4" w14:paraId="0A37C612" w14:textId="77777777" w:rsidTr="00B14B89">
        <w:trPr>
          <w:trHeight w:val="490"/>
        </w:trPr>
        <w:tc>
          <w:tcPr>
            <w:tcW w:w="3685" w:type="pct"/>
            <w:vAlign w:val="center"/>
          </w:tcPr>
          <w:p w14:paraId="1E34A2A8" w14:textId="77777777" w:rsidR="00B14B89" w:rsidRPr="000B4BD4" w:rsidRDefault="00B14B89" w:rsidP="00B14B89">
            <w:pPr>
              <w:suppressAutoHyphens/>
              <w:spacing w:after="0"/>
              <w:rPr>
                <w:rFonts w:ascii="Times New Roman" w:hAnsi="Times New Roman"/>
              </w:rPr>
            </w:pPr>
            <w:r w:rsidRPr="000B4BD4">
              <w:rPr>
                <w:rFonts w:ascii="Times New Roman" w:hAnsi="Times New Roman"/>
              </w:rPr>
              <w:t>практические занятия</w:t>
            </w:r>
            <w:r w:rsidRPr="000B4BD4">
              <w:rPr>
                <w:rFonts w:ascii="Times New Roman" w:hAnsi="Times New Roman"/>
                <w:i/>
              </w:rPr>
              <w:t xml:space="preserve"> </w:t>
            </w:r>
          </w:p>
        </w:tc>
        <w:tc>
          <w:tcPr>
            <w:tcW w:w="1315" w:type="pct"/>
            <w:vAlign w:val="center"/>
          </w:tcPr>
          <w:p w14:paraId="6450C8E4" w14:textId="77777777" w:rsidR="00B14B89" w:rsidRPr="000B4BD4" w:rsidRDefault="00B14B89" w:rsidP="00B14B89">
            <w:pPr>
              <w:suppressAutoHyphens/>
              <w:spacing w:after="0"/>
              <w:rPr>
                <w:rFonts w:ascii="Times New Roman" w:hAnsi="Times New Roman"/>
                <w:iCs/>
              </w:rPr>
            </w:pPr>
            <w:r w:rsidRPr="000B4BD4">
              <w:rPr>
                <w:rFonts w:ascii="Times New Roman" w:hAnsi="Times New Roman"/>
                <w:iCs/>
              </w:rPr>
              <w:t>24</w:t>
            </w:r>
          </w:p>
        </w:tc>
      </w:tr>
      <w:tr w:rsidR="00B14B89" w:rsidRPr="000B4BD4" w14:paraId="3B2867AE" w14:textId="77777777" w:rsidTr="00B14B89">
        <w:trPr>
          <w:trHeight w:val="490"/>
        </w:trPr>
        <w:tc>
          <w:tcPr>
            <w:tcW w:w="3685" w:type="pct"/>
            <w:vAlign w:val="center"/>
          </w:tcPr>
          <w:p w14:paraId="18B661F4" w14:textId="77777777" w:rsidR="00B14B89" w:rsidRPr="000B4BD4" w:rsidRDefault="00B14B89" w:rsidP="00B14B89">
            <w:pPr>
              <w:suppressAutoHyphens/>
              <w:spacing w:after="0"/>
              <w:rPr>
                <w:rFonts w:ascii="Times New Roman" w:hAnsi="Times New Roman"/>
                <w:i/>
              </w:rPr>
            </w:pPr>
            <w:r w:rsidRPr="000B4BD4">
              <w:rPr>
                <w:rFonts w:ascii="Times New Roman" w:hAnsi="Times New Roman"/>
                <w:i/>
              </w:rPr>
              <w:t>Самостоятельная работа</w:t>
            </w:r>
          </w:p>
        </w:tc>
        <w:tc>
          <w:tcPr>
            <w:tcW w:w="1315" w:type="pct"/>
            <w:vAlign w:val="center"/>
          </w:tcPr>
          <w:p w14:paraId="27D89712" w14:textId="5D62ADCB" w:rsidR="00B14B89" w:rsidRPr="000B4BD4" w:rsidRDefault="00B14B89" w:rsidP="00B14B89">
            <w:pPr>
              <w:suppressAutoHyphens/>
              <w:spacing w:after="0"/>
              <w:rPr>
                <w:rFonts w:ascii="Times New Roman" w:hAnsi="Times New Roman"/>
                <w:iCs/>
              </w:rPr>
            </w:pPr>
            <w:r w:rsidRPr="000B4BD4">
              <w:rPr>
                <w:rFonts w:ascii="Times New Roman" w:hAnsi="Times New Roman"/>
                <w:iCs/>
              </w:rPr>
              <w:t>-</w:t>
            </w:r>
          </w:p>
        </w:tc>
      </w:tr>
      <w:tr w:rsidR="00B14B89" w:rsidRPr="000B4BD4" w14:paraId="5CDF494E" w14:textId="77777777" w:rsidTr="00B14B89">
        <w:trPr>
          <w:trHeight w:val="490"/>
        </w:trPr>
        <w:tc>
          <w:tcPr>
            <w:tcW w:w="3685" w:type="pct"/>
            <w:vAlign w:val="center"/>
          </w:tcPr>
          <w:p w14:paraId="181E4565" w14:textId="77777777" w:rsidR="00B14B89" w:rsidRPr="000B4BD4" w:rsidRDefault="00B14B89" w:rsidP="00B14B89">
            <w:pPr>
              <w:suppressAutoHyphens/>
              <w:spacing w:after="0"/>
              <w:rPr>
                <w:rFonts w:ascii="Times New Roman" w:hAnsi="Times New Roman"/>
              </w:rPr>
            </w:pPr>
            <w:r w:rsidRPr="000B4BD4">
              <w:rPr>
                <w:rFonts w:ascii="Times New Roman" w:hAnsi="Times New Roman"/>
              </w:rPr>
              <w:t>консультации</w:t>
            </w:r>
          </w:p>
        </w:tc>
        <w:tc>
          <w:tcPr>
            <w:tcW w:w="1315" w:type="pct"/>
            <w:vAlign w:val="center"/>
          </w:tcPr>
          <w:p w14:paraId="5C58FC98" w14:textId="2EA07985" w:rsidR="00B14B89" w:rsidRPr="000B4BD4" w:rsidRDefault="00B14B89" w:rsidP="00B14B89">
            <w:pPr>
              <w:suppressAutoHyphens/>
              <w:spacing w:after="0"/>
              <w:rPr>
                <w:rFonts w:ascii="Times New Roman" w:hAnsi="Times New Roman"/>
                <w:iCs/>
              </w:rPr>
            </w:pPr>
            <w:r w:rsidRPr="000B4BD4">
              <w:rPr>
                <w:rFonts w:ascii="Times New Roman" w:hAnsi="Times New Roman"/>
                <w:iCs/>
              </w:rPr>
              <w:t>-</w:t>
            </w:r>
          </w:p>
        </w:tc>
      </w:tr>
      <w:tr w:rsidR="00B14B89" w:rsidRPr="000B4BD4" w14:paraId="347BF17D" w14:textId="77777777" w:rsidTr="00B14B89">
        <w:trPr>
          <w:trHeight w:val="331"/>
        </w:trPr>
        <w:tc>
          <w:tcPr>
            <w:tcW w:w="3685" w:type="pct"/>
            <w:vAlign w:val="center"/>
          </w:tcPr>
          <w:p w14:paraId="7D0C195D" w14:textId="2DB233B7" w:rsidR="00B14B89" w:rsidRPr="000B4BD4" w:rsidRDefault="00B14B89" w:rsidP="00B14B89">
            <w:pPr>
              <w:suppressAutoHyphens/>
              <w:spacing w:after="0"/>
              <w:rPr>
                <w:rFonts w:ascii="Times New Roman" w:hAnsi="Times New Roman"/>
                <w:i/>
              </w:rPr>
            </w:pPr>
            <w:r w:rsidRPr="000B4BD4">
              <w:rPr>
                <w:rFonts w:ascii="Times New Roman" w:hAnsi="Times New Roman"/>
                <w:b/>
                <w:iCs/>
              </w:rPr>
              <w:t>Промежуточная аттестация дифференцированный зачет</w:t>
            </w:r>
          </w:p>
        </w:tc>
        <w:tc>
          <w:tcPr>
            <w:tcW w:w="1315" w:type="pct"/>
            <w:vAlign w:val="center"/>
          </w:tcPr>
          <w:p w14:paraId="5435F16E" w14:textId="77777777" w:rsidR="00B14B89" w:rsidRPr="000B4BD4" w:rsidRDefault="00B14B89" w:rsidP="00B14B89">
            <w:pPr>
              <w:suppressAutoHyphens/>
              <w:spacing w:after="0"/>
              <w:rPr>
                <w:rFonts w:ascii="Times New Roman" w:hAnsi="Times New Roman"/>
                <w:iCs/>
              </w:rPr>
            </w:pPr>
          </w:p>
        </w:tc>
      </w:tr>
    </w:tbl>
    <w:p w14:paraId="11EC0ACD" w14:textId="77777777" w:rsidR="00B14B89" w:rsidRPr="000B4BD4" w:rsidRDefault="00B14B89" w:rsidP="00B14B89">
      <w:pPr>
        <w:suppressAutoHyphens/>
        <w:spacing w:after="120"/>
        <w:rPr>
          <w:rFonts w:ascii="Times New Roman" w:hAnsi="Times New Roman"/>
          <w:b/>
          <w:i/>
          <w:color w:val="FF0000"/>
        </w:rPr>
        <w:sectPr w:rsidR="00B14B89" w:rsidRPr="000B4BD4" w:rsidSect="00B14B89">
          <w:pgSz w:w="11906" w:h="16838"/>
          <w:pgMar w:top="1134" w:right="850" w:bottom="284" w:left="1701" w:header="708" w:footer="708" w:gutter="0"/>
          <w:cols w:space="720"/>
          <w:docGrid w:linePitch="299"/>
        </w:sectPr>
      </w:pPr>
    </w:p>
    <w:p w14:paraId="27670B67" w14:textId="77777777" w:rsidR="00B14B89" w:rsidRPr="000B4BD4" w:rsidRDefault="00B14B89" w:rsidP="00B14B89">
      <w:pPr>
        <w:ind w:firstLine="709"/>
        <w:rPr>
          <w:rFonts w:ascii="Times New Roman" w:hAnsi="Times New Roman"/>
          <w:b/>
          <w:bCs/>
          <w:sz w:val="24"/>
          <w:szCs w:val="24"/>
        </w:rPr>
      </w:pPr>
      <w:r w:rsidRPr="000B4BD4">
        <w:rPr>
          <w:rFonts w:ascii="Times New Roman" w:hAnsi="Times New Roman"/>
          <w:b/>
        </w:rPr>
        <w:lastRenderedPageBreak/>
        <w:t>2.</w:t>
      </w:r>
      <w:r w:rsidRPr="000B4BD4">
        <w:rPr>
          <w:rFonts w:ascii="Times New Roman" w:hAnsi="Times New Roman"/>
          <w:b/>
          <w:sz w:val="24"/>
          <w:szCs w:val="24"/>
        </w:rPr>
        <w:t>2. Тематический план и содержание учебной дисциплины</w:t>
      </w:r>
    </w:p>
    <w:tbl>
      <w:tblPr>
        <w:tblW w:w="15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7230"/>
        <w:gridCol w:w="1842"/>
        <w:gridCol w:w="1922"/>
        <w:gridCol w:w="1922"/>
      </w:tblGrid>
      <w:tr w:rsidR="00B14B89" w:rsidRPr="000B4BD4" w14:paraId="4AB64FB9" w14:textId="77777777" w:rsidTr="00B14B89">
        <w:tc>
          <w:tcPr>
            <w:tcW w:w="2552" w:type="dxa"/>
          </w:tcPr>
          <w:p w14:paraId="372D3959" w14:textId="77777777" w:rsidR="00B14B89" w:rsidRPr="000B4BD4" w:rsidRDefault="00B14B89" w:rsidP="00B14B89">
            <w:pPr>
              <w:shd w:val="clear" w:color="auto" w:fill="FFFFFF"/>
              <w:tabs>
                <w:tab w:val="left" w:pos="34"/>
              </w:tabs>
              <w:spacing w:after="0"/>
              <w:ind w:left="34" w:right="250"/>
              <w:jc w:val="center"/>
              <w:rPr>
                <w:rFonts w:ascii="Times New Roman" w:hAnsi="Times New Roman"/>
                <w:sz w:val="24"/>
                <w:szCs w:val="24"/>
              </w:rPr>
            </w:pPr>
            <w:r w:rsidRPr="000B4BD4">
              <w:rPr>
                <w:rFonts w:ascii="Times New Roman" w:hAnsi="Times New Roman"/>
                <w:b/>
                <w:bCs/>
                <w:spacing w:val="-2"/>
                <w:sz w:val="24"/>
                <w:szCs w:val="24"/>
              </w:rPr>
              <w:t xml:space="preserve">Наименование </w:t>
            </w:r>
            <w:r w:rsidRPr="000B4BD4">
              <w:rPr>
                <w:rFonts w:ascii="Times New Roman" w:hAnsi="Times New Roman"/>
                <w:b/>
                <w:bCs/>
                <w:spacing w:val="-1"/>
                <w:sz w:val="24"/>
                <w:szCs w:val="24"/>
              </w:rPr>
              <w:t>разделов и тем</w:t>
            </w:r>
          </w:p>
        </w:tc>
        <w:tc>
          <w:tcPr>
            <w:tcW w:w="7230" w:type="dxa"/>
          </w:tcPr>
          <w:p w14:paraId="5CFDD762" w14:textId="77777777" w:rsidR="00B14B89" w:rsidRPr="000B4BD4" w:rsidRDefault="00B14B89" w:rsidP="00B14B89">
            <w:pPr>
              <w:shd w:val="clear" w:color="auto" w:fill="FFFFFF"/>
              <w:spacing w:after="0"/>
              <w:ind w:left="101"/>
              <w:rPr>
                <w:rFonts w:ascii="Times New Roman" w:hAnsi="Times New Roman"/>
                <w:sz w:val="24"/>
                <w:szCs w:val="24"/>
              </w:rPr>
            </w:pPr>
            <w:r w:rsidRPr="000B4BD4">
              <w:rPr>
                <w:rFonts w:ascii="Times New Roman" w:hAnsi="Times New Roman"/>
                <w:b/>
                <w:bCs/>
                <w:sz w:val="24"/>
                <w:szCs w:val="24"/>
              </w:rPr>
              <w:t>Содержание учебного материала и формы организации деятельности обучающихся</w:t>
            </w:r>
          </w:p>
        </w:tc>
        <w:tc>
          <w:tcPr>
            <w:tcW w:w="1842" w:type="dxa"/>
          </w:tcPr>
          <w:p w14:paraId="113CB275" w14:textId="77777777" w:rsidR="00B14B89" w:rsidRPr="000B4BD4" w:rsidRDefault="00B14B89" w:rsidP="00B14B89">
            <w:pPr>
              <w:shd w:val="clear" w:color="auto" w:fill="FFFFFF"/>
              <w:spacing w:after="0"/>
              <w:ind w:left="29" w:right="43"/>
              <w:jc w:val="center"/>
              <w:rPr>
                <w:rFonts w:ascii="Times New Roman" w:hAnsi="Times New Roman"/>
                <w:b/>
                <w:bCs/>
                <w:sz w:val="24"/>
                <w:szCs w:val="24"/>
              </w:rPr>
            </w:pPr>
            <w:r w:rsidRPr="000B4BD4">
              <w:rPr>
                <w:rFonts w:ascii="Times New Roman" w:hAnsi="Times New Roman"/>
                <w:b/>
                <w:bCs/>
                <w:sz w:val="24"/>
                <w:szCs w:val="24"/>
              </w:rPr>
              <w:t>Объем в часах</w:t>
            </w:r>
          </w:p>
        </w:tc>
        <w:tc>
          <w:tcPr>
            <w:tcW w:w="1922" w:type="dxa"/>
          </w:tcPr>
          <w:p w14:paraId="6096DC89" w14:textId="77777777" w:rsidR="00B14B89" w:rsidRPr="000B4BD4" w:rsidRDefault="00B14B89" w:rsidP="00B14B89">
            <w:pPr>
              <w:shd w:val="clear" w:color="auto" w:fill="FFFFFF"/>
              <w:spacing w:after="0"/>
              <w:ind w:left="29" w:right="43"/>
              <w:jc w:val="center"/>
              <w:rPr>
                <w:rFonts w:ascii="Times New Roman" w:hAnsi="Times New Roman"/>
                <w:sz w:val="24"/>
                <w:szCs w:val="24"/>
              </w:rPr>
            </w:pPr>
            <w:r w:rsidRPr="000B4BD4">
              <w:rPr>
                <w:rFonts w:ascii="Times New Roman" w:hAnsi="Times New Roman"/>
                <w:b/>
                <w:bCs/>
                <w:sz w:val="24"/>
                <w:szCs w:val="24"/>
              </w:rPr>
              <w:t>Коды компетенций, формированию которых способствует элемент программы</w:t>
            </w:r>
          </w:p>
        </w:tc>
        <w:tc>
          <w:tcPr>
            <w:tcW w:w="1922" w:type="dxa"/>
          </w:tcPr>
          <w:p w14:paraId="16977027" w14:textId="77777777" w:rsidR="00B14B89" w:rsidRPr="000B4BD4" w:rsidRDefault="00B14B89" w:rsidP="00B14B89">
            <w:pPr>
              <w:shd w:val="clear" w:color="auto" w:fill="FFFFFF"/>
              <w:spacing w:after="0"/>
              <w:ind w:left="29" w:right="43"/>
              <w:jc w:val="center"/>
              <w:rPr>
                <w:rFonts w:ascii="Times New Roman" w:hAnsi="Times New Roman"/>
                <w:b/>
                <w:bCs/>
                <w:sz w:val="24"/>
                <w:szCs w:val="24"/>
              </w:rPr>
            </w:pPr>
            <w:r w:rsidRPr="000B4BD4">
              <w:rPr>
                <w:rFonts w:ascii="Times New Roman" w:hAnsi="Times New Roman"/>
                <w:b/>
                <w:sz w:val="24"/>
                <w:szCs w:val="24"/>
              </w:rPr>
              <w:t>Код Н/У/З</w:t>
            </w:r>
          </w:p>
        </w:tc>
      </w:tr>
      <w:tr w:rsidR="00B14B89" w:rsidRPr="000B4BD4" w14:paraId="5A872BC1" w14:textId="77777777" w:rsidTr="00B14B89">
        <w:tc>
          <w:tcPr>
            <w:tcW w:w="2552" w:type="dxa"/>
          </w:tcPr>
          <w:p w14:paraId="4F1D57F4" w14:textId="77777777" w:rsidR="00B14B89" w:rsidRPr="000B4BD4" w:rsidRDefault="00B14B89" w:rsidP="00B14B89">
            <w:pPr>
              <w:shd w:val="clear" w:color="auto" w:fill="FFFFFF"/>
              <w:tabs>
                <w:tab w:val="left" w:pos="34"/>
              </w:tabs>
              <w:spacing w:after="0"/>
              <w:ind w:left="34"/>
              <w:rPr>
                <w:rFonts w:ascii="Times New Roman" w:hAnsi="Times New Roman"/>
                <w:sz w:val="24"/>
                <w:szCs w:val="24"/>
              </w:rPr>
            </w:pPr>
            <w:r w:rsidRPr="000B4BD4">
              <w:rPr>
                <w:rFonts w:ascii="Times New Roman" w:hAnsi="Times New Roman"/>
                <w:b/>
                <w:bCs/>
                <w:sz w:val="24"/>
                <w:szCs w:val="24"/>
              </w:rPr>
              <w:t>1</w:t>
            </w:r>
          </w:p>
        </w:tc>
        <w:tc>
          <w:tcPr>
            <w:tcW w:w="7230" w:type="dxa"/>
          </w:tcPr>
          <w:p w14:paraId="33C40D20" w14:textId="77777777" w:rsidR="00B14B89" w:rsidRPr="000B4BD4" w:rsidRDefault="00B14B89" w:rsidP="00B14B89">
            <w:pPr>
              <w:shd w:val="clear" w:color="auto" w:fill="FFFFFF"/>
              <w:spacing w:after="0"/>
              <w:ind w:left="4906"/>
              <w:rPr>
                <w:rFonts w:ascii="Times New Roman" w:hAnsi="Times New Roman"/>
                <w:sz w:val="24"/>
                <w:szCs w:val="24"/>
              </w:rPr>
            </w:pPr>
            <w:r w:rsidRPr="000B4BD4">
              <w:rPr>
                <w:rFonts w:ascii="Times New Roman" w:hAnsi="Times New Roman"/>
                <w:b/>
                <w:bCs/>
                <w:sz w:val="24"/>
                <w:szCs w:val="24"/>
              </w:rPr>
              <w:t>2</w:t>
            </w:r>
          </w:p>
        </w:tc>
        <w:tc>
          <w:tcPr>
            <w:tcW w:w="1842" w:type="dxa"/>
          </w:tcPr>
          <w:p w14:paraId="0338442B" w14:textId="77777777" w:rsidR="00B14B89" w:rsidRPr="000B4BD4" w:rsidRDefault="00B14B89" w:rsidP="00B14B89">
            <w:pPr>
              <w:shd w:val="clear" w:color="auto" w:fill="FFFFFF"/>
              <w:spacing w:after="0"/>
              <w:jc w:val="center"/>
              <w:rPr>
                <w:rFonts w:ascii="Times New Roman" w:hAnsi="Times New Roman"/>
                <w:b/>
                <w:bCs/>
                <w:sz w:val="24"/>
                <w:szCs w:val="24"/>
              </w:rPr>
            </w:pPr>
            <w:r w:rsidRPr="000B4BD4">
              <w:rPr>
                <w:rFonts w:ascii="Times New Roman" w:hAnsi="Times New Roman"/>
                <w:b/>
                <w:bCs/>
                <w:sz w:val="24"/>
                <w:szCs w:val="24"/>
              </w:rPr>
              <w:t>3</w:t>
            </w:r>
          </w:p>
        </w:tc>
        <w:tc>
          <w:tcPr>
            <w:tcW w:w="1922" w:type="dxa"/>
          </w:tcPr>
          <w:p w14:paraId="209BDA4C" w14:textId="77777777" w:rsidR="00B14B89" w:rsidRPr="000B4BD4" w:rsidRDefault="00B14B89" w:rsidP="00B14B89">
            <w:pPr>
              <w:shd w:val="clear" w:color="auto" w:fill="FFFFFF"/>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tcPr>
          <w:p w14:paraId="161263B1" w14:textId="77777777" w:rsidR="00B14B89" w:rsidRPr="000B4BD4" w:rsidRDefault="00B14B89" w:rsidP="00B14B89">
            <w:pPr>
              <w:shd w:val="clear" w:color="auto" w:fill="FFFFFF"/>
              <w:spacing w:after="0"/>
              <w:jc w:val="center"/>
              <w:rPr>
                <w:rFonts w:ascii="Times New Roman" w:hAnsi="Times New Roman"/>
                <w:b/>
                <w:sz w:val="24"/>
                <w:szCs w:val="24"/>
              </w:rPr>
            </w:pPr>
            <w:r w:rsidRPr="000B4BD4">
              <w:rPr>
                <w:rFonts w:ascii="Times New Roman" w:hAnsi="Times New Roman"/>
                <w:b/>
                <w:sz w:val="24"/>
                <w:szCs w:val="24"/>
              </w:rPr>
              <w:t>5</w:t>
            </w:r>
          </w:p>
        </w:tc>
      </w:tr>
      <w:tr w:rsidR="00B14B89" w:rsidRPr="000B4BD4" w14:paraId="1C173520" w14:textId="77777777" w:rsidTr="00B14B89">
        <w:tc>
          <w:tcPr>
            <w:tcW w:w="9782" w:type="dxa"/>
            <w:gridSpan w:val="2"/>
          </w:tcPr>
          <w:p w14:paraId="0EA67CA2" w14:textId="77777777" w:rsidR="00B14B89" w:rsidRPr="000B4BD4" w:rsidRDefault="00B14B89" w:rsidP="00B14B89">
            <w:pPr>
              <w:shd w:val="clear" w:color="auto" w:fill="FFFFFF"/>
              <w:tabs>
                <w:tab w:val="left" w:pos="34"/>
              </w:tabs>
              <w:spacing w:after="0"/>
              <w:ind w:left="34"/>
              <w:rPr>
                <w:rFonts w:ascii="Times New Roman" w:hAnsi="Times New Roman"/>
                <w:b/>
                <w:bCs/>
                <w:sz w:val="24"/>
                <w:szCs w:val="24"/>
              </w:rPr>
            </w:pPr>
            <w:r w:rsidRPr="000B4BD4">
              <w:rPr>
                <w:rFonts w:ascii="Times New Roman" w:hAnsi="Times New Roman"/>
                <w:b/>
                <w:sz w:val="24"/>
                <w:szCs w:val="24"/>
              </w:rPr>
              <w:t>Раздел 1. Линейная алгебра</w:t>
            </w:r>
          </w:p>
        </w:tc>
        <w:tc>
          <w:tcPr>
            <w:tcW w:w="1842" w:type="dxa"/>
          </w:tcPr>
          <w:p w14:paraId="24080D73" w14:textId="5440AAEE" w:rsidR="00B14B89" w:rsidRPr="000B4BD4" w:rsidRDefault="00C27DE4" w:rsidP="00B14B89">
            <w:pPr>
              <w:shd w:val="clear" w:color="auto" w:fill="FFFFFF"/>
              <w:spacing w:after="0"/>
              <w:jc w:val="center"/>
              <w:rPr>
                <w:rFonts w:ascii="Times New Roman" w:hAnsi="Times New Roman"/>
                <w:b/>
                <w:bCs/>
                <w:sz w:val="24"/>
                <w:szCs w:val="24"/>
              </w:rPr>
            </w:pPr>
            <w:r w:rsidRPr="000B4BD4">
              <w:rPr>
                <w:rFonts w:ascii="Times New Roman" w:hAnsi="Times New Roman"/>
                <w:b/>
                <w:bCs/>
                <w:sz w:val="24"/>
                <w:szCs w:val="24"/>
              </w:rPr>
              <w:t>10</w:t>
            </w:r>
          </w:p>
        </w:tc>
        <w:tc>
          <w:tcPr>
            <w:tcW w:w="1922" w:type="dxa"/>
          </w:tcPr>
          <w:p w14:paraId="63F8A9E6" w14:textId="77777777" w:rsidR="00B14B89" w:rsidRPr="000B4BD4" w:rsidRDefault="00B14B89" w:rsidP="00B14B89">
            <w:pPr>
              <w:shd w:val="clear" w:color="auto" w:fill="FFFFFF"/>
              <w:spacing w:after="0"/>
              <w:jc w:val="center"/>
              <w:rPr>
                <w:rFonts w:ascii="Times New Roman" w:hAnsi="Times New Roman"/>
                <w:b/>
                <w:sz w:val="24"/>
                <w:szCs w:val="24"/>
              </w:rPr>
            </w:pPr>
            <w:r w:rsidRPr="000B4BD4">
              <w:rPr>
                <w:rFonts w:ascii="Times New Roman" w:hAnsi="Times New Roman"/>
                <w:sz w:val="24"/>
                <w:szCs w:val="24"/>
              </w:rPr>
              <w:t>ОК 01 – ОК 05, ОК09, ОК 11</w:t>
            </w:r>
          </w:p>
        </w:tc>
        <w:tc>
          <w:tcPr>
            <w:tcW w:w="1922" w:type="dxa"/>
          </w:tcPr>
          <w:p w14:paraId="559AD470" w14:textId="77777777" w:rsidR="00B14B89" w:rsidRPr="000B4BD4" w:rsidRDefault="00B14B89" w:rsidP="00B14B89">
            <w:pPr>
              <w:shd w:val="clear" w:color="auto" w:fill="FFFFFF"/>
              <w:spacing w:after="0"/>
              <w:jc w:val="center"/>
              <w:rPr>
                <w:rFonts w:ascii="Times New Roman" w:hAnsi="Times New Roman"/>
                <w:sz w:val="24"/>
                <w:szCs w:val="24"/>
              </w:rPr>
            </w:pPr>
            <w:r w:rsidRPr="000B4BD4">
              <w:rPr>
                <w:rFonts w:ascii="Times New Roman" w:hAnsi="Times New Roman"/>
                <w:sz w:val="24"/>
                <w:szCs w:val="24"/>
              </w:rPr>
              <w:t>У.1.1</w:t>
            </w:r>
          </w:p>
          <w:p w14:paraId="2FD4BE81" w14:textId="77777777" w:rsidR="00B14B89" w:rsidRPr="000B4BD4" w:rsidRDefault="00B14B89" w:rsidP="00B14B89">
            <w:pPr>
              <w:shd w:val="clear" w:color="auto" w:fill="FFFFFF"/>
              <w:spacing w:after="0"/>
              <w:jc w:val="center"/>
              <w:rPr>
                <w:rFonts w:ascii="Times New Roman" w:hAnsi="Times New Roman"/>
                <w:sz w:val="24"/>
                <w:szCs w:val="24"/>
              </w:rPr>
            </w:pPr>
            <w:r w:rsidRPr="000B4BD4">
              <w:rPr>
                <w:rFonts w:ascii="Times New Roman" w:hAnsi="Times New Roman"/>
                <w:sz w:val="24"/>
                <w:szCs w:val="24"/>
              </w:rPr>
              <w:t>У.2.1</w:t>
            </w:r>
          </w:p>
          <w:p w14:paraId="0F9D3155" w14:textId="77777777" w:rsidR="00B14B89" w:rsidRPr="000B4BD4" w:rsidRDefault="00B14B89" w:rsidP="00B14B89">
            <w:pPr>
              <w:shd w:val="clear" w:color="auto" w:fill="FFFFFF"/>
              <w:spacing w:after="0"/>
              <w:jc w:val="center"/>
              <w:rPr>
                <w:rFonts w:ascii="Times New Roman" w:hAnsi="Times New Roman"/>
                <w:sz w:val="24"/>
                <w:szCs w:val="24"/>
              </w:rPr>
            </w:pPr>
            <w:r w:rsidRPr="000B4BD4">
              <w:rPr>
                <w:rFonts w:ascii="Times New Roman" w:hAnsi="Times New Roman"/>
                <w:sz w:val="24"/>
                <w:szCs w:val="24"/>
              </w:rPr>
              <w:t>З.1.1</w:t>
            </w:r>
          </w:p>
          <w:p w14:paraId="1C7A54E2" w14:textId="77777777" w:rsidR="00B14B89" w:rsidRPr="000B4BD4" w:rsidRDefault="00B14B89" w:rsidP="00B14B89">
            <w:pPr>
              <w:shd w:val="clear" w:color="auto" w:fill="FFFFFF"/>
              <w:spacing w:after="0"/>
              <w:jc w:val="center"/>
              <w:rPr>
                <w:rFonts w:ascii="Times New Roman" w:hAnsi="Times New Roman"/>
                <w:sz w:val="24"/>
                <w:szCs w:val="24"/>
              </w:rPr>
            </w:pPr>
            <w:r w:rsidRPr="000B4BD4">
              <w:rPr>
                <w:rFonts w:ascii="Times New Roman" w:hAnsi="Times New Roman"/>
                <w:sz w:val="24"/>
                <w:szCs w:val="24"/>
              </w:rPr>
              <w:t>З.2.1</w:t>
            </w:r>
          </w:p>
        </w:tc>
      </w:tr>
      <w:tr w:rsidR="00B14B89" w:rsidRPr="000B4BD4" w14:paraId="3644FF2D" w14:textId="77777777" w:rsidTr="00B14B89">
        <w:tc>
          <w:tcPr>
            <w:tcW w:w="2552" w:type="dxa"/>
          </w:tcPr>
          <w:p w14:paraId="415DC9FE" w14:textId="77777777" w:rsidR="00B14B89" w:rsidRPr="000B4BD4" w:rsidRDefault="00B14B89" w:rsidP="00B14B89">
            <w:pPr>
              <w:shd w:val="clear" w:color="auto" w:fill="FFFFFF"/>
              <w:tabs>
                <w:tab w:val="left" w:pos="34"/>
              </w:tabs>
              <w:spacing w:after="0"/>
              <w:ind w:left="34"/>
              <w:rPr>
                <w:rFonts w:ascii="Times New Roman" w:hAnsi="Times New Roman"/>
                <w:b/>
                <w:bCs/>
                <w:sz w:val="24"/>
                <w:szCs w:val="24"/>
              </w:rPr>
            </w:pPr>
            <w:r w:rsidRPr="000B4BD4">
              <w:rPr>
                <w:rFonts w:ascii="Times New Roman" w:hAnsi="Times New Roman"/>
                <w:b/>
                <w:sz w:val="24"/>
                <w:szCs w:val="24"/>
              </w:rPr>
              <w:t>Тема 1.1 Матрицы и определители</w:t>
            </w:r>
          </w:p>
        </w:tc>
        <w:tc>
          <w:tcPr>
            <w:tcW w:w="7230" w:type="dxa"/>
          </w:tcPr>
          <w:p w14:paraId="461AE60C"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10F82CDC" w14:textId="77777777" w:rsidR="00B14B89" w:rsidRPr="000B4BD4" w:rsidRDefault="00B14B89" w:rsidP="00B14B89">
            <w:pPr>
              <w:shd w:val="clear" w:color="auto" w:fill="FFFFFF"/>
              <w:spacing w:after="0"/>
              <w:ind w:left="34"/>
              <w:rPr>
                <w:rFonts w:ascii="Times New Roman" w:hAnsi="Times New Roman"/>
                <w:b/>
                <w:bCs/>
                <w:sz w:val="24"/>
                <w:szCs w:val="24"/>
              </w:rPr>
            </w:pPr>
            <w:r w:rsidRPr="000B4BD4">
              <w:rPr>
                <w:rFonts w:ascii="Times New Roman" w:hAnsi="Times New Roman"/>
                <w:sz w:val="24"/>
                <w:szCs w:val="24"/>
              </w:rPr>
              <w:t>Введение. Значение математики в профессиональной деятельности и при освоении профессиональной образовательной программы. Понятие матрицы. Типы матриц. Действия с матрицами: сложение, вычитание, умножение матрицы на число, транспонирование матриц, умножение матриц. Определитель квадратной матрицы. Способы вычисления определителей. Свойства определителей. Обратная матрица.</w:t>
            </w:r>
          </w:p>
        </w:tc>
        <w:tc>
          <w:tcPr>
            <w:tcW w:w="1842" w:type="dxa"/>
          </w:tcPr>
          <w:p w14:paraId="1BDDA6E0" w14:textId="77777777" w:rsidR="00B14B89" w:rsidRPr="000B4BD4" w:rsidRDefault="00B14B89" w:rsidP="00B14B89">
            <w:pPr>
              <w:shd w:val="clear" w:color="auto" w:fill="FFFFFF"/>
              <w:spacing w:after="0"/>
              <w:jc w:val="center"/>
              <w:rPr>
                <w:rFonts w:ascii="Times New Roman" w:hAnsi="Times New Roman"/>
                <w:bCs/>
                <w:sz w:val="24"/>
                <w:szCs w:val="24"/>
              </w:rPr>
            </w:pPr>
            <w:r w:rsidRPr="000B4BD4">
              <w:rPr>
                <w:rFonts w:ascii="Times New Roman" w:hAnsi="Times New Roman"/>
                <w:bCs/>
                <w:sz w:val="24"/>
                <w:szCs w:val="24"/>
              </w:rPr>
              <w:t>4</w:t>
            </w:r>
          </w:p>
        </w:tc>
        <w:tc>
          <w:tcPr>
            <w:tcW w:w="1922" w:type="dxa"/>
          </w:tcPr>
          <w:p w14:paraId="2157A6A2" w14:textId="77777777" w:rsidR="00B14B89" w:rsidRPr="000B4BD4" w:rsidRDefault="00B14B89" w:rsidP="00B14B89">
            <w:pPr>
              <w:shd w:val="clear" w:color="auto" w:fill="FFFFFF"/>
              <w:spacing w:after="0"/>
              <w:jc w:val="center"/>
              <w:rPr>
                <w:rFonts w:ascii="Times New Roman" w:hAnsi="Times New Roman"/>
                <w:b/>
                <w:sz w:val="24"/>
                <w:szCs w:val="24"/>
              </w:rPr>
            </w:pPr>
          </w:p>
        </w:tc>
        <w:tc>
          <w:tcPr>
            <w:tcW w:w="1922" w:type="dxa"/>
          </w:tcPr>
          <w:p w14:paraId="3AA064BA" w14:textId="77777777" w:rsidR="00B14B89" w:rsidRPr="000B4BD4" w:rsidRDefault="00B14B89" w:rsidP="00B14B89">
            <w:pPr>
              <w:shd w:val="clear" w:color="auto" w:fill="FFFFFF"/>
              <w:spacing w:after="0"/>
              <w:jc w:val="center"/>
              <w:rPr>
                <w:rFonts w:ascii="Times New Roman" w:hAnsi="Times New Roman"/>
                <w:sz w:val="24"/>
                <w:szCs w:val="24"/>
              </w:rPr>
            </w:pPr>
          </w:p>
        </w:tc>
      </w:tr>
      <w:tr w:rsidR="00B14B89" w:rsidRPr="000B4BD4" w14:paraId="6C9B56A1" w14:textId="77777777" w:rsidTr="00B14B89">
        <w:tc>
          <w:tcPr>
            <w:tcW w:w="2552" w:type="dxa"/>
          </w:tcPr>
          <w:p w14:paraId="0FFE1F64"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23070217"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5EE80020"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1. Действия над матрицами.</w:t>
            </w:r>
          </w:p>
        </w:tc>
        <w:tc>
          <w:tcPr>
            <w:tcW w:w="1842" w:type="dxa"/>
          </w:tcPr>
          <w:p w14:paraId="0559A851" w14:textId="148FE487" w:rsidR="00B14B89" w:rsidRPr="000B4BD4" w:rsidRDefault="00C27DE4" w:rsidP="00B14B89">
            <w:pPr>
              <w:shd w:val="clear" w:color="auto" w:fill="FFFFFF"/>
              <w:spacing w:after="0"/>
              <w:jc w:val="center"/>
              <w:rPr>
                <w:rFonts w:ascii="Times New Roman" w:hAnsi="Times New Roman"/>
                <w:b/>
                <w:bCs/>
                <w:sz w:val="24"/>
                <w:szCs w:val="24"/>
              </w:rPr>
            </w:pPr>
            <w:r w:rsidRPr="000B4BD4">
              <w:rPr>
                <w:rFonts w:ascii="Times New Roman" w:hAnsi="Times New Roman"/>
                <w:b/>
                <w:bCs/>
                <w:sz w:val="24"/>
                <w:szCs w:val="24"/>
              </w:rPr>
              <w:t>6</w:t>
            </w:r>
          </w:p>
        </w:tc>
        <w:tc>
          <w:tcPr>
            <w:tcW w:w="1922" w:type="dxa"/>
          </w:tcPr>
          <w:p w14:paraId="5B9AD2FD" w14:textId="77777777" w:rsidR="00B14B89" w:rsidRPr="000B4BD4" w:rsidRDefault="00B14B89" w:rsidP="00B14B89">
            <w:pPr>
              <w:shd w:val="clear" w:color="auto" w:fill="FFFFFF"/>
              <w:spacing w:after="0"/>
              <w:jc w:val="center"/>
              <w:rPr>
                <w:rFonts w:ascii="Times New Roman" w:hAnsi="Times New Roman"/>
                <w:b/>
                <w:sz w:val="24"/>
                <w:szCs w:val="24"/>
              </w:rPr>
            </w:pPr>
          </w:p>
        </w:tc>
        <w:tc>
          <w:tcPr>
            <w:tcW w:w="1922" w:type="dxa"/>
          </w:tcPr>
          <w:p w14:paraId="5D9D0A27" w14:textId="77777777" w:rsidR="00B14B89" w:rsidRPr="000B4BD4" w:rsidRDefault="00B14B89" w:rsidP="00B14B89">
            <w:pPr>
              <w:shd w:val="clear" w:color="auto" w:fill="FFFFFF"/>
              <w:spacing w:after="0"/>
              <w:jc w:val="center"/>
              <w:rPr>
                <w:rFonts w:ascii="Times New Roman" w:hAnsi="Times New Roman"/>
                <w:sz w:val="24"/>
                <w:szCs w:val="24"/>
              </w:rPr>
            </w:pPr>
          </w:p>
        </w:tc>
      </w:tr>
      <w:tr w:rsidR="00B14B89" w:rsidRPr="000B4BD4" w14:paraId="102596DD" w14:textId="77777777" w:rsidTr="00B14B89">
        <w:tc>
          <w:tcPr>
            <w:tcW w:w="2552" w:type="dxa"/>
          </w:tcPr>
          <w:p w14:paraId="1E573DE0" w14:textId="77777777" w:rsidR="00B14B89" w:rsidRPr="000B4BD4" w:rsidRDefault="00B14B89" w:rsidP="00B14B89">
            <w:pPr>
              <w:shd w:val="clear" w:color="auto" w:fill="FFFFFF"/>
              <w:tabs>
                <w:tab w:val="left" w:pos="34"/>
              </w:tabs>
              <w:spacing w:after="0"/>
              <w:ind w:left="34"/>
              <w:rPr>
                <w:rFonts w:ascii="Times New Roman" w:hAnsi="Times New Roman"/>
                <w:b/>
                <w:bCs/>
                <w:sz w:val="24"/>
                <w:szCs w:val="24"/>
              </w:rPr>
            </w:pPr>
            <w:r w:rsidRPr="000B4BD4">
              <w:rPr>
                <w:rFonts w:ascii="Times New Roman" w:hAnsi="Times New Roman"/>
                <w:b/>
                <w:sz w:val="24"/>
                <w:szCs w:val="24"/>
              </w:rPr>
              <w:t>Тема 1.2 Системы линейных уравнений.</w:t>
            </w:r>
          </w:p>
        </w:tc>
        <w:tc>
          <w:tcPr>
            <w:tcW w:w="7230" w:type="dxa"/>
          </w:tcPr>
          <w:p w14:paraId="13ED76B2"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17EF469C" w14:textId="77777777" w:rsidR="00B14B89" w:rsidRPr="000B4BD4" w:rsidRDefault="00B14B89" w:rsidP="00B14B89">
            <w:pPr>
              <w:shd w:val="clear" w:color="auto" w:fill="FFFFFF"/>
              <w:tabs>
                <w:tab w:val="left" w:pos="519"/>
              </w:tabs>
              <w:spacing w:after="0"/>
              <w:ind w:left="34"/>
              <w:rPr>
                <w:rFonts w:ascii="Times New Roman" w:hAnsi="Times New Roman"/>
                <w:b/>
                <w:bCs/>
                <w:sz w:val="24"/>
                <w:szCs w:val="24"/>
              </w:rPr>
            </w:pPr>
            <w:r w:rsidRPr="000B4BD4">
              <w:rPr>
                <w:rFonts w:ascii="Times New Roman" w:hAnsi="Times New Roman"/>
                <w:sz w:val="24"/>
                <w:szCs w:val="24"/>
              </w:rPr>
              <w:t>Системы линейных уравнений с тремя переменными. Решение систем по формулам Крамера. Решение систем методом Гаусса. Матричный метод решения систем линейных уравнений.</w:t>
            </w:r>
          </w:p>
        </w:tc>
        <w:tc>
          <w:tcPr>
            <w:tcW w:w="1842" w:type="dxa"/>
          </w:tcPr>
          <w:p w14:paraId="51748E23" w14:textId="158AB88C" w:rsidR="00B14B89" w:rsidRPr="000B4BD4" w:rsidRDefault="00C27DE4" w:rsidP="00B14B89">
            <w:pPr>
              <w:shd w:val="clear" w:color="auto" w:fill="FFFFFF"/>
              <w:spacing w:after="0"/>
              <w:jc w:val="center"/>
              <w:rPr>
                <w:rFonts w:ascii="Times New Roman" w:hAnsi="Times New Roman"/>
                <w:bCs/>
                <w:sz w:val="24"/>
                <w:szCs w:val="24"/>
              </w:rPr>
            </w:pPr>
            <w:r w:rsidRPr="000B4BD4">
              <w:rPr>
                <w:rFonts w:ascii="Times New Roman" w:hAnsi="Times New Roman"/>
                <w:bCs/>
                <w:sz w:val="24"/>
                <w:szCs w:val="24"/>
              </w:rPr>
              <w:t>6</w:t>
            </w:r>
          </w:p>
        </w:tc>
        <w:tc>
          <w:tcPr>
            <w:tcW w:w="1922" w:type="dxa"/>
          </w:tcPr>
          <w:p w14:paraId="7F7DA8C8" w14:textId="77777777" w:rsidR="00B14B89" w:rsidRPr="000B4BD4" w:rsidRDefault="00B14B89" w:rsidP="00B14B89">
            <w:pPr>
              <w:shd w:val="clear" w:color="auto" w:fill="FFFFFF"/>
              <w:spacing w:after="0"/>
              <w:jc w:val="center"/>
              <w:rPr>
                <w:rFonts w:ascii="Times New Roman" w:hAnsi="Times New Roman"/>
                <w:b/>
                <w:sz w:val="24"/>
                <w:szCs w:val="24"/>
              </w:rPr>
            </w:pPr>
          </w:p>
        </w:tc>
        <w:tc>
          <w:tcPr>
            <w:tcW w:w="1922" w:type="dxa"/>
          </w:tcPr>
          <w:p w14:paraId="12C0F938" w14:textId="77777777" w:rsidR="00B14B89" w:rsidRPr="000B4BD4" w:rsidRDefault="00B14B89" w:rsidP="00B14B89">
            <w:pPr>
              <w:shd w:val="clear" w:color="auto" w:fill="FFFFFF"/>
              <w:spacing w:after="0"/>
              <w:jc w:val="center"/>
              <w:rPr>
                <w:rFonts w:ascii="Times New Roman" w:hAnsi="Times New Roman"/>
                <w:sz w:val="24"/>
                <w:szCs w:val="24"/>
              </w:rPr>
            </w:pPr>
          </w:p>
        </w:tc>
      </w:tr>
      <w:tr w:rsidR="00B14B89" w:rsidRPr="000B4BD4" w14:paraId="18AE0C55" w14:textId="77777777" w:rsidTr="00B14B89">
        <w:tc>
          <w:tcPr>
            <w:tcW w:w="2552" w:type="dxa"/>
          </w:tcPr>
          <w:p w14:paraId="0D1954A2"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1FD0951C"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1FF506E0"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2. Методы решения систем линейных уравнений</w:t>
            </w:r>
          </w:p>
        </w:tc>
        <w:tc>
          <w:tcPr>
            <w:tcW w:w="1842" w:type="dxa"/>
          </w:tcPr>
          <w:p w14:paraId="16157F97" w14:textId="77777777" w:rsidR="00B14B89" w:rsidRPr="000B4BD4" w:rsidRDefault="00B14B89" w:rsidP="00B14B89">
            <w:pPr>
              <w:shd w:val="clear" w:color="auto" w:fill="FFFFFF"/>
              <w:spacing w:after="0"/>
              <w:jc w:val="center"/>
              <w:rPr>
                <w:rFonts w:ascii="Times New Roman" w:hAnsi="Times New Roman"/>
                <w:b/>
                <w:bCs/>
                <w:sz w:val="24"/>
                <w:szCs w:val="24"/>
              </w:rPr>
            </w:pPr>
            <w:r w:rsidRPr="000B4BD4">
              <w:rPr>
                <w:rFonts w:ascii="Times New Roman" w:hAnsi="Times New Roman"/>
                <w:b/>
                <w:bCs/>
                <w:sz w:val="24"/>
                <w:szCs w:val="24"/>
              </w:rPr>
              <w:t>4</w:t>
            </w:r>
          </w:p>
        </w:tc>
        <w:tc>
          <w:tcPr>
            <w:tcW w:w="1922" w:type="dxa"/>
          </w:tcPr>
          <w:p w14:paraId="51CC90E2" w14:textId="77777777" w:rsidR="00B14B89" w:rsidRPr="000B4BD4" w:rsidRDefault="00B14B89" w:rsidP="00B14B89">
            <w:pPr>
              <w:shd w:val="clear" w:color="auto" w:fill="FFFFFF"/>
              <w:spacing w:after="0"/>
              <w:jc w:val="center"/>
              <w:rPr>
                <w:rFonts w:ascii="Times New Roman" w:hAnsi="Times New Roman"/>
                <w:b/>
                <w:sz w:val="24"/>
                <w:szCs w:val="24"/>
              </w:rPr>
            </w:pPr>
          </w:p>
        </w:tc>
        <w:tc>
          <w:tcPr>
            <w:tcW w:w="1922" w:type="dxa"/>
          </w:tcPr>
          <w:p w14:paraId="2FDEFD74" w14:textId="77777777" w:rsidR="00B14B89" w:rsidRPr="000B4BD4" w:rsidRDefault="00B14B89" w:rsidP="00B14B89">
            <w:pPr>
              <w:shd w:val="clear" w:color="auto" w:fill="FFFFFF"/>
              <w:spacing w:after="0"/>
              <w:jc w:val="center"/>
              <w:rPr>
                <w:rFonts w:ascii="Times New Roman" w:hAnsi="Times New Roman"/>
                <w:sz w:val="24"/>
                <w:szCs w:val="24"/>
              </w:rPr>
            </w:pPr>
          </w:p>
        </w:tc>
      </w:tr>
      <w:tr w:rsidR="00B14B89" w:rsidRPr="000B4BD4" w14:paraId="55BA0896" w14:textId="77777777" w:rsidTr="00B14B89">
        <w:tc>
          <w:tcPr>
            <w:tcW w:w="9782" w:type="dxa"/>
            <w:gridSpan w:val="2"/>
          </w:tcPr>
          <w:p w14:paraId="41ECC48E" w14:textId="77777777" w:rsidR="00B14B89" w:rsidRPr="000B4BD4" w:rsidRDefault="00B14B89" w:rsidP="00B14B89">
            <w:pPr>
              <w:shd w:val="clear" w:color="auto" w:fill="FFFFFF"/>
              <w:tabs>
                <w:tab w:val="left" w:pos="34"/>
              </w:tabs>
              <w:spacing w:after="0"/>
              <w:ind w:left="34"/>
              <w:rPr>
                <w:rFonts w:ascii="Times New Roman" w:hAnsi="Times New Roman"/>
                <w:sz w:val="24"/>
                <w:szCs w:val="24"/>
              </w:rPr>
            </w:pPr>
            <w:r w:rsidRPr="000B4BD4">
              <w:rPr>
                <w:rFonts w:ascii="Times New Roman" w:hAnsi="Times New Roman"/>
                <w:b/>
                <w:bCs/>
                <w:sz w:val="24"/>
                <w:szCs w:val="24"/>
              </w:rPr>
              <w:lastRenderedPageBreak/>
              <w:t xml:space="preserve">Раздел 2. </w:t>
            </w:r>
            <w:r w:rsidRPr="000B4BD4">
              <w:rPr>
                <w:rFonts w:ascii="Times New Roman" w:hAnsi="Times New Roman"/>
                <w:b/>
                <w:bCs/>
                <w:spacing w:val="-2"/>
                <w:sz w:val="24"/>
                <w:szCs w:val="24"/>
              </w:rPr>
              <w:t>Математический</w:t>
            </w:r>
            <w:r w:rsidRPr="000B4BD4">
              <w:rPr>
                <w:rFonts w:ascii="Times New Roman" w:hAnsi="Times New Roman"/>
                <w:sz w:val="24"/>
                <w:szCs w:val="24"/>
              </w:rPr>
              <w:t xml:space="preserve"> </w:t>
            </w:r>
            <w:r w:rsidRPr="000B4BD4">
              <w:rPr>
                <w:rFonts w:ascii="Times New Roman" w:hAnsi="Times New Roman"/>
                <w:b/>
                <w:bCs/>
                <w:sz w:val="24"/>
                <w:szCs w:val="24"/>
              </w:rPr>
              <w:t>анализ</w:t>
            </w:r>
          </w:p>
        </w:tc>
        <w:tc>
          <w:tcPr>
            <w:tcW w:w="1842" w:type="dxa"/>
          </w:tcPr>
          <w:p w14:paraId="333D5CEB" w14:textId="77777777" w:rsidR="00B14B89" w:rsidRPr="000B4BD4" w:rsidRDefault="00B14B89"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54227B56"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49E27586"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0FC36302"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З.4.1</w:t>
            </w:r>
          </w:p>
        </w:tc>
      </w:tr>
      <w:tr w:rsidR="00B14B89" w:rsidRPr="000B4BD4" w14:paraId="27F5A0B9" w14:textId="77777777" w:rsidTr="00B14B89">
        <w:tc>
          <w:tcPr>
            <w:tcW w:w="2552" w:type="dxa"/>
          </w:tcPr>
          <w:p w14:paraId="5CE8398F" w14:textId="77777777" w:rsidR="00B14B89" w:rsidRPr="000B4BD4" w:rsidRDefault="00B14B89" w:rsidP="00B14B89">
            <w:pPr>
              <w:shd w:val="clear" w:color="auto" w:fill="FFFFFF"/>
              <w:tabs>
                <w:tab w:val="left" w:pos="34"/>
              </w:tabs>
              <w:spacing w:after="0"/>
              <w:ind w:left="34"/>
              <w:rPr>
                <w:rFonts w:ascii="Times New Roman" w:hAnsi="Times New Roman"/>
                <w:b/>
                <w:bCs/>
                <w:sz w:val="24"/>
                <w:szCs w:val="24"/>
              </w:rPr>
            </w:pPr>
            <w:r w:rsidRPr="000B4BD4">
              <w:rPr>
                <w:rFonts w:ascii="Times New Roman" w:hAnsi="Times New Roman"/>
                <w:b/>
                <w:sz w:val="24"/>
                <w:szCs w:val="24"/>
              </w:rPr>
              <w:t>Тема 2.1Функция</w:t>
            </w:r>
          </w:p>
        </w:tc>
        <w:tc>
          <w:tcPr>
            <w:tcW w:w="7230" w:type="dxa"/>
          </w:tcPr>
          <w:p w14:paraId="53F4FF56"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78F45EA8" w14:textId="77777777" w:rsidR="00B14B89" w:rsidRPr="000B4BD4" w:rsidRDefault="00B14B89" w:rsidP="00B14B89">
            <w:pPr>
              <w:shd w:val="clear" w:color="auto" w:fill="FFFFFF"/>
              <w:spacing w:after="0"/>
              <w:ind w:left="34"/>
              <w:rPr>
                <w:rFonts w:ascii="Times New Roman" w:hAnsi="Times New Roman"/>
                <w:b/>
                <w:bCs/>
                <w:spacing w:val="-2"/>
                <w:sz w:val="24"/>
                <w:szCs w:val="24"/>
              </w:rPr>
            </w:pPr>
            <w:r w:rsidRPr="000B4BD4">
              <w:rPr>
                <w:rFonts w:ascii="Times New Roman" w:hAnsi="Times New Roman"/>
                <w:sz w:val="24"/>
                <w:szCs w:val="24"/>
              </w:rPr>
              <w:t>Аргумент и функция. Область определения и область значений функций. Способы задания функций. Свойства функций.</w:t>
            </w:r>
          </w:p>
        </w:tc>
        <w:tc>
          <w:tcPr>
            <w:tcW w:w="1842" w:type="dxa"/>
          </w:tcPr>
          <w:p w14:paraId="51E039C2"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2</w:t>
            </w:r>
          </w:p>
        </w:tc>
        <w:tc>
          <w:tcPr>
            <w:tcW w:w="1922" w:type="dxa"/>
            <w:vAlign w:val="center"/>
          </w:tcPr>
          <w:p w14:paraId="2214A284" w14:textId="77777777" w:rsidR="00B14B89" w:rsidRPr="000B4BD4" w:rsidRDefault="00B14B89" w:rsidP="00B14B89">
            <w:pPr>
              <w:spacing w:after="0"/>
              <w:jc w:val="center"/>
              <w:rPr>
                <w:rFonts w:ascii="Times New Roman" w:hAnsi="Times New Roman"/>
                <w:sz w:val="24"/>
                <w:szCs w:val="24"/>
              </w:rPr>
            </w:pPr>
          </w:p>
        </w:tc>
        <w:tc>
          <w:tcPr>
            <w:tcW w:w="1922" w:type="dxa"/>
          </w:tcPr>
          <w:p w14:paraId="0CAB7008" w14:textId="77777777" w:rsidR="00B14B89" w:rsidRPr="000B4BD4" w:rsidRDefault="00B14B89" w:rsidP="00B14B89">
            <w:pPr>
              <w:spacing w:after="0"/>
              <w:jc w:val="center"/>
              <w:rPr>
                <w:rFonts w:ascii="Times New Roman" w:hAnsi="Times New Roman"/>
                <w:sz w:val="24"/>
                <w:szCs w:val="24"/>
              </w:rPr>
            </w:pPr>
          </w:p>
        </w:tc>
      </w:tr>
      <w:tr w:rsidR="00B14B89" w:rsidRPr="000B4BD4" w14:paraId="43F0F8D5" w14:textId="77777777" w:rsidTr="00B14B89">
        <w:tc>
          <w:tcPr>
            <w:tcW w:w="2552" w:type="dxa"/>
          </w:tcPr>
          <w:p w14:paraId="1523AD6E"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Тема 2.2. Пределы и последовательность.</w:t>
            </w:r>
          </w:p>
        </w:tc>
        <w:tc>
          <w:tcPr>
            <w:tcW w:w="7230" w:type="dxa"/>
          </w:tcPr>
          <w:p w14:paraId="14C10EBC"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4D5EF77F"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Числовая последовательность и её предел. Предел на бесконечности и в точке. Основные теоремы о пределах. Первый и второй замечательные пределы. Непрерывность функции в точке и на промежутке. Точки разрыва первого и второго рода.</w:t>
            </w:r>
          </w:p>
        </w:tc>
        <w:tc>
          <w:tcPr>
            <w:tcW w:w="1842" w:type="dxa"/>
          </w:tcPr>
          <w:p w14:paraId="4F499BA0"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2</w:t>
            </w:r>
          </w:p>
        </w:tc>
        <w:tc>
          <w:tcPr>
            <w:tcW w:w="1922" w:type="dxa"/>
            <w:vAlign w:val="center"/>
          </w:tcPr>
          <w:p w14:paraId="55E436D2" w14:textId="77777777" w:rsidR="00B14B89" w:rsidRPr="000B4BD4" w:rsidRDefault="00B14B89" w:rsidP="00B14B89">
            <w:pPr>
              <w:spacing w:after="0"/>
              <w:jc w:val="center"/>
              <w:rPr>
                <w:rFonts w:ascii="Times New Roman" w:hAnsi="Times New Roman"/>
                <w:sz w:val="24"/>
                <w:szCs w:val="24"/>
              </w:rPr>
            </w:pPr>
          </w:p>
        </w:tc>
        <w:tc>
          <w:tcPr>
            <w:tcW w:w="1922" w:type="dxa"/>
          </w:tcPr>
          <w:p w14:paraId="2F17ED22" w14:textId="77777777" w:rsidR="00B14B89" w:rsidRPr="000B4BD4" w:rsidRDefault="00B14B89" w:rsidP="00B14B89">
            <w:pPr>
              <w:spacing w:after="0"/>
              <w:jc w:val="center"/>
              <w:rPr>
                <w:rFonts w:ascii="Times New Roman" w:hAnsi="Times New Roman"/>
                <w:sz w:val="24"/>
                <w:szCs w:val="24"/>
              </w:rPr>
            </w:pPr>
          </w:p>
        </w:tc>
      </w:tr>
      <w:tr w:rsidR="00B14B89" w:rsidRPr="000B4BD4" w14:paraId="7A09BCE4" w14:textId="77777777" w:rsidTr="00B14B89">
        <w:tc>
          <w:tcPr>
            <w:tcW w:w="9782" w:type="dxa"/>
            <w:gridSpan w:val="2"/>
          </w:tcPr>
          <w:p w14:paraId="0C3539C7"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Раздел 3. Дифференциальное исчисление.</w:t>
            </w:r>
          </w:p>
        </w:tc>
        <w:tc>
          <w:tcPr>
            <w:tcW w:w="1842" w:type="dxa"/>
          </w:tcPr>
          <w:p w14:paraId="70F63320" w14:textId="6E39D903" w:rsidR="00B14B89" w:rsidRPr="000B4BD4" w:rsidRDefault="00C27DE4" w:rsidP="00B14B89">
            <w:pPr>
              <w:spacing w:after="0"/>
              <w:jc w:val="center"/>
              <w:rPr>
                <w:rFonts w:ascii="Times New Roman" w:hAnsi="Times New Roman"/>
                <w:b/>
                <w:sz w:val="24"/>
                <w:szCs w:val="24"/>
              </w:rPr>
            </w:pPr>
            <w:r w:rsidRPr="000B4BD4">
              <w:rPr>
                <w:rFonts w:ascii="Times New Roman" w:hAnsi="Times New Roman"/>
                <w:b/>
                <w:sz w:val="24"/>
                <w:szCs w:val="24"/>
              </w:rPr>
              <w:t>12</w:t>
            </w:r>
          </w:p>
        </w:tc>
        <w:tc>
          <w:tcPr>
            <w:tcW w:w="1922" w:type="dxa"/>
            <w:vAlign w:val="center"/>
          </w:tcPr>
          <w:p w14:paraId="3014366E"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1278F1B4"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44DD54C4"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З.4.1</w:t>
            </w:r>
          </w:p>
        </w:tc>
      </w:tr>
      <w:tr w:rsidR="00B14B89" w:rsidRPr="000B4BD4" w14:paraId="1073BA77" w14:textId="77777777" w:rsidTr="00B14B89">
        <w:tc>
          <w:tcPr>
            <w:tcW w:w="2552" w:type="dxa"/>
          </w:tcPr>
          <w:p w14:paraId="62A060ED"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Тема 3.1. Производная функции</w:t>
            </w:r>
          </w:p>
        </w:tc>
        <w:tc>
          <w:tcPr>
            <w:tcW w:w="7230" w:type="dxa"/>
          </w:tcPr>
          <w:p w14:paraId="3DB345BB"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2186E469"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Определение производной. Производные основных элементарных функций. Правила дифференцирования. Таблица производных. Производная сложной функции. Вычисление производной сложной функции. Геометрический и механический смысл производной.</w:t>
            </w:r>
          </w:p>
        </w:tc>
        <w:tc>
          <w:tcPr>
            <w:tcW w:w="1842" w:type="dxa"/>
          </w:tcPr>
          <w:p w14:paraId="4EF562F1" w14:textId="41563210"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t>6</w:t>
            </w:r>
          </w:p>
        </w:tc>
        <w:tc>
          <w:tcPr>
            <w:tcW w:w="1922" w:type="dxa"/>
            <w:vAlign w:val="center"/>
          </w:tcPr>
          <w:p w14:paraId="36E18660" w14:textId="77777777" w:rsidR="00B14B89" w:rsidRPr="000B4BD4" w:rsidRDefault="00B14B89" w:rsidP="00B14B89">
            <w:pPr>
              <w:spacing w:after="0"/>
              <w:jc w:val="center"/>
              <w:rPr>
                <w:rFonts w:ascii="Times New Roman" w:hAnsi="Times New Roman"/>
                <w:sz w:val="24"/>
                <w:szCs w:val="24"/>
              </w:rPr>
            </w:pPr>
          </w:p>
        </w:tc>
        <w:tc>
          <w:tcPr>
            <w:tcW w:w="1922" w:type="dxa"/>
          </w:tcPr>
          <w:p w14:paraId="04ECEE04" w14:textId="77777777" w:rsidR="00B14B89" w:rsidRPr="000B4BD4" w:rsidRDefault="00B14B89" w:rsidP="00B14B89">
            <w:pPr>
              <w:spacing w:after="0"/>
              <w:jc w:val="center"/>
              <w:rPr>
                <w:rFonts w:ascii="Times New Roman" w:hAnsi="Times New Roman"/>
                <w:sz w:val="24"/>
                <w:szCs w:val="24"/>
              </w:rPr>
            </w:pPr>
          </w:p>
        </w:tc>
      </w:tr>
      <w:tr w:rsidR="00B14B89" w:rsidRPr="000B4BD4" w14:paraId="3C381C67" w14:textId="77777777" w:rsidTr="00B14B89">
        <w:tc>
          <w:tcPr>
            <w:tcW w:w="2552" w:type="dxa"/>
          </w:tcPr>
          <w:p w14:paraId="42C524BF"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Тема 3.2. Приложение производной.</w:t>
            </w:r>
          </w:p>
        </w:tc>
        <w:tc>
          <w:tcPr>
            <w:tcW w:w="7230" w:type="dxa"/>
          </w:tcPr>
          <w:p w14:paraId="201F9219"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76349355"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Исследование функции с помощью производной: интервалы монотонности и экстремумы функции. Выпуклость графика функции и точки перегиба. Исследование функций и построение их графиков.</w:t>
            </w:r>
          </w:p>
        </w:tc>
        <w:tc>
          <w:tcPr>
            <w:tcW w:w="1842" w:type="dxa"/>
          </w:tcPr>
          <w:p w14:paraId="5A05244E" w14:textId="4C7DB970"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t>6</w:t>
            </w:r>
          </w:p>
        </w:tc>
        <w:tc>
          <w:tcPr>
            <w:tcW w:w="1922" w:type="dxa"/>
            <w:vAlign w:val="center"/>
          </w:tcPr>
          <w:p w14:paraId="124EAB11" w14:textId="77777777" w:rsidR="00B14B89" w:rsidRPr="000B4BD4" w:rsidRDefault="00B14B89" w:rsidP="00B14B89">
            <w:pPr>
              <w:spacing w:after="0"/>
              <w:jc w:val="center"/>
              <w:rPr>
                <w:rFonts w:ascii="Times New Roman" w:hAnsi="Times New Roman"/>
                <w:sz w:val="24"/>
                <w:szCs w:val="24"/>
              </w:rPr>
            </w:pPr>
          </w:p>
        </w:tc>
        <w:tc>
          <w:tcPr>
            <w:tcW w:w="1922" w:type="dxa"/>
          </w:tcPr>
          <w:p w14:paraId="6F055FC6" w14:textId="77777777" w:rsidR="00B14B89" w:rsidRPr="000B4BD4" w:rsidRDefault="00B14B89" w:rsidP="00B14B89">
            <w:pPr>
              <w:spacing w:after="0"/>
              <w:jc w:val="center"/>
              <w:rPr>
                <w:rFonts w:ascii="Times New Roman" w:hAnsi="Times New Roman"/>
                <w:sz w:val="24"/>
                <w:szCs w:val="24"/>
              </w:rPr>
            </w:pPr>
          </w:p>
        </w:tc>
      </w:tr>
      <w:tr w:rsidR="00B14B89" w:rsidRPr="000B4BD4" w14:paraId="51DD6A93" w14:textId="77777777" w:rsidTr="00B14B89">
        <w:tc>
          <w:tcPr>
            <w:tcW w:w="2552" w:type="dxa"/>
          </w:tcPr>
          <w:p w14:paraId="4FA65D6E"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3C5B1FC6"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0EDECE77"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3. Исследование функций с помощью производной.</w:t>
            </w:r>
          </w:p>
        </w:tc>
        <w:tc>
          <w:tcPr>
            <w:tcW w:w="1842" w:type="dxa"/>
          </w:tcPr>
          <w:p w14:paraId="14A3756A" w14:textId="77777777" w:rsidR="00B14B89" w:rsidRPr="000B4BD4" w:rsidRDefault="00B14B89"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5DDC103D" w14:textId="77777777" w:rsidR="00B14B89" w:rsidRPr="000B4BD4" w:rsidRDefault="00B14B89" w:rsidP="00B14B89">
            <w:pPr>
              <w:spacing w:after="0"/>
              <w:jc w:val="center"/>
              <w:rPr>
                <w:rFonts w:ascii="Times New Roman" w:hAnsi="Times New Roman"/>
                <w:sz w:val="24"/>
                <w:szCs w:val="24"/>
              </w:rPr>
            </w:pPr>
          </w:p>
        </w:tc>
        <w:tc>
          <w:tcPr>
            <w:tcW w:w="1922" w:type="dxa"/>
          </w:tcPr>
          <w:p w14:paraId="5E67DEDB" w14:textId="77777777" w:rsidR="00B14B89" w:rsidRPr="000B4BD4" w:rsidRDefault="00B14B89" w:rsidP="00B14B89">
            <w:pPr>
              <w:spacing w:after="0"/>
              <w:jc w:val="center"/>
              <w:rPr>
                <w:rFonts w:ascii="Times New Roman" w:hAnsi="Times New Roman"/>
                <w:sz w:val="24"/>
                <w:szCs w:val="24"/>
              </w:rPr>
            </w:pPr>
          </w:p>
        </w:tc>
      </w:tr>
      <w:tr w:rsidR="00B14B89" w:rsidRPr="000B4BD4" w14:paraId="6AC94B02" w14:textId="77777777" w:rsidTr="00B14B89">
        <w:tc>
          <w:tcPr>
            <w:tcW w:w="2552" w:type="dxa"/>
          </w:tcPr>
          <w:p w14:paraId="364E5C46"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0A52C6BA" w14:textId="5A27AC35" w:rsidR="00B14B89" w:rsidRPr="000B4BD4" w:rsidRDefault="00B14B89" w:rsidP="00B14B89">
            <w:pPr>
              <w:shd w:val="clear" w:color="auto" w:fill="FFFFFF"/>
              <w:spacing w:after="0"/>
              <w:ind w:left="34"/>
              <w:rPr>
                <w:rFonts w:ascii="Times New Roman" w:hAnsi="Times New Roman"/>
                <w:sz w:val="24"/>
                <w:szCs w:val="24"/>
              </w:rPr>
            </w:pPr>
          </w:p>
        </w:tc>
        <w:tc>
          <w:tcPr>
            <w:tcW w:w="1842" w:type="dxa"/>
          </w:tcPr>
          <w:p w14:paraId="249E78F5" w14:textId="3B21B554" w:rsidR="00B14B89" w:rsidRPr="000B4BD4" w:rsidRDefault="00B14B89" w:rsidP="00B14B89">
            <w:pPr>
              <w:spacing w:after="0"/>
              <w:jc w:val="center"/>
              <w:rPr>
                <w:rFonts w:ascii="Times New Roman" w:hAnsi="Times New Roman"/>
                <w:b/>
                <w:sz w:val="24"/>
                <w:szCs w:val="24"/>
              </w:rPr>
            </w:pPr>
          </w:p>
        </w:tc>
        <w:tc>
          <w:tcPr>
            <w:tcW w:w="1922" w:type="dxa"/>
            <w:vAlign w:val="center"/>
          </w:tcPr>
          <w:p w14:paraId="6E9308FF" w14:textId="77777777" w:rsidR="00B14B89" w:rsidRPr="000B4BD4" w:rsidRDefault="00B14B89" w:rsidP="00B14B89">
            <w:pPr>
              <w:spacing w:after="0"/>
              <w:jc w:val="center"/>
              <w:rPr>
                <w:rFonts w:ascii="Times New Roman" w:hAnsi="Times New Roman"/>
                <w:sz w:val="24"/>
                <w:szCs w:val="24"/>
              </w:rPr>
            </w:pPr>
          </w:p>
        </w:tc>
        <w:tc>
          <w:tcPr>
            <w:tcW w:w="1922" w:type="dxa"/>
          </w:tcPr>
          <w:p w14:paraId="19CD0F1B" w14:textId="77777777" w:rsidR="00B14B89" w:rsidRPr="000B4BD4" w:rsidRDefault="00B14B89" w:rsidP="00B14B89">
            <w:pPr>
              <w:spacing w:after="0"/>
              <w:jc w:val="center"/>
              <w:rPr>
                <w:rFonts w:ascii="Times New Roman" w:hAnsi="Times New Roman"/>
                <w:sz w:val="24"/>
                <w:szCs w:val="24"/>
              </w:rPr>
            </w:pPr>
          </w:p>
        </w:tc>
      </w:tr>
      <w:tr w:rsidR="00B14B89" w:rsidRPr="000B4BD4" w14:paraId="0700F459" w14:textId="77777777" w:rsidTr="00B14B89">
        <w:tc>
          <w:tcPr>
            <w:tcW w:w="9782" w:type="dxa"/>
            <w:gridSpan w:val="2"/>
          </w:tcPr>
          <w:p w14:paraId="474F8184" w14:textId="77777777" w:rsidR="00B14B89" w:rsidRPr="000B4BD4" w:rsidRDefault="00B14B89" w:rsidP="00B14B89">
            <w:pPr>
              <w:shd w:val="clear" w:color="auto" w:fill="FFFFFF"/>
              <w:tabs>
                <w:tab w:val="left" w:pos="34"/>
              </w:tabs>
              <w:spacing w:after="0"/>
              <w:ind w:left="34"/>
              <w:rPr>
                <w:rFonts w:ascii="Times New Roman" w:hAnsi="Times New Roman"/>
                <w:sz w:val="24"/>
                <w:szCs w:val="24"/>
              </w:rPr>
            </w:pPr>
            <w:r w:rsidRPr="000B4BD4">
              <w:rPr>
                <w:rFonts w:ascii="Times New Roman" w:hAnsi="Times New Roman"/>
                <w:b/>
                <w:sz w:val="24"/>
                <w:szCs w:val="24"/>
              </w:rPr>
              <w:t>Раздел 4. Интегральное исчисление.</w:t>
            </w:r>
          </w:p>
        </w:tc>
        <w:tc>
          <w:tcPr>
            <w:tcW w:w="1842" w:type="dxa"/>
          </w:tcPr>
          <w:p w14:paraId="50286D1C" w14:textId="4F1BDD11" w:rsidR="00B14B89" w:rsidRPr="000B4BD4" w:rsidRDefault="00C27DE4" w:rsidP="00C27DE4">
            <w:pPr>
              <w:spacing w:after="0"/>
              <w:jc w:val="center"/>
              <w:rPr>
                <w:rFonts w:ascii="Times New Roman" w:hAnsi="Times New Roman"/>
                <w:b/>
                <w:sz w:val="24"/>
                <w:szCs w:val="24"/>
              </w:rPr>
            </w:pPr>
            <w:r w:rsidRPr="000B4BD4">
              <w:rPr>
                <w:rFonts w:ascii="Times New Roman" w:hAnsi="Times New Roman"/>
                <w:b/>
                <w:sz w:val="24"/>
                <w:szCs w:val="24"/>
              </w:rPr>
              <w:t>12</w:t>
            </w:r>
          </w:p>
        </w:tc>
        <w:tc>
          <w:tcPr>
            <w:tcW w:w="1922" w:type="dxa"/>
            <w:vAlign w:val="center"/>
          </w:tcPr>
          <w:p w14:paraId="39EEA1F1"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12C75B11"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04FD5DB7"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З.4.1</w:t>
            </w:r>
          </w:p>
        </w:tc>
      </w:tr>
      <w:tr w:rsidR="00B14B89" w:rsidRPr="000B4BD4" w14:paraId="7DB590D0" w14:textId="77777777" w:rsidTr="00B14B89">
        <w:tc>
          <w:tcPr>
            <w:tcW w:w="2552" w:type="dxa"/>
          </w:tcPr>
          <w:p w14:paraId="4AAABD05"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 xml:space="preserve">Тема 4.1. Неопределённый </w:t>
            </w:r>
            <w:r w:rsidRPr="000B4BD4">
              <w:rPr>
                <w:rFonts w:ascii="Times New Roman" w:hAnsi="Times New Roman"/>
                <w:b/>
                <w:sz w:val="24"/>
                <w:szCs w:val="24"/>
              </w:rPr>
              <w:lastRenderedPageBreak/>
              <w:t>интеграл.</w:t>
            </w:r>
          </w:p>
        </w:tc>
        <w:tc>
          <w:tcPr>
            <w:tcW w:w="7230" w:type="dxa"/>
          </w:tcPr>
          <w:p w14:paraId="1322359F"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lastRenderedPageBreak/>
              <w:t>Содержание учебного материала</w:t>
            </w:r>
            <w:r w:rsidRPr="000B4BD4">
              <w:rPr>
                <w:rFonts w:ascii="Times New Roman" w:hAnsi="Times New Roman"/>
                <w:sz w:val="24"/>
                <w:szCs w:val="24"/>
              </w:rPr>
              <w:t xml:space="preserve"> </w:t>
            </w:r>
          </w:p>
          <w:p w14:paraId="226FCF35"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 xml:space="preserve">Первообразная и неопределённый интеграл. Основные свойства </w:t>
            </w:r>
            <w:r w:rsidRPr="000B4BD4">
              <w:rPr>
                <w:rFonts w:ascii="Times New Roman" w:hAnsi="Times New Roman"/>
                <w:sz w:val="24"/>
                <w:szCs w:val="24"/>
              </w:rPr>
              <w:lastRenderedPageBreak/>
              <w:t>неопределённого интеграла. Таблица неопределённых интегралов. Методы интегрирования: непосредственное интегрирование, метод разложения, метод замены переменной, интегрирование по частям.</w:t>
            </w:r>
          </w:p>
        </w:tc>
        <w:tc>
          <w:tcPr>
            <w:tcW w:w="1842" w:type="dxa"/>
          </w:tcPr>
          <w:p w14:paraId="366CF1CE" w14:textId="7A2BB7E8"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lastRenderedPageBreak/>
              <w:t>6</w:t>
            </w:r>
          </w:p>
        </w:tc>
        <w:tc>
          <w:tcPr>
            <w:tcW w:w="1922" w:type="dxa"/>
            <w:vAlign w:val="center"/>
          </w:tcPr>
          <w:p w14:paraId="0C85459A" w14:textId="77777777" w:rsidR="00B14B89" w:rsidRPr="000B4BD4" w:rsidRDefault="00B14B89" w:rsidP="00B14B89">
            <w:pPr>
              <w:spacing w:after="0"/>
              <w:jc w:val="center"/>
              <w:rPr>
                <w:rFonts w:ascii="Times New Roman" w:hAnsi="Times New Roman"/>
                <w:sz w:val="24"/>
                <w:szCs w:val="24"/>
              </w:rPr>
            </w:pPr>
          </w:p>
        </w:tc>
        <w:tc>
          <w:tcPr>
            <w:tcW w:w="1922" w:type="dxa"/>
          </w:tcPr>
          <w:p w14:paraId="6FCBEFA5" w14:textId="77777777" w:rsidR="00B14B89" w:rsidRPr="000B4BD4" w:rsidRDefault="00B14B89" w:rsidP="00B14B89">
            <w:pPr>
              <w:spacing w:after="0"/>
              <w:jc w:val="center"/>
              <w:rPr>
                <w:rFonts w:ascii="Times New Roman" w:hAnsi="Times New Roman"/>
                <w:sz w:val="24"/>
                <w:szCs w:val="24"/>
              </w:rPr>
            </w:pPr>
          </w:p>
        </w:tc>
      </w:tr>
      <w:tr w:rsidR="00B14B89" w:rsidRPr="000B4BD4" w14:paraId="56498894" w14:textId="77777777" w:rsidTr="00B14B89">
        <w:tc>
          <w:tcPr>
            <w:tcW w:w="2552" w:type="dxa"/>
          </w:tcPr>
          <w:p w14:paraId="39816FC7"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Тема 4.2. Определённый интеграл.</w:t>
            </w:r>
          </w:p>
        </w:tc>
        <w:tc>
          <w:tcPr>
            <w:tcW w:w="7230" w:type="dxa"/>
          </w:tcPr>
          <w:p w14:paraId="35A9F4A5"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541B1F21"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Понятие определённого интеграла. Свойства определённого интеграла. Формула Ньютона-Лейбница. Методы вычисления. Задача о площади криволинейной трапеции. Вычисление площади плоских фигур.</w:t>
            </w:r>
          </w:p>
        </w:tc>
        <w:tc>
          <w:tcPr>
            <w:tcW w:w="1842" w:type="dxa"/>
          </w:tcPr>
          <w:p w14:paraId="2F860FE1" w14:textId="0C9F6954"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t>6</w:t>
            </w:r>
          </w:p>
        </w:tc>
        <w:tc>
          <w:tcPr>
            <w:tcW w:w="1922" w:type="dxa"/>
            <w:vAlign w:val="center"/>
          </w:tcPr>
          <w:p w14:paraId="451BEAE0" w14:textId="77777777" w:rsidR="00B14B89" w:rsidRPr="000B4BD4" w:rsidRDefault="00B14B89" w:rsidP="00B14B89">
            <w:pPr>
              <w:spacing w:after="0"/>
              <w:jc w:val="center"/>
              <w:rPr>
                <w:rFonts w:ascii="Times New Roman" w:hAnsi="Times New Roman"/>
                <w:sz w:val="24"/>
                <w:szCs w:val="24"/>
              </w:rPr>
            </w:pPr>
          </w:p>
        </w:tc>
        <w:tc>
          <w:tcPr>
            <w:tcW w:w="1922" w:type="dxa"/>
          </w:tcPr>
          <w:p w14:paraId="5B0E7FCB" w14:textId="77777777" w:rsidR="00B14B89" w:rsidRPr="000B4BD4" w:rsidRDefault="00B14B89" w:rsidP="00B14B89">
            <w:pPr>
              <w:spacing w:after="0"/>
              <w:jc w:val="center"/>
              <w:rPr>
                <w:rFonts w:ascii="Times New Roman" w:hAnsi="Times New Roman"/>
                <w:sz w:val="24"/>
                <w:szCs w:val="24"/>
              </w:rPr>
            </w:pPr>
          </w:p>
        </w:tc>
      </w:tr>
      <w:tr w:rsidR="00B14B89" w:rsidRPr="000B4BD4" w14:paraId="196179E1" w14:textId="77777777" w:rsidTr="00B14B89">
        <w:tc>
          <w:tcPr>
            <w:tcW w:w="2552" w:type="dxa"/>
          </w:tcPr>
          <w:p w14:paraId="5E097CF1"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2D0B07F6"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1B3D3D1D"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4. Решение задач по разделу 4. «Интегральное исчисление». Моделирование и разбор конкретных фигур.</w:t>
            </w:r>
          </w:p>
        </w:tc>
        <w:tc>
          <w:tcPr>
            <w:tcW w:w="1842" w:type="dxa"/>
          </w:tcPr>
          <w:p w14:paraId="175E45B9" w14:textId="77777777" w:rsidR="00B14B89" w:rsidRPr="000B4BD4" w:rsidRDefault="00B14B89"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16A588ED" w14:textId="77777777" w:rsidR="00B14B89" w:rsidRPr="000B4BD4" w:rsidRDefault="00B14B89" w:rsidP="00B14B89">
            <w:pPr>
              <w:spacing w:after="0"/>
              <w:jc w:val="center"/>
              <w:rPr>
                <w:rFonts w:ascii="Times New Roman" w:hAnsi="Times New Roman"/>
                <w:sz w:val="24"/>
                <w:szCs w:val="24"/>
              </w:rPr>
            </w:pPr>
          </w:p>
        </w:tc>
        <w:tc>
          <w:tcPr>
            <w:tcW w:w="1922" w:type="dxa"/>
          </w:tcPr>
          <w:p w14:paraId="6782A0D8" w14:textId="77777777" w:rsidR="00B14B89" w:rsidRPr="000B4BD4" w:rsidRDefault="00B14B89" w:rsidP="00B14B89">
            <w:pPr>
              <w:spacing w:after="0"/>
              <w:jc w:val="center"/>
              <w:rPr>
                <w:rFonts w:ascii="Times New Roman" w:hAnsi="Times New Roman"/>
                <w:sz w:val="24"/>
                <w:szCs w:val="24"/>
              </w:rPr>
            </w:pPr>
          </w:p>
        </w:tc>
      </w:tr>
      <w:tr w:rsidR="00B14B89" w:rsidRPr="000B4BD4" w14:paraId="77701D27" w14:textId="77777777" w:rsidTr="00B14B89">
        <w:tc>
          <w:tcPr>
            <w:tcW w:w="9782" w:type="dxa"/>
            <w:gridSpan w:val="2"/>
          </w:tcPr>
          <w:p w14:paraId="4B8D666F"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Раздел 5. Комплексные числа.</w:t>
            </w:r>
          </w:p>
        </w:tc>
        <w:tc>
          <w:tcPr>
            <w:tcW w:w="1842" w:type="dxa"/>
          </w:tcPr>
          <w:p w14:paraId="0A9F84EC" w14:textId="76660DA1" w:rsidR="00B14B89" w:rsidRPr="000B4BD4" w:rsidRDefault="00C27DE4" w:rsidP="00B14B89">
            <w:pPr>
              <w:spacing w:after="0"/>
              <w:jc w:val="center"/>
              <w:rPr>
                <w:rFonts w:ascii="Times New Roman" w:hAnsi="Times New Roman"/>
                <w:b/>
                <w:sz w:val="24"/>
                <w:szCs w:val="24"/>
              </w:rPr>
            </w:pPr>
            <w:r w:rsidRPr="000B4BD4">
              <w:rPr>
                <w:rFonts w:ascii="Times New Roman" w:hAnsi="Times New Roman"/>
                <w:b/>
                <w:sz w:val="24"/>
                <w:szCs w:val="24"/>
              </w:rPr>
              <w:t>8</w:t>
            </w:r>
          </w:p>
        </w:tc>
        <w:tc>
          <w:tcPr>
            <w:tcW w:w="1922" w:type="dxa"/>
            <w:vAlign w:val="center"/>
          </w:tcPr>
          <w:p w14:paraId="24BB07FC"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362E1581"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20FBD03B"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З.5.1</w:t>
            </w:r>
          </w:p>
        </w:tc>
      </w:tr>
      <w:tr w:rsidR="00B14B89" w:rsidRPr="000B4BD4" w14:paraId="565F2D9E" w14:textId="77777777" w:rsidTr="00B14B89">
        <w:tc>
          <w:tcPr>
            <w:tcW w:w="2552" w:type="dxa"/>
          </w:tcPr>
          <w:p w14:paraId="231B6A70"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Тема 5.1. Комплексные числа.</w:t>
            </w:r>
          </w:p>
        </w:tc>
        <w:tc>
          <w:tcPr>
            <w:tcW w:w="7230" w:type="dxa"/>
          </w:tcPr>
          <w:p w14:paraId="6DCF1B88"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3D60303C"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Определение комплексного числа. Арифметические операции над комплексными числами, записанными в алгебраической форме. Геометрическая интерпретация комплексных чисел. Модуль и аргументы комплексного числа. Тригонометрическая и показательная форма комплексного числа. Арифметические действия над комплексными числами в тригонометрической и показательной форме. Перевод комплексных чисел из одной формы записи в другую.</w:t>
            </w:r>
          </w:p>
        </w:tc>
        <w:tc>
          <w:tcPr>
            <w:tcW w:w="1842" w:type="dxa"/>
          </w:tcPr>
          <w:p w14:paraId="2E274324" w14:textId="2CC8EF7D"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t>8</w:t>
            </w:r>
          </w:p>
        </w:tc>
        <w:tc>
          <w:tcPr>
            <w:tcW w:w="1922" w:type="dxa"/>
            <w:vAlign w:val="center"/>
          </w:tcPr>
          <w:p w14:paraId="334791A6" w14:textId="77777777" w:rsidR="00B14B89" w:rsidRPr="000B4BD4" w:rsidRDefault="00B14B89" w:rsidP="00B14B89">
            <w:pPr>
              <w:spacing w:after="0"/>
              <w:jc w:val="center"/>
              <w:rPr>
                <w:rFonts w:ascii="Times New Roman" w:hAnsi="Times New Roman"/>
                <w:sz w:val="24"/>
                <w:szCs w:val="24"/>
              </w:rPr>
            </w:pPr>
          </w:p>
        </w:tc>
        <w:tc>
          <w:tcPr>
            <w:tcW w:w="1922" w:type="dxa"/>
          </w:tcPr>
          <w:p w14:paraId="5BAB516A" w14:textId="77777777" w:rsidR="00B14B89" w:rsidRPr="000B4BD4" w:rsidRDefault="00B14B89" w:rsidP="00B14B89">
            <w:pPr>
              <w:spacing w:after="0"/>
              <w:jc w:val="center"/>
              <w:rPr>
                <w:rFonts w:ascii="Times New Roman" w:hAnsi="Times New Roman"/>
                <w:sz w:val="24"/>
                <w:szCs w:val="24"/>
              </w:rPr>
            </w:pPr>
          </w:p>
        </w:tc>
      </w:tr>
      <w:tr w:rsidR="00B14B89" w:rsidRPr="000B4BD4" w14:paraId="717E8952" w14:textId="77777777" w:rsidTr="00B14B89">
        <w:tc>
          <w:tcPr>
            <w:tcW w:w="2552" w:type="dxa"/>
          </w:tcPr>
          <w:p w14:paraId="1C65E5A3"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0C274C86"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5AAF6DE5"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5. «Комплексные числа». Построение геометрической модели комплексного числа.</w:t>
            </w:r>
          </w:p>
        </w:tc>
        <w:tc>
          <w:tcPr>
            <w:tcW w:w="1842" w:type="dxa"/>
          </w:tcPr>
          <w:p w14:paraId="1717D365" w14:textId="77777777" w:rsidR="00B14B89" w:rsidRPr="000B4BD4" w:rsidRDefault="00B14B89"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08157E12" w14:textId="77777777" w:rsidR="00B14B89" w:rsidRPr="000B4BD4" w:rsidRDefault="00B14B89" w:rsidP="00B14B89">
            <w:pPr>
              <w:spacing w:after="0"/>
              <w:jc w:val="center"/>
              <w:rPr>
                <w:rFonts w:ascii="Times New Roman" w:hAnsi="Times New Roman"/>
                <w:sz w:val="24"/>
                <w:szCs w:val="24"/>
              </w:rPr>
            </w:pPr>
          </w:p>
        </w:tc>
        <w:tc>
          <w:tcPr>
            <w:tcW w:w="1922" w:type="dxa"/>
          </w:tcPr>
          <w:p w14:paraId="3B922ABE" w14:textId="77777777" w:rsidR="00B14B89" w:rsidRPr="000B4BD4" w:rsidRDefault="00B14B89" w:rsidP="00B14B89">
            <w:pPr>
              <w:spacing w:after="0"/>
              <w:jc w:val="center"/>
              <w:rPr>
                <w:rFonts w:ascii="Times New Roman" w:hAnsi="Times New Roman"/>
                <w:sz w:val="24"/>
                <w:szCs w:val="24"/>
              </w:rPr>
            </w:pPr>
          </w:p>
        </w:tc>
      </w:tr>
      <w:tr w:rsidR="00B14B89" w:rsidRPr="000B4BD4" w14:paraId="5F055DF9" w14:textId="77777777" w:rsidTr="00B14B89">
        <w:tc>
          <w:tcPr>
            <w:tcW w:w="9782" w:type="dxa"/>
            <w:gridSpan w:val="2"/>
          </w:tcPr>
          <w:p w14:paraId="1E6707E0"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Раздел 6. Теория вероятности и математическая статистика.</w:t>
            </w:r>
          </w:p>
        </w:tc>
        <w:tc>
          <w:tcPr>
            <w:tcW w:w="1842" w:type="dxa"/>
          </w:tcPr>
          <w:p w14:paraId="71A5E43B" w14:textId="114F5244" w:rsidR="00B14B89" w:rsidRPr="000B4BD4" w:rsidRDefault="00C27DE4"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04318CB2"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7BEF3372"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229591C1"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З.6.1</w:t>
            </w:r>
          </w:p>
        </w:tc>
      </w:tr>
      <w:tr w:rsidR="00B14B89" w:rsidRPr="000B4BD4" w14:paraId="4F579C52" w14:textId="77777777" w:rsidTr="00B14B89">
        <w:tc>
          <w:tcPr>
            <w:tcW w:w="2552" w:type="dxa"/>
          </w:tcPr>
          <w:p w14:paraId="6BF2F085"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r w:rsidRPr="000B4BD4">
              <w:rPr>
                <w:rFonts w:ascii="Times New Roman" w:hAnsi="Times New Roman"/>
                <w:b/>
                <w:sz w:val="24"/>
                <w:szCs w:val="24"/>
              </w:rPr>
              <w:t xml:space="preserve">Тема 6.1.  Теория вероятности и математическая </w:t>
            </w:r>
            <w:r w:rsidRPr="000B4BD4">
              <w:rPr>
                <w:rFonts w:ascii="Times New Roman" w:hAnsi="Times New Roman"/>
                <w:b/>
                <w:sz w:val="24"/>
                <w:szCs w:val="24"/>
              </w:rPr>
              <w:lastRenderedPageBreak/>
              <w:t>статистика.</w:t>
            </w:r>
          </w:p>
        </w:tc>
        <w:tc>
          <w:tcPr>
            <w:tcW w:w="7230" w:type="dxa"/>
          </w:tcPr>
          <w:p w14:paraId="62022111"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lastRenderedPageBreak/>
              <w:t>Содержание учебного материала</w:t>
            </w:r>
            <w:r w:rsidRPr="000B4BD4">
              <w:rPr>
                <w:rFonts w:ascii="Times New Roman" w:hAnsi="Times New Roman"/>
                <w:sz w:val="24"/>
                <w:szCs w:val="24"/>
              </w:rPr>
              <w:t xml:space="preserve"> </w:t>
            </w:r>
          </w:p>
          <w:p w14:paraId="06BB61AB"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 xml:space="preserve">Элементы комбинаторного анализа. Формула Ньютона. Случайные события. Вероятность события. Простейшие свойства вероятности. </w:t>
            </w:r>
            <w:r w:rsidRPr="000B4BD4">
              <w:rPr>
                <w:rFonts w:ascii="Times New Roman" w:hAnsi="Times New Roman"/>
                <w:sz w:val="24"/>
                <w:szCs w:val="24"/>
              </w:rPr>
              <w:lastRenderedPageBreak/>
              <w:t xml:space="preserve">Задачи математической статистики. Выборка. Вариационный ряд. </w:t>
            </w:r>
          </w:p>
        </w:tc>
        <w:tc>
          <w:tcPr>
            <w:tcW w:w="1842" w:type="dxa"/>
          </w:tcPr>
          <w:p w14:paraId="5D9EA474" w14:textId="46FDF34C"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lastRenderedPageBreak/>
              <w:t>4</w:t>
            </w:r>
          </w:p>
        </w:tc>
        <w:tc>
          <w:tcPr>
            <w:tcW w:w="1922" w:type="dxa"/>
            <w:vAlign w:val="center"/>
          </w:tcPr>
          <w:p w14:paraId="2A17CCFC" w14:textId="77777777" w:rsidR="00B14B89" w:rsidRPr="000B4BD4" w:rsidRDefault="00B14B89" w:rsidP="00B14B89">
            <w:pPr>
              <w:spacing w:after="0"/>
              <w:jc w:val="center"/>
              <w:rPr>
                <w:rFonts w:ascii="Times New Roman" w:hAnsi="Times New Roman"/>
                <w:sz w:val="24"/>
                <w:szCs w:val="24"/>
              </w:rPr>
            </w:pPr>
          </w:p>
        </w:tc>
        <w:tc>
          <w:tcPr>
            <w:tcW w:w="1922" w:type="dxa"/>
          </w:tcPr>
          <w:p w14:paraId="6E1FA707" w14:textId="77777777" w:rsidR="00B14B89" w:rsidRPr="000B4BD4" w:rsidRDefault="00B14B89" w:rsidP="00B14B89">
            <w:pPr>
              <w:spacing w:after="0"/>
              <w:jc w:val="center"/>
              <w:rPr>
                <w:rFonts w:ascii="Times New Roman" w:hAnsi="Times New Roman"/>
                <w:sz w:val="24"/>
                <w:szCs w:val="24"/>
              </w:rPr>
            </w:pPr>
          </w:p>
        </w:tc>
      </w:tr>
      <w:tr w:rsidR="00B14B89" w:rsidRPr="000B4BD4" w14:paraId="0F04973F" w14:textId="77777777" w:rsidTr="00B14B89">
        <w:tc>
          <w:tcPr>
            <w:tcW w:w="2552" w:type="dxa"/>
          </w:tcPr>
          <w:p w14:paraId="6F14DB77"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0E3450BB" w14:textId="77777777" w:rsidR="00B14B89" w:rsidRPr="000B4BD4" w:rsidRDefault="00B14B89" w:rsidP="00B14B89">
            <w:pPr>
              <w:shd w:val="clear" w:color="auto" w:fill="FFFFFF"/>
              <w:spacing w:after="0"/>
              <w:ind w:left="34"/>
              <w:rPr>
                <w:rFonts w:ascii="Times New Roman" w:hAnsi="Times New Roman"/>
                <w:b/>
                <w:sz w:val="24"/>
                <w:szCs w:val="24"/>
              </w:rPr>
            </w:pPr>
            <w:r w:rsidRPr="000B4BD4">
              <w:rPr>
                <w:rFonts w:ascii="Times New Roman" w:hAnsi="Times New Roman"/>
                <w:b/>
                <w:sz w:val="24"/>
                <w:szCs w:val="24"/>
              </w:rPr>
              <w:t>В том числе практических занятий:</w:t>
            </w:r>
          </w:p>
          <w:p w14:paraId="0809CA03"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Практическое занятие № 6. Реализация задач математической статистики.</w:t>
            </w:r>
          </w:p>
        </w:tc>
        <w:tc>
          <w:tcPr>
            <w:tcW w:w="1842" w:type="dxa"/>
          </w:tcPr>
          <w:p w14:paraId="7A9791C7"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4</w:t>
            </w:r>
          </w:p>
        </w:tc>
        <w:tc>
          <w:tcPr>
            <w:tcW w:w="1922" w:type="dxa"/>
            <w:vAlign w:val="center"/>
          </w:tcPr>
          <w:p w14:paraId="23C08471" w14:textId="77777777" w:rsidR="00B14B89" w:rsidRPr="000B4BD4" w:rsidRDefault="00B14B89" w:rsidP="00B14B89">
            <w:pPr>
              <w:spacing w:after="0"/>
              <w:jc w:val="center"/>
              <w:rPr>
                <w:rFonts w:ascii="Times New Roman" w:hAnsi="Times New Roman"/>
                <w:sz w:val="24"/>
                <w:szCs w:val="24"/>
              </w:rPr>
            </w:pPr>
          </w:p>
        </w:tc>
        <w:tc>
          <w:tcPr>
            <w:tcW w:w="1922" w:type="dxa"/>
          </w:tcPr>
          <w:p w14:paraId="2BA5B459" w14:textId="77777777" w:rsidR="00B14B89" w:rsidRPr="000B4BD4" w:rsidRDefault="00B14B89" w:rsidP="00B14B89">
            <w:pPr>
              <w:spacing w:after="0"/>
              <w:jc w:val="center"/>
              <w:rPr>
                <w:rFonts w:ascii="Times New Roman" w:hAnsi="Times New Roman"/>
                <w:sz w:val="24"/>
                <w:szCs w:val="24"/>
              </w:rPr>
            </w:pPr>
          </w:p>
        </w:tc>
      </w:tr>
      <w:tr w:rsidR="00B14B89" w:rsidRPr="000B4BD4" w14:paraId="1CD806E1" w14:textId="77777777" w:rsidTr="00B14B89">
        <w:tc>
          <w:tcPr>
            <w:tcW w:w="9782" w:type="dxa"/>
            <w:gridSpan w:val="2"/>
          </w:tcPr>
          <w:p w14:paraId="3E2B085B" w14:textId="77777777" w:rsidR="00B14B89" w:rsidRPr="000B4BD4" w:rsidRDefault="00B14B89" w:rsidP="00B14B89">
            <w:pPr>
              <w:shd w:val="clear" w:color="auto" w:fill="FFFFFF"/>
              <w:spacing w:after="0"/>
              <w:ind w:left="144"/>
              <w:rPr>
                <w:rFonts w:ascii="Times New Roman" w:hAnsi="Times New Roman"/>
                <w:sz w:val="24"/>
                <w:szCs w:val="24"/>
              </w:rPr>
            </w:pPr>
            <w:r w:rsidRPr="000B4BD4">
              <w:rPr>
                <w:rFonts w:ascii="Times New Roman" w:hAnsi="Times New Roman"/>
                <w:b/>
                <w:sz w:val="24"/>
                <w:szCs w:val="24"/>
              </w:rPr>
              <w:t>Раздел 7. Дискретная математика</w:t>
            </w:r>
          </w:p>
        </w:tc>
        <w:tc>
          <w:tcPr>
            <w:tcW w:w="1842" w:type="dxa"/>
          </w:tcPr>
          <w:p w14:paraId="13EC54F1" w14:textId="69F3C581" w:rsidR="00B14B89" w:rsidRPr="000B4BD4" w:rsidRDefault="00C27DE4" w:rsidP="00B14B89">
            <w:pPr>
              <w:spacing w:after="0"/>
              <w:jc w:val="center"/>
              <w:rPr>
                <w:rFonts w:ascii="Times New Roman" w:hAnsi="Times New Roman"/>
                <w:b/>
                <w:sz w:val="24"/>
                <w:szCs w:val="24"/>
              </w:rPr>
            </w:pPr>
            <w:r w:rsidRPr="000B4BD4">
              <w:rPr>
                <w:rFonts w:ascii="Times New Roman" w:hAnsi="Times New Roman"/>
                <w:b/>
                <w:sz w:val="24"/>
                <w:szCs w:val="24"/>
              </w:rPr>
              <w:t>4</w:t>
            </w:r>
          </w:p>
        </w:tc>
        <w:tc>
          <w:tcPr>
            <w:tcW w:w="1922" w:type="dxa"/>
            <w:vAlign w:val="center"/>
          </w:tcPr>
          <w:p w14:paraId="6C8358C5"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ОК 01 – ОК 05, ОК09, ОК 11</w:t>
            </w:r>
          </w:p>
        </w:tc>
        <w:tc>
          <w:tcPr>
            <w:tcW w:w="1922" w:type="dxa"/>
          </w:tcPr>
          <w:p w14:paraId="05F178C1"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У.2.1</w:t>
            </w:r>
          </w:p>
          <w:p w14:paraId="1BB228E8" w14:textId="77777777" w:rsidR="00B14B89" w:rsidRPr="000B4BD4" w:rsidRDefault="00B14B89" w:rsidP="00B14B89">
            <w:pPr>
              <w:spacing w:after="0"/>
              <w:jc w:val="center"/>
              <w:rPr>
                <w:rFonts w:ascii="Times New Roman" w:hAnsi="Times New Roman"/>
                <w:sz w:val="24"/>
                <w:szCs w:val="24"/>
              </w:rPr>
            </w:pPr>
            <w:r w:rsidRPr="000B4BD4">
              <w:rPr>
                <w:rFonts w:ascii="Times New Roman" w:hAnsi="Times New Roman"/>
                <w:sz w:val="24"/>
                <w:szCs w:val="24"/>
              </w:rPr>
              <w:t>З.7.1</w:t>
            </w:r>
          </w:p>
        </w:tc>
      </w:tr>
      <w:tr w:rsidR="00B14B89" w:rsidRPr="000B4BD4" w14:paraId="30B28238" w14:textId="77777777" w:rsidTr="00B14B89">
        <w:tc>
          <w:tcPr>
            <w:tcW w:w="2552" w:type="dxa"/>
          </w:tcPr>
          <w:p w14:paraId="268C9ADD" w14:textId="77777777" w:rsidR="00B14B89" w:rsidRPr="000B4BD4" w:rsidRDefault="00B14B89" w:rsidP="00B14B89">
            <w:pPr>
              <w:shd w:val="clear" w:color="auto" w:fill="FFFFFF"/>
              <w:tabs>
                <w:tab w:val="left" w:pos="34"/>
              </w:tabs>
              <w:spacing w:after="0"/>
              <w:ind w:left="34"/>
              <w:rPr>
                <w:rFonts w:ascii="Times New Roman" w:hAnsi="Times New Roman"/>
                <w:b/>
                <w:sz w:val="24"/>
                <w:szCs w:val="24"/>
              </w:rPr>
            </w:pPr>
          </w:p>
        </w:tc>
        <w:tc>
          <w:tcPr>
            <w:tcW w:w="7230" w:type="dxa"/>
          </w:tcPr>
          <w:p w14:paraId="7B1DE1CE"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b/>
                <w:sz w:val="24"/>
                <w:szCs w:val="24"/>
              </w:rPr>
              <w:t>Содержание учебного материала</w:t>
            </w:r>
            <w:r w:rsidRPr="000B4BD4">
              <w:rPr>
                <w:rFonts w:ascii="Times New Roman" w:hAnsi="Times New Roman"/>
                <w:sz w:val="24"/>
                <w:szCs w:val="24"/>
              </w:rPr>
              <w:t xml:space="preserve"> </w:t>
            </w:r>
          </w:p>
          <w:p w14:paraId="446C8DA7" w14:textId="77777777" w:rsidR="00B14B89" w:rsidRPr="000B4BD4" w:rsidRDefault="00B14B89" w:rsidP="00B14B89">
            <w:pPr>
              <w:shd w:val="clear" w:color="auto" w:fill="FFFFFF"/>
              <w:spacing w:after="0"/>
              <w:ind w:left="34"/>
              <w:rPr>
                <w:rFonts w:ascii="Times New Roman" w:hAnsi="Times New Roman"/>
                <w:sz w:val="24"/>
                <w:szCs w:val="24"/>
              </w:rPr>
            </w:pPr>
            <w:r w:rsidRPr="000B4BD4">
              <w:rPr>
                <w:rFonts w:ascii="Times New Roman" w:hAnsi="Times New Roman"/>
                <w:sz w:val="24"/>
                <w:szCs w:val="24"/>
              </w:rPr>
              <w:t>Множества. Операции над множествами</w:t>
            </w:r>
          </w:p>
        </w:tc>
        <w:tc>
          <w:tcPr>
            <w:tcW w:w="1842" w:type="dxa"/>
          </w:tcPr>
          <w:p w14:paraId="13831637" w14:textId="63ADC997" w:rsidR="00B14B89" w:rsidRPr="000B4BD4" w:rsidRDefault="00C27DE4" w:rsidP="00B14B89">
            <w:pPr>
              <w:spacing w:after="0"/>
              <w:jc w:val="center"/>
              <w:rPr>
                <w:rFonts w:ascii="Times New Roman" w:hAnsi="Times New Roman"/>
                <w:sz w:val="24"/>
                <w:szCs w:val="24"/>
              </w:rPr>
            </w:pPr>
            <w:r w:rsidRPr="000B4BD4">
              <w:rPr>
                <w:rFonts w:ascii="Times New Roman" w:hAnsi="Times New Roman"/>
                <w:sz w:val="24"/>
                <w:szCs w:val="24"/>
              </w:rPr>
              <w:t>4</w:t>
            </w:r>
          </w:p>
        </w:tc>
        <w:tc>
          <w:tcPr>
            <w:tcW w:w="1922" w:type="dxa"/>
            <w:vAlign w:val="center"/>
          </w:tcPr>
          <w:p w14:paraId="26F7E797" w14:textId="77777777" w:rsidR="00B14B89" w:rsidRPr="000B4BD4" w:rsidRDefault="00B14B89" w:rsidP="00B14B89">
            <w:pPr>
              <w:spacing w:after="0"/>
              <w:jc w:val="center"/>
              <w:rPr>
                <w:rFonts w:ascii="Times New Roman" w:hAnsi="Times New Roman"/>
                <w:sz w:val="24"/>
                <w:szCs w:val="24"/>
              </w:rPr>
            </w:pPr>
          </w:p>
        </w:tc>
        <w:tc>
          <w:tcPr>
            <w:tcW w:w="1922" w:type="dxa"/>
          </w:tcPr>
          <w:p w14:paraId="0F7C5AC2" w14:textId="77777777" w:rsidR="00B14B89" w:rsidRPr="000B4BD4" w:rsidRDefault="00B14B89" w:rsidP="00B14B89">
            <w:pPr>
              <w:spacing w:after="0"/>
              <w:jc w:val="center"/>
              <w:rPr>
                <w:rFonts w:ascii="Times New Roman" w:hAnsi="Times New Roman"/>
                <w:sz w:val="24"/>
                <w:szCs w:val="24"/>
              </w:rPr>
            </w:pPr>
          </w:p>
        </w:tc>
      </w:tr>
      <w:tr w:rsidR="00B14B89" w:rsidRPr="000B4BD4" w14:paraId="5D0DBBD4" w14:textId="77777777" w:rsidTr="00B14B89">
        <w:tc>
          <w:tcPr>
            <w:tcW w:w="9782" w:type="dxa"/>
            <w:gridSpan w:val="2"/>
          </w:tcPr>
          <w:p w14:paraId="0E95D43D" w14:textId="77777777" w:rsidR="00B14B89" w:rsidRPr="000B4BD4" w:rsidRDefault="00B14B89" w:rsidP="00B14B89">
            <w:pPr>
              <w:tabs>
                <w:tab w:val="left" w:pos="34"/>
              </w:tabs>
              <w:suppressAutoHyphens/>
              <w:spacing w:after="0"/>
              <w:ind w:left="34"/>
              <w:rPr>
                <w:rFonts w:ascii="Times New Roman" w:hAnsi="Times New Roman"/>
                <w:b/>
                <w:sz w:val="24"/>
                <w:szCs w:val="24"/>
              </w:rPr>
            </w:pPr>
            <w:r w:rsidRPr="000B4BD4">
              <w:rPr>
                <w:rFonts w:ascii="Times New Roman" w:hAnsi="Times New Roman"/>
                <w:b/>
                <w:sz w:val="24"/>
                <w:szCs w:val="24"/>
              </w:rPr>
              <w:t>Промежуточная аттестация</w:t>
            </w:r>
          </w:p>
        </w:tc>
        <w:tc>
          <w:tcPr>
            <w:tcW w:w="1842" w:type="dxa"/>
            <w:vAlign w:val="center"/>
          </w:tcPr>
          <w:p w14:paraId="24FBDAE3" w14:textId="77777777" w:rsidR="00B14B89" w:rsidRPr="000B4BD4" w:rsidRDefault="00B14B89" w:rsidP="00B14B89">
            <w:pPr>
              <w:spacing w:after="0"/>
              <w:jc w:val="center"/>
              <w:rPr>
                <w:rFonts w:ascii="Times New Roman" w:hAnsi="Times New Roman"/>
                <w:b/>
                <w:sz w:val="24"/>
                <w:szCs w:val="24"/>
              </w:rPr>
            </w:pPr>
          </w:p>
        </w:tc>
        <w:tc>
          <w:tcPr>
            <w:tcW w:w="1922" w:type="dxa"/>
          </w:tcPr>
          <w:p w14:paraId="6D090F2D" w14:textId="77777777" w:rsidR="00B14B89" w:rsidRPr="000B4BD4" w:rsidRDefault="00B14B89" w:rsidP="00B14B89">
            <w:pPr>
              <w:spacing w:after="0"/>
              <w:rPr>
                <w:rFonts w:ascii="Times New Roman" w:hAnsi="Times New Roman"/>
                <w:b/>
                <w:sz w:val="24"/>
                <w:szCs w:val="24"/>
              </w:rPr>
            </w:pPr>
          </w:p>
        </w:tc>
        <w:tc>
          <w:tcPr>
            <w:tcW w:w="1922" w:type="dxa"/>
          </w:tcPr>
          <w:p w14:paraId="0F9833F3" w14:textId="77777777" w:rsidR="00B14B89" w:rsidRPr="000B4BD4" w:rsidRDefault="00B14B89" w:rsidP="00B14B89">
            <w:pPr>
              <w:spacing w:after="0"/>
              <w:rPr>
                <w:rFonts w:ascii="Times New Roman" w:hAnsi="Times New Roman"/>
                <w:sz w:val="24"/>
                <w:szCs w:val="24"/>
              </w:rPr>
            </w:pPr>
          </w:p>
        </w:tc>
      </w:tr>
      <w:tr w:rsidR="00B14B89" w:rsidRPr="000B4BD4" w14:paraId="0D7820C2" w14:textId="77777777" w:rsidTr="00B14B89">
        <w:tc>
          <w:tcPr>
            <w:tcW w:w="9782" w:type="dxa"/>
            <w:gridSpan w:val="2"/>
          </w:tcPr>
          <w:p w14:paraId="72EBA9F3" w14:textId="77777777" w:rsidR="00B14B89" w:rsidRPr="000B4BD4" w:rsidRDefault="00B14B89" w:rsidP="00B14B89">
            <w:pPr>
              <w:tabs>
                <w:tab w:val="left" w:pos="34"/>
              </w:tabs>
              <w:spacing w:after="0"/>
              <w:ind w:left="34"/>
              <w:rPr>
                <w:rFonts w:ascii="Times New Roman" w:hAnsi="Times New Roman"/>
                <w:b/>
                <w:bCs/>
                <w:sz w:val="24"/>
                <w:szCs w:val="24"/>
              </w:rPr>
            </w:pPr>
            <w:r w:rsidRPr="000B4BD4">
              <w:rPr>
                <w:rFonts w:ascii="Times New Roman" w:hAnsi="Times New Roman"/>
                <w:b/>
                <w:bCs/>
                <w:sz w:val="24"/>
                <w:szCs w:val="24"/>
              </w:rPr>
              <w:t>Всего:</w:t>
            </w:r>
          </w:p>
        </w:tc>
        <w:tc>
          <w:tcPr>
            <w:tcW w:w="1842" w:type="dxa"/>
            <w:vAlign w:val="center"/>
          </w:tcPr>
          <w:p w14:paraId="55E3CBBB" w14:textId="12390274" w:rsidR="00B14B89" w:rsidRPr="000B4BD4" w:rsidRDefault="00C27DE4" w:rsidP="00B14B89">
            <w:pPr>
              <w:spacing w:after="0"/>
              <w:jc w:val="center"/>
              <w:rPr>
                <w:rFonts w:ascii="Times New Roman" w:hAnsi="Times New Roman"/>
                <w:b/>
                <w:bCs/>
                <w:sz w:val="24"/>
                <w:szCs w:val="24"/>
              </w:rPr>
            </w:pPr>
            <w:r w:rsidRPr="000B4BD4">
              <w:rPr>
                <w:rFonts w:ascii="Times New Roman" w:hAnsi="Times New Roman"/>
                <w:b/>
                <w:bCs/>
                <w:sz w:val="24"/>
                <w:szCs w:val="24"/>
              </w:rPr>
              <w:t>54</w:t>
            </w:r>
          </w:p>
        </w:tc>
        <w:tc>
          <w:tcPr>
            <w:tcW w:w="1922" w:type="dxa"/>
          </w:tcPr>
          <w:p w14:paraId="1F0BB9E6" w14:textId="77777777" w:rsidR="00B14B89" w:rsidRPr="000B4BD4" w:rsidRDefault="00B14B89" w:rsidP="00B14B89">
            <w:pPr>
              <w:spacing w:after="0"/>
              <w:rPr>
                <w:rFonts w:ascii="Times New Roman" w:hAnsi="Times New Roman"/>
                <w:b/>
                <w:bCs/>
                <w:sz w:val="24"/>
                <w:szCs w:val="24"/>
              </w:rPr>
            </w:pPr>
          </w:p>
        </w:tc>
        <w:tc>
          <w:tcPr>
            <w:tcW w:w="1922" w:type="dxa"/>
          </w:tcPr>
          <w:p w14:paraId="1FE774CA" w14:textId="77777777" w:rsidR="00B14B89" w:rsidRPr="000B4BD4" w:rsidRDefault="00B14B89" w:rsidP="00B14B89">
            <w:pPr>
              <w:spacing w:after="0"/>
              <w:rPr>
                <w:rFonts w:ascii="Times New Roman" w:hAnsi="Times New Roman"/>
                <w:bCs/>
                <w:sz w:val="24"/>
                <w:szCs w:val="24"/>
              </w:rPr>
            </w:pPr>
          </w:p>
        </w:tc>
      </w:tr>
    </w:tbl>
    <w:p w14:paraId="548D6EDE" w14:textId="77777777" w:rsidR="00B14B89" w:rsidRPr="000B4BD4" w:rsidRDefault="00B14B89" w:rsidP="00B14B89">
      <w:pPr>
        <w:ind w:firstLine="709"/>
        <w:rPr>
          <w:rFonts w:ascii="Times New Roman" w:hAnsi="Times New Roman"/>
          <w:i/>
        </w:rPr>
        <w:sectPr w:rsidR="00B14B89" w:rsidRPr="000B4BD4" w:rsidSect="00B14B89">
          <w:pgSz w:w="16840" w:h="11907" w:orient="landscape"/>
          <w:pgMar w:top="851" w:right="1134" w:bottom="851" w:left="992" w:header="709" w:footer="709" w:gutter="0"/>
          <w:cols w:space="720"/>
        </w:sectPr>
      </w:pPr>
    </w:p>
    <w:p w14:paraId="50E323EC" w14:textId="77777777" w:rsidR="00B14B89" w:rsidRPr="000B4BD4" w:rsidRDefault="00B14B89" w:rsidP="00B14B89">
      <w:pPr>
        <w:ind w:left="1353"/>
        <w:rPr>
          <w:rFonts w:ascii="Times New Roman" w:hAnsi="Times New Roman"/>
          <w:b/>
          <w:bCs/>
        </w:rPr>
      </w:pPr>
      <w:r w:rsidRPr="000B4BD4">
        <w:rPr>
          <w:rFonts w:ascii="Times New Roman" w:hAnsi="Times New Roman"/>
          <w:b/>
          <w:bCs/>
        </w:rPr>
        <w:lastRenderedPageBreak/>
        <w:t>3. УСЛОВИЯ РЕАЛИЗАЦИИ ПРОГРАММЫ УЧЕБНОЙ ДИСЦИПЛИНЫ</w:t>
      </w:r>
    </w:p>
    <w:p w14:paraId="34E5F671" w14:textId="77777777" w:rsidR="00B14B89" w:rsidRPr="000B4BD4" w:rsidRDefault="00B14B89" w:rsidP="00B14B89">
      <w:pPr>
        <w:suppressAutoHyphens/>
        <w:spacing w:after="0"/>
        <w:ind w:firstLine="709"/>
        <w:jc w:val="both"/>
        <w:rPr>
          <w:rFonts w:ascii="Times New Roman" w:hAnsi="Times New Roman"/>
          <w:bCs/>
          <w:sz w:val="24"/>
          <w:szCs w:val="24"/>
        </w:rPr>
      </w:pPr>
      <w:r w:rsidRPr="000B4BD4">
        <w:rPr>
          <w:rFonts w:ascii="Times New Roman" w:hAnsi="Times New Roman"/>
          <w:b/>
          <w:bCs/>
          <w:sz w:val="24"/>
          <w:szCs w:val="24"/>
        </w:rPr>
        <w:t xml:space="preserve">3.1. </w:t>
      </w:r>
      <w:r w:rsidRPr="000B4BD4">
        <w:rPr>
          <w:rFonts w:ascii="Times New Roman" w:hAnsi="Times New Roman"/>
          <w:bCs/>
          <w:sz w:val="24"/>
          <w:szCs w:val="24"/>
        </w:rPr>
        <w:t>Для реализации программы учебной дисциплины предусмотрены следующие специальные помещения:</w:t>
      </w:r>
    </w:p>
    <w:p w14:paraId="752C217E" w14:textId="77777777" w:rsidR="00B14B89" w:rsidRPr="000B4BD4" w:rsidRDefault="00B14B89" w:rsidP="00B14B89">
      <w:pPr>
        <w:suppressAutoHyphens/>
        <w:autoSpaceDE w:val="0"/>
        <w:autoSpaceDN w:val="0"/>
        <w:adjustRightInd w:val="0"/>
        <w:spacing w:after="0"/>
        <w:ind w:firstLine="709"/>
        <w:jc w:val="both"/>
        <w:rPr>
          <w:rFonts w:ascii="Times New Roman" w:hAnsi="Times New Roman"/>
          <w:b/>
          <w:bCs/>
          <w:sz w:val="24"/>
          <w:szCs w:val="24"/>
        </w:rPr>
      </w:pPr>
      <w:r w:rsidRPr="000B4BD4">
        <w:rPr>
          <w:rFonts w:ascii="Times New Roman" w:hAnsi="Times New Roman"/>
          <w:bCs/>
          <w:sz w:val="24"/>
          <w:szCs w:val="24"/>
        </w:rPr>
        <w:t xml:space="preserve">Кабинет </w:t>
      </w:r>
      <w:r w:rsidRPr="000B4BD4">
        <w:rPr>
          <w:rFonts w:ascii="Times New Roman" w:hAnsi="Times New Roman"/>
          <w:bCs/>
          <w:i/>
          <w:sz w:val="24"/>
          <w:szCs w:val="24"/>
        </w:rPr>
        <w:t>«</w:t>
      </w:r>
      <w:r w:rsidRPr="000B4BD4">
        <w:rPr>
          <w:rFonts w:ascii="Times New Roman" w:hAnsi="Times New Roman"/>
          <w:color w:val="22272F"/>
          <w:sz w:val="24"/>
          <w:szCs w:val="24"/>
          <w:u w:val="single"/>
        </w:rPr>
        <w:t>Математики</w:t>
      </w:r>
      <w:r w:rsidRPr="000B4BD4">
        <w:rPr>
          <w:rFonts w:ascii="Times New Roman" w:hAnsi="Times New Roman"/>
          <w:bCs/>
          <w:i/>
          <w:sz w:val="24"/>
          <w:szCs w:val="24"/>
        </w:rPr>
        <w:t>»</w:t>
      </w:r>
      <w:r w:rsidRPr="000B4BD4">
        <w:rPr>
          <w:rFonts w:ascii="Times New Roman" w:hAnsi="Times New Roman"/>
          <w:sz w:val="24"/>
          <w:szCs w:val="24"/>
        </w:rPr>
        <w:t>, оснащенный о</w:t>
      </w:r>
      <w:r w:rsidRPr="000B4BD4">
        <w:rPr>
          <w:rFonts w:ascii="Times New Roman" w:hAnsi="Times New Roman"/>
          <w:bCs/>
          <w:sz w:val="24"/>
          <w:szCs w:val="24"/>
        </w:rPr>
        <w:t>борудованием:</w:t>
      </w:r>
      <w:r w:rsidRPr="000B4BD4">
        <w:rPr>
          <w:rFonts w:ascii="Times New Roman" w:hAnsi="Times New Roman"/>
          <w:sz w:val="24"/>
          <w:szCs w:val="24"/>
        </w:rPr>
        <w:t xml:space="preserve">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w:t>
      </w:r>
      <w:r w:rsidRPr="000B4BD4">
        <w:rPr>
          <w:rFonts w:ascii="Times New Roman" w:hAnsi="Times New Roman"/>
          <w:bCs/>
          <w:sz w:val="24"/>
          <w:szCs w:val="24"/>
        </w:rPr>
        <w:t>ехнические средства обучения:</w:t>
      </w:r>
      <w:r w:rsidRPr="000B4BD4">
        <w:rPr>
          <w:rFonts w:ascii="Times New Roman" w:hAnsi="Times New Roman"/>
          <w:sz w:val="24"/>
          <w:szCs w:val="24"/>
        </w:rPr>
        <w:t xml:space="preserve"> мультимедийная техника.</w:t>
      </w:r>
    </w:p>
    <w:p w14:paraId="390DD3D0" w14:textId="77777777" w:rsidR="00B14B89" w:rsidRPr="000B4BD4" w:rsidRDefault="00B14B89" w:rsidP="00B14B89">
      <w:pPr>
        <w:suppressAutoHyphens/>
        <w:spacing w:after="0"/>
        <w:ind w:firstLine="709"/>
        <w:jc w:val="both"/>
        <w:rPr>
          <w:rFonts w:ascii="Times New Roman" w:hAnsi="Times New Roman"/>
          <w:bCs/>
          <w:sz w:val="24"/>
          <w:szCs w:val="24"/>
        </w:rPr>
      </w:pPr>
    </w:p>
    <w:p w14:paraId="6283A1E9" w14:textId="77777777" w:rsidR="00B14B89" w:rsidRPr="000B4BD4" w:rsidRDefault="00B14B89" w:rsidP="00B14B89">
      <w:pPr>
        <w:suppressAutoHyphens/>
        <w:spacing w:after="0"/>
        <w:ind w:firstLine="567"/>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6EE74F31" w14:textId="77777777" w:rsidR="00B14B89" w:rsidRPr="000B4BD4" w:rsidRDefault="00B14B89" w:rsidP="00B14B89">
      <w:pPr>
        <w:suppressAutoHyphens/>
        <w:spacing w:after="0"/>
        <w:ind w:firstLine="567"/>
        <w:jc w:val="both"/>
        <w:rPr>
          <w:rFonts w:ascii="Times New Roman" w:hAnsi="Times New Roman"/>
          <w:b/>
          <w:sz w:val="24"/>
          <w:szCs w:val="24"/>
        </w:rPr>
      </w:pPr>
    </w:p>
    <w:p w14:paraId="3AD60C0D" w14:textId="77777777" w:rsidR="00B14B89" w:rsidRPr="000B4BD4" w:rsidRDefault="00B14B89" w:rsidP="00B14B89">
      <w:pPr>
        <w:suppressAutoHyphens/>
        <w:spacing w:after="0"/>
        <w:ind w:firstLine="567"/>
        <w:jc w:val="both"/>
        <w:rPr>
          <w:rFonts w:ascii="Times New Roman" w:hAnsi="Times New Roman"/>
          <w:b/>
          <w:sz w:val="24"/>
          <w:szCs w:val="24"/>
        </w:rPr>
      </w:pPr>
      <w:r w:rsidRPr="000B4BD4">
        <w:rPr>
          <w:rFonts w:ascii="Times New Roman" w:hAnsi="Times New Roman"/>
          <w:b/>
          <w:sz w:val="24"/>
          <w:szCs w:val="24"/>
        </w:rPr>
        <w:t>3.2.1. Основные печатные и электронные издания</w:t>
      </w:r>
    </w:p>
    <w:p w14:paraId="4099354D" w14:textId="77777777" w:rsidR="00B14B89" w:rsidRPr="000B4BD4" w:rsidRDefault="00B14B89" w:rsidP="00B14B89">
      <w:pPr>
        <w:numPr>
          <w:ilvl w:val="0"/>
          <w:numId w:val="112"/>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 xml:space="preserve">Богомолов, Н. В. Математика : учебник для среднего профессионального образования / Н. В. Богомолов, П. И. Самойленко. — 5-е изд., </w:t>
      </w:r>
      <w:proofErr w:type="spellStart"/>
      <w:r w:rsidRPr="000B4BD4">
        <w:rPr>
          <w:rFonts w:ascii="Times New Roman" w:hAnsi="Times New Roman"/>
          <w:iCs/>
          <w:sz w:val="24"/>
          <w:szCs w:val="24"/>
          <w:lang w:val="x-none" w:eastAsia="x-none"/>
        </w:rPr>
        <w:t>перераб</w:t>
      </w:r>
      <w:proofErr w:type="spellEnd"/>
      <w:r w:rsidRPr="000B4BD4">
        <w:rPr>
          <w:rFonts w:ascii="Times New Roman" w:hAnsi="Times New Roman"/>
          <w:iCs/>
          <w:sz w:val="24"/>
          <w:szCs w:val="24"/>
          <w:lang w:val="x-none" w:eastAsia="x-none"/>
        </w:rPr>
        <w:t xml:space="preserve">. и доп. — Москва : Издательство </w:t>
      </w:r>
      <w:proofErr w:type="spellStart"/>
      <w:r w:rsidRPr="000B4BD4">
        <w:rPr>
          <w:rFonts w:ascii="Times New Roman" w:hAnsi="Times New Roman"/>
          <w:iCs/>
          <w:sz w:val="24"/>
          <w:szCs w:val="24"/>
          <w:lang w:val="x-none" w:eastAsia="x-none"/>
        </w:rPr>
        <w:t>Юрайт</w:t>
      </w:r>
      <w:proofErr w:type="spellEnd"/>
      <w:r w:rsidRPr="000B4BD4">
        <w:rPr>
          <w:rFonts w:ascii="Times New Roman" w:hAnsi="Times New Roman"/>
          <w:iCs/>
          <w:sz w:val="24"/>
          <w:szCs w:val="24"/>
          <w:lang w:val="x-none" w:eastAsia="x-none"/>
        </w:rPr>
        <w:t>, 2022. — 401 с. — (Профессиональное образование). — ISBN 978-5-534-07878-7. — Режим доступа : urait.ru/</w:t>
      </w:r>
      <w:proofErr w:type="spellStart"/>
      <w:r w:rsidRPr="000B4BD4">
        <w:rPr>
          <w:rFonts w:ascii="Times New Roman" w:hAnsi="Times New Roman"/>
          <w:iCs/>
          <w:sz w:val="24"/>
          <w:szCs w:val="24"/>
          <w:lang w:val="x-none" w:eastAsia="x-none"/>
        </w:rPr>
        <w:t>book</w:t>
      </w:r>
      <w:proofErr w:type="spellEnd"/>
      <w:r w:rsidRPr="000B4BD4">
        <w:rPr>
          <w:rFonts w:ascii="Times New Roman" w:hAnsi="Times New Roman"/>
          <w:iCs/>
          <w:sz w:val="24"/>
          <w:szCs w:val="24"/>
          <w:lang w:val="x-none" w:eastAsia="x-none"/>
        </w:rPr>
        <w:t>/matematika-489612</w:t>
      </w:r>
    </w:p>
    <w:p w14:paraId="509E9800" w14:textId="77777777" w:rsidR="00B14B89" w:rsidRPr="000B4BD4" w:rsidRDefault="00B14B89" w:rsidP="00B14B89">
      <w:pPr>
        <w:numPr>
          <w:ilvl w:val="0"/>
          <w:numId w:val="112"/>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0B4BD4">
        <w:rPr>
          <w:rFonts w:ascii="Times New Roman" w:hAnsi="Times New Roman"/>
          <w:iCs/>
          <w:sz w:val="24"/>
          <w:szCs w:val="24"/>
          <w:lang w:val="x-none" w:eastAsia="x-none"/>
        </w:rPr>
        <w:t>перераб</w:t>
      </w:r>
      <w:proofErr w:type="spellEnd"/>
      <w:r w:rsidRPr="000B4BD4">
        <w:rPr>
          <w:rFonts w:ascii="Times New Roman" w:hAnsi="Times New Roman"/>
          <w:iCs/>
          <w:sz w:val="24"/>
          <w:szCs w:val="24"/>
          <w:lang w:val="x-none" w:eastAsia="x-none"/>
        </w:rPr>
        <w:t xml:space="preserve">. и доп. — Москва : Издательство </w:t>
      </w:r>
      <w:proofErr w:type="spellStart"/>
      <w:r w:rsidRPr="000B4BD4">
        <w:rPr>
          <w:rFonts w:ascii="Times New Roman" w:hAnsi="Times New Roman"/>
          <w:iCs/>
          <w:sz w:val="24"/>
          <w:szCs w:val="24"/>
          <w:lang w:val="x-none" w:eastAsia="x-none"/>
        </w:rPr>
        <w:t>Юрайт</w:t>
      </w:r>
      <w:proofErr w:type="spellEnd"/>
      <w:r w:rsidRPr="000B4BD4">
        <w:rPr>
          <w:rFonts w:ascii="Times New Roman" w:hAnsi="Times New Roman"/>
          <w:iCs/>
          <w:sz w:val="24"/>
          <w:szCs w:val="24"/>
          <w:lang w:val="x-none" w:eastAsia="x-none"/>
        </w:rPr>
        <w:t>, 2022. — 326 с. — (Профессиональное образование). — ISBN 978-5-534-08799-4. — Режим доступа : urait.ru/book/prakticheskie-zanyatiya-po-matematike-v-2-ch-chast-1-490666</w:t>
      </w:r>
    </w:p>
    <w:p w14:paraId="6F3A0759" w14:textId="77777777" w:rsidR="00B14B89" w:rsidRPr="000B4BD4" w:rsidRDefault="00B14B89" w:rsidP="00B14B89">
      <w:pPr>
        <w:numPr>
          <w:ilvl w:val="0"/>
          <w:numId w:val="112"/>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0B4BD4">
        <w:rPr>
          <w:rFonts w:ascii="Times New Roman" w:hAnsi="Times New Roman"/>
          <w:iCs/>
          <w:sz w:val="24"/>
          <w:szCs w:val="24"/>
          <w:lang w:val="x-none" w:eastAsia="x-none"/>
        </w:rPr>
        <w:t>перераб</w:t>
      </w:r>
      <w:proofErr w:type="spellEnd"/>
      <w:r w:rsidRPr="000B4BD4">
        <w:rPr>
          <w:rFonts w:ascii="Times New Roman" w:hAnsi="Times New Roman"/>
          <w:iCs/>
          <w:sz w:val="24"/>
          <w:szCs w:val="24"/>
          <w:lang w:val="x-none" w:eastAsia="x-none"/>
        </w:rPr>
        <w:t xml:space="preserve">. и доп. — Москва : Издательство </w:t>
      </w:r>
      <w:proofErr w:type="spellStart"/>
      <w:r w:rsidRPr="000B4BD4">
        <w:rPr>
          <w:rFonts w:ascii="Times New Roman" w:hAnsi="Times New Roman"/>
          <w:iCs/>
          <w:sz w:val="24"/>
          <w:szCs w:val="24"/>
          <w:lang w:val="x-none" w:eastAsia="x-none"/>
        </w:rPr>
        <w:t>Юрайт</w:t>
      </w:r>
      <w:proofErr w:type="spellEnd"/>
      <w:r w:rsidRPr="000B4BD4">
        <w:rPr>
          <w:rFonts w:ascii="Times New Roman" w:hAnsi="Times New Roman"/>
          <w:iCs/>
          <w:sz w:val="24"/>
          <w:szCs w:val="24"/>
          <w:lang w:val="x-none" w:eastAsia="x-none"/>
        </w:rPr>
        <w:t>, 2022. — 251 с. — (Профессиональное образование). — ISBN 978-5-534-08803-8. — Режим доступа : urait.ru/book/prakticheskie-zanyatiya-po-matematike-v-2-ch-chast-2-490667</w:t>
      </w:r>
    </w:p>
    <w:p w14:paraId="2038C8E3" w14:textId="77777777" w:rsidR="00B14B89" w:rsidRPr="000B4BD4" w:rsidRDefault="00B14B89" w:rsidP="00B14B89">
      <w:pPr>
        <w:numPr>
          <w:ilvl w:val="0"/>
          <w:numId w:val="112"/>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0B4BD4">
        <w:rPr>
          <w:rFonts w:ascii="Times New Roman" w:hAnsi="Times New Roman"/>
          <w:iCs/>
          <w:sz w:val="24"/>
          <w:szCs w:val="24"/>
          <w:lang w:val="x-none" w:eastAsia="x-none"/>
        </w:rPr>
        <w:t>Юрайт</w:t>
      </w:r>
      <w:proofErr w:type="spellEnd"/>
      <w:r w:rsidRPr="000B4BD4">
        <w:rPr>
          <w:rFonts w:ascii="Times New Roman" w:hAnsi="Times New Roman"/>
          <w:iCs/>
          <w:sz w:val="24"/>
          <w:szCs w:val="24"/>
          <w:lang w:val="x-none" w:eastAsia="x-none"/>
        </w:rPr>
        <w:t>, 2022. — 472 с. — (Профессиональное образование). — ISBN 978-5-534-01497-6. — Режим доступа : urait.ru/</w:t>
      </w:r>
      <w:proofErr w:type="spellStart"/>
      <w:r w:rsidRPr="000B4BD4">
        <w:rPr>
          <w:rFonts w:ascii="Times New Roman" w:hAnsi="Times New Roman"/>
          <w:iCs/>
          <w:sz w:val="24"/>
          <w:szCs w:val="24"/>
          <w:lang w:val="x-none" w:eastAsia="x-none"/>
        </w:rPr>
        <w:t>book</w:t>
      </w:r>
      <w:proofErr w:type="spellEnd"/>
      <w:r w:rsidRPr="000B4BD4">
        <w:rPr>
          <w:rFonts w:ascii="Times New Roman" w:hAnsi="Times New Roman"/>
          <w:iCs/>
          <w:sz w:val="24"/>
          <w:szCs w:val="24"/>
          <w:lang w:val="x-none" w:eastAsia="x-none"/>
        </w:rPr>
        <w:t>/vysshaya-matematika-491581</w:t>
      </w:r>
    </w:p>
    <w:p w14:paraId="3D7F6124" w14:textId="77777777" w:rsidR="00B14B89" w:rsidRPr="000B4BD4" w:rsidRDefault="00B14B89" w:rsidP="00B14B89">
      <w:pPr>
        <w:suppressAutoHyphens/>
        <w:spacing w:after="0"/>
        <w:ind w:firstLine="567"/>
        <w:jc w:val="both"/>
        <w:rPr>
          <w:rFonts w:ascii="Times New Roman" w:hAnsi="Times New Roman"/>
          <w:b/>
          <w:sz w:val="24"/>
          <w:szCs w:val="24"/>
        </w:rPr>
      </w:pPr>
    </w:p>
    <w:p w14:paraId="5ABE7027" w14:textId="77777777" w:rsidR="00B14B89" w:rsidRPr="000B4BD4" w:rsidRDefault="00B14B89" w:rsidP="00B14B89">
      <w:pPr>
        <w:spacing w:after="0"/>
        <w:ind w:firstLine="567"/>
        <w:contextualSpacing/>
        <w:jc w:val="both"/>
        <w:rPr>
          <w:rFonts w:ascii="Times New Roman" w:hAnsi="Times New Roman"/>
          <w:b/>
          <w:bCs/>
          <w:sz w:val="24"/>
          <w:szCs w:val="24"/>
        </w:rPr>
      </w:pPr>
      <w:r w:rsidRPr="000B4BD4">
        <w:rPr>
          <w:rFonts w:ascii="Times New Roman" w:hAnsi="Times New Roman"/>
          <w:b/>
          <w:bCs/>
          <w:sz w:val="24"/>
          <w:szCs w:val="24"/>
        </w:rPr>
        <w:t>3.2.2. Дополнительные источники (Электронные  образовательные ресурсы)</w:t>
      </w:r>
    </w:p>
    <w:p w14:paraId="56E16C59"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ЭБС «Book.ru»,  https://www.book.ru</w:t>
      </w:r>
    </w:p>
    <w:p w14:paraId="2106668E"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ЭБС « ЮРАЙТ»</w:t>
      </w:r>
      <w:r w:rsidRPr="000B4BD4">
        <w:rPr>
          <w:rFonts w:ascii="Times New Roman" w:hAnsi="Times New Roman"/>
          <w:iCs/>
          <w:sz w:val="24"/>
          <w:szCs w:val="24"/>
          <w:lang w:eastAsia="x-none"/>
        </w:rPr>
        <w:t xml:space="preserve"> </w:t>
      </w:r>
      <w:hyperlink r:id="rId74" w:history="1">
        <w:r w:rsidRPr="000B4BD4">
          <w:rPr>
            <w:rFonts w:ascii="Times New Roman" w:hAnsi="Times New Roman"/>
            <w:iCs/>
            <w:sz w:val="24"/>
            <w:szCs w:val="24"/>
            <w:lang w:val="x-none" w:eastAsia="x-none"/>
          </w:rPr>
          <w:t>https://www.biblio-online.ru</w:t>
        </w:r>
      </w:hyperlink>
    </w:p>
    <w:p w14:paraId="0D990F5C"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ЭБС  «Академия»,  https://www.academia-moscow.ru</w:t>
      </w:r>
    </w:p>
    <w:p w14:paraId="43EEF19F"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Издательство «Лань», https://e.lanbook.com</w:t>
      </w:r>
    </w:p>
    <w:p w14:paraId="40B83941"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t>Э</w:t>
      </w:r>
      <w:r w:rsidRPr="000B4BD4">
        <w:rPr>
          <w:rFonts w:ascii="Times New Roman" w:hAnsi="Times New Roman"/>
          <w:iCs/>
          <w:sz w:val="24"/>
          <w:szCs w:val="24"/>
          <w:lang w:eastAsia="x-none"/>
        </w:rPr>
        <w:t>БС</w:t>
      </w:r>
      <w:r w:rsidRPr="000B4BD4">
        <w:rPr>
          <w:rFonts w:ascii="Times New Roman" w:hAnsi="Times New Roman"/>
          <w:iCs/>
          <w:sz w:val="24"/>
          <w:szCs w:val="24"/>
          <w:lang w:val="x-none" w:eastAsia="x-none"/>
        </w:rPr>
        <w:t xml:space="preserve"> «Университетская библиотека онлайн»,</w:t>
      </w:r>
      <w:r w:rsidRPr="000B4BD4">
        <w:rPr>
          <w:rFonts w:ascii="Times New Roman" w:hAnsi="Times New Roman"/>
          <w:iCs/>
          <w:sz w:val="24"/>
          <w:szCs w:val="24"/>
          <w:lang w:eastAsia="x-none"/>
        </w:rPr>
        <w:t xml:space="preserve"> </w:t>
      </w:r>
      <w:r w:rsidRPr="000B4BD4">
        <w:rPr>
          <w:rFonts w:ascii="Times New Roman" w:hAnsi="Times New Roman"/>
          <w:iCs/>
          <w:sz w:val="24"/>
          <w:szCs w:val="24"/>
          <w:lang w:val="x-none" w:eastAsia="x-none"/>
        </w:rPr>
        <w:t>https://www.biblioclub.ru</w:t>
      </w:r>
    </w:p>
    <w:p w14:paraId="767939F1" w14:textId="77777777" w:rsidR="00B14B89" w:rsidRPr="000B4BD4" w:rsidRDefault="00B14B89" w:rsidP="00B14B89">
      <w:pPr>
        <w:numPr>
          <w:ilvl w:val="0"/>
          <w:numId w:val="113"/>
        </w:numPr>
        <w:tabs>
          <w:tab w:val="left" w:pos="993"/>
        </w:tabs>
        <w:spacing w:before="120" w:after="0" w:line="240" w:lineRule="auto"/>
        <w:ind w:left="0" w:firstLine="567"/>
        <w:jc w:val="both"/>
        <w:rPr>
          <w:rFonts w:ascii="Times New Roman" w:hAnsi="Times New Roman"/>
          <w:iCs/>
          <w:sz w:val="24"/>
          <w:szCs w:val="24"/>
          <w:lang w:val="x-none" w:eastAsia="x-none"/>
        </w:rPr>
      </w:pPr>
      <w:r w:rsidRPr="000B4BD4">
        <w:rPr>
          <w:rFonts w:ascii="Times New Roman" w:hAnsi="Times New Roman"/>
          <w:iCs/>
          <w:sz w:val="24"/>
          <w:szCs w:val="24"/>
          <w:lang w:val="x-none" w:eastAsia="x-none"/>
        </w:rPr>
        <w:br w:type="page"/>
      </w:r>
    </w:p>
    <w:p w14:paraId="23B0CFC2" w14:textId="77777777" w:rsidR="00B14B89" w:rsidRPr="000B4BD4" w:rsidRDefault="00B14B89" w:rsidP="00B14B89">
      <w:pPr>
        <w:spacing w:after="0"/>
        <w:ind w:firstLine="567"/>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r w:rsidRPr="000B4BD4">
        <w:rPr>
          <w:rFonts w:ascii="Times New Roman" w:hAnsi="Times New Roman"/>
          <w:b/>
          <w:sz w:val="24"/>
          <w:szCs w:val="24"/>
        </w:rPr>
        <w:br/>
        <w:t>УЧЕБНОЙ ДИСЦИПЛИНЫ</w:t>
      </w:r>
    </w:p>
    <w:p w14:paraId="511F0D08" w14:textId="77777777" w:rsidR="00B14B89" w:rsidRPr="000B4BD4" w:rsidRDefault="00B14B89" w:rsidP="00B14B89">
      <w:pPr>
        <w:tabs>
          <w:tab w:val="left" w:pos="1500"/>
        </w:tabs>
        <w:contextualSpacing/>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9"/>
        <w:gridCol w:w="3082"/>
        <w:gridCol w:w="2513"/>
      </w:tblGrid>
      <w:tr w:rsidR="00B14B89" w:rsidRPr="000B4BD4" w14:paraId="39A930CB" w14:textId="77777777" w:rsidTr="00B14B89">
        <w:tc>
          <w:tcPr>
            <w:tcW w:w="2161" w:type="pct"/>
          </w:tcPr>
          <w:p w14:paraId="2F43D7A8" w14:textId="77777777" w:rsidR="00B14B89" w:rsidRPr="000B4BD4" w:rsidRDefault="00B14B89" w:rsidP="00B14B89">
            <w:pPr>
              <w:spacing w:after="0"/>
              <w:jc w:val="center"/>
              <w:rPr>
                <w:rFonts w:ascii="Times New Roman" w:hAnsi="Times New Roman"/>
                <w:b/>
                <w:bCs/>
                <w:i/>
              </w:rPr>
            </w:pPr>
            <w:r w:rsidRPr="000B4BD4">
              <w:rPr>
                <w:rFonts w:ascii="Times New Roman" w:hAnsi="Times New Roman"/>
                <w:b/>
                <w:bCs/>
                <w:i/>
              </w:rPr>
              <w:t>Результаты обучения</w:t>
            </w:r>
          </w:p>
        </w:tc>
        <w:tc>
          <w:tcPr>
            <w:tcW w:w="1564" w:type="pct"/>
          </w:tcPr>
          <w:p w14:paraId="58B50326" w14:textId="77777777" w:rsidR="00B14B89" w:rsidRPr="000B4BD4" w:rsidRDefault="00B14B89" w:rsidP="00B14B89">
            <w:pPr>
              <w:jc w:val="center"/>
              <w:rPr>
                <w:rFonts w:ascii="Times New Roman" w:hAnsi="Times New Roman"/>
                <w:b/>
                <w:bCs/>
                <w:i/>
              </w:rPr>
            </w:pPr>
            <w:r w:rsidRPr="000B4BD4">
              <w:rPr>
                <w:rFonts w:ascii="Times New Roman" w:hAnsi="Times New Roman"/>
                <w:b/>
                <w:bCs/>
                <w:i/>
              </w:rPr>
              <w:t>Критерии оценки</w:t>
            </w:r>
          </w:p>
        </w:tc>
        <w:tc>
          <w:tcPr>
            <w:tcW w:w="1275" w:type="pct"/>
          </w:tcPr>
          <w:p w14:paraId="3346AEB5" w14:textId="77777777" w:rsidR="00B14B89" w:rsidRPr="000B4BD4" w:rsidRDefault="00B14B89" w:rsidP="00B14B89">
            <w:pPr>
              <w:jc w:val="center"/>
              <w:rPr>
                <w:rFonts w:ascii="Times New Roman" w:hAnsi="Times New Roman"/>
                <w:b/>
                <w:bCs/>
                <w:i/>
              </w:rPr>
            </w:pPr>
            <w:r w:rsidRPr="000B4BD4">
              <w:rPr>
                <w:rFonts w:ascii="Times New Roman" w:hAnsi="Times New Roman"/>
                <w:b/>
                <w:bCs/>
                <w:i/>
              </w:rPr>
              <w:t>Методы оценки</w:t>
            </w:r>
          </w:p>
        </w:tc>
      </w:tr>
      <w:tr w:rsidR="00B14B89" w:rsidRPr="000B4BD4" w14:paraId="2EA7C7B2" w14:textId="77777777" w:rsidTr="00B14B89">
        <w:trPr>
          <w:trHeight w:val="830"/>
        </w:trPr>
        <w:tc>
          <w:tcPr>
            <w:tcW w:w="2161" w:type="pct"/>
          </w:tcPr>
          <w:p w14:paraId="2AC1A9D3" w14:textId="77777777" w:rsidR="00B14B89" w:rsidRPr="000B4BD4" w:rsidRDefault="00B14B89" w:rsidP="00B14B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У.1.1 решать прикладные задачи в области профессиональной деятельности</w:t>
            </w:r>
          </w:p>
        </w:tc>
        <w:tc>
          <w:tcPr>
            <w:tcW w:w="1564" w:type="pct"/>
          </w:tcPr>
          <w:p w14:paraId="629CC177" w14:textId="77777777" w:rsidR="00B14B89" w:rsidRPr="000B4BD4" w:rsidRDefault="00B14B89" w:rsidP="00B14B89">
            <w:pPr>
              <w:widowControl w:val="0"/>
              <w:spacing w:after="0" w:line="240" w:lineRule="auto"/>
              <w:jc w:val="both"/>
              <w:rPr>
                <w:rFonts w:ascii="Times New Roman" w:hAnsi="Times New Roman"/>
                <w:bCs/>
                <w:sz w:val="24"/>
                <w:szCs w:val="24"/>
              </w:rPr>
            </w:pPr>
            <w:r w:rsidRPr="000B4BD4">
              <w:rPr>
                <w:rFonts w:ascii="Times New Roman" w:hAnsi="Times New Roman"/>
                <w:bCs/>
                <w:sz w:val="24"/>
                <w:szCs w:val="24"/>
              </w:rPr>
              <w:t>Владеет умением У.1.1</w:t>
            </w:r>
          </w:p>
        </w:tc>
        <w:tc>
          <w:tcPr>
            <w:tcW w:w="1275" w:type="pct"/>
            <w:vMerge w:val="restart"/>
          </w:tcPr>
          <w:p w14:paraId="32B6ECD0" w14:textId="77777777" w:rsidR="00B14B89" w:rsidRPr="000B4BD4" w:rsidRDefault="00B14B89" w:rsidP="00B14B89">
            <w:pPr>
              <w:widowControl w:val="0"/>
              <w:spacing w:after="120" w:line="240" w:lineRule="auto"/>
              <w:rPr>
                <w:rFonts w:ascii="Times New Roman" w:hAnsi="Times New Roman"/>
              </w:rPr>
            </w:pPr>
            <w:r w:rsidRPr="000B4BD4">
              <w:rPr>
                <w:rFonts w:ascii="Times New Roman" w:hAnsi="Times New Roman"/>
                <w:sz w:val="24"/>
                <w:szCs w:val="24"/>
              </w:rPr>
              <w:t>Текущий контроль: опрос, письменная проверка, тестирование, проверка выполнения практических Итоговый контроль в форме экзамена.</w:t>
            </w:r>
          </w:p>
        </w:tc>
      </w:tr>
      <w:tr w:rsidR="00B14B89" w:rsidRPr="000B4BD4" w14:paraId="6B432FA7" w14:textId="77777777" w:rsidTr="00B14B89">
        <w:trPr>
          <w:trHeight w:val="559"/>
        </w:trPr>
        <w:tc>
          <w:tcPr>
            <w:tcW w:w="2161" w:type="pct"/>
          </w:tcPr>
          <w:p w14:paraId="75A4D339"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У.2.1 применять методы математического анализа для решения прикладных задач</w:t>
            </w:r>
          </w:p>
        </w:tc>
        <w:tc>
          <w:tcPr>
            <w:tcW w:w="1564" w:type="pct"/>
          </w:tcPr>
          <w:p w14:paraId="4F48308F"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bCs/>
                <w:sz w:val="24"/>
                <w:szCs w:val="24"/>
              </w:rPr>
              <w:t>Владеет умением У.2.1</w:t>
            </w:r>
          </w:p>
        </w:tc>
        <w:tc>
          <w:tcPr>
            <w:tcW w:w="1275" w:type="pct"/>
            <w:vMerge/>
          </w:tcPr>
          <w:p w14:paraId="1F7BCBB9" w14:textId="77777777" w:rsidR="00B14B89" w:rsidRPr="000B4BD4" w:rsidRDefault="00B14B89" w:rsidP="00B14B89">
            <w:pPr>
              <w:widowControl w:val="0"/>
              <w:spacing w:after="120" w:line="240" w:lineRule="auto"/>
              <w:rPr>
                <w:rFonts w:ascii="Times New Roman" w:hAnsi="Times New Roman"/>
              </w:rPr>
            </w:pPr>
          </w:p>
        </w:tc>
      </w:tr>
      <w:tr w:rsidR="00B14B89" w:rsidRPr="000B4BD4" w14:paraId="3BB1622B" w14:textId="77777777" w:rsidTr="00B14B89">
        <w:trPr>
          <w:trHeight w:val="559"/>
        </w:trPr>
        <w:tc>
          <w:tcPr>
            <w:tcW w:w="2161" w:type="pct"/>
          </w:tcPr>
          <w:p w14:paraId="0B880365" w14:textId="77777777" w:rsidR="00B14B89" w:rsidRPr="000B4BD4" w:rsidRDefault="00B14B89" w:rsidP="00B14B8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BD4">
              <w:rPr>
                <w:rFonts w:ascii="Times New Roman" w:hAnsi="Times New Roman"/>
                <w:sz w:val="24"/>
                <w:szCs w:val="24"/>
              </w:rPr>
              <w:t>З.1.1 значение математики в профессиональной деятельности и при освоении ППССЗ</w:t>
            </w:r>
          </w:p>
        </w:tc>
        <w:tc>
          <w:tcPr>
            <w:tcW w:w="1564" w:type="pct"/>
          </w:tcPr>
          <w:p w14:paraId="7BF6F88E"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З.1.1</w:t>
            </w:r>
          </w:p>
        </w:tc>
        <w:tc>
          <w:tcPr>
            <w:tcW w:w="1275" w:type="pct"/>
            <w:vMerge/>
          </w:tcPr>
          <w:p w14:paraId="4CAA48A3" w14:textId="77777777" w:rsidR="00B14B89" w:rsidRPr="000B4BD4" w:rsidRDefault="00B14B89" w:rsidP="00B14B89">
            <w:pPr>
              <w:widowControl w:val="0"/>
              <w:spacing w:after="120" w:line="240" w:lineRule="auto"/>
              <w:rPr>
                <w:rFonts w:ascii="Times New Roman" w:hAnsi="Times New Roman"/>
              </w:rPr>
            </w:pPr>
          </w:p>
        </w:tc>
      </w:tr>
      <w:tr w:rsidR="00B14B89" w:rsidRPr="000B4BD4" w14:paraId="048DE7AA" w14:textId="77777777" w:rsidTr="00B14B89">
        <w:trPr>
          <w:trHeight w:val="695"/>
        </w:trPr>
        <w:tc>
          <w:tcPr>
            <w:tcW w:w="2161" w:type="pct"/>
          </w:tcPr>
          <w:p w14:paraId="1F0FD401"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З.2.1 основные математические методы решения задач в области профессиональной деятельности</w:t>
            </w:r>
          </w:p>
        </w:tc>
        <w:tc>
          <w:tcPr>
            <w:tcW w:w="1564" w:type="pct"/>
          </w:tcPr>
          <w:p w14:paraId="3D44EFAC"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З.2.1</w:t>
            </w:r>
          </w:p>
        </w:tc>
        <w:tc>
          <w:tcPr>
            <w:tcW w:w="1275" w:type="pct"/>
            <w:vMerge/>
          </w:tcPr>
          <w:p w14:paraId="18AB7400" w14:textId="77777777" w:rsidR="00B14B89" w:rsidRPr="000B4BD4" w:rsidRDefault="00B14B89" w:rsidP="00B14B89">
            <w:pPr>
              <w:widowControl w:val="0"/>
              <w:spacing w:after="120" w:line="240" w:lineRule="auto"/>
              <w:rPr>
                <w:rFonts w:ascii="Times New Roman" w:hAnsi="Times New Roman"/>
              </w:rPr>
            </w:pPr>
          </w:p>
        </w:tc>
      </w:tr>
      <w:tr w:rsidR="00B14B89" w:rsidRPr="000B4BD4" w14:paraId="1DC90701" w14:textId="77777777" w:rsidTr="00B14B89">
        <w:trPr>
          <w:trHeight w:val="695"/>
        </w:trPr>
        <w:tc>
          <w:tcPr>
            <w:tcW w:w="2161" w:type="pct"/>
          </w:tcPr>
          <w:p w14:paraId="52FD190F"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З.3.1 основные понятия и методы линейной алгебры</w:t>
            </w:r>
          </w:p>
        </w:tc>
        <w:tc>
          <w:tcPr>
            <w:tcW w:w="1564" w:type="pct"/>
          </w:tcPr>
          <w:p w14:paraId="52B7260C"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З.3.1</w:t>
            </w:r>
          </w:p>
        </w:tc>
        <w:tc>
          <w:tcPr>
            <w:tcW w:w="1275" w:type="pct"/>
            <w:vMerge/>
          </w:tcPr>
          <w:p w14:paraId="573B6CC8" w14:textId="77777777" w:rsidR="00B14B89" w:rsidRPr="000B4BD4" w:rsidRDefault="00B14B89" w:rsidP="00B14B89">
            <w:pPr>
              <w:widowControl w:val="0"/>
              <w:spacing w:after="120" w:line="240" w:lineRule="auto"/>
              <w:rPr>
                <w:rFonts w:ascii="Times New Roman" w:hAnsi="Times New Roman"/>
              </w:rPr>
            </w:pPr>
          </w:p>
        </w:tc>
      </w:tr>
      <w:tr w:rsidR="00B14B89" w:rsidRPr="000B4BD4" w14:paraId="36DA1C7C" w14:textId="77777777" w:rsidTr="00B14B89">
        <w:trPr>
          <w:trHeight w:val="695"/>
        </w:trPr>
        <w:tc>
          <w:tcPr>
            <w:tcW w:w="2161" w:type="pct"/>
          </w:tcPr>
          <w:p w14:paraId="441E7CBE"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З.4.1 основные понятия и методы математического анализа</w:t>
            </w:r>
          </w:p>
        </w:tc>
        <w:tc>
          <w:tcPr>
            <w:tcW w:w="1564" w:type="pct"/>
          </w:tcPr>
          <w:p w14:paraId="60A45485"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З.4.1</w:t>
            </w:r>
          </w:p>
        </w:tc>
        <w:tc>
          <w:tcPr>
            <w:tcW w:w="1275" w:type="pct"/>
            <w:vMerge/>
          </w:tcPr>
          <w:p w14:paraId="1B4B67CE" w14:textId="77777777" w:rsidR="00B14B89" w:rsidRPr="000B4BD4" w:rsidRDefault="00B14B89" w:rsidP="00B14B89">
            <w:pPr>
              <w:widowControl w:val="0"/>
              <w:spacing w:after="120" w:line="240" w:lineRule="auto"/>
              <w:rPr>
                <w:rFonts w:ascii="Times New Roman" w:hAnsi="Times New Roman"/>
              </w:rPr>
            </w:pPr>
          </w:p>
        </w:tc>
      </w:tr>
      <w:tr w:rsidR="00B14B89" w:rsidRPr="000B4BD4" w14:paraId="34954683" w14:textId="77777777" w:rsidTr="00B14B89">
        <w:trPr>
          <w:trHeight w:val="695"/>
        </w:trPr>
        <w:tc>
          <w:tcPr>
            <w:tcW w:w="2161" w:type="pct"/>
          </w:tcPr>
          <w:p w14:paraId="688381EF"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З.5.1 основные понятия и методы теории комплексных чисел</w:t>
            </w:r>
          </w:p>
        </w:tc>
        <w:tc>
          <w:tcPr>
            <w:tcW w:w="1564" w:type="pct"/>
          </w:tcPr>
          <w:p w14:paraId="181C9334"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З.5.1</w:t>
            </w:r>
          </w:p>
        </w:tc>
        <w:tc>
          <w:tcPr>
            <w:tcW w:w="1275" w:type="pct"/>
          </w:tcPr>
          <w:p w14:paraId="1B480284" w14:textId="77777777" w:rsidR="00B14B89" w:rsidRPr="000B4BD4" w:rsidRDefault="00B14B89" w:rsidP="00B14B89">
            <w:pPr>
              <w:widowControl w:val="0"/>
              <w:spacing w:after="120" w:line="240" w:lineRule="auto"/>
              <w:rPr>
                <w:rFonts w:ascii="Times New Roman" w:hAnsi="Times New Roman"/>
              </w:rPr>
            </w:pPr>
          </w:p>
        </w:tc>
      </w:tr>
      <w:tr w:rsidR="00B14B89" w:rsidRPr="000B4BD4" w14:paraId="32A3FFA3" w14:textId="77777777" w:rsidTr="00B14B89">
        <w:trPr>
          <w:trHeight w:val="695"/>
        </w:trPr>
        <w:tc>
          <w:tcPr>
            <w:tcW w:w="2161" w:type="pct"/>
          </w:tcPr>
          <w:p w14:paraId="5DBEF125"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З.6.1 основные понятия и методы теории вероятностей и математической статистики</w:t>
            </w:r>
          </w:p>
        </w:tc>
        <w:tc>
          <w:tcPr>
            <w:tcW w:w="1564" w:type="pct"/>
          </w:tcPr>
          <w:p w14:paraId="01360551"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З.6.1</w:t>
            </w:r>
          </w:p>
        </w:tc>
        <w:tc>
          <w:tcPr>
            <w:tcW w:w="1275" w:type="pct"/>
          </w:tcPr>
          <w:p w14:paraId="1076A4FC" w14:textId="77777777" w:rsidR="00B14B89" w:rsidRPr="000B4BD4" w:rsidRDefault="00B14B89" w:rsidP="00B14B89">
            <w:pPr>
              <w:widowControl w:val="0"/>
              <w:spacing w:after="120" w:line="240" w:lineRule="auto"/>
              <w:rPr>
                <w:rFonts w:ascii="Times New Roman" w:hAnsi="Times New Roman"/>
              </w:rPr>
            </w:pPr>
          </w:p>
        </w:tc>
      </w:tr>
      <w:tr w:rsidR="00B14B89" w:rsidRPr="000B4BD4" w14:paraId="37345F92" w14:textId="77777777" w:rsidTr="00B14B89">
        <w:trPr>
          <w:trHeight w:val="695"/>
        </w:trPr>
        <w:tc>
          <w:tcPr>
            <w:tcW w:w="2161" w:type="pct"/>
          </w:tcPr>
          <w:p w14:paraId="5892D602" w14:textId="77777777" w:rsidR="00B14B89" w:rsidRPr="000B4BD4" w:rsidRDefault="00B14B89" w:rsidP="00B14B89">
            <w:pPr>
              <w:suppressAutoHyphens/>
              <w:spacing w:after="0" w:line="240" w:lineRule="auto"/>
              <w:rPr>
                <w:rFonts w:ascii="Times New Roman" w:hAnsi="Times New Roman"/>
                <w:sz w:val="24"/>
                <w:szCs w:val="24"/>
              </w:rPr>
            </w:pPr>
            <w:r w:rsidRPr="000B4BD4">
              <w:rPr>
                <w:rFonts w:ascii="Times New Roman" w:hAnsi="Times New Roman"/>
                <w:sz w:val="24"/>
                <w:szCs w:val="24"/>
              </w:rPr>
              <w:t>З.7.1 основные понятия и методы дискретной математики</w:t>
            </w:r>
          </w:p>
        </w:tc>
        <w:tc>
          <w:tcPr>
            <w:tcW w:w="1564" w:type="pct"/>
          </w:tcPr>
          <w:p w14:paraId="1428FF5B" w14:textId="77777777" w:rsidR="00B14B89" w:rsidRPr="000B4BD4" w:rsidRDefault="00B14B89" w:rsidP="00B14B89">
            <w:pPr>
              <w:widowControl w:val="0"/>
              <w:spacing w:after="0" w:line="240" w:lineRule="auto"/>
              <w:jc w:val="both"/>
              <w:rPr>
                <w:rFonts w:ascii="Times New Roman" w:hAnsi="Times New Roman"/>
                <w:iCs/>
                <w:sz w:val="24"/>
                <w:szCs w:val="24"/>
              </w:rPr>
            </w:pPr>
            <w:r w:rsidRPr="000B4BD4">
              <w:rPr>
                <w:rFonts w:ascii="Times New Roman" w:hAnsi="Times New Roman"/>
                <w:iCs/>
                <w:sz w:val="24"/>
                <w:szCs w:val="24"/>
              </w:rPr>
              <w:t>Владеет знанием З.7.1</w:t>
            </w:r>
          </w:p>
        </w:tc>
        <w:tc>
          <w:tcPr>
            <w:tcW w:w="1275" w:type="pct"/>
          </w:tcPr>
          <w:p w14:paraId="03D90228" w14:textId="77777777" w:rsidR="00B14B89" w:rsidRPr="000B4BD4" w:rsidRDefault="00B14B89" w:rsidP="00B14B89">
            <w:pPr>
              <w:widowControl w:val="0"/>
              <w:spacing w:after="120" w:line="240" w:lineRule="auto"/>
              <w:rPr>
                <w:rFonts w:ascii="Times New Roman" w:hAnsi="Times New Roman"/>
              </w:rPr>
            </w:pPr>
          </w:p>
        </w:tc>
      </w:tr>
    </w:tbl>
    <w:p w14:paraId="6F432FDD" w14:textId="77777777" w:rsidR="00B14B89" w:rsidRPr="000B4BD4" w:rsidRDefault="00B14B89" w:rsidP="00B14B89">
      <w:pPr>
        <w:rPr>
          <w:rFonts w:ascii="Times New Roman" w:hAnsi="Times New Roman"/>
        </w:rPr>
      </w:pPr>
    </w:p>
    <w:p w14:paraId="251833DE" w14:textId="77777777" w:rsidR="009772C5" w:rsidRPr="000B4BD4" w:rsidRDefault="009772C5" w:rsidP="009772C5">
      <w:pPr>
        <w:jc w:val="center"/>
        <w:rPr>
          <w:rFonts w:ascii="Times New Roman" w:hAnsi="Times New Roman"/>
          <w:b/>
          <w:sz w:val="24"/>
          <w:szCs w:val="24"/>
        </w:rPr>
      </w:pPr>
    </w:p>
    <w:p w14:paraId="2C8A9262" w14:textId="77777777" w:rsidR="009772C5" w:rsidRPr="000B4BD4" w:rsidRDefault="009772C5" w:rsidP="009772C5">
      <w:pPr>
        <w:jc w:val="center"/>
        <w:rPr>
          <w:rFonts w:ascii="Times New Roman" w:hAnsi="Times New Roman"/>
          <w:b/>
          <w:sz w:val="24"/>
          <w:szCs w:val="24"/>
        </w:rPr>
      </w:pPr>
    </w:p>
    <w:p w14:paraId="5B1E7F0F" w14:textId="77777777" w:rsidR="009772C5" w:rsidRPr="000B4BD4" w:rsidRDefault="009772C5" w:rsidP="009772C5">
      <w:pPr>
        <w:jc w:val="center"/>
        <w:rPr>
          <w:rFonts w:ascii="Times New Roman" w:hAnsi="Times New Roman"/>
          <w:b/>
          <w:sz w:val="24"/>
          <w:szCs w:val="24"/>
        </w:rPr>
      </w:pPr>
    </w:p>
    <w:p w14:paraId="65278343" w14:textId="77777777" w:rsidR="001D60F6" w:rsidRPr="000B4BD4" w:rsidRDefault="001D60F6" w:rsidP="009772C5">
      <w:pPr>
        <w:jc w:val="center"/>
        <w:rPr>
          <w:rFonts w:ascii="Times New Roman" w:hAnsi="Times New Roman"/>
          <w:b/>
          <w:sz w:val="24"/>
          <w:szCs w:val="24"/>
        </w:rPr>
      </w:pPr>
    </w:p>
    <w:p w14:paraId="37E37B1B" w14:textId="77777777" w:rsidR="001D60F6" w:rsidRPr="000B4BD4" w:rsidRDefault="001D60F6" w:rsidP="009772C5">
      <w:pPr>
        <w:jc w:val="center"/>
        <w:rPr>
          <w:rFonts w:ascii="Times New Roman" w:hAnsi="Times New Roman"/>
          <w:b/>
          <w:sz w:val="24"/>
          <w:szCs w:val="24"/>
        </w:rPr>
      </w:pPr>
    </w:p>
    <w:p w14:paraId="2CF68583" w14:textId="77777777" w:rsidR="001D60F6" w:rsidRPr="000B4BD4" w:rsidRDefault="001D60F6" w:rsidP="009772C5">
      <w:pPr>
        <w:jc w:val="center"/>
        <w:rPr>
          <w:rFonts w:ascii="Times New Roman" w:hAnsi="Times New Roman"/>
          <w:b/>
          <w:sz w:val="24"/>
          <w:szCs w:val="24"/>
        </w:rPr>
      </w:pPr>
    </w:p>
    <w:p w14:paraId="086CD01B" w14:textId="77777777" w:rsidR="001D60F6" w:rsidRPr="000B4BD4" w:rsidRDefault="001D60F6" w:rsidP="009772C5">
      <w:pPr>
        <w:jc w:val="center"/>
        <w:rPr>
          <w:rFonts w:ascii="Times New Roman" w:hAnsi="Times New Roman"/>
          <w:b/>
          <w:sz w:val="24"/>
          <w:szCs w:val="24"/>
        </w:rPr>
      </w:pPr>
    </w:p>
    <w:p w14:paraId="5178434C" w14:textId="77777777" w:rsidR="001D60F6" w:rsidRPr="000B4BD4" w:rsidRDefault="001D60F6" w:rsidP="009772C5">
      <w:pPr>
        <w:jc w:val="center"/>
        <w:rPr>
          <w:rFonts w:ascii="Times New Roman" w:hAnsi="Times New Roman"/>
          <w:b/>
          <w:sz w:val="24"/>
          <w:szCs w:val="24"/>
        </w:rPr>
      </w:pPr>
    </w:p>
    <w:p w14:paraId="0DBA89E3" w14:textId="77777777" w:rsidR="001D60F6" w:rsidRPr="000B4BD4" w:rsidRDefault="001D60F6" w:rsidP="009772C5">
      <w:pPr>
        <w:jc w:val="center"/>
        <w:rPr>
          <w:rFonts w:ascii="Times New Roman" w:hAnsi="Times New Roman"/>
          <w:b/>
          <w:sz w:val="24"/>
          <w:szCs w:val="24"/>
        </w:rPr>
      </w:pPr>
    </w:p>
    <w:p w14:paraId="484883AF" w14:textId="77777777" w:rsidR="001D60F6" w:rsidRPr="000B4BD4" w:rsidRDefault="001D60F6" w:rsidP="009772C5">
      <w:pPr>
        <w:jc w:val="center"/>
        <w:rPr>
          <w:rFonts w:ascii="Times New Roman" w:hAnsi="Times New Roman"/>
          <w:b/>
          <w:sz w:val="24"/>
          <w:szCs w:val="24"/>
        </w:rPr>
      </w:pPr>
    </w:p>
    <w:p w14:paraId="20F0AF96" w14:textId="77777777" w:rsidR="001D60F6" w:rsidRPr="000B4BD4" w:rsidRDefault="001D60F6" w:rsidP="009772C5">
      <w:pPr>
        <w:jc w:val="center"/>
        <w:rPr>
          <w:rFonts w:ascii="Times New Roman" w:hAnsi="Times New Roman"/>
          <w:b/>
          <w:sz w:val="24"/>
          <w:szCs w:val="24"/>
        </w:rPr>
      </w:pPr>
    </w:p>
    <w:p w14:paraId="14FA21B3" w14:textId="18A7980F" w:rsidR="001D60F6" w:rsidRPr="000B4BD4" w:rsidRDefault="001D60F6" w:rsidP="001D60F6">
      <w:pPr>
        <w:pStyle w:val="a3"/>
        <w:spacing w:after="0"/>
        <w:jc w:val="right"/>
        <w:rPr>
          <w:rFonts w:ascii="Times New Roman" w:hAnsi="Times New Roman"/>
          <w:b/>
          <w:bCs/>
        </w:rPr>
      </w:pPr>
      <w:bookmarkStart w:id="560" w:name="_Toc107929458"/>
      <w:r w:rsidRPr="000B4BD4">
        <w:rPr>
          <w:rFonts w:ascii="Times New Roman" w:hAnsi="Times New Roman"/>
          <w:b/>
          <w:bCs/>
        </w:rPr>
        <w:lastRenderedPageBreak/>
        <w:t>Приложение 3.19</w:t>
      </w:r>
      <w:bookmarkEnd w:id="560"/>
    </w:p>
    <w:p w14:paraId="5AEB99AE" w14:textId="59981389" w:rsidR="001D60F6" w:rsidRPr="000B4BD4" w:rsidRDefault="001D60F6" w:rsidP="001D60F6">
      <w:pPr>
        <w:spacing w:after="0"/>
        <w:jc w:val="right"/>
        <w:outlineLvl w:val="1"/>
        <w:rPr>
          <w:rFonts w:ascii="Times New Roman" w:hAnsi="Times New Roman"/>
          <w:bCs/>
          <w:i/>
          <w:sz w:val="24"/>
          <w:szCs w:val="24"/>
        </w:rPr>
      </w:pPr>
      <w:bookmarkStart w:id="561" w:name="_Toc107929459"/>
      <w:r w:rsidRPr="000B4BD4">
        <w:rPr>
          <w:rFonts w:ascii="Times New Roman" w:hAnsi="Times New Roman"/>
          <w:bCs/>
          <w:sz w:val="24"/>
          <w:szCs w:val="24"/>
        </w:rPr>
        <w:t>к ПООП-П по специальности</w:t>
      </w:r>
      <w:bookmarkEnd w:id="561"/>
      <w:r w:rsidRPr="000B4BD4">
        <w:rPr>
          <w:rFonts w:ascii="Times New Roman" w:hAnsi="Times New Roman"/>
          <w:bCs/>
          <w:i/>
          <w:sz w:val="24"/>
          <w:szCs w:val="24"/>
        </w:rPr>
        <w:t xml:space="preserve"> </w:t>
      </w:r>
    </w:p>
    <w:p w14:paraId="1B739742" w14:textId="77777777" w:rsidR="001D60F6" w:rsidRPr="00FD7DD6" w:rsidRDefault="001D60F6" w:rsidP="001D60F6">
      <w:pPr>
        <w:tabs>
          <w:tab w:val="left" w:pos="3828"/>
        </w:tabs>
        <w:spacing w:after="0"/>
        <w:jc w:val="right"/>
        <w:outlineLvl w:val="1"/>
        <w:rPr>
          <w:rFonts w:ascii="Times New Roman" w:hAnsi="Times New Roman"/>
          <w:bCs/>
          <w:sz w:val="24"/>
          <w:szCs w:val="24"/>
        </w:rPr>
      </w:pPr>
      <w:bookmarkStart w:id="562" w:name="_Toc107929460"/>
      <w:r w:rsidRPr="00FD7DD6">
        <w:rPr>
          <w:rFonts w:ascii="Times New Roman" w:hAnsi="Times New Roman"/>
          <w:bCs/>
          <w:sz w:val="24"/>
          <w:szCs w:val="24"/>
        </w:rPr>
        <w:t>38.02.01 Экономика и бухгалтерский учет (по отраслям)</w:t>
      </w:r>
      <w:bookmarkEnd w:id="562"/>
    </w:p>
    <w:p w14:paraId="5B135123" w14:textId="77777777" w:rsidR="001D60F6" w:rsidRPr="000B4BD4" w:rsidRDefault="001D60F6" w:rsidP="001D60F6">
      <w:pPr>
        <w:spacing w:after="0"/>
        <w:jc w:val="center"/>
        <w:rPr>
          <w:rFonts w:ascii="Times New Roman" w:hAnsi="Times New Roman"/>
          <w:b/>
          <w:i/>
        </w:rPr>
      </w:pPr>
    </w:p>
    <w:p w14:paraId="0F1C973E" w14:textId="77777777" w:rsidR="001D60F6" w:rsidRPr="000B4BD4" w:rsidRDefault="001D60F6" w:rsidP="001D60F6">
      <w:pPr>
        <w:spacing w:after="0"/>
        <w:jc w:val="center"/>
        <w:rPr>
          <w:rFonts w:ascii="Times New Roman" w:hAnsi="Times New Roman"/>
          <w:b/>
          <w:i/>
        </w:rPr>
      </w:pPr>
    </w:p>
    <w:p w14:paraId="56E2CBBC" w14:textId="77777777" w:rsidR="001D60F6" w:rsidRPr="000B4BD4" w:rsidRDefault="001D60F6" w:rsidP="001D60F6">
      <w:pPr>
        <w:spacing w:after="0"/>
        <w:jc w:val="center"/>
        <w:rPr>
          <w:rFonts w:ascii="Times New Roman" w:hAnsi="Times New Roman"/>
          <w:b/>
          <w:i/>
        </w:rPr>
      </w:pPr>
    </w:p>
    <w:p w14:paraId="55AEDD90" w14:textId="77777777" w:rsidR="001D60F6" w:rsidRPr="000B4BD4" w:rsidRDefault="001D60F6" w:rsidP="001D60F6">
      <w:pPr>
        <w:spacing w:after="0"/>
        <w:jc w:val="center"/>
        <w:rPr>
          <w:rFonts w:ascii="Times New Roman" w:hAnsi="Times New Roman"/>
          <w:b/>
          <w:i/>
        </w:rPr>
      </w:pPr>
    </w:p>
    <w:p w14:paraId="3076B73A" w14:textId="77777777" w:rsidR="001D60F6" w:rsidRPr="000B4BD4" w:rsidRDefault="001D60F6" w:rsidP="001D60F6">
      <w:pPr>
        <w:spacing w:after="0"/>
        <w:jc w:val="center"/>
        <w:rPr>
          <w:rFonts w:ascii="Times New Roman" w:hAnsi="Times New Roman"/>
          <w:b/>
          <w:i/>
        </w:rPr>
      </w:pPr>
    </w:p>
    <w:p w14:paraId="556004B6" w14:textId="77777777" w:rsidR="001D60F6" w:rsidRPr="000B4BD4" w:rsidRDefault="001D60F6" w:rsidP="001D60F6">
      <w:pPr>
        <w:spacing w:after="0"/>
        <w:jc w:val="center"/>
        <w:rPr>
          <w:rFonts w:ascii="Times New Roman" w:hAnsi="Times New Roman"/>
          <w:b/>
          <w:i/>
        </w:rPr>
      </w:pPr>
    </w:p>
    <w:p w14:paraId="5FA18F62" w14:textId="77777777" w:rsidR="001D60F6" w:rsidRPr="000B4BD4" w:rsidRDefault="001D60F6" w:rsidP="001D60F6">
      <w:pPr>
        <w:spacing w:after="0"/>
        <w:jc w:val="center"/>
        <w:rPr>
          <w:rFonts w:ascii="Times New Roman" w:hAnsi="Times New Roman"/>
          <w:b/>
          <w:i/>
        </w:rPr>
      </w:pPr>
    </w:p>
    <w:p w14:paraId="54069790" w14:textId="77777777" w:rsidR="001D60F6" w:rsidRPr="000B4BD4" w:rsidRDefault="001D60F6" w:rsidP="001D60F6">
      <w:pPr>
        <w:spacing w:after="0"/>
        <w:jc w:val="center"/>
        <w:rPr>
          <w:rFonts w:ascii="Times New Roman" w:hAnsi="Times New Roman"/>
          <w:b/>
          <w:i/>
        </w:rPr>
      </w:pPr>
    </w:p>
    <w:p w14:paraId="1BF15DE9" w14:textId="77777777" w:rsidR="001D60F6" w:rsidRPr="000B4BD4" w:rsidRDefault="001D60F6" w:rsidP="001D60F6">
      <w:pPr>
        <w:spacing w:after="0"/>
        <w:jc w:val="center"/>
        <w:rPr>
          <w:rFonts w:ascii="Times New Roman" w:hAnsi="Times New Roman"/>
          <w:b/>
          <w:i/>
        </w:rPr>
      </w:pPr>
    </w:p>
    <w:p w14:paraId="15AC6B05" w14:textId="77777777" w:rsidR="001D60F6" w:rsidRPr="000B4BD4" w:rsidRDefault="001D60F6" w:rsidP="001D60F6">
      <w:pPr>
        <w:spacing w:after="0"/>
        <w:jc w:val="center"/>
        <w:rPr>
          <w:rFonts w:ascii="Times New Roman" w:hAnsi="Times New Roman"/>
          <w:b/>
          <w:i/>
        </w:rPr>
      </w:pPr>
    </w:p>
    <w:p w14:paraId="12925B36" w14:textId="77777777" w:rsidR="001D60F6" w:rsidRPr="000B4BD4" w:rsidRDefault="001D60F6" w:rsidP="001D60F6">
      <w:pPr>
        <w:spacing w:after="0"/>
        <w:jc w:val="center"/>
        <w:rPr>
          <w:rFonts w:ascii="Times New Roman" w:hAnsi="Times New Roman"/>
          <w:b/>
          <w:i/>
        </w:rPr>
      </w:pPr>
    </w:p>
    <w:p w14:paraId="13C1E988" w14:textId="77777777" w:rsidR="001D60F6" w:rsidRPr="000B4BD4" w:rsidRDefault="001D60F6" w:rsidP="001D60F6">
      <w:pPr>
        <w:spacing w:after="0"/>
        <w:jc w:val="center"/>
        <w:rPr>
          <w:rFonts w:ascii="Times New Roman" w:hAnsi="Times New Roman"/>
          <w:b/>
          <w:i/>
        </w:rPr>
      </w:pPr>
    </w:p>
    <w:p w14:paraId="1128C1C1" w14:textId="77777777" w:rsidR="001D60F6" w:rsidRPr="000B4BD4" w:rsidRDefault="001D60F6" w:rsidP="001D60F6">
      <w:pPr>
        <w:spacing w:after="0"/>
        <w:jc w:val="center"/>
        <w:rPr>
          <w:rFonts w:ascii="Times New Roman" w:hAnsi="Times New Roman"/>
          <w:b/>
          <w:i/>
        </w:rPr>
      </w:pPr>
    </w:p>
    <w:p w14:paraId="639DB731" w14:textId="77777777" w:rsidR="001D60F6" w:rsidRPr="000B4BD4" w:rsidRDefault="001D60F6" w:rsidP="001D60F6">
      <w:pPr>
        <w:spacing w:line="240" w:lineRule="auto"/>
        <w:jc w:val="center"/>
        <w:rPr>
          <w:rFonts w:ascii="Times New Roman" w:hAnsi="Times New Roman"/>
          <w:b/>
          <w:iCs/>
          <w:sz w:val="24"/>
          <w:szCs w:val="24"/>
        </w:rPr>
      </w:pPr>
      <w:r w:rsidRPr="000B4BD4">
        <w:rPr>
          <w:rFonts w:ascii="Times New Roman" w:hAnsi="Times New Roman"/>
          <w:b/>
          <w:sz w:val="24"/>
          <w:szCs w:val="24"/>
        </w:rPr>
        <w:t>РАБОЧАЯ ПРОГРАММА УЧЕБНОЙ ДИСЦИПЛИНЫ</w:t>
      </w:r>
    </w:p>
    <w:p w14:paraId="24C4524F" w14:textId="5CCF4209" w:rsidR="001D60F6" w:rsidRPr="000B4BD4" w:rsidRDefault="001D60F6" w:rsidP="001B7371">
      <w:pPr>
        <w:jc w:val="center"/>
        <w:rPr>
          <w:rFonts w:ascii="Times New Roman" w:hAnsi="Times New Roman"/>
          <w:b/>
          <w:sz w:val="24"/>
          <w:szCs w:val="24"/>
        </w:rPr>
      </w:pPr>
      <w:r w:rsidRPr="000B4BD4">
        <w:rPr>
          <w:rFonts w:ascii="Times New Roman" w:hAnsi="Times New Roman"/>
          <w:b/>
          <w:sz w:val="24"/>
          <w:szCs w:val="24"/>
        </w:rPr>
        <w:t xml:space="preserve">ЕН.02 </w:t>
      </w:r>
      <w:r w:rsidR="001B7371">
        <w:rPr>
          <w:rFonts w:ascii="Times New Roman" w:hAnsi="Times New Roman"/>
          <w:b/>
          <w:sz w:val="24"/>
          <w:szCs w:val="24"/>
        </w:rPr>
        <w:t>Э</w:t>
      </w:r>
      <w:r w:rsidR="001B7371" w:rsidRPr="000B4BD4">
        <w:rPr>
          <w:rFonts w:ascii="Times New Roman" w:hAnsi="Times New Roman"/>
          <w:b/>
          <w:sz w:val="24"/>
          <w:szCs w:val="24"/>
        </w:rPr>
        <w:t>кологические основы природопользования</w:t>
      </w:r>
    </w:p>
    <w:p w14:paraId="309AD5E4" w14:textId="5D4B1627" w:rsidR="00B47796" w:rsidRPr="00B47796" w:rsidRDefault="00B47796" w:rsidP="00B47796">
      <w:pPr>
        <w:jc w:val="center"/>
        <w:rPr>
          <w:rFonts w:ascii="Times New Roman" w:hAnsi="Times New Roman"/>
          <w:b/>
          <w:sz w:val="24"/>
          <w:szCs w:val="24"/>
        </w:rPr>
      </w:pPr>
      <w:r w:rsidRPr="00B47796">
        <w:rPr>
          <w:rFonts w:ascii="Times New Roman" w:hAnsi="Times New Roman"/>
          <w:b/>
          <w:sz w:val="24"/>
          <w:szCs w:val="24"/>
        </w:rPr>
        <w:t>Математический и общий естественнонаучный цикл</w:t>
      </w:r>
    </w:p>
    <w:p w14:paraId="1A9653F4" w14:textId="77777777" w:rsidR="001D60F6" w:rsidRPr="000B4BD4" w:rsidRDefault="001D60F6" w:rsidP="001D60F6">
      <w:pPr>
        <w:jc w:val="center"/>
        <w:rPr>
          <w:rFonts w:ascii="Times New Roman" w:hAnsi="Times New Roman"/>
          <w:b/>
          <w:sz w:val="24"/>
          <w:szCs w:val="24"/>
        </w:rPr>
      </w:pPr>
    </w:p>
    <w:p w14:paraId="141F7469" w14:textId="77777777" w:rsidR="001D60F6" w:rsidRPr="000B4BD4" w:rsidRDefault="001D60F6" w:rsidP="001D60F6">
      <w:pPr>
        <w:jc w:val="center"/>
        <w:rPr>
          <w:rFonts w:ascii="Times New Roman" w:hAnsi="Times New Roman"/>
          <w:b/>
          <w:sz w:val="24"/>
          <w:szCs w:val="24"/>
        </w:rPr>
      </w:pPr>
    </w:p>
    <w:p w14:paraId="15C19F89" w14:textId="77777777" w:rsidR="001D60F6" w:rsidRPr="000B4BD4" w:rsidRDefault="001D60F6" w:rsidP="001D60F6">
      <w:pPr>
        <w:jc w:val="center"/>
        <w:rPr>
          <w:rFonts w:ascii="Times New Roman" w:hAnsi="Times New Roman"/>
          <w:b/>
          <w:sz w:val="24"/>
          <w:szCs w:val="24"/>
        </w:rPr>
      </w:pPr>
    </w:p>
    <w:p w14:paraId="401217DF" w14:textId="77777777" w:rsidR="001D60F6" w:rsidRPr="000B4BD4" w:rsidRDefault="001D60F6" w:rsidP="001D60F6">
      <w:pPr>
        <w:jc w:val="center"/>
        <w:rPr>
          <w:rFonts w:ascii="Times New Roman" w:hAnsi="Times New Roman"/>
          <w:b/>
          <w:sz w:val="24"/>
          <w:szCs w:val="24"/>
        </w:rPr>
      </w:pPr>
    </w:p>
    <w:p w14:paraId="112A9C55" w14:textId="77777777" w:rsidR="001D60F6" w:rsidRPr="000B4BD4" w:rsidRDefault="001D60F6" w:rsidP="001D60F6">
      <w:pPr>
        <w:jc w:val="center"/>
        <w:rPr>
          <w:rFonts w:ascii="Times New Roman" w:hAnsi="Times New Roman"/>
          <w:b/>
          <w:sz w:val="24"/>
          <w:szCs w:val="24"/>
        </w:rPr>
      </w:pPr>
    </w:p>
    <w:p w14:paraId="2ABC25F2" w14:textId="77777777" w:rsidR="001D60F6" w:rsidRPr="000B4BD4" w:rsidRDefault="001D60F6" w:rsidP="001D60F6">
      <w:pPr>
        <w:jc w:val="center"/>
        <w:rPr>
          <w:rFonts w:ascii="Times New Roman" w:hAnsi="Times New Roman"/>
          <w:b/>
          <w:sz w:val="24"/>
          <w:szCs w:val="24"/>
        </w:rPr>
      </w:pPr>
    </w:p>
    <w:p w14:paraId="0F08902E" w14:textId="77777777" w:rsidR="001D60F6" w:rsidRPr="000B4BD4" w:rsidRDefault="001D60F6" w:rsidP="001D60F6">
      <w:pPr>
        <w:jc w:val="center"/>
        <w:rPr>
          <w:rFonts w:ascii="Times New Roman" w:hAnsi="Times New Roman"/>
          <w:b/>
          <w:sz w:val="24"/>
          <w:szCs w:val="24"/>
        </w:rPr>
      </w:pPr>
    </w:p>
    <w:p w14:paraId="568FF154" w14:textId="77777777" w:rsidR="001D60F6" w:rsidRPr="000B4BD4" w:rsidRDefault="001D60F6" w:rsidP="001D60F6">
      <w:pPr>
        <w:jc w:val="center"/>
        <w:rPr>
          <w:rFonts w:ascii="Times New Roman" w:hAnsi="Times New Roman"/>
          <w:b/>
          <w:sz w:val="24"/>
          <w:szCs w:val="24"/>
        </w:rPr>
      </w:pPr>
    </w:p>
    <w:p w14:paraId="6B29FB54" w14:textId="77777777" w:rsidR="001D60F6" w:rsidRPr="000B4BD4" w:rsidRDefault="001D60F6" w:rsidP="001D60F6">
      <w:pPr>
        <w:jc w:val="center"/>
        <w:rPr>
          <w:rFonts w:ascii="Times New Roman" w:hAnsi="Times New Roman"/>
          <w:b/>
          <w:sz w:val="24"/>
          <w:szCs w:val="24"/>
        </w:rPr>
      </w:pPr>
    </w:p>
    <w:p w14:paraId="449BC139" w14:textId="1625320F" w:rsidR="001D60F6" w:rsidRDefault="001D60F6" w:rsidP="001D60F6">
      <w:pPr>
        <w:jc w:val="center"/>
        <w:rPr>
          <w:rFonts w:ascii="Times New Roman" w:hAnsi="Times New Roman"/>
          <w:b/>
          <w:sz w:val="24"/>
          <w:szCs w:val="24"/>
        </w:rPr>
      </w:pPr>
    </w:p>
    <w:p w14:paraId="2BFE144F" w14:textId="77777777" w:rsidR="001B7371" w:rsidRPr="000B4BD4" w:rsidRDefault="001B7371" w:rsidP="001D60F6">
      <w:pPr>
        <w:jc w:val="center"/>
        <w:rPr>
          <w:rFonts w:ascii="Times New Roman" w:hAnsi="Times New Roman"/>
          <w:b/>
          <w:sz w:val="24"/>
          <w:szCs w:val="24"/>
        </w:rPr>
      </w:pPr>
    </w:p>
    <w:p w14:paraId="26507D5A" w14:textId="77777777" w:rsidR="001D60F6" w:rsidRDefault="001D60F6" w:rsidP="001D60F6">
      <w:pPr>
        <w:jc w:val="center"/>
        <w:rPr>
          <w:rFonts w:ascii="Times New Roman" w:hAnsi="Times New Roman"/>
          <w:b/>
          <w:sz w:val="24"/>
          <w:szCs w:val="24"/>
        </w:rPr>
      </w:pPr>
    </w:p>
    <w:p w14:paraId="3F0C5303" w14:textId="77777777" w:rsidR="00B47796" w:rsidRDefault="00B47796" w:rsidP="001D60F6">
      <w:pPr>
        <w:jc w:val="center"/>
        <w:rPr>
          <w:rFonts w:ascii="Times New Roman" w:hAnsi="Times New Roman"/>
          <w:b/>
          <w:sz w:val="24"/>
          <w:szCs w:val="24"/>
        </w:rPr>
      </w:pPr>
    </w:p>
    <w:p w14:paraId="56D962FE" w14:textId="77777777" w:rsidR="00B47796" w:rsidRDefault="00B47796" w:rsidP="001D60F6">
      <w:pPr>
        <w:jc w:val="center"/>
        <w:rPr>
          <w:rFonts w:ascii="Times New Roman" w:hAnsi="Times New Roman"/>
          <w:b/>
          <w:sz w:val="24"/>
          <w:szCs w:val="24"/>
        </w:rPr>
      </w:pPr>
    </w:p>
    <w:p w14:paraId="6CB7A05C" w14:textId="77777777" w:rsidR="00B47796" w:rsidRPr="000B4BD4" w:rsidRDefault="00B47796" w:rsidP="001D60F6">
      <w:pPr>
        <w:jc w:val="center"/>
        <w:rPr>
          <w:rFonts w:ascii="Times New Roman" w:hAnsi="Times New Roman"/>
          <w:b/>
          <w:sz w:val="24"/>
          <w:szCs w:val="24"/>
        </w:rPr>
      </w:pPr>
    </w:p>
    <w:p w14:paraId="78E5B0C5" w14:textId="77777777" w:rsidR="001D60F6" w:rsidRPr="000B4BD4" w:rsidRDefault="001D60F6" w:rsidP="001D60F6">
      <w:pPr>
        <w:jc w:val="center"/>
        <w:rPr>
          <w:rFonts w:ascii="Times New Roman" w:eastAsiaTheme="majorEastAsia" w:hAnsi="Times New Roman"/>
          <w:b/>
          <w:sz w:val="24"/>
          <w:szCs w:val="24"/>
        </w:rPr>
      </w:pPr>
      <w:r w:rsidRPr="000B4BD4">
        <w:rPr>
          <w:rFonts w:ascii="Times New Roman" w:eastAsiaTheme="majorEastAsia" w:hAnsi="Times New Roman"/>
          <w:b/>
          <w:sz w:val="24"/>
          <w:szCs w:val="24"/>
        </w:rPr>
        <w:t>2022г</w:t>
      </w:r>
    </w:p>
    <w:p w14:paraId="52F431B0" w14:textId="77777777" w:rsidR="00FD7DD6" w:rsidRDefault="00FD7DD6" w:rsidP="009F6843">
      <w:pPr>
        <w:spacing w:after="0" w:line="240" w:lineRule="auto"/>
        <w:jc w:val="center"/>
        <w:rPr>
          <w:rFonts w:ascii="Times New Roman" w:hAnsi="Times New Roman"/>
          <w:b/>
          <w:sz w:val="24"/>
          <w:szCs w:val="24"/>
        </w:rPr>
      </w:pPr>
    </w:p>
    <w:p w14:paraId="147F6304" w14:textId="249DC0A5" w:rsidR="009F6843" w:rsidRPr="00FD7DD6" w:rsidRDefault="00B47796" w:rsidP="009F6843">
      <w:pPr>
        <w:spacing w:after="0" w:line="240" w:lineRule="auto"/>
        <w:jc w:val="center"/>
        <w:rPr>
          <w:rFonts w:ascii="Times New Roman" w:hAnsi="Times New Roman"/>
          <w:b/>
          <w:i/>
          <w:iCs/>
          <w:sz w:val="24"/>
          <w:szCs w:val="24"/>
        </w:rPr>
      </w:pPr>
      <w:r w:rsidRPr="00FD7DD6">
        <w:rPr>
          <w:rFonts w:ascii="Times New Roman" w:hAnsi="Times New Roman"/>
          <w:b/>
          <w:i/>
          <w:iCs/>
          <w:sz w:val="24"/>
          <w:szCs w:val="24"/>
        </w:rPr>
        <w:lastRenderedPageBreak/>
        <w:t>СОДЕРЖАНИЕ</w:t>
      </w:r>
    </w:p>
    <w:p w14:paraId="760657C8" w14:textId="77777777" w:rsidR="009F6843" w:rsidRPr="00AA599F" w:rsidRDefault="009F6843" w:rsidP="009F6843">
      <w:pPr>
        <w:spacing w:after="0" w:line="240" w:lineRule="auto"/>
        <w:jc w:val="center"/>
        <w:rPr>
          <w:rFonts w:ascii="Times New Roman" w:hAnsi="Times New Roman"/>
          <w:b/>
          <w:sz w:val="24"/>
          <w:szCs w:val="24"/>
        </w:rPr>
      </w:pPr>
    </w:p>
    <w:p w14:paraId="6C6290DC" w14:textId="77777777" w:rsidR="009F6843" w:rsidRPr="00AA599F" w:rsidRDefault="009F6843" w:rsidP="009F6843">
      <w:pPr>
        <w:tabs>
          <w:tab w:val="right" w:leader="dot" w:pos="9628"/>
        </w:tabs>
        <w:spacing w:after="0" w:line="240" w:lineRule="auto"/>
        <w:ind w:left="240"/>
        <w:jc w:val="both"/>
        <w:rPr>
          <w:rFonts w:ascii="Times New Roman" w:hAnsi="Times New Roman"/>
          <w:b/>
          <w:noProof/>
          <w:sz w:val="24"/>
          <w:szCs w:val="24"/>
        </w:rPr>
      </w:pPr>
      <w:r w:rsidRPr="00AA599F">
        <w:rPr>
          <w:rFonts w:ascii="Times New Roman" w:hAnsi="Times New Roman"/>
          <w:b/>
          <w:caps/>
          <w:smallCaps/>
          <w:sz w:val="24"/>
          <w:szCs w:val="24"/>
        </w:rPr>
        <w:fldChar w:fldCharType="begin"/>
      </w:r>
      <w:r w:rsidRPr="00AA599F">
        <w:rPr>
          <w:rFonts w:ascii="Times New Roman" w:hAnsi="Times New Roman"/>
          <w:b/>
          <w:smallCaps/>
          <w:sz w:val="24"/>
          <w:szCs w:val="24"/>
        </w:rPr>
        <w:instrText xml:space="preserve"> TOC \o "1-3" \h \z \u </w:instrText>
      </w:r>
      <w:r w:rsidRPr="00AA599F">
        <w:rPr>
          <w:rFonts w:ascii="Times New Roman" w:hAnsi="Times New Roman"/>
          <w:b/>
          <w:caps/>
          <w:smallCaps/>
          <w:sz w:val="24"/>
          <w:szCs w:val="24"/>
        </w:rPr>
        <w:fldChar w:fldCharType="separate"/>
      </w:r>
    </w:p>
    <w:p w14:paraId="1C5C35D8" w14:textId="4AF41D28" w:rsidR="009F6843" w:rsidRPr="00AA599F" w:rsidRDefault="0084067A" w:rsidP="009F6843">
      <w:pPr>
        <w:tabs>
          <w:tab w:val="left" w:pos="440"/>
          <w:tab w:val="right" w:leader="dot" w:pos="9628"/>
        </w:tabs>
        <w:spacing w:before="120" w:after="120" w:line="240" w:lineRule="auto"/>
        <w:jc w:val="both"/>
        <w:rPr>
          <w:rFonts w:ascii="Times New Roman" w:hAnsi="Times New Roman"/>
          <w:b/>
          <w:noProof/>
          <w:sz w:val="24"/>
          <w:szCs w:val="24"/>
        </w:rPr>
      </w:pPr>
      <w:hyperlink w:anchor="_Toc106878951" w:history="1">
        <w:r w:rsidR="009F6843" w:rsidRPr="00AA599F">
          <w:rPr>
            <w:rFonts w:ascii="Times New Roman" w:hAnsi="Times New Roman"/>
            <w:b/>
            <w:bCs/>
            <w:caps/>
            <w:noProof/>
            <w:sz w:val="24"/>
            <w:szCs w:val="24"/>
          </w:rPr>
          <w:t xml:space="preserve">1.ОБЩАЯ ХАРАКТЕРИСТИКА РАБОЧЕЙ ПРОГРАММЫ УЧЕБНОЙ ДИСЦИПЛИНЫ </w:t>
        </w:r>
      </w:hyperlink>
      <w:r w:rsidR="00FD7DD6">
        <w:rPr>
          <w:rFonts w:ascii="Times New Roman" w:hAnsi="Times New Roman"/>
          <w:b/>
          <w:bCs/>
          <w:caps/>
          <w:noProof/>
          <w:sz w:val="24"/>
          <w:szCs w:val="24"/>
        </w:rPr>
        <w:t>……………………………………………………………………………………</w:t>
      </w:r>
    </w:p>
    <w:p w14:paraId="188A64EE" w14:textId="03FBCEA5" w:rsidR="009F6843" w:rsidRPr="00AA599F" w:rsidRDefault="0084067A" w:rsidP="009F6843">
      <w:pPr>
        <w:tabs>
          <w:tab w:val="left" w:pos="440"/>
          <w:tab w:val="right" w:leader="dot" w:pos="9628"/>
        </w:tabs>
        <w:spacing w:before="120" w:after="120" w:line="240" w:lineRule="auto"/>
        <w:jc w:val="both"/>
        <w:rPr>
          <w:rFonts w:ascii="Times New Roman" w:hAnsi="Times New Roman"/>
          <w:b/>
          <w:noProof/>
          <w:sz w:val="24"/>
          <w:szCs w:val="24"/>
        </w:rPr>
      </w:pPr>
      <w:hyperlink w:anchor="_Toc106878952" w:history="1">
        <w:r w:rsidR="009F6843" w:rsidRPr="00AA599F">
          <w:rPr>
            <w:rFonts w:ascii="Times New Roman" w:hAnsi="Times New Roman"/>
            <w:b/>
            <w:bCs/>
            <w:caps/>
            <w:noProof/>
            <w:sz w:val="24"/>
            <w:szCs w:val="24"/>
          </w:rPr>
          <w:t>2.. СТРУКТУРА И СОДЕРЖАНИЕ УЧЕБНОЙ ДИСЦИПЛИНЫ</w:t>
        </w:r>
        <w:r w:rsidR="009F6843" w:rsidRPr="00AA599F">
          <w:rPr>
            <w:rFonts w:ascii="Times New Roman" w:hAnsi="Times New Roman"/>
            <w:b/>
            <w:bCs/>
            <w:caps/>
            <w:noProof/>
            <w:webHidden/>
            <w:sz w:val="24"/>
            <w:szCs w:val="24"/>
          </w:rPr>
          <w:tab/>
        </w:r>
      </w:hyperlink>
    </w:p>
    <w:p w14:paraId="104EC08D" w14:textId="6E3341B1" w:rsidR="009F6843" w:rsidRPr="00AA599F" w:rsidRDefault="0084067A" w:rsidP="009F6843">
      <w:pPr>
        <w:tabs>
          <w:tab w:val="right" w:leader="dot" w:pos="9628"/>
        </w:tabs>
        <w:spacing w:before="120" w:after="120" w:line="240" w:lineRule="auto"/>
        <w:jc w:val="both"/>
        <w:rPr>
          <w:rFonts w:ascii="Times New Roman" w:hAnsi="Times New Roman"/>
          <w:b/>
          <w:noProof/>
          <w:sz w:val="24"/>
          <w:szCs w:val="24"/>
        </w:rPr>
      </w:pPr>
      <w:hyperlink w:anchor="_Toc106878953" w:history="1">
        <w:r w:rsidR="009F6843" w:rsidRPr="00AA599F">
          <w:rPr>
            <w:rFonts w:ascii="Times New Roman" w:hAnsi="Times New Roman"/>
            <w:b/>
            <w:bCs/>
            <w:caps/>
            <w:noProof/>
            <w:sz w:val="24"/>
            <w:szCs w:val="24"/>
          </w:rPr>
          <w:t>3 УСЛОВИЯ РЕАЛИЗАЦИИ УЧЕБНОЙ ДИСЦИПЛИНЫ</w:t>
        </w:r>
        <w:r w:rsidR="009F6843" w:rsidRPr="00AA599F">
          <w:rPr>
            <w:rFonts w:ascii="Times New Roman" w:hAnsi="Times New Roman"/>
            <w:b/>
            <w:bCs/>
            <w:caps/>
            <w:noProof/>
            <w:webHidden/>
            <w:sz w:val="24"/>
            <w:szCs w:val="24"/>
          </w:rPr>
          <w:tab/>
        </w:r>
      </w:hyperlink>
    </w:p>
    <w:p w14:paraId="383D9CA4" w14:textId="3ECF4606" w:rsidR="009F6843" w:rsidRPr="00A5497D" w:rsidRDefault="0084067A" w:rsidP="00A5497D">
      <w:pPr>
        <w:pStyle w:val="afc"/>
        <w:numPr>
          <w:ilvl w:val="1"/>
          <w:numId w:val="22"/>
        </w:numPr>
        <w:tabs>
          <w:tab w:val="right" w:leader="dot" w:pos="9628"/>
        </w:tabs>
        <w:spacing w:before="120" w:after="120"/>
        <w:jc w:val="both"/>
        <w:rPr>
          <w:b/>
          <w:noProof/>
        </w:rPr>
      </w:pPr>
      <w:hyperlink w:anchor="_Toc106878954" w:history="1">
        <w:r w:rsidR="009F6843" w:rsidRPr="00A5497D">
          <w:rPr>
            <w:b/>
            <w:bCs/>
            <w:caps/>
            <w:noProof/>
          </w:rPr>
          <w:t>КОНТРОЛЬ И ОЦЕНКА РЕЗУЛЬТАТОВ ОСВОЕНИЯ УЧЕБНОЙ ДИСЦИПЛИНЫ</w:t>
        </w:r>
        <w:r w:rsidR="009F6843" w:rsidRPr="00A5497D">
          <w:rPr>
            <w:b/>
            <w:bCs/>
            <w:caps/>
            <w:noProof/>
            <w:webHidden/>
          </w:rPr>
          <w:tab/>
        </w:r>
      </w:hyperlink>
    </w:p>
    <w:p w14:paraId="2EAF1AFE" w14:textId="77777777" w:rsidR="009F6843" w:rsidRPr="000B4BD4" w:rsidRDefault="009F6843" w:rsidP="009F6843">
      <w:pPr>
        <w:keepNext/>
        <w:spacing w:after="0" w:line="240" w:lineRule="auto"/>
        <w:ind w:firstLine="709"/>
        <w:jc w:val="both"/>
        <w:outlineLvl w:val="0"/>
        <w:rPr>
          <w:rFonts w:ascii="Arial" w:hAnsi="Arial" w:cs="Arial"/>
          <w:b/>
          <w:bCs/>
          <w:kern w:val="32"/>
        </w:rPr>
      </w:pPr>
      <w:r w:rsidRPr="00AA599F">
        <w:rPr>
          <w:rFonts w:ascii="Times New Roman" w:hAnsi="Times New Roman"/>
          <w:b/>
          <w:bCs/>
          <w:kern w:val="32"/>
          <w:sz w:val="24"/>
          <w:szCs w:val="24"/>
        </w:rPr>
        <w:fldChar w:fldCharType="end"/>
      </w:r>
    </w:p>
    <w:p w14:paraId="0EAB4CD5" w14:textId="77777777" w:rsidR="009F6843" w:rsidRPr="000B4BD4" w:rsidRDefault="009F6843" w:rsidP="009F6843">
      <w:pPr>
        <w:keepNext/>
        <w:spacing w:after="0" w:line="240" w:lineRule="auto"/>
        <w:ind w:firstLine="709"/>
        <w:outlineLvl w:val="0"/>
        <w:rPr>
          <w:rFonts w:ascii="Arial" w:hAnsi="Arial"/>
          <w:b/>
          <w:bCs/>
          <w:kern w:val="32"/>
          <w:sz w:val="32"/>
          <w:szCs w:val="32"/>
        </w:rPr>
      </w:pPr>
      <w:r w:rsidRPr="000B4BD4">
        <w:rPr>
          <w:rFonts w:ascii="Arial" w:hAnsi="Arial"/>
          <w:b/>
          <w:bCs/>
          <w:kern w:val="32"/>
          <w:sz w:val="32"/>
          <w:szCs w:val="32"/>
        </w:rPr>
        <w:br w:type="page"/>
      </w:r>
    </w:p>
    <w:p w14:paraId="5CAF3097" w14:textId="603BCC8A" w:rsidR="009F6843" w:rsidRPr="00A5497D" w:rsidRDefault="009F6843" w:rsidP="00A5497D">
      <w:pPr>
        <w:pStyle w:val="afc"/>
        <w:keepNext/>
        <w:numPr>
          <w:ilvl w:val="1"/>
          <w:numId w:val="78"/>
        </w:numPr>
        <w:outlineLvl w:val="0"/>
        <w:rPr>
          <w:b/>
          <w:bCs/>
          <w:kern w:val="32"/>
        </w:rPr>
      </w:pPr>
      <w:bookmarkStart w:id="563" w:name="_Toc106878951"/>
      <w:bookmarkStart w:id="564" w:name="_Toc107929461"/>
      <w:r w:rsidRPr="00A5497D">
        <w:rPr>
          <w:b/>
          <w:bCs/>
          <w:kern w:val="32"/>
        </w:rPr>
        <w:lastRenderedPageBreak/>
        <w:t>ОБЩАЯ ХАРАКТЕРИСТИКА РАБОЧЕЙ ПРОГРАММЫ УЧЕБНОЙ ДИСЦИПЛИНЫ «ЭКОЛОГИЧЕСКИЕ ОСНОВЫ ПРИРОДОПОЛЬЗОВАНИЯ»</w:t>
      </w:r>
      <w:bookmarkEnd w:id="563"/>
      <w:bookmarkEnd w:id="564"/>
    </w:p>
    <w:p w14:paraId="47E7E6F3" w14:textId="77777777" w:rsidR="009F6843" w:rsidRPr="000B4BD4" w:rsidRDefault="009F6843" w:rsidP="009F6843">
      <w:pPr>
        <w:spacing w:after="0" w:line="240" w:lineRule="auto"/>
        <w:rPr>
          <w:rFonts w:ascii="Times New Roman" w:hAnsi="Times New Roman"/>
          <w:sz w:val="24"/>
          <w:szCs w:val="24"/>
        </w:rPr>
      </w:pPr>
    </w:p>
    <w:p w14:paraId="2693C6CE" w14:textId="77777777" w:rsidR="009F6843" w:rsidRPr="000B4BD4" w:rsidRDefault="009F6843" w:rsidP="009F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0E3E8E1A" w14:textId="77777777" w:rsidR="009F6843" w:rsidRPr="000B4BD4" w:rsidRDefault="009F6843" w:rsidP="009F6843">
      <w:pPr>
        <w:spacing w:after="0" w:line="24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ЕН.02 Экологические основы природопользования является обязательной частью математического и общего естественнонаучного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10DE36F1" w14:textId="7255FBD5" w:rsidR="009F6843" w:rsidRPr="000B4BD4" w:rsidRDefault="009F6843" w:rsidP="009F6843">
      <w:pPr>
        <w:spacing w:after="0" w:line="24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«Экологические основы природопользования» обеспечивает формирование профессиональных и общих компетенций по всем видам деятельности ФГОС СПО по специальности 38.02.01 Экономика и бухгалтерский учет (по отраслям</w:t>
      </w:r>
      <w:proofErr w:type="gramStart"/>
      <w:r w:rsidRPr="000B4BD4">
        <w:rPr>
          <w:rFonts w:ascii="Times New Roman" w:hAnsi="Times New Roman"/>
          <w:sz w:val="24"/>
          <w:szCs w:val="24"/>
        </w:rPr>
        <w:t>) .</w:t>
      </w:r>
      <w:proofErr w:type="gramEnd"/>
      <w:r w:rsidRPr="000B4BD4">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ОК 01, ОК 06, ОК 07</w:t>
      </w:r>
    </w:p>
    <w:p w14:paraId="37EE7792" w14:textId="77777777" w:rsidR="009F6843" w:rsidRPr="000B4BD4" w:rsidRDefault="009F6843" w:rsidP="009F6843">
      <w:pPr>
        <w:spacing w:after="0" w:line="240" w:lineRule="auto"/>
        <w:ind w:firstLine="709"/>
        <w:rPr>
          <w:rFonts w:ascii="Times New Roman" w:hAnsi="Times New Roman"/>
          <w:sz w:val="24"/>
          <w:szCs w:val="24"/>
        </w:rPr>
      </w:pPr>
    </w:p>
    <w:p w14:paraId="526DE279" w14:textId="77777777" w:rsidR="009F6843" w:rsidRPr="000B4BD4" w:rsidRDefault="009F6843" w:rsidP="009F6843">
      <w:pPr>
        <w:spacing w:after="0" w:line="240" w:lineRule="auto"/>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5C960BE7" w14:textId="77777777" w:rsidR="009F6843" w:rsidRPr="000B4BD4" w:rsidRDefault="009F6843" w:rsidP="009F684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p w14:paraId="035395DB" w14:textId="77777777" w:rsidR="009F6843" w:rsidRPr="000B4BD4" w:rsidRDefault="009F6843" w:rsidP="009F6843">
      <w:pPr>
        <w:spacing w:after="0" w:line="240" w:lineRule="auto"/>
        <w:ind w:firstLine="567"/>
        <w:jc w:val="both"/>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9F6843" w:rsidRPr="000B4BD4" w14:paraId="17AFEB83" w14:textId="77777777" w:rsidTr="00CC3353">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A8AC7B" w14:textId="77777777" w:rsidR="009F6843" w:rsidRPr="000B4BD4" w:rsidRDefault="009F6843" w:rsidP="009F6843">
            <w:pPr>
              <w:spacing w:after="0" w:line="240" w:lineRule="auto"/>
              <w:jc w:val="center"/>
              <w:rPr>
                <w:rFonts w:ascii="Arial" w:hAnsi="Arial" w:cs="Arial"/>
                <w:b/>
                <w:sz w:val="20"/>
                <w:szCs w:val="20"/>
              </w:rPr>
            </w:pPr>
            <w:r w:rsidRPr="000B4BD4">
              <w:rPr>
                <w:rFonts w:ascii="Arial" w:hAnsi="Arial" w:cs="Arial"/>
                <w:b/>
                <w:sz w:val="20"/>
                <w:szCs w:val="20"/>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EDADD3" w14:textId="77777777" w:rsidR="009F6843" w:rsidRPr="000B4BD4" w:rsidRDefault="009F6843" w:rsidP="009F6843">
            <w:pPr>
              <w:spacing w:before="120" w:after="0" w:line="240" w:lineRule="auto"/>
              <w:ind w:left="780"/>
              <w:jc w:val="center"/>
              <w:rPr>
                <w:rFonts w:ascii="Arial" w:hAnsi="Arial" w:cs="Arial"/>
                <w:b/>
                <w:sz w:val="20"/>
                <w:szCs w:val="20"/>
              </w:rPr>
            </w:pPr>
            <w:r w:rsidRPr="000B4BD4">
              <w:rPr>
                <w:rFonts w:ascii="Arial" w:hAnsi="Arial" w:cs="Arial"/>
                <w:b/>
                <w:sz w:val="20"/>
                <w:szCs w:val="20"/>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32388A" w14:textId="77777777" w:rsidR="009F6843" w:rsidRPr="000B4BD4" w:rsidRDefault="009F6843" w:rsidP="009F6843">
            <w:pPr>
              <w:spacing w:after="0" w:line="240" w:lineRule="auto"/>
              <w:jc w:val="center"/>
              <w:rPr>
                <w:rFonts w:ascii="Arial" w:hAnsi="Arial" w:cs="Arial"/>
                <w:b/>
                <w:sz w:val="20"/>
                <w:szCs w:val="20"/>
              </w:rPr>
            </w:pPr>
            <w:r w:rsidRPr="000B4BD4">
              <w:rPr>
                <w:rFonts w:ascii="Arial" w:hAnsi="Arial" w:cs="Arial"/>
                <w:b/>
                <w:sz w:val="20"/>
                <w:szCs w:val="20"/>
              </w:rPr>
              <w:t>Знания</w:t>
            </w:r>
          </w:p>
        </w:tc>
      </w:tr>
      <w:tr w:rsidR="009F6843" w:rsidRPr="000B4BD4" w14:paraId="0333F222" w14:textId="77777777" w:rsidTr="00CC3353">
        <w:trPr>
          <w:trHeight w:val="212"/>
        </w:trPr>
        <w:tc>
          <w:tcPr>
            <w:tcW w:w="1384" w:type="dxa"/>
          </w:tcPr>
          <w:p w14:paraId="52EAD149" w14:textId="77777777" w:rsidR="009F6843" w:rsidRPr="000B4BD4" w:rsidRDefault="009F6843" w:rsidP="009F684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p w14:paraId="156BCF6A" w14:textId="77777777" w:rsidR="009F6843" w:rsidRPr="000B4BD4" w:rsidRDefault="009F6843" w:rsidP="009F684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06</w:t>
            </w:r>
          </w:p>
          <w:p w14:paraId="6400CC94" w14:textId="77777777" w:rsidR="009F6843" w:rsidRPr="000B4BD4" w:rsidRDefault="009F6843" w:rsidP="009F684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07</w:t>
            </w:r>
          </w:p>
        </w:tc>
        <w:tc>
          <w:tcPr>
            <w:tcW w:w="4253" w:type="dxa"/>
          </w:tcPr>
          <w:p w14:paraId="0DB53704"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анализировать и прогнозировать экологические</w:t>
            </w:r>
          </w:p>
          <w:p w14:paraId="7C0C417B"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Последствия различных видов Производственной деятельности;</w:t>
            </w:r>
          </w:p>
          <w:p w14:paraId="7D391240"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анализировать причины возникновения экологических аварий и катастроф;</w:t>
            </w:r>
          </w:p>
          <w:p w14:paraId="117E2A26"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выбирать методы, технологии и</w:t>
            </w:r>
          </w:p>
          <w:p w14:paraId="3023A1E3"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аппараты утилизации газовых</w:t>
            </w:r>
          </w:p>
          <w:p w14:paraId="62065023"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выбросов, стоков, твердых отходов;</w:t>
            </w:r>
          </w:p>
          <w:p w14:paraId="273D4447"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определить экологическую Пригодность выпускаемой продукции;</w:t>
            </w:r>
          </w:p>
          <w:p w14:paraId="74713168"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оценивать состояние экологии окружающей среды на производственном объекте.</w:t>
            </w:r>
          </w:p>
        </w:tc>
        <w:tc>
          <w:tcPr>
            <w:tcW w:w="4252" w:type="dxa"/>
          </w:tcPr>
          <w:p w14:paraId="358145EA"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виды и классификацию природных ресурсов,</w:t>
            </w:r>
          </w:p>
          <w:p w14:paraId="3B63E179"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условия устойчивого состояния экосистем;</w:t>
            </w:r>
          </w:p>
          <w:p w14:paraId="01CDB308"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задачи охраны окружающей среды,</w:t>
            </w:r>
          </w:p>
          <w:p w14:paraId="4B59E5BD" w14:textId="77777777" w:rsidR="009F6843" w:rsidRPr="000B4BD4" w:rsidRDefault="009F6843" w:rsidP="009F6843">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природоресурсный</w:t>
            </w:r>
            <w:proofErr w:type="spellEnd"/>
            <w:r w:rsidRPr="000B4BD4">
              <w:rPr>
                <w:rFonts w:ascii="Times New Roman" w:hAnsi="Times New Roman"/>
                <w:sz w:val="24"/>
                <w:szCs w:val="24"/>
              </w:rPr>
              <w:t xml:space="preserve"> потенциал и охраняемые  природные территории Российской Федерации;</w:t>
            </w:r>
          </w:p>
          <w:p w14:paraId="52CF6777"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основные источники и масштабы образования отходов производства;</w:t>
            </w:r>
          </w:p>
          <w:p w14:paraId="79C12EF9" w14:textId="77777777" w:rsidR="009F6843" w:rsidRPr="000B4BD4" w:rsidRDefault="009F6843" w:rsidP="009F6843">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w:t>
            </w:r>
          </w:p>
        </w:tc>
      </w:tr>
    </w:tbl>
    <w:p w14:paraId="7ADCB693" w14:textId="77777777" w:rsidR="009F6843" w:rsidRPr="000B4BD4" w:rsidRDefault="009F6843" w:rsidP="009F6843">
      <w:pPr>
        <w:spacing w:after="0" w:line="240" w:lineRule="auto"/>
        <w:ind w:firstLine="709"/>
        <w:jc w:val="both"/>
        <w:rPr>
          <w:rFonts w:ascii="Arial" w:hAnsi="Arial" w:cs="Arial"/>
          <w:sz w:val="24"/>
          <w:szCs w:val="24"/>
        </w:rPr>
      </w:pPr>
    </w:p>
    <w:p w14:paraId="00551667" w14:textId="77777777" w:rsidR="009F6843" w:rsidRPr="000B4BD4" w:rsidRDefault="009F6843" w:rsidP="00A5497D">
      <w:pPr>
        <w:keepNext/>
        <w:spacing w:after="0" w:line="240" w:lineRule="auto"/>
        <w:ind w:left="709"/>
        <w:jc w:val="center"/>
        <w:outlineLvl w:val="0"/>
        <w:rPr>
          <w:rFonts w:ascii="Times New Roman" w:hAnsi="Times New Roman"/>
          <w:b/>
          <w:bCs/>
          <w:kern w:val="32"/>
          <w:sz w:val="24"/>
          <w:szCs w:val="24"/>
        </w:rPr>
      </w:pPr>
      <w:bookmarkStart w:id="565" w:name="_Toc106878952"/>
      <w:bookmarkStart w:id="566" w:name="_Toc107929462"/>
      <w:r w:rsidRPr="000B4BD4">
        <w:rPr>
          <w:rFonts w:ascii="Times New Roman" w:hAnsi="Times New Roman"/>
          <w:b/>
          <w:bCs/>
          <w:kern w:val="32"/>
          <w:sz w:val="24"/>
          <w:szCs w:val="24"/>
        </w:rPr>
        <w:t>2. СТРУКТУРА И СОДЕРЖАНИЕ УЧЕБНОЙ ДИСЦИПЛИНЫ</w:t>
      </w:r>
      <w:bookmarkEnd w:id="565"/>
      <w:bookmarkEnd w:id="566"/>
    </w:p>
    <w:p w14:paraId="5B490E4F" w14:textId="77777777" w:rsidR="009F6843" w:rsidRPr="000B4BD4" w:rsidRDefault="009F6843" w:rsidP="009F6843">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9F6843" w:rsidRPr="000B4BD4" w14:paraId="6946FCF4" w14:textId="77777777" w:rsidTr="00CC3353">
        <w:trPr>
          <w:trHeight w:val="65"/>
        </w:trPr>
        <w:tc>
          <w:tcPr>
            <w:tcW w:w="3685" w:type="pct"/>
            <w:vAlign w:val="center"/>
          </w:tcPr>
          <w:p w14:paraId="1CB6E2F1" w14:textId="77777777" w:rsidR="009F6843" w:rsidRPr="000B4BD4" w:rsidRDefault="009F6843" w:rsidP="009F6843">
            <w:pPr>
              <w:suppressAutoHyphens/>
              <w:spacing w:after="0" w:line="240" w:lineRule="auto"/>
              <w:rPr>
                <w:rFonts w:ascii="Times New Roman" w:hAnsi="Times New Roman"/>
                <w:b/>
                <w:sz w:val="24"/>
                <w:szCs w:val="24"/>
              </w:rPr>
            </w:pPr>
            <w:r w:rsidRPr="000B4BD4">
              <w:rPr>
                <w:rFonts w:ascii="Times New Roman" w:hAnsi="Times New Roman"/>
                <w:b/>
                <w:sz w:val="24"/>
                <w:szCs w:val="24"/>
              </w:rPr>
              <w:t>Вид учебной работы</w:t>
            </w:r>
          </w:p>
        </w:tc>
        <w:tc>
          <w:tcPr>
            <w:tcW w:w="1315" w:type="pct"/>
            <w:vAlign w:val="center"/>
          </w:tcPr>
          <w:p w14:paraId="2F2CEB2D" w14:textId="77777777" w:rsidR="009F6843" w:rsidRPr="000B4BD4" w:rsidRDefault="009F6843" w:rsidP="009F6843">
            <w:pPr>
              <w:suppressAutoHyphens/>
              <w:spacing w:after="0" w:line="240" w:lineRule="auto"/>
              <w:rPr>
                <w:rFonts w:ascii="Times New Roman" w:hAnsi="Times New Roman"/>
                <w:b/>
                <w:sz w:val="24"/>
                <w:szCs w:val="24"/>
              </w:rPr>
            </w:pPr>
            <w:r w:rsidRPr="000B4BD4">
              <w:rPr>
                <w:rFonts w:ascii="Times New Roman" w:hAnsi="Times New Roman"/>
                <w:b/>
                <w:sz w:val="24"/>
                <w:szCs w:val="24"/>
              </w:rPr>
              <w:t>Объем в часах</w:t>
            </w:r>
          </w:p>
        </w:tc>
      </w:tr>
      <w:tr w:rsidR="009F6843" w:rsidRPr="000B4BD4" w14:paraId="5031AF26" w14:textId="77777777" w:rsidTr="00CC3353">
        <w:trPr>
          <w:trHeight w:val="65"/>
        </w:trPr>
        <w:tc>
          <w:tcPr>
            <w:tcW w:w="3685" w:type="pct"/>
            <w:vAlign w:val="center"/>
          </w:tcPr>
          <w:p w14:paraId="63631426"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Всего</w:t>
            </w:r>
          </w:p>
        </w:tc>
        <w:tc>
          <w:tcPr>
            <w:tcW w:w="1315" w:type="pct"/>
            <w:vAlign w:val="center"/>
          </w:tcPr>
          <w:p w14:paraId="6B08EB24" w14:textId="30428C6E" w:rsidR="009F6843" w:rsidRPr="000B4BD4" w:rsidRDefault="009F6843" w:rsidP="009F6843">
            <w:pPr>
              <w:suppressAutoHyphens/>
              <w:spacing w:after="0" w:line="240" w:lineRule="auto"/>
              <w:rPr>
                <w:rFonts w:ascii="Times New Roman" w:hAnsi="Times New Roman"/>
                <w:b/>
                <w:sz w:val="24"/>
                <w:szCs w:val="24"/>
              </w:rPr>
            </w:pPr>
            <w:r w:rsidRPr="000B4BD4">
              <w:rPr>
                <w:rFonts w:ascii="Times New Roman" w:hAnsi="Times New Roman"/>
                <w:b/>
                <w:sz w:val="24"/>
                <w:szCs w:val="24"/>
              </w:rPr>
              <w:t>54</w:t>
            </w:r>
          </w:p>
        </w:tc>
      </w:tr>
      <w:tr w:rsidR="009F6843" w:rsidRPr="000B4BD4" w14:paraId="3C0C61B8" w14:textId="77777777" w:rsidTr="00CC3353">
        <w:trPr>
          <w:trHeight w:val="65"/>
        </w:trPr>
        <w:tc>
          <w:tcPr>
            <w:tcW w:w="3685" w:type="pct"/>
            <w:shd w:val="clear" w:color="auto" w:fill="auto"/>
            <w:vAlign w:val="center"/>
          </w:tcPr>
          <w:p w14:paraId="1D193460"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в т.ч. в форме практической подготовки</w:t>
            </w:r>
          </w:p>
        </w:tc>
        <w:tc>
          <w:tcPr>
            <w:tcW w:w="1315" w:type="pct"/>
            <w:shd w:val="clear" w:color="auto" w:fill="auto"/>
            <w:vAlign w:val="center"/>
          </w:tcPr>
          <w:p w14:paraId="6AFB0C1B" w14:textId="77777777" w:rsidR="009F6843" w:rsidRPr="000B4BD4" w:rsidRDefault="009F6843" w:rsidP="009F6843">
            <w:pPr>
              <w:suppressAutoHyphens/>
              <w:spacing w:after="0" w:line="240" w:lineRule="auto"/>
              <w:rPr>
                <w:rFonts w:ascii="Times New Roman" w:hAnsi="Times New Roman"/>
                <w:b/>
                <w:sz w:val="24"/>
                <w:szCs w:val="24"/>
              </w:rPr>
            </w:pPr>
          </w:p>
        </w:tc>
      </w:tr>
      <w:tr w:rsidR="009F6843" w:rsidRPr="000B4BD4" w14:paraId="1E818F49" w14:textId="77777777" w:rsidTr="00CC3353">
        <w:trPr>
          <w:trHeight w:val="65"/>
        </w:trPr>
        <w:tc>
          <w:tcPr>
            <w:tcW w:w="5000" w:type="pct"/>
            <w:gridSpan w:val="2"/>
            <w:vAlign w:val="center"/>
          </w:tcPr>
          <w:p w14:paraId="420D97B3"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в т. ч.:</w:t>
            </w:r>
          </w:p>
        </w:tc>
      </w:tr>
      <w:tr w:rsidR="009F6843" w:rsidRPr="000B4BD4" w14:paraId="4B575702" w14:textId="77777777" w:rsidTr="00CC3353">
        <w:trPr>
          <w:trHeight w:val="65"/>
        </w:trPr>
        <w:tc>
          <w:tcPr>
            <w:tcW w:w="3685" w:type="pct"/>
            <w:vAlign w:val="center"/>
          </w:tcPr>
          <w:p w14:paraId="6B62B484"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Теоретические занятия</w:t>
            </w:r>
          </w:p>
        </w:tc>
        <w:tc>
          <w:tcPr>
            <w:tcW w:w="1315" w:type="pct"/>
            <w:vAlign w:val="center"/>
          </w:tcPr>
          <w:p w14:paraId="44B4135B" w14:textId="45951F1B" w:rsidR="009F6843" w:rsidRPr="000B4BD4" w:rsidRDefault="009F6843" w:rsidP="009F6843">
            <w:pPr>
              <w:suppressAutoHyphens/>
              <w:spacing w:after="0" w:line="240" w:lineRule="auto"/>
              <w:rPr>
                <w:rFonts w:ascii="Times New Roman" w:hAnsi="Times New Roman"/>
                <w:b/>
                <w:sz w:val="24"/>
                <w:szCs w:val="24"/>
              </w:rPr>
            </w:pPr>
            <w:r w:rsidRPr="000B4BD4">
              <w:rPr>
                <w:rFonts w:ascii="Times New Roman" w:hAnsi="Times New Roman"/>
                <w:b/>
                <w:sz w:val="24"/>
                <w:szCs w:val="24"/>
              </w:rPr>
              <w:t>26</w:t>
            </w:r>
          </w:p>
        </w:tc>
      </w:tr>
      <w:tr w:rsidR="009F6843" w:rsidRPr="000B4BD4" w14:paraId="7C39FC4A" w14:textId="77777777" w:rsidTr="00CC3353">
        <w:trPr>
          <w:trHeight w:val="65"/>
        </w:trPr>
        <w:tc>
          <w:tcPr>
            <w:tcW w:w="3685" w:type="pct"/>
            <w:vAlign w:val="center"/>
          </w:tcPr>
          <w:p w14:paraId="70B1D678"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В т.ч. в форме практической подготовки</w:t>
            </w:r>
          </w:p>
        </w:tc>
        <w:tc>
          <w:tcPr>
            <w:tcW w:w="1315" w:type="pct"/>
            <w:vAlign w:val="center"/>
          </w:tcPr>
          <w:p w14:paraId="717DA543" w14:textId="77777777" w:rsidR="009F6843" w:rsidRPr="000B4BD4" w:rsidRDefault="009F6843" w:rsidP="009F6843">
            <w:pPr>
              <w:suppressAutoHyphens/>
              <w:spacing w:after="0" w:line="240" w:lineRule="auto"/>
              <w:rPr>
                <w:rFonts w:ascii="Times New Roman" w:hAnsi="Times New Roman"/>
                <w:b/>
                <w:sz w:val="24"/>
                <w:szCs w:val="24"/>
              </w:rPr>
            </w:pPr>
            <w:r w:rsidRPr="000B4BD4">
              <w:rPr>
                <w:rFonts w:ascii="Times New Roman" w:hAnsi="Times New Roman"/>
                <w:b/>
                <w:sz w:val="24"/>
                <w:szCs w:val="24"/>
              </w:rPr>
              <w:t>18</w:t>
            </w:r>
          </w:p>
        </w:tc>
      </w:tr>
      <w:tr w:rsidR="009F6843" w:rsidRPr="000B4BD4" w14:paraId="76A9291A" w14:textId="77777777" w:rsidTr="00CC3353">
        <w:trPr>
          <w:trHeight w:val="267"/>
        </w:trPr>
        <w:tc>
          <w:tcPr>
            <w:tcW w:w="3685" w:type="pct"/>
            <w:vAlign w:val="center"/>
          </w:tcPr>
          <w:p w14:paraId="579093F3"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Самостоятельная работа</w:t>
            </w:r>
          </w:p>
        </w:tc>
        <w:tc>
          <w:tcPr>
            <w:tcW w:w="1315" w:type="pct"/>
            <w:vAlign w:val="center"/>
          </w:tcPr>
          <w:p w14:paraId="6088AEDC" w14:textId="77777777" w:rsidR="009F6843" w:rsidRPr="000B4BD4" w:rsidRDefault="009F6843" w:rsidP="009F6843">
            <w:pPr>
              <w:suppressAutoHyphens/>
              <w:spacing w:after="0" w:line="240" w:lineRule="auto"/>
              <w:rPr>
                <w:rFonts w:ascii="Times New Roman" w:hAnsi="Times New Roman"/>
                <w:b/>
                <w:sz w:val="24"/>
                <w:szCs w:val="24"/>
              </w:rPr>
            </w:pPr>
          </w:p>
        </w:tc>
      </w:tr>
      <w:tr w:rsidR="009F6843" w:rsidRPr="000B4BD4" w14:paraId="7AEE0482" w14:textId="77777777" w:rsidTr="00CC3353">
        <w:trPr>
          <w:trHeight w:val="267"/>
        </w:trPr>
        <w:tc>
          <w:tcPr>
            <w:tcW w:w="3685" w:type="pct"/>
            <w:vAlign w:val="center"/>
          </w:tcPr>
          <w:p w14:paraId="529ABBF6" w14:textId="77777777" w:rsidR="009F6843" w:rsidRPr="000B4BD4" w:rsidRDefault="009F6843" w:rsidP="009F6843">
            <w:pPr>
              <w:suppressAutoHyphens/>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w:t>
            </w:r>
          </w:p>
        </w:tc>
        <w:tc>
          <w:tcPr>
            <w:tcW w:w="1315" w:type="pct"/>
            <w:vAlign w:val="center"/>
          </w:tcPr>
          <w:p w14:paraId="1529AD67" w14:textId="77777777" w:rsidR="009F6843" w:rsidRPr="000B4BD4" w:rsidRDefault="009F6843" w:rsidP="009F6843">
            <w:pPr>
              <w:suppressAutoHyphens/>
              <w:spacing w:after="0" w:line="240" w:lineRule="auto"/>
              <w:rPr>
                <w:rFonts w:ascii="Times New Roman" w:hAnsi="Times New Roman"/>
                <w:b/>
                <w:sz w:val="24"/>
                <w:szCs w:val="24"/>
              </w:rPr>
            </w:pPr>
          </w:p>
        </w:tc>
      </w:tr>
    </w:tbl>
    <w:p w14:paraId="182FE2FE" w14:textId="77777777" w:rsidR="009F6843" w:rsidRPr="000B4BD4" w:rsidRDefault="009F6843" w:rsidP="009F6843">
      <w:pPr>
        <w:spacing w:after="0" w:line="240" w:lineRule="auto"/>
        <w:ind w:firstLine="709"/>
        <w:jc w:val="both"/>
        <w:rPr>
          <w:rFonts w:ascii="Arial" w:hAnsi="Arial" w:cs="Arial"/>
          <w:sz w:val="24"/>
          <w:szCs w:val="24"/>
        </w:rPr>
      </w:pPr>
    </w:p>
    <w:p w14:paraId="0023F62E" w14:textId="77777777" w:rsidR="009F6843" w:rsidRPr="000B4BD4" w:rsidRDefault="009F6843" w:rsidP="009F6843">
      <w:pPr>
        <w:spacing w:after="0" w:line="240" w:lineRule="auto"/>
        <w:ind w:firstLine="709"/>
        <w:jc w:val="both"/>
        <w:rPr>
          <w:rFonts w:ascii="Arial" w:hAnsi="Arial" w:cs="Arial"/>
          <w:sz w:val="24"/>
          <w:szCs w:val="24"/>
        </w:rPr>
      </w:pPr>
    </w:p>
    <w:p w14:paraId="7EA7F642" w14:textId="77777777" w:rsidR="009F6843" w:rsidRPr="000B4BD4" w:rsidRDefault="009F6843" w:rsidP="009F6843">
      <w:pPr>
        <w:spacing w:after="0" w:line="240" w:lineRule="auto"/>
        <w:ind w:firstLine="709"/>
        <w:jc w:val="both"/>
        <w:rPr>
          <w:rFonts w:ascii="Arial" w:hAnsi="Arial" w:cs="Arial"/>
          <w:sz w:val="24"/>
          <w:szCs w:val="24"/>
        </w:rPr>
        <w:sectPr w:rsidR="009F6843" w:rsidRPr="000B4BD4" w:rsidSect="00CC3353">
          <w:pgSz w:w="11906" w:h="16838"/>
          <w:pgMar w:top="1134" w:right="1134" w:bottom="851" w:left="1134" w:header="709" w:footer="566" w:gutter="0"/>
          <w:cols w:space="708"/>
          <w:titlePg/>
          <w:docGrid w:linePitch="360"/>
        </w:sectPr>
      </w:pPr>
    </w:p>
    <w:p w14:paraId="0C9F40FC" w14:textId="32105F9D" w:rsidR="009F6843" w:rsidRPr="00A5497D" w:rsidRDefault="009F6843" w:rsidP="00A5497D">
      <w:pPr>
        <w:pStyle w:val="afc"/>
        <w:numPr>
          <w:ilvl w:val="1"/>
          <w:numId w:val="97"/>
        </w:numPr>
        <w:jc w:val="both"/>
        <w:rPr>
          <w:rFonts w:eastAsia="Calibri"/>
          <w:b/>
          <w:bCs/>
          <w:lang w:eastAsia="en-US"/>
        </w:rPr>
      </w:pPr>
      <w:r w:rsidRPr="00A5497D">
        <w:rPr>
          <w:rFonts w:eastAsia="Calibri"/>
          <w:b/>
          <w:bCs/>
          <w:lang w:eastAsia="en-US"/>
        </w:rPr>
        <w:lastRenderedPageBreak/>
        <w:t>Тематический план и содержание учебной дисциплины</w:t>
      </w:r>
    </w:p>
    <w:p w14:paraId="548CC0EA" w14:textId="77777777" w:rsidR="009F6843" w:rsidRPr="000B4BD4" w:rsidRDefault="009F6843" w:rsidP="009F6843">
      <w:pPr>
        <w:spacing w:after="0" w:line="240" w:lineRule="auto"/>
        <w:ind w:left="1069"/>
        <w:contextualSpacing/>
        <w:jc w:val="both"/>
        <w:rPr>
          <w:rFonts w:eastAsia="Calibri"/>
          <w:lang w:eastAsia="en-US"/>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1327"/>
        <w:gridCol w:w="946"/>
        <w:gridCol w:w="1321"/>
        <w:gridCol w:w="9"/>
        <w:gridCol w:w="9"/>
      </w:tblGrid>
      <w:tr w:rsidR="009F6843" w:rsidRPr="000B4BD4" w14:paraId="1716DC39" w14:textId="77777777" w:rsidTr="00CC3353">
        <w:trPr>
          <w:tblHeader/>
        </w:trPr>
        <w:tc>
          <w:tcPr>
            <w:tcW w:w="640" w:type="pct"/>
          </w:tcPr>
          <w:p w14:paraId="36D1A1C8" w14:textId="77777777" w:rsidR="009F6843" w:rsidRPr="000B4BD4" w:rsidRDefault="009F6843" w:rsidP="009F6843">
            <w:pPr>
              <w:spacing w:after="0" w:line="240" w:lineRule="auto"/>
              <w:jc w:val="center"/>
              <w:rPr>
                <w:rFonts w:ascii="Times New Roman" w:hAnsi="Times New Roman"/>
                <w:b/>
                <w:bCs/>
                <w:sz w:val="20"/>
                <w:szCs w:val="20"/>
              </w:rPr>
            </w:pPr>
            <w:r w:rsidRPr="000B4BD4">
              <w:rPr>
                <w:rFonts w:ascii="Times New Roman" w:hAnsi="Times New Roman"/>
                <w:b/>
                <w:bCs/>
                <w:spacing w:val="-2"/>
                <w:sz w:val="20"/>
                <w:szCs w:val="20"/>
              </w:rPr>
              <w:t xml:space="preserve">Наименование разделов и </w:t>
            </w:r>
            <w:r w:rsidRPr="000B4BD4">
              <w:rPr>
                <w:rFonts w:ascii="Times New Roman" w:hAnsi="Times New Roman"/>
                <w:b/>
                <w:bCs/>
                <w:sz w:val="20"/>
                <w:szCs w:val="20"/>
              </w:rPr>
              <w:t>тем</w:t>
            </w:r>
          </w:p>
        </w:tc>
        <w:tc>
          <w:tcPr>
            <w:tcW w:w="3628" w:type="pct"/>
          </w:tcPr>
          <w:p w14:paraId="23384828" w14:textId="77777777" w:rsidR="009F6843" w:rsidRPr="000B4BD4" w:rsidRDefault="009F6843" w:rsidP="009F6843">
            <w:pPr>
              <w:spacing w:after="0" w:line="240" w:lineRule="auto"/>
              <w:jc w:val="center"/>
              <w:rPr>
                <w:rFonts w:ascii="Times New Roman" w:hAnsi="Times New Roman"/>
                <w:b/>
                <w:bCs/>
                <w:sz w:val="20"/>
                <w:szCs w:val="20"/>
              </w:rPr>
            </w:pPr>
            <w:r w:rsidRPr="000B4BD4">
              <w:rPr>
                <w:rFonts w:ascii="Times New Roman" w:hAnsi="Times New Roman"/>
                <w:b/>
                <w:bCs/>
                <w:sz w:val="20"/>
                <w:szCs w:val="20"/>
              </w:rPr>
              <w:t>Содержание учебного материала и формы организации деятельности обучающихся</w:t>
            </w:r>
          </w:p>
        </w:tc>
        <w:tc>
          <w:tcPr>
            <w:tcW w:w="303" w:type="pct"/>
          </w:tcPr>
          <w:p w14:paraId="4134D97C" w14:textId="77777777" w:rsidR="009F6843" w:rsidRPr="000B4BD4" w:rsidRDefault="009F6843" w:rsidP="009F6843">
            <w:pPr>
              <w:spacing w:after="0" w:line="240" w:lineRule="auto"/>
              <w:rPr>
                <w:rFonts w:ascii="Times New Roman" w:hAnsi="Times New Roman"/>
                <w:b/>
                <w:bCs/>
                <w:spacing w:val="-2"/>
                <w:sz w:val="20"/>
                <w:szCs w:val="20"/>
              </w:rPr>
            </w:pPr>
            <w:r w:rsidRPr="000B4BD4">
              <w:rPr>
                <w:rFonts w:ascii="Times New Roman" w:hAnsi="Times New Roman"/>
                <w:b/>
                <w:bCs/>
                <w:spacing w:val="-2"/>
                <w:sz w:val="20"/>
                <w:szCs w:val="20"/>
              </w:rPr>
              <w:t>Объем</w:t>
            </w:r>
          </w:p>
          <w:p w14:paraId="2388314E" w14:textId="77777777" w:rsidR="009F6843" w:rsidRPr="000B4BD4" w:rsidRDefault="009F6843" w:rsidP="009F6843">
            <w:pPr>
              <w:spacing w:after="0" w:line="240" w:lineRule="auto"/>
              <w:ind w:firstLine="170"/>
              <w:rPr>
                <w:rFonts w:ascii="Times New Roman" w:hAnsi="Times New Roman"/>
                <w:b/>
                <w:bCs/>
                <w:sz w:val="20"/>
                <w:szCs w:val="20"/>
              </w:rPr>
            </w:pPr>
            <w:r w:rsidRPr="000B4BD4">
              <w:rPr>
                <w:rFonts w:ascii="Times New Roman" w:hAnsi="Times New Roman"/>
                <w:b/>
                <w:bCs/>
                <w:spacing w:val="-2"/>
                <w:sz w:val="20"/>
                <w:szCs w:val="20"/>
              </w:rPr>
              <w:t xml:space="preserve"> часов</w:t>
            </w:r>
          </w:p>
        </w:tc>
        <w:tc>
          <w:tcPr>
            <w:tcW w:w="429" w:type="pct"/>
            <w:gridSpan w:val="3"/>
          </w:tcPr>
          <w:p w14:paraId="3AD84D36" w14:textId="77777777" w:rsidR="009F6843" w:rsidRPr="000B4BD4" w:rsidRDefault="009F6843" w:rsidP="009F6843">
            <w:pPr>
              <w:spacing w:after="0" w:line="240" w:lineRule="auto"/>
              <w:jc w:val="center"/>
              <w:rPr>
                <w:rFonts w:ascii="Times New Roman" w:hAnsi="Times New Roman"/>
                <w:b/>
                <w:bCs/>
                <w:sz w:val="16"/>
                <w:szCs w:val="16"/>
              </w:rPr>
            </w:pPr>
            <w:r w:rsidRPr="000B4BD4">
              <w:rPr>
                <w:rFonts w:ascii="Times New Roman" w:hAnsi="Times New Roman"/>
                <w:b/>
                <w:sz w:val="16"/>
                <w:szCs w:val="16"/>
              </w:rPr>
              <w:t>Коды компетенций, формированию которых  способствует элемент программы</w:t>
            </w:r>
          </w:p>
        </w:tc>
      </w:tr>
      <w:tr w:rsidR="009F6843" w:rsidRPr="000B4BD4" w14:paraId="6661472C" w14:textId="77777777" w:rsidTr="00CC3353">
        <w:tc>
          <w:tcPr>
            <w:tcW w:w="4268" w:type="pct"/>
            <w:gridSpan w:val="2"/>
          </w:tcPr>
          <w:p w14:paraId="630B34BF"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Раздел 1. Особенности взаимодействия общества и природы. Основные источники техногенного воздействия на</w:t>
            </w:r>
          </w:p>
          <w:p w14:paraId="3FF36C83"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окружающую среду</w:t>
            </w:r>
          </w:p>
        </w:tc>
        <w:tc>
          <w:tcPr>
            <w:tcW w:w="303" w:type="pct"/>
          </w:tcPr>
          <w:p w14:paraId="7896B15B" w14:textId="77777777" w:rsidR="009F6843" w:rsidRPr="000B4BD4" w:rsidRDefault="009F6843" w:rsidP="009F6843">
            <w:pPr>
              <w:spacing w:after="0" w:line="240" w:lineRule="auto"/>
              <w:jc w:val="center"/>
              <w:rPr>
                <w:rFonts w:ascii="Times New Roman" w:hAnsi="Times New Roman"/>
                <w:b/>
                <w:bCs/>
                <w:sz w:val="20"/>
                <w:szCs w:val="20"/>
              </w:rPr>
            </w:pPr>
          </w:p>
        </w:tc>
        <w:tc>
          <w:tcPr>
            <w:tcW w:w="429" w:type="pct"/>
            <w:gridSpan w:val="3"/>
          </w:tcPr>
          <w:p w14:paraId="481EF31C" w14:textId="77777777" w:rsidR="009F6843" w:rsidRPr="000B4BD4" w:rsidRDefault="009F6843" w:rsidP="009F6843">
            <w:pPr>
              <w:spacing w:after="0" w:line="240" w:lineRule="auto"/>
              <w:rPr>
                <w:rFonts w:ascii="Times New Roman" w:hAnsi="Times New Roman"/>
                <w:b/>
                <w:bCs/>
                <w:sz w:val="20"/>
                <w:szCs w:val="20"/>
              </w:rPr>
            </w:pPr>
          </w:p>
        </w:tc>
      </w:tr>
      <w:tr w:rsidR="009F6843" w:rsidRPr="000B4BD4" w14:paraId="11952942" w14:textId="77777777" w:rsidTr="00CC3353">
        <w:trPr>
          <w:trHeight w:val="285"/>
        </w:trPr>
        <w:tc>
          <w:tcPr>
            <w:tcW w:w="640" w:type="pct"/>
            <w:vMerge w:val="restart"/>
          </w:tcPr>
          <w:p w14:paraId="3CF44032"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Тема 1.1.</w:t>
            </w:r>
          </w:p>
          <w:p w14:paraId="014F9682"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Концепция</w:t>
            </w:r>
          </w:p>
          <w:p w14:paraId="654DB29F"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устойчивого</w:t>
            </w:r>
          </w:p>
          <w:p w14:paraId="70CA5CD8"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развития</w:t>
            </w:r>
          </w:p>
        </w:tc>
        <w:tc>
          <w:tcPr>
            <w:tcW w:w="3628" w:type="pct"/>
            <w:tcBorders>
              <w:bottom w:val="single" w:sz="4" w:space="0" w:color="auto"/>
            </w:tcBorders>
          </w:tcPr>
          <w:p w14:paraId="1E58C308" w14:textId="77777777" w:rsidR="009F6843" w:rsidRPr="000B4BD4" w:rsidRDefault="009F6843" w:rsidP="009F6843">
            <w:pPr>
              <w:widowControl w:val="0"/>
              <w:shd w:val="clear" w:color="auto" w:fill="FFFFFF"/>
              <w:autoSpaceDE w:val="0"/>
              <w:autoSpaceDN w:val="0"/>
              <w:adjustRightInd w:val="0"/>
              <w:spacing w:after="0" w:line="240" w:lineRule="auto"/>
              <w:rPr>
                <w:rFonts w:ascii="Times New Roman" w:hAnsi="Times New Roman"/>
                <w:b/>
                <w:bCs/>
                <w:sz w:val="20"/>
                <w:szCs w:val="20"/>
              </w:rPr>
            </w:pPr>
            <w:r w:rsidRPr="000B4BD4">
              <w:rPr>
                <w:rFonts w:ascii="Times New Roman" w:hAnsi="Times New Roman"/>
                <w:b/>
                <w:sz w:val="20"/>
                <w:szCs w:val="20"/>
              </w:rPr>
              <w:t>Содержание учебного материала</w:t>
            </w:r>
          </w:p>
        </w:tc>
        <w:tc>
          <w:tcPr>
            <w:tcW w:w="303" w:type="pct"/>
            <w:vMerge w:val="restart"/>
          </w:tcPr>
          <w:p w14:paraId="4E3EC76C" w14:textId="77777777" w:rsidR="009F6843" w:rsidRPr="000B4BD4" w:rsidRDefault="009F6843" w:rsidP="009F6843">
            <w:pPr>
              <w:spacing w:after="0" w:line="240" w:lineRule="auto"/>
              <w:jc w:val="center"/>
              <w:rPr>
                <w:rFonts w:ascii="Times New Roman" w:hAnsi="Times New Roman"/>
                <w:bCs/>
                <w:sz w:val="20"/>
                <w:szCs w:val="20"/>
              </w:rPr>
            </w:pPr>
          </w:p>
          <w:p w14:paraId="597558F1" w14:textId="77777777" w:rsidR="009F6843" w:rsidRPr="000B4BD4" w:rsidRDefault="009F6843" w:rsidP="009F6843">
            <w:pPr>
              <w:spacing w:after="0" w:line="240" w:lineRule="auto"/>
              <w:jc w:val="center"/>
              <w:rPr>
                <w:rFonts w:ascii="Times New Roman" w:hAnsi="Times New Roman"/>
                <w:bCs/>
                <w:sz w:val="20"/>
                <w:szCs w:val="20"/>
              </w:rPr>
            </w:pPr>
          </w:p>
          <w:p w14:paraId="05E2062C" w14:textId="77777777" w:rsidR="009F6843" w:rsidRPr="000B4BD4" w:rsidRDefault="009F6843" w:rsidP="009F6843">
            <w:pPr>
              <w:spacing w:after="0" w:line="240" w:lineRule="auto"/>
              <w:jc w:val="center"/>
              <w:rPr>
                <w:rFonts w:ascii="Times New Roman" w:hAnsi="Times New Roman"/>
                <w:bCs/>
                <w:sz w:val="20"/>
                <w:szCs w:val="20"/>
              </w:rPr>
            </w:pPr>
          </w:p>
          <w:p w14:paraId="4B1379AF" w14:textId="77777777" w:rsidR="009F6843" w:rsidRPr="000B4BD4" w:rsidRDefault="009F6843" w:rsidP="009F6843">
            <w:pPr>
              <w:spacing w:after="0" w:line="240" w:lineRule="auto"/>
              <w:jc w:val="center"/>
              <w:rPr>
                <w:rFonts w:ascii="Times New Roman" w:hAnsi="Times New Roman"/>
                <w:bCs/>
                <w:sz w:val="20"/>
                <w:szCs w:val="20"/>
              </w:rPr>
            </w:pPr>
          </w:p>
          <w:p w14:paraId="45301527" w14:textId="77777777" w:rsidR="009F6843" w:rsidRPr="000B4BD4" w:rsidRDefault="009F6843" w:rsidP="009F6843">
            <w:pPr>
              <w:spacing w:after="0" w:line="240" w:lineRule="auto"/>
              <w:jc w:val="center"/>
              <w:rPr>
                <w:rFonts w:ascii="Times New Roman" w:hAnsi="Times New Roman"/>
                <w:bCs/>
                <w:sz w:val="20"/>
                <w:szCs w:val="20"/>
              </w:rPr>
            </w:pPr>
          </w:p>
          <w:p w14:paraId="60A84631" w14:textId="77777777" w:rsidR="009F6843" w:rsidRPr="000B4BD4" w:rsidRDefault="009F6843" w:rsidP="009F6843">
            <w:pPr>
              <w:spacing w:after="0" w:line="240" w:lineRule="auto"/>
              <w:jc w:val="center"/>
              <w:rPr>
                <w:rFonts w:ascii="Times New Roman" w:hAnsi="Times New Roman"/>
                <w:bCs/>
                <w:sz w:val="20"/>
                <w:szCs w:val="20"/>
              </w:rPr>
            </w:pPr>
          </w:p>
          <w:p w14:paraId="3299BB84" w14:textId="77777777" w:rsidR="009F6843" w:rsidRPr="000B4BD4" w:rsidRDefault="009F6843" w:rsidP="009F6843">
            <w:pPr>
              <w:spacing w:after="0" w:line="240" w:lineRule="auto"/>
              <w:jc w:val="center"/>
              <w:rPr>
                <w:rFonts w:ascii="Times New Roman" w:hAnsi="Times New Roman"/>
                <w:bCs/>
                <w:sz w:val="20"/>
                <w:szCs w:val="20"/>
              </w:rPr>
            </w:pPr>
          </w:p>
          <w:p w14:paraId="4EBB7824" w14:textId="77777777" w:rsidR="009F6843" w:rsidRPr="000B4BD4" w:rsidRDefault="009F6843" w:rsidP="009F6843">
            <w:pPr>
              <w:spacing w:after="0" w:line="240" w:lineRule="auto"/>
              <w:jc w:val="center"/>
              <w:rPr>
                <w:rFonts w:ascii="Times New Roman" w:hAnsi="Times New Roman"/>
                <w:bCs/>
                <w:sz w:val="20"/>
                <w:szCs w:val="20"/>
              </w:rPr>
            </w:pPr>
          </w:p>
          <w:p w14:paraId="08FCD7F8" w14:textId="77777777" w:rsidR="009F6843" w:rsidRPr="000B4BD4" w:rsidRDefault="009F6843" w:rsidP="009F6843">
            <w:pPr>
              <w:spacing w:after="0" w:line="240" w:lineRule="auto"/>
              <w:jc w:val="center"/>
              <w:rPr>
                <w:rFonts w:ascii="Times New Roman" w:hAnsi="Times New Roman"/>
                <w:bCs/>
                <w:sz w:val="20"/>
                <w:szCs w:val="20"/>
              </w:rPr>
            </w:pPr>
            <w:r w:rsidRPr="000B4BD4">
              <w:rPr>
                <w:rFonts w:ascii="Times New Roman" w:hAnsi="Times New Roman"/>
                <w:bCs/>
                <w:sz w:val="20"/>
                <w:szCs w:val="20"/>
              </w:rPr>
              <w:t>10</w:t>
            </w:r>
          </w:p>
          <w:p w14:paraId="66F6053B"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val="restart"/>
          </w:tcPr>
          <w:p w14:paraId="073394DC"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60E26907"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68E418B8" w14:textId="77777777" w:rsidR="009F6843" w:rsidRPr="000B4BD4" w:rsidRDefault="009F6843" w:rsidP="009F6843">
            <w:pPr>
              <w:spacing w:after="0" w:line="240" w:lineRule="auto"/>
              <w:jc w:val="center"/>
              <w:rPr>
                <w:rFonts w:ascii="Times New Roman" w:hAnsi="Times New Roman"/>
                <w:bCs/>
                <w:sz w:val="20"/>
                <w:szCs w:val="20"/>
              </w:rPr>
            </w:pPr>
            <w:r w:rsidRPr="000B4BD4">
              <w:rPr>
                <w:rFonts w:ascii="Times New Roman" w:hAnsi="Times New Roman"/>
                <w:sz w:val="20"/>
                <w:szCs w:val="20"/>
              </w:rPr>
              <w:t>ОК 07</w:t>
            </w:r>
          </w:p>
        </w:tc>
      </w:tr>
      <w:tr w:rsidR="009F6843" w:rsidRPr="000B4BD4" w14:paraId="12BA6513" w14:textId="77777777" w:rsidTr="00CC3353">
        <w:trPr>
          <w:trHeight w:val="547"/>
        </w:trPr>
        <w:tc>
          <w:tcPr>
            <w:tcW w:w="640" w:type="pct"/>
            <w:vMerge/>
          </w:tcPr>
          <w:p w14:paraId="225C775C"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bottom w:val="single" w:sz="4" w:space="0" w:color="auto"/>
            </w:tcBorders>
          </w:tcPr>
          <w:p w14:paraId="505BC89B" w14:textId="77777777" w:rsidR="009F6843" w:rsidRPr="000B4BD4" w:rsidRDefault="009F6843" w:rsidP="009F6843">
            <w:pPr>
              <w:numPr>
                <w:ilvl w:val="0"/>
                <w:numId w:val="125"/>
              </w:numPr>
              <w:shd w:val="clear" w:color="auto" w:fill="FFFFFF"/>
              <w:tabs>
                <w:tab w:val="left" w:pos="209"/>
              </w:tabs>
              <w:spacing w:after="0" w:line="240" w:lineRule="auto"/>
              <w:ind w:left="0" w:firstLine="45"/>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Введение. Структура и задачи предмета. Основные направления рационального природопользования. </w:t>
            </w:r>
            <w:proofErr w:type="spellStart"/>
            <w:r w:rsidRPr="000B4BD4">
              <w:rPr>
                <w:rFonts w:ascii="Times New Roman" w:eastAsia="Calibri" w:hAnsi="Times New Roman"/>
                <w:sz w:val="20"/>
                <w:szCs w:val="20"/>
                <w:lang w:eastAsia="en-US"/>
              </w:rPr>
              <w:t>Природоресурсный</w:t>
            </w:r>
            <w:proofErr w:type="spellEnd"/>
            <w:r w:rsidRPr="000B4BD4">
              <w:rPr>
                <w:rFonts w:ascii="Times New Roman" w:eastAsia="Calibri" w:hAnsi="Times New Roman"/>
                <w:sz w:val="20"/>
                <w:szCs w:val="20"/>
                <w:lang w:eastAsia="en-US"/>
              </w:rPr>
              <w:t xml:space="preserve"> потенциал. Условия свободы и ответственности за сохранения жизни на Земле и </w:t>
            </w:r>
            <w:proofErr w:type="spellStart"/>
            <w:r w:rsidRPr="000B4BD4">
              <w:rPr>
                <w:rFonts w:ascii="Times New Roman" w:eastAsia="Calibri" w:hAnsi="Times New Roman"/>
                <w:sz w:val="20"/>
                <w:szCs w:val="20"/>
                <w:lang w:eastAsia="en-US"/>
              </w:rPr>
              <w:t>экокультуры</w:t>
            </w:r>
            <w:proofErr w:type="spellEnd"/>
            <w:r w:rsidRPr="000B4BD4">
              <w:rPr>
                <w:rFonts w:ascii="Times New Roman" w:eastAsia="Calibri" w:hAnsi="Times New Roman"/>
                <w:sz w:val="20"/>
                <w:szCs w:val="20"/>
                <w:lang w:eastAsia="en-US"/>
              </w:rPr>
              <w:t>.</w:t>
            </w:r>
          </w:p>
          <w:p w14:paraId="6C2BC762" w14:textId="77777777" w:rsidR="009F6843" w:rsidRPr="000B4BD4" w:rsidRDefault="009F6843" w:rsidP="009F6843">
            <w:pPr>
              <w:numPr>
                <w:ilvl w:val="0"/>
                <w:numId w:val="125"/>
              </w:numPr>
              <w:shd w:val="clear" w:color="auto" w:fill="FFFFFF"/>
              <w:tabs>
                <w:tab w:val="left" w:pos="209"/>
              </w:tabs>
              <w:spacing w:after="0" w:line="240" w:lineRule="auto"/>
              <w:ind w:left="0" w:firstLine="45"/>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.Виды и классификация природных ресурсов. Альтернативные источники энергии.</w:t>
            </w:r>
          </w:p>
          <w:p w14:paraId="668CFC13" w14:textId="77777777" w:rsidR="009F6843" w:rsidRPr="000B4BD4" w:rsidRDefault="009F6843" w:rsidP="009F6843">
            <w:pPr>
              <w:numPr>
                <w:ilvl w:val="0"/>
                <w:numId w:val="125"/>
              </w:numPr>
              <w:shd w:val="clear" w:color="auto" w:fill="FFFFFF"/>
              <w:tabs>
                <w:tab w:val="left" w:pos="209"/>
              </w:tabs>
              <w:spacing w:after="0" w:line="240" w:lineRule="auto"/>
              <w:ind w:left="0" w:firstLine="45"/>
              <w:contextualSpacing/>
              <w:rPr>
                <w:rFonts w:eastAsia="Calibri"/>
                <w:b/>
                <w:sz w:val="20"/>
                <w:szCs w:val="20"/>
                <w:lang w:eastAsia="en-US"/>
              </w:rPr>
            </w:pPr>
            <w:r w:rsidRPr="000B4BD4">
              <w:rPr>
                <w:rFonts w:ascii="Times New Roman" w:eastAsia="Calibri" w:hAnsi="Times New Roman"/>
                <w:sz w:val="20"/>
                <w:szCs w:val="20"/>
                <w:lang w:eastAsia="en-US"/>
              </w:rPr>
              <w:t>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w:t>
            </w:r>
          </w:p>
        </w:tc>
        <w:tc>
          <w:tcPr>
            <w:tcW w:w="303" w:type="pct"/>
            <w:vMerge/>
          </w:tcPr>
          <w:p w14:paraId="49AF604F"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680E96C1"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22215249" w14:textId="77777777" w:rsidTr="00CC3353">
        <w:trPr>
          <w:trHeight w:val="287"/>
        </w:trPr>
        <w:tc>
          <w:tcPr>
            <w:tcW w:w="640" w:type="pct"/>
            <w:vMerge/>
          </w:tcPr>
          <w:p w14:paraId="13C44027"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6ADDDF1F" w14:textId="77777777" w:rsidR="009F6843" w:rsidRPr="000B4BD4" w:rsidRDefault="009F6843" w:rsidP="009F6843">
            <w:pPr>
              <w:shd w:val="clear" w:color="auto" w:fill="FFFFFF"/>
              <w:tabs>
                <w:tab w:val="left" w:pos="209"/>
              </w:tabs>
              <w:spacing w:after="0" w:line="240" w:lineRule="auto"/>
              <w:contextualSpacing/>
              <w:rPr>
                <w:rFonts w:ascii="Times New Roman" w:eastAsia="Calibri" w:hAnsi="Times New Roman"/>
                <w:sz w:val="20"/>
                <w:szCs w:val="20"/>
                <w:lang w:eastAsia="en-US"/>
              </w:rPr>
            </w:pPr>
            <w:r w:rsidRPr="000B4BD4">
              <w:rPr>
                <w:rFonts w:ascii="Times New Roman" w:eastAsia="Calibri" w:hAnsi="Times New Roman"/>
                <w:bCs/>
                <w:sz w:val="20"/>
                <w:szCs w:val="20"/>
                <w:lang w:eastAsia="en-US"/>
              </w:rPr>
              <w:t>Самостоятельная работа обучающихся</w:t>
            </w:r>
            <w:r w:rsidRPr="000B4BD4">
              <w:rPr>
                <w:rFonts w:ascii="Times New Roman" w:eastAsia="Calibri" w:hAnsi="Times New Roman"/>
                <w:sz w:val="20"/>
                <w:szCs w:val="20"/>
                <w:vertAlign w:val="superscript"/>
                <w:lang w:eastAsia="en-US"/>
              </w:rPr>
              <w:footnoteReference w:id="2"/>
            </w:r>
          </w:p>
        </w:tc>
        <w:tc>
          <w:tcPr>
            <w:tcW w:w="303" w:type="pct"/>
            <w:vMerge/>
          </w:tcPr>
          <w:p w14:paraId="5CC5A8FD"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25F0CE26"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17C1A1B5" w14:textId="77777777" w:rsidTr="00CC3353">
        <w:trPr>
          <w:trHeight w:val="300"/>
        </w:trPr>
        <w:tc>
          <w:tcPr>
            <w:tcW w:w="640" w:type="pct"/>
            <w:vMerge w:val="restart"/>
          </w:tcPr>
          <w:p w14:paraId="735E831F" w14:textId="77777777" w:rsidR="009F6843" w:rsidRPr="000B4BD4" w:rsidRDefault="009F6843" w:rsidP="009F6843">
            <w:pPr>
              <w:spacing w:after="0" w:line="240" w:lineRule="auto"/>
              <w:rPr>
                <w:rFonts w:ascii="Times New Roman" w:hAnsi="Times New Roman"/>
                <w:bCs/>
                <w:sz w:val="20"/>
                <w:szCs w:val="20"/>
              </w:rPr>
            </w:pPr>
            <w:r w:rsidRPr="000B4BD4">
              <w:rPr>
                <w:rFonts w:ascii="Times New Roman" w:hAnsi="Times New Roman"/>
                <w:sz w:val="20"/>
                <w:szCs w:val="20"/>
              </w:rPr>
              <w:t>Тема 1.2. Загрязнение и методы снижения загрязнения окружающей среды.</w:t>
            </w:r>
          </w:p>
        </w:tc>
        <w:tc>
          <w:tcPr>
            <w:tcW w:w="3628" w:type="pct"/>
            <w:tcBorders>
              <w:bottom w:val="single" w:sz="4" w:space="0" w:color="auto"/>
            </w:tcBorders>
          </w:tcPr>
          <w:p w14:paraId="0BD93CD8" w14:textId="77777777" w:rsidR="009F6843" w:rsidRPr="000B4BD4" w:rsidRDefault="009F6843" w:rsidP="009F6843">
            <w:pPr>
              <w:widowControl w:val="0"/>
              <w:tabs>
                <w:tab w:val="left" w:pos="209"/>
              </w:tabs>
              <w:autoSpaceDE w:val="0"/>
              <w:autoSpaceDN w:val="0"/>
              <w:adjustRightInd w:val="0"/>
              <w:spacing w:after="0" w:line="240" w:lineRule="auto"/>
              <w:rPr>
                <w:rFonts w:ascii="Times New Roman" w:hAnsi="Times New Roman"/>
                <w:b/>
                <w:bCs/>
                <w:sz w:val="20"/>
                <w:szCs w:val="20"/>
              </w:rPr>
            </w:pPr>
            <w:r w:rsidRPr="000B4BD4">
              <w:rPr>
                <w:rFonts w:ascii="Times New Roman" w:hAnsi="Times New Roman"/>
                <w:b/>
                <w:sz w:val="20"/>
                <w:szCs w:val="20"/>
              </w:rPr>
              <w:t>Содержание учебного материала</w:t>
            </w:r>
          </w:p>
        </w:tc>
        <w:tc>
          <w:tcPr>
            <w:tcW w:w="303" w:type="pct"/>
            <w:vMerge/>
          </w:tcPr>
          <w:p w14:paraId="27FFD242"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val="restart"/>
          </w:tcPr>
          <w:p w14:paraId="1C31F2C3"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433AF2F0"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4786C1B2" w14:textId="77777777" w:rsidR="009F6843" w:rsidRPr="000B4BD4" w:rsidRDefault="009F6843" w:rsidP="009F6843">
            <w:pPr>
              <w:spacing w:after="0" w:line="240" w:lineRule="auto"/>
              <w:jc w:val="center"/>
              <w:rPr>
                <w:rFonts w:ascii="Times New Roman" w:hAnsi="Times New Roman"/>
                <w:bCs/>
                <w:sz w:val="20"/>
                <w:szCs w:val="20"/>
              </w:rPr>
            </w:pPr>
            <w:r w:rsidRPr="000B4BD4">
              <w:rPr>
                <w:rFonts w:ascii="Times New Roman" w:hAnsi="Times New Roman"/>
                <w:sz w:val="20"/>
                <w:szCs w:val="20"/>
              </w:rPr>
              <w:t>ОК 07</w:t>
            </w:r>
          </w:p>
        </w:tc>
      </w:tr>
      <w:tr w:rsidR="009F6843" w:rsidRPr="000B4BD4" w14:paraId="3F845769" w14:textId="77777777" w:rsidTr="00CC3353">
        <w:trPr>
          <w:trHeight w:val="70"/>
        </w:trPr>
        <w:tc>
          <w:tcPr>
            <w:tcW w:w="640" w:type="pct"/>
            <w:vMerge/>
          </w:tcPr>
          <w:p w14:paraId="7A6560A3"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1E393CC9" w14:textId="77777777" w:rsidR="009F6843" w:rsidRPr="000B4BD4" w:rsidRDefault="009F6843" w:rsidP="009F6843">
            <w:pPr>
              <w:numPr>
                <w:ilvl w:val="0"/>
                <w:numId w:val="115"/>
              </w:numPr>
              <w:tabs>
                <w:tab w:val="left" w:pos="209"/>
              </w:tabs>
              <w:spacing w:after="0" w:line="240" w:lineRule="auto"/>
              <w:ind w:left="0" w:firstLine="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Понятие о загрязнениях окружающей среды, их классификация. Нормирование качества окружающей среды. Классификация загрязняющих веществ. Влияние загрязнений на организм человека.</w:t>
            </w:r>
          </w:p>
          <w:p w14:paraId="14DDB055" w14:textId="77777777" w:rsidR="009F6843" w:rsidRPr="000B4BD4" w:rsidRDefault="009F6843" w:rsidP="009F6843">
            <w:pPr>
              <w:numPr>
                <w:ilvl w:val="0"/>
                <w:numId w:val="115"/>
              </w:numPr>
              <w:tabs>
                <w:tab w:val="left" w:pos="209"/>
              </w:tabs>
              <w:spacing w:after="0" w:line="240" w:lineRule="auto"/>
              <w:ind w:left="0" w:firstLine="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Источники  и основные группы загрязняющих веществ атмосферы. Глобальные проблемы атмосферы. Охрана атмосферы. Предотвращение загрязнения атмосферы выпускными (отработанными) газами судовых двигателей.</w:t>
            </w:r>
          </w:p>
          <w:p w14:paraId="17C26108" w14:textId="77777777" w:rsidR="009F6843" w:rsidRPr="000B4BD4" w:rsidRDefault="009F6843" w:rsidP="009F6843">
            <w:pPr>
              <w:numPr>
                <w:ilvl w:val="0"/>
                <w:numId w:val="115"/>
              </w:numPr>
              <w:tabs>
                <w:tab w:val="left" w:pos="209"/>
              </w:tabs>
              <w:spacing w:after="0" w:line="240" w:lineRule="auto"/>
              <w:ind w:left="0" w:firstLine="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Радиоактивное загрязнения. Шумовое загрязнение. Шумовое воздействие транспорта.</w:t>
            </w:r>
          </w:p>
          <w:p w14:paraId="17113392" w14:textId="77777777" w:rsidR="009F6843" w:rsidRPr="000B4BD4" w:rsidRDefault="009F6843" w:rsidP="009F6843">
            <w:pPr>
              <w:numPr>
                <w:ilvl w:val="0"/>
                <w:numId w:val="115"/>
              </w:numPr>
              <w:tabs>
                <w:tab w:val="left" w:pos="209"/>
              </w:tabs>
              <w:spacing w:after="0" w:line="240" w:lineRule="auto"/>
              <w:ind w:left="0" w:firstLine="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Источники  и основные группы загрязняющих веществ литосферы. Охрана земель.</w:t>
            </w:r>
          </w:p>
          <w:p w14:paraId="09F41C58" w14:textId="77777777" w:rsidR="009F6843" w:rsidRPr="000B4BD4" w:rsidRDefault="009F6843" w:rsidP="009F6843">
            <w:pPr>
              <w:numPr>
                <w:ilvl w:val="0"/>
                <w:numId w:val="115"/>
              </w:numPr>
              <w:tabs>
                <w:tab w:val="left" w:pos="209"/>
              </w:tabs>
              <w:spacing w:after="0" w:line="240" w:lineRule="auto"/>
              <w:ind w:left="0" w:firstLine="0"/>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Источники  и основные группы загрязняющих веществ гидросферы. Нефть, сточные воды, мусор: характеристика,  пути поступления в воду, влияние на водные экосистемы.</w:t>
            </w:r>
          </w:p>
        </w:tc>
        <w:tc>
          <w:tcPr>
            <w:tcW w:w="303" w:type="pct"/>
            <w:vMerge/>
          </w:tcPr>
          <w:p w14:paraId="74F00733" w14:textId="77777777" w:rsidR="009F6843" w:rsidRPr="000B4BD4" w:rsidRDefault="009F6843" w:rsidP="009F6843">
            <w:pPr>
              <w:widowControl w:val="0"/>
              <w:autoSpaceDE w:val="0"/>
              <w:autoSpaceDN w:val="0"/>
              <w:adjustRightInd w:val="0"/>
              <w:spacing w:after="0" w:line="240" w:lineRule="auto"/>
              <w:jc w:val="center"/>
              <w:rPr>
                <w:rFonts w:ascii="Times New Roman" w:hAnsi="Times New Roman"/>
                <w:bCs/>
                <w:sz w:val="20"/>
                <w:szCs w:val="20"/>
              </w:rPr>
            </w:pPr>
          </w:p>
        </w:tc>
        <w:tc>
          <w:tcPr>
            <w:tcW w:w="429" w:type="pct"/>
            <w:gridSpan w:val="3"/>
            <w:vMerge/>
          </w:tcPr>
          <w:p w14:paraId="37512850"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1F209964" w14:textId="77777777" w:rsidTr="00CC3353">
        <w:tblPrEx>
          <w:tblCellMar>
            <w:left w:w="57" w:type="dxa"/>
            <w:right w:w="57" w:type="dxa"/>
          </w:tblCellMar>
          <w:tblLook w:val="01E0" w:firstRow="1" w:lastRow="1" w:firstColumn="1" w:lastColumn="1" w:noHBand="0" w:noVBand="0"/>
        </w:tblPrEx>
        <w:trPr>
          <w:trHeight w:val="227"/>
        </w:trPr>
        <w:tc>
          <w:tcPr>
            <w:tcW w:w="4268" w:type="pct"/>
            <w:gridSpan w:val="2"/>
          </w:tcPr>
          <w:p w14:paraId="531A2286" w14:textId="77777777" w:rsidR="009F6843" w:rsidRPr="000B4BD4" w:rsidRDefault="009F6843" w:rsidP="009F6843">
            <w:pPr>
              <w:widowControl w:val="0"/>
              <w:spacing w:after="0" w:line="240" w:lineRule="auto"/>
              <w:jc w:val="both"/>
              <w:rPr>
                <w:rFonts w:ascii="Times New Roman" w:hAnsi="Times New Roman"/>
                <w:b/>
                <w:bCs/>
                <w:sz w:val="20"/>
                <w:szCs w:val="20"/>
              </w:rPr>
            </w:pPr>
            <w:r w:rsidRPr="000B4BD4">
              <w:rPr>
                <w:rFonts w:ascii="Times New Roman" w:hAnsi="Times New Roman"/>
                <w:b/>
                <w:sz w:val="20"/>
                <w:szCs w:val="20"/>
              </w:rPr>
              <w:t>Раздел 2. Состояние окружающей среды России</w:t>
            </w:r>
          </w:p>
        </w:tc>
        <w:tc>
          <w:tcPr>
            <w:tcW w:w="303" w:type="pct"/>
            <w:vMerge w:val="restart"/>
            <w:vAlign w:val="center"/>
          </w:tcPr>
          <w:p w14:paraId="2CAB3E2E" w14:textId="01ADD9B4" w:rsidR="009F6843" w:rsidRPr="000B4BD4" w:rsidRDefault="009F6843" w:rsidP="009F6843">
            <w:pPr>
              <w:widowControl w:val="0"/>
              <w:spacing w:after="0" w:line="240" w:lineRule="auto"/>
              <w:jc w:val="center"/>
              <w:rPr>
                <w:rFonts w:ascii="Times New Roman" w:hAnsi="Times New Roman"/>
                <w:b/>
                <w:bCs/>
                <w:sz w:val="20"/>
                <w:szCs w:val="20"/>
              </w:rPr>
            </w:pPr>
            <w:r w:rsidRPr="000B4BD4">
              <w:rPr>
                <w:rFonts w:ascii="Times New Roman" w:hAnsi="Times New Roman"/>
                <w:b/>
                <w:bCs/>
                <w:sz w:val="20"/>
                <w:szCs w:val="20"/>
              </w:rPr>
              <w:t>14</w:t>
            </w:r>
          </w:p>
        </w:tc>
        <w:tc>
          <w:tcPr>
            <w:tcW w:w="429" w:type="pct"/>
            <w:gridSpan w:val="3"/>
            <w:vAlign w:val="center"/>
          </w:tcPr>
          <w:p w14:paraId="407D39D6" w14:textId="77777777" w:rsidR="009F6843" w:rsidRPr="000B4BD4" w:rsidRDefault="009F6843" w:rsidP="009F6843">
            <w:pPr>
              <w:widowControl w:val="0"/>
              <w:spacing w:after="0" w:line="240" w:lineRule="auto"/>
              <w:jc w:val="center"/>
              <w:rPr>
                <w:rFonts w:ascii="Times New Roman" w:hAnsi="Times New Roman"/>
                <w:b/>
                <w:sz w:val="20"/>
                <w:szCs w:val="20"/>
              </w:rPr>
            </w:pPr>
          </w:p>
        </w:tc>
      </w:tr>
      <w:tr w:rsidR="009F6843" w:rsidRPr="000B4BD4" w14:paraId="7ACA7C15"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40A95237" w14:textId="77777777" w:rsidR="009F6843" w:rsidRPr="000B4BD4" w:rsidRDefault="009F6843" w:rsidP="009F68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0B4BD4">
              <w:rPr>
                <w:rFonts w:ascii="Times New Roman" w:hAnsi="Times New Roman"/>
                <w:b/>
                <w:bCs/>
                <w:sz w:val="20"/>
                <w:szCs w:val="20"/>
              </w:rPr>
              <w:t>Тема 2.1 Понятие о биосфере и биогеоценозе</w:t>
            </w:r>
          </w:p>
        </w:tc>
        <w:tc>
          <w:tcPr>
            <w:tcW w:w="3628" w:type="pct"/>
          </w:tcPr>
          <w:p w14:paraId="3AC3ED5C"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Содержание учебного материала</w:t>
            </w:r>
          </w:p>
        </w:tc>
        <w:tc>
          <w:tcPr>
            <w:tcW w:w="303" w:type="pct"/>
            <w:vMerge/>
            <w:vAlign w:val="center"/>
          </w:tcPr>
          <w:p w14:paraId="0975B30C"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036297EC"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786AF3ED"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3A1CB7F8"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764F0DD2"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45072D69"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3F65F1AE" w14:textId="77777777" w:rsidR="009F6843" w:rsidRPr="000B4BD4" w:rsidRDefault="009F6843" w:rsidP="009F6843">
            <w:pPr>
              <w:widowControl w:val="0"/>
              <w:numPr>
                <w:ilvl w:val="0"/>
                <w:numId w:val="119"/>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Значение экологических знаний. Факторы окружающей среды, взаимосвязь организмов и среды обитания</w:t>
            </w:r>
          </w:p>
        </w:tc>
        <w:tc>
          <w:tcPr>
            <w:tcW w:w="303" w:type="pct"/>
            <w:vMerge/>
            <w:vAlign w:val="center"/>
          </w:tcPr>
          <w:p w14:paraId="44F58690"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1A3820CD"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58C351E8"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1D217B7"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3E4AD03" w14:textId="77777777" w:rsidR="009F6843" w:rsidRPr="000B4BD4" w:rsidRDefault="009F6843" w:rsidP="009F6843">
            <w:pPr>
              <w:widowControl w:val="0"/>
              <w:numPr>
                <w:ilvl w:val="0"/>
                <w:numId w:val="119"/>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Условия устойчивого состояния экосистем. Биосфера. Биогеоценоз. Оценка антропогенного воздействия на окружающую среду с учётом специфики природно-климатических условий.</w:t>
            </w:r>
          </w:p>
        </w:tc>
        <w:tc>
          <w:tcPr>
            <w:tcW w:w="303" w:type="pct"/>
            <w:vMerge/>
            <w:vAlign w:val="center"/>
          </w:tcPr>
          <w:p w14:paraId="76CE0448"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58874733"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6D75B46F"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82A1E13"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62D0B536"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7BC4D18C" w14:textId="77777777" w:rsidR="009F6843" w:rsidRPr="000B4BD4" w:rsidRDefault="009F6843" w:rsidP="009F6843">
            <w:pPr>
              <w:widowControl w:val="0"/>
              <w:spacing w:after="0" w:line="240" w:lineRule="auto"/>
              <w:jc w:val="both"/>
              <w:rPr>
                <w:rFonts w:ascii="Times New Roman" w:hAnsi="Times New Roman"/>
                <w:sz w:val="20"/>
                <w:szCs w:val="20"/>
              </w:rPr>
            </w:pPr>
          </w:p>
        </w:tc>
        <w:tc>
          <w:tcPr>
            <w:tcW w:w="423" w:type="pct"/>
            <w:vMerge/>
            <w:vAlign w:val="center"/>
          </w:tcPr>
          <w:p w14:paraId="48A7EE81" w14:textId="77777777" w:rsidR="009F6843" w:rsidRPr="000B4BD4" w:rsidRDefault="009F6843" w:rsidP="009F6843">
            <w:pPr>
              <w:widowControl w:val="0"/>
              <w:spacing w:after="0" w:line="240" w:lineRule="auto"/>
              <w:jc w:val="center"/>
              <w:rPr>
                <w:rFonts w:ascii="Times New Roman" w:hAnsi="Times New Roman"/>
                <w:sz w:val="20"/>
                <w:szCs w:val="20"/>
              </w:rPr>
            </w:pPr>
          </w:p>
        </w:tc>
      </w:tr>
      <w:tr w:rsidR="009F6843" w:rsidRPr="000B4BD4" w14:paraId="69DEB66D"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79803E7" w14:textId="77777777" w:rsidR="009F6843" w:rsidRPr="000B4BD4" w:rsidRDefault="009F6843" w:rsidP="009F6843">
            <w:pPr>
              <w:widowControl w:val="0"/>
              <w:spacing w:after="0" w:line="240" w:lineRule="auto"/>
              <w:jc w:val="both"/>
              <w:rPr>
                <w:rFonts w:ascii="Times New Roman" w:hAnsi="Times New Roman"/>
                <w:b/>
                <w:bCs/>
                <w:sz w:val="20"/>
                <w:szCs w:val="20"/>
              </w:rPr>
            </w:pPr>
            <w:r w:rsidRPr="000B4BD4">
              <w:rPr>
                <w:rFonts w:ascii="Times New Roman" w:hAnsi="Times New Roman"/>
                <w:b/>
                <w:bCs/>
                <w:sz w:val="20"/>
                <w:szCs w:val="20"/>
              </w:rPr>
              <w:t>Тема2.2 Атмосфера: состав, строение и изменения</w:t>
            </w:r>
          </w:p>
        </w:tc>
        <w:tc>
          <w:tcPr>
            <w:tcW w:w="3628" w:type="pct"/>
          </w:tcPr>
          <w:p w14:paraId="7DDA9F3D"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Содержание учебного материала</w:t>
            </w:r>
          </w:p>
        </w:tc>
        <w:tc>
          <w:tcPr>
            <w:tcW w:w="303" w:type="pct"/>
            <w:vMerge/>
            <w:vAlign w:val="center"/>
          </w:tcPr>
          <w:p w14:paraId="471BDDB2"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1314DD4B"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227A41BE"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4738D20A"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42D4475B"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200969E9"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2430E238" w14:textId="77777777" w:rsidR="009F6843" w:rsidRPr="000B4BD4" w:rsidRDefault="009F6843" w:rsidP="009F6843">
            <w:pPr>
              <w:widowControl w:val="0"/>
              <w:numPr>
                <w:ilvl w:val="0"/>
                <w:numId w:val="120"/>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Строение и состав атмосферы. Причины и классификация загрязнений атмосферы.</w:t>
            </w:r>
          </w:p>
        </w:tc>
        <w:tc>
          <w:tcPr>
            <w:tcW w:w="303" w:type="pct"/>
            <w:vMerge/>
            <w:vAlign w:val="center"/>
          </w:tcPr>
          <w:p w14:paraId="02633844"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33724BD7" w14:textId="77777777" w:rsidR="009F6843" w:rsidRPr="000B4BD4" w:rsidRDefault="009F6843" w:rsidP="009F6843">
            <w:pPr>
              <w:widowControl w:val="0"/>
              <w:spacing w:after="0" w:line="240" w:lineRule="auto"/>
              <w:jc w:val="center"/>
              <w:rPr>
                <w:rFonts w:ascii="Times New Roman" w:hAnsi="Times New Roman"/>
                <w:sz w:val="20"/>
                <w:szCs w:val="20"/>
              </w:rPr>
            </w:pPr>
          </w:p>
        </w:tc>
      </w:tr>
      <w:tr w:rsidR="009F6843" w:rsidRPr="000B4BD4" w14:paraId="5D996F4D"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64C24D24"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D164B2D" w14:textId="77777777" w:rsidR="009F6843" w:rsidRPr="000B4BD4" w:rsidRDefault="009F6843" w:rsidP="009F6843">
            <w:pPr>
              <w:widowControl w:val="0"/>
              <w:numPr>
                <w:ilvl w:val="0"/>
                <w:numId w:val="120"/>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Методы снижения хозяйственного воздействия на атмосферу. Парниковый эффект.</w:t>
            </w:r>
          </w:p>
        </w:tc>
        <w:tc>
          <w:tcPr>
            <w:tcW w:w="303" w:type="pct"/>
            <w:vMerge/>
            <w:vAlign w:val="center"/>
          </w:tcPr>
          <w:p w14:paraId="2B4EC2CF"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ign w:val="center"/>
          </w:tcPr>
          <w:p w14:paraId="0794414A" w14:textId="77777777" w:rsidR="009F6843" w:rsidRPr="000B4BD4" w:rsidRDefault="009F6843" w:rsidP="009F6843">
            <w:pPr>
              <w:widowControl w:val="0"/>
              <w:spacing w:after="0" w:line="240" w:lineRule="auto"/>
              <w:jc w:val="center"/>
              <w:rPr>
                <w:rFonts w:ascii="Times New Roman" w:hAnsi="Times New Roman"/>
                <w:sz w:val="20"/>
                <w:szCs w:val="20"/>
              </w:rPr>
            </w:pPr>
          </w:p>
        </w:tc>
      </w:tr>
      <w:tr w:rsidR="009F6843" w:rsidRPr="000B4BD4" w14:paraId="4327E942"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624FB862"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27617885"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615955E3" w14:textId="77777777" w:rsidR="009F6843" w:rsidRPr="000B4BD4" w:rsidRDefault="009F6843" w:rsidP="009F6843">
            <w:pPr>
              <w:widowControl w:val="0"/>
              <w:spacing w:after="0" w:line="240" w:lineRule="auto"/>
              <w:jc w:val="both"/>
              <w:rPr>
                <w:rFonts w:ascii="Times New Roman" w:hAnsi="Times New Roman"/>
                <w:sz w:val="20"/>
                <w:szCs w:val="20"/>
              </w:rPr>
            </w:pPr>
          </w:p>
        </w:tc>
        <w:tc>
          <w:tcPr>
            <w:tcW w:w="423" w:type="pct"/>
            <w:vMerge/>
            <w:vAlign w:val="center"/>
          </w:tcPr>
          <w:p w14:paraId="3B40E1EC" w14:textId="77777777" w:rsidR="009F6843" w:rsidRPr="000B4BD4" w:rsidRDefault="009F6843" w:rsidP="009F6843">
            <w:pPr>
              <w:widowControl w:val="0"/>
              <w:spacing w:after="0" w:line="240" w:lineRule="auto"/>
              <w:jc w:val="center"/>
              <w:rPr>
                <w:rFonts w:ascii="Times New Roman" w:hAnsi="Times New Roman"/>
                <w:sz w:val="20"/>
                <w:szCs w:val="20"/>
              </w:rPr>
            </w:pPr>
          </w:p>
        </w:tc>
      </w:tr>
      <w:tr w:rsidR="009F6843" w:rsidRPr="000B4BD4" w14:paraId="4C3349D0"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D2C709A" w14:textId="77777777" w:rsidR="009F6843" w:rsidRPr="000B4BD4" w:rsidRDefault="009F6843" w:rsidP="009F6843">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lastRenderedPageBreak/>
              <w:t>Тема2.3. Водная среда обитания</w:t>
            </w:r>
          </w:p>
        </w:tc>
        <w:tc>
          <w:tcPr>
            <w:tcW w:w="3628" w:type="pct"/>
          </w:tcPr>
          <w:p w14:paraId="5CE8A5CD"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642D8C00"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4260D6BC"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181AB202"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532BA3AF"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4E5799E3"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66A39736"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2CECECFA" w14:textId="77777777" w:rsidR="009F6843" w:rsidRPr="000B4BD4" w:rsidRDefault="009F6843" w:rsidP="009F6843">
            <w:pPr>
              <w:widowControl w:val="0"/>
              <w:numPr>
                <w:ilvl w:val="0"/>
                <w:numId w:val="121"/>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Специфика и основные характеристики гидросферы. Типы загрязнения водной среды.</w:t>
            </w:r>
          </w:p>
        </w:tc>
        <w:tc>
          <w:tcPr>
            <w:tcW w:w="303" w:type="pct"/>
            <w:vMerge/>
            <w:vAlign w:val="center"/>
          </w:tcPr>
          <w:p w14:paraId="184BFE0D"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365DFA49"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08A4A645"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11B76B5D"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449E96B7" w14:textId="77777777" w:rsidR="009F6843" w:rsidRPr="000B4BD4" w:rsidRDefault="009F6843" w:rsidP="009F6843">
            <w:pPr>
              <w:widowControl w:val="0"/>
              <w:numPr>
                <w:ilvl w:val="0"/>
                <w:numId w:val="121"/>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Принципы рационального использования гидросферы. Обработка сточных вод. Технические средства защиты морской среды от загрязнения.</w:t>
            </w:r>
          </w:p>
        </w:tc>
        <w:tc>
          <w:tcPr>
            <w:tcW w:w="303" w:type="pct"/>
            <w:vMerge/>
            <w:vAlign w:val="center"/>
          </w:tcPr>
          <w:p w14:paraId="1308D2B5"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548836A1"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34FF4772"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2F8B4822"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D5B1A7E" w14:textId="77777777" w:rsidR="009F6843" w:rsidRPr="000B4BD4" w:rsidRDefault="009F6843" w:rsidP="009F6843">
            <w:pPr>
              <w:widowControl w:val="0"/>
              <w:numPr>
                <w:ilvl w:val="0"/>
                <w:numId w:val="121"/>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Организационные и правовые средства охраны гидросферы. Меры борьбы с разлитой нефтью.</w:t>
            </w:r>
          </w:p>
        </w:tc>
        <w:tc>
          <w:tcPr>
            <w:tcW w:w="303" w:type="pct"/>
            <w:vMerge/>
            <w:vAlign w:val="center"/>
          </w:tcPr>
          <w:p w14:paraId="7B141AF4"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4D5AF1E9"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66582F14"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4064A50C"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701CA5E2"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1614B7DB" w14:textId="77777777" w:rsidR="009F6843" w:rsidRPr="000B4BD4" w:rsidRDefault="009F6843" w:rsidP="009F6843">
            <w:pPr>
              <w:widowControl w:val="0"/>
              <w:spacing w:after="0" w:line="240" w:lineRule="auto"/>
              <w:jc w:val="center"/>
              <w:rPr>
                <w:rFonts w:ascii="Times New Roman" w:hAnsi="Times New Roman"/>
                <w:sz w:val="20"/>
                <w:szCs w:val="20"/>
              </w:rPr>
            </w:pPr>
          </w:p>
        </w:tc>
        <w:tc>
          <w:tcPr>
            <w:tcW w:w="423" w:type="pct"/>
            <w:vMerge/>
            <w:vAlign w:val="center"/>
          </w:tcPr>
          <w:p w14:paraId="33DDFDA3"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6B34A88D"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012FC70" w14:textId="77777777" w:rsidR="009F6843" w:rsidRPr="000B4BD4" w:rsidRDefault="009F6843" w:rsidP="009F6843">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Тема2.4. Почва как среда обитания</w:t>
            </w:r>
          </w:p>
        </w:tc>
        <w:tc>
          <w:tcPr>
            <w:tcW w:w="3628" w:type="pct"/>
          </w:tcPr>
          <w:p w14:paraId="536B3D49"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541B093D"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2C3E3C55"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6A9D542E"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30B3579B"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2307A3D3"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E3321DB"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6AA6B97B" w14:textId="77777777" w:rsidR="009F6843" w:rsidRPr="000B4BD4" w:rsidRDefault="009F6843" w:rsidP="009F6843">
            <w:pPr>
              <w:widowControl w:val="0"/>
              <w:numPr>
                <w:ilvl w:val="0"/>
                <w:numId w:val="122"/>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Состав и строение почвы. характеристики и население почвы. Ресурсы планеты.</w:t>
            </w:r>
          </w:p>
        </w:tc>
        <w:tc>
          <w:tcPr>
            <w:tcW w:w="303" w:type="pct"/>
            <w:vMerge/>
            <w:vAlign w:val="center"/>
          </w:tcPr>
          <w:p w14:paraId="1926853E"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75D26207"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13B03A43"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7724A419"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53B85A1A" w14:textId="77777777" w:rsidR="009F6843" w:rsidRPr="000B4BD4" w:rsidRDefault="009F6843" w:rsidP="009F6843">
            <w:pPr>
              <w:widowControl w:val="0"/>
              <w:numPr>
                <w:ilvl w:val="0"/>
                <w:numId w:val="122"/>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Загрязнение почв. Значение и экологическая роль применения удобрений и пестицидов.</w:t>
            </w:r>
          </w:p>
        </w:tc>
        <w:tc>
          <w:tcPr>
            <w:tcW w:w="303" w:type="pct"/>
            <w:vMerge/>
            <w:vAlign w:val="center"/>
          </w:tcPr>
          <w:p w14:paraId="62657D92"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6A8F39FB"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25C2C6C9"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6AB7DB47"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2A6422D0"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5E984E3E" w14:textId="77777777" w:rsidR="009F6843" w:rsidRPr="000B4BD4" w:rsidRDefault="009F6843" w:rsidP="009F6843">
            <w:pPr>
              <w:widowControl w:val="0"/>
              <w:spacing w:after="0" w:line="240" w:lineRule="auto"/>
              <w:jc w:val="center"/>
              <w:rPr>
                <w:rFonts w:ascii="Times New Roman" w:hAnsi="Times New Roman"/>
                <w:sz w:val="20"/>
                <w:szCs w:val="20"/>
              </w:rPr>
            </w:pPr>
          </w:p>
        </w:tc>
        <w:tc>
          <w:tcPr>
            <w:tcW w:w="423" w:type="pct"/>
            <w:vMerge/>
            <w:vAlign w:val="center"/>
          </w:tcPr>
          <w:p w14:paraId="13FE81B5"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59392919"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3C50D22E" w14:textId="77777777" w:rsidR="009F6843" w:rsidRPr="000B4BD4" w:rsidRDefault="009F6843" w:rsidP="009F6843">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Тема2.5. Флора и фауна планеты</w:t>
            </w:r>
          </w:p>
        </w:tc>
        <w:tc>
          <w:tcPr>
            <w:tcW w:w="3628" w:type="pct"/>
          </w:tcPr>
          <w:p w14:paraId="039BFB4B"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120411CA"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412B25EF"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2F5B1A77"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55131C7F"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39AFE5CC"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00EA92AE"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4209D495" w14:textId="77777777" w:rsidR="009F6843" w:rsidRPr="000B4BD4" w:rsidRDefault="009F6843" w:rsidP="009F6843">
            <w:pPr>
              <w:widowControl w:val="0"/>
              <w:numPr>
                <w:ilvl w:val="0"/>
                <w:numId w:val="123"/>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bCs/>
                <w:sz w:val="20"/>
                <w:szCs w:val="20"/>
                <w:lang w:eastAsia="en-US"/>
              </w:rPr>
              <w:t>Природные зоны. Растительный и животный мир планеты. Редкие и вымирающие виды растений и животных и их охрана. «Красная книга» природы.</w:t>
            </w:r>
          </w:p>
        </w:tc>
        <w:tc>
          <w:tcPr>
            <w:tcW w:w="303" w:type="pct"/>
            <w:vMerge/>
            <w:vAlign w:val="center"/>
          </w:tcPr>
          <w:p w14:paraId="0E2D3AE4"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7838E4D6"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2461DF9A"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2C0F86EC"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6AB7CDF8" w14:textId="77777777" w:rsidR="009F6843" w:rsidRPr="000B4BD4" w:rsidRDefault="009F6843" w:rsidP="009F6843">
            <w:pPr>
              <w:widowControl w:val="0"/>
              <w:numPr>
                <w:ilvl w:val="0"/>
                <w:numId w:val="123"/>
              </w:numPr>
              <w:spacing w:after="0" w:line="240" w:lineRule="auto"/>
              <w:ind w:left="0" w:firstLine="0"/>
              <w:jc w:val="both"/>
              <w:rPr>
                <w:rFonts w:ascii="Times New Roman" w:eastAsia="Calibri" w:hAnsi="Times New Roman"/>
                <w:bCs/>
                <w:sz w:val="20"/>
                <w:szCs w:val="20"/>
                <w:lang w:eastAsia="en-US"/>
              </w:rPr>
            </w:pPr>
            <w:r w:rsidRPr="000B4BD4">
              <w:rPr>
                <w:rFonts w:ascii="Times New Roman" w:eastAsia="Calibri" w:hAnsi="Times New Roman"/>
                <w:bCs/>
                <w:sz w:val="20"/>
                <w:szCs w:val="20"/>
                <w:lang w:eastAsia="en-US"/>
              </w:rPr>
              <w:t>Влияние судоходства на растительный и животный мир планеты.</w:t>
            </w:r>
          </w:p>
        </w:tc>
        <w:tc>
          <w:tcPr>
            <w:tcW w:w="303" w:type="pct"/>
            <w:vMerge/>
            <w:vAlign w:val="center"/>
          </w:tcPr>
          <w:p w14:paraId="286592D0"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5BBE08BB"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58382B5F"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9CBDF7A"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7D491E90"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792672F2" w14:textId="77777777" w:rsidR="009F6843" w:rsidRPr="000B4BD4" w:rsidRDefault="009F6843" w:rsidP="009F6843">
            <w:pPr>
              <w:widowControl w:val="0"/>
              <w:spacing w:after="0" w:line="240" w:lineRule="auto"/>
              <w:jc w:val="center"/>
              <w:rPr>
                <w:rFonts w:ascii="Times New Roman" w:hAnsi="Times New Roman"/>
                <w:sz w:val="20"/>
                <w:szCs w:val="20"/>
              </w:rPr>
            </w:pPr>
          </w:p>
        </w:tc>
        <w:tc>
          <w:tcPr>
            <w:tcW w:w="423" w:type="pct"/>
            <w:vMerge/>
            <w:vAlign w:val="center"/>
          </w:tcPr>
          <w:p w14:paraId="531498D6"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16052B01"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DE4CF59" w14:textId="77777777" w:rsidR="009F6843" w:rsidRPr="000B4BD4" w:rsidRDefault="009F6843" w:rsidP="009F6843">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Тема2.6. Энергетика и экология</w:t>
            </w:r>
          </w:p>
        </w:tc>
        <w:tc>
          <w:tcPr>
            <w:tcW w:w="3628" w:type="pct"/>
          </w:tcPr>
          <w:p w14:paraId="4DF3827E"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11E1EAAD"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3" w:type="pct"/>
            <w:vMerge w:val="restart"/>
            <w:vAlign w:val="center"/>
          </w:tcPr>
          <w:p w14:paraId="22F4AC97"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1F8DEA1C"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225AF211" w14:textId="77777777" w:rsidR="009F6843" w:rsidRPr="000B4BD4" w:rsidRDefault="009F6843" w:rsidP="009F6843">
            <w:pPr>
              <w:widowControl w:val="0"/>
              <w:spacing w:after="0" w:line="240" w:lineRule="auto"/>
              <w:jc w:val="center"/>
              <w:rPr>
                <w:rFonts w:ascii="Times New Roman" w:hAnsi="Times New Roman"/>
                <w:sz w:val="20"/>
                <w:szCs w:val="20"/>
              </w:rPr>
            </w:pPr>
            <w:r w:rsidRPr="000B4BD4">
              <w:rPr>
                <w:rFonts w:ascii="Times New Roman" w:hAnsi="Times New Roman"/>
                <w:sz w:val="20"/>
                <w:szCs w:val="20"/>
              </w:rPr>
              <w:t>ОК 07</w:t>
            </w:r>
          </w:p>
        </w:tc>
      </w:tr>
      <w:tr w:rsidR="009F6843" w:rsidRPr="000B4BD4" w14:paraId="586CDCED"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F4F7B03"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72EFE08" w14:textId="77777777" w:rsidR="009F6843" w:rsidRPr="000B4BD4" w:rsidRDefault="009F6843" w:rsidP="009F6843">
            <w:pPr>
              <w:widowControl w:val="0"/>
              <w:numPr>
                <w:ilvl w:val="0"/>
                <w:numId w:val="124"/>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bCs/>
                <w:sz w:val="20"/>
                <w:szCs w:val="20"/>
                <w:lang w:eastAsia="en-US"/>
              </w:rPr>
              <w:t>Энергетика и экология. АЭС. Радиационная проблема и способы её разрешения. Биологическое действие радиации.</w:t>
            </w:r>
          </w:p>
        </w:tc>
        <w:tc>
          <w:tcPr>
            <w:tcW w:w="303" w:type="pct"/>
            <w:vMerge/>
            <w:vAlign w:val="center"/>
          </w:tcPr>
          <w:p w14:paraId="30D42783"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3" w:type="pct"/>
            <w:vMerge/>
            <w:vAlign w:val="center"/>
          </w:tcPr>
          <w:p w14:paraId="55FCA5AE"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290F2772" w14:textId="77777777" w:rsidTr="00CC3353">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63644C55"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19D149B9"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tc>
        <w:tc>
          <w:tcPr>
            <w:tcW w:w="303" w:type="pct"/>
            <w:vMerge/>
            <w:vAlign w:val="center"/>
          </w:tcPr>
          <w:p w14:paraId="0D0606D1" w14:textId="77777777" w:rsidR="009F6843" w:rsidRPr="000B4BD4" w:rsidRDefault="009F6843" w:rsidP="009F6843">
            <w:pPr>
              <w:widowControl w:val="0"/>
              <w:spacing w:after="0" w:line="240" w:lineRule="auto"/>
              <w:jc w:val="both"/>
              <w:rPr>
                <w:rFonts w:ascii="Times New Roman" w:hAnsi="Times New Roman"/>
                <w:sz w:val="20"/>
                <w:szCs w:val="20"/>
              </w:rPr>
            </w:pPr>
          </w:p>
        </w:tc>
        <w:tc>
          <w:tcPr>
            <w:tcW w:w="423" w:type="pct"/>
            <w:vMerge/>
            <w:vAlign w:val="center"/>
          </w:tcPr>
          <w:p w14:paraId="3B4033C7"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5E8C7DE4" w14:textId="77777777" w:rsidTr="00CC3353">
        <w:tc>
          <w:tcPr>
            <w:tcW w:w="4268" w:type="pct"/>
            <w:gridSpan w:val="2"/>
          </w:tcPr>
          <w:p w14:paraId="45690533"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sz w:val="20"/>
                <w:szCs w:val="20"/>
              </w:rPr>
              <w:t>Раздел 3. Рациональное и нерациональное природопользование</w:t>
            </w:r>
          </w:p>
        </w:tc>
        <w:tc>
          <w:tcPr>
            <w:tcW w:w="303" w:type="pct"/>
            <w:vMerge w:val="restart"/>
          </w:tcPr>
          <w:p w14:paraId="68F945A0" w14:textId="77777777" w:rsidR="009F6843" w:rsidRPr="000B4BD4" w:rsidRDefault="009F6843" w:rsidP="009F6843">
            <w:pPr>
              <w:spacing w:after="0" w:line="240" w:lineRule="auto"/>
              <w:jc w:val="center"/>
              <w:rPr>
                <w:rFonts w:ascii="Times New Roman" w:hAnsi="Times New Roman"/>
                <w:b/>
                <w:bCs/>
                <w:sz w:val="20"/>
                <w:szCs w:val="20"/>
              </w:rPr>
            </w:pPr>
            <w:r w:rsidRPr="000B4BD4">
              <w:rPr>
                <w:rFonts w:ascii="Times New Roman" w:hAnsi="Times New Roman"/>
                <w:b/>
                <w:bCs/>
                <w:sz w:val="20"/>
                <w:szCs w:val="20"/>
              </w:rPr>
              <w:t>22</w:t>
            </w:r>
          </w:p>
        </w:tc>
        <w:tc>
          <w:tcPr>
            <w:tcW w:w="429" w:type="pct"/>
            <w:gridSpan w:val="3"/>
          </w:tcPr>
          <w:p w14:paraId="3DF0EBA2"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2CC05570" w14:textId="77777777" w:rsidTr="00CC3353">
        <w:trPr>
          <w:trHeight w:val="286"/>
        </w:trPr>
        <w:tc>
          <w:tcPr>
            <w:tcW w:w="640" w:type="pct"/>
            <w:vMerge w:val="restart"/>
          </w:tcPr>
          <w:p w14:paraId="4EC67E13"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 xml:space="preserve">Тема 3.1. </w:t>
            </w:r>
          </w:p>
          <w:p w14:paraId="2FDF8E79"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Принципы и</w:t>
            </w:r>
          </w:p>
          <w:p w14:paraId="2E697D31"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методы</w:t>
            </w:r>
          </w:p>
          <w:p w14:paraId="1FF49459" w14:textId="77777777" w:rsidR="009F6843" w:rsidRPr="000B4BD4" w:rsidRDefault="009F6843" w:rsidP="009F6843">
            <w:pPr>
              <w:spacing w:after="0" w:line="240" w:lineRule="auto"/>
              <w:rPr>
                <w:rFonts w:ascii="Times New Roman" w:hAnsi="Times New Roman"/>
                <w:b/>
                <w:sz w:val="20"/>
                <w:szCs w:val="20"/>
              </w:rPr>
            </w:pPr>
            <w:r w:rsidRPr="000B4BD4">
              <w:rPr>
                <w:rFonts w:ascii="Times New Roman" w:hAnsi="Times New Roman"/>
                <w:sz w:val="20"/>
                <w:szCs w:val="20"/>
              </w:rPr>
              <w:t>рационального</w:t>
            </w:r>
            <w:r w:rsidRPr="000B4BD4">
              <w:rPr>
                <w:rFonts w:ascii="Times New Roman" w:hAnsi="Times New Roman"/>
                <w:sz w:val="24"/>
                <w:szCs w:val="24"/>
              </w:rPr>
              <w:t xml:space="preserve"> </w:t>
            </w:r>
            <w:r w:rsidRPr="000B4BD4">
              <w:rPr>
                <w:rFonts w:ascii="Times New Roman" w:hAnsi="Times New Roman"/>
                <w:sz w:val="20"/>
                <w:szCs w:val="20"/>
              </w:rPr>
              <w:t>природопользования</w:t>
            </w:r>
          </w:p>
        </w:tc>
        <w:tc>
          <w:tcPr>
            <w:tcW w:w="3628" w:type="pct"/>
            <w:tcBorders>
              <w:bottom w:val="single" w:sz="4" w:space="0" w:color="auto"/>
            </w:tcBorders>
          </w:tcPr>
          <w:p w14:paraId="04EBE21E" w14:textId="77777777" w:rsidR="009F6843" w:rsidRPr="000B4BD4" w:rsidRDefault="009F6843" w:rsidP="009F6843">
            <w:pPr>
              <w:widowControl w:val="0"/>
              <w:shd w:val="clear" w:color="auto" w:fill="FFFFFF"/>
              <w:autoSpaceDE w:val="0"/>
              <w:autoSpaceDN w:val="0"/>
              <w:adjustRightInd w:val="0"/>
              <w:spacing w:after="0" w:line="240" w:lineRule="auto"/>
              <w:rPr>
                <w:rFonts w:ascii="Times New Roman" w:hAnsi="Times New Roman"/>
                <w:bCs/>
                <w:sz w:val="20"/>
                <w:szCs w:val="20"/>
              </w:rPr>
            </w:pPr>
            <w:r w:rsidRPr="000B4BD4">
              <w:rPr>
                <w:rFonts w:ascii="Times New Roman" w:hAnsi="Times New Roman"/>
                <w:b/>
                <w:sz w:val="20"/>
                <w:szCs w:val="20"/>
              </w:rPr>
              <w:t>Содержание учебного материала</w:t>
            </w:r>
          </w:p>
        </w:tc>
        <w:tc>
          <w:tcPr>
            <w:tcW w:w="303" w:type="pct"/>
            <w:vMerge/>
          </w:tcPr>
          <w:p w14:paraId="684E4CD2"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val="restart"/>
          </w:tcPr>
          <w:p w14:paraId="1EE60FC6"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7AF7DF97"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12499AB2" w14:textId="77777777" w:rsidR="009F6843" w:rsidRPr="000B4BD4" w:rsidRDefault="009F6843" w:rsidP="009F6843">
            <w:pPr>
              <w:spacing w:after="0" w:line="240" w:lineRule="auto"/>
              <w:jc w:val="center"/>
              <w:rPr>
                <w:rFonts w:ascii="Times New Roman" w:hAnsi="Times New Roman"/>
                <w:bCs/>
                <w:sz w:val="20"/>
                <w:szCs w:val="20"/>
              </w:rPr>
            </w:pPr>
            <w:r w:rsidRPr="000B4BD4">
              <w:rPr>
                <w:rFonts w:ascii="Times New Roman" w:hAnsi="Times New Roman"/>
                <w:sz w:val="20"/>
                <w:szCs w:val="20"/>
              </w:rPr>
              <w:t>ОК 07</w:t>
            </w:r>
          </w:p>
        </w:tc>
      </w:tr>
      <w:tr w:rsidR="009F6843" w:rsidRPr="000B4BD4" w14:paraId="51A0346D" w14:textId="77777777" w:rsidTr="00CC3353">
        <w:trPr>
          <w:trHeight w:val="387"/>
        </w:trPr>
        <w:tc>
          <w:tcPr>
            <w:tcW w:w="640" w:type="pct"/>
            <w:vMerge/>
          </w:tcPr>
          <w:p w14:paraId="699A7B0F"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666FD254" w14:textId="77777777" w:rsidR="009F6843" w:rsidRPr="000B4BD4" w:rsidRDefault="009F6843" w:rsidP="009F6843">
            <w:pPr>
              <w:shd w:val="clear" w:color="auto" w:fill="FFFFFF"/>
              <w:spacing w:after="0" w:line="240" w:lineRule="auto"/>
              <w:ind w:left="720"/>
              <w:contextualSpacing/>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Техногенное воздействие на окружающую среду. Типы загрязняющих веществ. Принципы</w:t>
            </w:r>
          </w:p>
          <w:p w14:paraId="6AE4BF39" w14:textId="77777777" w:rsidR="009F6843" w:rsidRPr="000B4BD4" w:rsidRDefault="009F6843" w:rsidP="009F6843">
            <w:pPr>
              <w:shd w:val="clear" w:color="auto" w:fill="FFFFFF"/>
              <w:spacing w:after="0" w:line="240" w:lineRule="auto"/>
              <w:contextualSpacing/>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размещения производств различного типа</w:t>
            </w:r>
          </w:p>
        </w:tc>
        <w:tc>
          <w:tcPr>
            <w:tcW w:w="303" w:type="pct"/>
            <w:vMerge/>
          </w:tcPr>
          <w:p w14:paraId="6488DE53"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71C5F04A"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4E290705" w14:textId="77777777" w:rsidTr="00CC3353">
        <w:trPr>
          <w:trHeight w:val="387"/>
        </w:trPr>
        <w:tc>
          <w:tcPr>
            <w:tcW w:w="640" w:type="pct"/>
            <w:vMerge w:val="restart"/>
          </w:tcPr>
          <w:p w14:paraId="0A082905"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Тема 3.2. Бытовые и</w:t>
            </w:r>
          </w:p>
          <w:p w14:paraId="761A5C1C"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промышленные</w:t>
            </w:r>
          </w:p>
          <w:p w14:paraId="6C4CA052"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отходы и их</w:t>
            </w:r>
          </w:p>
          <w:p w14:paraId="52AF5742"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утилизация</w:t>
            </w:r>
          </w:p>
        </w:tc>
        <w:tc>
          <w:tcPr>
            <w:tcW w:w="3628" w:type="pct"/>
            <w:tcBorders>
              <w:top w:val="single" w:sz="4" w:space="0" w:color="auto"/>
            </w:tcBorders>
          </w:tcPr>
          <w:p w14:paraId="2BB3675A" w14:textId="77777777" w:rsidR="009F6843" w:rsidRPr="000B4BD4" w:rsidRDefault="009F6843" w:rsidP="009F6843">
            <w:pPr>
              <w:shd w:val="clear" w:color="auto" w:fill="FFFFFF"/>
              <w:spacing w:after="0" w:line="240" w:lineRule="auto"/>
              <w:ind w:left="22"/>
              <w:contextualSpacing/>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Содержание учебного материала</w:t>
            </w:r>
          </w:p>
        </w:tc>
        <w:tc>
          <w:tcPr>
            <w:tcW w:w="303" w:type="pct"/>
            <w:vMerge/>
          </w:tcPr>
          <w:p w14:paraId="1C90C283"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7882D4C2"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7016CB61" w14:textId="77777777" w:rsidTr="00CC3353">
        <w:trPr>
          <w:trHeight w:val="387"/>
        </w:trPr>
        <w:tc>
          <w:tcPr>
            <w:tcW w:w="640" w:type="pct"/>
            <w:vMerge/>
          </w:tcPr>
          <w:p w14:paraId="16FF1E11"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54311E15" w14:textId="77777777" w:rsidR="009F6843" w:rsidRPr="000B4BD4" w:rsidRDefault="009F6843" w:rsidP="009F6843">
            <w:pPr>
              <w:shd w:val="clear" w:color="auto" w:fill="FFFFFF"/>
              <w:spacing w:after="0" w:line="240" w:lineRule="auto"/>
              <w:ind w:left="22"/>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Основные технологии утилизации промышленных и бытовых отходов.</w:t>
            </w:r>
          </w:p>
        </w:tc>
        <w:tc>
          <w:tcPr>
            <w:tcW w:w="303" w:type="pct"/>
            <w:vMerge/>
          </w:tcPr>
          <w:p w14:paraId="7B5BF666"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1208A10B"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6A6FE1F0" w14:textId="77777777" w:rsidTr="00CC3353">
        <w:trPr>
          <w:trHeight w:val="387"/>
        </w:trPr>
        <w:tc>
          <w:tcPr>
            <w:tcW w:w="640" w:type="pct"/>
            <w:vMerge w:val="restart"/>
          </w:tcPr>
          <w:p w14:paraId="358544C5"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Тема 3.3.</w:t>
            </w:r>
          </w:p>
          <w:p w14:paraId="54AC0F35" w14:textId="77777777" w:rsidR="009F6843" w:rsidRPr="000B4BD4" w:rsidRDefault="009F6843" w:rsidP="009F6843">
            <w:pPr>
              <w:spacing w:after="0" w:line="240" w:lineRule="auto"/>
              <w:rPr>
                <w:rFonts w:ascii="Times New Roman" w:hAnsi="Times New Roman"/>
                <w:sz w:val="20"/>
                <w:szCs w:val="20"/>
              </w:rPr>
            </w:pPr>
            <w:r w:rsidRPr="000B4BD4">
              <w:rPr>
                <w:rFonts w:ascii="Times New Roman" w:hAnsi="Times New Roman"/>
                <w:sz w:val="20"/>
                <w:szCs w:val="20"/>
              </w:rPr>
              <w:t>Твердые отходы</w:t>
            </w:r>
          </w:p>
        </w:tc>
        <w:tc>
          <w:tcPr>
            <w:tcW w:w="3628" w:type="pct"/>
            <w:tcBorders>
              <w:top w:val="single" w:sz="4" w:space="0" w:color="auto"/>
            </w:tcBorders>
          </w:tcPr>
          <w:p w14:paraId="67D055B1" w14:textId="77777777" w:rsidR="009F6843" w:rsidRPr="000B4BD4" w:rsidRDefault="009F6843" w:rsidP="009F6843">
            <w:pPr>
              <w:shd w:val="clear" w:color="auto" w:fill="FFFFFF"/>
              <w:spacing w:after="0" w:line="240" w:lineRule="auto"/>
              <w:ind w:left="22"/>
              <w:contextualSpacing/>
              <w:rPr>
                <w:rFonts w:ascii="Times New Roman" w:eastAsia="Calibri" w:hAnsi="Times New Roman"/>
                <w:b/>
                <w:sz w:val="20"/>
                <w:szCs w:val="20"/>
                <w:lang w:eastAsia="en-US"/>
              </w:rPr>
            </w:pPr>
            <w:r w:rsidRPr="000B4BD4">
              <w:rPr>
                <w:rFonts w:ascii="Times New Roman" w:eastAsia="Calibri" w:hAnsi="Times New Roman"/>
                <w:b/>
                <w:sz w:val="20"/>
                <w:szCs w:val="20"/>
                <w:lang w:eastAsia="en-US"/>
              </w:rPr>
              <w:t>Содержание учебного материала</w:t>
            </w:r>
          </w:p>
        </w:tc>
        <w:tc>
          <w:tcPr>
            <w:tcW w:w="303" w:type="pct"/>
            <w:vMerge/>
          </w:tcPr>
          <w:p w14:paraId="3E7467A7"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12B95148"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38278026" w14:textId="77777777" w:rsidTr="00CC3353">
        <w:trPr>
          <w:trHeight w:val="387"/>
        </w:trPr>
        <w:tc>
          <w:tcPr>
            <w:tcW w:w="640" w:type="pct"/>
            <w:vMerge/>
          </w:tcPr>
          <w:p w14:paraId="613BA986"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48E364C1" w14:textId="77777777" w:rsidR="009F6843" w:rsidRPr="000B4BD4" w:rsidRDefault="009F6843" w:rsidP="009F6843">
            <w:pPr>
              <w:shd w:val="clear" w:color="auto" w:fill="FFFFFF"/>
              <w:spacing w:after="0" w:line="240" w:lineRule="auto"/>
              <w:ind w:left="22"/>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Основные технологии утилизации твердых отходов, образующихся на производстве. ОК 07</w:t>
            </w:r>
          </w:p>
          <w:p w14:paraId="569D093E" w14:textId="77777777" w:rsidR="009F6843" w:rsidRPr="000B4BD4" w:rsidRDefault="009F6843" w:rsidP="009F6843">
            <w:pPr>
              <w:shd w:val="clear" w:color="auto" w:fill="FFFFFF"/>
              <w:spacing w:after="0" w:line="240" w:lineRule="auto"/>
              <w:ind w:left="22"/>
              <w:contextualSpacing/>
              <w:rPr>
                <w:rFonts w:ascii="Times New Roman" w:eastAsia="Calibri" w:hAnsi="Times New Roman"/>
                <w:b/>
                <w:sz w:val="20"/>
                <w:szCs w:val="20"/>
                <w:lang w:eastAsia="en-US"/>
              </w:rPr>
            </w:pPr>
            <w:r w:rsidRPr="000B4BD4">
              <w:rPr>
                <w:rFonts w:ascii="Times New Roman" w:eastAsia="Calibri" w:hAnsi="Times New Roman"/>
                <w:sz w:val="20"/>
                <w:szCs w:val="20"/>
                <w:lang w:eastAsia="en-US"/>
              </w:rPr>
              <w:t>Экологический эффект использования твёрдых отходов.</w:t>
            </w:r>
          </w:p>
        </w:tc>
        <w:tc>
          <w:tcPr>
            <w:tcW w:w="303" w:type="pct"/>
            <w:vMerge/>
          </w:tcPr>
          <w:p w14:paraId="61787427"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tcPr>
          <w:p w14:paraId="650CD3D5"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26BA0DD8" w14:textId="77777777" w:rsidTr="00CC3353">
        <w:trPr>
          <w:trHeight w:val="372"/>
        </w:trPr>
        <w:tc>
          <w:tcPr>
            <w:tcW w:w="640" w:type="pct"/>
            <w:vMerge w:val="restart"/>
          </w:tcPr>
          <w:p w14:paraId="5E6C0F9D" w14:textId="77777777" w:rsidR="009F6843" w:rsidRPr="000B4BD4" w:rsidRDefault="009F6843" w:rsidP="009F6843">
            <w:pPr>
              <w:spacing w:after="0" w:line="240" w:lineRule="auto"/>
              <w:rPr>
                <w:rFonts w:ascii="Times New Roman" w:hAnsi="Times New Roman"/>
                <w:b/>
                <w:sz w:val="20"/>
                <w:szCs w:val="20"/>
              </w:rPr>
            </w:pPr>
            <w:r w:rsidRPr="000B4BD4">
              <w:rPr>
                <w:rFonts w:ascii="Times New Roman" w:hAnsi="Times New Roman"/>
                <w:sz w:val="20"/>
                <w:szCs w:val="20"/>
              </w:rPr>
              <w:t xml:space="preserve">Тема 3.2.  Правовые </w:t>
            </w:r>
            <w:r w:rsidRPr="000B4BD4">
              <w:rPr>
                <w:rFonts w:ascii="Times New Roman" w:hAnsi="Times New Roman"/>
                <w:sz w:val="20"/>
                <w:szCs w:val="20"/>
              </w:rPr>
              <w:lastRenderedPageBreak/>
              <w:t>и социальные аспекты охраны окружающей среды</w:t>
            </w:r>
          </w:p>
        </w:tc>
        <w:tc>
          <w:tcPr>
            <w:tcW w:w="3628" w:type="pct"/>
            <w:tcBorders>
              <w:bottom w:val="single" w:sz="4" w:space="0" w:color="auto"/>
            </w:tcBorders>
          </w:tcPr>
          <w:p w14:paraId="729FE3C2" w14:textId="77777777" w:rsidR="009F6843" w:rsidRPr="000B4BD4" w:rsidRDefault="009F6843" w:rsidP="009F6843">
            <w:pPr>
              <w:widowControl w:val="0"/>
              <w:autoSpaceDE w:val="0"/>
              <w:autoSpaceDN w:val="0"/>
              <w:adjustRightInd w:val="0"/>
              <w:spacing w:after="0" w:line="240" w:lineRule="auto"/>
              <w:rPr>
                <w:rFonts w:ascii="Times New Roman" w:hAnsi="Times New Roman"/>
                <w:b/>
                <w:bCs/>
                <w:sz w:val="20"/>
                <w:szCs w:val="20"/>
              </w:rPr>
            </w:pPr>
            <w:r w:rsidRPr="000B4BD4">
              <w:rPr>
                <w:rFonts w:ascii="Times New Roman" w:hAnsi="Times New Roman"/>
                <w:b/>
                <w:sz w:val="20"/>
                <w:szCs w:val="20"/>
              </w:rPr>
              <w:lastRenderedPageBreak/>
              <w:t>Содержание учебного материала</w:t>
            </w:r>
          </w:p>
        </w:tc>
        <w:tc>
          <w:tcPr>
            <w:tcW w:w="303" w:type="pct"/>
            <w:vMerge/>
          </w:tcPr>
          <w:p w14:paraId="7AF16EA0" w14:textId="77777777" w:rsidR="009F6843" w:rsidRPr="000B4BD4" w:rsidRDefault="009F6843" w:rsidP="009F6843">
            <w:pPr>
              <w:spacing w:after="0" w:line="240" w:lineRule="auto"/>
              <w:jc w:val="center"/>
              <w:rPr>
                <w:rFonts w:ascii="Times New Roman" w:hAnsi="Times New Roman"/>
                <w:bCs/>
                <w:sz w:val="20"/>
                <w:szCs w:val="20"/>
              </w:rPr>
            </w:pPr>
          </w:p>
        </w:tc>
        <w:tc>
          <w:tcPr>
            <w:tcW w:w="429" w:type="pct"/>
            <w:gridSpan w:val="3"/>
            <w:vMerge w:val="restart"/>
          </w:tcPr>
          <w:p w14:paraId="1B2DF8B9"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4DAB89C7"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lastRenderedPageBreak/>
              <w:t>ОК 06</w:t>
            </w:r>
          </w:p>
          <w:p w14:paraId="48D17674" w14:textId="77777777" w:rsidR="009F6843" w:rsidRPr="000B4BD4" w:rsidRDefault="009F6843" w:rsidP="009F6843">
            <w:pPr>
              <w:spacing w:after="0" w:line="240" w:lineRule="auto"/>
              <w:jc w:val="center"/>
              <w:rPr>
                <w:rFonts w:ascii="Times New Roman" w:hAnsi="Times New Roman"/>
                <w:bCs/>
                <w:sz w:val="20"/>
                <w:szCs w:val="20"/>
              </w:rPr>
            </w:pPr>
            <w:r w:rsidRPr="000B4BD4">
              <w:rPr>
                <w:rFonts w:ascii="Times New Roman" w:hAnsi="Times New Roman"/>
                <w:sz w:val="20"/>
                <w:szCs w:val="20"/>
              </w:rPr>
              <w:t>ОК 07</w:t>
            </w:r>
          </w:p>
        </w:tc>
      </w:tr>
      <w:tr w:rsidR="009F6843" w:rsidRPr="000B4BD4" w14:paraId="517D57E7" w14:textId="77777777" w:rsidTr="00CC3353">
        <w:trPr>
          <w:trHeight w:val="1583"/>
        </w:trPr>
        <w:tc>
          <w:tcPr>
            <w:tcW w:w="640" w:type="pct"/>
            <w:vMerge/>
          </w:tcPr>
          <w:p w14:paraId="4AB1D8CE" w14:textId="77777777" w:rsidR="009F6843" w:rsidRPr="000B4BD4" w:rsidRDefault="009F6843" w:rsidP="009F6843">
            <w:pPr>
              <w:spacing w:after="0" w:line="240" w:lineRule="auto"/>
              <w:rPr>
                <w:rFonts w:ascii="Times New Roman" w:hAnsi="Times New Roman"/>
                <w:sz w:val="20"/>
                <w:szCs w:val="20"/>
              </w:rPr>
            </w:pPr>
          </w:p>
        </w:tc>
        <w:tc>
          <w:tcPr>
            <w:tcW w:w="3628" w:type="pct"/>
            <w:tcBorders>
              <w:top w:val="single" w:sz="4" w:space="0" w:color="auto"/>
            </w:tcBorders>
          </w:tcPr>
          <w:p w14:paraId="23D73FAA" w14:textId="77777777" w:rsidR="009F6843" w:rsidRPr="000B4BD4" w:rsidRDefault="009F6843" w:rsidP="009F6843">
            <w:pPr>
              <w:numPr>
                <w:ilvl w:val="0"/>
                <w:numId w:val="116"/>
              </w:numPr>
              <w:spacing w:after="0" w:line="240" w:lineRule="auto"/>
              <w:ind w:left="0" w:hanging="425"/>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Основы экологического права. Экологические права и обязанности граждан. Государственная экологическая политика Экологические правонарушения. </w:t>
            </w:r>
          </w:p>
          <w:p w14:paraId="13B214A8" w14:textId="77777777" w:rsidR="009F6843" w:rsidRPr="000B4BD4" w:rsidRDefault="009F6843" w:rsidP="009F6843">
            <w:pPr>
              <w:numPr>
                <w:ilvl w:val="0"/>
                <w:numId w:val="116"/>
              </w:numPr>
              <w:spacing w:after="0" w:line="240" w:lineRule="auto"/>
              <w:ind w:left="0" w:hanging="425"/>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 xml:space="preserve">Мониторинг окружающей среды. </w:t>
            </w:r>
          </w:p>
          <w:p w14:paraId="31CF37D7" w14:textId="77777777" w:rsidR="009F6843" w:rsidRPr="000B4BD4" w:rsidRDefault="009F6843" w:rsidP="009F6843">
            <w:pPr>
              <w:numPr>
                <w:ilvl w:val="0"/>
                <w:numId w:val="116"/>
              </w:numPr>
              <w:spacing w:after="0" w:line="240" w:lineRule="auto"/>
              <w:ind w:left="0" w:hanging="425"/>
              <w:contextualSpacing/>
              <w:rPr>
                <w:rFonts w:ascii="Times New Roman" w:eastAsia="Calibri" w:hAnsi="Times New Roman"/>
                <w:sz w:val="20"/>
                <w:szCs w:val="20"/>
                <w:lang w:eastAsia="en-US"/>
              </w:rPr>
            </w:pPr>
            <w:r w:rsidRPr="000B4BD4">
              <w:rPr>
                <w:rFonts w:ascii="Times New Roman" w:eastAsia="Calibri" w:hAnsi="Times New Roman"/>
                <w:sz w:val="20"/>
                <w:szCs w:val="20"/>
                <w:lang w:eastAsia="en-US"/>
              </w:rPr>
              <w:t>Экономическое регулирование экологической деятельности. Механизм обеспечения устойчивого экологического развития.</w:t>
            </w:r>
          </w:p>
          <w:p w14:paraId="759DFF88" w14:textId="77777777" w:rsidR="009F6843" w:rsidRPr="000B4BD4" w:rsidRDefault="009F6843" w:rsidP="009F6843">
            <w:pPr>
              <w:numPr>
                <w:ilvl w:val="0"/>
                <w:numId w:val="116"/>
              </w:numPr>
              <w:spacing w:after="0" w:line="240" w:lineRule="auto"/>
              <w:ind w:left="0" w:hanging="425"/>
              <w:contextualSpacing/>
              <w:rPr>
                <w:rFonts w:ascii="Times New Roman" w:eastAsia="Calibri" w:hAnsi="Times New Roman"/>
                <w:b/>
                <w:sz w:val="20"/>
                <w:szCs w:val="20"/>
                <w:lang w:eastAsia="en-US"/>
              </w:rPr>
            </w:pPr>
            <w:r w:rsidRPr="000B4BD4">
              <w:rPr>
                <w:rFonts w:ascii="Times New Roman" w:eastAsia="Calibri" w:hAnsi="Times New Roman"/>
                <w:sz w:val="20"/>
                <w:szCs w:val="20"/>
                <w:lang w:eastAsia="en-US"/>
              </w:rPr>
              <w:t>Международное сотрудничество в области экологии.</w:t>
            </w:r>
          </w:p>
        </w:tc>
        <w:tc>
          <w:tcPr>
            <w:tcW w:w="303" w:type="pct"/>
            <w:vMerge/>
          </w:tcPr>
          <w:p w14:paraId="4960E8BC" w14:textId="77777777" w:rsidR="009F6843" w:rsidRPr="000B4BD4" w:rsidRDefault="009F6843" w:rsidP="009F6843">
            <w:pPr>
              <w:widowControl w:val="0"/>
              <w:autoSpaceDE w:val="0"/>
              <w:autoSpaceDN w:val="0"/>
              <w:adjustRightInd w:val="0"/>
              <w:spacing w:after="0" w:line="240" w:lineRule="auto"/>
              <w:jc w:val="center"/>
              <w:rPr>
                <w:rFonts w:ascii="Times New Roman" w:hAnsi="Times New Roman"/>
                <w:bCs/>
                <w:sz w:val="20"/>
                <w:szCs w:val="20"/>
              </w:rPr>
            </w:pPr>
          </w:p>
        </w:tc>
        <w:tc>
          <w:tcPr>
            <w:tcW w:w="429" w:type="pct"/>
            <w:gridSpan w:val="3"/>
            <w:vMerge/>
          </w:tcPr>
          <w:p w14:paraId="25CD5688" w14:textId="77777777" w:rsidR="009F6843" w:rsidRPr="000B4BD4" w:rsidRDefault="009F6843" w:rsidP="009F6843">
            <w:pPr>
              <w:spacing w:after="0" w:line="240" w:lineRule="auto"/>
              <w:jc w:val="center"/>
              <w:rPr>
                <w:rFonts w:ascii="Times New Roman" w:hAnsi="Times New Roman"/>
                <w:bCs/>
                <w:sz w:val="20"/>
                <w:szCs w:val="20"/>
              </w:rPr>
            </w:pPr>
          </w:p>
        </w:tc>
      </w:tr>
      <w:tr w:rsidR="009F6843" w:rsidRPr="000B4BD4" w14:paraId="01A20AD6" w14:textId="77777777" w:rsidTr="00CC3353">
        <w:trPr>
          <w:trHeight w:val="279"/>
        </w:trPr>
        <w:tc>
          <w:tcPr>
            <w:tcW w:w="640" w:type="pct"/>
            <w:vMerge/>
          </w:tcPr>
          <w:p w14:paraId="50A2111C" w14:textId="77777777" w:rsidR="009F6843" w:rsidRPr="000B4BD4" w:rsidRDefault="009F6843" w:rsidP="009F6843">
            <w:pPr>
              <w:spacing w:after="0" w:line="240" w:lineRule="auto"/>
              <w:rPr>
                <w:rFonts w:ascii="Times New Roman" w:hAnsi="Times New Roman"/>
                <w:b/>
                <w:bCs/>
                <w:sz w:val="20"/>
                <w:szCs w:val="20"/>
              </w:rPr>
            </w:pPr>
          </w:p>
        </w:tc>
        <w:tc>
          <w:tcPr>
            <w:tcW w:w="3628" w:type="pct"/>
          </w:tcPr>
          <w:p w14:paraId="747730FE" w14:textId="77777777" w:rsidR="009F6843" w:rsidRPr="000B4BD4" w:rsidRDefault="009F6843" w:rsidP="009F6843">
            <w:pPr>
              <w:spacing w:after="0" w:line="240" w:lineRule="auto"/>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r w:rsidRPr="000B4BD4">
              <w:rPr>
                <w:rFonts w:ascii="Times New Roman" w:hAnsi="Times New Roman"/>
                <w:b/>
                <w:i/>
                <w:sz w:val="20"/>
                <w:szCs w:val="20"/>
                <w:vertAlign w:val="superscript"/>
              </w:rPr>
              <w:footnoteReference w:id="3"/>
            </w:r>
          </w:p>
        </w:tc>
        <w:tc>
          <w:tcPr>
            <w:tcW w:w="303" w:type="pct"/>
          </w:tcPr>
          <w:p w14:paraId="1B9F679A" w14:textId="77777777" w:rsidR="009F6843" w:rsidRPr="000B4BD4" w:rsidRDefault="009F6843" w:rsidP="009F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0B4BD4">
              <w:rPr>
                <w:rFonts w:ascii="Times New Roman" w:hAnsi="Times New Roman"/>
                <w:bCs/>
                <w:sz w:val="20"/>
                <w:szCs w:val="20"/>
              </w:rPr>
              <w:t>-</w:t>
            </w:r>
          </w:p>
        </w:tc>
        <w:tc>
          <w:tcPr>
            <w:tcW w:w="429" w:type="pct"/>
            <w:gridSpan w:val="3"/>
          </w:tcPr>
          <w:p w14:paraId="4D564501" w14:textId="77777777" w:rsidR="009F6843" w:rsidRPr="000B4BD4" w:rsidRDefault="009F6843" w:rsidP="009F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F6843" w:rsidRPr="000B4BD4" w14:paraId="19609001" w14:textId="77777777" w:rsidTr="00CC3353">
        <w:tblPrEx>
          <w:tblCellMar>
            <w:left w:w="57" w:type="dxa"/>
            <w:right w:w="57" w:type="dxa"/>
          </w:tblCellMar>
          <w:tblLook w:val="01E0" w:firstRow="1" w:lastRow="1" w:firstColumn="1" w:lastColumn="1" w:noHBand="0" w:noVBand="0"/>
        </w:tblPrEx>
        <w:trPr>
          <w:trHeight w:val="227"/>
        </w:trPr>
        <w:tc>
          <w:tcPr>
            <w:tcW w:w="4268" w:type="pct"/>
            <w:gridSpan w:val="2"/>
          </w:tcPr>
          <w:p w14:paraId="4086748E" w14:textId="77777777" w:rsidR="009F6843" w:rsidRPr="000B4BD4" w:rsidRDefault="009F6843" w:rsidP="009F6843">
            <w:pPr>
              <w:widowControl w:val="0"/>
              <w:spacing w:after="0" w:line="240" w:lineRule="auto"/>
              <w:jc w:val="both"/>
              <w:rPr>
                <w:rFonts w:ascii="Times New Roman" w:hAnsi="Times New Roman"/>
                <w:sz w:val="20"/>
                <w:szCs w:val="20"/>
              </w:rPr>
            </w:pPr>
            <w:r w:rsidRPr="000B4BD4">
              <w:rPr>
                <w:rFonts w:ascii="Times New Roman" w:hAnsi="Times New Roman"/>
                <w:b/>
                <w:sz w:val="20"/>
                <w:szCs w:val="20"/>
              </w:rPr>
              <w:t>Раздел 4. Правовые вопросы экологической безопасности</w:t>
            </w:r>
          </w:p>
        </w:tc>
        <w:tc>
          <w:tcPr>
            <w:tcW w:w="303" w:type="pct"/>
            <w:vMerge w:val="restart"/>
            <w:vAlign w:val="center"/>
          </w:tcPr>
          <w:p w14:paraId="01324A00" w14:textId="77777777" w:rsidR="009F6843" w:rsidRPr="000B4BD4" w:rsidRDefault="009F6843" w:rsidP="009F6843">
            <w:pPr>
              <w:widowControl w:val="0"/>
              <w:spacing w:after="0" w:line="240" w:lineRule="auto"/>
              <w:jc w:val="center"/>
              <w:rPr>
                <w:rFonts w:ascii="Times New Roman" w:hAnsi="Times New Roman"/>
                <w:b/>
                <w:sz w:val="20"/>
                <w:szCs w:val="20"/>
              </w:rPr>
            </w:pPr>
            <w:r w:rsidRPr="000B4BD4">
              <w:rPr>
                <w:rFonts w:ascii="Times New Roman" w:hAnsi="Times New Roman"/>
                <w:b/>
                <w:bCs/>
                <w:sz w:val="20"/>
                <w:szCs w:val="20"/>
              </w:rPr>
              <w:t>8</w:t>
            </w:r>
          </w:p>
        </w:tc>
        <w:tc>
          <w:tcPr>
            <w:tcW w:w="429" w:type="pct"/>
            <w:gridSpan w:val="3"/>
          </w:tcPr>
          <w:p w14:paraId="014D9BD9" w14:textId="77777777" w:rsidR="009F6843" w:rsidRPr="000B4BD4" w:rsidRDefault="009F6843" w:rsidP="009F6843">
            <w:pPr>
              <w:widowControl w:val="0"/>
              <w:spacing w:after="0" w:line="240" w:lineRule="auto"/>
              <w:jc w:val="center"/>
              <w:rPr>
                <w:rFonts w:ascii="Times New Roman" w:hAnsi="Times New Roman"/>
                <w:b/>
                <w:sz w:val="20"/>
                <w:szCs w:val="20"/>
              </w:rPr>
            </w:pPr>
          </w:p>
        </w:tc>
      </w:tr>
      <w:tr w:rsidR="009F6843" w:rsidRPr="000B4BD4" w14:paraId="497876B4"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val="restart"/>
          </w:tcPr>
          <w:p w14:paraId="28812FDF" w14:textId="77777777" w:rsidR="009F6843" w:rsidRPr="000B4BD4" w:rsidRDefault="009F6843" w:rsidP="009F6843">
            <w:pPr>
              <w:widowControl w:val="0"/>
              <w:spacing w:after="0" w:line="240" w:lineRule="auto"/>
              <w:jc w:val="both"/>
              <w:rPr>
                <w:rFonts w:ascii="Times New Roman" w:hAnsi="Times New Roman"/>
                <w:bCs/>
                <w:sz w:val="20"/>
                <w:szCs w:val="20"/>
              </w:rPr>
            </w:pPr>
            <w:r w:rsidRPr="000B4BD4">
              <w:rPr>
                <w:rFonts w:ascii="Times New Roman" w:hAnsi="Times New Roman"/>
                <w:b/>
                <w:bCs/>
                <w:sz w:val="20"/>
                <w:szCs w:val="20"/>
              </w:rPr>
              <w:t>Тема 4.1. Юридическая и экономическая ответственность предприятий, загрязняющих окружающую среду</w:t>
            </w:r>
          </w:p>
        </w:tc>
        <w:tc>
          <w:tcPr>
            <w:tcW w:w="3628" w:type="pct"/>
          </w:tcPr>
          <w:p w14:paraId="7F163D5C" w14:textId="77777777" w:rsidR="009F6843" w:rsidRPr="000B4BD4" w:rsidRDefault="009F6843" w:rsidP="009F6843">
            <w:pPr>
              <w:widowControl w:val="0"/>
              <w:spacing w:after="0" w:line="240" w:lineRule="auto"/>
              <w:rPr>
                <w:rFonts w:ascii="Times New Roman" w:hAnsi="Times New Roman"/>
                <w:b/>
                <w:bCs/>
                <w:sz w:val="20"/>
                <w:szCs w:val="20"/>
              </w:rPr>
            </w:pPr>
            <w:r w:rsidRPr="000B4BD4">
              <w:rPr>
                <w:rFonts w:ascii="Times New Roman" w:hAnsi="Times New Roman"/>
                <w:b/>
                <w:bCs/>
                <w:sz w:val="20"/>
                <w:szCs w:val="20"/>
              </w:rPr>
              <w:t xml:space="preserve">Содержание учебного материала </w:t>
            </w:r>
          </w:p>
        </w:tc>
        <w:tc>
          <w:tcPr>
            <w:tcW w:w="303" w:type="pct"/>
            <w:vMerge/>
            <w:vAlign w:val="center"/>
          </w:tcPr>
          <w:p w14:paraId="133CF596"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6" w:type="pct"/>
            <w:gridSpan w:val="2"/>
            <w:vMerge w:val="restart"/>
          </w:tcPr>
          <w:p w14:paraId="24A640CE"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01</w:t>
            </w:r>
          </w:p>
          <w:p w14:paraId="1910D2FD" w14:textId="77777777" w:rsidR="009F6843" w:rsidRPr="000B4BD4" w:rsidRDefault="009F6843" w:rsidP="009F6843">
            <w:pPr>
              <w:suppressAutoHyphens/>
              <w:spacing w:after="0" w:line="240" w:lineRule="auto"/>
              <w:jc w:val="center"/>
              <w:rPr>
                <w:rFonts w:ascii="Times New Roman" w:hAnsi="Times New Roman"/>
                <w:sz w:val="20"/>
                <w:szCs w:val="20"/>
              </w:rPr>
            </w:pPr>
            <w:r w:rsidRPr="000B4BD4">
              <w:rPr>
                <w:rFonts w:ascii="Times New Roman" w:hAnsi="Times New Roman"/>
                <w:sz w:val="20"/>
                <w:szCs w:val="20"/>
              </w:rPr>
              <w:t>ОК 06</w:t>
            </w:r>
          </w:p>
          <w:p w14:paraId="357AF792" w14:textId="77777777" w:rsidR="009F6843" w:rsidRPr="000B4BD4" w:rsidRDefault="009F6843" w:rsidP="009F6843">
            <w:pPr>
              <w:widowControl w:val="0"/>
              <w:spacing w:after="0" w:line="240" w:lineRule="auto"/>
              <w:jc w:val="center"/>
              <w:rPr>
                <w:rFonts w:ascii="Times New Roman" w:hAnsi="Times New Roman"/>
                <w:b/>
                <w:bCs/>
                <w:sz w:val="20"/>
                <w:szCs w:val="20"/>
              </w:rPr>
            </w:pPr>
            <w:r w:rsidRPr="000B4BD4">
              <w:rPr>
                <w:rFonts w:ascii="Times New Roman" w:hAnsi="Times New Roman"/>
                <w:sz w:val="20"/>
                <w:szCs w:val="20"/>
              </w:rPr>
              <w:t>ОК 07</w:t>
            </w:r>
          </w:p>
        </w:tc>
      </w:tr>
      <w:tr w:rsidR="009F6843" w:rsidRPr="000B4BD4" w14:paraId="34C53247"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tcPr>
          <w:p w14:paraId="2D6EA8FD"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955C456" w14:textId="77777777" w:rsidR="009F6843" w:rsidRPr="000B4BD4" w:rsidRDefault="009F6843" w:rsidP="009F6843">
            <w:pPr>
              <w:widowControl w:val="0"/>
              <w:numPr>
                <w:ilvl w:val="0"/>
                <w:numId w:val="117"/>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Нормативно-правовые акты в области экологической безопасности.</w:t>
            </w:r>
          </w:p>
        </w:tc>
        <w:tc>
          <w:tcPr>
            <w:tcW w:w="303" w:type="pct"/>
            <w:vMerge/>
            <w:vAlign w:val="center"/>
          </w:tcPr>
          <w:p w14:paraId="3A59C33A" w14:textId="77777777" w:rsidR="009F6843" w:rsidRPr="000B4BD4" w:rsidRDefault="009F6843" w:rsidP="009F6843">
            <w:pPr>
              <w:widowControl w:val="0"/>
              <w:spacing w:after="0" w:line="240" w:lineRule="auto"/>
              <w:jc w:val="center"/>
              <w:rPr>
                <w:rFonts w:ascii="Times New Roman" w:hAnsi="Times New Roman"/>
                <w:bCs/>
                <w:sz w:val="20"/>
                <w:szCs w:val="20"/>
              </w:rPr>
            </w:pPr>
          </w:p>
        </w:tc>
        <w:tc>
          <w:tcPr>
            <w:tcW w:w="426" w:type="pct"/>
            <w:gridSpan w:val="2"/>
            <w:vMerge/>
          </w:tcPr>
          <w:p w14:paraId="20A35373" w14:textId="77777777" w:rsidR="009F6843" w:rsidRPr="000B4BD4" w:rsidRDefault="009F6843" w:rsidP="009F6843">
            <w:pPr>
              <w:widowControl w:val="0"/>
              <w:spacing w:after="0" w:line="240" w:lineRule="auto"/>
              <w:jc w:val="center"/>
              <w:rPr>
                <w:rFonts w:ascii="Times New Roman" w:hAnsi="Times New Roman"/>
                <w:bCs/>
                <w:sz w:val="20"/>
                <w:szCs w:val="20"/>
              </w:rPr>
            </w:pPr>
          </w:p>
        </w:tc>
      </w:tr>
      <w:tr w:rsidR="009F6843" w:rsidRPr="000B4BD4" w14:paraId="5ABD0A30"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tcPr>
          <w:p w14:paraId="0C269CEC"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405EB604" w14:textId="77777777" w:rsidR="009F6843" w:rsidRPr="000B4BD4" w:rsidRDefault="009F6843" w:rsidP="009F6843">
            <w:pPr>
              <w:widowControl w:val="0"/>
              <w:numPr>
                <w:ilvl w:val="0"/>
                <w:numId w:val="117"/>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Государственные и общественные мероприятия по предотвращению загрязнения окружающей среды</w:t>
            </w:r>
          </w:p>
        </w:tc>
        <w:tc>
          <w:tcPr>
            <w:tcW w:w="303" w:type="pct"/>
            <w:vMerge/>
            <w:vAlign w:val="center"/>
          </w:tcPr>
          <w:p w14:paraId="0C799EB5"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6" w:type="pct"/>
            <w:gridSpan w:val="2"/>
            <w:vMerge/>
          </w:tcPr>
          <w:p w14:paraId="30CA44C5" w14:textId="77777777" w:rsidR="009F6843" w:rsidRPr="000B4BD4" w:rsidRDefault="009F6843" w:rsidP="009F6843">
            <w:pPr>
              <w:widowControl w:val="0"/>
              <w:spacing w:after="0" w:line="240" w:lineRule="auto"/>
              <w:jc w:val="center"/>
              <w:rPr>
                <w:rFonts w:ascii="Times New Roman" w:hAnsi="Times New Roman"/>
                <w:b/>
                <w:bCs/>
                <w:sz w:val="20"/>
                <w:szCs w:val="20"/>
              </w:rPr>
            </w:pPr>
          </w:p>
        </w:tc>
      </w:tr>
      <w:tr w:rsidR="009F6843" w:rsidRPr="000B4BD4" w14:paraId="083526CC"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tcPr>
          <w:p w14:paraId="213CBE5D"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325FB0FB" w14:textId="77777777" w:rsidR="009F6843" w:rsidRPr="000B4BD4" w:rsidRDefault="009F6843" w:rsidP="009F6843">
            <w:pPr>
              <w:widowControl w:val="0"/>
              <w:numPr>
                <w:ilvl w:val="0"/>
                <w:numId w:val="117"/>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Природоохранный надзор. Экологический кодекс России.</w:t>
            </w:r>
          </w:p>
        </w:tc>
        <w:tc>
          <w:tcPr>
            <w:tcW w:w="303" w:type="pct"/>
            <w:vMerge/>
            <w:vAlign w:val="center"/>
          </w:tcPr>
          <w:p w14:paraId="1C1553B2"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6" w:type="pct"/>
            <w:gridSpan w:val="2"/>
            <w:vMerge/>
          </w:tcPr>
          <w:p w14:paraId="79388437" w14:textId="77777777" w:rsidR="009F6843" w:rsidRPr="000B4BD4" w:rsidRDefault="009F6843" w:rsidP="009F6843">
            <w:pPr>
              <w:widowControl w:val="0"/>
              <w:spacing w:after="0" w:line="240" w:lineRule="auto"/>
              <w:jc w:val="center"/>
              <w:rPr>
                <w:rFonts w:ascii="Times New Roman" w:hAnsi="Times New Roman"/>
                <w:b/>
                <w:bCs/>
                <w:sz w:val="20"/>
                <w:szCs w:val="20"/>
              </w:rPr>
            </w:pPr>
          </w:p>
        </w:tc>
      </w:tr>
      <w:tr w:rsidR="009F6843" w:rsidRPr="000B4BD4" w14:paraId="78E0BFC1"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tcPr>
          <w:p w14:paraId="7A1E1A7A"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6FEAA743" w14:textId="77777777" w:rsidR="009F6843" w:rsidRPr="000B4BD4" w:rsidRDefault="009F6843" w:rsidP="009F6843">
            <w:pPr>
              <w:widowControl w:val="0"/>
              <w:numPr>
                <w:ilvl w:val="0"/>
                <w:numId w:val="117"/>
              </w:numPr>
              <w:spacing w:after="0" w:line="240" w:lineRule="auto"/>
              <w:ind w:left="0" w:firstLine="0"/>
              <w:jc w:val="both"/>
              <w:rPr>
                <w:rFonts w:ascii="Times New Roman" w:eastAsia="Calibri" w:hAnsi="Times New Roman"/>
                <w:sz w:val="20"/>
                <w:szCs w:val="20"/>
                <w:lang w:eastAsia="en-US"/>
              </w:rPr>
            </w:pPr>
            <w:r w:rsidRPr="000B4BD4">
              <w:rPr>
                <w:rFonts w:ascii="Times New Roman" w:eastAsia="Calibri" w:hAnsi="Times New Roman"/>
                <w:sz w:val="20"/>
                <w:szCs w:val="20"/>
                <w:lang w:eastAsia="en-US"/>
              </w:rPr>
              <w:t>Декларация конференции ООН по окружающей среде и её развитию.</w:t>
            </w:r>
          </w:p>
        </w:tc>
        <w:tc>
          <w:tcPr>
            <w:tcW w:w="303" w:type="pct"/>
            <w:vMerge/>
            <w:vAlign w:val="center"/>
          </w:tcPr>
          <w:p w14:paraId="181FB9BE" w14:textId="77777777" w:rsidR="009F6843" w:rsidRPr="000B4BD4" w:rsidRDefault="009F6843" w:rsidP="009F6843">
            <w:pPr>
              <w:widowControl w:val="0"/>
              <w:spacing w:after="0" w:line="240" w:lineRule="auto"/>
              <w:jc w:val="center"/>
              <w:rPr>
                <w:rFonts w:ascii="Times New Roman" w:hAnsi="Times New Roman"/>
                <w:b/>
                <w:bCs/>
                <w:sz w:val="20"/>
                <w:szCs w:val="20"/>
              </w:rPr>
            </w:pPr>
          </w:p>
        </w:tc>
        <w:tc>
          <w:tcPr>
            <w:tcW w:w="426" w:type="pct"/>
            <w:gridSpan w:val="2"/>
            <w:vMerge/>
          </w:tcPr>
          <w:p w14:paraId="14256001" w14:textId="77777777" w:rsidR="009F6843" w:rsidRPr="000B4BD4" w:rsidRDefault="009F6843" w:rsidP="009F6843">
            <w:pPr>
              <w:widowControl w:val="0"/>
              <w:spacing w:after="0" w:line="240" w:lineRule="auto"/>
              <w:jc w:val="center"/>
              <w:rPr>
                <w:rFonts w:ascii="Times New Roman" w:hAnsi="Times New Roman"/>
                <w:b/>
                <w:bCs/>
                <w:sz w:val="20"/>
                <w:szCs w:val="20"/>
              </w:rPr>
            </w:pPr>
          </w:p>
        </w:tc>
      </w:tr>
      <w:tr w:rsidR="009F6843" w:rsidRPr="000B4BD4" w14:paraId="737F01D0"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640" w:type="pct"/>
            <w:vMerge/>
          </w:tcPr>
          <w:p w14:paraId="6129548F" w14:textId="77777777" w:rsidR="009F6843" w:rsidRPr="000B4BD4" w:rsidRDefault="009F6843" w:rsidP="009F6843">
            <w:pPr>
              <w:widowControl w:val="0"/>
              <w:spacing w:after="0" w:line="240" w:lineRule="auto"/>
              <w:jc w:val="both"/>
              <w:rPr>
                <w:rFonts w:ascii="Times New Roman" w:hAnsi="Times New Roman"/>
                <w:bCs/>
                <w:sz w:val="20"/>
                <w:szCs w:val="20"/>
              </w:rPr>
            </w:pPr>
          </w:p>
        </w:tc>
        <w:tc>
          <w:tcPr>
            <w:tcW w:w="3628" w:type="pct"/>
          </w:tcPr>
          <w:p w14:paraId="099DDF20" w14:textId="77777777" w:rsidR="009F6843" w:rsidRPr="000B4BD4" w:rsidRDefault="009F6843" w:rsidP="009F6843">
            <w:pPr>
              <w:widowControl w:val="0"/>
              <w:spacing w:after="0" w:line="240" w:lineRule="auto"/>
              <w:jc w:val="both"/>
              <w:rPr>
                <w:rFonts w:ascii="Times New Roman" w:hAnsi="Times New Roman"/>
                <w:b/>
                <w:bCs/>
                <w:sz w:val="20"/>
                <w:szCs w:val="20"/>
              </w:rPr>
            </w:pPr>
            <w:r w:rsidRPr="000B4BD4">
              <w:rPr>
                <w:rFonts w:ascii="Times New Roman" w:hAnsi="Times New Roman"/>
                <w:b/>
                <w:bCs/>
                <w:sz w:val="20"/>
                <w:szCs w:val="20"/>
              </w:rPr>
              <w:t>Самостоятельная работа обучающихся</w:t>
            </w:r>
          </w:p>
          <w:p w14:paraId="088574B1" w14:textId="77777777" w:rsidR="009F6843" w:rsidRPr="000B4BD4" w:rsidRDefault="009F6843" w:rsidP="009F6843">
            <w:pPr>
              <w:widowControl w:val="0"/>
              <w:numPr>
                <w:ilvl w:val="0"/>
                <w:numId w:val="118"/>
              </w:numPr>
              <w:spacing w:after="0" w:line="240" w:lineRule="auto"/>
              <w:ind w:left="0" w:firstLine="0"/>
              <w:jc w:val="both"/>
              <w:rPr>
                <w:rFonts w:ascii="Times New Roman" w:eastAsia="Calibri" w:hAnsi="Times New Roman"/>
                <w:bCs/>
                <w:sz w:val="20"/>
                <w:szCs w:val="20"/>
                <w:lang w:eastAsia="en-US"/>
              </w:rPr>
            </w:pPr>
            <w:r w:rsidRPr="000B4BD4">
              <w:rPr>
                <w:rFonts w:ascii="Times New Roman" w:eastAsia="Calibri" w:hAnsi="Times New Roman"/>
                <w:sz w:val="20"/>
                <w:szCs w:val="20"/>
                <w:lang w:eastAsia="en-US"/>
              </w:rPr>
              <w:t>Изучение материалов по Теме 2.1. «Юридическая и экономическая ответственность предприятий, загрязняющих окружающую среду»</w:t>
            </w:r>
          </w:p>
        </w:tc>
        <w:tc>
          <w:tcPr>
            <w:tcW w:w="303" w:type="pct"/>
            <w:vMerge/>
            <w:vAlign w:val="center"/>
          </w:tcPr>
          <w:p w14:paraId="02DA6845" w14:textId="77777777" w:rsidR="009F6843" w:rsidRPr="000B4BD4" w:rsidRDefault="009F6843" w:rsidP="009F6843">
            <w:pPr>
              <w:widowControl w:val="0"/>
              <w:spacing w:after="0" w:line="240" w:lineRule="auto"/>
              <w:jc w:val="center"/>
              <w:rPr>
                <w:rFonts w:ascii="Times New Roman" w:hAnsi="Times New Roman"/>
                <w:b/>
                <w:sz w:val="20"/>
                <w:szCs w:val="20"/>
              </w:rPr>
            </w:pPr>
          </w:p>
        </w:tc>
        <w:tc>
          <w:tcPr>
            <w:tcW w:w="426" w:type="pct"/>
            <w:gridSpan w:val="2"/>
            <w:vMerge/>
          </w:tcPr>
          <w:p w14:paraId="0FDEDADD" w14:textId="77777777" w:rsidR="009F6843" w:rsidRPr="000B4BD4" w:rsidRDefault="009F6843" w:rsidP="009F6843">
            <w:pPr>
              <w:widowControl w:val="0"/>
              <w:spacing w:after="0" w:line="240" w:lineRule="auto"/>
              <w:jc w:val="center"/>
              <w:rPr>
                <w:rFonts w:ascii="Times New Roman" w:hAnsi="Times New Roman"/>
                <w:b/>
                <w:sz w:val="20"/>
                <w:szCs w:val="20"/>
              </w:rPr>
            </w:pPr>
          </w:p>
        </w:tc>
      </w:tr>
      <w:tr w:rsidR="009F6843" w:rsidRPr="000B4BD4" w14:paraId="5DDE8E71" w14:textId="77777777" w:rsidTr="00CC3353">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6A757BE0" w14:textId="77777777" w:rsidR="009F6843" w:rsidRPr="000B4BD4" w:rsidRDefault="009F6843" w:rsidP="009F6843">
            <w:pPr>
              <w:widowControl w:val="0"/>
              <w:spacing w:after="0" w:line="240" w:lineRule="auto"/>
              <w:jc w:val="both"/>
              <w:rPr>
                <w:rFonts w:ascii="Times New Roman" w:hAnsi="Times New Roman"/>
                <w:b/>
                <w:bCs/>
                <w:sz w:val="20"/>
                <w:szCs w:val="20"/>
              </w:rPr>
            </w:pPr>
            <w:r w:rsidRPr="000B4BD4">
              <w:rPr>
                <w:rFonts w:ascii="Times New Roman" w:hAnsi="Times New Roman"/>
                <w:b/>
                <w:bCs/>
                <w:sz w:val="20"/>
                <w:szCs w:val="20"/>
              </w:rPr>
              <w:t>Всего</w:t>
            </w:r>
          </w:p>
        </w:tc>
        <w:tc>
          <w:tcPr>
            <w:tcW w:w="303" w:type="pct"/>
            <w:vAlign w:val="center"/>
          </w:tcPr>
          <w:p w14:paraId="381E2F32" w14:textId="4E4A8DF3" w:rsidR="009F6843" w:rsidRPr="000B4BD4" w:rsidRDefault="009F6843" w:rsidP="009F6843">
            <w:pPr>
              <w:widowControl w:val="0"/>
              <w:spacing w:after="0" w:line="240" w:lineRule="auto"/>
              <w:jc w:val="center"/>
              <w:rPr>
                <w:rFonts w:ascii="Times New Roman" w:hAnsi="Times New Roman"/>
                <w:b/>
                <w:sz w:val="20"/>
                <w:szCs w:val="20"/>
              </w:rPr>
            </w:pPr>
            <w:r w:rsidRPr="000B4BD4">
              <w:rPr>
                <w:rFonts w:ascii="Times New Roman" w:hAnsi="Times New Roman"/>
                <w:b/>
                <w:sz w:val="20"/>
                <w:szCs w:val="20"/>
              </w:rPr>
              <w:t>54</w:t>
            </w:r>
          </w:p>
        </w:tc>
        <w:tc>
          <w:tcPr>
            <w:tcW w:w="426" w:type="pct"/>
            <w:gridSpan w:val="2"/>
          </w:tcPr>
          <w:p w14:paraId="79055D70" w14:textId="77777777" w:rsidR="009F6843" w:rsidRPr="000B4BD4" w:rsidRDefault="009F6843" w:rsidP="009F6843">
            <w:pPr>
              <w:widowControl w:val="0"/>
              <w:spacing w:after="0" w:line="240" w:lineRule="auto"/>
              <w:jc w:val="center"/>
              <w:rPr>
                <w:rFonts w:ascii="Times New Roman" w:hAnsi="Times New Roman"/>
                <w:b/>
                <w:sz w:val="20"/>
                <w:szCs w:val="20"/>
              </w:rPr>
            </w:pPr>
          </w:p>
        </w:tc>
      </w:tr>
    </w:tbl>
    <w:p w14:paraId="3E0B6F86" w14:textId="77777777" w:rsidR="009F6843" w:rsidRPr="000B4BD4" w:rsidRDefault="009F6843" w:rsidP="009F6843">
      <w:pPr>
        <w:spacing w:after="0" w:line="240" w:lineRule="auto"/>
        <w:rPr>
          <w:rFonts w:ascii="Times New Roman" w:hAnsi="Times New Roman"/>
          <w:sz w:val="20"/>
          <w:szCs w:val="20"/>
        </w:rPr>
      </w:pPr>
    </w:p>
    <w:p w14:paraId="57C245CA" w14:textId="77777777" w:rsidR="009F6843" w:rsidRPr="000B4BD4" w:rsidRDefault="009F6843" w:rsidP="009F6843">
      <w:pPr>
        <w:spacing w:after="0" w:line="240" w:lineRule="auto"/>
        <w:rPr>
          <w:rFonts w:ascii="Times New Roman" w:hAnsi="Times New Roman"/>
          <w:sz w:val="24"/>
          <w:szCs w:val="24"/>
        </w:rPr>
      </w:pPr>
    </w:p>
    <w:p w14:paraId="52FC359E" w14:textId="77777777" w:rsidR="009F6843" w:rsidRPr="000B4BD4" w:rsidRDefault="009F6843" w:rsidP="009F6843">
      <w:pPr>
        <w:spacing w:after="0" w:line="240" w:lineRule="auto"/>
        <w:rPr>
          <w:rFonts w:ascii="Times New Roman" w:hAnsi="Times New Roman"/>
          <w:sz w:val="24"/>
          <w:szCs w:val="24"/>
        </w:rPr>
      </w:pPr>
    </w:p>
    <w:p w14:paraId="30A1C312" w14:textId="77777777" w:rsidR="009F6843" w:rsidRPr="000B4BD4" w:rsidRDefault="009F6843" w:rsidP="009F6843">
      <w:pPr>
        <w:spacing w:after="0" w:line="240" w:lineRule="auto"/>
        <w:rPr>
          <w:rFonts w:ascii="Times New Roman" w:hAnsi="Times New Roman"/>
          <w:sz w:val="24"/>
          <w:szCs w:val="24"/>
        </w:rPr>
      </w:pPr>
    </w:p>
    <w:p w14:paraId="48C546C1" w14:textId="77777777" w:rsidR="009F6843" w:rsidRPr="000B4BD4" w:rsidRDefault="009F6843" w:rsidP="009F6843">
      <w:pPr>
        <w:spacing w:after="0" w:line="240" w:lineRule="auto"/>
        <w:rPr>
          <w:rFonts w:ascii="Times New Roman" w:hAnsi="Times New Roman"/>
          <w:sz w:val="24"/>
          <w:szCs w:val="24"/>
        </w:rPr>
        <w:sectPr w:rsidR="009F6843" w:rsidRPr="000B4BD4" w:rsidSect="00CC3353">
          <w:pgSz w:w="16838" w:h="11906" w:orient="landscape" w:code="9"/>
          <w:pgMar w:top="1134" w:right="1134" w:bottom="1134" w:left="1134" w:header="709" w:footer="567" w:gutter="0"/>
          <w:cols w:space="708"/>
          <w:docGrid w:linePitch="360"/>
        </w:sectPr>
      </w:pPr>
    </w:p>
    <w:p w14:paraId="53384350" w14:textId="4B62ABFC" w:rsidR="009F6843" w:rsidRPr="00A5497D" w:rsidRDefault="009F6843" w:rsidP="00A5497D">
      <w:pPr>
        <w:keepNext/>
        <w:spacing w:after="0" w:line="240" w:lineRule="auto"/>
        <w:ind w:firstLine="709"/>
        <w:jc w:val="center"/>
        <w:outlineLvl w:val="0"/>
        <w:rPr>
          <w:rFonts w:ascii="Times New Roman" w:hAnsi="Times New Roman"/>
          <w:b/>
          <w:kern w:val="32"/>
          <w:sz w:val="24"/>
          <w:szCs w:val="24"/>
        </w:rPr>
      </w:pPr>
      <w:bookmarkStart w:id="567" w:name="_Toc106878953"/>
      <w:bookmarkStart w:id="568" w:name="_Toc107929463"/>
      <w:r w:rsidRPr="00A5497D">
        <w:rPr>
          <w:rFonts w:ascii="Times New Roman" w:hAnsi="Times New Roman"/>
          <w:b/>
          <w:kern w:val="32"/>
          <w:sz w:val="24"/>
          <w:szCs w:val="24"/>
        </w:rPr>
        <w:lastRenderedPageBreak/>
        <w:t>3</w:t>
      </w:r>
      <w:r w:rsidR="00A5497D">
        <w:rPr>
          <w:rFonts w:ascii="Times New Roman" w:hAnsi="Times New Roman"/>
          <w:b/>
          <w:kern w:val="32"/>
          <w:sz w:val="24"/>
          <w:szCs w:val="24"/>
        </w:rPr>
        <w:t>.</w:t>
      </w:r>
      <w:r w:rsidRPr="00A5497D">
        <w:rPr>
          <w:rFonts w:ascii="Times New Roman" w:hAnsi="Times New Roman"/>
          <w:b/>
          <w:kern w:val="32"/>
          <w:sz w:val="24"/>
          <w:szCs w:val="24"/>
        </w:rPr>
        <w:t xml:space="preserve"> УСЛОВИЯ РЕАЛИЗАЦИИ УЧЕБНОЙ ДИСЦИПЛИНЫ</w:t>
      </w:r>
      <w:bookmarkEnd w:id="567"/>
      <w:bookmarkEnd w:id="568"/>
    </w:p>
    <w:p w14:paraId="307B2ECD" w14:textId="77777777" w:rsidR="009F6843" w:rsidRPr="000B4BD4" w:rsidRDefault="009F6843" w:rsidP="009F6843">
      <w:pPr>
        <w:spacing w:after="0" w:line="240" w:lineRule="auto"/>
        <w:rPr>
          <w:rFonts w:ascii="Times New Roman" w:hAnsi="Times New Roman"/>
          <w:sz w:val="24"/>
          <w:szCs w:val="24"/>
        </w:rPr>
      </w:pPr>
    </w:p>
    <w:p w14:paraId="00BF470B" w14:textId="77777777" w:rsidR="009F6843" w:rsidRPr="000B4BD4" w:rsidRDefault="009F6843" w:rsidP="009F6843">
      <w:pPr>
        <w:spacing w:after="0" w:line="240" w:lineRule="auto"/>
        <w:ind w:firstLine="709"/>
        <w:rPr>
          <w:rFonts w:ascii="Times New Roman" w:hAnsi="Times New Roman"/>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Pr="000B4BD4">
        <w:rPr>
          <w:rFonts w:ascii="Times New Roman" w:hAnsi="Times New Roman"/>
          <w:sz w:val="24"/>
          <w:szCs w:val="24"/>
        </w:rPr>
        <w:t xml:space="preserve"> </w:t>
      </w:r>
      <w:proofErr w:type="spellStart"/>
      <w:r w:rsidRPr="000B4BD4">
        <w:rPr>
          <w:rFonts w:ascii="Times New Roman" w:hAnsi="Times New Roman"/>
          <w:sz w:val="24"/>
          <w:szCs w:val="24"/>
        </w:rPr>
        <w:t>каб</w:t>
      </w:r>
      <w:proofErr w:type="spellEnd"/>
      <w:proofErr w:type="gramStart"/>
      <w:r w:rsidRPr="000B4BD4">
        <w:rPr>
          <w:rFonts w:ascii="Times New Roman" w:hAnsi="Times New Roman"/>
          <w:sz w:val="24"/>
          <w:szCs w:val="24"/>
        </w:rPr>
        <w:t>.</w:t>
      </w:r>
      <w:proofErr w:type="gramEnd"/>
      <w:r w:rsidRPr="000B4BD4">
        <w:rPr>
          <w:rFonts w:ascii="Times New Roman" w:hAnsi="Times New Roman"/>
          <w:sz w:val="24"/>
          <w:szCs w:val="24"/>
        </w:rPr>
        <w:t xml:space="preserve"> оснащенный в соответствии с п. 6.1.2.1 образовательной программы по специальности</w:t>
      </w:r>
    </w:p>
    <w:p w14:paraId="451518EF" w14:textId="77777777" w:rsidR="009F6843" w:rsidRPr="000B4BD4" w:rsidRDefault="009F6843" w:rsidP="009F6843">
      <w:pPr>
        <w:spacing w:after="0" w:line="240" w:lineRule="auto"/>
        <w:ind w:firstLine="709"/>
        <w:rPr>
          <w:rFonts w:ascii="Times New Roman" w:hAnsi="Times New Roman"/>
          <w:bCs/>
          <w:sz w:val="24"/>
          <w:szCs w:val="24"/>
        </w:rPr>
      </w:pPr>
    </w:p>
    <w:p w14:paraId="556A5B8C" w14:textId="77777777" w:rsidR="009F6843" w:rsidRPr="000B4BD4" w:rsidRDefault="009F6843" w:rsidP="009F6843">
      <w:pPr>
        <w:suppressAutoHyphens/>
        <w:spacing w:after="0" w:line="240" w:lineRule="auto"/>
        <w:ind w:firstLine="709"/>
        <w:jc w:val="both"/>
        <w:rPr>
          <w:rFonts w:ascii="Times New Roman" w:hAnsi="Times New Roman"/>
          <w:bCs/>
          <w:sz w:val="24"/>
          <w:szCs w:val="24"/>
        </w:rPr>
      </w:pPr>
      <w:r w:rsidRPr="000B4BD4">
        <w:rPr>
          <w:rFonts w:ascii="Times New Roman" w:hAnsi="Times New Roman"/>
          <w:bCs/>
          <w:sz w:val="24"/>
          <w:szCs w:val="24"/>
        </w:rPr>
        <w:t>3.2. Информационное обеспечение реализации программы</w:t>
      </w:r>
    </w:p>
    <w:p w14:paraId="6C46DD2D" w14:textId="77777777" w:rsidR="009F6843" w:rsidRPr="000B4BD4" w:rsidRDefault="009F6843" w:rsidP="009F6843">
      <w:pPr>
        <w:suppressAutoHyphens/>
        <w:spacing w:after="0" w:line="240" w:lineRule="auto"/>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006F3" w14:textId="77777777" w:rsidR="009F6843" w:rsidRPr="000B4BD4" w:rsidRDefault="009F6843" w:rsidP="009F6843">
      <w:pPr>
        <w:spacing w:after="0" w:line="240" w:lineRule="auto"/>
        <w:ind w:firstLine="709"/>
        <w:jc w:val="both"/>
        <w:rPr>
          <w:rFonts w:ascii="Arial" w:hAnsi="Arial" w:cs="Arial"/>
        </w:rPr>
      </w:pPr>
    </w:p>
    <w:p w14:paraId="17377F02" w14:textId="77777777" w:rsidR="009F6843" w:rsidRPr="000B4BD4" w:rsidRDefault="009F6843" w:rsidP="009F6843">
      <w:pPr>
        <w:suppressAutoHyphens/>
        <w:spacing w:after="0" w:line="240" w:lineRule="auto"/>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47102467" w14:textId="77777777" w:rsidR="009F6843" w:rsidRPr="000B4BD4" w:rsidRDefault="009F6843" w:rsidP="009F6843">
      <w:pPr>
        <w:spacing w:after="0" w:line="240" w:lineRule="auto"/>
        <w:ind w:firstLine="709"/>
        <w:jc w:val="both"/>
        <w:rPr>
          <w:rFonts w:ascii="Arial" w:hAnsi="Arial" w:cs="Arial"/>
        </w:rPr>
      </w:pPr>
    </w:p>
    <w:p w14:paraId="5151517E" w14:textId="77777777" w:rsidR="009F6843" w:rsidRPr="000B4BD4" w:rsidRDefault="009F6843" w:rsidP="009F6843">
      <w:pPr>
        <w:tabs>
          <w:tab w:val="left" w:pos="142"/>
        </w:tabs>
        <w:spacing w:after="0" w:line="240" w:lineRule="auto"/>
        <w:ind w:firstLine="709"/>
        <w:jc w:val="both"/>
        <w:rPr>
          <w:rFonts w:ascii="Times New Roman" w:eastAsia="Calibri" w:hAnsi="Times New Roman"/>
          <w:sz w:val="24"/>
          <w:szCs w:val="24"/>
        </w:rPr>
      </w:pPr>
      <w:r w:rsidRPr="000B4BD4">
        <w:rPr>
          <w:rFonts w:ascii="Times New Roman" w:eastAsia="Calibri" w:hAnsi="Times New Roman"/>
          <w:sz w:val="24"/>
          <w:szCs w:val="24"/>
        </w:rPr>
        <w:t xml:space="preserve">Колесников, С. И. Экологические основы природопользования [Электронный </w:t>
      </w:r>
      <w:proofErr w:type="gramStart"/>
      <w:r w:rsidRPr="000B4BD4">
        <w:rPr>
          <w:rFonts w:ascii="Times New Roman" w:eastAsia="Calibri" w:hAnsi="Times New Roman"/>
          <w:sz w:val="24"/>
          <w:szCs w:val="24"/>
        </w:rPr>
        <w:t>ресурс]  :</w:t>
      </w:r>
      <w:proofErr w:type="gramEnd"/>
      <w:r w:rsidRPr="000B4BD4">
        <w:rPr>
          <w:rFonts w:ascii="Times New Roman" w:eastAsia="Calibri" w:hAnsi="Times New Roman"/>
          <w:sz w:val="24"/>
          <w:szCs w:val="24"/>
        </w:rPr>
        <w:t xml:space="preserve"> учебник  / С. И. Колесников. - </w:t>
      </w:r>
      <w:proofErr w:type="gramStart"/>
      <w:r w:rsidRPr="000B4BD4">
        <w:rPr>
          <w:rFonts w:ascii="Times New Roman" w:eastAsia="Calibri" w:hAnsi="Times New Roman"/>
          <w:sz w:val="24"/>
          <w:szCs w:val="24"/>
        </w:rPr>
        <w:t>Москва :</w:t>
      </w:r>
      <w:proofErr w:type="gramEnd"/>
      <w:r w:rsidRPr="000B4BD4">
        <w:rPr>
          <w:rFonts w:ascii="Times New Roman" w:eastAsia="Calibri" w:hAnsi="Times New Roman"/>
          <w:sz w:val="24"/>
          <w:szCs w:val="24"/>
        </w:rPr>
        <w:t xml:space="preserve"> </w:t>
      </w:r>
      <w:proofErr w:type="spellStart"/>
      <w:r w:rsidRPr="000B4BD4">
        <w:rPr>
          <w:rFonts w:ascii="Times New Roman" w:eastAsia="Calibri" w:hAnsi="Times New Roman"/>
          <w:sz w:val="24"/>
          <w:szCs w:val="24"/>
        </w:rPr>
        <w:t>КноРус</w:t>
      </w:r>
      <w:proofErr w:type="spellEnd"/>
      <w:r w:rsidRPr="000B4BD4">
        <w:rPr>
          <w:rFonts w:ascii="Times New Roman" w:eastAsia="Calibri" w:hAnsi="Times New Roman"/>
          <w:sz w:val="24"/>
          <w:szCs w:val="24"/>
        </w:rPr>
        <w:t xml:space="preserve">, 2020. - 233 </w:t>
      </w:r>
      <w:proofErr w:type="spellStart"/>
      <w:r w:rsidRPr="000B4BD4">
        <w:rPr>
          <w:rFonts w:ascii="Times New Roman" w:eastAsia="Calibri" w:hAnsi="Times New Roman"/>
          <w:sz w:val="24"/>
          <w:szCs w:val="24"/>
        </w:rPr>
        <w:t>on-line</w:t>
      </w:r>
      <w:proofErr w:type="spellEnd"/>
      <w:r w:rsidRPr="000B4BD4">
        <w:rPr>
          <w:rFonts w:ascii="Times New Roman" w:eastAsia="Calibri" w:hAnsi="Times New Roman"/>
          <w:sz w:val="24"/>
          <w:szCs w:val="24"/>
        </w:rPr>
        <w:t>. - (Среднее проф. образование).</w:t>
      </w:r>
    </w:p>
    <w:p w14:paraId="37B032F4" w14:textId="77777777" w:rsidR="009F6843" w:rsidRPr="000B4BD4" w:rsidRDefault="009F6843" w:rsidP="009F6843">
      <w:pPr>
        <w:tabs>
          <w:tab w:val="left" w:pos="142"/>
        </w:tabs>
        <w:spacing w:after="0" w:line="240" w:lineRule="auto"/>
        <w:ind w:firstLine="709"/>
        <w:jc w:val="both"/>
        <w:rPr>
          <w:rFonts w:ascii="Times New Roman" w:eastAsia="Calibri" w:hAnsi="Times New Roman"/>
          <w:sz w:val="24"/>
          <w:szCs w:val="24"/>
        </w:rPr>
      </w:pPr>
      <w:r w:rsidRPr="000B4BD4">
        <w:rPr>
          <w:rFonts w:ascii="Times New Roman" w:eastAsia="Calibri" w:hAnsi="Times New Roman"/>
          <w:sz w:val="24"/>
          <w:szCs w:val="24"/>
        </w:rPr>
        <w:t>Константинов В.М. Экологические основы природопользования: учебник. – М.: Академия, 2020. – 240 с.</w:t>
      </w:r>
    </w:p>
    <w:p w14:paraId="7D9F8EDB" w14:textId="77777777" w:rsidR="009F6843" w:rsidRPr="000B4BD4" w:rsidRDefault="009F6843" w:rsidP="009F6843">
      <w:pPr>
        <w:widowControl w:val="0"/>
        <w:tabs>
          <w:tab w:val="left" w:pos="142"/>
        </w:tabs>
        <w:spacing w:after="20" w:line="240" w:lineRule="auto"/>
        <w:ind w:firstLine="709"/>
        <w:jc w:val="both"/>
        <w:rPr>
          <w:rFonts w:ascii="Times New Roman" w:eastAsia="Calibri" w:hAnsi="Times New Roman"/>
          <w:sz w:val="24"/>
          <w:szCs w:val="24"/>
        </w:rPr>
      </w:pPr>
      <w:r w:rsidRPr="000B4BD4">
        <w:rPr>
          <w:rFonts w:ascii="Times New Roman" w:eastAsia="Calibri" w:hAnsi="Times New Roman"/>
          <w:sz w:val="24"/>
          <w:szCs w:val="24"/>
        </w:rPr>
        <w:t xml:space="preserve">Косолапова Н.В., Прокопенко Н.А. Экологические основы природопользования: учебник. – М.: </w:t>
      </w:r>
      <w:proofErr w:type="spellStart"/>
      <w:r w:rsidRPr="000B4BD4">
        <w:rPr>
          <w:rFonts w:ascii="Times New Roman" w:eastAsia="Calibri" w:hAnsi="Times New Roman"/>
          <w:sz w:val="24"/>
          <w:szCs w:val="24"/>
        </w:rPr>
        <w:t>КноРус</w:t>
      </w:r>
      <w:proofErr w:type="spellEnd"/>
      <w:r w:rsidRPr="000B4BD4">
        <w:rPr>
          <w:rFonts w:ascii="Times New Roman" w:eastAsia="Calibri" w:hAnsi="Times New Roman"/>
          <w:sz w:val="24"/>
          <w:szCs w:val="24"/>
        </w:rPr>
        <w:t>, 2021. – 194 с.</w:t>
      </w:r>
    </w:p>
    <w:p w14:paraId="6D386E0D" w14:textId="77777777" w:rsidR="009F6843" w:rsidRPr="000B4BD4" w:rsidRDefault="009F6843" w:rsidP="009F6843">
      <w:pPr>
        <w:widowControl w:val="0"/>
        <w:tabs>
          <w:tab w:val="left" w:pos="142"/>
        </w:tabs>
        <w:spacing w:after="20" w:line="240" w:lineRule="auto"/>
        <w:ind w:firstLine="709"/>
        <w:jc w:val="both"/>
        <w:rPr>
          <w:rFonts w:ascii="Times New Roman" w:eastAsia="Calibri" w:hAnsi="Times New Roman"/>
          <w:sz w:val="24"/>
          <w:szCs w:val="24"/>
        </w:rPr>
      </w:pPr>
      <w:r w:rsidRPr="000B4BD4">
        <w:rPr>
          <w:rFonts w:ascii="Times New Roman" w:eastAsia="Calibri" w:hAnsi="Times New Roman"/>
          <w:sz w:val="24"/>
          <w:szCs w:val="24"/>
        </w:rPr>
        <w:t xml:space="preserve">Саенко О.Е., Трушина Т.П. Экологические основы природопользования: учебник. – М.: </w:t>
      </w:r>
      <w:proofErr w:type="spellStart"/>
      <w:r w:rsidRPr="000B4BD4">
        <w:rPr>
          <w:rFonts w:ascii="Times New Roman" w:eastAsia="Calibri" w:hAnsi="Times New Roman"/>
          <w:sz w:val="24"/>
          <w:szCs w:val="24"/>
        </w:rPr>
        <w:t>КноРус</w:t>
      </w:r>
      <w:proofErr w:type="spellEnd"/>
      <w:r w:rsidRPr="000B4BD4">
        <w:rPr>
          <w:rFonts w:ascii="Times New Roman" w:eastAsia="Calibri" w:hAnsi="Times New Roman"/>
          <w:sz w:val="24"/>
          <w:szCs w:val="24"/>
        </w:rPr>
        <w:t xml:space="preserve">, 2021. – 214 с. </w:t>
      </w:r>
    </w:p>
    <w:p w14:paraId="28E2EABA" w14:textId="77777777" w:rsidR="009F6843" w:rsidRPr="000B4BD4" w:rsidRDefault="009F6843" w:rsidP="009F6843">
      <w:pPr>
        <w:widowControl w:val="0"/>
        <w:tabs>
          <w:tab w:val="left" w:pos="142"/>
        </w:tabs>
        <w:spacing w:after="20" w:line="240" w:lineRule="auto"/>
        <w:ind w:firstLine="709"/>
        <w:jc w:val="both"/>
        <w:rPr>
          <w:rFonts w:ascii="Times New Roman" w:hAnsi="Times New Roman"/>
          <w:sz w:val="24"/>
          <w:szCs w:val="24"/>
        </w:rPr>
      </w:pPr>
      <w:r w:rsidRPr="000B4BD4">
        <w:rPr>
          <w:rFonts w:ascii="Times New Roman" w:hAnsi="Times New Roman"/>
          <w:sz w:val="24"/>
          <w:szCs w:val="24"/>
        </w:rPr>
        <w:t xml:space="preserve">Сухачев А.А. Экологические основы природопользования: учебник. – М.: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2021. – 391с.</w:t>
      </w:r>
    </w:p>
    <w:p w14:paraId="24539ABE" w14:textId="77777777" w:rsidR="009F6843" w:rsidRPr="000B4BD4" w:rsidRDefault="009F6843" w:rsidP="009F6843">
      <w:pPr>
        <w:widowControl w:val="0"/>
        <w:tabs>
          <w:tab w:val="left" w:pos="142"/>
        </w:tabs>
        <w:spacing w:after="20" w:line="240" w:lineRule="auto"/>
        <w:ind w:firstLine="709"/>
        <w:jc w:val="both"/>
        <w:rPr>
          <w:rFonts w:ascii="Times New Roman" w:hAnsi="Times New Roman"/>
          <w:sz w:val="24"/>
          <w:szCs w:val="24"/>
        </w:rPr>
      </w:pPr>
      <w:proofErr w:type="spellStart"/>
      <w:r w:rsidRPr="000B4BD4">
        <w:rPr>
          <w:rFonts w:ascii="Times New Roman" w:hAnsi="Times New Roman"/>
          <w:sz w:val="24"/>
          <w:szCs w:val="24"/>
        </w:rPr>
        <w:t>Хван</w:t>
      </w:r>
      <w:proofErr w:type="spellEnd"/>
      <w:r w:rsidRPr="000B4BD4">
        <w:rPr>
          <w:rFonts w:ascii="Times New Roman" w:hAnsi="Times New Roman"/>
          <w:sz w:val="24"/>
          <w:szCs w:val="24"/>
        </w:rPr>
        <w:t>, Т.А. Экологические основы природопользования: учебник для СПО /</w:t>
      </w:r>
      <w:proofErr w:type="spellStart"/>
      <w:r w:rsidRPr="000B4BD4">
        <w:rPr>
          <w:rFonts w:ascii="Times New Roman" w:hAnsi="Times New Roman"/>
          <w:sz w:val="24"/>
          <w:szCs w:val="24"/>
        </w:rPr>
        <w:t>Т.А.Хван</w:t>
      </w:r>
      <w:proofErr w:type="spellEnd"/>
      <w:r w:rsidRPr="000B4BD4">
        <w:rPr>
          <w:rFonts w:ascii="Times New Roman" w:hAnsi="Times New Roman"/>
          <w:sz w:val="24"/>
          <w:szCs w:val="24"/>
        </w:rPr>
        <w:t>.- 6-е изд., пер. и доп.- М.: Издательство Юрайт,2018. - 253 с.</w:t>
      </w:r>
    </w:p>
    <w:p w14:paraId="36643534" w14:textId="77777777" w:rsidR="009F6843" w:rsidRPr="000B4BD4" w:rsidRDefault="009F6843" w:rsidP="009F6843">
      <w:pPr>
        <w:spacing w:after="0" w:line="240" w:lineRule="auto"/>
        <w:ind w:firstLine="709"/>
        <w:contextualSpacing/>
        <w:rPr>
          <w:rFonts w:ascii="Times New Roman" w:hAnsi="Times New Roman"/>
          <w:b/>
          <w:sz w:val="24"/>
          <w:szCs w:val="24"/>
        </w:rPr>
      </w:pPr>
    </w:p>
    <w:p w14:paraId="3D59DEFD" w14:textId="77777777" w:rsidR="009F6843" w:rsidRPr="000B4BD4" w:rsidRDefault="009F6843" w:rsidP="009F6843">
      <w:pPr>
        <w:spacing w:after="0" w:line="240" w:lineRule="auto"/>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3BCC543F" w14:textId="77777777" w:rsidR="009F6843" w:rsidRPr="0071448E" w:rsidRDefault="009F6843" w:rsidP="009F684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ЭБС</w:t>
      </w:r>
      <w:r w:rsidRPr="0071448E">
        <w:rPr>
          <w:rFonts w:ascii="Times New Roman" w:hAnsi="Times New Roman"/>
          <w:sz w:val="24"/>
          <w:szCs w:val="24"/>
        </w:rPr>
        <w:t xml:space="preserve"> «</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r w:rsidRPr="0071448E">
        <w:rPr>
          <w:rFonts w:ascii="Times New Roman" w:hAnsi="Times New Roman"/>
          <w:sz w:val="24"/>
          <w:szCs w:val="24"/>
        </w:rPr>
        <w:t xml:space="preserve">»,  </w:t>
      </w:r>
      <w:r w:rsidRPr="000B4BD4">
        <w:rPr>
          <w:rFonts w:ascii="Times New Roman" w:hAnsi="Times New Roman"/>
          <w:sz w:val="24"/>
          <w:szCs w:val="24"/>
          <w:lang w:val="en-US"/>
        </w:rPr>
        <w:t>https</w:t>
      </w:r>
      <w:r w:rsidRPr="0071448E">
        <w:rPr>
          <w:rFonts w:ascii="Times New Roman" w:hAnsi="Times New Roman"/>
          <w:sz w:val="24"/>
          <w:szCs w:val="24"/>
        </w:rPr>
        <w:t>://</w:t>
      </w:r>
      <w:r w:rsidRPr="000B4BD4">
        <w:rPr>
          <w:rFonts w:ascii="Times New Roman" w:hAnsi="Times New Roman"/>
          <w:sz w:val="24"/>
          <w:szCs w:val="24"/>
          <w:lang w:val="en-US"/>
        </w:rPr>
        <w:t>www</w:t>
      </w:r>
      <w:r w:rsidRPr="0071448E">
        <w:rPr>
          <w:rFonts w:ascii="Times New Roman" w:hAnsi="Times New Roman"/>
          <w:sz w:val="24"/>
          <w:szCs w:val="24"/>
        </w:rPr>
        <w:t>.</w:t>
      </w:r>
      <w:r w:rsidRPr="000B4BD4">
        <w:rPr>
          <w:rFonts w:ascii="Times New Roman" w:hAnsi="Times New Roman"/>
          <w:sz w:val="24"/>
          <w:szCs w:val="24"/>
          <w:lang w:val="en-US"/>
        </w:rPr>
        <w:t>book</w:t>
      </w:r>
      <w:r w:rsidRPr="0071448E">
        <w:rPr>
          <w:rFonts w:ascii="Times New Roman" w:hAnsi="Times New Roman"/>
          <w:sz w:val="24"/>
          <w:szCs w:val="24"/>
        </w:rPr>
        <w:t>.</w:t>
      </w:r>
      <w:proofErr w:type="spellStart"/>
      <w:r w:rsidRPr="000B4BD4">
        <w:rPr>
          <w:rFonts w:ascii="Times New Roman" w:hAnsi="Times New Roman"/>
          <w:sz w:val="24"/>
          <w:szCs w:val="24"/>
          <w:lang w:val="en-US"/>
        </w:rPr>
        <w:t>ru</w:t>
      </w:r>
      <w:proofErr w:type="spellEnd"/>
    </w:p>
    <w:p w14:paraId="28C8C18A" w14:textId="77777777" w:rsidR="009F6843" w:rsidRPr="000B4BD4" w:rsidRDefault="009F6843" w:rsidP="009F684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ЮРАЙТ»https</w:t>
      </w:r>
      <w:proofErr w:type="spellEnd"/>
      <w:r w:rsidRPr="000B4BD4">
        <w:rPr>
          <w:rFonts w:ascii="Times New Roman" w:hAnsi="Times New Roman"/>
          <w:sz w:val="24"/>
          <w:szCs w:val="24"/>
        </w:rPr>
        <w:t>://www.biblio-online.ru</w:t>
      </w:r>
    </w:p>
    <w:p w14:paraId="38B59E01" w14:textId="77777777" w:rsidR="009F6843" w:rsidRPr="000B4BD4" w:rsidRDefault="009F6843" w:rsidP="009F684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2A7B6228" w14:textId="77777777" w:rsidR="009F6843" w:rsidRPr="000B4BD4" w:rsidRDefault="009F6843" w:rsidP="009F684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Издательство «Лань»,https://e.lanbook.com</w:t>
      </w:r>
    </w:p>
    <w:p w14:paraId="5A71718B" w14:textId="77777777" w:rsidR="009F6843" w:rsidRPr="000B4BD4" w:rsidRDefault="009F6843" w:rsidP="009F6843">
      <w:pPr>
        <w:spacing w:after="0" w:line="240" w:lineRule="auto"/>
        <w:ind w:firstLine="567"/>
        <w:jc w:val="both"/>
        <w:rPr>
          <w:rFonts w:ascii="Times New Roman" w:hAnsi="Times New Roman"/>
          <w:b/>
          <w:bCs/>
          <w:color w:val="000000"/>
          <w:sz w:val="24"/>
          <w:szCs w:val="24"/>
        </w:rPr>
      </w:pPr>
    </w:p>
    <w:p w14:paraId="4D1DD99B" w14:textId="77777777" w:rsidR="009F6843" w:rsidRPr="000B4BD4" w:rsidRDefault="009F6843" w:rsidP="009F6843">
      <w:pPr>
        <w:spacing w:after="0" w:line="240" w:lineRule="auto"/>
        <w:ind w:firstLine="567"/>
        <w:jc w:val="both"/>
        <w:rPr>
          <w:rFonts w:ascii="Times New Roman" w:hAnsi="Times New Roman"/>
          <w:b/>
          <w:bCs/>
          <w:color w:val="000000"/>
          <w:sz w:val="24"/>
          <w:szCs w:val="24"/>
        </w:rPr>
      </w:pPr>
      <w:r w:rsidRPr="000B4BD4">
        <w:rPr>
          <w:rFonts w:ascii="Times New Roman" w:hAnsi="Times New Roman"/>
          <w:b/>
          <w:bCs/>
          <w:color w:val="000000"/>
          <w:sz w:val="24"/>
          <w:szCs w:val="24"/>
        </w:rPr>
        <w:t>Интернет-ресурсы</w:t>
      </w:r>
    </w:p>
    <w:p w14:paraId="0D31EFAB"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color w:val="000000"/>
          <w:sz w:val="24"/>
          <w:szCs w:val="24"/>
        </w:rPr>
        <w:t xml:space="preserve">1. </w:t>
      </w:r>
      <w:r w:rsidRPr="000B4BD4">
        <w:rPr>
          <w:rFonts w:ascii="Times New Roman" w:hAnsi="Times New Roman"/>
          <w:sz w:val="24"/>
          <w:szCs w:val="24"/>
        </w:rPr>
        <w:t>http://ecoportal.su/public.php - Экологический портал.</w:t>
      </w:r>
    </w:p>
    <w:p w14:paraId="4FC43D39"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2. Федеральные образовательные ресурсы.</w:t>
      </w:r>
    </w:p>
    <w:p w14:paraId="366DA633"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 xml:space="preserve">3. https://минобрнауки.рф - Официальный сайт Министерства образования и науки Российской Федерации </w:t>
      </w:r>
    </w:p>
    <w:p w14:paraId="278DBAFC"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 xml:space="preserve">4. http://www.obrnadzor.gov.ru - Официальный сайт Федеральной служба по надзору в сфере образования и науки </w:t>
      </w:r>
    </w:p>
    <w:p w14:paraId="034B21D4"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5. http://www.ed.gov.ru – Официальный сайт Федерального агентства по образованию</w:t>
      </w:r>
    </w:p>
    <w:p w14:paraId="745D720B"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6. http://edu.ru - Федеральный информационно-образовательный портал.</w:t>
      </w:r>
    </w:p>
    <w:p w14:paraId="3FECFA66" w14:textId="77777777" w:rsidR="009F6843" w:rsidRPr="000B4BD4" w:rsidRDefault="009F6843" w:rsidP="009F6843">
      <w:pPr>
        <w:spacing w:after="0" w:line="240" w:lineRule="auto"/>
        <w:ind w:firstLine="567"/>
        <w:jc w:val="both"/>
        <w:rPr>
          <w:rFonts w:ascii="Times New Roman" w:hAnsi="Times New Roman"/>
          <w:sz w:val="24"/>
          <w:szCs w:val="24"/>
        </w:rPr>
      </w:pPr>
      <w:r w:rsidRPr="000B4BD4">
        <w:rPr>
          <w:rFonts w:ascii="Times New Roman" w:hAnsi="Times New Roman"/>
          <w:sz w:val="24"/>
          <w:szCs w:val="24"/>
        </w:rPr>
        <w:t>7. http://ecoportal.su/public.php</w:t>
      </w:r>
    </w:p>
    <w:p w14:paraId="014EE2EA" w14:textId="77777777" w:rsidR="009F6843" w:rsidRPr="000B4BD4" w:rsidRDefault="009F6843" w:rsidP="009F6843">
      <w:pPr>
        <w:spacing w:after="0" w:line="240" w:lineRule="auto"/>
        <w:ind w:firstLine="567"/>
        <w:jc w:val="both"/>
        <w:rPr>
          <w:rFonts w:ascii="Times New Roman" w:hAnsi="Times New Roman"/>
          <w:sz w:val="24"/>
          <w:szCs w:val="24"/>
        </w:rPr>
      </w:pPr>
    </w:p>
    <w:p w14:paraId="4A63E5E7" w14:textId="209D4FF2" w:rsidR="009F6843" w:rsidRDefault="009F6843" w:rsidP="009F6843">
      <w:pPr>
        <w:keepNext/>
        <w:spacing w:after="0" w:line="240" w:lineRule="auto"/>
        <w:ind w:firstLine="709"/>
        <w:jc w:val="both"/>
        <w:outlineLvl w:val="0"/>
        <w:rPr>
          <w:rFonts w:ascii="Arial" w:hAnsi="Arial" w:cs="Arial"/>
          <w:bCs/>
          <w:kern w:val="32"/>
          <w:sz w:val="24"/>
          <w:szCs w:val="32"/>
        </w:rPr>
      </w:pPr>
    </w:p>
    <w:p w14:paraId="4E10B76D" w14:textId="7259B97F" w:rsidR="00A5497D" w:rsidRDefault="00A5497D" w:rsidP="009F6843">
      <w:pPr>
        <w:keepNext/>
        <w:spacing w:after="0" w:line="240" w:lineRule="auto"/>
        <w:ind w:firstLine="709"/>
        <w:jc w:val="both"/>
        <w:outlineLvl w:val="0"/>
        <w:rPr>
          <w:rFonts w:ascii="Arial" w:hAnsi="Arial" w:cs="Arial"/>
          <w:bCs/>
          <w:kern w:val="32"/>
          <w:sz w:val="24"/>
          <w:szCs w:val="32"/>
        </w:rPr>
      </w:pPr>
    </w:p>
    <w:p w14:paraId="25864122" w14:textId="77777777" w:rsidR="00A5497D" w:rsidRDefault="00A5497D">
      <w:pPr>
        <w:spacing w:after="160" w:line="259" w:lineRule="auto"/>
        <w:rPr>
          <w:rFonts w:ascii="Times New Roman" w:hAnsi="Times New Roman"/>
          <w:b/>
          <w:kern w:val="32"/>
          <w:sz w:val="24"/>
          <w:szCs w:val="32"/>
        </w:rPr>
      </w:pPr>
      <w:bookmarkStart w:id="569" w:name="_Toc514762474"/>
      <w:bookmarkStart w:id="570" w:name="_Toc106878954"/>
      <w:bookmarkStart w:id="571" w:name="_Toc107929464"/>
      <w:r>
        <w:rPr>
          <w:rFonts w:ascii="Times New Roman" w:hAnsi="Times New Roman"/>
          <w:b/>
          <w:kern w:val="32"/>
          <w:sz w:val="24"/>
          <w:szCs w:val="32"/>
        </w:rPr>
        <w:br w:type="page"/>
      </w:r>
    </w:p>
    <w:p w14:paraId="75779FEA" w14:textId="37ADE711" w:rsidR="009F6843" w:rsidRPr="00A5497D" w:rsidRDefault="009F6843" w:rsidP="00A5497D">
      <w:pPr>
        <w:keepNext/>
        <w:spacing w:after="0" w:line="240" w:lineRule="auto"/>
        <w:ind w:firstLine="709"/>
        <w:jc w:val="center"/>
        <w:outlineLvl w:val="0"/>
        <w:rPr>
          <w:rFonts w:ascii="Times New Roman" w:hAnsi="Times New Roman"/>
          <w:b/>
          <w:kern w:val="32"/>
          <w:sz w:val="24"/>
          <w:szCs w:val="32"/>
        </w:rPr>
      </w:pPr>
      <w:r w:rsidRPr="00A5497D">
        <w:rPr>
          <w:rFonts w:ascii="Times New Roman" w:hAnsi="Times New Roman"/>
          <w:b/>
          <w:kern w:val="32"/>
          <w:sz w:val="24"/>
          <w:szCs w:val="32"/>
        </w:rPr>
        <w:lastRenderedPageBreak/>
        <w:t>4</w:t>
      </w:r>
      <w:r w:rsidR="00A5497D" w:rsidRPr="00A5497D">
        <w:rPr>
          <w:rFonts w:ascii="Times New Roman" w:hAnsi="Times New Roman"/>
          <w:b/>
          <w:kern w:val="32"/>
          <w:sz w:val="24"/>
          <w:szCs w:val="32"/>
        </w:rPr>
        <w:t>.</w:t>
      </w:r>
      <w:r w:rsidRPr="00A5497D">
        <w:rPr>
          <w:rFonts w:ascii="Times New Roman" w:hAnsi="Times New Roman"/>
          <w:b/>
          <w:kern w:val="32"/>
          <w:sz w:val="24"/>
          <w:szCs w:val="32"/>
        </w:rPr>
        <w:t xml:space="preserve"> КОНТРОЛЬ И ОЦЕНКА РЕЗУЛЬТАТОВ ОСВОЕНИЯ УЧЕБНОЙ ДИСЦИПЛИНЫ</w:t>
      </w:r>
      <w:bookmarkEnd w:id="569"/>
      <w:bookmarkEnd w:id="570"/>
      <w:bookmarkEnd w:id="571"/>
    </w:p>
    <w:p w14:paraId="093EC6E0" w14:textId="77777777" w:rsidR="009F6843" w:rsidRPr="000B4BD4" w:rsidRDefault="009F6843" w:rsidP="009F6843">
      <w:pPr>
        <w:spacing w:after="0" w:line="240" w:lineRule="auto"/>
        <w:rPr>
          <w:rFonts w:ascii="Times New Roman" w:hAnsi="Times New Roman"/>
          <w:sz w:val="24"/>
          <w:szCs w:val="24"/>
        </w:rPr>
      </w:pPr>
    </w:p>
    <w:tbl>
      <w:tblPr>
        <w:tblW w:w="52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3"/>
        <w:gridCol w:w="1844"/>
        <w:gridCol w:w="1794"/>
      </w:tblGrid>
      <w:tr w:rsidR="009F6843" w:rsidRPr="000B4BD4" w14:paraId="0D37D94F" w14:textId="77777777" w:rsidTr="00CC3353">
        <w:trPr>
          <w:tblHeader/>
        </w:trPr>
        <w:tc>
          <w:tcPr>
            <w:tcW w:w="323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04462" w14:textId="77777777" w:rsidR="009F6843" w:rsidRPr="000B4BD4" w:rsidRDefault="009F6843" w:rsidP="009F6843">
            <w:pPr>
              <w:spacing w:after="0" w:line="240" w:lineRule="auto"/>
              <w:rPr>
                <w:rFonts w:ascii="Times New Roman" w:hAnsi="Times New Roman"/>
                <w:b/>
                <w:bCs/>
                <w:sz w:val="24"/>
                <w:szCs w:val="24"/>
              </w:rPr>
            </w:pPr>
            <w:r w:rsidRPr="000B4BD4">
              <w:rPr>
                <w:rFonts w:ascii="Times New Roman" w:hAnsi="Times New Roman"/>
                <w:b/>
                <w:bCs/>
                <w:sz w:val="24"/>
                <w:szCs w:val="24"/>
              </w:rPr>
              <w:t>Результаты обучения</w:t>
            </w:r>
          </w:p>
        </w:tc>
        <w:tc>
          <w:tcPr>
            <w:tcW w:w="89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2C489B" w14:textId="77777777" w:rsidR="009F6843" w:rsidRPr="000B4BD4" w:rsidRDefault="009F6843" w:rsidP="009F6843">
            <w:pPr>
              <w:spacing w:after="0" w:line="240" w:lineRule="auto"/>
              <w:rPr>
                <w:rFonts w:ascii="Times New Roman" w:hAnsi="Times New Roman"/>
                <w:b/>
                <w:bCs/>
                <w:sz w:val="24"/>
                <w:szCs w:val="24"/>
              </w:rPr>
            </w:pPr>
            <w:r w:rsidRPr="000B4BD4">
              <w:rPr>
                <w:rFonts w:ascii="Times New Roman" w:hAnsi="Times New Roman"/>
                <w:b/>
                <w:bCs/>
                <w:sz w:val="24"/>
                <w:szCs w:val="24"/>
              </w:rPr>
              <w:t>Критерии оценки</w:t>
            </w:r>
          </w:p>
        </w:tc>
        <w:tc>
          <w:tcPr>
            <w:tcW w:w="87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A3674" w14:textId="77777777" w:rsidR="009F6843" w:rsidRPr="000B4BD4" w:rsidRDefault="009F6843" w:rsidP="009F6843">
            <w:pPr>
              <w:spacing w:after="0" w:line="240" w:lineRule="auto"/>
              <w:rPr>
                <w:rFonts w:ascii="Times New Roman" w:hAnsi="Times New Roman"/>
                <w:b/>
                <w:bCs/>
                <w:sz w:val="24"/>
                <w:szCs w:val="24"/>
              </w:rPr>
            </w:pPr>
            <w:r w:rsidRPr="000B4BD4">
              <w:rPr>
                <w:rFonts w:ascii="Times New Roman" w:hAnsi="Times New Roman"/>
                <w:b/>
                <w:bCs/>
                <w:sz w:val="24"/>
                <w:szCs w:val="24"/>
              </w:rPr>
              <w:t>Методы оценки</w:t>
            </w:r>
          </w:p>
        </w:tc>
      </w:tr>
      <w:tr w:rsidR="009F6843" w:rsidRPr="000B4BD4" w14:paraId="4B0FEC6A" w14:textId="77777777" w:rsidTr="00CC3353">
        <w:tc>
          <w:tcPr>
            <w:tcW w:w="3234" w:type="pct"/>
            <w:vMerge w:val="restart"/>
            <w:tcBorders>
              <w:top w:val="single" w:sz="4" w:space="0" w:color="auto"/>
              <w:left w:val="single" w:sz="4" w:space="0" w:color="auto"/>
              <w:right w:val="single" w:sz="4" w:space="0" w:color="auto"/>
            </w:tcBorders>
            <w:hideMark/>
          </w:tcPr>
          <w:p w14:paraId="32986505" w14:textId="77777777" w:rsidR="009F6843" w:rsidRPr="000B4BD4" w:rsidRDefault="009F6843" w:rsidP="009F6843">
            <w:pPr>
              <w:spacing w:after="0" w:line="240" w:lineRule="auto"/>
              <w:jc w:val="both"/>
              <w:rPr>
                <w:rFonts w:ascii="Times New Roman" w:hAnsi="Times New Roman"/>
                <w:b/>
                <w:bCs/>
                <w:sz w:val="24"/>
                <w:szCs w:val="24"/>
              </w:rPr>
            </w:pPr>
            <w:r w:rsidRPr="000B4BD4">
              <w:rPr>
                <w:rFonts w:ascii="Times New Roman" w:hAnsi="Times New Roman"/>
                <w:b/>
                <w:bCs/>
                <w:sz w:val="24"/>
                <w:szCs w:val="24"/>
              </w:rPr>
              <w:t>Знание</w:t>
            </w:r>
          </w:p>
          <w:p w14:paraId="1B6848EF"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Особенностей взаимодействия - виды и классификацию природных ресурсов, условия устойчивого состояния экосистем;</w:t>
            </w:r>
          </w:p>
          <w:p w14:paraId="0AC2C3AE"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xml:space="preserve">- задачи охраны окружающей среды, </w:t>
            </w:r>
            <w:proofErr w:type="spellStart"/>
            <w:r w:rsidRPr="000B4BD4">
              <w:rPr>
                <w:rFonts w:ascii="Times New Roman" w:hAnsi="Times New Roman"/>
                <w:bCs/>
                <w:sz w:val="24"/>
                <w:szCs w:val="24"/>
              </w:rPr>
              <w:t>природоресурсный</w:t>
            </w:r>
            <w:proofErr w:type="spellEnd"/>
            <w:r w:rsidRPr="000B4BD4">
              <w:rPr>
                <w:rFonts w:ascii="Times New Roman" w:hAnsi="Times New Roman"/>
                <w:bCs/>
                <w:sz w:val="24"/>
                <w:szCs w:val="24"/>
              </w:rPr>
              <w:t xml:space="preserve"> потенциал и охраняемые природные территории Российской Федерации;</w:t>
            </w:r>
          </w:p>
          <w:p w14:paraId="6CD9AF4B"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основные источники и масштабы образования отходов производства;</w:t>
            </w:r>
          </w:p>
          <w:p w14:paraId="7626BC37"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основные источники техногенного воздействия на окружающую среду, способы предотвращения и</w:t>
            </w:r>
            <w:r w:rsidRPr="000B4BD4">
              <w:rPr>
                <w:rFonts w:ascii="Times New Roman" w:hAnsi="Times New Roman"/>
                <w:sz w:val="24"/>
                <w:szCs w:val="24"/>
              </w:rPr>
              <w:t xml:space="preserve"> </w:t>
            </w:r>
            <w:r w:rsidRPr="000B4BD4">
              <w:rPr>
                <w:rFonts w:ascii="Times New Roman" w:hAnsi="Times New Roman"/>
                <w:bCs/>
                <w:sz w:val="24"/>
                <w:szCs w:val="24"/>
              </w:rPr>
              <w:t>улавливания выбросов, методы очистки промышленных сточных вод, принципы работы аппаратов обезвреживания и очистки газовых</w:t>
            </w:r>
          </w:p>
          <w:p w14:paraId="470F8071"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выбросов и стоков, основные технологии утилизации газовых выбросов, стоков, твердых отходов; принципы размещения производств различного типа, состав основных промышленных выбросов и отходов различных производств;</w:t>
            </w:r>
          </w:p>
          <w:p w14:paraId="38BF4FA2"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правовые основы, правила и нормы природопользования и</w:t>
            </w:r>
          </w:p>
          <w:p w14:paraId="1E5ED8DD"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Экологической безопасности;</w:t>
            </w:r>
          </w:p>
          <w:p w14:paraId="37B2560D"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4F9BFA4D"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Умения:</w:t>
            </w:r>
          </w:p>
          <w:p w14:paraId="2DDE440D"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анализировать и прогнозировать экологические последствия</w:t>
            </w:r>
          </w:p>
          <w:p w14:paraId="42E565AA"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различных видов деятельности;</w:t>
            </w:r>
          </w:p>
          <w:p w14:paraId="7579F469"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соблюдать регламенты по экологической безопасности в</w:t>
            </w:r>
          </w:p>
          <w:p w14:paraId="62A24F30" w14:textId="77777777" w:rsidR="009F6843" w:rsidRPr="000B4BD4" w:rsidRDefault="009F6843" w:rsidP="009F6843">
            <w:pPr>
              <w:spacing w:after="0"/>
              <w:ind w:firstLine="147"/>
              <w:contextualSpacing/>
              <w:rPr>
                <w:rFonts w:ascii="Times New Roman" w:hAnsi="Times New Roman"/>
                <w:bCs/>
                <w:sz w:val="24"/>
                <w:szCs w:val="24"/>
              </w:rPr>
            </w:pPr>
            <w:r w:rsidRPr="000B4BD4">
              <w:rPr>
                <w:rFonts w:ascii="Times New Roman" w:hAnsi="Times New Roman"/>
                <w:bCs/>
                <w:sz w:val="24"/>
                <w:szCs w:val="24"/>
              </w:rPr>
              <w:t xml:space="preserve">профессиональной деятельности. </w:t>
            </w:r>
          </w:p>
        </w:tc>
        <w:tc>
          <w:tcPr>
            <w:tcW w:w="895" w:type="pct"/>
            <w:tcBorders>
              <w:top w:val="single" w:sz="4" w:space="0" w:color="auto"/>
              <w:left w:val="single" w:sz="4" w:space="0" w:color="auto"/>
              <w:bottom w:val="single" w:sz="4" w:space="0" w:color="auto"/>
              <w:right w:val="single" w:sz="4" w:space="0" w:color="auto"/>
            </w:tcBorders>
          </w:tcPr>
          <w:p w14:paraId="07C4C5C6" w14:textId="77777777" w:rsidR="009F6843" w:rsidRPr="000B4BD4" w:rsidRDefault="009F6843" w:rsidP="009F6843">
            <w:pPr>
              <w:spacing w:after="0" w:line="240" w:lineRule="auto"/>
              <w:rPr>
                <w:rFonts w:ascii="Times New Roman" w:hAnsi="Times New Roman"/>
                <w:sz w:val="24"/>
                <w:szCs w:val="24"/>
              </w:rPr>
            </w:pPr>
            <w:r w:rsidRPr="000B4BD4">
              <w:rPr>
                <w:rFonts w:ascii="Times New Roman" w:hAnsi="Times New Roman"/>
                <w:sz w:val="24"/>
                <w:szCs w:val="24"/>
              </w:rPr>
              <w:t>Демонстрирует полноту знаний по освоенному материалу</w:t>
            </w:r>
          </w:p>
          <w:p w14:paraId="22E3EE89" w14:textId="77777777" w:rsidR="009F6843" w:rsidRPr="000B4BD4" w:rsidRDefault="009F6843" w:rsidP="009F6843">
            <w:pPr>
              <w:spacing w:after="0" w:line="240" w:lineRule="auto"/>
              <w:rPr>
                <w:rFonts w:ascii="Times New Roman" w:hAnsi="Times New Roman"/>
                <w:bCs/>
                <w:sz w:val="24"/>
                <w:szCs w:val="24"/>
              </w:rPr>
            </w:pPr>
          </w:p>
        </w:tc>
        <w:tc>
          <w:tcPr>
            <w:tcW w:w="871" w:type="pct"/>
            <w:vMerge w:val="restart"/>
            <w:tcBorders>
              <w:top w:val="single" w:sz="4" w:space="0" w:color="auto"/>
              <w:left w:val="single" w:sz="4" w:space="0" w:color="auto"/>
              <w:right w:val="single" w:sz="4" w:space="0" w:color="auto"/>
            </w:tcBorders>
            <w:hideMark/>
          </w:tcPr>
          <w:p w14:paraId="1D42BAB0"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Результаты выполнения тестового  задания</w:t>
            </w:r>
          </w:p>
          <w:p w14:paraId="2400BF44" w14:textId="77777777" w:rsidR="009F6843" w:rsidRPr="000B4BD4" w:rsidRDefault="009F6843" w:rsidP="009F6843">
            <w:pPr>
              <w:spacing w:after="0" w:line="240" w:lineRule="auto"/>
              <w:rPr>
                <w:rFonts w:ascii="Times New Roman" w:hAnsi="Times New Roman"/>
                <w:bCs/>
                <w:sz w:val="24"/>
                <w:szCs w:val="24"/>
              </w:rPr>
            </w:pPr>
          </w:p>
          <w:p w14:paraId="4BB65890"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Фронтальный опрос</w:t>
            </w:r>
          </w:p>
          <w:p w14:paraId="2D706361" w14:textId="77777777" w:rsidR="009F6843" w:rsidRPr="000B4BD4" w:rsidRDefault="009F6843" w:rsidP="009F6843">
            <w:pPr>
              <w:spacing w:after="0" w:line="240" w:lineRule="auto"/>
              <w:rPr>
                <w:rFonts w:ascii="Times New Roman" w:hAnsi="Times New Roman"/>
                <w:bCs/>
                <w:sz w:val="24"/>
                <w:szCs w:val="24"/>
              </w:rPr>
            </w:pPr>
          </w:p>
          <w:p w14:paraId="4BA15CA0"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Экспертное</w:t>
            </w:r>
          </w:p>
          <w:p w14:paraId="086B3E8B"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наблюдение</w:t>
            </w:r>
          </w:p>
          <w:p w14:paraId="154B1ADD"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выполнения</w:t>
            </w:r>
          </w:p>
          <w:p w14:paraId="7D5244E2"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практических</w:t>
            </w:r>
          </w:p>
          <w:p w14:paraId="58297F92"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работ</w:t>
            </w:r>
          </w:p>
        </w:tc>
      </w:tr>
      <w:tr w:rsidR="009F6843" w:rsidRPr="000B4BD4" w14:paraId="4F700DE5" w14:textId="77777777" w:rsidTr="00CC3353">
        <w:tc>
          <w:tcPr>
            <w:tcW w:w="3234" w:type="pct"/>
            <w:vMerge/>
            <w:tcBorders>
              <w:left w:val="single" w:sz="4" w:space="0" w:color="auto"/>
              <w:bottom w:val="single" w:sz="4" w:space="0" w:color="auto"/>
              <w:right w:val="single" w:sz="4" w:space="0" w:color="auto"/>
            </w:tcBorders>
            <w:hideMark/>
          </w:tcPr>
          <w:p w14:paraId="3CED7952" w14:textId="77777777" w:rsidR="009F6843" w:rsidRPr="000B4BD4" w:rsidRDefault="009F6843" w:rsidP="009F6843">
            <w:pPr>
              <w:spacing w:after="0" w:line="240" w:lineRule="auto"/>
              <w:jc w:val="both"/>
              <w:rPr>
                <w:rFonts w:ascii="Times New Roman" w:hAnsi="Times New Roman"/>
                <w:bCs/>
                <w:i/>
                <w:sz w:val="24"/>
                <w:szCs w:val="24"/>
              </w:rPr>
            </w:pPr>
          </w:p>
        </w:tc>
        <w:tc>
          <w:tcPr>
            <w:tcW w:w="895" w:type="pct"/>
            <w:tcBorders>
              <w:top w:val="single" w:sz="4" w:space="0" w:color="auto"/>
              <w:left w:val="single" w:sz="4" w:space="0" w:color="auto"/>
              <w:bottom w:val="single" w:sz="4" w:space="0" w:color="auto"/>
              <w:right w:val="single" w:sz="4" w:space="0" w:color="auto"/>
            </w:tcBorders>
          </w:tcPr>
          <w:p w14:paraId="7D541E52" w14:textId="77777777" w:rsidR="009F6843" w:rsidRPr="000B4BD4" w:rsidRDefault="009F6843" w:rsidP="009F6843">
            <w:pPr>
              <w:spacing w:after="0" w:line="240" w:lineRule="auto"/>
              <w:rPr>
                <w:rFonts w:ascii="Times New Roman" w:hAnsi="Times New Roman"/>
                <w:bCs/>
                <w:sz w:val="24"/>
                <w:szCs w:val="24"/>
              </w:rPr>
            </w:pPr>
            <w:r w:rsidRPr="000B4BD4">
              <w:rPr>
                <w:rFonts w:ascii="Times New Roman" w:hAnsi="Times New Roman"/>
                <w:bCs/>
                <w:sz w:val="24"/>
                <w:szCs w:val="24"/>
              </w:rPr>
              <w:t>Полнота ответа, умение применять знания на практике, логичность изложения материла</w:t>
            </w:r>
          </w:p>
          <w:p w14:paraId="1F1C2055" w14:textId="77777777" w:rsidR="009F6843" w:rsidRPr="000B4BD4" w:rsidRDefault="009F6843" w:rsidP="009F6843">
            <w:pPr>
              <w:widowControl w:val="0"/>
              <w:spacing w:after="0" w:line="240" w:lineRule="auto"/>
              <w:rPr>
                <w:rFonts w:ascii="Times New Roman" w:hAnsi="Times New Roman"/>
                <w:sz w:val="24"/>
                <w:szCs w:val="24"/>
                <w:lang w:eastAsia="nl-NL"/>
              </w:rPr>
            </w:pPr>
          </w:p>
        </w:tc>
        <w:tc>
          <w:tcPr>
            <w:tcW w:w="871" w:type="pct"/>
            <w:vMerge/>
            <w:tcBorders>
              <w:left w:val="single" w:sz="4" w:space="0" w:color="auto"/>
              <w:bottom w:val="single" w:sz="4" w:space="0" w:color="auto"/>
              <w:right w:val="single" w:sz="4" w:space="0" w:color="auto"/>
            </w:tcBorders>
            <w:hideMark/>
          </w:tcPr>
          <w:p w14:paraId="15113021" w14:textId="77777777" w:rsidR="009F6843" w:rsidRPr="000B4BD4" w:rsidRDefault="009F6843" w:rsidP="009F6843">
            <w:pPr>
              <w:spacing w:after="0" w:line="240" w:lineRule="auto"/>
              <w:rPr>
                <w:rFonts w:ascii="Times New Roman" w:hAnsi="Times New Roman"/>
                <w:bCs/>
                <w:sz w:val="24"/>
                <w:szCs w:val="24"/>
              </w:rPr>
            </w:pPr>
          </w:p>
        </w:tc>
      </w:tr>
    </w:tbl>
    <w:p w14:paraId="18D1F4F8" w14:textId="77777777" w:rsidR="009F6843" w:rsidRPr="000B4BD4" w:rsidRDefault="009F6843" w:rsidP="009F6843">
      <w:pPr>
        <w:spacing w:after="0" w:line="240" w:lineRule="auto"/>
        <w:ind w:firstLine="709"/>
        <w:jc w:val="both"/>
        <w:rPr>
          <w:rFonts w:ascii="Arial" w:hAnsi="Arial" w:cs="Arial"/>
          <w:sz w:val="24"/>
          <w:szCs w:val="24"/>
        </w:rPr>
      </w:pPr>
    </w:p>
    <w:p w14:paraId="05585097" w14:textId="77777777" w:rsidR="009772C5" w:rsidRPr="000B4BD4" w:rsidRDefault="009772C5" w:rsidP="009772C5">
      <w:pPr>
        <w:jc w:val="center"/>
        <w:rPr>
          <w:rFonts w:ascii="Times New Roman" w:hAnsi="Times New Roman"/>
          <w:b/>
          <w:sz w:val="24"/>
          <w:szCs w:val="24"/>
        </w:rPr>
      </w:pPr>
    </w:p>
    <w:p w14:paraId="28185A11" w14:textId="77777777" w:rsidR="009772C5" w:rsidRPr="000B4BD4" w:rsidRDefault="009772C5" w:rsidP="009772C5">
      <w:pPr>
        <w:jc w:val="center"/>
        <w:rPr>
          <w:rFonts w:ascii="Times New Roman" w:hAnsi="Times New Roman"/>
          <w:b/>
          <w:i/>
        </w:rPr>
      </w:pPr>
    </w:p>
    <w:p w14:paraId="1792B919" w14:textId="77777777" w:rsidR="006F5EF7" w:rsidRPr="000B4BD4" w:rsidRDefault="006F5EF7" w:rsidP="009772C5">
      <w:pPr>
        <w:jc w:val="center"/>
        <w:rPr>
          <w:rFonts w:ascii="Times New Roman" w:hAnsi="Times New Roman"/>
          <w:b/>
          <w:i/>
        </w:rPr>
      </w:pPr>
    </w:p>
    <w:p w14:paraId="72D39FB0" w14:textId="77777777" w:rsidR="006F5EF7" w:rsidRPr="000B4BD4" w:rsidRDefault="006F5EF7" w:rsidP="009772C5">
      <w:pPr>
        <w:jc w:val="center"/>
        <w:rPr>
          <w:rFonts w:ascii="Times New Roman" w:hAnsi="Times New Roman"/>
          <w:b/>
          <w:i/>
        </w:rPr>
      </w:pPr>
    </w:p>
    <w:p w14:paraId="3BA21833" w14:textId="77777777" w:rsidR="006F5EF7" w:rsidRPr="000B4BD4" w:rsidRDefault="006F5EF7" w:rsidP="009772C5">
      <w:pPr>
        <w:jc w:val="center"/>
        <w:rPr>
          <w:rFonts w:ascii="Times New Roman" w:hAnsi="Times New Roman"/>
          <w:b/>
          <w:i/>
        </w:rPr>
      </w:pPr>
    </w:p>
    <w:p w14:paraId="548740B5" w14:textId="77777777" w:rsidR="006F5EF7" w:rsidRPr="000B4BD4" w:rsidRDefault="006F5EF7" w:rsidP="009772C5">
      <w:pPr>
        <w:jc w:val="center"/>
        <w:rPr>
          <w:rFonts w:ascii="Times New Roman" w:hAnsi="Times New Roman"/>
          <w:b/>
          <w:i/>
        </w:rPr>
      </w:pPr>
    </w:p>
    <w:p w14:paraId="63CA33F9" w14:textId="77777777" w:rsidR="006F5EF7" w:rsidRPr="000B4BD4" w:rsidRDefault="006F5EF7" w:rsidP="009772C5">
      <w:pPr>
        <w:jc w:val="center"/>
        <w:rPr>
          <w:rFonts w:ascii="Times New Roman" w:hAnsi="Times New Roman"/>
          <w:b/>
          <w:i/>
        </w:rPr>
      </w:pPr>
    </w:p>
    <w:p w14:paraId="5F38B797" w14:textId="77777777" w:rsidR="006F5EF7" w:rsidRPr="000B4BD4" w:rsidRDefault="006F5EF7" w:rsidP="009772C5">
      <w:pPr>
        <w:jc w:val="center"/>
        <w:rPr>
          <w:rFonts w:ascii="Times New Roman" w:hAnsi="Times New Roman"/>
          <w:b/>
          <w:i/>
        </w:rPr>
      </w:pPr>
    </w:p>
    <w:p w14:paraId="49394CBD" w14:textId="022BEEFE" w:rsidR="006F5EF7" w:rsidRPr="000B4BD4" w:rsidRDefault="006F5EF7" w:rsidP="006F5EF7">
      <w:pPr>
        <w:pStyle w:val="a3"/>
        <w:spacing w:after="0"/>
        <w:jc w:val="right"/>
        <w:rPr>
          <w:rFonts w:ascii="Times New Roman" w:hAnsi="Times New Roman"/>
          <w:b/>
          <w:bCs/>
        </w:rPr>
      </w:pPr>
      <w:bookmarkStart w:id="572" w:name="_Toc107929465"/>
      <w:r w:rsidRPr="000B4BD4">
        <w:rPr>
          <w:rFonts w:ascii="Times New Roman" w:hAnsi="Times New Roman"/>
          <w:b/>
          <w:bCs/>
        </w:rPr>
        <w:lastRenderedPageBreak/>
        <w:t>Приложение 3.20</w:t>
      </w:r>
      <w:bookmarkEnd w:id="572"/>
    </w:p>
    <w:p w14:paraId="3641DC82" w14:textId="6806DF47" w:rsidR="006F5EF7" w:rsidRPr="000B4BD4" w:rsidRDefault="006F5EF7" w:rsidP="006F5EF7">
      <w:pPr>
        <w:spacing w:after="0"/>
        <w:jc w:val="right"/>
        <w:outlineLvl w:val="1"/>
        <w:rPr>
          <w:rFonts w:ascii="Times New Roman" w:hAnsi="Times New Roman"/>
          <w:bCs/>
          <w:i/>
          <w:sz w:val="24"/>
          <w:szCs w:val="24"/>
        </w:rPr>
      </w:pPr>
      <w:bookmarkStart w:id="573" w:name="_Toc107929466"/>
      <w:r w:rsidRPr="000B4BD4">
        <w:rPr>
          <w:rFonts w:ascii="Times New Roman" w:hAnsi="Times New Roman"/>
          <w:bCs/>
          <w:sz w:val="24"/>
          <w:szCs w:val="24"/>
        </w:rPr>
        <w:t>к ПООП-П по специальности</w:t>
      </w:r>
      <w:bookmarkEnd w:id="573"/>
      <w:r w:rsidRPr="000B4BD4">
        <w:rPr>
          <w:rFonts w:ascii="Times New Roman" w:hAnsi="Times New Roman"/>
          <w:bCs/>
          <w:i/>
          <w:sz w:val="24"/>
          <w:szCs w:val="24"/>
        </w:rPr>
        <w:t xml:space="preserve"> </w:t>
      </w:r>
    </w:p>
    <w:p w14:paraId="17B525A5" w14:textId="77777777" w:rsidR="006F5EF7" w:rsidRPr="00A5497D" w:rsidRDefault="006F5EF7" w:rsidP="006F5EF7">
      <w:pPr>
        <w:tabs>
          <w:tab w:val="left" w:pos="3828"/>
        </w:tabs>
        <w:spacing w:after="0"/>
        <w:jc w:val="right"/>
        <w:outlineLvl w:val="1"/>
        <w:rPr>
          <w:rFonts w:ascii="Times New Roman" w:hAnsi="Times New Roman"/>
          <w:bCs/>
          <w:sz w:val="24"/>
          <w:szCs w:val="24"/>
        </w:rPr>
      </w:pPr>
      <w:bookmarkStart w:id="574" w:name="_Toc107929467"/>
      <w:r w:rsidRPr="00A5497D">
        <w:rPr>
          <w:rFonts w:ascii="Times New Roman" w:hAnsi="Times New Roman"/>
          <w:bCs/>
          <w:sz w:val="24"/>
          <w:szCs w:val="24"/>
        </w:rPr>
        <w:t>38.02.01 Экономика и бухгалтерский учет (по отраслям)</w:t>
      </w:r>
      <w:bookmarkEnd w:id="574"/>
    </w:p>
    <w:p w14:paraId="7C31CC3C" w14:textId="77777777" w:rsidR="006F5EF7" w:rsidRPr="000B4BD4" w:rsidRDefault="006F5EF7" w:rsidP="006F5EF7">
      <w:pPr>
        <w:spacing w:after="0"/>
        <w:jc w:val="center"/>
        <w:rPr>
          <w:rFonts w:ascii="Times New Roman" w:hAnsi="Times New Roman"/>
          <w:b/>
          <w:i/>
        </w:rPr>
      </w:pPr>
    </w:p>
    <w:p w14:paraId="1D751EB9" w14:textId="77777777" w:rsidR="006F5EF7" w:rsidRPr="000B4BD4" w:rsidRDefault="006F5EF7" w:rsidP="006F5EF7">
      <w:pPr>
        <w:spacing w:after="0"/>
        <w:jc w:val="center"/>
        <w:rPr>
          <w:rFonts w:ascii="Times New Roman" w:hAnsi="Times New Roman"/>
          <w:b/>
          <w:i/>
        </w:rPr>
      </w:pPr>
    </w:p>
    <w:p w14:paraId="31285BAD" w14:textId="77777777" w:rsidR="006F5EF7" w:rsidRPr="000B4BD4" w:rsidRDefault="006F5EF7" w:rsidP="006F5EF7">
      <w:pPr>
        <w:spacing w:after="0"/>
        <w:jc w:val="center"/>
        <w:rPr>
          <w:rFonts w:ascii="Times New Roman" w:hAnsi="Times New Roman"/>
          <w:b/>
          <w:i/>
        </w:rPr>
      </w:pPr>
    </w:p>
    <w:p w14:paraId="7451C5B9" w14:textId="77777777" w:rsidR="006F5EF7" w:rsidRPr="000B4BD4" w:rsidRDefault="006F5EF7" w:rsidP="006F5EF7">
      <w:pPr>
        <w:spacing w:after="0"/>
        <w:jc w:val="center"/>
        <w:rPr>
          <w:rFonts w:ascii="Times New Roman" w:hAnsi="Times New Roman"/>
          <w:b/>
          <w:i/>
        </w:rPr>
      </w:pPr>
    </w:p>
    <w:p w14:paraId="001B4E29" w14:textId="77777777" w:rsidR="006F5EF7" w:rsidRPr="000B4BD4" w:rsidRDefault="006F5EF7" w:rsidP="006F5EF7">
      <w:pPr>
        <w:spacing w:after="0"/>
        <w:jc w:val="center"/>
        <w:rPr>
          <w:rFonts w:ascii="Times New Roman" w:hAnsi="Times New Roman"/>
          <w:b/>
          <w:i/>
        </w:rPr>
      </w:pPr>
    </w:p>
    <w:p w14:paraId="3292296D" w14:textId="77777777" w:rsidR="006F5EF7" w:rsidRPr="000B4BD4" w:rsidRDefault="006F5EF7" w:rsidP="006F5EF7">
      <w:pPr>
        <w:spacing w:after="0"/>
        <w:jc w:val="center"/>
        <w:rPr>
          <w:rFonts w:ascii="Times New Roman" w:hAnsi="Times New Roman"/>
          <w:b/>
          <w:i/>
        </w:rPr>
      </w:pPr>
    </w:p>
    <w:p w14:paraId="2C4C0CB9" w14:textId="77777777" w:rsidR="006F5EF7" w:rsidRPr="000B4BD4" w:rsidRDefault="006F5EF7" w:rsidP="006F5EF7">
      <w:pPr>
        <w:spacing w:after="0"/>
        <w:jc w:val="center"/>
        <w:rPr>
          <w:rFonts w:ascii="Times New Roman" w:hAnsi="Times New Roman"/>
          <w:b/>
          <w:i/>
        </w:rPr>
      </w:pPr>
    </w:p>
    <w:p w14:paraId="7C90DA10" w14:textId="77777777" w:rsidR="006F5EF7" w:rsidRPr="000B4BD4" w:rsidRDefault="006F5EF7" w:rsidP="006F5EF7">
      <w:pPr>
        <w:spacing w:after="0"/>
        <w:jc w:val="center"/>
        <w:rPr>
          <w:rFonts w:ascii="Times New Roman" w:hAnsi="Times New Roman"/>
          <w:b/>
          <w:i/>
        </w:rPr>
      </w:pPr>
    </w:p>
    <w:p w14:paraId="5C0A953E" w14:textId="77777777" w:rsidR="006F5EF7" w:rsidRPr="000B4BD4" w:rsidRDefault="006F5EF7" w:rsidP="006F5EF7">
      <w:pPr>
        <w:spacing w:after="0"/>
        <w:jc w:val="center"/>
        <w:rPr>
          <w:rFonts w:ascii="Times New Roman" w:hAnsi="Times New Roman"/>
          <w:b/>
          <w:i/>
        </w:rPr>
      </w:pPr>
    </w:p>
    <w:p w14:paraId="1D0C4810" w14:textId="77777777" w:rsidR="006F5EF7" w:rsidRPr="000B4BD4" w:rsidRDefault="006F5EF7" w:rsidP="006F5EF7">
      <w:pPr>
        <w:spacing w:after="0"/>
        <w:jc w:val="center"/>
        <w:rPr>
          <w:rFonts w:ascii="Times New Roman" w:hAnsi="Times New Roman"/>
          <w:b/>
          <w:i/>
        </w:rPr>
      </w:pPr>
    </w:p>
    <w:p w14:paraId="7B354DCC" w14:textId="77777777" w:rsidR="006F5EF7" w:rsidRPr="000B4BD4" w:rsidRDefault="006F5EF7" w:rsidP="006F5EF7">
      <w:pPr>
        <w:spacing w:after="0"/>
        <w:jc w:val="center"/>
        <w:rPr>
          <w:rFonts w:ascii="Times New Roman" w:hAnsi="Times New Roman"/>
          <w:b/>
          <w:i/>
        </w:rPr>
      </w:pPr>
    </w:p>
    <w:p w14:paraId="46F68FF5" w14:textId="77777777" w:rsidR="006F5EF7" w:rsidRPr="000B4BD4" w:rsidRDefault="006F5EF7" w:rsidP="006F5EF7">
      <w:pPr>
        <w:spacing w:after="0"/>
        <w:jc w:val="center"/>
        <w:rPr>
          <w:rFonts w:ascii="Times New Roman" w:hAnsi="Times New Roman"/>
          <w:b/>
          <w:i/>
        </w:rPr>
      </w:pPr>
    </w:p>
    <w:p w14:paraId="7BFD85CA" w14:textId="77777777" w:rsidR="006F5EF7" w:rsidRPr="000B4BD4" w:rsidRDefault="006F5EF7" w:rsidP="006F5EF7">
      <w:pPr>
        <w:spacing w:after="0"/>
        <w:jc w:val="center"/>
        <w:rPr>
          <w:rFonts w:ascii="Times New Roman" w:hAnsi="Times New Roman"/>
          <w:b/>
          <w:i/>
        </w:rPr>
      </w:pPr>
    </w:p>
    <w:p w14:paraId="175BB061" w14:textId="4AE77EDA" w:rsidR="00062CB1" w:rsidRPr="000B4BD4" w:rsidRDefault="00062CB1" w:rsidP="00062CB1">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00A5497D">
        <w:rPr>
          <w:rFonts w:ascii="Times New Roman" w:hAnsi="Times New Roman"/>
          <w:b/>
          <w:sz w:val="24"/>
          <w:szCs w:val="24"/>
        </w:rPr>
        <w:t>МЕЖДИСЦИПЛИНАРНОГО МОДУЛЯ</w:t>
      </w:r>
    </w:p>
    <w:p w14:paraId="3D770329" w14:textId="77777777" w:rsidR="00A5497D" w:rsidRDefault="00A5497D" w:rsidP="00A5497D">
      <w:pPr>
        <w:jc w:val="center"/>
        <w:rPr>
          <w:rFonts w:ascii="Times New Roman" w:hAnsi="Times New Roman"/>
          <w:b/>
          <w:sz w:val="24"/>
          <w:szCs w:val="24"/>
        </w:rPr>
      </w:pPr>
    </w:p>
    <w:p w14:paraId="541E51CF" w14:textId="113871EB" w:rsidR="00A5497D" w:rsidRPr="00AD10F2" w:rsidRDefault="00A5497D" w:rsidP="00A5497D">
      <w:pPr>
        <w:jc w:val="center"/>
        <w:rPr>
          <w:rFonts w:ascii="Times New Roman" w:hAnsi="Times New Roman"/>
          <w:b/>
          <w:sz w:val="24"/>
          <w:szCs w:val="24"/>
        </w:rPr>
      </w:pPr>
      <w:r>
        <w:rPr>
          <w:rFonts w:ascii="Times New Roman" w:hAnsi="Times New Roman"/>
          <w:b/>
          <w:sz w:val="24"/>
          <w:szCs w:val="24"/>
        </w:rPr>
        <w:t xml:space="preserve"> МДМ 01. </w:t>
      </w:r>
      <w:r w:rsidRPr="00AD10F2">
        <w:rPr>
          <w:rFonts w:ascii="Times New Roman" w:hAnsi="Times New Roman"/>
          <w:b/>
          <w:sz w:val="24"/>
          <w:szCs w:val="24"/>
        </w:rPr>
        <w:t>ОРГАНИЗАЦИЯ СИСТЕМЫ БИЗНЕС-ПЛАНИРОВАНИЯ</w:t>
      </w:r>
    </w:p>
    <w:p w14:paraId="53841378" w14:textId="2A3549DE" w:rsidR="00A5497D" w:rsidRDefault="00A5497D" w:rsidP="001B7371">
      <w:pPr>
        <w:jc w:val="center"/>
        <w:rPr>
          <w:rFonts w:ascii="Times New Roman" w:hAnsi="Times New Roman"/>
          <w:b/>
          <w:sz w:val="24"/>
          <w:szCs w:val="24"/>
        </w:rPr>
      </w:pPr>
    </w:p>
    <w:p w14:paraId="589FC61B" w14:textId="60FFE974" w:rsidR="00062CB1" w:rsidRPr="000B4BD4" w:rsidRDefault="00062CB1" w:rsidP="001B7371">
      <w:pPr>
        <w:jc w:val="center"/>
        <w:rPr>
          <w:rFonts w:ascii="Times New Roman" w:hAnsi="Times New Roman"/>
          <w:b/>
          <w:sz w:val="24"/>
          <w:szCs w:val="24"/>
        </w:rPr>
      </w:pPr>
      <w:r w:rsidRPr="000B4BD4">
        <w:rPr>
          <w:rFonts w:ascii="Times New Roman" w:hAnsi="Times New Roman"/>
          <w:b/>
          <w:sz w:val="24"/>
          <w:szCs w:val="24"/>
        </w:rPr>
        <w:t xml:space="preserve">ОП.01 </w:t>
      </w:r>
      <w:r w:rsidR="001B7371">
        <w:rPr>
          <w:rFonts w:ascii="Times New Roman" w:hAnsi="Times New Roman"/>
          <w:b/>
          <w:sz w:val="24"/>
          <w:szCs w:val="24"/>
        </w:rPr>
        <w:t>Э</w:t>
      </w:r>
      <w:r w:rsidR="001B7371" w:rsidRPr="000B4BD4">
        <w:rPr>
          <w:rFonts w:ascii="Times New Roman" w:hAnsi="Times New Roman"/>
          <w:b/>
          <w:sz w:val="24"/>
          <w:szCs w:val="24"/>
        </w:rPr>
        <w:t>кономика организации</w:t>
      </w:r>
    </w:p>
    <w:p w14:paraId="047FE09D" w14:textId="77777777" w:rsidR="00062CB1" w:rsidRPr="000B4BD4" w:rsidRDefault="00062CB1" w:rsidP="00062CB1">
      <w:pPr>
        <w:jc w:val="center"/>
        <w:rPr>
          <w:rFonts w:ascii="Times New Roman" w:hAnsi="Times New Roman"/>
          <w:b/>
          <w:i/>
        </w:rPr>
      </w:pPr>
    </w:p>
    <w:p w14:paraId="38D8A29B" w14:textId="77777777" w:rsidR="00062CB1" w:rsidRPr="000B4BD4" w:rsidRDefault="00062CB1" w:rsidP="00062CB1">
      <w:pPr>
        <w:rPr>
          <w:rFonts w:ascii="Times New Roman" w:hAnsi="Times New Roman"/>
          <w:b/>
          <w:i/>
        </w:rPr>
      </w:pPr>
    </w:p>
    <w:p w14:paraId="69E2D74B" w14:textId="77777777" w:rsidR="00062CB1" w:rsidRPr="000B4BD4" w:rsidRDefault="00062CB1" w:rsidP="00062CB1">
      <w:pPr>
        <w:rPr>
          <w:rFonts w:ascii="Times New Roman" w:hAnsi="Times New Roman"/>
          <w:b/>
          <w:i/>
        </w:rPr>
      </w:pPr>
    </w:p>
    <w:p w14:paraId="3E6A40EC" w14:textId="77777777" w:rsidR="00062CB1" w:rsidRPr="000B4BD4" w:rsidRDefault="00062CB1" w:rsidP="00062CB1">
      <w:pPr>
        <w:rPr>
          <w:rFonts w:ascii="Times New Roman" w:hAnsi="Times New Roman"/>
          <w:b/>
          <w:i/>
        </w:rPr>
      </w:pPr>
    </w:p>
    <w:p w14:paraId="0D496E10" w14:textId="77777777" w:rsidR="00062CB1" w:rsidRPr="000B4BD4" w:rsidRDefault="00062CB1" w:rsidP="00062CB1">
      <w:pPr>
        <w:rPr>
          <w:rFonts w:ascii="Times New Roman" w:hAnsi="Times New Roman"/>
          <w:b/>
          <w:i/>
        </w:rPr>
      </w:pPr>
    </w:p>
    <w:p w14:paraId="5510047F" w14:textId="77777777" w:rsidR="00062CB1" w:rsidRPr="000B4BD4" w:rsidRDefault="00062CB1" w:rsidP="00062CB1">
      <w:pPr>
        <w:rPr>
          <w:rFonts w:ascii="Times New Roman" w:hAnsi="Times New Roman"/>
          <w:b/>
          <w:i/>
        </w:rPr>
      </w:pPr>
    </w:p>
    <w:p w14:paraId="62896E2D" w14:textId="77777777" w:rsidR="00062CB1" w:rsidRPr="000B4BD4" w:rsidRDefault="00062CB1" w:rsidP="00062CB1">
      <w:pPr>
        <w:rPr>
          <w:rFonts w:ascii="Times New Roman" w:hAnsi="Times New Roman"/>
          <w:b/>
          <w:i/>
        </w:rPr>
      </w:pPr>
    </w:p>
    <w:p w14:paraId="4D549FB8" w14:textId="77777777" w:rsidR="00062CB1" w:rsidRPr="000B4BD4" w:rsidRDefault="00062CB1" w:rsidP="00062CB1">
      <w:pPr>
        <w:rPr>
          <w:rFonts w:ascii="Times New Roman" w:hAnsi="Times New Roman"/>
          <w:b/>
          <w:i/>
        </w:rPr>
      </w:pPr>
    </w:p>
    <w:p w14:paraId="42803AD9" w14:textId="77777777" w:rsidR="00062CB1" w:rsidRPr="000B4BD4" w:rsidRDefault="00062CB1" w:rsidP="00062CB1">
      <w:pPr>
        <w:rPr>
          <w:rFonts w:ascii="Times New Roman" w:hAnsi="Times New Roman"/>
          <w:b/>
          <w:i/>
        </w:rPr>
      </w:pPr>
    </w:p>
    <w:p w14:paraId="4C5E6AFA" w14:textId="77777777" w:rsidR="00062CB1" w:rsidRPr="000B4BD4" w:rsidRDefault="00062CB1" w:rsidP="00062CB1">
      <w:pPr>
        <w:rPr>
          <w:rFonts w:ascii="Times New Roman" w:hAnsi="Times New Roman"/>
          <w:b/>
          <w:i/>
        </w:rPr>
      </w:pPr>
    </w:p>
    <w:p w14:paraId="5D3AD1FC" w14:textId="77777777" w:rsidR="00062CB1" w:rsidRPr="000B4BD4" w:rsidRDefault="00062CB1" w:rsidP="00062CB1">
      <w:pPr>
        <w:rPr>
          <w:rFonts w:ascii="Times New Roman" w:hAnsi="Times New Roman"/>
          <w:b/>
          <w:i/>
        </w:rPr>
      </w:pPr>
    </w:p>
    <w:p w14:paraId="0C838F14" w14:textId="2BB112CE" w:rsidR="00062CB1" w:rsidRPr="00AA599F" w:rsidRDefault="00062CB1" w:rsidP="00062CB1">
      <w:pPr>
        <w:spacing w:after="0" w:line="240" w:lineRule="auto"/>
        <w:ind w:right="283"/>
        <w:jc w:val="center"/>
        <w:rPr>
          <w:rFonts w:ascii="Times New Roman" w:hAnsi="Times New Roman"/>
          <w:b/>
          <w:sz w:val="24"/>
          <w:szCs w:val="24"/>
        </w:rPr>
      </w:pPr>
      <w:r w:rsidRPr="000B4BD4">
        <w:rPr>
          <w:rFonts w:ascii="Times New Roman" w:hAnsi="Times New Roman"/>
          <w:b/>
          <w:bCs/>
          <w:iCs/>
          <w:sz w:val="24"/>
          <w:szCs w:val="24"/>
        </w:rPr>
        <w:t>2022 г.</w:t>
      </w:r>
      <w:r w:rsidRPr="000B4BD4">
        <w:rPr>
          <w:rFonts w:ascii="Times New Roman" w:hAnsi="Times New Roman"/>
          <w:b/>
          <w:sz w:val="28"/>
          <w:szCs w:val="20"/>
        </w:rPr>
        <w:br w:type="page"/>
      </w:r>
      <w:r w:rsidR="00774FAA" w:rsidRPr="00A5497D">
        <w:rPr>
          <w:rFonts w:ascii="Times New Roman" w:hAnsi="Times New Roman"/>
          <w:b/>
          <w:i/>
          <w:iCs/>
          <w:sz w:val="24"/>
          <w:szCs w:val="24"/>
        </w:rPr>
        <w:lastRenderedPageBreak/>
        <w:t>СОДЕРЖАНИЕ</w:t>
      </w:r>
    </w:p>
    <w:p w14:paraId="2E14B75A" w14:textId="77777777" w:rsidR="00062CB1" w:rsidRPr="00AA599F" w:rsidRDefault="00062CB1" w:rsidP="00062CB1">
      <w:pPr>
        <w:spacing w:after="0" w:line="360" w:lineRule="auto"/>
        <w:ind w:right="283"/>
        <w:jc w:val="center"/>
        <w:rPr>
          <w:rFonts w:ascii="Times New Roman" w:hAnsi="Times New Roman"/>
          <w:b/>
          <w:sz w:val="24"/>
          <w:szCs w:val="24"/>
        </w:rPr>
      </w:pPr>
    </w:p>
    <w:p w14:paraId="6BCABD4D" w14:textId="77777777" w:rsidR="00062CB1" w:rsidRPr="00AA599F" w:rsidRDefault="00062CB1" w:rsidP="00062CB1">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10494" w:type="dxa"/>
        <w:tblLook w:val="01E0" w:firstRow="1" w:lastRow="1" w:firstColumn="1" w:lastColumn="1" w:noHBand="0" w:noVBand="0"/>
      </w:tblPr>
      <w:tblGrid>
        <w:gridCol w:w="10494"/>
      </w:tblGrid>
      <w:tr w:rsidR="00062CB1" w:rsidRPr="00AA599F" w14:paraId="68B887F6" w14:textId="77777777" w:rsidTr="00A5497D">
        <w:trPr>
          <w:trHeight w:val="591"/>
        </w:trPr>
        <w:tc>
          <w:tcPr>
            <w:tcW w:w="10494" w:type="dxa"/>
          </w:tcPr>
          <w:p w14:paraId="5BCD295C" w14:textId="67672F83" w:rsidR="00062CB1" w:rsidRPr="00AA599F" w:rsidRDefault="00062CB1" w:rsidP="00062CB1">
            <w:pPr>
              <w:suppressAutoHyphens/>
              <w:spacing w:after="0" w:line="240" w:lineRule="auto"/>
              <w:ind w:left="284"/>
              <w:rPr>
                <w:rFonts w:ascii="Times New Roman" w:hAnsi="Times New Roman"/>
                <w:b/>
                <w:sz w:val="24"/>
                <w:szCs w:val="24"/>
              </w:rPr>
            </w:pPr>
            <w:r w:rsidRPr="00AA599F">
              <w:rPr>
                <w:rFonts w:ascii="Times New Roman" w:hAnsi="Times New Roman"/>
                <w:b/>
                <w:sz w:val="24"/>
                <w:szCs w:val="24"/>
              </w:rPr>
              <w:t>1.ОБЩАЯ ХАРАКТЕРИСТИКА РАБОЧЕЙ ПРОГРАММЫ УЧЕБНОЙ ДИСЦИПЛИНЫ</w:t>
            </w:r>
          </w:p>
        </w:tc>
      </w:tr>
      <w:tr w:rsidR="00062CB1" w:rsidRPr="00AA599F" w14:paraId="0B3458EC" w14:textId="77777777" w:rsidTr="00A5497D">
        <w:trPr>
          <w:trHeight w:val="729"/>
        </w:trPr>
        <w:tc>
          <w:tcPr>
            <w:tcW w:w="10494" w:type="dxa"/>
          </w:tcPr>
          <w:p w14:paraId="0A44C488" w14:textId="565A75D4" w:rsidR="00062CB1" w:rsidRPr="00AA599F" w:rsidRDefault="00062CB1" w:rsidP="00062CB1">
            <w:pPr>
              <w:suppressAutoHyphens/>
              <w:spacing w:after="0" w:line="240" w:lineRule="auto"/>
              <w:ind w:left="284"/>
              <w:rPr>
                <w:rFonts w:ascii="Times New Roman" w:hAnsi="Times New Roman"/>
                <w:b/>
                <w:sz w:val="24"/>
                <w:szCs w:val="24"/>
              </w:rPr>
            </w:pPr>
            <w:r w:rsidRPr="00AA599F">
              <w:rPr>
                <w:rFonts w:ascii="Times New Roman" w:hAnsi="Times New Roman"/>
                <w:b/>
                <w:sz w:val="24"/>
                <w:szCs w:val="24"/>
              </w:rPr>
              <w:t>2.СТРУКТУРА И СОДЕРЖАНИЕ УЧЕБНОЙ ДИСЦИПЛИНЫ</w:t>
            </w:r>
          </w:p>
        </w:tc>
      </w:tr>
      <w:tr w:rsidR="00062CB1" w:rsidRPr="00AA599F" w14:paraId="352B24EC" w14:textId="77777777" w:rsidTr="00A5497D">
        <w:trPr>
          <w:trHeight w:val="698"/>
        </w:trPr>
        <w:tc>
          <w:tcPr>
            <w:tcW w:w="10494" w:type="dxa"/>
          </w:tcPr>
          <w:p w14:paraId="7243FC18" w14:textId="39017675" w:rsidR="00062CB1" w:rsidRPr="00AA599F" w:rsidRDefault="00AA599F" w:rsidP="00062CB1">
            <w:pPr>
              <w:suppressAutoHyphens/>
              <w:spacing w:after="0" w:line="240" w:lineRule="auto"/>
              <w:ind w:left="284"/>
              <w:rPr>
                <w:rFonts w:ascii="Times New Roman" w:hAnsi="Times New Roman"/>
                <w:b/>
                <w:sz w:val="24"/>
                <w:szCs w:val="24"/>
              </w:rPr>
            </w:pPr>
            <w:r>
              <w:rPr>
                <w:rFonts w:ascii="Times New Roman" w:hAnsi="Times New Roman"/>
                <w:b/>
                <w:sz w:val="24"/>
                <w:szCs w:val="24"/>
              </w:rPr>
              <w:t>3.</w:t>
            </w:r>
            <w:r w:rsidR="00062CB1" w:rsidRPr="00AA599F">
              <w:rPr>
                <w:rFonts w:ascii="Times New Roman" w:hAnsi="Times New Roman"/>
                <w:b/>
                <w:sz w:val="24"/>
                <w:szCs w:val="24"/>
              </w:rPr>
              <w:t>УСЛОВИЯ РЕАЛИЗАЦИИ УЧЕБНОЙ ДИСЦИПЛИНЫ</w:t>
            </w:r>
          </w:p>
        </w:tc>
      </w:tr>
      <w:tr w:rsidR="00062CB1" w:rsidRPr="00AA599F" w14:paraId="01A7BE1B" w14:textId="77777777" w:rsidTr="00A5497D">
        <w:trPr>
          <w:trHeight w:val="1128"/>
        </w:trPr>
        <w:tc>
          <w:tcPr>
            <w:tcW w:w="10494" w:type="dxa"/>
          </w:tcPr>
          <w:p w14:paraId="5334437B" w14:textId="069FD407" w:rsidR="00062CB1" w:rsidRPr="00AA599F" w:rsidRDefault="00062CB1" w:rsidP="00062CB1">
            <w:pPr>
              <w:suppressAutoHyphens/>
              <w:spacing w:after="0" w:line="240" w:lineRule="auto"/>
              <w:ind w:left="284"/>
              <w:rPr>
                <w:rFonts w:ascii="Times New Roman" w:hAnsi="Times New Roman"/>
                <w:b/>
                <w:sz w:val="24"/>
                <w:szCs w:val="24"/>
              </w:rPr>
            </w:pPr>
            <w:r w:rsidRPr="00AA599F">
              <w:rPr>
                <w:rFonts w:ascii="Times New Roman" w:hAnsi="Times New Roman"/>
                <w:b/>
                <w:sz w:val="24"/>
                <w:szCs w:val="24"/>
              </w:rPr>
              <w:t>4.КОНТРОЛЬ И ОЦЕНКА РЕЗУЛЬТАТОВ ОСВОЕНИЯ УЧЕБНОЙ ДИСЦИПЛИНЫ</w:t>
            </w:r>
          </w:p>
          <w:p w14:paraId="170DA60B" w14:textId="77777777" w:rsidR="00062CB1" w:rsidRPr="00AA599F" w:rsidRDefault="00062CB1" w:rsidP="00062CB1">
            <w:pPr>
              <w:suppressAutoHyphens/>
              <w:rPr>
                <w:rFonts w:ascii="Times New Roman" w:hAnsi="Times New Roman"/>
                <w:b/>
                <w:sz w:val="24"/>
                <w:szCs w:val="24"/>
              </w:rPr>
            </w:pPr>
          </w:p>
        </w:tc>
      </w:tr>
    </w:tbl>
    <w:p w14:paraId="1B34B793" w14:textId="77777777" w:rsidR="00062CB1" w:rsidRPr="000B4BD4" w:rsidRDefault="00062CB1" w:rsidP="00062CB1">
      <w:pPr>
        <w:spacing w:after="0" w:line="240" w:lineRule="auto"/>
        <w:ind w:right="283"/>
        <w:jc w:val="center"/>
        <w:rPr>
          <w:rFonts w:ascii="Times New Roman" w:hAnsi="Times New Roman"/>
          <w:b/>
          <w:sz w:val="28"/>
          <w:szCs w:val="20"/>
        </w:rPr>
      </w:pPr>
      <w:r w:rsidRPr="00AA599F">
        <w:rPr>
          <w:rFonts w:ascii="Times New Roman" w:eastAsia="Calibri" w:hAnsi="Times New Roman"/>
          <w:b/>
          <w:sz w:val="24"/>
          <w:szCs w:val="24"/>
          <w:lang w:eastAsia="en-US"/>
        </w:rPr>
        <w:fldChar w:fldCharType="end"/>
      </w:r>
      <w:r w:rsidRPr="000B4BD4">
        <w:rPr>
          <w:rFonts w:ascii="Times New Roman" w:hAnsi="Times New Roman"/>
          <w:b/>
          <w:sz w:val="28"/>
          <w:szCs w:val="20"/>
        </w:rPr>
        <w:br w:type="page"/>
      </w:r>
    </w:p>
    <w:p w14:paraId="50734ADC" w14:textId="7A5A80F2" w:rsidR="00062CB1" w:rsidRPr="00A5497D" w:rsidRDefault="00062CB1" w:rsidP="00A5497D">
      <w:pPr>
        <w:pStyle w:val="afc"/>
        <w:numPr>
          <w:ilvl w:val="2"/>
          <w:numId w:val="78"/>
        </w:numPr>
        <w:suppressAutoHyphens/>
        <w:rPr>
          <w:b/>
        </w:rPr>
      </w:pPr>
      <w:r w:rsidRPr="00A5497D">
        <w:rPr>
          <w:b/>
        </w:rPr>
        <w:lastRenderedPageBreak/>
        <w:t xml:space="preserve">ОБЩАЯ ХАРАКТЕРИСТИКА РАБОЧЕЙ ПРОГРАММЫ УЧЕБНОЙ ДИСЦИПЛИНЫ </w:t>
      </w:r>
    </w:p>
    <w:p w14:paraId="720BB1B3" w14:textId="77777777" w:rsidR="00062CB1" w:rsidRPr="000B4BD4" w:rsidRDefault="00062CB1" w:rsidP="00062CB1">
      <w:pPr>
        <w:ind w:left="720"/>
        <w:jc w:val="center"/>
        <w:rPr>
          <w:rFonts w:ascii="Times New Roman" w:hAnsi="Times New Roman"/>
          <w:b/>
          <w:i/>
          <w:sz w:val="24"/>
          <w:szCs w:val="24"/>
          <w:u w:val="single"/>
        </w:rPr>
      </w:pPr>
      <w:r w:rsidRPr="000B4BD4">
        <w:rPr>
          <w:rFonts w:ascii="Times New Roman" w:hAnsi="Times New Roman"/>
          <w:b/>
          <w:sz w:val="24"/>
          <w:szCs w:val="24"/>
        </w:rPr>
        <w:t>«ЭКОНОМИКА ОРГАНИЗАЦИИ»</w:t>
      </w:r>
    </w:p>
    <w:p w14:paraId="45AD0508" w14:textId="77777777" w:rsidR="00062CB1" w:rsidRPr="000B4BD4" w:rsidRDefault="00062CB1" w:rsidP="00062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19A6D80E" w14:textId="1EC8362F" w:rsidR="00062CB1" w:rsidRPr="000B4BD4" w:rsidRDefault="00062CB1" w:rsidP="00062CB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Учебная дисциплина «Экономика организации» является обязательной частью обязательного профессионального блока</w:t>
      </w:r>
      <w:r w:rsidR="00280C69">
        <w:rPr>
          <w:rFonts w:ascii="Times New Roman" w:hAnsi="Times New Roman"/>
          <w:sz w:val="24"/>
          <w:szCs w:val="24"/>
        </w:rPr>
        <w:t>, общепрофессионального цикла</w:t>
      </w:r>
      <w:r w:rsidRPr="000B4BD4">
        <w:rPr>
          <w:rFonts w:ascii="Times New Roman" w:hAnsi="Times New Roman"/>
          <w:sz w:val="24"/>
          <w:szCs w:val="24"/>
        </w:rPr>
        <w:t xml:space="preserve"> примерной основной образовательной программы в соответствии с ФГОС СПО по специальности 38.02.01 Экономика и бухгалтерский учет (по отраслям)</w:t>
      </w:r>
    </w:p>
    <w:p w14:paraId="30BB43E3" w14:textId="77777777" w:rsidR="00062CB1" w:rsidRPr="000B4BD4" w:rsidRDefault="00062CB1" w:rsidP="00062CB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Особое значение дисциплина имеет при формировании и развитии ОК 01, ОК 02, ОК 03, ОК 04, ОК 05, ОК 09, ОК 10, ОК 11, ПК 2.2, ПК 2.5</w:t>
      </w:r>
    </w:p>
    <w:p w14:paraId="1B283B27"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171F8EB" w14:textId="77777777" w:rsidR="00062CB1" w:rsidRPr="000B4BD4" w:rsidRDefault="00062CB1" w:rsidP="00062CB1">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3C674097" w14:textId="77777777" w:rsidR="00062CB1" w:rsidRPr="000B4BD4" w:rsidRDefault="00062CB1" w:rsidP="00062CB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p w14:paraId="6025A603" w14:textId="77777777" w:rsidR="00062CB1" w:rsidRPr="000B4BD4" w:rsidRDefault="00062CB1" w:rsidP="00062CB1">
      <w:pPr>
        <w:spacing w:after="0" w:line="360" w:lineRule="auto"/>
        <w:ind w:firstLine="709"/>
        <w:jc w:val="both"/>
        <w:rPr>
          <w:rFonts w:ascii="Arial" w:hAnsi="Arial" w:cs="Arial"/>
          <w:bCs/>
          <w:sz w:val="24"/>
          <w:szCs w:val="24"/>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062CB1" w:rsidRPr="000B4BD4" w14:paraId="1E20619E" w14:textId="77777777" w:rsidTr="00CC3353">
        <w:trPr>
          <w:trHeight w:val="649"/>
        </w:trPr>
        <w:tc>
          <w:tcPr>
            <w:tcW w:w="1661" w:type="dxa"/>
            <w:hideMark/>
          </w:tcPr>
          <w:p w14:paraId="1F5EB408" w14:textId="77777777" w:rsidR="00062CB1" w:rsidRPr="000B4BD4" w:rsidRDefault="00062CB1" w:rsidP="00062CB1">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 xml:space="preserve">Код </w:t>
            </w:r>
          </w:p>
          <w:p w14:paraId="0F2D62D0" w14:textId="77777777" w:rsidR="00062CB1" w:rsidRPr="000B4BD4" w:rsidRDefault="00062CB1" w:rsidP="00062CB1">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ПК, ОК, ЛР</w:t>
            </w:r>
          </w:p>
        </w:tc>
        <w:tc>
          <w:tcPr>
            <w:tcW w:w="3976" w:type="dxa"/>
            <w:hideMark/>
          </w:tcPr>
          <w:p w14:paraId="5B34791D" w14:textId="77777777" w:rsidR="00062CB1" w:rsidRPr="000B4BD4" w:rsidRDefault="00062CB1" w:rsidP="00062CB1">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Умения</w:t>
            </w:r>
          </w:p>
        </w:tc>
        <w:tc>
          <w:tcPr>
            <w:tcW w:w="4110" w:type="dxa"/>
            <w:hideMark/>
          </w:tcPr>
          <w:p w14:paraId="0717262E" w14:textId="77777777" w:rsidR="00062CB1" w:rsidRPr="000B4BD4" w:rsidRDefault="00062CB1" w:rsidP="00062CB1">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Знания</w:t>
            </w:r>
          </w:p>
        </w:tc>
      </w:tr>
      <w:tr w:rsidR="00062CB1" w:rsidRPr="000B4BD4" w14:paraId="1FA423AD"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5B4DB8FF"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976" w:type="dxa"/>
            <w:tcBorders>
              <w:top w:val="single" w:sz="4" w:space="0" w:color="auto"/>
              <w:left w:val="single" w:sz="4" w:space="0" w:color="auto"/>
              <w:bottom w:val="single" w:sz="4" w:space="0" w:color="auto"/>
              <w:right w:val="single" w:sz="4" w:space="0" w:color="auto"/>
            </w:tcBorders>
          </w:tcPr>
          <w:p w14:paraId="4FBEFD3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6D059E2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0B91BA61"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70A7DE4C"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7307F940"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13F1FEF8"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45CF272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371E6381"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23DC1F43"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tcPr>
          <w:p w14:paraId="4EA8072F"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1F28789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6EA7A6AD"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30B228E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3DD892C4"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38834969" w14:textId="77777777" w:rsidR="00062CB1" w:rsidRPr="000B4BD4" w:rsidRDefault="00062CB1" w:rsidP="00062CB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062CB1" w:rsidRPr="000B4BD4" w14:paraId="0D2DF90B"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76F97837"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976" w:type="dxa"/>
            <w:tcBorders>
              <w:top w:val="single" w:sz="4" w:space="0" w:color="auto"/>
              <w:left w:val="single" w:sz="4" w:space="0" w:color="auto"/>
              <w:bottom w:val="single" w:sz="4" w:space="0" w:color="auto"/>
              <w:right w:val="single" w:sz="4" w:space="0" w:color="auto"/>
            </w:tcBorders>
          </w:tcPr>
          <w:p w14:paraId="4E12432C"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2DA7CD8C" w14:textId="77777777" w:rsidR="00D24900"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1985302E"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259610A8"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0909BC80"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55912835"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7A783A65" w14:textId="3CC04B73" w:rsidR="00062CB1"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110" w:type="dxa"/>
            <w:tcBorders>
              <w:top w:val="single" w:sz="4" w:space="0" w:color="auto"/>
              <w:left w:val="single" w:sz="4" w:space="0" w:color="auto"/>
              <w:bottom w:val="single" w:sz="4" w:space="0" w:color="auto"/>
              <w:right w:val="single" w:sz="4" w:space="0" w:color="auto"/>
            </w:tcBorders>
          </w:tcPr>
          <w:p w14:paraId="71652A40"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5112D94D"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5B274925"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062CB1" w:rsidRPr="000B4BD4" w14:paraId="601CB1E0"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37B7E45A"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 ОК 03</w:t>
            </w:r>
          </w:p>
        </w:tc>
        <w:tc>
          <w:tcPr>
            <w:tcW w:w="3976" w:type="dxa"/>
            <w:tcBorders>
              <w:top w:val="single" w:sz="4" w:space="0" w:color="auto"/>
              <w:left w:val="single" w:sz="4" w:space="0" w:color="auto"/>
              <w:bottom w:val="single" w:sz="4" w:space="0" w:color="auto"/>
              <w:right w:val="single" w:sz="4" w:space="0" w:color="auto"/>
            </w:tcBorders>
          </w:tcPr>
          <w:p w14:paraId="24C023DE"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7A2CC6F3"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22D9472C"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110" w:type="dxa"/>
            <w:tcBorders>
              <w:top w:val="single" w:sz="4" w:space="0" w:color="auto"/>
              <w:left w:val="single" w:sz="4" w:space="0" w:color="auto"/>
              <w:bottom w:val="single" w:sz="4" w:space="0" w:color="auto"/>
              <w:right w:val="single" w:sz="4" w:space="0" w:color="auto"/>
            </w:tcBorders>
          </w:tcPr>
          <w:p w14:paraId="048C363C"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120947B5"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0910AF2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062CB1" w:rsidRPr="000B4BD4" w14:paraId="0D7805DF"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47E0D37D"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tc>
        <w:tc>
          <w:tcPr>
            <w:tcW w:w="3976" w:type="dxa"/>
            <w:tcBorders>
              <w:top w:val="single" w:sz="4" w:space="0" w:color="auto"/>
              <w:left w:val="single" w:sz="4" w:space="0" w:color="auto"/>
              <w:bottom w:val="single" w:sz="4" w:space="0" w:color="auto"/>
              <w:right w:val="single" w:sz="4" w:space="0" w:color="auto"/>
            </w:tcBorders>
          </w:tcPr>
          <w:p w14:paraId="171E3895"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7D6D5B41"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6752D67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6FFB0EE9"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062CB1" w:rsidRPr="000B4BD4" w14:paraId="22974B5F"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5085EDFD"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05.</w:t>
            </w:r>
          </w:p>
        </w:tc>
        <w:tc>
          <w:tcPr>
            <w:tcW w:w="3976" w:type="dxa"/>
            <w:tcBorders>
              <w:top w:val="single" w:sz="4" w:space="0" w:color="auto"/>
              <w:left w:val="single" w:sz="4" w:space="0" w:color="auto"/>
              <w:bottom w:val="single" w:sz="4" w:space="0" w:color="auto"/>
              <w:right w:val="single" w:sz="4" w:space="0" w:color="auto"/>
            </w:tcBorders>
          </w:tcPr>
          <w:p w14:paraId="3D07E2A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tcPr>
          <w:p w14:paraId="728F9934"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09F54CFD"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062CB1" w:rsidRPr="000B4BD4" w14:paraId="75A98333"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21333D9A"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09.</w:t>
            </w:r>
          </w:p>
        </w:tc>
        <w:tc>
          <w:tcPr>
            <w:tcW w:w="3976" w:type="dxa"/>
            <w:tcBorders>
              <w:top w:val="single" w:sz="4" w:space="0" w:color="auto"/>
              <w:left w:val="single" w:sz="4" w:space="0" w:color="auto"/>
              <w:bottom w:val="single" w:sz="4" w:space="0" w:color="auto"/>
              <w:right w:val="single" w:sz="4" w:space="0" w:color="auto"/>
            </w:tcBorders>
          </w:tcPr>
          <w:p w14:paraId="45CEF85D"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301AE333"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tcPr>
          <w:p w14:paraId="128AE616"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062CB1" w:rsidRPr="000B4BD4" w14:paraId="048CF19D"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031B37FD"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10.</w:t>
            </w:r>
          </w:p>
        </w:tc>
        <w:tc>
          <w:tcPr>
            <w:tcW w:w="3976" w:type="dxa"/>
            <w:tcBorders>
              <w:top w:val="single" w:sz="4" w:space="0" w:color="auto"/>
              <w:left w:val="single" w:sz="4" w:space="0" w:color="auto"/>
              <w:bottom w:val="single" w:sz="4" w:space="0" w:color="auto"/>
              <w:right w:val="single" w:sz="4" w:space="0" w:color="auto"/>
            </w:tcBorders>
          </w:tcPr>
          <w:p w14:paraId="463F8D26"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0F16B30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74DF5501"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36CD076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72A257AE"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tcPr>
          <w:p w14:paraId="590A96CF"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Зо10.1 правила построения простых и сложных предложений на профессиональные темы; </w:t>
            </w:r>
          </w:p>
          <w:p w14:paraId="064872EC"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246D748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161CC3CD"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68905800"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062CB1" w:rsidRPr="000B4BD4" w14:paraId="44714093"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2E1DBFF2" w14:textId="77777777" w:rsidR="00062CB1" w:rsidRPr="000B4BD4" w:rsidRDefault="00062CB1" w:rsidP="00062CB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ОК 11.</w:t>
            </w:r>
          </w:p>
        </w:tc>
        <w:tc>
          <w:tcPr>
            <w:tcW w:w="3976" w:type="dxa"/>
            <w:tcBorders>
              <w:top w:val="single" w:sz="4" w:space="0" w:color="auto"/>
              <w:left w:val="single" w:sz="4" w:space="0" w:color="auto"/>
              <w:bottom w:val="single" w:sz="4" w:space="0" w:color="auto"/>
              <w:right w:val="single" w:sz="4" w:space="0" w:color="auto"/>
            </w:tcBorders>
          </w:tcPr>
          <w:p w14:paraId="46596B53"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6F7722C5"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Уо11.2 презентовать идеи открытия собственного дела в профессиональной деятельности; </w:t>
            </w:r>
          </w:p>
          <w:p w14:paraId="487DD4AE"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1E54ED75"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3B26579A"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48FB8E54"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75900F1E"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tcPr>
          <w:p w14:paraId="32A0F39A"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Зо11.1 основы предпринимательской деятельности; </w:t>
            </w:r>
          </w:p>
          <w:p w14:paraId="63AE1E9B"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Зо11.2 основы финансовой грамотности; </w:t>
            </w:r>
          </w:p>
          <w:p w14:paraId="29D8FAF9"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0420F40F"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7F3F8F81" w14:textId="77777777" w:rsidR="00062CB1" w:rsidRPr="000B4BD4" w:rsidRDefault="00062CB1" w:rsidP="00062CB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062CB1" w:rsidRPr="000B4BD4" w14:paraId="7F34515C"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47C712DB" w14:textId="77777777" w:rsidR="00062CB1" w:rsidRPr="000B4BD4" w:rsidRDefault="00062CB1" w:rsidP="00062CB1">
            <w:pPr>
              <w:spacing w:after="0" w:line="240" w:lineRule="auto"/>
              <w:jc w:val="center"/>
              <w:rPr>
                <w:rFonts w:ascii="Times New Roman" w:hAnsi="Times New Roman"/>
                <w:sz w:val="24"/>
                <w:szCs w:val="24"/>
              </w:rPr>
            </w:pPr>
            <w:r w:rsidRPr="000B4BD4">
              <w:rPr>
                <w:rFonts w:ascii="Times New Roman" w:hAnsi="Times New Roman"/>
                <w:sz w:val="24"/>
                <w:szCs w:val="24"/>
              </w:rPr>
              <w:t>ПК 2.2</w:t>
            </w:r>
          </w:p>
        </w:tc>
        <w:tc>
          <w:tcPr>
            <w:tcW w:w="3976" w:type="dxa"/>
            <w:tcBorders>
              <w:top w:val="single" w:sz="4" w:space="0" w:color="auto"/>
              <w:left w:val="single" w:sz="4" w:space="0" w:color="auto"/>
              <w:bottom w:val="single" w:sz="4" w:space="0" w:color="auto"/>
              <w:right w:val="single" w:sz="4" w:space="0" w:color="auto"/>
            </w:tcBorders>
          </w:tcPr>
          <w:p w14:paraId="3B2B3207"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2.2.01 определять цели и периодичность проведения инвентаризации;</w:t>
            </w:r>
          </w:p>
          <w:p w14:paraId="032B018D"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2.2.02         </w:t>
            </w:r>
            <w:r w:rsidRPr="000B4BD4">
              <w:rPr>
                <w:rFonts w:ascii="Times New Roman" w:hAnsi="Times New Roman"/>
                <w:sz w:val="24"/>
                <w:szCs w:val="24"/>
              </w:rPr>
              <w:tab/>
              <w:t>руководствоваться нормативными правовыми актами, регулирующими порядок проведения инвентаризации активов;</w:t>
            </w:r>
          </w:p>
          <w:p w14:paraId="23E72AE2"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2.2.03         </w:t>
            </w:r>
            <w:r w:rsidRPr="000B4BD4">
              <w:rPr>
                <w:rFonts w:ascii="Times New Roman" w:hAnsi="Times New Roman"/>
                <w:sz w:val="24"/>
                <w:szCs w:val="24"/>
              </w:rPr>
              <w:tab/>
              <w:t>пользоваться специальной терминологией при проведении инвентаризации активов;</w:t>
            </w:r>
          </w:p>
          <w:p w14:paraId="7664DD78"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2.2.04         </w:t>
            </w:r>
            <w:r w:rsidRPr="000B4BD4">
              <w:rPr>
                <w:rFonts w:ascii="Times New Roman" w:hAnsi="Times New Roman"/>
                <w:sz w:val="24"/>
                <w:szCs w:val="24"/>
              </w:rPr>
              <w:tab/>
              <w:t>давать характеристику активов организации;</w:t>
            </w:r>
          </w:p>
        </w:tc>
        <w:tc>
          <w:tcPr>
            <w:tcW w:w="4110" w:type="dxa"/>
            <w:tcBorders>
              <w:top w:val="single" w:sz="4" w:space="0" w:color="auto"/>
              <w:left w:val="single" w:sz="4" w:space="0" w:color="auto"/>
              <w:bottom w:val="single" w:sz="4" w:space="0" w:color="auto"/>
              <w:right w:val="single" w:sz="4" w:space="0" w:color="auto"/>
            </w:tcBorders>
          </w:tcPr>
          <w:p w14:paraId="16912C5F"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2.2.01 нормативные правовые акты, регулирующие порядок проведения инвентаризации активов и обязательств;</w:t>
            </w:r>
          </w:p>
          <w:p w14:paraId="5A600204"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2.2.02 основные понятия инвентаризации активов;</w:t>
            </w:r>
          </w:p>
          <w:p w14:paraId="303A3490"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 </w:t>
            </w:r>
            <w:proofErr w:type="gramStart"/>
            <w:r w:rsidRPr="000B4BD4">
              <w:rPr>
                <w:rFonts w:ascii="Times New Roman" w:hAnsi="Times New Roman"/>
                <w:sz w:val="24"/>
                <w:szCs w:val="24"/>
              </w:rPr>
              <w:t>2.2.03  характеристику</w:t>
            </w:r>
            <w:proofErr w:type="gramEnd"/>
            <w:r w:rsidRPr="000B4BD4">
              <w:rPr>
                <w:rFonts w:ascii="Times New Roman" w:hAnsi="Times New Roman"/>
                <w:sz w:val="24"/>
                <w:szCs w:val="24"/>
              </w:rPr>
              <w:t xml:space="preserve"> объектов, подлежащих инвентаризации;</w:t>
            </w:r>
          </w:p>
          <w:p w14:paraId="43FF3B60"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2.2.04 цели и периодичность проведения инвентаризации имущества;</w:t>
            </w:r>
          </w:p>
          <w:p w14:paraId="31959B28"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2.2.05 задачи и состав инвентаризационной комиссии;</w:t>
            </w:r>
          </w:p>
          <w:p w14:paraId="536E19BC"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 2.2.06          </w:t>
            </w:r>
            <w:r w:rsidRPr="000B4BD4">
              <w:rPr>
                <w:rFonts w:ascii="Times New Roman" w:hAnsi="Times New Roman"/>
                <w:sz w:val="24"/>
                <w:szCs w:val="24"/>
              </w:rPr>
              <w:tab/>
              <w:t>процесс подготовки к инвентаризации, порядок подготовки регистров аналитического учета по объектам инвентаризации;</w:t>
            </w:r>
          </w:p>
          <w:p w14:paraId="41DE10B9"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 2.2.07          </w:t>
            </w:r>
            <w:r w:rsidRPr="000B4BD4">
              <w:rPr>
                <w:rFonts w:ascii="Times New Roman" w:hAnsi="Times New Roman"/>
                <w:sz w:val="24"/>
                <w:szCs w:val="24"/>
              </w:rPr>
              <w:tab/>
              <w:t>перечень лиц, ответственных за подготовительный этап для подбора документации, необходимой для проведения инвентаризации;</w:t>
            </w:r>
          </w:p>
        </w:tc>
      </w:tr>
      <w:tr w:rsidR="00062CB1" w:rsidRPr="000B4BD4" w14:paraId="4BE86254"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1522338E" w14:textId="77777777" w:rsidR="00062CB1" w:rsidRPr="000B4BD4" w:rsidRDefault="00062CB1" w:rsidP="00062CB1">
            <w:pPr>
              <w:spacing w:after="0" w:line="240" w:lineRule="auto"/>
              <w:jc w:val="center"/>
              <w:rPr>
                <w:rFonts w:ascii="Times New Roman" w:hAnsi="Times New Roman"/>
                <w:sz w:val="24"/>
                <w:szCs w:val="24"/>
              </w:rPr>
            </w:pPr>
            <w:r w:rsidRPr="000B4BD4">
              <w:rPr>
                <w:rFonts w:ascii="Times New Roman" w:hAnsi="Times New Roman"/>
                <w:sz w:val="24"/>
                <w:szCs w:val="24"/>
              </w:rPr>
              <w:t>ПК 2.5</w:t>
            </w:r>
          </w:p>
        </w:tc>
        <w:tc>
          <w:tcPr>
            <w:tcW w:w="3976" w:type="dxa"/>
            <w:tcBorders>
              <w:top w:val="single" w:sz="4" w:space="0" w:color="auto"/>
              <w:left w:val="single" w:sz="4" w:space="0" w:color="auto"/>
              <w:bottom w:val="single" w:sz="4" w:space="0" w:color="auto"/>
              <w:right w:val="single" w:sz="4" w:space="0" w:color="auto"/>
            </w:tcBorders>
          </w:tcPr>
          <w:p w14:paraId="5C208F3F"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2.5.01 выполнять работу по инвентаризации основных средств и отражать ее результаты в бухгалтерских проводках;</w:t>
            </w:r>
          </w:p>
          <w:p w14:paraId="68245AB9"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2.5.02 выполнять работу по инвентаризации нематериальных активов и отражать ее результаты в бухгалтерских проводках</w:t>
            </w:r>
          </w:p>
          <w:p w14:paraId="55B94831"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2.5.03 выполнять работу по инвентаризации и переоценке материально-производственных запасов и отражать ее результаты в </w:t>
            </w:r>
            <w:r w:rsidRPr="000B4BD4">
              <w:rPr>
                <w:rFonts w:ascii="Times New Roman" w:hAnsi="Times New Roman"/>
                <w:sz w:val="24"/>
                <w:szCs w:val="24"/>
              </w:rPr>
              <w:lastRenderedPageBreak/>
              <w:t>бухгалтерских проводках</w:t>
            </w:r>
          </w:p>
          <w:p w14:paraId="4013699A"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2.5.04         </w:t>
            </w:r>
            <w:r w:rsidRPr="000B4BD4">
              <w:rPr>
                <w:rFonts w:ascii="Times New Roman" w:hAnsi="Times New Roman"/>
                <w:sz w:val="24"/>
                <w:szCs w:val="24"/>
              </w:rPr>
              <w:tab/>
              <w:t>проводить выверку финансовых обязательств;</w:t>
            </w:r>
          </w:p>
          <w:p w14:paraId="43C6FEB4"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2.5.05         </w:t>
            </w:r>
            <w:r w:rsidRPr="000B4BD4">
              <w:rPr>
                <w:rFonts w:ascii="Times New Roman" w:hAnsi="Times New Roman"/>
                <w:sz w:val="24"/>
                <w:szCs w:val="24"/>
              </w:rPr>
              <w:tab/>
              <w:t xml:space="preserve">участвовать в инвентаризации дебиторской и кредиторской задолженности организации; </w:t>
            </w:r>
          </w:p>
          <w:p w14:paraId="44261D5A"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2.5.06 проводить инвентаризацию расчетов;</w:t>
            </w:r>
          </w:p>
          <w:p w14:paraId="0540D6FF"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2.5.07 определять реальное состояние расчетов;</w:t>
            </w:r>
          </w:p>
          <w:p w14:paraId="2384AB30"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2.5.08    выявлять задолженность, нереальную для взыскания, с целью принятия мер к взысканию задолженности с должников либо к списанию ее с учета;</w:t>
            </w:r>
          </w:p>
          <w:p w14:paraId="33A80CE8" w14:textId="77777777" w:rsidR="00062CB1" w:rsidRPr="000B4BD4" w:rsidRDefault="00062CB1" w:rsidP="00062C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2.5.09         </w:t>
            </w:r>
            <w:r w:rsidRPr="000B4BD4">
              <w:rPr>
                <w:rFonts w:ascii="Times New Roman" w:hAnsi="Times New Roman"/>
                <w:sz w:val="24"/>
                <w:szCs w:val="24"/>
              </w:rPr>
              <w:tab/>
              <w:t>проводить инвентаризацию недостач и потерь от порчи ценностей (счет 94), целевого финансирования (счет 86), доходов будущих периодов (счет 98);</w:t>
            </w:r>
          </w:p>
        </w:tc>
        <w:tc>
          <w:tcPr>
            <w:tcW w:w="4110" w:type="dxa"/>
            <w:tcBorders>
              <w:top w:val="single" w:sz="4" w:space="0" w:color="auto"/>
              <w:left w:val="single" w:sz="4" w:space="0" w:color="auto"/>
              <w:bottom w:val="single" w:sz="4" w:space="0" w:color="auto"/>
              <w:right w:val="single" w:sz="4" w:space="0" w:color="auto"/>
            </w:tcBorders>
          </w:tcPr>
          <w:p w14:paraId="5103EA29"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lastRenderedPageBreak/>
              <w:t>З 2.5.01 порядок инвентаризации дебиторской и кредиторской задолженности организации;</w:t>
            </w:r>
          </w:p>
          <w:p w14:paraId="1E3B047B"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2.5.02 порядок инвентаризации расчетов;</w:t>
            </w:r>
          </w:p>
          <w:p w14:paraId="5927B780"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2.5.03 технологию определения реального состояния расчетов;</w:t>
            </w:r>
          </w:p>
          <w:p w14:paraId="63B79B04"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 2.5.04 порядок выявления задолженности, нереальной для взыскания, с целью принятия мер к взысканию задолженности с должников либо к списанию ее с </w:t>
            </w:r>
            <w:r w:rsidRPr="000B4BD4">
              <w:rPr>
                <w:rFonts w:ascii="Times New Roman" w:hAnsi="Times New Roman"/>
                <w:sz w:val="24"/>
                <w:szCs w:val="24"/>
              </w:rPr>
              <w:lastRenderedPageBreak/>
              <w:t>учета;</w:t>
            </w:r>
          </w:p>
          <w:p w14:paraId="15C2C96A"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2.5.05 порядок инвентаризации недостач и потерь от порчи ценностей</w:t>
            </w:r>
          </w:p>
          <w:p w14:paraId="6CB59CA1"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2.5.06 порядок ведения бухгалтерского учета источников формирования имущества;</w:t>
            </w:r>
          </w:p>
          <w:p w14:paraId="0E46C460"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2.5.07  порядок выполнения работ по инвентаризации активов и обязательств;</w:t>
            </w:r>
          </w:p>
        </w:tc>
      </w:tr>
    </w:tbl>
    <w:p w14:paraId="2D1106FC"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Arial" w:hAnsi="Arial" w:cs="Arial"/>
          <w:sz w:val="24"/>
          <w:szCs w:val="24"/>
        </w:rPr>
      </w:pPr>
    </w:p>
    <w:p w14:paraId="0145BC8E" w14:textId="77777777" w:rsidR="00062CB1" w:rsidRPr="000B4BD4" w:rsidRDefault="00062CB1" w:rsidP="00062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Arial" w:hAnsi="Arial" w:cs="Arial"/>
          <w:sz w:val="24"/>
          <w:szCs w:val="24"/>
        </w:rPr>
      </w:pPr>
    </w:p>
    <w:p w14:paraId="6B5F403E" w14:textId="77777777" w:rsidR="00062CB1" w:rsidRPr="000B4BD4" w:rsidRDefault="00062CB1" w:rsidP="00062CB1">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40306E41" w14:textId="77777777" w:rsidR="00062CB1" w:rsidRPr="000B4BD4" w:rsidRDefault="00062CB1" w:rsidP="00062CB1">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62CB1" w:rsidRPr="000B4BD4" w14:paraId="722A513B" w14:textId="77777777" w:rsidTr="00CC3353">
        <w:trPr>
          <w:trHeight w:val="490"/>
        </w:trPr>
        <w:tc>
          <w:tcPr>
            <w:tcW w:w="3685" w:type="pct"/>
            <w:vAlign w:val="center"/>
          </w:tcPr>
          <w:p w14:paraId="1D029001"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065B286B"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Объем в часах</w:t>
            </w:r>
          </w:p>
        </w:tc>
      </w:tr>
      <w:tr w:rsidR="00062CB1" w:rsidRPr="000B4BD4" w14:paraId="4F0CBBF4" w14:textId="77777777" w:rsidTr="00CC3353">
        <w:trPr>
          <w:trHeight w:val="490"/>
        </w:trPr>
        <w:tc>
          <w:tcPr>
            <w:tcW w:w="3685" w:type="pct"/>
            <w:vAlign w:val="center"/>
          </w:tcPr>
          <w:p w14:paraId="5C7B45C2"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0030111A" w14:textId="638C015A" w:rsidR="00062CB1" w:rsidRPr="000B4BD4" w:rsidRDefault="00062CB1" w:rsidP="00062CB1">
            <w:pPr>
              <w:suppressAutoHyphens/>
              <w:spacing w:after="0"/>
              <w:rPr>
                <w:rFonts w:ascii="Times New Roman" w:hAnsi="Times New Roman"/>
                <w:b/>
              </w:rPr>
            </w:pPr>
            <w:r w:rsidRPr="000B4BD4">
              <w:rPr>
                <w:rFonts w:ascii="Times New Roman" w:hAnsi="Times New Roman"/>
                <w:b/>
              </w:rPr>
              <w:t>69</w:t>
            </w:r>
          </w:p>
        </w:tc>
      </w:tr>
      <w:tr w:rsidR="00062CB1" w:rsidRPr="000B4BD4" w14:paraId="5913B569" w14:textId="77777777" w:rsidTr="00CC3353">
        <w:trPr>
          <w:trHeight w:val="490"/>
        </w:trPr>
        <w:tc>
          <w:tcPr>
            <w:tcW w:w="3685" w:type="pct"/>
            <w:shd w:val="clear" w:color="auto" w:fill="auto"/>
            <w:vAlign w:val="center"/>
          </w:tcPr>
          <w:p w14:paraId="3693719C"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517A3A19"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36</w:t>
            </w:r>
          </w:p>
        </w:tc>
      </w:tr>
      <w:tr w:rsidR="00062CB1" w:rsidRPr="000B4BD4" w14:paraId="3C0BE4DD" w14:textId="77777777" w:rsidTr="00CC3353">
        <w:trPr>
          <w:trHeight w:val="336"/>
        </w:trPr>
        <w:tc>
          <w:tcPr>
            <w:tcW w:w="5000" w:type="pct"/>
            <w:gridSpan w:val="2"/>
            <w:vAlign w:val="center"/>
          </w:tcPr>
          <w:p w14:paraId="64235F4C"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в т. ч.:</w:t>
            </w:r>
          </w:p>
        </w:tc>
      </w:tr>
      <w:tr w:rsidR="00062CB1" w:rsidRPr="000B4BD4" w14:paraId="766B1863" w14:textId="77777777" w:rsidTr="00CC3353">
        <w:trPr>
          <w:trHeight w:val="336"/>
        </w:trPr>
        <w:tc>
          <w:tcPr>
            <w:tcW w:w="3685" w:type="pct"/>
            <w:tcBorders>
              <w:right w:val="single" w:sz="4" w:space="0" w:color="auto"/>
            </w:tcBorders>
            <w:vAlign w:val="center"/>
          </w:tcPr>
          <w:p w14:paraId="2F57CE99" w14:textId="77777777" w:rsidR="00062CB1" w:rsidRPr="000B4BD4" w:rsidRDefault="00062CB1" w:rsidP="00062CB1">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569D9507" w14:textId="77777777" w:rsidR="00062CB1" w:rsidRPr="000B4BD4" w:rsidRDefault="00062CB1" w:rsidP="00062CB1">
            <w:pPr>
              <w:suppressAutoHyphens/>
              <w:spacing w:after="0"/>
              <w:rPr>
                <w:rFonts w:ascii="Times New Roman" w:hAnsi="Times New Roman"/>
              </w:rPr>
            </w:pPr>
            <w:r w:rsidRPr="000B4BD4">
              <w:rPr>
                <w:rFonts w:ascii="Times New Roman" w:hAnsi="Times New Roman"/>
              </w:rPr>
              <w:t>22</w:t>
            </w:r>
          </w:p>
        </w:tc>
      </w:tr>
      <w:tr w:rsidR="00062CB1" w:rsidRPr="000B4BD4" w14:paraId="5E7CEE69" w14:textId="77777777" w:rsidTr="00CC3353">
        <w:trPr>
          <w:trHeight w:val="490"/>
        </w:trPr>
        <w:tc>
          <w:tcPr>
            <w:tcW w:w="3685" w:type="pct"/>
            <w:vAlign w:val="center"/>
          </w:tcPr>
          <w:p w14:paraId="05938EEC"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08DE9814"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36</w:t>
            </w:r>
          </w:p>
        </w:tc>
      </w:tr>
      <w:tr w:rsidR="00062CB1" w:rsidRPr="000B4BD4" w14:paraId="4A379B65" w14:textId="77777777" w:rsidTr="00CC3353">
        <w:trPr>
          <w:trHeight w:val="267"/>
        </w:trPr>
        <w:tc>
          <w:tcPr>
            <w:tcW w:w="3685" w:type="pct"/>
            <w:vAlign w:val="center"/>
          </w:tcPr>
          <w:p w14:paraId="79D3265B" w14:textId="28F1CB69" w:rsidR="00062CB1" w:rsidRPr="000B4BD4" w:rsidRDefault="006E1837" w:rsidP="00062CB1">
            <w:pPr>
              <w:suppressAutoHyphens/>
              <w:spacing w:after="0"/>
              <w:rPr>
                <w:rFonts w:ascii="Times New Roman" w:hAnsi="Times New Roman"/>
                <w:b/>
              </w:rPr>
            </w:pPr>
            <w:r>
              <w:rPr>
                <w:rFonts w:ascii="Times New Roman" w:hAnsi="Times New Roman"/>
                <w:b/>
              </w:rPr>
              <w:t>с</w:t>
            </w:r>
            <w:r w:rsidR="00062CB1" w:rsidRPr="000B4BD4">
              <w:rPr>
                <w:rFonts w:ascii="Times New Roman" w:hAnsi="Times New Roman"/>
                <w:b/>
              </w:rPr>
              <w:t>амостоятельная работа</w:t>
            </w:r>
          </w:p>
        </w:tc>
        <w:tc>
          <w:tcPr>
            <w:tcW w:w="1315" w:type="pct"/>
            <w:vAlign w:val="center"/>
          </w:tcPr>
          <w:p w14:paraId="347366B2" w14:textId="3B32B1F9" w:rsidR="00062CB1" w:rsidRPr="000B4BD4" w:rsidRDefault="00062CB1" w:rsidP="00062CB1">
            <w:pPr>
              <w:suppressAutoHyphens/>
              <w:spacing w:after="0"/>
              <w:rPr>
                <w:rFonts w:ascii="Times New Roman" w:hAnsi="Times New Roman"/>
                <w:b/>
              </w:rPr>
            </w:pPr>
            <w:r w:rsidRPr="000B4BD4">
              <w:rPr>
                <w:rFonts w:ascii="Times New Roman" w:hAnsi="Times New Roman"/>
                <w:b/>
              </w:rPr>
              <w:t>-</w:t>
            </w:r>
          </w:p>
        </w:tc>
      </w:tr>
      <w:tr w:rsidR="00062CB1" w:rsidRPr="000B4BD4" w14:paraId="5707BCC6" w14:textId="77777777" w:rsidTr="00CC3353">
        <w:trPr>
          <w:trHeight w:val="267"/>
        </w:trPr>
        <w:tc>
          <w:tcPr>
            <w:tcW w:w="3685" w:type="pct"/>
            <w:vAlign w:val="center"/>
          </w:tcPr>
          <w:p w14:paraId="52515EA3"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16A8711A" w14:textId="77777777" w:rsidR="00062CB1" w:rsidRPr="000B4BD4" w:rsidRDefault="00062CB1" w:rsidP="00062CB1">
            <w:pPr>
              <w:suppressAutoHyphens/>
              <w:spacing w:after="0"/>
              <w:rPr>
                <w:rFonts w:ascii="Times New Roman" w:hAnsi="Times New Roman"/>
                <w:b/>
              </w:rPr>
            </w:pPr>
            <w:r w:rsidRPr="000B4BD4">
              <w:rPr>
                <w:rFonts w:ascii="Times New Roman" w:hAnsi="Times New Roman"/>
                <w:b/>
              </w:rPr>
              <w:t>11</w:t>
            </w:r>
          </w:p>
        </w:tc>
      </w:tr>
    </w:tbl>
    <w:p w14:paraId="5EE1D8F6" w14:textId="77777777" w:rsidR="00062CB1" w:rsidRPr="000B4BD4" w:rsidRDefault="00062CB1" w:rsidP="00062CB1">
      <w:pPr>
        <w:spacing w:after="0" w:line="360" w:lineRule="auto"/>
        <w:ind w:firstLine="720"/>
        <w:jc w:val="both"/>
        <w:rPr>
          <w:rFonts w:ascii="Arial" w:hAnsi="Arial" w:cs="Arial"/>
          <w:bCs/>
          <w:sz w:val="24"/>
          <w:szCs w:val="24"/>
          <w:lang w:eastAsia="x-none"/>
        </w:rPr>
      </w:pPr>
    </w:p>
    <w:p w14:paraId="194D37D3" w14:textId="77777777" w:rsidR="00062CB1" w:rsidRPr="000B4BD4" w:rsidRDefault="00062CB1" w:rsidP="00062CB1">
      <w:pPr>
        <w:spacing w:after="0" w:line="360" w:lineRule="auto"/>
        <w:ind w:firstLine="720"/>
        <w:jc w:val="both"/>
        <w:rPr>
          <w:rFonts w:ascii="Arial" w:hAnsi="Arial" w:cs="Arial"/>
          <w:bCs/>
          <w:sz w:val="24"/>
          <w:szCs w:val="24"/>
          <w:lang w:eastAsia="x-none"/>
        </w:rPr>
      </w:pPr>
    </w:p>
    <w:p w14:paraId="4263670E" w14:textId="77777777" w:rsidR="00062CB1" w:rsidRPr="000B4BD4" w:rsidRDefault="00062CB1" w:rsidP="00062CB1">
      <w:pPr>
        <w:spacing w:after="0" w:line="360" w:lineRule="auto"/>
        <w:ind w:firstLine="720"/>
        <w:jc w:val="both"/>
        <w:rPr>
          <w:rFonts w:ascii="Arial" w:hAnsi="Arial" w:cs="Arial"/>
          <w:bCs/>
          <w:sz w:val="24"/>
          <w:szCs w:val="24"/>
          <w:lang w:eastAsia="x-none"/>
        </w:rPr>
        <w:sectPr w:rsidR="00062CB1" w:rsidRPr="000B4BD4" w:rsidSect="00CC3353">
          <w:footerReference w:type="even" r:id="rId75"/>
          <w:footerReference w:type="default" r:id="rId76"/>
          <w:pgSz w:w="11906" w:h="16838"/>
          <w:pgMar w:top="1134" w:right="1134" w:bottom="1134" w:left="1134" w:header="709" w:footer="709" w:gutter="0"/>
          <w:cols w:space="708"/>
          <w:titlePg/>
          <w:docGrid w:linePitch="360"/>
        </w:sectPr>
      </w:pPr>
    </w:p>
    <w:p w14:paraId="7A754FE9" w14:textId="77777777" w:rsidR="00062CB1" w:rsidRPr="00A5497D" w:rsidRDefault="00062CB1" w:rsidP="00062CB1">
      <w:pPr>
        <w:spacing w:after="0" w:line="240" w:lineRule="auto"/>
        <w:ind w:firstLine="720"/>
        <w:jc w:val="both"/>
        <w:rPr>
          <w:rFonts w:ascii="Times New Roman" w:hAnsi="Times New Roman"/>
          <w:b/>
          <w:sz w:val="24"/>
          <w:szCs w:val="24"/>
          <w:lang w:eastAsia="x-none"/>
        </w:rPr>
      </w:pPr>
      <w:r w:rsidRPr="00A5497D">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5672"/>
        <w:gridCol w:w="1727"/>
        <w:gridCol w:w="1390"/>
        <w:gridCol w:w="2771"/>
      </w:tblGrid>
      <w:tr w:rsidR="00062CB1" w:rsidRPr="000B4BD4" w14:paraId="2C488826" w14:textId="77777777" w:rsidTr="00CC3353">
        <w:trPr>
          <w:trHeight w:val="20"/>
        </w:trPr>
        <w:tc>
          <w:tcPr>
            <w:tcW w:w="1091" w:type="pct"/>
            <w:vAlign w:val="center"/>
          </w:tcPr>
          <w:p w14:paraId="018796F5" w14:textId="77777777" w:rsidR="00062CB1" w:rsidRPr="000B4BD4" w:rsidRDefault="00062CB1" w:rsidP="00062CB1">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18" w:type="pct"/>
            <w:vAlign w:val="center"/>
          </w:tcPr>
          <w:p w14:paraId="49B6EB7A" w14:textId="77777777" w:rsidR="00062CB1" w:rsidRPr="000B4BD4" w:rsidRDefault="00062CB1" w:rsidP="00062CB1">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584" w:type="pct"/>
            <w:vAlign w:val="center"/>
          </w:tcPr>
          <w:p w14:paraId="09748330" w14:textId="77777777" w:rsidR="00062CB1" w:rsidRPr="000B4BD4" w:rsidRDefault="00062CB1" w:rsidP="00062CB1">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70" w:type="pct"/>
          </w:tcPr>
          <w:p w14:paraId="55D97B8A" w14:textId="77777777" w:rsidR="00062CB1" w:rsidRPr="000B4BD4" w:rsidRDefault="00062CB1" w:rsidP="00062CB1">
            <w:pPr>
              <w:suppressAutoHyphens/>
              <w:jc w:val="center"/>
              <w:rPr>
                <w:rFonts w:ascii="Times New Roman" w:hAnsi="Times New Roman"/>
                <w:b/>
                <w:bCs/>
              </w:rPr>
            </w:pPr>
            <w:r w:rsidRPr="000B4BD4">
              <w:rPr>
                <w:rFonts w:ascii="Times New Roman" w:hAnsi="Times New Roman"/>
                <w:sz w:val="24"/>
                <w:szCs w:val="24"/>
              </w:rPr>
              <w:t>Код ПК, ОК</w:t>
            </w:r>
          </w:p>
        </w:tc>
        <w:tc>
          <w:tcPr>
            <w:tcW w:w="937" w:type="pct"/>
          </w:tcPr>
          <w:p w14:paraId="13653254" w14:textId="77777777" w:rsidR="00062CB1" w:rsidRPr="000B4BD4" w:rsidRDefault="00062CB1" w:rsidP="00062CB1">
            <w:pPr>
              <w:suppressAutoHyphens/>
              <w:jc w:val="center"/>
              <w:rPr>
                <w:rFonts w:ascii="Times New Roman" w:hAnsi="Times New Roman"/>
                <w:b/>
                <w:bCs/>
              </w:rPr>
            </w:pPr>
            <w:r w:rsidRPr="000B4BD4">
              <w:rPr>
                <w:rFonts w:ascii="Times New Roman" w:hAnsi="Times New Roman"/>
                <w:sz w:val="24"/>
                <w:szCs w:val="24"/>
              </w:rPr>
              <w:t>Код Н/У/З</w:t>
            </w:r>
          </w:p>
        </w:tc>
      </w:tr>
      <w:tr w:rsidR="00062CB1" w:rsidRPr="000B4BD4" w14:paraId="51C7AFE5" w14:textId="77777777" w:rsidTr="00CC3353">
        <w:trPr>
          <w:trHeight w:val="20"/>
        </w:trPr>
        <w:tc>
          <w:tcPr>
            <w:tcW w:w="1091" w:type="pct"/>
          </w:tcPr>
          <w:p w14:paraId="759BE627" w14:textId="77777777" w:rsidR="00062CB1" w:rsidRPr="000B4BD4" w:rsidRDefault="00062CB1" w:rsidP="00062CB1">
            <w:pPr>
              <w:spacing w:after="0" w:line="240" w:lineRule="auto"/>
              <w:jc w:val="center"/>
              <w:rPr>
                <w:rFonts w:ascii="Times New Roman" w:hAnsi="Times New Roman"/>
                <w:b/>
                <w:bCs/>
                <w:i/>
                <w:iCs/>
              </w:rPr>
            </w:pPr>
            <w:r w:rsidRPr="000B4BD4">
              <w:rPr>
                <w:rFonts w:ascii="Times New Roman" w:hAnsi="Times New Roman"/>
                <w:b/>
                <w:bCs/>
                <w:i/>
                <w:iCs/>
              </w:rPr>
              <w:t>1</w:t>
            </w:r>
          </w:p>
        </w:tc>
        <w:tc>
          <w:tcPr>
            <w:tcW w:w="1918" w:type="pct"/>
          </w:tcPr>
          <w:p w14:paraId="78D969E4" w14:textId="77777777" w:rsidR="00062CB1" w:rsidRPr="000B4BD4" w:rsidRDefault="00062CB1" w:rsidP="00062CB1">
            <w:pPr>
              <w:spacing w:after="0" w:line="240" w:lineRule="auto"/>
              <w:jc w:val="center"/>
              <w:rPr>
                <w:rFonts w:ascii="Times New Roman" w:hAnsi="Times New Roman"/>
                <w:b/>
                <w:bCs/>
                <w:i/>
                <w:iCs/>
              </w:rPr>
            </w:pPr>
            <w:r w:rsidRPr="000B4BD4">
              <w:rPr>
                <w:rFonts w:ascii="Times New Roman" w:hAnsi="Times New Roman"/>
                <w:b/>
                <w:bCs/>
                <w:i/>
                <w:iCs/>
              </w:rPr>
              <w:t>2</w:t>
            </w:r>
          </w:p>
        </w:tc>
        <w:tc>
          <w:tcPr>
            <w:tcW w:w="584" w:type="pct"/>
          </w:tcPr>
          <w:p w14:paraId="47C03641" w14:textId="77777777" w:rsidR="00062CB1" w:rsidRPr="000B4BD4" w:rsidRDefault="00062CB1" w:rsidP="00062CB1">
            <w:pPr>
              <w:spacing w:after="0" w:line="240" w:lineRule="auto"/>
              <w:jc w:val="center"/>
              <w:rPr>
                <w:rFonts w:ascii="Times New Roman" w:hAnsi="Times New Roman"/>
                <w:b/>
                <w:bCs/>
                <w:i/>
                <w:iCs/>
              </w:rPr>
            </w:pPr>
            <w:r w:rsidRPr="000B4BD4">
              <w:rPr>
                <w:rFonts w:ascii="Times New Roman" w:hAnsi="Times New Roman"/>
                <w:b/>
                <w:bCs/>
                <w:i/>
                <w:iCs/>
              </w:rPr>
              <w:t>3</w:t>
            </w:r>
          </w:p>
        </w:tc>
        <w:tc>
          <w:tcPr>
            <w:tcW w:w="470" w:type="pct"/>
          </w:tcPr>
          <w:p w14:paraId="33EE4124" w14:textId="77777777" w:rsidR="00062CB1" w:rsidRPr="000B4BD4" w:rsidRDefault="00062CB1" w:rsidP="00062CB1">
            <w:pPr>
              <w:spacing w:after="0" w:line="240" w:lineRule="auto"/>
              <w:jc w:val="center"/>
              <w:rPr>
                <w:rFonts w:ascii="Times New Roman" w:hAnsi="Times New Roman"/>
                <w:b/>
                <w:bCs/>
                <w:i/>
                <w:iCs/>
              </w:rPr>
            </w:pPr>
            <w:r w:rsidRPr="000B4BD4">
              <w:rPr>
                <w:rFonts w:ascii="Times New Roman" w:hAnsi="Times New Roman"/>
                <w:b/>
                <w:bCs/>
                <w:i/>
                <w:iCs/>
              </w:rPr>
              <w:t>4</w:t>
            </w:r>
          </w:p>
        </w:tc>
        <w:tc>
          <w:tcPr>
            <w:tcW w:w="937" w:type="pct"/>
          </w:tcPr>
          <w:p w14:paraId="5645E0A3" w14:textId="77777777" w:rsidR="00062CB1" w:rsidRPr="000B4BD4" w:rsidRDefault="00062CB1" w:rsidP="00062CB1">
            <w:pPr>
              <w:spacing w:after="0" w:line="240" w:lineRule="auto"/>
              <w:jc w:val="center"/>
              <w:rPr>
                <w:rFonts w:ascii="Times New Roman" w:hAnsi="Times New Roman"/>
                <w:b/>
                <w:bCs/>
                <w:i/>
                <w:iCs/>
              </w:rPr>
            </w:pPr>
            <w:r w:rsidRPr="000B4BD4">
              <w:rPr>
                <w:rFonts w:ascii="Times New Roman" w:hAnsi="Times New Roman"/>
                <w:b/>
                <w:bCs/>
                <w:i/>
                <w:iCs/>
              </w:rPr>
              <w:t>5</w:t>
            </w:r>
          </w:p>
        </w:tc>
      </w:tr>
      <w:tr w:rsidR="00062CB1" w:rsidRPr="000B4BD4" w14:paraId="31A048DC" w14:textId="77777777" w:rsidTr="00CC3353">
        <w:trPr>
          <w:trHeight w:val="617"/>
        </w:trPr>
        <w:tc>
          <w:tcPr>
            <w:tcW w:w="1091" w:type="pct"/>
          </w:tcPr>
          <w:p w14:paraId="74B3C67F"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Раздел 1. Организация в условиях рынка</w:t>
            </w:r>
          </w:p>
        </w:tc>
        <w:tc>
          <w:tcPr>
            <w:tcW w:w="1918" w:type="pct"/>
          </w:tcPr>
          <w:p w14:paraId="2FD2DBF7" w14:textId="77777777" w:rsidR="00062CB1" w:rsidRPr="000B4BD4" w:rsidRDefault="00062CB1" w:rsidP="00062CB1">
            <w:pPr>
              <w:spacing w:after="0"/>
              <w:jc w:val="center"/>
              <w:rPr>
                <w:rFonts w:ascii="Times New Roman" w:hAnsi="Times New Roman"/>
                <w:bCs/>
              </w:rPr>
            </w:pPr>
          </w:p>
        </w:tc>
        <w:tc>
          <w:tcPr>
            <w:tcW w:w="584" w:type="pct"/>
          </w:tcPr>
          <w:p w14:paraId="474D66E0" w14:textId="77777777" w:rsidR="00062CB1" w:rsidRPr="000B4BD4" w:rsidRDefault="00062CB1" w:rsidP="00062CB1">
            <w:pPr>
              <w:jc w:val="center"/>
              <w:rPr>
                <w:rFonts w:ascii="Times New Roman" w:hAnsi="Times New Roman"/>
                <w:b/>
                <w:bCs/>
              </w:rPr>
            </w:pPr>
            <w:r w:rsidRPr="000B4BD4">
              <w:rPr>
                <w:rFonts w:ascii="Times New Roman" w:hAnsi="Times New Roman"/>
                <w:b/>
                <w:bCs/>
              </w:rPr>
              <w:t>12/8</w:t>
            </w:r>
          </w:p>
        </w:tc>
        <w:tc>
          <w:tcPr>
            <w:tcW w:w="470" w:type="pct"/>
            <w:vMerge w:val="restart"/>
            <w:vAlign w:val="center"/>
          </w:tcPr>
          <w:p w14:paraId="7F707889"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2.2</w:t>
            </w:r>
          </w:p>
          <w:p w14:paraId="18CD25D2"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2.5</w:t>
            </w:r>
          </w:p>
          <w:p w14:paraId="11309B1F"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01.</w:t>
            </w:r>
          </w:p>
          <w:p w14:paraId="10BB9FB9"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02.</w:t>
            </w:r>
          </w:p>
          <w:p w14:paraId="08EB3D2C"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03.</w:t>
            </w:r>
          </w:p>
          <w:p w14:paraId="439686F8"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09.</w:t>
            </w:r>
          </w:p>
          <w:p w14:paraId="00C4A49A"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10.</w:t>
            </w:r>
          </w:p>
          <w:p w14:paraId="12EB4685"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11.</w:t>
            </w:r>
          </w:p>
          <w:p w14:paraId="66FD13FD" w14:textId="77777777" w:rsidR="00062CB1" w:rsidRPr="000B4BD4" w:rsidRDefault="00062CB1" w:rsidP="00062CB1">
            <w:pPr>
              <w:spacing w:after="0" w:line="480" w:lineRule="auto"/>
              <w:jc w:val="both"/>
              <w:rPr>
                <w:rFonts w:ascii="Times New Roman" w:hAnsi="Times New Roman"/>
                <w:sz w:val="20"/>
                <w:szCs w:val="20"/>
              </w:rPr>
            </w:pPr>
          </w:p>
        </w:tc>
        <w:tc>
          <w:tcPr>
            <w:tcW w:w="937" w:type="pct"/>
            <w:vMerge w:val="restart"/>
            <w:vAlign w:val="center"/>
          </w:tcPr>
          <w:p w14:paraId="15F4B4A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2.2.03, У 2.2.04</w:t>
            </w:r>
          </w:p>
          <w:p w14:paraId="67C4383F"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 2.2.03, З 2.2.06</w:t>
            </w:r>
          </w:p>
          <w:p w14:paraId="6DAEBC3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2.5.01, З 2.5.03</w:t>
            </w:r>
          </w:p>
          <w:p w14:paraId="6376DF4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З </w:t>
            </w:r>
            <w:proofErr w:type="gramStart"/>
            <w:r w:rsidRPr="000B4BD4">
              <w:rPr>
                <w:rFonts w:ascii="Times New Roman" w:hAnsi="Times New Roman"/>
                <w:szCs w:val="20"/>
              </w:rPr>
              <w:t>2.5.07 ,</w:t>
            </w:r>
            <w:proofErr w:type="gramEnd"/>
            <w:r w:rsidRPr="000B4BD4">
              <w:rPr>
                <w:rFonts w:ascii="Times New Roman" w:hAnsi="Times New Roman"/>
                <w:szCs w:val="20"/>
              </w:rPr>
              <w:t xml:space="preserve"> Уо1.1 </w:t>
            </w:r>
          </w:p>
          <w:p w14:paraId="626045E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2 ,</w:t>
            </w:r>
            <w:proofErr w:type="gramEnd"/>
            <w:r w:rsidRPr="000B4BD4">
              <w:rPr>
                <w:rFonts w:ascii="Times New Roman" w:hAnsi="Times New Roman"/>
                <w:szCs w:val="20"/>
              </w:rPr>
              <w:t xml:space="preserve"> Уо1.3 </w:t>
            </w:r>
          </w:p>
          <w:p w14:paraId="2265FDE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4 ,</w:t>
            </w:r>
            <w:proofErr w:type="gramEnd"/>
            <w:r w:rsidRPr="000B4BD4">
              <w:rPr>
                <w:rFonts w:ascii="Times New Roman" w:hAnsi="Times New Roman"/>
                <w:szCs w:val="20"/>
              </w:rPr>
              <w:t xml:space="preserve"> Уо1.5 </w:t>
            </w:r>
          </w:p>
          <w:p w14:paraId="3DCADBC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6 ,</w:t>
            </w:r>
            <w:proofErr w:type="gramEnd"/>
            <w:r w:rsidRPr="000B4BD4">
              <w:rPr>
                <w:rFonts w:ascii="Times New Roman" w:hAnsi="Times New Roman"/>
                <w:szCs w:val="20"/>
              </w:rPr>
              <w:t xml:space="preserve"> Уо1.7</w:t>
            </w:r>
          </w:p>
          <w:p w14:paraId="2A5EAFC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Уо1.9, Зо1.1</w:t>
            </w:r>
          </w:p>
          <w:p w14:paraId="0D8AEFA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Зо1.2, Зо1.3</w:t>
            </w:r>
          </w:p>
          <w:p w14:paraId="26191C5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Зо1.4, Уо2.1</w:t>
            </w:r>
          </w:p>
          <w:p w14:paraId="2C60BEF9"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Уо2.2, Уо2.5 </w:t>
            </w:r>
          </w:p>
          <w:p w14:paraId="168B24F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Зо2.1, Зо2.2</w:t>
            </w:r>
          </w:p>
          <w:p w14:paraId="731698C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Уо3.1, Уо3.2</w:t>
            </w:r>
          </w:p>
          <w:p w14:paraId="44F11F0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Зо3.1, Зо3.2</w:t>
            </w:r>
          </w:p>
          <w:p w14:paraId="71413E9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Уо9.1, Уо9.2</w:t>
            </w:r>
          </w:p>
          <w:p w14:paraId="6F0C07C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Зо9.1, Уо10.1</w:t>
            </w:r>
          </w:p>
          <w:p w14:paraId="3B92D86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Уо10.5 , Зо10.2</w:t>
            </w:r>
          </w:p>
          <w:p w14:paraId="0B858892"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Зо10.3, Уо11.1</w:t>
            </w:r>
          </w:p>
          <w:p w14:paraId="1CD4FAA5" w14:textId="77777777" w:rsidR="00062CB1" w:rsidRPr="000B4BD4" w:rsidRDefault="00062CB1" w:rsidP="00062CB1">
            <w:pPr>
              <w:spacing w:after="0" w:line="240" w:lineRule="auto"/>
              <w:jc w:val="both"/>
              <w:rPr>
                <w:rFonts w:ascii="Times New Roman" w:hAnsi="Times New Roman"/>
                <w:i/>
                <w:sz w:val="20"/>
                <w:szCs w:val="20"/>
              </w:rPr>
            </w:pPr>
            <w:r w:rsidRPr="000B4BD4">
              <w:rPr>
                <w:rFonts w:ascii="Times New Roman" w:hAnsi="Times New Roman"/>
                <w:szCs w:val="20"/>
              </w:rPr>
              <w:t>Зо11.1</w:t>
            </w:r>
          </w:p>
        </w:tc>
      </w:tr>
      <w:tr w:rsidR="00062CB1" w:rsidRPr="000B4BD4" w14:paraId="02040413" w14:textId="77777777" w:rsidTr="00CC3353">
        <w:trPr>
          <w:trHeight w:val="643"/>
        </w:trPr>
        <w:tc>
          <w:tcPr>
            <w:tcW w:w="1091" w:type="pct"/>
          </w:tcPr>
          <w:p w14:paraId="6D17ED3F"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Тема 1.1. Особенности организации</w:t>
            </w:r>
          </w:p>
          <w:p w14:paraId="49F5751C"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(предприятия) в рыночной</w:t>
            </w:r>
          </w:p>
          <w:p w14:paraId="689A8A50"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экономике</w:t>
            </w:r>
          </w:p>
        </w:tc>
        <w:tc>
          <w:tcPr>
            <w:tcW w:w="1918" w:type="pct"/>
          </w:tcPr>
          <w:p w14:paraId="0BB9026C"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 xml:space="preserve">Характеристика производственного процесса. Производственная структура организации. </w:t>
            </w:r>
          </w:p>
          <w:p w14:paraId="539E972A"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Признаки отрасли и показатели развития, современное</w:t>
            </w:r>
          </w:p>
          <w:p w14:paraId="061A0D5D"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состояние.</w:t>
            </w:r>
          </w:p>
          <w:p w14:paraId="307F59DD"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 xml:space="preserve">Организация - понятие и основные признаки. </w:t>
            </w:r>
          </w:p>
          <w:p w14:paraId="20A74C27"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Механизм функционирования организации (предприятия).</w:t>
            </w:r>
          </w:p>
          <w:p w14:paraId="4D2137FA" w14:textId="77777777" w:rsidR="00062CB1" w:rsidRPr="000B4BD4" w:rsidRDefault="00062CB1" w:rsidP="00062CB1">
            <w:pPr>
              <w:spacing w:after="0" w:line="240" w:lineRule="auto"/>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0E6D5A6C"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Практическое занятие №1-2 Расчет основных показателей производственной программы на основе ситуационных задач.</w:t>
            </w:r>
          </w:p>
          <w:p w14:paraId="1432AA98"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 xml:space="preserve">Практическое занятие №3-4 Расчет производственной мощности и показателей ее использования на основе ситуационных задач. </w:t>
            </w:r>
          </w:p>
          <w:p w14:paraId="76C73606" w14:textId="77777777" w:rsidR="00062CB1" w:rsidRPr="000B4BD4" w:rsidRDefault="00062CB1" w:rsidP="00062CB1">
            <w:pPr>
              <w:spacing w:after="0"/>
              <w:jc w:val="both"/>
              <w:rPr>
                <w:rFonts w:ascii="Times New Roman" w:hAnsi="Times New Roman"/>
                <w:bCs/>
              </w:rPr>
            </w:pPr>
            <w:r w:rsidRPr="000B4BD4">
              <w:rPr>
                <w:rFonts w:ascii="Times New Roman" w:hAnsi="Times New Roman"/>
                <w:bCs/>
              </w:rPr>
              <w:t>Самостоятельная работа № 1 Производственная мощность как основа производственного процесса предприятия</w:t>
            </w:r>
          </w:p>
        </w:tc>
        <w:tc>
          <w:tcPr>
            <w:tcW w:w="584" w:type="pct"/>
          </w:tcPr>
          <w:p w14:paraId="537075D8" w14:textId="77777777" w:rsidR="00062CB1" w:rsidRPr="000B4BD4" w:rsidRDefault="00062CB1" w:rsidP="00062CB1">
            <w:pPr>
              <w:suppressAutoHyphens/>
              <w:spacing w:after="0"/>
              <w:jc w:val="center"/>
              <w:rPr>
                <w:rFonts w:ascii="Times New Roman" w:hAnsi="Times New Roman"/>
                <w:iCs/>
              </w:rPr>
            </w:pPr>
            <w:r w:rsidRPr="000B4BD4">
              <w:rPr>
                <w:rFonts w:ascii="Times New Roman" w:hAnsi="Times New Roman"/>
                <w:iCs/>
              </w:rPr>
              <w:t>12/8</w:t>
            </w:r>
          </w:p>
        </w:tc>
        <w:tc>
          <w:tcPr>
            <w:tcW w:w="470" w:type="pct"/>
            <w:vMerge/>
          </w:tcPr>
          <w:p w14:paraId="1C65CE71" w14:textId="77777777" w:rsidR="00062CB1" w:rsidRPr="000B4BD4" w:rsidRDefault="00062CB1" w:rsidP="00062CB1">
            <w:pPr>
              <w:spacing w:after="0"/>
              <w:jc w:val="center"/>
              <w:rPr>
                <w:rFonts w:ascii="Times New Roman" w:hAnsi="Times New Roman"/>
                <w:b/>
              </w:rPr>
            </w:pPr>
          </w:p>
        </w:tc>
        <w:tc>
          <w:tcPr>
            <w:tcW w:w="937" w:type="pct"/>
            <w:vMerge/>
          </w:tcPr>
          <w:p w14:paraId="08AD78E8" w14:textId="77777777" w:rsidR="00062CB1" w:rsidRPr="000B4BD4" w:rsidRDefault="00062CB1" w:rsidP="00062CB1">
            <w:pPr>
              <w:spacing w:after="0"/>
              <w:jc w:val="both"/>
              <w:rPr>
                <w:rFonts w:ascii="Times New Roman" w:hAnsi="Times New Roman"/>
                <w:b/>
              </w:rPr>
            </w:pPr>
          </w:p>
        </w:tc>
      </w:tr>
      <w:tr w:rsidR="00062CB1" w:rsidRPr="000B4BD4" w14:paraId="606AA7FE" w14:textId="77777777" w:rsidTr="00CC3353">
        <w:trPr>
          <w:trHeight w:val="851"/>
        </w:trPr>
        <w:tc>
          <w:tcPr>
            <w:tcW w:w="1091" w:type="pct"/>
          </w:tcPr>
          <w:p w14:paraId="6F1CEB52" w14:textId="77777777" w:rsidR="00062CB1" w:rsidRPr="000B4BD4" w:rsidRDefault="00062CB1" w:rsidP="00062CB1">
            <w:pPr>
              <w:spacing w:after="0"/>
              <w:jc w:val="both"/>
              <w:rPr>
                <w:rFonts w:ascii="Times New Roman" w:hAnsi="Times New Roman"/>
                <w:bCs/>
                <w:sz w:val="24"/>
                <w:szCs w:val="24"/>
              </w:rPr>
            </w:pPr>
            <w:r w:rsidRPr="000B4BD4">
              <w:rPr>
                <w:rFonts w:ascii="Times New Roman" w:hAnsi="Times New Roman"/>
                <w:bCs/>
                <w:sz w:val="24"/>
                <w:szCs w:val="24"/>
              </w:rPr>
              <w:t>Раздел 2. Материально-техническая база организации</w:t>
            </w:r>
          </w:p>
        </w:tc>
        <w:tc>
          <w:tcPr>
            <w:tcW w:w="1918" w:type="pct"/>
          </w:tcPr>
          <w:p w14:paraId="437C9F41" w14:textId="77777777" w:rsidR="00062CB1" w:rsidRPr="000B4BD4" w:rsidRDefault="00062CB1" w:rsidP="00062CB1">
            <w:pPr>
              <w:spacing w:after="0"/>
              <w:ind w:firstLine="448"/>
              <w:jc w:val="both"/>
              <w:rPr>
                <w:rFonts w:ascii="Times New Roman" w:hAnsi="Times New Roman"/>
                <w:bCs/>
              </w:rPr>
            </w:pPr>
          </w:p>
        </w:tc>
        <w:tc>
          <w:tcPr>
            <w:tcW w:w="584" w:type="pct"/>
          </w:tcPr>
          <w:p w14:paraId="1EF651C3" w14:textId="77777777" w:rsidR="00062CB1" w:rsidRPr="000B4BD4" w:rsidRDefault="00062CB1" w:rsidP="00062CB1">
            <w:pPr>
              <w:suppressAutoHyphens/>
              <w:spacing w:after="0"/>
              <w:jc w:val="center"/>
              <w:rPr>
                <w:rFonts w:ascii="Times New Roman" w:hAnsi="Times New Roman"/>
                <w:b/>
                <w:iCs/>
              </w:rPr>
            </w:pPr>
            <w:r w:rsidRPr="000B4BD4">
              <w:rPr>
                <w:rFonts w:ascii="Times New Roman" w:hAnsi="Times New Roman"/>
                <w:b/>
                <w:iCs/>
              </w:rPr>
              <w:t>16/10</w:t>
            </w:r>
          </w:p>
        </w:tc>
        <w:tc>
          <w:tcPr>
            <w:tcW w:w="470" w:type="pct"/>
            <w:vMerge w:val="restart"/>
            <w:vAlign w:val="center"/>
          </w:tcPr>
          <w:p w14:paraId="6AAB74D0"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2.2</w:t>
            </w:r>
          </w:p>
          <w:p w14:paraId="4EAD3AA2"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2.5</w:t>
            </w:r>
          </w:p>
          <w:p w14:paraId="66AF4858"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01.</w:t>
            </w:r>
          </w:p>
          <w:p w14:paraId="6D773C98"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lastRenderedPageBreak/>
              <w:t>ОК 02.</w:t>
            </w:r>
          </w:p>
          <w:p w14:paraId="125C9140"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03.</w:t>
            </w:r>
          </w:p>
          <w:p w14:paraId="043D0BCF"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09.</w:t>
            </w:r>
          </w:p>
          <w:p w14:paraId="34FAC995"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10.</w:t>
            </w:r>
          </w:p>
          <w:p w14:paraId="14143A9D"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11.</w:t>
            </w:r>
          </w:p>
          <w:p w14:paraId="67195893" w14:textId="77777777" w:rsidR="00062CB1" w:rsidRPr="000B4BD4" w:rsidRDefault="00062CB1" w:rsidP="00062CB1">
            <w:pPr>
              <w:spacing w:after="0" w:line="240" w:lineRule="auto"/>
              <w:jc w:val="both"/>
              <w:rPr>
                <w:rFonts w:ascii="Arial" w:hAnsi="Arial" w:cs="Arial"/>
                <w:i/>
              </w:rPr>
            </w:pPr>
          </w:p>
        </w:tc>
        <w:tc>
          <w:tcPr>
            <w:tcW w:w="937" w:type="pct"/>
            <w:vMerge w:val="restart"/>
            <w:vAlign w:val="center"/>
          </w:tcPr>
          <w:p w14:paraId="5267DA70"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lastRenderedPageBreak/>
              <w:t>У 2.2.03, У 2.2.04</w:t>
            </w:r>
          </w:p>
          <w:p w14:paraId="7533EF20"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 2.2.03, З 2.2.06</w:t>
            </w:r>
          </w:p>
          <w:p w14:paraId="646982C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2.5.01, З 2.5.03</w:t>
            </w:r>
          </w:p>
          <w:p w14:paraId="3ECBED21"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lastRenderedPageBreak/>
              <w:t xml:space="preserve">З </w:t>
            </w:r>
            <w:proofErr w:type="gramStart"/>
            <w:r w:rsidRPr="000B4BD4">
              <w:rPr>
                <w:rFonts w:ascii="Times New Roman" w:hAnsi="Times New Roman"/>
                <w:szCs w:val="20"/>
              </w:rPr>
              <w:t>2.5.07 ,</w:t>
            </w:r>
            <w:proofErr w:type="gramEnd"/>
            <w:r w:rsidRPr="000B4BD4">
              <w:rPr>
                <w:rFonts w:ascii="Times New Roman" w:hAnsi="Times New Roman"/>
                <w:szCs w:val="20"/>
              </w:rPr>
              <w:t xml:space="preserve"> Уо1.1 </w:t>
            </w:r>
          </w:p>
          <w:p w14:paraId="3054F21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2 ,</w:t>
            </w:r>
            <w:proofErr w:type="gramEnd"/>
            <w:r w:rsidRPr="000B4BD4">
              <w:rPr>
                <w:rFonts w:ascii="Times New Roman" w:hAnsi="Times New Roman"/>
                <w:szCs w:val="20"/>
              </w:rPr>
              <w:t xml:space="preserve"> Уо1.3 </w:t>
            </w:r>
          </w:p>
          <w:p w14:paraId="45D833C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4 ,</w:t>
            </w:r>
            <w:proofErr w:type="gramEnd"/>
            <w:r w:rsidRPr="000B4BD4">
              <w:rPr>
                <w:rFonts w:ascii="Times New Roman" w:hAnsi="Times New Roman"/>
                <w:szCs w:val="20"/>
              </w:rPr>
              <w:t xml:space="preserve"> Уо1.5 </w:t>
            </w:r>
          </w:p>
          <w:p w14:paraId="1247F1F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6 ,</w:t>
            </w:r>
            <w:proofErr w:type="gramEnd"/>
            <w:r w:rsidRPr="000B4BD4">
              <w:rPr>
                <w:rFonts w:ascii="Times New Roman" w:hAnsi="Times New Roman"/>
                <w:szCs w:val="20"/>
              </w:rPr>
              <w:t xml:space="preserve"> Уо1.7</w:t>
            </w:r>
          </w:p>
          <w:p w14:paraId="6D1AC7A1"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Уо1.9, Зо1.1</w:t>
            </w:r>
          </w:p>
          <w:p w14:paraId="3769541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Зо1.2, Зо1.3</w:t>
            </w:r>
          </w:p>
          <w:p w14:paraId="5ECBBFB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Зо1.4, Уо2.1</w:t>
            </w:r>
          </w:p>
          <w:p w14:paraId="49867C4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Уо2.2, Уо2.5 </w:t>
            </w:r>
          </w:p>
          <w:p w14:paraId="475AEE30"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Зо2.1, Зо2.2</w:t>
            </w:r>
          </w:p>
          <w:p w14:paraId="06706FF9"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Уо3.1, Уо3.2</w:t>
            </w:r>
          </w:p>
          <w:p w14:paraId="2284505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Зо3.1, Зо3.2</w:t>
            </w:r>
          </w:p>
          <w:p w14:paraId="490AEBE0"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Уо9.1, Уо9.2</w:t>
            </w:r>
          </w:p>
          <w:p w14:paraId="4307DB26"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Зо9.1, Уо10.1</w:t>
            </w:r>
          </w:p>
          <w:p w14:paraId="1F6F146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Уо10.5 , Зо10.2</w:t>
            </w:r>
          </w:p>
          <w:p w14:paraId="036F685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Зо10.3, Уо11.1</w:t>
            </w:r>
          </w:p>
          <w:p w14:paraId="6402F47F" w14:textId="77777777" w:rsidR="00062CB1" w:rsidRPr="000B4BD4" w:rsidRDefault="00062CB1" w:rsidP="00062CB1">
            <w:pPr>
              <w:spacing w:after="0" w:line="240" w:lineRule="auto"/>
              <w:jc w:val="both"/>
              <w:rPr>
                <w:rFonts w:ascii="Arial" w:hAnsi="Arial" w:cs="Arial"/>
              </w:rPr>
            </w:pPr>
            <w:r w:rsidRPr="000B4BD4">
              <w:rPr>
                <w:rFonts w:ascii="Times New Roman" w:hAnsi="Times New Roman"/>
                <w:szCs w:val="20"/>
              </w:rPr>
              <w:t>Зо11.1</w:t>
            </w:r>
          </w:p>
        </w:tc>
      </w:tr>
      <w:tr w:rsidR="00062CB1" w:rsidRPr="000B4BD4" w14:paraId="176B881A" w14:textId="77777777" w:rsidTr="00CC3353">
        <w:trPr>
          <w:trHeight w:val="2097"/>
        </w:trPr>
        <w:tc>
          <w:tcPr>
            <w:tcW w:w="1091" w:type="pct"/>
          </w:tcPr>
          <w:p w14:paraId="76BB9EC6" w14:textId="77777777" w:rsidR="00062CB1" w:rsidRPr="000B4BD4" w:rsidRDefault="00062CB1" w:rsidP="00062CB1">
            <w:pPr>
              <w:spacing w:after="0"/>
              <w:jc w:val="both"/>
              <w:rPr>
                <w:rFonts w:ascii="Times New Roman" w:hAnsi="Times New Roman"/>
                <w:bCs/>
                <w:sz w:val="24"/>
                <w:szCs w:val="24"/>
              </w:rPr>
            </w:pPr>
            <w:r w:rsidRPr="000B4BD4">
              <w:rPr>
                <w:rFonts w:ascii="Times New Roman" w:hAnsi="Times New Roman"/>
                <w:bCs/>
                <w:sz w:val="24"/>
                <w:szCs w:val="24"/>
              </w:rPr>
              <w:lastRenderedPageBreak/>
              <w:t>Тема 2.1. Основной и оборотный капиталы, их роль в производстве</w:t>
            </w:r>
          </w:p>
        </w:tc>
        <w:tc>
          <w:tcPr>
            <w:tcW w:w="1918" w:type="pct"/>
          </w:tcPr>
          <w:p w14:paraId="16C71A87"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Понятие, состав и структура основных фондов. Оценка и износ основных фондов. Амортизация основных фондов. Показатели эффективности использования основных фондов, пути их повышения.</w:t>
            </w:r>
          </w:p>
          <w:p w14:paraId="6F51659C"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Оборотные средства: понятие, состав, структура, источники формирования. Показатели эффективности использования оборотных средств. Пути ускорения оборачиваемости.</w:t>
            </w:r>
          </w:p>
          <w:p w14:paraId="20B41732"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Инновационная деятельность организации. Инвестиционная деятельность организации.</w:t>
            </w:r>
          </w:p>
          <w:p w14:paraId="37EAA704"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401613BA"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Практическое занятие №5 Расчет среднегодовой стоимости основных средств. Начисление амортизации различными способами на основе ситуационных задач.</w:t>
            </w:r>
          </w:p>
          <w:p w14:paraId="29FFA728"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Практическое занятие №6 Расчет показателей эффективности использования основного капитала на основе ситуационных задач.</w:t>
            </w:r>
          </w:p>
          <w:p w14:paraId="4FBC622D"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Практическое занятие №7 Расчет норматива оборотных средств на основе ситуационных задач.</w:t>
            </w:r>
          </w:p>
          <w:p w14:paraId="090F3E7B"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Практическое занятие №8 Расчет показателей эффективности использования материальных ресурсов на основе ситуационных задач.</w:t>
            </w:r>
          </w:p>
          <w:p w14:paraId="28DC97E7" w14:textId="77777777" w:rsidR="00062CB1" w:rsidRPr="000B4BD4" w:rsidRDefault="00062CB1" w:rsidP="00062CB1">
            <w:pPr>
              <w:spacing w:after="0"/>
              <w:ind w:firstLine="448"/>
              <w:jc w:val="both"/>
              <w:rPr>
                <w:rFonts w:ascii="Times New Roman" w:hAnsi="Times New Roman"/>
                <w:bCs/>
              </w:rPr>
            </w:pPr>
            <w:r w:rsidRPr="000B4BD4">
              <w:rPr>
                <w:rFonts w:ascii="Times New Roman" w:hAnsi="Times New Roman"/>
                <w:bCs/>
              </w:rPr>
              <w:t>Практическое занятие №9 Расчет эффективности капитальных вложений на основе ситуационных задач.</w:t>
            </w:r>
          </w:p>
        </w:tc>
        <w:tc>
          <w:tcPr>
            <w:tcW w:w="584" w:type="pct"/>
          </w:tcPr>
          <w:p w14:paraId="31BC3AA2" w14:textId="77777777" w:rsidR="00062CB1" w:rsidRPr="000B4BD4" w:rsidRDefault="00062CB1" w:rsidP="00062CB1">
            <w:pPr>
              <w:suppressAutoHyphens/>
              <w:spacing w:after="0"/>
              <w:jc w:val="center"/>
              <w:rPr>
                <w:rFonts w:ascii="Times New Roman" w:hAnsi="Times New Roman"/>
                <w:iCs/>
              </w:rPr>
            </w:pPr>
            <w:r w:rsidRPr="000B4BD4">
              <w:rPr>
                <w:rFonts w:ascii="Times New Roman" w:hAnsi="Times New Roman"/>
                <w:iCs/>
              </w:rPr>
              <w:t>16/10</w:t>
            </w:r>
          </w:p>
        </w:tc>
        <w:tc>
          <w:tcPr>
            <w:tcW w:w="470" w:type="pct"/>
            <w:vMerge/>
          </w:tcPr>
          <w:p w14:paraId="1D2217CB" w14:textId="77777777" w:rsidR="00062CB1" w:rsidRPr="000B4BD4" w:rsidRDefault="00062CB1" w:rsidP="00062CB1">
            <w:pPr>
              <w:spacing w:after="0"/>
              <w:jc w:val="center"/>
              <w:rPr>
                <w:rFonts w:ascii="Times New Roman" w:hAnsi="Times New Roman"/>
                <w:b/>
              </w:rPr>
            </w:pPr>
          </w:p>
        </w:tc>
        <w:tc>
          <w:tcPr>
            <w:tcW w:w="937" w:type="pct"/>
            <w:vMerge/>
          </w:tcPr>
          <w:p w14:paraId="3FF79067" w14:textId="77777777" w:rsidR="00062CB1" w:rsidRPr="000B4BD4" w:rsidRDefault="00062CB1" w:rsidP="00062CB1">
            <w:pPr>
              <w:spacing w:after="0"/>
              <w:jc w:val="both"/>
              <w:rPr>
                <w:rFonts w:ascii="Times New Roman" w:hAnsi="Times New Roman"/>
                <w:b/>
              </w:rPr>
            </w:pPr>
          </w:p>
        </w:tc>
      </w:tr>
      <w:tr w:rsidR="00062CB1" w:rsidRPr="000B4BD4" w14:paraId="526ABA6D" w14:textId="77777777" w:rsidTr="00CC3353">
        <w:trPr>
          <w:trHeight w:val="698"/>
        </w:trPr>
        <w:tc>
          <w:tcPr>
            <w:tcW w:w="1091" w:type="pct"/>
          </w:tcPr>
          <w:p w14:paraId="13510844"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Раздел 3. Кадры и оплата труда в организации</w:t>
            </w:r>
          </w:p>
        </w:tc>
        <w:tc>
          <w:tcPr>
            <w:tcW w:w="1918" w:type="pct"/>
          </w:tcPr>
          <w:p w14:paraId="26B6E2BC" w14:textId="77777777" w:rsidR="00062CB1" w:rsidRPr="000B4BD4" w:rsidRDefault="00062CB1" w:rsidP="00062CB1">
            <w:pPr>
              <w:spacing w:line="240" w:lineRule="auto"/>
              <w:ind w:firstLine="448"/>
              <w:contextualSpacing/>
              <w:jc w:val="both"/>
              <w:rPr>
                <w:rFonts w:ascii="Times New Roman" w:hAnsi="Times New Roman"/>
                <w:bCs/>
              </w:rPr>
            </w:pPr>
          </w:p>
        </w:tc>
        <w:tc>
          <w:tcPr>
            <w:tcW w:w="584" w:type="pct"/>
          </w:tcPr>
          <w:p w14:paraId="51250B74" w14:textId="3C0EE670" w:rsidR="00062CB1" w:rsidRPr="000B4BD4" w:rsidRDefault="00062CB1" w:rsidP="00062CB1">
            <w:pPr>
              <w:jc w:val="center"/>
              <w:rPr>
                <w:rFonts w:ascii="Times New Roman" w:hAnsi="Times New Roman"/>
                <w:iCs/>
              </w:rPr>
            </w:pPr>
            <w:r w:rsidRPr="000B4BD4">
              <w:rPr>
                <w:rFonts w:ascii="Times New Roman" w:hAnsi="Times New Roman"/>
                <w:iCs/>
              </w:rPr>
              <w:t>10/8</w:t>
            </w:r>
          </w:p>
        </w:tc>
        <w:tc>
          <w:tcPr>
            <w:tcW w:w="470" w:type="pct"/>
            <w:vMerge w:val="restart"/>
            <w:vAlign w:val="center"/>
          </w:tcPr>
          <w:p w14:paraId="15355415"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2.2</w:t>
            </w:r>
          </w:p>
          <w:p w14:paraId="39E77588"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2.5</w:t>
            </w:r>
          </w:p>
          <w:p w14:paraId="7F94BC51"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01.</w:t>
            </w:r>
          </w:p>
          <w:p w14:paraId="08096E6F"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02.</w:t>
            </w:r>
          </w:p>
          <w:p w14:paraId="6CDE474D"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03.</w:t>
            </w:r>
          </w:p>
          <w:p w14:paraId="266250E8"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09.</w:t>
            </w:r>
          </w:p>
          <w:p w14:paraId="24C6988B"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10.</w:t>
            </w:r>
          </w:p>
          <w:p w14:paraId="71D6D22D"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11.</w:t>
            </w:r>
          </w:p>
          <w:p w14:paraId="594A05B4" w14:textId="77777777" w:rsidR="00062CB1" w:rsidRPr="000B4BD4" w:rsidRDefault="00062CB1" w:rsidP="00062CB1">
            <w:pPr>
              <w:spacing w:after="0" w:line="240" w:lineRule="auto"/>
              <w:jc w:val="center"/>
              <w:rPr>
                <w:rFonts w:ascii="Times New Roman" w:hAnsi="Times New Roman"/>
                <w:i/>
              </w:rPr>
            </w:pPr>
          </w:p>
        </w:tc>
        <w:tc>
          <w:tcPr>
            <w:tcW w:w="937" w:type="pct"/>
            <w:vMerge w:val="restart"/>
          </w:tcPr>
          <w:p w14:paraId="07C99FE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2.2.03, У 2.2.04</w:t>
            </w:r>
          </w:p>
          <w:p w14:paraId="5D07849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 2.2.03, З 2.2.06</w:t>
            </w:r>
          </w:p>
          <w:p w14:paraId="0477108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2.5.01, З 2.5.03</w:t>
            </w:r>
          </w:p>
          <w:p w14:paraId="66C25CF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З </w:t>
            </w:r>
            <w:proofErr w:type="gramStart"/>
            <w:r w:rsidRPr="000B4BD4">
              <w:rPr>
                <w:rFonts w:ascii="Times New Roman" w:hAnsi="Times New Roman"/>
                <w:szCs w:val="20"/>
              </w:rPr>
              <w:t>2.5.07 ,</w:t>
            </w:r>
            <w:proofErr w:type="gramEnd"/>
            <w:r w:rsidRPr="000B4BD4">
              <w:rPr>
                <w:rFonts w:ascii="Times New Roman" w:hAnsi="Times New Roman"/>
                <w:szCs w:val="20"/>
              </w:rPr>
              <w:t xml:space="preserve"> Уо1.1 </w:t>
            </w:r>
          </w:p>
          <w:p w14:paraId="4976547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2 ,</w:t>
            </w:r>
            <w:proofErr w:type="gramEnd"/>
            <w:r w:rsidRPr="000B4BD4">
              <w:rPr>
                <w:rFonts w:ascii="Times New Roman" w:hAnsi="Times New Roman"/>
                <w:szCs w:val="20"/>
              </w:rPr>
              <w:t xml:space="preserve"> Уо1.3 </w:t>
            </w:r>
          </w:p>
          <w:p w14:paraId="5B932B0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4 ,</w:t>
            </w:r>
            <w:proofErr w:type="gramEnd"/>
            <w:r w:rsidRPr="000B4BD4">
              <w:rPr>
                <w:rFonts w:ascii="Times New Roman" w:hAnsi="Times New Roman"/>
                <w:szCs w:val="20"/>
              </w:rPr>
              <w:t xml:space="preserve"> Уо1.5 </w:t>
            </w:r>
          </w:p>
          <w:p w14:paraId="37E7790D"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6 ,</w:t>
            </w:r>
            <w:proofErr w:type="gramEnd"/>
            <w:r w:rsidRPr="000B4BD4">
              <w:rPr>
                <w:rFonts w:ascii="Times New Roman" w:hAnsi="Times New Roman"/>
                <w:szCs w:val="20"/>
              </w:rPr>
              <w:t xml:space="preserve"> Уо1.7</w:t>
            </w:r>
          </w:p>
          <w:p w14:paraId="461BADB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Уо1.9, Зо1.1</w:t>
            </w:r>
          </w:p>
          <w:p w14:paraId="2EE3C542"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Зо1.2, Зо1.3</w:t>
            </w:r>
          </w:p>
          <w:p w14:paraId="731339E8"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Зо1.4, Уо2.1</w:t>
            </w:r>
          </w:p>
          <w:p w14:paraId="43A17DA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lastRenderedPageBreak/>
              <w:t xml:space="preserve">Уо2.2, Уо2.5 </w:t>
            </w:r>
          </w:p>
          <w:p w14:paraId="255F548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Зо2.1, Зо2.2</w:t>
            </w:r>
          </w:p>
          <w:p w14:paraId="553B84F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Уо3.1, Уо3.2</w:t>
            </w:r>
          </w:p>
          <w:p w14:paraId="6769704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Зо3.1, Зо3.2</w:t>
            </w:r>
          </w:p>
          <w:p w14:paraId="5304CDC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Уо9.1, Уо9.2</w:t>
            </w:r>
          </w:p>
          <w:p w14:paraId="7A57F6E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Зо9.1, Уо10.1</w:t>
            </w:r>
          </w:p>
          <w:p w14:paraId="1BA8F0E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Уо10.5 , Зо10.2</w:t>
            </w:r>
          </w:p>
          <w:p w14:paraId="3B2EFC9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Зо10.3, Уо11.1</w:t>
            </w:r>
          </w:p>
          <w:p w14:paraId="149C7CC1" w14:textId="77777777" w:rsidR="00062CB1" w:rsidRPr="000B4BD4" w:rsidRDefault="00062CB1" w:rsidP="00062CB1">
            <w:pPr>
              <w:spacing w:after="0" w:line="240" w:lineRule="auto"/>
              <w:jc w:val="both"/>
              <w:rPr>
                <w:rFonts w:ascii="Times New Roman" w:hAnsi="Times New Roman"/>
                <w:i/>
              </w:rPr>
            </w:pPr>
            <w:r w:rsidRPr="000B4BD4">
              <w:rPr>
                <w:rFonts w:ascii="Times New Roman" w:hAnsi="Times New Roman"/>
                <w:szCs w:val="20"/>
              </w:rPr>
              <w:t>Зо11.1</w:t>
            </w:r>
          </w:p>
        </w:tc>
      </w:tr>
      <w:tr w:rsidR="00062CB1" w:rsidRPr="000B4BD4" w14:paraId="5B7F5E37" w14:textId="77777777" w:rsidTr="00CC3353">
        <w:trPr>
          <w:trHeight w:val="698"/>
        </w:trPr>
        <w:tc>
          <w:tcPr>
            <w:tcW w:w="1091" w:type="pct"/>
          </w:tcPr>
          <w:p w14:paraId="637EB7EB"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Тема 3.1. Персонал организации и оплата труда</w:t>
            </w:r>
          </w:p>
        </w:tc>
        <w:tc>
          <w:tcPr>
            <w:tcW w:w="1918" w:type="pct"/>
          </w:tcPr>
          <w:p w14:paraId="0F62A7C9"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Персонал организации: понятие, классификация. Движение кадров. Нормирование труда. Производительность труда.</w:t>
            </w:r>
          </w:p>
          <w:p w14:paraId="56CB95B2"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Сущность и принципы оплаты труда. Тарифная система и ее элементы. Формы и системы оплаты труда.</w:t>
            </w:r>
          </w:p>
          <w:p w14:paraId="5B3AB909"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76D97345"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lastRenderedPageBreak/>
              <w:t>Практическое занятие №10. Расчет среднесписочной численности персонала на основе ситуационных задач.</w:t>
            </w:r>
          </w:p>
          <w:p w14:paraId="0F281894"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Практическое занятие №11. Расчет выработки и трудоемкости на основе ситуационных задач.</w:t>
            </w:r>
          </w:p>
          <w:p w14:paraId="104398A5"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Практическое занятие №12. Расчет плановой численности работников на основе ситуационных задач.</w:t>
            </w:r>
          </w:p>
          <w:p w14:paraId="0C43B23C"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Практическое занятие №13. Расчет заработной платы по каждой категории работников. Расчет фонда заработной платы на основе ситуационных задач.</w:t>
            </w:r>
          </w:p>
          <w:p w14:paraId="1C19556E"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Самостоятельная работа № 2 Численность персонала и определение потребности предприятия в трудовых кадрах</w:t>
            </w:r>
          </w:p>
        </w:tc>
        <w:tc>
          <w:tcPr>
            <w:tcW w:w="584" w:type="pct"/>
          </w:tcPr>
          <w:p w14:paraId="12EF2831" w14:textId="1B018D45" w:rsidR="00062CB1" w:rsidRPr="000B4BD4" w:rsidRDefault="00062CB1" w:rsidP="00062CB1">
            <w:pPr>
              <w:jc w:val="center"/>
              <w:rPr>
                <w:rFonts w:ascii="Times New Roman" w:hAnsi="Times New Roman"/>
                <w:iCs/>
              </w:rPr>
            </w:pPr>
            <w:r w:rsidRPr="000B4BD4">
              <w:rPr>
                <w:rFonts w:ascii="Times New Roman" w:hAnsi="Times New Roman"/>
                <w:iCs/>
              </w:rPr>
              <w:lastRenderedPageBreak/>
              <w:t>10/8</w:t>
            </w:r>
          </w:p>
        </w:tc>
        <w:tc>
          <w:tcPr>
            <w:tcW w:w="470" w:type="pct"/>
            <w:vMerge/>
            <w:vAlign w:val="center"/>
          </w:tcPr>
          <w:p w14:paraId="7BE5A15C" w14:textId="77777777" w:rsidR="00062CB1" w:rsidRPr="000B4BD4" w:rsidRDefault="00062CB1" w:rsidP="00062CB1">
            <w:pPr>
              <w:spacing w:after="0" w:line="360" w:lineRule="auto"/>
              <w:jc w:val="both"/>
              <w:rPr>
                <w:rFonts w:ascii="Times New Roman" w:hAnsi="Times New Roman"/>
              </w:rPr>
            </w:pPr>
          </w:p>
        </w:tc>
        <w:tc>
          <w:tcPr>
            <w:tcW w:w="937" w:type="pct"/>
            <w:vMerge/>
            <w:vAlign w:val="center"/>
          </w:tcPr>
          <w:p w14:paraId="336C4427" w14:textId="77777777" w:rsidR="00062CB1" w:rsidRPr="000B4BD4" w:rsidRDefault="00062CB1" w:rsidP="00062CB1">
            <w:pPr>
              <w:spacing w:after="0" w:line="240" w:lineRule="auto"/>
              <w:jc w:val="both"/>
              <w:rPr>
                <w:rFonts w:ascii="Times New Roman" w:hAnsi="Times New Roman"/>
              </w:rPr>
            </w:pPr>
          </w:p>
        </w:tc>
      </w:tr>
      <w:tr w:rsidR="00062CB1" w:rsidRPr="000B4BD4" w14:paraId="2AE69DE4" w14:textId="77777777" w:rsidTr="00CC3353">
        <w:trPr>
          <w:trHeight w:val="698"/>
        </w:trPr>
        <w:tc>
          <w:tcPr>
            <w:tcW w:w="1091" w:type="pct"/>
          </w:tcPr>
          <w:p w14:paraId="404E39D9"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Раздел 4.</w:t>
            </w:r>
            <w:r w:rsidRPr="000B4BD4">
              <w:rPr>
                <w:rFonts w:ascii="Times New Roman" w:hAnsi="Times New Roman"/>
                <w:sz w:val="24"/>
                <w:szCs w:val="24"/>
              </w:rPr>
              <w:t xml:space="preserve"> </w:t>
            </w:r>
            <w:r w:rsidRPr="000B4BD4">
              <w:rPr>
                <w:rFonts w:ascii="Times New Roman" w:hAnsi="Times New Roman"/>
                <w:bCs/>
              </w:rPr>
              <w:t>Издержки, цена, прибыль и рентабельность – основные показатели деятельности организации</w:t>
            </w:r>
          </w:p>
        </w:tc>
        <w:tc>
          <w:tcPr>
            <w:tcW w:w="1918" w:type="pct"/>
          </w:tcPr>
          <w:p w14:paraId="140E19D1"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p>
        </w:tc>
        <w:tc>
          <w:tcPr>
            <w:tcW w:w="584" w:type="pct"/>
          </w:tcPr>
          <w:p w14:paraId="7C01348C" w14:textId="37450088" w:rsidR="00062CB1" w:rsidRPr="000B4BD4" w:rsidRDefault="00062CB1" w:rsidP="00062CB1">
            <w:pPr>
              <w:jc w:val="center"/>
              <w:rPr>
                <w:rFonts w:ascii="Times New Roman" w:hAnsi="Times New Roman"/>
                <w:iCs/>
              </w:rPr>
            </w:pPr>
            <w:r w:rsidRPr="000B4BD4">
              <w:rPr>
                <w:rFonts w:ascii="Times New Roman" w:hAnsi="Times New Roman"/>
                <w:iCs/>
              </w:rPr>
              <w:t>16/10</w:t>
            </w:r>
          </w:p>
        </w:tc>
        <w:tc>
          <w:tcPr>
            <w:tcW w:w="470" w:type="pct"/>
            <w:vMerge w:val="restart"/>
            <w:vAlign w:val="center"/>
          </w:tcPr>
          <w:p w14:paraId="5549E5F4"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2.2</w:t>
            </w:r>
          </w:p>
          <w:p w14:paraId="0F07AEAA"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2.5</w:t>
            </w:r>
          </w:p>
          <w:p w14:paraId="34C46E40"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01.</w:t>
            </w:r>
          </w:p>
          <w:p w14:paraId="6EC65375"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02.</w:t>
            </w:r>
          </w:p>
          <w:p w14:paraId="497C90E9"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03.</w:t>
            </w:r>
          </w:p>
          <w:p w14:paraId="4AD01994"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05</w:t>
            </w:r>
          </w:p>
          <w:p w14:paraId="2C7221ED"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09.</w:t>
            </w:r>
          </w:p>
          <w:p w14:paraId="318C4ECD"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10.</w:t>
            </w:r>
          </w:p>
          <w:p w14:paraId="6EB7CFCF"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11.</w:t>
            </w:r>
          </w:p>
          <w:p w14:paraId="1CAC2107" w14:textId="77777777" w:rsidR="00062CB1" w:rsidRPr="000B4BD4" w:rsidRDefault="00062CB1" w:rsidP="00062CB1">
            <w:pPr>
              <w:spacing w:after="0" w:line="360" w:lineRule="auto"/>
              <w:jc w:val="both"/>
              <w:rPr>
                <w:rFonts w:ascii="Times New Roman" w:hAnsi="Times New Roman"/>
              </w:rPr>
            </w:pPr>
          </w:p>
        </w:tc>
        <w:tc>
          <w:tcPr>
            <w:tcW w:w="937" w:type="pct"/>
            <w:vMerge w:val="restart"/>
            <w:vAlign w:val="center"/>
          </w:tcPr>
          <w:p w14:paraId="127BC18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2.2.03, У 2.2.04</w:t>
            </w:r>
          </w:p>
          <w:p w14:paraId="30BBB2B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 2.2.03, З 2.2.06</w:t>
            </w:r>
          </w:p>
          <w:p w14:paraId="2BC4783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2.5.01, З 2.5.03</w:t>
            </w:r>
          </w:p>
          <w:p w14:paraId="2B45A0D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З </w:t>
            </w:r>
            <w:proofErr w:type="gramStart"/>
            <w:r w:rsidRPr="000B4BD4">
              <w:rPr>
                <w:rFonts w:ascii="Times New Roman" w:hAnsi="Times New Roman"/>
                <w:szCs w:val="20"/>
              </w:rPr>
              <w:t>2.5.07 ,</w:t>
            </w:r>
            <w:proofErr w:type="gramEnd"/>
            <w:r w:rsidRPr="000B4BD4">
              <w:rPr>
                <w:rFonts w:ascii="Times New Roman" w:hAnsi="Times New Roman"/>
                <w:szCs w:val="20"/>
              </w:rPr>
              <w:t xml:space="preserve"> Уо1.1 </w:t>
            </w:r>
          </w:p>
          <w:p w14:paraId="29391CE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2 ,</w:t>
            </w:r>
            <w:proofErr w:type="gramEnd"/>
            <w:r w:rsidRPr="000B4BD4">
              <w:rPr>
                <w:rFonts w:ascii="Times New Roman" w:hAnsi="Times New Roman"/>
                <w:szCs w:val="20"/>
              </w:rPr>
              <w:t xml:space="preserve"> Уо1.3 </w:t>
            </w:r>
          </w:p>
          <w:p w14:paraId="0F174D06"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4 ,</w:t>
            </w:r>
            <w:proofErr w:type="gramEnd"/>
            <w:r w:rsidRPr="000B4BD4">
              <w:rPr>
                <w:rFonts w:ascii="Times New Roman" w:hAnsi="Times New Roman"/>
                <w:szCs w:val="20"/>
              </w:rPr>
              <w:t xml:space="preserve"> Уо1.5 </w:t>
            </w:r>
          </w:p>
          <w:p w14:paraId="0BF29701"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6 ,</w:t>
            </w:r>
            <w:proofErr w:type="gramEnd"/>
            <w:r w:rsidRPr="000B4BD4">
              <w:rPr>
                <w:rFonts w:ascii="Times New Roman" w:hAnsi="Times New Roman"/>
                <w:szCs w:val="20"/>
              </w:rPr>
              <w:t xml:space="preserve"> Уо1.7</w:t>
            </w:r>
          </w:p>
          <w:p w14:paraId="7497C13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Уо1.9, Зо1.1</w:t>
            </w:r>
          </w:p>
          <w:p w14:paraId="7CDBB86F"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Зо1.2, Зо1.3</w:t>
            </w:r>
          </w:p>
          <w:p w14:paraId="143F84B8"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Зо1.4, Уо2.1</w:t>
            </w:r>
          </w:p>
          <w:p w14:paraId="63D34D3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Уо2.2, Уо2.5 </w:t>
            </w:r>
          </w:p>
          <w:p w14:paraId="3C458CDF"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Зо2.1, Зо2.2</w:t>
            </w:r>
          </w:p>
          <w:p w14:paraId="533A1DB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Уо3.1, Уо3.2</w:t>
            </w:r>
          </w:p>
          <w:p w14:paraId="7792624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Зо3.1, Зо3.2, Уо5.1, Зо5.1</w:t>
            </w:r>
          </w:p>
          <w:p w14:paraId="45D1EAA1"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Зо5.2, Уо9.1, Уо9.2</w:t>
            </w:r>
          </w:p>
          <w:p w14:paraId="2123076B"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Зо9.1, Уо10.1</w:t>
            </w:r>
          </w:p>
          <w:p w14:paraId="57E0610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Уо10.5 , Зо10.2</w:t>
            </w:r>
          </w:p>
          <w:p w14:paraId="55F7E6A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Зо10.3, Уо11.1</w:t>
            </w:r>
          </w:p>
          <w:p w14:paraId="22582741" w14:textId="77777777" w:rsidR="00062CB1" w:rsidRPr="000B4BD4" w:rsidRDefault="00062CB1" w:rsidP="00062CB1">
            <w:pPr>
              <w:spacing w:after="0" w:line="240" w:lineRule="auto"/>
              <w:jc w:val="both"/>
              <w:rPr>
                <w:rFonts w:ascii="Times New Roman" w:hAnsi="Times New Roman"/>
              </w:rPr>
            </w:pPr>
            <w:r w:rsidRPr="000B4BD4">
              <w:rPr>
                <w:rFonts w:ascii="Times New Roman" w:hAnsi="Times New Roman"/>
                <w:szCs w:val="20"/>
              </w:rPr>
              <w:t>Зо11.1</w:t>
            </w:r>
          </w:p>
        </w:tc>
      </w:tr>
      <w:tr w:rsidR="00062CB1" w:rsidRPr="000B4BD4" w14:paraId="644DD75E" w14:textId="77777777" w:rsidTr="00CC3353">
        <w:trPr>
          <w:trHeight w:val="274"/>
        </w:trPr>
        <w:tc>
          <w:tcPr>
            <w:tcW w:w="1091" w:type="pct"/>
          </w:tcPr>
          <w:p w14:paraId="6C43ECEC"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Тема 4. 1</w:t>
            </w:r>
            <w:r w:rsidRPr="000B4BD4">
              <w:rPr>
                <w:rFonts w:ascii="Times New Roman" w:hAnsi="Times New Roman"/>
                <w:sz w:val="24"/>
                <w:szCs w:val="24"/>
              </w:rPr>
              <w:t xml:space="preserve"> </w:t>
            </w:r>
            <w:r w:rsidRPr="000B4BD4">
              <w:rPr>
                <w:rFonts w:ascii="Times New Roman" w:hAnsi="Times New Roman"/>
                <w:bCs/>
              </w:rPr>
              <w:t>Основные показатели деятельности организации (предприятия)</w:t>
            </w:r>
          </w:p>
        </w:tc>
        <w:tc>
          <w:tcPr>
            <w:tcW w:w="1918" w:type="pct"/>
          </w:tcPr>
          <w:p w14:paraId="04E50350"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Понятие расходов организации, их состав. Понятие себестоимости продукции, ее виды. Смета затрат на производство продукции. Группировка затрат по статьям калькуляции. Методы калькулирования.</w:t>
            </w:r>
          </w:p>
          <w:p w14:paraId="60BCC4FD"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Понятие, функции, виды цен. Классификация цен. Порядок ценообразования.</w:t>
            </w:r>
          </w:p>
          <w:p w14:paraId="44DE0F34"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Понятие доходов организации, их состав. Формирование прибыли. Чистая прибыль и ее распределение. Рентабельность и ее виды.</w:t>
            </w:r>
          </w:p>
          <w:p w14:paraId="15FA09F2"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Понятие, функции, классификация финансов. Финансовые ресурсы организации. Финансовый план.</w:t>
            </w:r>
          </w:p>
          <w:p w14:paraId="345C4A67"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539F21D1"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Практическое занятие №14. Расчет сметы затрат на производство на основе ситуационных задач.</w:t>
            </w:r>
          </w:p>
          <w:p w14:paraId="1AE124F2"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Практическое занятие №15. Расчет себестоимости единицы продукции на основе ситуационных задач.</w:t>
            </w:r>
          </w:p>
          <w:p w14:paraId="4A531F78"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Практическое занятие №16. Расчет оптовой и розничной цены одного изделия на основе ситуационных задач.</w:t>
            </w:r>
          </w:p>
          <w:p w14:paraId="71EB2A57"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 xml:space="preserve">Практическое занятие №17. Расчет плановой </w:t>
            </w:r>
            <w:r w:rsidRPr="000B4BD4">
              <w:rPr>
                <w:rFonts w:ascii="Times New Roman" w:hAnsi="Times New Roman"/>
                <w:color w:val="000000"/>
                <w:shd w:val="clear" w:color="auto" w:fill="FFFFFF"/>
              </w:rPr>
              <w:lastRenderedPageBreak/>
              <w:t>прибыли организации на основе ситуационных задач.</w:t>
            </w:r>
          </w:p>
          <w:p w14:paraId="65C42D16"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Практическое занятие №18. Расчет рентабельности активов (производства), текущих издержек (продукции) и продаж на основе ситуационных задач.</w:t>
            </w:r>
          </w:p>
          <w:p w14:paraId="32028AF9"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Самостоятельная работа № 3 Структура цены и порядок ее образования</w:t>
            </w:r>
          </w:p>
        </w:tc>
        <w:tc>
          <w:tcPr>
            <w:tcW w:w="584" w:type="pct"/>
          </w:tcPr>
          <w:p w14:paraId="269A2E1A" w14:textId="058DB6B8" w:rsidR="00062CB1" w:rsidRPr="000B4BD4" w:rsidRDefault="00062CB1" w:rsidP="00062CB1">
            <w:pPr>
              <w:jc w:val="center"/>
              <w:rPr>
                <w:rFonts w:ascii="Times New Roman" w:hAnsi="Times New Roman"/>
                <w:iCs/>
              </w:rPr>
            </w:pPr>
            <w:r w:rsidRPr="000B4BD4">
              <w:rPr>
                <w:rFonts w:ascii="Times New Roman" w:hAnsi="Times New Roman"/>
                <w:iCs/>
              </w:rPr>
              <w:lastRenderedPageBreak/>
              <w:t>16/10</w:t>
            </w:r>
          </w:p>
        </w:tc>
        <w:tc>
          <w:tcPr>
            <w:tcW w:w="470" w:type="pct"/>
            <w:vMerge/>
            <w:vAlign w:val="center"/>
          </w:tcPr>
          <w:p w14:paraId="03E76567" w14:textId="77777777" w:rsidR="00062CB1" w:rsidRPr="000B4BD4" w:rsidRDefault="00062CB1" w:rsidP="00062CB1">
            <w:pPr>
              <w:spacing w:after="0" w:line="360" w:lineRule="auto"/>
              <w:jc w:val="both"/>
              <w:rPr>
                <w:rFonts w:ascii="Times New Roman" w:hAnsi="Times New Roman"/>
              </w:rPr>
            </w:pPr>
          </w:p>
        </w:tc>
        <w:tc>
          <w:tcPr>
            <w:tcW w:w="937" w:type="pct"/>
            <w:vMerge/>
            <w:vAlign w:val="center"/>
          </w:tcPr>
          <w:p w14:paraId="5F29DE9B" w14:textId="77777777" w:rsidR="00062CB1" w:rsidRPr="000B4BD4" w:rsidRDefault="00062CB1" w:rsidP="00062CB1">
            <w:pPr>
              <w:spacing w:after="0" w:line="240" w:lineRule="auto"/>
              <w:jc w:val="both"/>
              <w:rPr>
                <w:rFonts w:ascii="Times New Roman" w:hAnsi="Times New Roman"/>
              </w:rPr>
            </w:pPr>
          </w:p>
        </w:tc>
      </w:tr>
      <w:tr w:rsidR="00062CB1" w:rsidRPr="000B4BD4" w14:paraId="6071736F" w14:textId="77777777" w:rsidTr="00CC3353">
        <w:trPr>
          <w:trHeight w:val="698"/>
        </w:trPr>
        <w:tc>
          <w:tcPr>
            <w:tcW w:w="1091" w:type="pct"/>
          </w:tcPr>
          <w:p w14:paraId="194C230B"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Раздел 5.</w:t>
            </w:r>
            <w:r w:rsidRPr="000B4BD4">
              <w:rPr>
                <w:rFonts w:ascii="Times New Roman" w:hAnsi="Times New Roman"/>
                <w:sz w:val="24"/>
                <w:szCs w:val="24"/>
              </w:rPr>
              <w:t xml:space="preserve"> </w:t>
            </w:r>
            <w:r w:rsidRPr="000B4BD4">
              <w:rPr>
                <w:rFonts w:ascii="Times New Roman" w:hAnsi="Times New Roman"/>
                <w:bCs/>
              </w:rPr>
              <w:t>Внешнеэкономическая деятельность организации</w:t>
            </w:r>
          </w:p>
        </w:tc>
        <w:tc>
          <w:tcPr>
            <w:tcW w:w="1918" w:type="pct"/>
          </w:tcPr>
          <w:p w14:paraId="18E91412"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p>
        </w:tc>
        <w:tc>
          <w:tcPr>
            <w:tcW w:w="584" w:type="pct"/>
          </w:tcPr>
          <w:p w14:paraId="40B3BD6C" w14:textId="77777777" w:rsidR="00062CB1" w:rsidRPr="000B4BD4" w:rsidRDefault="00062CB1" w:rsidP="00062CB1">
            <w:pPr>
              <w:jc w:val="center"/>
              <w:rPr>
                <w:rFonts w:ascii="Times New Roman" w:hAnsi="Times New Roman"/>
                <w:iCs/>
              </w:rPr>
            </w:pPr>
            <w:r w:rsidRPr="000B4BD4">
              <w:rPr>
                <w:rFonts w:ascii="Times New Roman" w:hAnsi="Times New Roman"/>
                <w:iCs/>
              </w:rPr>
              <w:t>4/-</w:t>
            </w:r>
          </w:p>
        </w:tc>
        <w:tc>
          <w:tcPr>
            <w:tcW w:w="470" w:type="pct"/>
            <w:vMerge w:val="restart"/>
            <w:vAlign w:val="center"/>
          </w:tcPr>
          <w:p w14:paraId="4A76ABA1"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2.2</w:t>
            </w:r>
          </w:p>
          <w:p w14:paraId="45A31FB2" w14:textId="77777777" w:rsidR="00062CB1" w:rsidRPr="000B4BD4" w:rsidRDefault="00062CB1" w:rsidP="00062CB1">
            <w:pPr>
              <w:spacing w:after="0" w:line="240" w:lineRule="auto"/>
              <w:contextualSpacing/>
              <w:jc w:val="both"/>
              <w:rPr>
                <w:rFonts w:ascii="Times New Roman" w:hAnsi="Times New Roman"/>
              </w:rPr>
            </w:pPr>
            <w:r w:rsidRPr="000B4BD4">
              <w:rPr>
                <w:rFonts w:ascii="Times New Roman" w:hAnsi="Times New Roman"/>
              </w:rPr>
              <w:t>ПК 2.5</w:t>
            </w:r>
          </w:p>
          <w:p w14:paraId="1E03D232"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01.</w:t>
            </w:r>
          </w:p>
          <w:p w14:paraId="13A39C89"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02.</w:t>
            </w:r>
          </w:p>
          <w:p w14:paraId="06B8FB7B"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03.</w:t>
            </w:r>
          </w:p>
          <w:p w14:paraId="01944AA5"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04</w:t>
            </w:r>
          </w:p>
          <w:p w14:paraId="31004ED2"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09.</w:t>
            </w:r>
          </w:p>
          <w:p w14:paraId="73DC8E93"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10.</w:t>
            </w:r>
          </w:p>
          <w:p w14:paraId="6F56A342" w14:textId="77777777" w:rsidR="00062CB1" w:rsidRPr="000B4BD4" w:rsidRDefault="00062CB1" w:rsidP="00062CB1">
            <w:pPr>
              <w:spacing w:after="0" w:line="240" w:lineRule="auto"/>
              <w:contextualSpacing/>
              <w:rPr>
                <w:rFonts w:ascii="Times New Roman" w:hAnsi="Times New Roman"/>
              </w:rPr>
            </w:pPr>
            <w:r w:rsidRPr="000B4BD4">
              <w:rPr>
                <w:rFonts w:ascii="Times New Roman" w:hAnsi="Times New Roman"/>
              </w:rPr>
              <w:t>ОК 11.</w:t>
            </w:r>
          </w:p>
          <w:p w14:paraId="69C21B54" w14:textId="77777777" w:rsidR="00062CB1" w:rsidRPr="000B4BD4" w:rsidRDefault="00062CB1" w:rsidP="00062CB1">
            <w:pPr>
              <w:spacing w:after="0" w:line="360" w:lineRule="auto"/>
              <w:jc w:val="both"/>
              <w:rPr>
                <w:rFonts w:ascii="Times New Roman" w:hAnsi="Times New Roman"/>
              </w:rPr>
            </w:pPr>
          </w:p>
        </w:tc>
        <w:tc>
          <w:tcPr>
            <w:tcW w:w="937" w:type="pct"/>
            <w:vMerge w:val="restart"/>
            <w:vAlign w:val="center"/>
          </w:tcPr>
          <w:p w14:paraId="569F4533"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2.2.03, У 2.2.04</w:t>
            </w:r>
          </w:p>
          <w:p w14:paraId="372E8DA5"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 2.2.03, З 2.2.06</w:t>
            </w:r>
          </w:p>
          <w:p w14:paraId="0FFCBDC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 2.5.01, З 2.5.03</w:t>
            </w:r>
          </w:p>
          <w:p w14:paraId="6E0A0031"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 xml:space="preserve">З </w:t>
            </w:r>
            <w:proofErr w:type="gramStart"/>
            <w:r w:rsidRPr="000B4BD4">
              <w:rPr>
                <w:rFonts w:ascii="Times New Roman" w:hAnsi="Times New Roman"/>
                <w:szCs w:val="20"/>
              </w:rPr>
              <w:t>2.5.07 ,</w:t>
            </w:r>
            <w:proofErr w:type="gramEnd"/>
            <w:r w:rsidRPr="000B4BD4">
              <w:rPr>
                <w:rFonts w:ascii="Times New Roman" w:hAnsi="Times New Roman"/>
                <w:szCs w:val="20"/>
              </w:rPr>
              <w:t xml:space="preserve"> Уо1.1 , Уо1.2 , Уо1.3 , Уо1.4 , Уо1.5 </w:t>
            </w:r>
          </w:p>
          <w:p w14:paraId="10B643C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w:t>
            </w:r>
            <w:proofErr w:type="gramStart"/>
            <w:r w:rsidRPr="000B4BD4">
              <w:rPr>
                <w:rFonts w:ascii="Times New Roman" w:hAnsi="Times New Roman"/>
                <w:szCs w:val="20"/>
              </w:rPr>
              <w:t>6 ,</w:t>
            </w:r>
            <w:proofErr w:type="gramEnd"/>
            <w:r w:rsidRPr="000B4BD4">
              <w:rPr>
                <w:rFonts w:ascii="Times New Roman" w:hAnsi="Times New Roman"/>
                <w:szCs w:val="20"/>
              </w:rPr>
              <w:t xml:space="preserve"> Уо1.7, Уо1.9, Зо1.1</w:t>
            </w:r>
          </w:p>
          <w:p w14:paraId="3B52D307"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Зо1.2, Зо1.3, Зо1.4, Уо2.1</w:t>
            </w:r>
          </w:p>
          <w:p w14:paraId="7376940C"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Уо2.2, Уо2.</w:t>
            </w:r>
            <w:proofErr w:type="gramStart"/>
            <w:r w:rsidRPr="000B4BD4">
              <w:rPr>
                <w:rFonts w:ascii="Times New Roman" w:hAnsi="Times New Roman"/>
                <w:szCs w:val="20"/>
              </w:rPr>
              <w:t>5 ,</w:t>
            </w:r>
            <w:proofErr w:type="gramEnd"/>
            <w:r w:rsidRPr="000B4BD4">
              <w:rPr>
                <w:rFonts w:ascii="Times New Roman" w:hAnsi="Times New Roman"/>
                <w:szCs w:val="20"/>
              </w:rPr>
              <w:t xml:space="preserve"> Зо2.1, Зо2.2</w:t>
            </w:r>
          </w:p>
          <w:p w14:paraId="271A8EC4"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Уо3.1, Уо3.2, Зо3.1, Зо3.2, Уо4.1, Уо4.2, Зо4.1, Зо4.2</w:t>
            </w:r>
          </w:p>
          <w:p w14:paraId="40E3B92A"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Уо9.1, Уо9.</w:t>
            </w:r>
            <w:proofErr w:type="gramStart"/>
            <w:r w:rsidRPr="000B4BD4">
              <w:rPr>
                <w:rFonts w:ascii="Times New Roman" w:hAnsi="Times New Roman"/>
                <w:szCs w:val="20"/>
              </w:rPr>
              <w:t>2,Зо</w:t>
            </w:r>
            <w:proofErr w:type="gramEnd"/>
            <w:r w:rsidRPr="000B4BD4">
              <w:rPr>
                <w:rFonts w:ascii="Times New Roman" w:hAnsi="Times New Roman"/>
                <w:szCs w:val="20"/>
              </w:rPr>
              <w:t>9.1, Уо10.1</w:t>
            </w:r>
          </w:p>
          <w:p w14:paraId="7B43506E" w14:textId="77777777" w:rsidR="00062CB1" w:rsidRPr="000B4BD4" w:rsidRDefault="00062CB1" w:rsidP="00062CB1">
            <w:pPr>
              <w:spacing w:after="0" w:line="240" w:lineRule="auto"/>
              <w:jc w:val="both"/>
              <w:rPr>
                <w:rFonts w:ascii="Times New Roman" w:hAnsi="Times New Roman"/>
                <w:szCs w:val="20"/>
              </w:rPr>
            </w:pPr>
            <w:r w:rsidRPr="000B4BD4">
              <w:rPr>
                <w:rFonts w:ascii="Times New Roman" w:hAnsi="Times New Roman"/>
                <w:szCs w:val="20"/>
              </w:rPr>
              <w:t>Уо10.5 , Зо10.2, Зо10.3, Уо11.1, Зо11.1</w:t>
            </w:r>
          </w:p>
        </w:tc>
      </w:tr>
      <w:tr w:rsidR="00062CB1" w:rsidRPr="000B4BD4" w14:paraId="66E0621D" w14:textId="77777777" w:rsidTr="00CC3353">
        <w:trPr>
          <w:trHeight w:val="698"/>
        </w:trPr>
        <w:tc>
          <w:tcPr>
            <w:tcW w:w="1091" w:type="pct"/>
          </w:tcPr>
          <w:p w14:paraId="7B6663AE"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Тема 5.1 Организация</w:t>
            </w:r>
          </w:p>
          <w:p w14:paraId="220AFBCE"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(предприятие) на внешнем</w:t>
            </w:r>
          </w:p>
          <w:p w14:paraId="1A6ACF67" w14:textId="77777777" w:rsidR="00062CB1" w:rsidRPr="000B4BD4" w:rsidRDefault="00062CB1" w:rsidP="00062CB1">
            <w:pPr>
              <w:spacing w:line="240" w:lineRule="auto"/>
              <w:contextualSpacing/>
              <w:jc w:val="both"/>
              <w:rPr>
                <w:rFonts w:ascii="Times New Roman" w:hAnsi="Times New Roman"/>
                <w:bCs/>
              </w:rPr>
            </w:pPr>
            <w:r w:rsidRPr="000B4BD4">
              <w:rPr>
                <w:rFonts w:ascii="Times New Roman" w:hAnsi="Times New Roman"/>
                <w:bCs/>
              </w:rPr>
              <w:t>рынке</w:t>
            </w:r>
          </w:p>
        </w:tc>
        <w:tc>
          <w:tcPr>
            <w:tcW w:w="1918" w:type="pct"/>
          </w:tcPr>
          <w:p w14:paraId="0EA3536D"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Значение внешнеэкономической деятельности организации.</w:t>
            </w:r>
          </w:p>
          <w:p w14:paraId="2AC42822"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Основные формы внешнеэкономических связей: внешняя торговля, движение услуг, капитала, техники, рабочей силы.</w:t>
            </w:r>
          </w:p>
          <w:p w14:paraId="42446848"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Виды сделок во внешнеэкономической деятельности: экспорт, импорт, реэкспорт, встречные сделки</w:t>
            </w:r>
          </w:p>
          <w:p w14:paraId="55617A61" w14:textId="77777777" w:rsidR="00062CB1" w:rsidRPr="000B4BD4" w:rsidRDefault="00062CB1" w:rsidP="00062CB1">
            <w:pPr>
              <w:spacing w:line="240" w:lineRule="auto"/>
              <w:ind w:firstLine="448"/>
              <w:contextualSpacing/>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17A0CE7B" w14:textId="77777777" w:rsidR="00062CB1" w:rsidRPr="000B4BD4" w:rsidRDefault="00062CB1" w:rsidP="00062CB1">
            <w:pPr>
              <w:spacing w:line="240" w:lineRule="auto"/>
              <w:ind w:firstLine="448"/>
              <w:contextualSpacing/>
              <w:jc w:val="both"/>
              <w:rPr>
                <w:rFonts w:ascii="Times New Roman" w:hAnsi="Times New Roman"/>
                <w:color w:val="000000"/>
                <w:shd w:val="clear" w:color="auto" w:fill="FFFFFF"/>
              </w:rPr>
            </w:pPr>
            <w:r w:rsidRPr="000B4BD4">
              <w:rPr>
                <w:rFonts w:ascii="Times New Roman" w:hAnsi="Times New Roman"/>
                <w:color w:val="000000"/>
                <w:shd w:val="clear" w:color="auto" w:fill="FFFFFF"/>
              </w:rPr>
              <w:t>Самостоятельная работа №4 Внешнеэкономические связи предприятий РФ.</w:t>
            </w:r>
          </w:p>
        </w:tc>
        <w:tc>
          <w:tcPr>
            <w:tcW w:w="584" w:type="pct"/>
          </w:tcPr>
          <w:p w14:paraId="0F1E0619" w14:textId="77777777" w:rsidR="00062CB1" w:rsidRPr="000B4BD4" w:rsidRDefault="00062CB1" w:rsidP="00062CB1">
            <w:pPr>
              <w:jc w:val="center"/>
              <w:rPr>
                <w:rFonts w:ascii="Times New Roman" w:hAnsi="Times New Roman"/>
                <w:iCs/>
              </w:rPr>
            </w:pPr>
            <w:r w:rsidRPr="000B4BD4">
              <w:rPr>
                <w:rFonts w:ascii="Times New Roman" w:hAnsi="Times New Roman"/>
                <w:iCs/>
              </w:rPr>
              <w:t>4/-</w:t>
            </w:r>
          </w:p>
        </w:tc>
        <w:tc>
          <w:tcPr>
            <w:tcW w:w="470" w:type="pct"/>
            <w:vMerge/>
            <w:vAlign w:val="center"/>
          </w:tcPr>
          <w:p w14:paraId="0DDCB684" w14:textId="77777777" w:rsidR="00062CB1" w:rsidRPr="000B4BD4" w:rsidRDefault="00062CB1" w:rsidP="00062CB1">
            <w:pPr>
              <w:spacing w:after="0" w:line="360" w:lineRule="auto"/>
              <w:jc w:val="both"/>
              <w:rPr>
                <w:rFonts w:ascii="Times New Roman" w:hAnsi="Times New Roman"/>
              </w:rPr>
            </w:pPr>
          </w:p>
        </w:tc>
        <w:tc>
          <w:tcPr>
            <w:tcW w:w="937" w:type="pct"/>
            <w:vMerge/>
            <w:vAlign w:val="center"/>
          </w:tcPr>
          <w:p w14:paraId="675299BA" w14:textId="77777777" w:rsidR="00062CB1" w:rsidRPr="000B4BD4" w:rsidRDefault="00062CB1" w:rsidP="00062CB1">
            <w:pPr>
              <w:spacing w:after="0" w:line="240" w:lineRule="auto"/>
              <w:rPr>
                <w:rFonts w:ascii="Times New Roman" w:hAnsi="Times New Roman"/>
              </w:rPr>
            </w:pPr>
          </w:p>
        </w:tc>
      </w:tr>
      <w:tr w:rsidR="00062CB1" w:rsidRPr="000B4BD4" w14:paraId="2A06649B" w14:textId="77777777" w:rsidTr="00CC3353">
        <w:trPr>
          <w:trHeight w:val="20"/>
        </w:trPr>
        <w:tc>
          <w:tcPr>
            <w:tcW w:w="3009" w:type="pct"/>
            <w:gridSpan w:val="2"/>
          </w:tcPr>
          <w:p w14:paraId="4920E1CE" w14:textId="77777777" w:rsidR="00062CB1" w:rsidRPr="000B4BD4" w:rsidRDefault="00062CB1" w:rsidP="00062CB1">
            <w:pPr>
              <w:suppressAutoHyphens/>
              <w:rPr>
                <w:rFonts w:ascii="Times New Roman" w:hAnsi="Times New Roman"/>
                <w:b/>
              </w:rPr>
            </w:pPr>
            <w:r w:rsidRPr="000B4BD4">
              <w:rPr>
                <w:rFonts w:ascii="Times New Roman" w:hAnsi="Times New Roman"/>
                <w:b/>
              </w:rPr>
              <w:t>Промежуточная аттестация</w:t>
            </w:r>
          </w:p>
        </w:tc>
        <w:tc>
          <w:tcPr>
            <w:tcW w:w="584" w:type="pct"/>
            <w:vAlign w:val="center"/>
          </w:tcPr>
          <w:p w14:paraId="0D836B90" w14:textId="77777777" w:rsidR="00062CB1" w:rsidRPr="000B4BD4" w:rsidRDefault="00062CB1" w:rsidP="00062CB1">
            <w:pPr>
              <w:spacing w:after="0" w:line="240" w:lineRule="auto"/>
              <w:jc w:val="center"/>
              <w:rPr>
                <w:rFonts w:ascii="Times New Roman" w:hAnsi="Times New Roman"/>
                <w:i/>
              </w:rPr>
            </w:pPr>
            <w:r w:rsidRPr="000B4BD4">
              <w:rPr>
                <w:rFonts w:ascii="Times New Roman" w:hAnsi="Times New Roman"/>
                <w:i/>
              </w:rPr>
              <w:t xml:space="preserve">11 </w:t>
            </w:r>
          </w:p>
        </w:tc>
        <w:tc>
          <w:tcPr>
            <w:tcW w:w="470" w:type="pct"/>
          </w:tcPr>
          <w:p w14:paraId="05C230FB" w14:textId="77777777" w:rsidR="00062CB1" w:rsidRPr="000B4BD4" w:rsidRDefault="00062CB1" w:rsidP="00062CB1">
            <w:pPr>
              <w:rPr>
                <w:rFonts w:ascii="Times New Roman" w:hAnsi="Times New Roman"/>
                <w:b/>
                <w:i/>
              </w:rPr>
            </w:pPr>
          </w:p>
        </w:tc>
        <w:tc>
          <w:tcPr>
            <w:tcW w:w="937" w:type="pct"/>
          </w:tcPr>
          <w:p w14:paraId="05DDD378" w14:textId="77777777" w:rsidR="00062CB1" w:rsidRPr="000B4BD4" w:rsidRDefault="00062CB1" w:rsidP="00062CB1">
            <w:pPr>
              <w:rPr>
                <w:rFonts w:ascii="Times New Roman" w:hAnsi="Times New Roman"/>
                <w:b/>
                <w:i/>
              </w:rPr>
            </w:pPr>
          </w:p>
        </w:tc>
      </w:tr>
      <w:tr w:rsidR="00062CB1" w:rsidRPr="000B4BD4" w14:paraId="5C298F84" w14:textId="77777777" w:rsidTr="00CC3353">
        <w:trPr>
          <w:trHeight w:val="20"/>
        </w:trPr>
        <w:tc>
          <w:tcPr>
            <w:tcW w:w="3009" w:type="pct"/>
            <w:gridSpan w:val="2"/>
          </w:tcPr>
          <w:p w14:paraId="524E691F" w14:textId="77777777" w:rsidR="00062CB1" w:rsidRPr="000B4BD4" w:rsidRDefault="00062CB1" w:rsidP="00062CB1">
            <w:pPr>
              <w:rPr>
                <w:rFonts w:ascii="Times New Roman" w:hAnsi="Times New Roman"/>
                <w:b/>
                <w:bCs/>
              </w:rPr>
            </w:pPr>
            <w:r w:rsidRPr="000B4BD4">
              <w:rPr>
                <w:rFonts w:ascii="Times New Roman" w:hAnsi="Times New Roman"/>
                <w:b/>
                <w:bCs/>
              </w:rPr>
              <w:t>Всего:</w:t>
            </w:r>
          </w:p>
        </w:tc>
        <w:tc>
          <w:tcPr>
            <w:tcW w:w="584" w:type="pct"/>
            <w:vAlign w:val="center"/>
          </w:tcPr>
          <w:p w14:paraId="2523A9CC" w14:textId="098A907D" w:rsidR="00062CB1" w:rsidRPr="000B4BD4" w:rsidRDefault="00062CB1" w:rsidP="00062CB1">
            <w:pPr>
              <w:rPr>
                <w:rFonts w:ascii="Times New Roman" w:hAnsi="Times New Roman"/>
                <w:b/>
                <w:bCs/>
                <w:i/>
              </w:rPr>
            </w:pPr>
            <w:r w:rsidRPr="000B4BD4">
              <w:rPr>
                <w:rFonts w:ascii="Times New Roman" w:hAnsi="Times New Roman"/>
                <w:b/>
                <w:bCs/>
                <w:i/>
              </w:rPr>
              <w:t xml:space="preserve">      69 час</w:t>
            </w:r>
            <w:r w:rsidR="00A5497D">
              <w:rPr>
                <w:rFonts w:ascii="Times New Roman" w:hAnsi="Times New Roman"/>
                <w:b/>
                <w:bCs/>
                <w:i/>
              </w:rPr>
              <w:t>ов</w:t>
            </w:r>
          </w:p>
        </w:tc>
        <w:tc>
          <w:tcPr>
            <w:tcW w:w="470" w:type="pct"/>
          </w:tcPr>
          <w:p w14:paraId="6435C149" w14:textId="77777777" w:rsidR="00062CB1" w:rsidRPr="000B4BD4" w:rsidRDefault="00062CB1" w:rsidP="00062CB1">
            <w:pPr>
              <w:rPr>
                <w:rFonts w:ascii="Times New Roman" w:hAnsi="Times New Roman"/>
                <w:b/>
                <w:bCs/>
                <w:i/>
              </w:rPr>
            </w:pPr>
          </w:p>
        </w:tc>
        <w:tc>
          <w:tcPr>
            <w:tcW w:w="937" w:type="pct"/>
          </w:tcPr>
          <w:p w14:paraId="7D4506FA" w14:textId="77777777" w:rsidR="00062CB1" w:rsidRPr="000B4BD4" w:rsidRDefault="00062CB1" w:rsidP="00062CB1">
            <w:pPr>
              <w:rPr>
                <w:rFonts w:ascii="Times New Roman" w:hAnsi="Times New Roman"/>
                <w:b/>
                <w:bCs/>
                <w:i/>
              </w:rPr>
            </w:pPr>
          </w:p>
        </w:tc>
      </w:tr>
    </w:tbl>
    <w:p w14:paraId="4173ADF8" w14:textId="77777777" w:rsidR="00062CB1" w:rsidRPr="000B4BD4" w:rsidRDefault="00062CB1" w:rsidP="00062CB1">
      <w:pPr>
        <w:spacing w:after="0" w:line="240" w:lineRule="auto"/>
        <w:ind w:firstLine="720"/>
        <w:jc w:val="both"/>
        <w:rPr>
          <w:rFonts w:ascii="Arial" w:hAnsi="Arial" w:cs="Arial"/>
          <w:bCs/>
          <w:sz w:val="24"/>
          <w:szCs w:val="24"/>
          <w:lang w:eastAsia="x-none"/>
        </w:rPr>
      </w:pPr>
    </w:p>
    <w:p w14:paraId="0DE5D5F8" w14:textId="77777777" w:rsidR="00062CB1" w:rsidRPr="000B4BD4" w:rsidRDefault="00062CB1" w:rsidP="00062CB1">
      <w:pPr>
        <w:spacing w:after="0" w:line="240" w:lineRule="auto"/>
        <w:ind w:firstLine="709"/>
        <w:rPr>
          <w:rFonts w:ascii="Arial" w:hAnsi="Arial"/>
          <w:b/>
          <w:bCs/>
          <w:szCs w:val="24"/>
        </w:rPr>
        <w:sectPr w:rsidR="00062CB1" w:rsidRPr="000B4BD4" w:rsidSect="00CC3353">
          <w:pgSz w:w="16838" w:h="11906" w:orient="landscape"/>
          <w:pgMar w:top="1134" w:right="1134" w:bottom="1134" w:left="1134" w:header="709" w:footer="709" w:gutter="0"/>
          <w:cols w:space="708"/>
          <w:docGrid w:linePitch="360"/>
        </w:sectPr>
      </w:pPr>
    </w:p>
    <w:p w14:paraId="454E3A86" w14:textId="77777777" w:rsidR="00062CB1" w:rsidRPr="000B4BD4" w:rsidRDefault="00062CB1" w:rsidP="00062CB1">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6527FFB1" w14:textId="2597F321" w:rsidR="00062CB1" w:rsidRPr="000B4BD4" w:rsidRDefault="00062CB1" w:rsidP="00062CB1">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«Экономики организации», оснащенный в соответствии с п. 6.1.2.1 образовательной программы по специальности 38.02.01 </w:t>
      </w:r>
      <w:r w:rsidR="00280C69">
        <w:rPr>
          <w:rFonts w:ascii="Times New Roman" w:hAnsi="Times New Roman"/>
          <w:bCs/>
          <w:sz w:val="24"/>
          <w:szCs w:val="24"/>
        </w:rPr>
        <w:t>Э</w:t>
      </w:r>
      <w:r w:rsidRPr="000B4BD4">
        <w:rPr>
          <w:rFonts w:ascii="Times New Roman" w:hAnsi="Times New Roman"/>
          <w:bCs/>
          <w:sz w:val="24"/>
          <w:szCs w:val="24"/>
        </w:rPr>
        <w:t>кономика и бухгалтерский учет (по отраслям).</w:t>
      </w:r>
    </w:p>
    <w:p w14:paraId="4A892169" w14:textId="77777777" w:rsidR="00062CB1" w:rsidRPr="000B4BD4" w:rsidRDefault="00062CB1" w:rsidP="00062CB1">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09D39982" w14:textId="77777777" w:rsidR="00062CB1" w:rsidRPr="000B4BD4" w:rsidRDefault="00062CB1" w:rsidP="00062CB1">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B4B3F8" w14:textId="77777777" w:rsidR="00062CB1" w:rsidRPr="000B4BD4" w:rsidRDefault="00062CB1" w:rsidP="00062CB1">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5068FD38" w14:textId="77777777" w:rsidR="00062CB1" w:rsidRPr="000B4BD4" w:rsidRDefault="00062CB1" w:rsidP="00062CB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Грибов, В. Д. Экономика организации (предприятия) [Электронный ресурс</w:t>
      </w:r>
      <w:proofErr w:type="gramStart"/>
      <w:r w:rsidRPr="000B4BD4">
        <w:rPr>
          <w:rFonts w:ascii="Times New Roman" w:hAnsi="Times New Roman"/>
          <w:sz w:val="24"/>
          <w:szCs w:val="24"/>
        </w:rPr>
        <w:t>] :</w:t>
      </w:r>
      <w:proofErr w:type="gramEnd"/>
      <w:r w:rsidRPr="000B4BD4">
        <w:rPr>
          <w:rFonts w:ascii="Times New Roman" w:hAnsi="Times New Roman"/>
          <w:sz w:val="24"/>
          <w:szCs w:val="24"/>
        </w:rPr>
        <w:t xml:space="preserve"> учебник / В. Д. Грибов, В. П. Грузинов, В. А. Кузьменко. - </w:t>
      </w:r>
      <w:proofErr w:type="gramStart"/>
      <w:r w:rsidRPr="000B4BD4">
        <w:rPr>
          <w:rFonts w:ascii="Times New Roman" w:hAnsi="Times New Roman"/>
          <w:sz w:val="24"/>
          <w:szCs w:val="24"/>
        </w:rPr>
        <w:t>М. :</w:t>
      </w:r>
      <w:proofErr w:type="gramEnd"/>
      <w:r w:rsidRPr="000B4BD4">
        <w:rPr>
          <w:rFonts w:ascii="Times New Roman" w:hAnsi="Times New Roman"/>
          <w:sz w:val="24"/>
          <w:szCs w:val="24"/>
        </w:rPr>
        <w:t xml:space="preserve"> КНОРУС, 2017</w:t>
      </w:r>
    </w:p>
    <w:p w14:paraId="66C73C29" w14:textId="77777777" w:rsidR="00062CB1" w:rsidRPr="000B4BD4" w:rsidRDefault="00062CB1" w:rsidP="00062CB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Грибов, В. Д. Экономика организации (предприятия) [Электронный ресурс</w:t>
      </w:r>
      <w:proofErr w:type="gramStart"/>
      <w:r w:rsidRPr="000B4BD4">
        <w:rPr>
          <w:rFonts w:ascii="Times New Roman" w:hAnsi="Times New Roman"/>
          <w:sz w:val="24"/>
          <w:szCs w:val="24"/>
        </w:rPr>
        <w:t>] :</w:t>
      </w:r>
      <w:proofErr w:type="gramEnd"/>
      <w:r w:rsidRPr="000B4BD4">
        <w:rPr>
          <w:rFonts w:ascii="Times New Roman" w:hAnsi="Times New Roman"/>
          <w:sz w:val="24"/>
          <w:szCs w:val="24"/>
        </w:rPr>
        <w:t xml:space="preserve"> практикум / В. Д. Грибов. - </w:t>
      </w:r>
      <w:proofErr w:type="gramStart"/>
      <w:r w:rsidRPr="000B4BD4">
        <w:rPr>
          <w:rFonts w:ascii="Times New Roman" w:hAnsi="Times New Roman"/>
          <w:sz w:val="24"/>
          <w:szCs w:val="24"/>
        </w:rPr>
        <w:t>М. :</w:t>
      </w:r>
      <w:proofErr w:type="gramEnd"/>
      <w:r w:rsidRPr="000B4BD4">
        <w:rPr>
          <w:rFonts w:ascii="Times New Roman" w:hAnsi="Times New Roman"/>
          <w:sz w:val="24"/>
          <w:szCs w:val="24"/>
        </w:rPr>
        <w:t xml:space="preserve"> КНОРУС, 2017</w:t>
      </w:r>
    </w:p>
    <w:p w14:paraId="045BE38A" w14:textId="77777777" w:rsidR="00062CB1" w:rsidRPr="000B4BD4" w:rsidRDefault="00062CB1" w:rsidP="00062CB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Грибов, В. Д. Основы экономики, менеджмента и маркетинга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учебное пособие / В. Д. Грибов.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2018. -  </w:t>
      </w:r>
      <w:r w:rsidRPr="000B4BD4">
        <w:rPr>
          <w:rFonts w:ascii="Times New Roman" w:hAnsi="Times New Roman"/>
          <w:sz w:val="24"/>
          <w:szCs w:val="24"/>
          <w:lang w:val="en-US"/>
        </w:rPr>
        <w:t>on</w:t>
      </w:r>
      <w:r w:rsidRPr="000B4BD4">
        <w:rPr>
          <w:rFonts w:ascii="Times New Roman" w:hAnsi="Times New Roman"/>
          <w:sz w:val="24"/>
          <w:szCs w:val="24"/>
        </w:rPr>
        <w:t>-</w:t>
      </w:r>
      <w:r w:rsidRPr="000B4BD4">
        <w:rPr>
          <w:rFonts w:ascii="Times New Roman" w:hAnsi="Times New Roman"/>
          <w:sz w:val="24"/>
          <w:szCs w:val="24"/>
          <w:lang w:val="en-US"/>
        </w:rPr>
        <w:t>line</w:t>
      </w:r>
    </w:p>
    <w:p w14:paraId="5434D529" w14:textId="77777777" w:rsidR="00062CB1" w:rsidRPr="000B4BD4" w:rsidRDefault="00062CB1" w:rsidP="00062CB1">
      <w:pPr>
        <w:numPr>
          <w:ilvl w:val="0"/>
          <w:numId w:val="94"/>
        </w:numPr>
        <w:suppressAutoHyphens/>
        <w:spacing w:after="0" w:line="240" w:lineRule="auto"/>
        <w:ind w:left="0" w:firstLine="709"/>
        <w:jc w:val="both"/>
        <w:rPr>
          <w:rFonts w:ascii="Times New Roman" w:hAnsi="Times New Roman"/>
          <w:sz w:val="24"/>
          <w:szCs w:val="24"/>
        </w:rPr>
      </w:pPr>
      <w:proofErr w:type="spellStart"/>
      <w:r w:rsidRPr="000B4BD4">
        <w:rPr>
          <w:rFonts w:ascii="Times New Roman" w:hAnsi="Times New Roman"/>
          <w:sz w:val="24"/>
          <w:szCs w:val="24"/>
        </w:rPr>
        <w:t>Растова</w:t>
      </w:r>
      <w:proofErr w:type="spellEnd"/>
      <w:r w:rsidRPr="000B4BD4">
        <w:rPr>
          <w:rFonts w:ascii="Times New Roman" w:hAnsi="Times New Roman"/>
          <w:sz w:val="24"/>
          <w:szCs w:val="24"/>
        </w:rPr>
        <w:t xml:space="preserve">, Ю. И. Экономика </w:t>
      </w:r>
      <w:proofErr w:type="gramStart"/>
      <w:r w:rsidRPr="000B4BD4">
        <w:rPr>
          <w:rFonts w:ascii="Times New Roman" w:hAnsi="Times New Roman"/>
          <w:sz w:val="24"/>
          <w:szCs w:val="24"/>
        </w:rPr>
        <w:t>организации  [</w:t>
      </w:r>
      <w:proofErr w:type="gramEnd"/>
      <w:r w:rsidRPr="000B4BD4">
        <w:rPr>
          <w:rFonts w:ascii="Times New Roman" w:hAnsi="Times New Roman"/>
          <w:sz w:val="24"/>
          <w:szCs w:val="24"/>
        </w:rPr>
        <w:t xml:space="preserve">Электронный ресурс]  : учебное пособие / Ю. И. </w:t>
      </w:r>
      <w:proofErr w:type="spellStart"/>
      <w:r w:rsidRPr="000B4BD4">
        <w:rPr>
          <w:rFonts w:ascii="Times New Roman" w:hAnsi="Times New Roman"/>
          <w:sz w:val="24"/>
          <w:szCs w:val="24"/>
        </w:rPr>
        <w:t>Растова</w:t>
      </w:r>
      <w:proofErr w:type="spellEnd"/>
      <w:r w:rsidRPr="000B4BD4">
        <w:rPr>
          <w:rFonts w:ascii="Times New Roman" w:hAnsi="Times New Roman"/>
          <w:sz w:val="24"/>
          <w:szCs w:val="24"/>
        </w:rPr>
        <w:t xml:space="preserve">, Н. Н. </w:t>
      </w:r>
      <w:proofErr w:type="spellStart"/>
      <w:r w:rsidRPr="000B4BD4">
        <w:rPr>
          <w:rFonts w:ascii="Times New Roman" w:hAnsi="Times New Roman"/>
          <w:sz w:val="24"/>
          <w:szCs w:val="24"/>
        </w:rPr>
        <w:t>Масино</w:t>
      </w:r>
      <w:proofErr w:type="spellEnd"/>
      <w:r w:rsidRPr="000B4BD4">
        <w:rPr>
          <w:rFonts w:ascii="Times New Roman" w:hAnsi="Times New Roman"/>
          <w:sz w:val="24"/>
          <w:szCs w:val="24"/>
        </w:rPr>
        <w:t xml:space="preserve">, С. А. Фирсова.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КНОРУС, 2018.Савкина Р.В., Мальцева Е.Г. Организация предпринимательской деятельности ЭБС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2017 г.</w:t>
      </w:r>
    </w:p>
    <w:p w14:paraId="09E2704C" w14:textId="77777777" w:rsidR="00062CB1" w:rsidRPr="000B4BD4" w:rsidRDefault="00062CB1" w:rsidP="00062CB1">
      <w:pPr>
        <w:spacing w:after="0" w:line="240" w:lineRule="auto"/>
        <w:ind w:firstLine="708"/>
        <w:rPr>
          <w:rFonts w:ascii="Times New Roman" w:hAnsi="Times New Roman"/>
          <w:b/>
          <w:bCs/>
          <w:sz w:val="24"/>
          <w:szCs w:val="24"/>
        </w:rPr>
      </w:pPr>
    </w:p>
    <w:p w14:paraId="4EFAC463" w14:textId="77777777" w:rsidR="00062CB1" w:rsidRPr="000B4BD4" w:rsidRDefault="00062CB1" w:rsidP="00062CB1">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054CED53" w14:textId="77777777" w:rsidR="00062CB1" w:rsidRPr="000B4BD4" w:rsidRDefault="00062CB1" w:rsidP="00062CB1">
      <w:pPr>
        <w:numPr>
          <w:ilvl w:val="0"/>
          <w:numId w:val="126"/>
        </w:numPr>
        <w:suppressAutoHyphens/>
        <w:spacing w:after="0" w:line="240" w:lineRule="auto"/>
        <w:ind w:left="709" w:firstLine="0"/>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73393715" w14:textId="77777777" w:rsidR="00062CB1" w:rsidRPr="000B4BD4" w:rsidRDefault="00062CB1" w:rsidP="00062CB1">
      <w:pPr>
        <w:numPr>
          <w:ilvl w:val="0"/>
          <w:numId w:val="126"/>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77"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750307BA" w14:textId="77777777" w:rsidR="00062CB1" w:rsidRPr="000B4BD4" w:rsidRDefault="00062CB1" w:rsidP="00062CB1">
      <w:pPr>
        <w:numPr>
          <w:ilvl w:val="0"/>
          <w:numId w:val="126"/>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104C6861" w14:textId="77777777" w:rsidR="00062CB1" w:rsidRPr="000B4BD4" w:rsidRDefault="00062CB1" w:rsidP="00062CB1">
      <w:pPr>
        <w:numPr>
          <w:ilvl w:val="0"/>
          <w:numId w:val="126"/>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5E4D03D0" w14:textId="77777777" w:rsidR="00062CB1" w:rsidRPr="000B4BD4" w:rsidRDefault="00062CB1" w:rsidP="00062CB1">
      <w:pPr>
        <w:numPr>
          <w:ilvl w:val="0"/>
          <w:numId w:val="126"/>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4B9833B4" w14:textId="77777777" w:rsidR="00062CB1" w:rsidRPr="000B4BD4" w:rsidRDefault="00062CB1" w:rsidP="00062CB1">
      <w:pPr>
        <w:spacing w:after="0"/>
        <w:ind w:firstLine="709"/>
        <w:contextualSpacing/>
        <w:jc w:val="both"/>
        <w:rPr>
          <w:rFonts w:ascii="Times New Roman" w:hAnsi="Times New Roman"/>
          <w:b/>
          <w:bCs/>
          <w:sz w:val="24"/>
          <w:szCs w:val="24"/>
        </w:rPr>
      </w:pPr>
      <w:r w:rsidRPr="000B4BD4">
        <w:rPr>
          <w:rFonts w:ascii="Times New Roman" w:hAnsi="Times New Roman"/>
          <w:b/>
          <w:bCs/>
          <w:sz w:val="24"/>
          <w:szCs w:val="24"/>
        </w:rPr>
        <w:t>3.2.3. Дополнительные источники</w:t>
      </w:r>
    </w:p>
    <w:p w14:paraId="290464DF" w14:textId="77777777" w:rsidR="00062CB1" w:rsidRPr="000B4BD4" w:rsidRDefault="00062CB1" w:rsidP="00062CB1">
      <w:pPr>
        <w:spacing w:after="0"/>
        <w:ind w:firstLine="709"/>
        <w:contextualSpacing/>
        <w:jc w:val="both"/>
        <w:rPr>
          <w:rFonts w:ascii="Times New Roman" w:hAnsi="Times New Roman"/>
          <w:bCs/>
          <w:i/>
          <w:sz w:val="24"/>
          <w:szCs w:val="24"/>
        </w:rPr>
      </w:pPr>
      <w:r w:rsidRPr="000B4BD4">
        <w:rPr>
          <w:rFonts w:ascii="Arial" w:hAnsi="Arial" w:cs="Arial"/>
          <w:b/>
          <w:bCs/>
          <w:sz w:val="20"/>
          <w:szCs w:val="20"/>
        </w:rPr>
        <w:t>1."</w:t>
      </w:r>
      <w:r w:rsidRPr="000B4BD4">
        <w:rPr>
          <w:rFonts w:ascii="Times New Roman" w:hAnsi="Times New Roman"/>
          <w:bCs/>
          <w:sz w:val="24"/>
          <w:szCs w:val="24"/>
        </w:rPr>
        <w:t>Гражданский кодекс Российской Федерации (часть первая)" от 30.11.1994 N 51-ФЗ (ред. от 25.02.2022)</w:t>
      </w:r>
    </w:p>
    <w:p w14:paraId="289E88BE" w14:textId="77777777" w:rsidR="00062CB1" w:rsidRPr="000B4BD4" w:rsidRDefault="00062CB1" w:rsidP="00062CB1">
      <w:pPr>
        <w:keepNext/>
        <w:shd w:val="clear" w:color="auto" w:fill="FFFFFF"/>
        <w:spacing w:after="0" w:line="240" w:lineRule="auto"/>
        <w:ind w:firstLine="709"/>
        <w:contextualSpacing/>
        <w:jc w:val="both"/>
        <w:outlineLvl w:val="0"/>
        <w:rPr>
          <w:rFonts w:ascii="Times New Roman" w:hAnsi="Times New Roman"/>
          <w:sz w:val="24"/>
          <w:szCs w:val="24"/>
        </w:rPr>
      </w:pPr>
      <w:bookmarkStart w:id="575" w:name="_Toc107929468"/>
      <w:r w:rsidRPr="000B4BD4">
        <w:rPr>
          <w:rFonts w:ascii="Times New Roman" w:hAnsi="Times New Roman"/>
          <w:sz w:val="24"/>
          <w:szCs w:val="24"/>
        </w:rPr>
        <w:t>2."Налоговый кодекс Российской Федерации (часть первая)" от 31.07.1998 N 146-ФЗ (ред. от 01.05.2022)</w:t>
      </w:r>
      <w:bookmarkEnd w:id="575"/>
    </w:p>
    <w:p w14:paraId="64F0B0AC" w14:textId="77777777" w:rsidR="00062CB1" w:rsidRPr="000B4BD4" w:rsidRDefault="00062CB1" w:rsidP="00062CB1">
      <w:pPr>
        <w:keepNext/>
        <w:shd w:val="clear" w:color="auto" w:fill="FFFFFF"/>
        <w:spacing w:after="0" w:line="240" w:lineRule="auto"/>
        <w:ind w:firstLine="709"/>
        <w:contextualSpacing/>
        <w:jc w:val="both"/>
        <w:outlineLvl w:val="0"/>
        <w:rPr>
          <w:rFonts w:ascii="Times New Roman" w:hAnsi="Times New Roman"/>
          <w:sz w:val="24"/>
          <w:szCs w:val="24"/>
        </w:rPr>
      </w:pPr>
      <w:bookmarkStart w:id="576" w:name="_Toc107929469"/>
      <w:r w:rsidRPr="000B4BD4">
        <w:rPr>
          <w:rFonts w:ascii="Times New Roman" w:hAnsi="Times New Roman"/>
          <w:sz w:val="24"/>
          <w:szCs w:val="24"/>
        </w:rPr>
        <w:t>3."Трудовой кодекс Российской Федерации" от 30.12.2001 N 197-ФЗ (ред. от 25.02.2022) (с изм. и доп., вступ. в силу с 01.03.2022)</w:t>
      </w:r>
      <w:bookmarkEnd w:id="576"/>
    </w:p>
    <w:p w14:paraId="00B6938D" w14:textId="77777777" w:rsidR="00062CB1" w:rsidRPr="000B4BD4" w:rsidRDefault="00062CB1" w:rsidP="00062CB1">
      <w:pPr>
        <w:keepNext/>
        <w:shd w:val="clear" w:color="auto" w:fill="FFFFFF"/>
        <w:spacing w:after="0" w:line="240" w:lineRule="auto"/>
        <w:ind w:firstLine="709"/>
        <w:contextualSpacing/>
        <w:jc w:val="both"/>
        <w:outlineLvl w:val="0"/>
        <w:rPr>
          <w:rFonts w:ascii="Times New Roman" w:hAnsi="Times New Roman"/>
          <w:sz w:val="24"/>
          <w:szCs w:val="24"/>
        </w:rPr>
      </w:pPr>
      <w:bookmarkStart w:id="577" w:name="_Toc107929470"/>
      <w:r w:rsidRPr="000B4BD4">
        <w:rPr>
          <w:rFonts w:ascii="Times New Roman" w:hAnsi="Times New Roman"/>
          <w:sz w:val="24"/>
          <w:szCs w:val="24"/>
        </w:rPr>
        <w:t>4."Кодекс Российской Федерации об административных правонарушениях" от 30.12.2001 N 195-ФЗ (ред. от 16.04.2022) (с изм. и доп., вступ. в силу с 27.04.2022)</w:t>
      </w:r>
      <w:bookmarkEnd w:id="577"/>
    </w:p>
    <w:p w14:paraId="77472C43" w14:textId="77777777" w:rsidR="00062CB1" w:rsidRPr="000B4BD4" w:rsidRDefault="00062CB1" w:rsidP="00062CB1">
      <w:pPr>
        <w:keepNext/>
        <w:shd w:val="clear" w:color="auto" w:fill="FFFFFF"/>
        <w:spacing w:after="0" w:line="240" w:lineRule="auto"/>
        <w:ind w:firstLine="709"/>
        <w:contextualSpacing/>
        <w:jc w:val="both"/>
        <w:outlineLvl w:val="0"/>
        <w:rPr>
          <w:rFonts w:ascii="Times New Roman" w:hAnsi="Times New Roman"/>
          <w:sz w:val="24"/>
          <w:szCs w:val="24"/>
        </w:rPr>
      </w:pPr>
      <w:bookmarkStart w:id="578" w:name="_Toc107929471"/>
      <w:r w:rsidRPr="000B4BD4">
        <w:rPr>
          <w:rFonts w:ascii="Times New Roman" w:hAnsi="Times New Roman"/>
          <w:sz w:val="24"/>
          <w:szCs w:val="24"/>
        </w:rPr>
        <w:t>5.Федеральный закон от 24.07.2007 N 209-ФЗ (ред. от 02.07.2021) "О развитии малого и среднего предпринимательства в Российской Федерации" (с изм. и доп., вступ. в силу с 01.01.2022)</w:t>
      </w:r>
      <w:bookmarkEnd w:id="578"/>
    </w:p>
    <w:p w14:paraId="0079EE58" w14:textId="77777777" w:rsidR="00062CB1" w:rsidRPr="000B4BD4" w:rsidRDefault="00062CB1" w:rsidP="00062CB1">
      <w:pPr>
        <w:spacing w:after="0" w:line="240" w:lineRule="auto"/>
        <w:ind w:firstLine="709"/>
        <w:jc w:val="both"/>
        <w:rPr>
          <w:rFonts w:ascii="Times New Roman" w:hAnsi="Times New Roman"/>
          <w:bCs/>
          <w:sz w:val="24"/>
          <w:szCs w:val="24"/>
          <w:lang w:eastAsia="x-none"/>
        </w:rPr>
      </w:pPr>
      <w:r w:rsidRPr="000B4BD4">
        <w:rPr>
          <w:rFonts w:ascii="Times New Roman" w:hAnsi="Times New Roman"/>
          <w:bCs/>
          <w:sz w:val="24"/>
          <w:szCs w:val="24"/>
          <w:lang w:eastAsia="x-none"/>
        </w:rPr>
        <w:t>6.</w:t>
      </w:r>
      <w:r w:rsidRPr="000B4BD4">
        <w:rPr>
          <w:rFonts w:ascii="Times New Roman" w:hAnsi="Times New Roman"/>
          <w:bCs/>
          <w:sz w:val="24"/>
          <w:szCs w:val="24"/>
          <w:lang w:val="x-none" w:eastAsia="x-none"/>
        </w:rPr>
        <w:t>Методические пособия и рекомендации для выполнения практических занятий и самостоятельных работ</w:t>
      </w:r>
    </w:p>
    <w:p w14:paraId="60B9697A" w14:textId="77777777" w:rsidR="00062CB1" w:rsidRPr="000B4BD4" w:rsidRDefault="00062CB1" w:rsidP="00062CB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44106069" w14:textId="13686106" w:rsidR="00062CB1" w:rsidRDefault="00062CB1" w:rsidP="00062CB1">
      <w:pPr>
        <w:contextualSpacing/>
        <w:jc w:val="center"/>
        <w:rPr>
          <w:rFonts w:ascii="Times New Roman" w:hAnsi="Times New Roman"/>
          <w:b/>
          <w:sz w:val="24"/>
          <w:szCs w:val="24"/>
        </w:rPr>
      </w:pPr>
    </w:p>
    <w:p w14:paraId="265EEA24" w14:textId="22491B15" w:rsidR="00F24B92" w:rsidRDefault="00F24B92" w:rsidP="00062CB1">
      <w:pPr>
        <w:contextualSpacing/>
        <w:jc w:val="center"/>
        <w:rPr>
          <w:rFonts w:ascii="Times New Roman" w:hAnsi="Times New Roman"/>
          <w:b/>
          <w:sz w:val="24"/>
          <w:szCs w:val="24"/>
        </w:rPr>
      </w:pPr>
    </w:p>
    <w:p w14:paraId="69A0AA5A" w14:textId="77777777" w:rsidR="00F24B92" w:rsidRPr="000B4BD4" w:rsidRDefault="00F24B92" w:rsidP="00062CB1">
      <w:pPr>
        <w:contextualSpacing/>
        <w:jc w:val="center"/>
        <w:rPr>
          <w:rFonts w:ascii="Times New Roman" w:hAnsi="Times New Roman"/>
          <w:b/>
          <w:sz w:val="24"/>
          <w:szCs w:val="24"/>
        </w:rPr>
      </w:pPr>
    </w:p>
    <w:p w14:paraId="434F8173" w14:textId="77777777" w:rsidR="00062CB1" w:rsidRPr="000B4BD4" w:rsidRDefault="00062CB1" w:rsidP="00062CB1">
      <w:pPr>
        <w:contextualSpacing/>
        <w:jc w:val="center"/>
        <w:rPr>
          <w:rFonts w:ascii="Times New Roman" w:hAnsi="Times New Roman"/>
          <w:b/>
          <w:sz w:val="24"/>
          <w:szCs w:val="24"/>
        </w:rPr>
      </w:pPr>
    </w:p>
    <w:p w14:paraId="5C25E26E" w14:textId="77777777" w:rsidR="00062CB1" w:rsidRPr="000B4BD4" w:rsidRDefault="00062CB1" w:rsidP="00062CB1">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346C8501" w14:textId="77777777" w:rsidR="00062CB1" w:rsidRPr="000B4BD4" w:rsidRDefault="00062CB1" w:rsidP="00062CB1">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p w14:paraId="4237588C" w14:textId="77777777" w:rsidR="00062CB1" w:rsidRPr="000B4BD4" w:rsidRDefault="00062CB1" w:rsidP="00062CB1">
      <w:pPr>
        <w:spacing w:after="0" w:line="240" w:lineRule="auto"/>
        <w:ind w:firstLine="708"/>
        <w:rPr>
          <w:rFonts w:ascii="Arial" w:hAnsi="Arial" w:cs="Arial"/>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544"/>
        <w:gridCol w:w="3260"/>
      </w:tblGrid>
      <w:tr w:rsidR="00062CB1" w:rsidRPr="000B4BD4" w14:paraId="1B3BF877" w14:textId="77777777" w:rsidTr="00CC3353">
        <w:trPr>
          <w:trHeight w:val="673"/>
          <w:tblHeader/>
        </w:trPr>
        <w:tc>
          <w:tcPr>
            <w:tcW w:w="3085" w:type="dxa"/>
            <w:tcBorders>
              <w:bottom w:val="single" w:sz="4" w:space="0" w:color="auto"/>
            </w:tcBorders>
            <w:shd w:val="clear" w:color="auto" w:fill="FFFFFF" w:themeFill="background1"/>
          </w:tcPr>
          <w:p w14:paraId="604CBCE3" w14:textId="432B45E6" w:rsidR="00062CB1" w:rsidRPr="000B4BD4" w:rsidRDefault="00062CB1" w:rsidP="00774FAA">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3544" w:type="dxa"/>
            <w:tcBorders>
              <w:bottom w:val="single" w:sz="4" w:space="0" w:color="auto"/>
            </w:tcBorders>
            <w:shd w:val="clear" w:color="auto" w:fill="FFFFFF" w:themeFill="background1"/>
          </w:tcPr>
          <w:p w14:paraId="7AF73BFC" w14:textId="77777777" w:rsidR="00062CB1" w:rsidRPr="000B4BD4" w:rsidRDefault="00062CB1" w:rsidP="00062CB1">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3260" w:type="dxa"/>
            <w:tcBorders>
              <w:bottom w:val="single" w:sz="4" w:space="0" w:color="auto"/>
            </w:tcBorders>
            <w:shd w:val="clear" w:color="auto" w:fill="FFFFFF" w:themeFill="background1"/>
          </w:tcPr>
          <w:p w14:paraId="79C5257C" w14:textId="77777777" w:rsidR="00062CB1" w:rsidRPr="000B4BD4" w:rsidRDefault="00062CB1" w:rsidP="00062CB1">
            <w:pPr>
              <w:widowControl w:val="0"/>
              <w:autoSpaceDE w:val="0"/>
              <w:autoSpaceDN w:val="0"/>
              <w:adjustRightInd w:val="0"/>
              <w:spacing w:after="0" w:line="240" w:lineRule="auto"/>
              <w:jc w:val="center"/>
              <w:rPr>
                <w:rFonts w:ascii="Arial" w:hAnsi="Arial" w:cs="Arial"/>
                <w:b/>
                <w:sz w:val="20"/>
                <w:szCs w:val="20"/>
              </w:rPr>
            </w:pPr>
            <w:r w:rsidRPr="000B4BD4">
              <w:rPr>
                <w:rFonts w:ascii="Times New Roman" w:hAnsi="Times New Roman"/>
                <w:b/>
                <w:bCs/>
                <w:i/>
              </w:rPr>
              <w:t>Методы оценки</w:t>
            </w:r>
          </w:p>
        </w:tc>
      </w:tr>
      <w:tr w:rsidR="00062CB1" w:rsidRPr="000B4BD4" w14:paraId="38AFE0BA" w14:textId="77777777" w:rsidTr="00CC3353">
        <w:trPr>
          <w:trHeight w:val="7451"/>
        </w:trPr>
        <w:tc>
          <w:tcPr>
            <w:tcW w:w="3085" w:type="dxa"/>
            <w:shd w:val="clear" w:color="auto" w:fill="auto"/>
          </w:tcPr>
          <w:p w14:paraId="66B7AECA"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сущность организации, как основного звена экономики отраслей</w:t>
            </w:r>
          </w:p>
          <w:p w14:paraId="2FB9791D"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основные принципы построения экономической системы организации</w:t>
            </w:r>
          </w:p>
          <w:p w14:paraId="79681F6E"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принципы и методы управления основными и оборотными средствами</w:t>
            </w:r>
          </w:p>
          <w:p w14:paraId="2A8AAD42"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методы оценки эффективности использования основных и оборотных средств</w:t>
            </w:r>
          </w:p>
          <w:p w14:paraId="25257ED7"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организацию производственного и технологического процессов</w:t>
            </w:r>
          </w:p>
          <w:p w14:paraId="2A7FCAFC"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состав материальных, трудовых и финансовых ресурсов организации, показатели их эффективного использования</w:t>
            </w:r>
          </w:p>
          <w:p w14:paraId="039AE6F7"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способы экономии ресурсов, энергосберегающие технологии</w:t>
            </w:r>
          </w:p>
          <w:p w14:paraId="689B34CB"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механизмы ценообразования; формы оплаты труда</w:t>
            </w:r>
          </w:p>
          <w:p w14:paraId="25455040" w14:textId="77777777" w:rsidR="00062CB1" w:rsidRPr="000B4BD4" w:rsidRDefault="00062CB1" w:rsidP="00062CB1">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основные технико-экономические показатели деятельности организации и методику их расчета</w:t>
            </w:r>
          </w:p>
        </w:tc>
        <w:tc>
          <w:tcPr>
            <w:tcW w:w="3544" w:type="dxa"/>
          </w:tcPr>
          <w:p w14:paraId="6F246E6E"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сущность организации, как основного звена экономики отраслей</w:t>
            </w:r>
          </w:p>
          <w:p w14:paraId="63AD613A"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основных принципов построения экономической системы организации</w:t>
            </w:r>
          </w:p>
          <w:p w14:paraId="0D77E43C"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принципов и методов управления основными и оборотными средствами</w:t>
            </w:r>
          </w:p>
          <w:p w14:paraId="4B7B966E"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методов оценки эффективности использования основных и оборотных средств</w:t>
            </w:r>
          </w:p>
          <w:p w14:paraId="5F46E27C"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организации производственного и технологического процессов</w:t>
            </w:r>
          </w:p>
          <w:p w14:paraId="3D6B97CC"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состава материальных, трудовых и финансовых ресурсов организации, показатели их эффективного использования</w:t>
            </w:r>
          </w:p>
          <w:p w14:paraId="63AB4466"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способов экономии ресурсов, энергосберегающих технологий</w:t>
            </w:r>
          </w:p>
          <w:p w14:paraId="3C6BEE59"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механизмов ценообразования; форм оплаты труда</w:t>
            </w:r>
          </w:p>
          <w:p w14:paraId="13A39863"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Демонстрация знаний основных технико-экономических показателей деятельности организации и методики их расчета</w:t>
            </w:r>
          </w:p>
        </w:tc>
        <w:tc>
          <w:tcPr>
            <w:tcW w:w="3260" w:type="dxa"/>
          </w:tcPr>
          <w:p w14:paraId="0619CF75"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Опрос (индивидуальный, фронтальный), письменная проверка, тестирование, работа на интерактивных занятиях и практических занятиях №1-18.</w:t>
            </w:r>
          </w:p>
          <w:p w14:paraId="2738658A"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Промежуточная аттестация:</w:t>
            </w:r>
          </w:p>
          <w:p w14:paraId="399C3527" w14:textId="77777777" w:rsidR="00062CB1" w:rsidRPr="000B4BD4" w:rsidRDefault="00062CB1" w:rsidP="00062CB1">
            <w:pPr>
              <w:widowControl w:val="0"/>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 –экзамен</w:t>
            </w:r>
          </w:p>
        </w:tc>
      </w:tr>
      <w:tr w:rsidR="00062CB1" w:rsidRPr="000B4BD4" w14:paraId="26CF4339" w14:textId="77777777" w:rsidTr="00CC3353">
        <w:trPr>
          <w:trHeight w:val="4623"/>
        </w:trPr>
        <w:tc>
          <w:tcPr>
            <w:tcW w:w="3085" w:type="dxa"/>
            <w:tcBorders>
              <w:top w:val="single" w:sz="4" w:space="0" w:color="auto"/>
              <w:bottom w:val="single" w:sz="4" w:space="0" w:color="auto"/>
            </w:tcBorders>
            <w:shd w:val="clear" w:color="auto" w:fill="auto"/>
          </w:tcPr>
          <w:p w14:paraId="4E4D04F4"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lastRenderedPageBreak/>
              <w:t>- определять организационно-правовые формы организаций</w:t>
            </w:r>
          </w:p>
          <w:p w14:paraId="7BC3E61E"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находить и использовать необходимую экономическую информацию</w:t>
            </w:r>
          </w:p>
          <w:p w14:paraId="2560192B"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определять состав материальных, трудовых и финансовых ресурсов организации</w:t>
            </w:r>
          </w:p>
          <w:p w14:paraId="72B23B4B" w14:textId="77777777" w:rsidR="00062CB1" w:rsidRPr="000B4BD4" w:rsidRDefault="00062CB1" w:rsidP="00062CB1">
            <w:pPr>
              <w:autoSpaceDE w:val="0"/>
              <w:autoSpaceDN w:val="0"/>
              <w:adjustRightInd w:val="0"/>
              <w:spacing w:after="0" w:line="240" w:lineRule="auto"/>
              <w:jc w:val="both"/>
              <w:rPr>
                <w:rFonts w:ascii="Times New Roman" w:hAnsi="Times New Roman"/>
                <w:bCs/>
                <w:sz w:val="24"/>
                <w:szCs w:val="24"/>
              </w:rPr>
            </w:pPr>
            <w:r w:rsidRPr="000B4BD4">
              <w:rPr>
                <w:rFonts w:ascii="Times New Roman" w:hAnsi="Times New Roman"/>
                <w:bCs/>
                <w:sz w:val="24"/>
                <w:szCs w:val="24"/>
              </w:rPr>
              <w:t>- заполнять первичные документы по экономической деятельности организации</w:t>
            </w:r>
          </w:p>
        </w:tc>
        <w:tc>
          <w:tcPr>
            <w:tcW w:w="3544" w:type="dxa"/>
            <w:tcBorders>
              <w:top w:val="single" w:sz="4" w:space="0" w:color="auto"/>
            </w:tcBorders>
          </w:tcPr>
          <w:p w14:paraId="3A99A0AF"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Порядок определения организационно-правовых форм организаций</w:t>
            </w:r>
          </w:p>
          <w:p w14:paraId="32B63DE8"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Способы нахождения  и использования необходимой экономической информации</w:t>
            </w:r>
          </w:p>
          <w:p w14:paraId="1471A914"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Порядок определения состава материальных, трудовых и финансовых ресурсов организации</w:t>
            </w:r>
          </w:p>
          <w:p w14:paraId="677015CB" w14:textId="77777777" w:rsidR="00062CB1" w:rsidRPr="000B4BD4" w:rsidRDefault="00062CB1" w:rsidP="00062CB1">
            <w:pPr>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Формы заполнения первичных документов по экономической деятельности организации</w:t>
            </w:r>
          </w:p>
        </w:tc>
        <w:tc>
          <w:tcPr>
            <w:tcW w:w="3260" w:type="dxa"/>
            <w:tcBorders>
              <w:top w:val="single" w:sz="4" w:space="0" w:color="auto"/>
            </w:tcBorders>
          </w:tcPr>
          <w:p w14:paraId="5200E90F"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Оценка выполнения практических заданий. Защита практических занятий №1-18.</w:t>
            </w:r>
          </w:p>
          <w:p w14:paraId="07F9B5E6"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Промежуточная аттестация:</w:t>
            </w:r>
          </w:p>
          <w:p w14:paraId="11C3FD0B" w14:textId="77777777" w:rsidR="00062CB1" w:rsidRPr="000B4BD4" w:rsidRDefault="00062CB1" w:rsidP="00062CB1">
            <w:pPr>
              <w:widowControl w:val="0"/>
              <w:autoSpaceDE w:val="0"/>
              <w:autoSpaceDN w:val="0"/>
              <w:adjustRightInd w:val="0"/>
              <w:spacing w:after="0" w:line="240" w:lineRule="auto"/>
              <w:jc w:val="both"/>
              <w:rPr>
                <w:rFonts w:ascii="Times New Roman" w:hAnsi="Times New Roman"/>
                <w:sz w:val="24"/>
                <w:szCs w:val="24"/>
              </w:rPr>
            </w:pPr>
            <w:r w:rsidRPr="000B4BD4">
              <w:rPr>
                <w:rFonts w:ascii="Times New Roman" w:hAnsi="Times New Roman"/>
                <w:sz w:val="24"/>
                <w:szCs w:val="24"/>
              </w:rPr>
              <w:t xml:space="preserve"> –экзамен</w:t>
            </w:r>
          </w:p>
        </w:tc>
      </w:tr>
    </w:tbl>
    <w:p w14:paraId="7852AC55" w14:textId="77777777" w:rsidR="00062CB1" w:rsidRPr="000B4BD4" w:rsidRDefault="00062CB1" w:rsidP="00062CB1">
      <w:pPr>
        <w:spacing w:after="0" w:line="360" w:lineRule="auto"/>
        <w:jc w:val="both"/>
        <w:rPr>
          <w:rFonts w:ascii="Arial" w:hAnsi="Arial" w:cs="Arial"/>
          <w:sz w:val="24"/>
          <w:szCs w:val="24"/>
        </w:rPr>
      </w:pPr>
    </w:p>
    <w:p w14:paraId="66C9A2A0" w14:textId="77777777" w:rsidR="0010161F" w:rsidRPr="000B4BD4" w:rsidRDefault="0010161F" w:rsidP="00062CB1">
      <w:pPr>
        <w:spacing w:line="240" w:lineRule="auto"/>
        <w:jc w:val="center"/>
        <w:rPr>
          <w:rFonts w:ascii="Times New Roman" w:eastAsiaTheme="majorEastAsia" w:hAnsi="Times New Roman"/>
          <w:b/>
          <w:sz w:val="24"/>
          <w:szCs w:val="24"/>
        </w:rPr>
      </w:pPr>
    </w:p>
    <w:p w14:paraId="28BBFC5C" w14:textId="77777777" w:rsidR="001E377E" w:rsidRPr="000B4BD4" w:rsidRDefault="001E377E" w:rsidP="00062CB1">
      <w:pPr>
        <w:spacing w:line="240" w:lineRule="auto"/>
        <w:jc w:val="center"/>
        <w:rPr>
          <w:rFonts w:ascii="Times New Roman" w:eastAsiaTheme="majorEastAsia" w:hAnsi="Times New Roman"/>
          <w:b/>
          <w:sz w:val="24"/>
          <w:szCs w:val="24"/>
        </w:rPr>
      </w:pPr>
    </w:p>
    <w:p w14:paraId="4ECD243F" w14:textId="77777777" w:rsidR="001E377E" w:rsidRPr="000B4BD4" w:rsidRDefault="001E377E" w:rsidP="00062CB1">
      <w:pPr>
        <w:spacing w:line="240" w:lineRule="auto"/>
        <w:jc w:val="center"/>
        <w:rPr>
          <w:rFonts w:ascii="Times New Roman" w:eastAsiaTheme="majorEastAsia" w:hAnsi="Times New Roman"/>
          <w:b/>
          <w:sz w:val="24"/>
          <w:szCs w:val="24"/>
        </w:rPr>
      </w:pPr>
    </w:p>
    <w:p w14:paraId="2EF46206" w14:textId="77777777" w:rsidR="001E377E" w:rsidRPr="000B4BD4" w:rsidRDefault="001E377E" w:rsidP="00062CB1">
      <w:pPr>
        <w:spacing w:line="240" w:lineRule="auto"/>
        <w:jc w:val="center"/>
        <w:rPr>
          <w:rFonts w:ascii="Times New Roman" w:eastAsiaTheme="majorEastAsia" w:hAnsi="Times New Roman"/>
          <w:b/>
          <w:sz w:val="24"/>
          <w:szCs w:val="24"/>
        </w:rPr>
      </w:pPr>
    </w:p>
    <w:p w14:paraId="7061518D" w14:textId="77777777" w:rsidR="001E377E" w:rsidRPr="000B4BD4" w:rsidRDefault="001E377E" w:rsidP="00062CB1">
      <w:pPr>
        <w:spacing w:line="240" w:lineRule="auto"/>
        <w:jc w:val="center"/>
        <w:rPr>
          <w:rFonts w:ascii="Times New Roman" w:eastAsiaTheme="majorEastAsia" w:hAnsi="Times New Roman"/>
          <w:b/>
          <w:sz w:val="24"/>
          <w:szCs w:val="24"/>
        </w:rPr>
      </w:pPr>
    </w:p>
    <w:p w14:paraId="6082721A" w14:textId="77777777" w:rsidR="001E377E" w:rsidRPr="000B4BD4" w:rsidRDefault="001E377E" w:rsidP="00062CB1">
      <w:pPr>
        <w:spacing w:line="240" w:lineRule="auto"/>
        <w:jc w:val="center"/>
        <w:rPr>
          <w:rFonts w:ascii="Times New Roman" w:eastAsiaTheme="majorEastAsia" w:hAnsi="Times New Roman"/>
          <w:b/>
          <w:sz w:val="24"/>
          <w:szCs w:val="24"/>
        </w:rPr>
      </w:pPr>
    </w:p>
    <w:p w14:paraId="07602E3C" w14:textId="77777777" w:rsidR="001E377E" w:rsidRPr="000B4BD4" w:rsidRDefault="001E377E" w:rsidP="00062CB1">
      <w:pPr>
        <w:spacing w:line="240" w:lineRule="auto"/>
        <w:jc w:val="center"/>
        <w:rPr>
          <w:rFonts w:ascii="Times New Roman" w:eastAsiaTheme="majorEastAsia" w:hAnsi="Times New Roman"/>
          <w:b/>
          <w:sz w:val="24"/>
          <w:szCs w:val="24"/>
        </w:rPr>
      </w:pPr>
    </w:p>
    <w:p w14:paraId="0FDA5EA9" w14:textId="77777777" w:rsidR="001E377E" w:rsidRPr="000B4BD4" w:rsidRDefault="001E377E" w:rsidP="00062CB1">
      <w:pPr>
        <w:spacing w:line="240" w:lineRule="auto"/>
        <w:jc w:val="center"/>
        <w:rPr>
          <w:rFonts w:ascii="Times New Roman" w:eastAsiaTheme="majorEastAsia" w:hAnsi="Times New Roman"/>
          <w:b/>
          <w:sz w:val="24"/>
          <w:szCs w:val="24"/>
        </w:rPr>
      </w:pPr>
    </w:p>
    <w:p w14:paraId="476E28F9" w14:textId="77777777" w:rsidR="001E377E" w:rsidRPr="000B4BD4" w:rsidRDefault="001E377E" w:rsidP="00062CB1">
      <w:pPr>
        <w:spacing w:line="240" w:lineRule="auto"/>
        <w:jc w:val="center"/>
        <w:rPr>
          <w:rFonts w:ascii="Times New Roman" w:eastAsiaTheme="majorEastAsia" w:hAnsi="Times New Roman"/>
          <w:b/>
          <w:sz w:val="24"/>
          <w:szCs w:val="24"/>
        </w:rPr>
      </w:pPr>
    </w:p>
    <w:p w14:paraId="6826BF68" w14:textId="77777777" w:rsidR="001E377E" w:rsidRPr="000B4BD4" w:rsidRDefault="001E377E" w:rsidP="00062CB1">
      <w:pPr>
        <w:spacing w:line="240" w:lineRule="auto"/>
        <w:jc w:val="center"/>
        <w:rPr>
          <w:rFonts w:ascii="Times New Roman" w:eastAsiaTheme="majorEastAsia" w:hAnsi="Times New Roman"/>
          <w:b/>
          <w:sz w:val="24"/>
          <w:szCs w:val="24"/>
        </w:rPr>
      </w:pPr>
    </w:p>
    <w:p w14:paraId="3189E8A7" w14:textId="77777777" w:rsidR="001E377E" w:rsidRPr="000B4BD4" w:rsidRDefault="001E377E" w:rsidP="00062CB1">
      <w:pPr>
        <w:spacing w:line="240" w:lineRule="auto"/>
        <w:jc w:val="center"/>
        <w:rPr>
          <w:rFonts w:ascii="Times New Roman" w:eastAsiaTheme="majorEastAsia" w:hAnsi="Times New Roman"/>
          <w:b/>
          <w:sz w:val="24"/>
          <w:szCs w:val="24"/>
        </w:rPr>
      </w:pPr>
    </w:p>
    <w:p w14:paraId="12AF096A" w14:textId="77777777" w:rsidR="001E377E" w:rsidRPr="000B4BD4" w:rsidRDefault="001E377E" w:rsidP="00062CB1">
      <w:pPr>
        <w:spacing w:line="240" w:lineRule="auto"/>
        <w:jc w:val="center"/>
        <w:rPr>
          <w:rFonts w:ascii="Times New Roman" w:eastAsiaTheme="majorEastAsia" w:hAnsi="Times New Roman"/>
          <w:b/>
          <w:sz w:val="24"/>
          <w:szCs w:val="24"/>
        </w:rPr>
      </w:pPr>
    </w:p>
    <w:p w14:paraId="6008EA91" w14:textId="77777777" w:rsidR="001E377E" w:rsidRPr="000B4BD4" w:rsidRDefault="001E377E" w:rsidP="00062CB1">
      <w:pPr>
        <w:spacing w:line="240" w:lineRule="auto"/>
        <w:jc w:val="center"/>
        <w:rPr>
          <w:rFonts w:ascii="Times New Roman" w:eastAsiaTheme="majorEastAsia" w:hAnsi="Times New Roman"/>
          <w:b/>
          <w:sz w:val="24"/>
          <w:szCs w:val="24"/>
        </w:rPr>
      </w:pPr>
    </w:p>
    <w:p w14:paraId="511BAC51" w14:textId="77777777" w:rsidR="001E377E" w:rsidRPr="000B4BD4" w:rsidRDefault="001E377E" w:rsidP="00062CB1">
      <w:pPr>
        <w:spacing w:line="240" w:lineRule="auto"/>
        <w:jc w:val="center"/>
        <w:rPr>
          <w:rFonts w:ascii="Times New Roman" w:eastAsiaTheme="majorEastAsia" w:hAnsi="Times New Roman"/>
          <w:b/>
          <w:sz w:val="24"/>
          <w:szCs w:val="24"/>
        </w:rPr>
      </w:pPr>
    </w:p>
    <w:p w14:paraId="2DAE91FE" w14:textId="77777777" w:rsidR="001E377E" w:rsidRPr="000B4BD4" w:rsidRDefault="001E377E" w:rsidP="00062CB1">
      <w:pPr>
        <w:spacing w:line="240" w:lineRule="auto"/>
        <w:jc w:val="center"/>
        <w:rPr>
          <w:rFonts w:ascii="Times New Roman" w:eastAsiaTheme="majorEastAsia" w:hAnsi="Times New Roman"/>
          <w:b/>
          <w:sz w:val="24"/>
          <w:szCs w:val="24"/>
        </w:rPr>
      </w:pPr>
    </w:p>
    <w:p w14:paraId="1D238CB3" w14:textId="77777777" w:rsidR="001E377E" w:rsidRPr="000B4BD4" w:rsidRDefault="001E377E" w:rsidP="00062CB1">
      <w:pPr>
        <w:spacing w:line="240" w:lineRule="auto"/>
        <w:jc w:val="center"/>
        <w:rPr>
          <w:rFonts w:ascii="Times New Roman" w:eastAsiaTheme="majorEastAsia" w:hAnsi="Times New Roman"/>
          <w:b/>
          <w:sz w:val="24"/>
          <w:szCs w:val="24"/>
        </w:rPr>
      </w:pPr>
    </w:p>
    <w:p w14:paraId="77D9772E" w14:textId="77777777" w:rsidR="001E377E" w:rsidRPr="000B4BD4" w:rsidRDefault="001E377E" w:rsidP="00062CB1">
      <w:pPr>
        <w:spacing w:line="240" w:lineRule="auto"/>
        <w:jc w:val="center"/>
        <w:rPr>
          <w:rFonts w:ascii="Times New Roman" w:eastAsiaTheme="majorEastAsia" w:hAnsi="Times New Roman"/>
          <w:b/>
          <w:sz w:val="24"/>
          <w:szCs w:val="24"/>
        </w:rPr>
      </w:pPr>
    </w:p>
    <w:p w14:paraId="6CBE1CD7" w14:textId="77777777" w:rsidR="001E377E" w:rsidRPr="000B4BD4" w:rsidRDefault="001E377E" w:rsidP="00062CB1">
      <w:pPr>
        <w:spacing w:line="240" w:lineRule="auto"/>
        <w:jc w:val="center"/>
        <w:rPr>
          <w:rFonts w:ascii="Times New Roman" w:eastAsiaTheme="majorEastAsia" w:hAnsi="Times New Roman"/>
          <w:b/>
          <w:sz w:val="24"/>
          <w:szCs w:val="24"/>
        </w:rPr>
      </w:pPr>
    </w:p>
    <w:p w14:paraId="70CF66A6" w14:textId="0EC57BA3" w:rsidR="001E377E" w:rsidRPr="000B4BD4" w:rsidRDefault="001E377E" w:rsidP="001E377E">
      <w:pPr>
        <w:pStyle w:val="a3"/>
        <w:spacing w:after="0"/>
        <w:jc w:val="right"/>
        <w:rPr>
          <w:rFonts w:ascii="Times New Roman" w:hAnsi="Times New Roman"/>
          <w:b/>
          <w:bCs/>
        </w:rPr>
      </w:pPr>
      <w:bookmarkStart w:id="579" w:name="_Toc107929472"/>
      <w:r w:rsidRPr="000B4BD4">
        <w:rPr>
          <w:rFonts w:ascii="Times New Roman" w:hAnsi="Times New Roman"/>
          <w:b/>
          <w:bCs/>
        </w:rPr>
        <w:lastRenderedPageBreak/>
        <w:t>Приложение 3.21</w:t>
      </w:r>
      <w:bookmarkEnd w:id="579"/>
    </w:p>
    <w:p w14:paraId="5FA1DE2C" w14:textId="6AB08DF8" w:rsidR="001E377E" w:rsidRPr="000B4BD4" w:rsidRDefault="001E377E" w:rsidP="001E377E">
      <w:pPr>
        <w:spacing w:after="0"/>
        <w:jc w:val="right"/>
        <w:outlineLvl w:val="1"/>
        <w:rPr>
          <w:rFonts w:ascii="Times New Roman" w:hAnsi="Times New Roman"/>
          <w:bCs/>
          <w:i/>
          <w:sz w:val="24"/>
          <w:szCs w:val="24"/>
        </w:rPr>
      </w:pPr>
      <w:bookmarkStart w:id="580" w:name="_Toc107929473"/>
      <w:r w:rsidRPr="000B4BD4">
        <w:rPr>
          <w:rFonts w:ascii="Times New Roman" w:hAnsi="Times New Roman"/>
          <w:bCs/>
          <w:sz w:val="24"/>
          <w:szCs w:val="24"/>
        </w:rPr>
        <w:t>к ПООП-П по специальности</w:t>
      </w:r>
      <w:bookmarkEnd w:id="580"/>
      <w:r w:rsidRPr="000B4BD4">
        <w:rPr>
          <w:rFonts w:ascii="Times New Roman" w:hAnsi="Times New Roman"/>
          <w:bCs/>
          <w:i/>
          <w:sz w:val="24"/>
          <w:szCs w:val="24"/>
        </w:rPr>
        <w:t xml:space="preserve"> </w:t>
      </w:r>
    </w:p>
    <w:p w14:paraId="5FD51F2A" w14:textId="77777777" w:rsidR="001E377E" w:rsidRPr="00F53FC8" w:rsidRDefault="001E377E" w:rsidP="001E377E">
      <w:pPr>
        <w:tabs>
          <w:tab w:val="left" w:pos="3828"/>
        </w:tabs>
        <w:spacing w:after="0"/>
        <w:jc w:val="right"/>
        <w:outlineLvl w:val="1"/>
        <w:rPr>
          <w:rFonts w:ascii="Times New Roman" w:hAnsi="Times New Roman"/>
          <w:bCs/>
          <w:sz w:val="24"/>
          <w:szCs w:val="24"/>
        </w:rPr>
      </w:pPr>
      <w:bookmarkStart w:id="581" w:name="_Toc107929474"/>
      <w:r w:rsidRPr="00F53FC8">
        <w:rPr>
          <w:rFonts w:ascii="Times New Roman" w:hAnsi="Times New Roman"/>
          <w:bCs/>
          <w:sz w:val="24"/>
          <w:szCs w:val="24"/>
        </w:rPr>
        <w:t>38.02.01 Экономика и бухгалтерский учет (по отраслям)</w:t>
      </w:r>
      <w:bookmarkEnd w:id="581"/>
    </w:p>
    <w:p w14:paraId="7A133E97" w14:textId="77777777" w:rsidR="001E377E" w:rsidRPr="000B4BD4" w:rsidRDefault="001E377E" w:rsidP="001E377E">
      <w:pPr>
        <w:spacing w:after="0"/>
        <w:jc w:val="center"/>
        <w:rPr>
          <w:rFonts w:ascii="Times New Roman" w:hAnsi="Times New Roman"/>
          <w:b/>
          <w:i/>
        </w:rPr>
      </w:pPr>
    </w:p>
    <w:p w14:paraId="4F55191F" w14:textId="77777777" w:rsidR="001E377E" w:rsidRPr="000B4BD4" w:rsidRDefault="001E377E" w:rsidP="001E377E">
      <w:pPr>
        <w:spacing w:after="0"/>
        <w:jc w:val="center"/>
        <w:rPr>
          <w:rFonts w:ascii="Times New Roman" w:hAnsi="Times New Roman"/>
          <w:b/>
          <w:i/>
        </w:rPr>
      </w:pPr>
    </w:p>
    <w:p w14:paraId="0EB1AB2F" w14:textId="77777777" w:rsidR="001E377E" w:rsidRPr="000B4BD4" w:rsidRDefault="001E377E" w:rsidP="001E377E">
      <w:pPr>
        <w:spacing w:after="0"/>
        <w:jc w:val="center"/>
        <w:rPr>
          <w:rFonts w:ascii="Times New Roman" w:hAnsi="Times New Roman"/>
          <w:b/>
          <w:i/>
        </w:rPr>
      </w:pPr>
    </w:p>
    <w:p w14:paraId="5100D349" w14:textId="77777777" w:rsidR="001E377E" w:rsidRPr="000B4BD4" w:rsidRDefault="001E377E" w:rsidP="001E377E">
      <w:pPr>
        <w:spacing w:after="0"/>
        <w:jc w:val="center"/>
        <w:rPr>
          <w:rFonts w:ascii="Times New Roman" w:hAnsi="Times New Roman"/>
          <w:b/>
          <w:i/>
        </w:rPr>
      </w:pPr>
    </w:p>
    <w:p w14:paraId="27B66D9D" w14:textId="77777777" w:rsidR="001E377E" w:rsidRPr="000B4BD4" w:rsidRDefault="001E377E" w:rsidP="001E377E">
      <w:pPr>
        <w:spacing w:after="0"/>
        <w:jc w:val="center"/>
        <w:rPr>
          <w:rFonts w:ascii="Times New Roman" w:hAnsi="Times New Roman"/>
          <w:b/>
          <w:i/>
        </w:rPr>
      </w:pPr>
    </w:p>
    <w:p w14:paraId="1C97EE90" w14:textId="77777777" w:rsidR="001E377E" w:rsidRPr="000B4BD4" w:rsidRDefault="001E377E" w:rsidP="001E377E">
      <w:pPr>
        <w:spacing w:after="0"/>
        <w:jc w:val="center"/>
        <w:rPr>
          <w:rFonts w:ascii="Times New Roman" w:hAnsi="Times New Roman"/>
          <w:b/>
          <w:i/>
        </w:rPr>
      </w:pPr>
    </w:p>
    <w:p w14:paraId="0BA7CB94" w14:textId="77777777" w:rsidR="001E377E" w:rsidRPr="000B4BD4" w:rsidRDefault="001E377E" w:rsidP="001E377E">
      <w:pPr>
        <w:spacing w:after="0"/>
        <w:jc w:val="center"/>
        <w:rPr>
          <w:rFonts w:ascii="Times New Roman" w:hAnsi="Times New Roman"/>
          <w:b/>
          <w:i/>
        </w:rPr>
      </w:pPr>
    </w:p>
    <w:p w14:paraId="3F39A842" w14:textId="77777777" w:rsidR="001E377E" w:rsidRPr="000B4BD4" w:rsidRDefault="001E377E" w:rsidP="001E377E">
      <w:pPr>
        <w:spacing w:after="0"/>
        <w:jc w:val="center"/>
        <w:rPr>
          <w:rFonts w:ascii="Times New Roman" w:hAnsi="Times New Roman"/>
          <w:b/>
          <w:i/>
        </w:rPr>
      </w:pPr>
    </w:p>
    <w:p w14:paraId="21F8CE5C" w14:textId="77777777" w:rsidR="001E377E" w:rsidRPr="000B4BD4" w:rsidRDefault="001E377E" w:rsidP="001E377E">
      <w:pPr>
        <w:spacing w:after="0"/>
        <w:jc w:val="center"/>
        <w:rPr>
          <w:rFonts w:ascii="Times New Roman" w:hAnsi="Times New Roman"/>
          <w:b/>
          <w:i/>
        </w:rPr>
      </w:pPr>
    </w:p>
    <w:p w14:paraId="611165DA" w14:textId="77777777" w:rsidR="001E377E" w:rsidRPr="000B4BD4" w:rsidRDefault="001E377E" w:rsidP="001E377E">
      <w:pPr>
        <w:spacing w:after="0"/>
        <w:jc w:val="center"/>
        <w:rPr>
          <w:rFonts w:ascii="Times New Roman" w:hAnsi="Times New Roman"/>
          <w:b/>
          <w:i/>
        </w:rPr>
      </w:pPr>
    </w:p>
    <w:p w14:paraId="737D5281" w14:textId="77777777" w:rsidR="001E377E" w:rsidRPr="000B4BD4" w:rsidRDefault="001E377E" w:rsidP="001E377E">
      <w:pPr>
        <w:spacing w:after="0"/>
        <w:jc w:val="center"/>
        <w:rPr>
          <w:rFonts w:ascii="Times New Roman" w:hAnsi="Times New Roman"/>
          <w:b/>
          <w:i/>
        </w:rPr>
      </w:pPr>
    </w:p>
    <w:p w14:paraId="29D317CD" w14:textId="77777777" w:rsidR="001E377E" w:rsidRPr="000B4BD4" w:rsidRDefault="001E377E" w:rsidP="001E377E">
      <w:pPr>
        <w:spacing w:after="0"/>
        <w:jc w:val="center"/>
        <w:rPr>
          <w:rFonts w:ascii="Times New Roman" w:hAnsi="Times New Roman"/>
          <w:b/>
          <w:i/>
        </w:rPr>
      </w:pPr>
    </w:p>
    <w:p w14:paraId="2244CD8B" w14:textId="24FE102A" w:rsidR="001E377E" w:rsidRPr="000B4BD4" w:rsidRDefault="001E377E" w:rsidP="001E377E">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00F53FC8">
        <w:rPr>
          <w:rFonts w:ascii="Times New Roman" w:hAnsi="Times New Roman"/>
          <w:b/>
          <w:sz w:val="24"/>
          <w:szCs w:val="24"/>
        </w:rPr>
        <w:t>МЕЖДИСЦИПЛИНАРНОГО МОДУЛЯ</w:t>
      </w:r>
    </w:p>
    <w:p w14:paraId="4C0ECAFF" w14:textId="1E2E5178" w:rsidR="00F53FC8" w:rsidRPr="00774FAA" w:rsidRDefault="00F53FC8" w:rsidP="00F53FC8">
      <w:pPr>
        <w:jc w:val="center"/>
        <w:rPr>
          <w:rFonts w:ascii="Times New Roman" w:hAnsi="Times New Roman"/>
          <w:b/>
          <w:sz w:val="24"/>
          <w:szCs w:val="24"/>
        </w:rPr>
      </w:pPr>
      <w:r w:rsidRPr="00774FAA">
        <w:rPr>
          <w:rFonts w:ascii="Times New Roman" w:hAnsi="Times New Roman"/>
          <w:b/>
          <w:sz w:val="24"/>
          <w:szCs w:val="24"/>
        </w:rPr>
        <w:t>МДМ.01 ОРГАНИЗАЦИЯ СИСТЕМЫ БИЗНЕС-ПЛАНИРОВАНИЯ</w:t>
      </w:r>
    </w:p>
    <w:p w14:paraId="0080303B" w14:textId="77777777" w:rsidR="00F53FC8" w:rsidRDefault="00F53FC8" w:rsidP="001B7371">
      <w:pPr>
        <w:jc w:val="center"/>
        <w:rPr>
          <w:rFonts w:ascii="Times New Roman" w:hAnsi="Times New Roman"/>
          <w:b/>
          <w:sz w:val="24"/>
          <w:szCs w:val="24"/>
        </w:rPr>
      </w:pPr>
    </w:p>
    <w:p w14:paraId="1B378F0C" w14:textId="58E912B9" w:rsidR="001E377E" w:rsidRPr="000B4BD4" w:rsidRDefault="001E377E" w:rsidP="001B7371">
      <w:pPr>
        <w:jc w:val="center"/>
        <w:rPr>
          <w:rFonts w:ascii="Times New Roman" w:hAnsi="Times New Roman"/>
          <w:b/>
          <w:sz w:val="24"/>
          <w:szCs w:val="24"/>
        </w:rPr>
      </w:pPr>
      <w:r w:rsidRPr="000B4BD4">
        <w:rPr>
          <w:rFonts w:ascii="Times New Roman" w:hAnsi="Times New Roman"/>
          <w:b/>
          <w:sz w:val="24"/>
          <w:szCs w:val="24"/>
        </w:rPr>
        <w:t xml:space="preserve">ОП.02 </w:t>
      </w:r>
      <w:r w:rsidR="001B7371">
        <w:rPr>
          <w:rFonts w:ascii="Times New Roman" w:hAnsi="Times New Roman"/>
          <w:b/>
          <w:sz w:val="24"/>
          <w:szCs w:val="24"/>
        </w:rPr>
        <w:t>О</w:t>
      </w:r>
      <w:r w:rsidR="001B7371" w:rsidRPr="000B4BD4">
        <w:rPr>
          <w:rFonts w:ascii="Times New Roman" w:hAnsi="Times New Roman"/>
          <w:b/>
          <w:sz w:val="24"/>
          <w:szCs w:val="24"/>
        </w:rPr>
        <w:t>сновы предпринимательской деятельности</w:t>
      </w:r>
    </w:p>
    <w:p w14:paraId="3D778831" w14:textId="77777777" w:rsidR="001E377E" w:rsidRPr="000B4BD4" w:rsidRDefault="001E377E" w:rsidP="001E377E">
      <w:pPr>
        <w:jc w:val="center"/>
        <w:rPr>
          <w:rFonts w:ascii="Times New Roman" w:hAnsi="Times New Roman"/>
          <w:b/>
          <w:i/>
        </w:rPr>
      </w:pPr>
    </w:p>
    <w:p w14:paraId="2DB0888F" w14:textId="77777777" w:rsidR="001E377E" w:rsidRPr="000B4BD4" w:rsidRDefault="001E377E" w:rsidP="001E377E">
      <w:pPr>
        <w:rPr>
          <w:rFonts w:ascii="Times New Roman" w:hAnsi="Times New Roman"/>
          <w:b/>
          <w:i/>
        </w:rPr>
      </w:pPr>
    </w:p>
    <w:p w14:paraId="687397BC" w14:textId="77777777" w:rsidR="001E377E" w:rsidRPr="000B4BD4" w:rsidRDefault="001E377E" w:rsidP="001E377E">
      <w:pPr>
        <w:rPr>
          <w:rFonts w:ascii="Times New Roman" w:hAnsi="Times New Roman"/>
          <w:b/>
          <w:i/>
        </w:rPr>
      </w:pPr>
    </w:p>
    <w:p w14:paraId="3590F392" w14:textId="77777777" w:rsidR="001E377E" w:rsidRPr="000B4BD4" w:rsidRDefault="001E377E" w:rsidP="001E377E">
      <w:pPr>
        <w:rPr>
          <w:rFonts w:ascii="Times New Roman" w:hAnsi="Times New Roman"/>
          <w:b/>
          <w:i/>
        </w:rPr>
      </w:pPr>
    </w:p>
    <w:p w14:paraId="14DCED93" w14:textId="77777777" w:rsidR="001E377E" w:rsidRPr="000B4BD4" w:rsidRDefault="001E377E" w:rsidP="001E377E">
      <w:pPr>
        <w:rPr>
          <w:rFonts w:ascii="Times New Roman" w:hAnsi="Times New Roman"/>
          <w:b/>
          <w:i/>
        </w:rPr>
      </w:pPr>
    </w:p>
    <w:p w14:paraId="7A92E974" w14:textId="77777777" w:rsidR="001E377E" w:rsidRPr="000B4BD4" w:rsidRDefault="001E377E" w:rsidP="001E377E">
      <w:pPr>
        <w:rPr>
          <w:rFonts w:ascii="Times New Roman" w:hAnsi="Times New Roman"/>
          <w:b/>
          <w:i/>
        </w:rPr>
      </w:pPr>
    </w:p>
    <w:p w14:paraId="71130B29" w14:textId="77777777" w:rsidR="001E377E" w:rsidRPr="000B4BD4" w:rsidRDefault="001E377E" w:rsidP="001E377E">
      <w:pPr>
        <w:rPr>
          <w:rFonts w:ascii="Times New Roman" w:hAnsi="Times New Roman"/>
          <w:b/>
          <w:i/>
        </w:rPr>
      </w:pPr>
    </w:p>
    <w:p w14:paraId="02A02633" w14:textId="77777777" w:rsidR="001E377E" w:rsidRPr="000B4BD4" w:rsidRDefault="001E377E" w:rsidP="001E377E">
      <w:pPr>
        <w:rPr>
          <w:rFonts w:ascii="Times New Roman" w:hAnsi="Times New Roman"/>
          <w:b/>
          <w:i/>
        </w:rPr>
      </w:pPr>
    </w:p>
    <w:p w14:paraId="54E62135" w14:textId="77777777" w:rsidR="001E377E" w:rsidRPr="000B4BD4" w:rsidRDefault="001E377E" w:rsidP="001E377E">
      <w:pPr>
        <w:rPr>
          <w:rFonts w:ascii="Times New Roman" w:hAnsi="Times New Roman"/>
          <w:b/>
          <w:i/>
        </w:rPr>
      </w:pPr>
    </w:p>
    <w:p w14:paraId="1B94CE51" w14:textId="5BF3B022" w:rsidR="001E377E" w:rsidRDefault="001E377E" w:rsidP="001E377E">
      <w:pPr>
        <w:rPr>
          <w:rFonts w:ascii="Times New Roman" w:hAnsi="Times New Roman"/>
          <w:b/>
          <w:i/>
        </w:rPr>
      </w:pPr>
    </w:p>
    <w:p w14:paraId="2EB8F4ED" w14:textId="0898E325" w:rsidR="006B5CA4" w:rsidRDefault="006B5CA4" w:rsidP="001E377E">
      <w:pPr>
        <w:rPr>
          <w:rFonts w:ascii="Times New Roman" w:hAnsi="Times New Roman"/>
          <w:b/>
          <w:i/>
        </w:rPr>
      </w:pPr>
    </w:p>
    <w:p w14:paraId="6C4EBB03" w14:textId="77777777" w:rsidR="006B5CA4" w:rsidRPr="000B4BD4" w:rsidRDefault="006B5CA4" w:rsidP="001E377E">
      <w:pPr>
        <w:rPr>
          <w:rFonts w:ascii="Times New Roman" w:hAnsi="Times New Roman"/>
          <w:b/>
          <w:i/>
        </w:rPr>
      </w:pPr>
    </w:p>
    <w:p w14:paraId="36BBBEA9" w14:textId="77777777" w:rsidR="001E377E" w:rsidRPr="000B4BD4" w:rsidRDefault="001E377E" w:rsidP="001E377E">
      <w:pPr>
        <w:rPr>
          <w:rFonts w:ascii="Times New Roman" w:hAnsi="Times New Roman"/>
          <w:b/>
          <w:i/>
        </w:rPr>
      </w:pPr>
    </w:p>
    <w:p w14:paraId="5B8E2CF0" w14:textId="77777777" w:rsidR="001E377E" w:rsidRPr="000B4BD4" w:rsidRDefault="001E377E" w:rsidP="001E377E">
      <w:pPr>
        <w:rPr>
          <w:rFonts w:ascii="Times New Roman" w:hAnsi="Times New Roman"/>
          <w:b/>
          <w:i/>
        </w:rPr>
      </w:pPr>
    </w:p>
    <w:p w14:paraId="785EE154" w14:textId="77777777" w:rsidR="001E377E" w:rsidRPr="000B4BD4" w:rsidRDefault="001E377E" w:rsidP="001E377E">
      <w:pPr>
        <w:rPr>
          <w:rFonts w:ascii="Times New Roman" w:hAnsi="Times New Roman"/>
          <w:b/>
          <w:i/>
        </w:rPr>
      </w:pPr>
    </w:p>
    <w:p w14:paraId="54654B22" w14:textId="6AF7542A" w:rsidR="001E377E" w:rsidRPr="000B4BD4" w:rsidRDefault="001E377E" w:rsidP="001E377E">
      <w:pPr>
        <w:spacing w:line="240" w:lineRule="auto"/>
        <w:jc w:val="center"/>
        <w:rPr>
          <w:rFonts w:ascii="Times New Roman" w:hAnsi="Times New Roman"/>
          <w:b/>
          <w:bCs/>
          <w:iCs/>
          <w:sz w:val="24"/>
          <w:szCs w:val="24"/>
        </w:rPr>
      </w:pPr>
      <w:r w:rsidRPr="000B4BD4">
        <w:rPr>
          <w:rFonts w:ascii="Times New Roman" w:hAnsi="Times New Roman"/>
          <w:b/>
          <w:bCs/>
          <w:iCs/>
          <w:sz w:val="24"/>
          <w:szCs w:val="24"/>
        </w:rPr>
        <w:t>2022 г.</w:t>
      </w:r>
    </w:p>
    <w:p w14:paraId="2E96A14C" w14:textId="7832CEF1" w:rsidR="00CC3353" w:rsidRPr="00F53FC8" w:rsidRDefault="00CC3353" w:rsidP="00CC3353">
      <w:pPr>
        <w:spacing w:after="0" w:line="240" w:lineRule="auto"/>
        <w:ind w:right="283"/>
        <w:jc w:val="center"/>
        <w:rPr>
          <w:rFonts w:ascii="Times New Roman" w:hAnsi="Times New Roman"/>
          <w:b/>
          <w:i/>
          <w:iCs/>
          <w:sz w:val="24"/>
          <w:szCs w:val="24"/>
        </w:rPr>
      </w:pPr>
      <w:r w:rsidRPr="00F53FC8">
        <w:rPr>
          <w:rFonts w:ascii="Times New Roman" w:hAnsi="Times New Roman"/>
          <w:b/>
          <w:i/>
          <w:iCs/>
          <w:sz w:val="24"/>
          <w:szCs w:val="24"/>
        </w:rPr>
        <w:lastRenderedPageBreak/>
        <w:t>СОДЕРЖАНИЕ</w:t>
      </w:r>
    </w:p>
    <w:p w14:paraId="63B6B799" w14:textId="77777777" w:rsidR="00CC3353" w:rsidRPr="00AA599F" w:rsidRDefault="00CC3353" w:rsidP="00CC3353">
      <w:pPr>
        <w:spacing w:after="0" w:line="360" w:lineRule="auto"/>
        <w:ind w:right="283"/>
        <w:jc w:val="center"/>
        <w:rPr>
          <w:rFonts w:ascii="Times New Roman" w:hAnsi="Times New Roman"/>
          <w:b/>
          <w:sz w:val="24"/>
          <w:szCs w:val="24"/>
        </w:rPr>
      </w:pPr>
    </w:p>
    <w:p w14:paraId="73AE645C" w14:textId="77777777" w:rsidR="00CC3353" w:rsidRPr="00AA599F" w:rsidRDefault="00CC3353" w:rsidP="00CC3353">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10154" w:type="dxa"/>
        <w:tblLook w:val="01E0" w:firstRow="1" w:lastRow="1" w:firstColumn="1" w:lastColumn="1" w:noHBand="0" w:noVBand="0"/>
      </w:tblPr>
      <w:tblGrid>
        <w:gridCol w:w="10154"/>
      </w:tblGrid>
      <w:tr w:rsidR="00CC3353" w:rsidRPr="00AA599F" w14:paraId="1DDDD038" w14:textId="77777777" w:rsidTr="00F53FC8">
        <w:trPr>
          <w:trHeight w:val="652"/>
        </w:trPr>
        <w:tc>
          <w:tcPr>
            <w:tcW w:w="10154" w:type="dxa"/>
          </w:tcPr>
          <w:p w14:paraId="044D2053" w14:textId="5039EF68" w:rsidR="00CC3353" w:rsidRPr="00AA599F" w:rsidRDefault="00CC3353" w:rsidP="00774FAA">
            <w:pPr>
              <w:suppressAutoHyphens/>
              <w:spacing w:after="0"/>
              <w:rPr>
                <w:rFonts w:ascii="Times New Roman" w:hAnsi="Times New Roman"/>
                <w:b/>
                <w:sz w:val="24"/>
                <w:szCs w:val="24"/>
              </w:rPr>
            </w:pPr>
            <w:r w:rsidRPr="00AA599F">
              <w:rPr>
                <w:rFonts w:ascii="Times New Roman" w:hAnsi="Times New Roman"/>
                <w:b/>
                <w:sz w:val="24"/>
                <w:szCs w:val="24"/>
              </w:rPr>
              <w:t>1.ОБЩАЯ ХАРАКТЕРИСТИКА РАБОЧЕЙ ПРОГРАММЫ УЧЕБНОЙ ДИСЦИПЛИНЫ</w:t>
            </w:r>
          </w:p>
        </w:tc>
      </w:tr>
      <w:tr w:rsidR="00CC3353" w:rsidRPr="00AA599F" w14:paraId="7AB580EA" w14:textId="77777777" w:rsidTr="00F53FC8">
        <w:trPr>
          <w:trHeight w:val="717"/>
        </w:trPr>
        <w:tc>
          <w:tcPr>
            <w:tcW w:w="10154" w:type="dxa"/>
          </w:tcPr>
          <w:p w14:paraId="6189B36F" w14:textId="59A24C5C" w:rsidR="00CC3353" w:rsidRPr="00AA599F" w:rsidRDefault="00CC3353" w:rsidP="00774FAA">
            <w:pPr>
              <w:suppressAutoHyphens/>
              <w:spacing w:after="0"/>
              <w:rPr>
                <w:rFonts w:ascii="Times New Roman" w:hAnsi="Times New Roman"/>
                <w:b/>
                <w:sz w:val="24"/>
                <w:szCs w:val="24"/>
              </w:rPr>
            </w:pPr>
            <w:r w:rsidRPr="00AA599F">
              <w:rPr>
                <w:rFonts w:ascii="Times New Roman" w:hAnsi="Times New Roman"/>
                <w:b/>
                <w:sz w:val="24"/>
                <w:szCs w:val="24"/>
              </w:rPr>
              <w:t>2.СТРУКТУРА И СОДЕРЖАНИЕ УЧЕБНОЙ ДИСЦИПЛИНЫ</w:t>
            </w:r>
          </w:p>
        </w:tc>
      </w:tr>
      <w:tr w:rsidR="00CC3353" w:rsidRPr="00AA599F" w14:paraId="72442221" w14:textId="77777777" w:rsidTr="00F53FC8">
        <w:trPr>
          <w:trHeight w:val="686"/>
        </w:trPr>
        <w:tc>
          <w:tcPr>
            <w:tcW w:w="10154" w:type="dxa"/>
          </w:tcPr>
          <w:p w14:paraId="201F77D0" w14:textId="42584E9F" w:rsidR="00CC3353" w:rsidRPr="00AA599F" w:rsidRDefault="00CC3353" w:rsidP="00774FAA">
            <w:pPr>
              <w:suppressAutoHyphens/>
              <w:spacing w:after="0"/>
              <w:rPr>
                <w:rFonts w:ascii="Times New Roman" w:hAnsi="Times New Roman"/>
                <w:b/>
                <w:sz w:val="24"/>
                <w:szCs w:val="24"/>
              </w:rPr>
            </w:pPr>
            <w:r w:rsidRPr="00AA599F">
              <w:rPr>
                <w:rFonts w:ascii="Times New Roman" w:hAnsi="Times New Roman"/>
                <w:b/>
                <w:sz w:val="24"/>
                <w:szCs w:val="24"/>
              </w:rPr>
              <w:t>3.УСЛОВИЯ РЕАЛИЗАЦИИ УЧЕБНОЙ ДИСЦИПЛИНЫ</w:t>
            </w:r>
          </w:p>
        </w:tc>
      </w:tr>
      <w:tr w:rsidR="00CC3353" w:rsidRPr="00AA599F" w14:paraId="184F2370" w14:textId="77777777" w:rsidTr="00F53FC8">
        <w:trPr>
          <w:trHeight w:val="987"/>
        </w:trPr>
        <w:tc>
          <w:tcPr>
            <w:tcW w:w="10154" w:type="dxa"/>
          </w:tcPr>
          <w:p w14:paraId="3ADE3557" w14:textId="50CD0480" w:rsidR="00CC3353" w:rsidRPr="00AA599F" w:rsidRDefault="00CC3353" w:rsidP="00774FAA">
            <w:pPr>
              <w:suppressAutoHyphens/>
              <w:spacing w:after="0"/>
              <w:rPr>
                <w:rFonts w:ascii="Times New Roman" w:hAnsi="Times New Roman"/>
                <w:b/>
                <w:sz w:val="24"/>
                <w:szCs w:val="24"/>
              </w:rPr>
            </w:pPr>
            <w:r w:rsidRPr="00AA599F">
              <w:rPr>
                <w:rFonts w:ascii="Times New Roman" w:hAnsi="Times New Roman"/>
                <w:b/>
                <w:sz w:val="24"/>
                <w:szCs w:val="24"/>
              </w:rPr>
              <w:t>4.КОНТРОЛЬ И ОЦЕНКА РЕЗУЛЬТАТОВ ОСВОЕНИЯ УЧЕБНОЙ ДИСЦИПЛИНЫ</w:t>
            </w:r>
          </w:p>
          <w:p w14:paraId="79B10D10" w14:textId="77777777" w:rsidR="00CC3353" w:rsidRPr="00AA599F" w:rsidRDefault="00CC3353" w:rsidP="00774FAA">
            <w:pPr>
              <w:suppressAutoHyphens/>
              <w:spacing w:after="0"/>
              <w:rPr>
                <w:rFonts w:ascii="Times New Roman" w:hAnsi="Times New Roman"/>
                <w:b/>
                <w:sz w:val="24"/>
                <w:szCs w:val="24"/>
              </w:rPr>
            </w:pPr>
          </w:p>
        </w:tc>
      </w:tr>
    </w:tbl>
    <w:p w14:paraId="2F0F46A5" w14:textId="77777777" w:rsidR="00CC3353" w:rsidRPr="000B4BD4" w:rsidRDefault="00CC3353" w:rsidP="00CC3353">
      <w:pPr>
        <w:spacing w:after="0" w:line="240" w:lineRule="auto"/>
        <w:ind w:right="283"/>
        <w:jc w:val="center"/>
        <w:rPr>
          <w:rFonts w:ascii="Times New Roman" w:hAnsi="Times New Roman"/>
          <w:b/>
          <w:sz w:val="28"/>
          <w:szCs w:val="20"/>
        </w:rPr>
      </w:pPr>
      <w:r w:rsidRPr="00AA599F">
        <w:rPr>
          <w:rFonts w:ascii="Times New Roman" w:eastAsia="Calibri" w:hAnsi="Times New Roman"/>
          <w:b/>
          <w:sz w:val="24"/>
          <w:szCs w:val="24"/>
          <w:lang w:eastAsia="en-US"/>
        </w:rPr>
        <w:fldChar w:fldCharType="end"/>
      </w:r>
      <w:r w:rsidRPr="000B4BD4">
        <w:rPr>
          <w:rFonts w:ascii="Times New Roman" w:hAnsi="Times New Roman"/>
          <w:b/>
          <w:sz w:val="28"/>
          <w:szCs w:val="20"/>
        </w:rPr>
        <w:br w:type="page"/>
      </w:r>
    </w:p>
    <w:p w14:paraId="7816024D" w14:textId="4A1CF505" w:rsidR="00CC3353" w:rsidRPr="00F53FC8" w:rsidRDefault="00CC3353" w:rsidP="00F53FC8">
      <w:pPr>
        <w:pStyle w:val="afc"/>
        <w:numPr>
          <w:ilvl w:val="3"/>
          <w:numId w:val="78"/>
        </w:numPr>
        <w:tabs>
          <w:tab w:val="clear" w:pos="2880"/>
          <w:tab w:val="num" w:pos="2552"/>
        </w:tabs>
        <w:suppressAutoHyphens/>
        <w:ind w:left="567"/>
        <w:rPr>
          <w:b/>
        </w:rPr>
      </w:pPr>
      <w:r w:rsidRPr="00F53FC8">
        <w:rPr>
          <w:b/>
        </w:rPr>
        <w:lastRenderedPageBreak/>
        <w:t xml:space="preserve">ОБЩАЯ ХАРАКТЕРИСТИКА РАБОЧЕЙ ПРОГРАММЫ УЧЕБНОЙ ДИСЦИПЛИНЫ </w:t>
      </w:r>
    </w:p>
    <w:p w14:paraId="7F63466B" w14:textId="77777777" w:rsidR="00CC3353" w:rsidRPr="000B4BD4" w:rsidRDefault="00CC3353" w:rsidP="00CC3353">
      <w:pPr>
        <w:ind w:left="720"/>
        <w:jc w:val="center"/>
        <w:rPr>
          <w:rFonts w:ascii="Times New Roman" w:hAnsi="Times New Roman"/>
          <w:b/>
          <w:i/>
          <w:sz w:val="24"/>
          <w:szCs w:val="24"/>
          <w:u w:val="single"/>
        </w:rPr>
      </w:pPr>
      <w:r w:rsidRPr="000B4BD4">
        <w:rPr>
          <w:rFonts w:ascii="Times New Roman" w:hAnsi="Times New Roman"/>
          <w:b/>
          <w:sz w:val="24"/>
          <w:szCs w:val="24"/>
        </w:rPr>
        <w:t>«ОСНОВЫ ПРЕДПРИНИМАТЕЛЬСКОЙ ДЕЯТЕЛЬНОСТИ»</w:t>
      </w:r>
    </w:p>
    <w:p w14:paraId="1E918038" w14:textId="77777777" w:rsidR="00CC3353" w:rsidRPr="000B4BD4" w:rsidRDefault="00CC3353" w:rsidP="00CC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4EF095DF" w14:textId="5156F4A2" w:rsidR="00CC3353" w:rsidRPr="000B4BD4" w:rsidRDefault="00CC3353" w:rsidP="00CC335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«Основы предпринимательской деятельности» является обязательной частью обязательного профессионального </w:t>
      </w:r>
      <w:proofErr w:type="spellStart"/>
      <w:proofErr w:type="gramStart"/>
      <w:r w:rsidRPr="000B4BD4">
        <w:rPr>
          <w:rFonts w:ascii="Times New Roman" w:hAnsi="Times New Roman"/>
          <w:sz w:val="24"/>
          <w:szCs w:val="24"/>
        </w:rPr>
        <w:t>блока</w:t>
      </w:r>
      <w:r w:rsidR="00280C69">
        <w:rPr>
          <w:rFonts w:ascii="Times New Roman" w:hAnsi="Times New Roman"/>
          <w:sz w:val="24"/>
          <w:szCs w:val="24"/>
        </w:rPr>
        <w:t>,общепрофессионального</w:t>
      </w:r>
      <w:proofErr w:type="spellEnd"/>
      <w:proofErr w:type="gramEnd"/>
      <w:r w:rsidR="00280C69">
        <w:rPr>
          <w:rFonts w:ascii="Times New Roman" w:hAnsi="Times New Roman"/>
          <w:sz w:val="24"/>
          <w:szCs w:val="24"/>
        </w:rPr>
        <w:t xml:space="preserve"> цикла</w:t>
      </w:r>
      <w:r w:rsidRPr="000B4BD4">
        <w:rPr>
          <w:rFonts w:ascii="Times New Roman" w:hAnsi="Times New Roman"/>
          <w:sz w:val="24"/>
          <w:szCs w:val="24"/>
        </w:rPr>
        <w:t xml:space="preserve"> примерной основной образовательной программы в соответствии с ФГОС СПО по специальности 38.02.01 Экономика и бухгалтерский учет (по отраслям)</w:t>
      </w:r>
    </w:p>
    <w:p w14:paraId="7EB26852" w14:textId="77777777" w:rsidR="00CC3353" w:rsidRPr="000B4BD4" w:rsidRDefault="00CC3353" w:rsidP="00CC335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09, ОК 10, ОК 11, ПК 1.1, ПК 4.5</w:t>
      </w:r>
    </w:p>
    <w:p w14:paraId="1D59099A"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BD21D80" w14:textId="77777777" w:rsidR="00CC3353" w:rsidRPr="000B4BD4" w:rsidRDefault="00CC3353" w:rsidP="00CC3353">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46C2BF6B" w14:textId="77777777" w:rsidR="00CC3353" w:rsidRPr="000B4BD4" w:rsidRDefault="00CC3353" w:rsidP="00CC3353">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p w14:paraId="383658E4" w14:textId="77777777" w:rsidR="00CC3353" w:rsidRPr="000B4BD4" w:rsidRDefault="00CC3353" w:rsidP="00CC3353">
      <w:pPr>
        <w:spacing w:after="0" w:line="360" w:lineRule="auto"/>
        <w:ind w:firstLine="709"/>
        <w:jc w:val="both"/>
        <w:rPr>
          <w:rFonts w:ascii="Arial" w:hAnsi="Arial" w:cs="Arial"/>
          <w:bCs/>
          <w:sz w:val="24"/>
          <w:szCs w:val="24"/>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CC3353" w:rsidRPr="000B4BD4" w14:paraId="40C30E8C" w14:textId="77777777" w:rsidTr="00CC3353">
        <w:trPr>
          <w:trHeight w:val="649"/>
        </w:trPr>
        <w:tc>
          <w:tcPr>
            <w:tcW w:w="1661" w:type="dxa"/>
            <w:hideMark/>
          </w:tcPr>
          <w:p w14:paraId="17FD07AF" w14:textId="77777777" w:rsidR="00CC3353" w:rsidRPr="000B4BD4" w:rsidRDefault="00CC3353" w:rsidP="00CC3353">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 xml:space="preserve">Код </w:t>
            </w:r>
          </w:p>
          <w:p w14:paraId="611C8AC8" w14:textId="77777777" w:rsidR="00CC3353" w:rsidRPr="000B4BD4" w:rsidRDefault="00CC3353" w:rsidP="00CC3353">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ПК, ОК, ЛР</w:t>
            </w:r>
          </w:p>
        </w:tc>
        <w:tc>
          <w:tcPr>
            <w:tcW w:w="3976" w:type="dxa"/>
            <w:hideMark/>
          </w:tcPr>
          <w:p w14:paraId="1F04FC11" w14:textId="77777777" w:rsidR="00CC3353" w:rsidRPr="000B4BD4" w:rsidRDefault="00CC3353" w:rsidP="00CC3353">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Умения</w:t>
            </w:r>
          </w:p>
        </w:tc>
        <w:tc>
          <w:tcPr>
            <w:tcW w:w="4110" w:type="dxa"/>
            <w:hideMark/>
          </w:tcPr>
          <w:p w14:paraId="1D46D0C0" w14:textId="77777777" w:rsidR="00CC3353" w:rsidRPr="000B4BD4" w:rsidRDefault="00CC3353" w:rsidP="00CC3353">
            <w:pPr>
              <w:suppressAutoHyphens/>
              <w:spacing w:after="0" w:line="240" w:lineRule="auto"/>
              <w:contextualSpacing/>
              <w:jc w:val="center"/>
              <w:rPr>
                <w:rFonts w:ascii="Times New Roman" w:hAnsi="Times New Roman"/>
                <w:sz w:val="24"/>
                <w:szCs w:val="24"/>
              </w:rPr>
            </w:pPr>
            <w:r w:rsidRPr="000B4BD4">
              <w:rPr>
                <w:rFonts w:ascii="Times New Roman" w:hAnsi="Times New Roman"/>
                <w:sz w:val="24"/>
                <w:szCs w:val="24"/>
              </w:rPr>
              <w:t>Знания</w:t>
            </w:r>
          </w:p>
        </w:tc>
      </w:tr>
      <w:tr w:rsidR="00CC3353" w:rsidRPr="000B4BD4" w14:paraId="28862A08"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1611DE90"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976" w:type="dxa"/>
            <w:tcBorders>
              <w:top w:val="single" w:sz="4" w:space="0" w:color="auto"/>
              <w:left w:val="single" w:sz="4" w:space="0" w:color="auto"/>
              <w:bottom w:val="single" w:sz="4" w:space="0" w:color="auto"/>
              <w:right w:val="single" w:sz="4" w:space="0" w:color="auto"/>
            </w:tcBorders>
          </w:tcPr>
          <w:p w14:paraId="4693FBA6"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3629F82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0320E84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207AA60F"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1C4159E2"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1221E1B6"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38DCB5D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0638F830"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5295FF4F"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tcPr>
          <w:p w14:paraId="5F706A8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76B41F19"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771A02A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3BE4DB8C"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55C74EB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5A23BFE9" w14:textId="77777777" w:rsidR="00CC3353" w:rsidRPr="000B4BD4" w:rsidRDefault="00CC3353" w:rsidP="00CC335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CC3353" w:rsidRPr="000B4BD4" w14:paraId="1EFA4910"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3E074D52"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976" w:type="dxa"/>
            <w:tcBorders>
              <w:top w:val="single" w:sz="4" w:space="0" w:color="auto"/>
              <w:left w:val="single" w:sz="4" w:space="0" w:color="auto"/>
              <w:bottom w:val="single" w:sz="4" w:space="0" w:color="auto"/>
              <w:right w:val="single" w:sz="4" w:space="0" w:color="auto"/>
            </w:tcBorders>
          </w:tcPr>
          <w:p w14:paraId="0A43316E"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4ECC0FFE" w14:textId="77777777" w:rsidR="00D24900"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058E649C"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42B6664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6A7E6EB5"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0F6A0972"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2535A5F7" w14:textId="71F91F45" w:rsidR="00CC3353"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110" w:type="dxa"/>
            <w:tcBorders>
              <w:top w:val="single" w:sz="4" w:space="0" w:color="auto"/>
              <w:left w:val="single" w:sz="4" w:space="0" w:color="auto"/>
              <w:bottom w:val="single" w:sz="4" w:space="0" w:color="auto"/>
              <w:right w:val="single" w:sz="4" w:space="0" w:color="auto"/>
            </w:tcBorders>
          </w:tcPr>
          <w:p w14:paraId="162CBE8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4D966463"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1D9602E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CC3353" w:rsidRPr="000B4BD4" w14:paraId="598F30D6"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02D1A8EF"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 ОК 03</w:t>
            </w:r>
          </w:p>
        </w:tc>
        <w:tc>
          <w:tcPr>
            <w:tcW w:w="3976" w:type="dxa"/>
            <w:tcBorders>
              <w:top w:val="single" w:sz="4" w:space="0" w:color="auto"/>
              <w:left w:val="single" w:sz="4" w:space="0" w:color="auto"/>
              <w:bottom w:val="single" w:sz="4" w:space="0" w:color="auto"/>
              <w:right w:val="single" w:sz="4" w:space="0" w:color="auto"/>
            </w:tcBorders>
          </w:tcPr>
          <w:p w14:paraId="404A7C3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048B3375"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6B41B6D7"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110" w:type="dxa"/>
            <w:tcBorders>
              <w:top w:val="single" w:sz="4" w:space="0" w:color="auto"/>
              <w:left w:val="single" w:sz="4" w:space="0" w:color="auto"/>
              <w:bottom w:val="single" w:sz="4" w:space="0" w:color="auto"/>
              <w:right w:val="single" w:sz="4" w:space="0" w:color="auto"/>
            </w:tcBorders>
          </w:tcPr>
          <w:p w14:paraId="53103DCE"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311FF0A9"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316061A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CC3353" w:rsidRPr="000B4BD4" w14:paraId="2BF36DF1"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65517488"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tc>
        <w:tc>
          <w:tcPr>
            <w:tcW w:w="3976" w:type="dxa"/>
            <w:tcBorders>
              <w:top w:val="single" w:sz="4" w:space="0" w:color="auto"/>
              <w:left w:val="single" w:sz="4" w:space="0" w:color="auto"/>
              <w:bottom w:val="single" w:sz="4" w:space="0" w:color="auto"/>
              <w:right w:val="single" w:sz="4" w:space="0" w:color="auto"/>
            </w:tcBorders>
          </w:tcPr>
          <w:p w14:paraId="00F069BD"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22153375"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2263C109"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67F137B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CC3353" w:rsidRPr="000B4BD4" w14:paraId="5674B463"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34CD7B7C"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05.</w:t>
            </w:r>
          </w:p>
        </w:tc>
        <w:tc>
          <w:tcPr>
            <w:tcW w:w="3976" w:type="dxa"/>
            <w:tcBorders>
              <w:top w:val="single" w:sz="4" w:space="0" w:color="auto"/>
              <w:left w:val="single" w:sz="4" w:space="0" w:color="auto"/>
              <w:bottom w:val="single" w:sz="4" w:space="0" w:color="auto"/>
              <w:right w:val="single" w:sz="4" w:space="0" w:color="auto"/>
            </w:tcBorders>
          </w:tcPr>
          <w:p w14:paraId="4A072215"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tcPr>
          <w:p w14:paraId="0EB357E6"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113FC4FC"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CC3353" w:rsidRPr="000B4BD4" w14:paraId="32F95CDE"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563926AF"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09.</w:t>
            </w:r>
          </w:p>
        </w:tc>
        <w:tc>
          <w:tcPr>
            <w:tcW w:w="3976" w:type="dxa"/>
            <w:tcBorders>
              <w:top w:val="single" w:sz="4" w:space="0" w:color="auto"/>
              <w:left w:val="single" w:sz="4" w:space="0" w:color="auto"/>
              <w:bottom w:val="single" w:sz="4" w:space="0" w:color="auto"/>
              <w:right w:val="single" w:sz="4" w:space="0" w:color="auto"/>
            </w:tcBorders>
          </w:tcPr>
          <w:p w14:paraId="698DF6E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06466C1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tcPr>
          <w:p w14:paraId="56AC81B8"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CC3353" w:rsidRPr="000B4BD4" w14:paraId="7796B5C0"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236C6F24"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10.</w:t>
            </w:r>
          </w:p>
        </w:tc>
        <w:tc>
          <w:tcPr>
            <w:tcW w:w="3976" w:type="dxa"/>
            <w:tcBorders>
              <w:top w:val="single" w:sz="4" w:space="0" w:color="auto"/>
              <w:left w:val="single" w:sz="4" w:space="0" w:color="auto"/>
              <w:bottom w:val="single" w:sz="4" w:space="0" w:color="auto"/>
              <w:right w:val="single" w:sz="4" w:space="0" w:color="auto"/>
            </w:tcBorders>
          </w:tcPr>
          <w:p w14:paraId="11F07E4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522997ED"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20B63E09"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0A769812"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02B491E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tcPr>
          <w:p w14:paraId="644D2613"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Зо10.1 правила построения простых и сложных предложений на профессиональные темы; </w:t>
            </w:r>
          </w:p>
          <w:p w14:paraId="7EBA8FB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5628C7D5"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75871A8E"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5B12B42B"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CC3353" w:rsidRPr="000B4BD4" w14:paraId="140AB9BF"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6BC788AC"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ОК 11.</w:t>
            </w:r>
          </w:p>
        </w:tc>
        <w:tc>
          <w:tcPr>
            <w:tcW w:w="3976" w:type="dxa"/>
            <w:tcBorders>
              <w:top w:val="single" w:sz="4" w:space="0" w:color="auto"/>
              <w:left w:val="single" w:sz="4" w:space="0" w:color="auto"/>
              <w:bottom w:val="single" w:sz="4" w:space="0" w:color="auto"/>
              <w:right w:val="single" w:sz="4" w:space="0" w:color="auto"/>
            </w:tcBorders>
          </w:tcPr>
          <w:p w14:paraId="60D32D7C"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2084E9C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Уо11.2 презентовать идеи открытия собственного дела в профессиональной деятельности; </w:t>
            </w:r>
          </w:p>
          <w:p w14:paraId="260866AF"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2B580BB0"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6BC516AF"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030416D0"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4EEBD7F1"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tcPr>
          <w:p w14:paraId="48C8231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Зо11.1 основы предпринимательской деятельности; </w:t>
            </w:r>
          </w:p>
          <w:p w14:paraId="40F7722A"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Зо11.2 основы финансовой грамотности; </w:t>
            </w:r>
          </w:p>
          <w:p w14:paraId="6FE3874D"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06CA9135"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24315807" w14:textId="77777777" w:rsidR="00CC3353" w:rsidRPr="000B4BD4" w:rsidRDefault="00CC3353" w:rsidP="00CC3353">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CC3353" w:rsidRPr="000B4BD4" w14:paraId="402D9385"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7A848683"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1.1.</w:t>
            </w:r>
          </w:p>
        </w:tc>
        <w:tc>
          <w:tcPr>
            <w:tcW w:w="3976" w:type="dxa"/>
            <w:tcBorders>
              <w:top w:val="single" w:sz="4" w:space="0" w:color="auto"/>
              <w:left w:val="single" w:sz="4" w:space="0" w:color="auto"/>
              <w:bottom w:val="single" w:sz="4" w:space="0" w:color="auto"/>
              <w:right w:val="single" w:sz="4" w:space="0" w:color="auto"/>
            </w:tcBorders>
          </w:tcPr>
          <w:p w14:paraId="49293D49"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1.1.01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4E20F05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p>
          <w:p w14:paraId="60B1E744"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1.1.02 принимать первичные бухгалтерские документы на бумажном носителе и (или) в виде электронного документа, подписанного электронной подписью;</w:t>
            </w:r>
          </w:p>
          <w:p w14:paraId="2402007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1.1.03.проверять наличие в произвольных первичных бухгалтерских документах обязательных реквизитов</w:t>
            </w:r>
          </w:p>
          <w:p w14:paraId="7BD95448"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1.1.04 проводить формальную проверку документов, проверку по существу, арифметическую проверку;</w:t>
            </w:r>
          </w:p>
          <w:p w14:paraId="5B835A0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1.1.05 проводить группировку первичных бухгалтерских документов по ряду признаков;</w:t>
            </w:r>
          </w:p>
          <w:p w14:paraId="59225CFE"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1.1.06 проводить таксировку и </w:t>
            </w:r>
            <w:proofErr w:type="spellStart"/>
            <w:r w:rsidRPr="000B4BD4">
              <w:rPr>
                <w:rFonts w:ascii="Times New Roman" w:hAnsi="Times New Roman"/>
                <w:sz w:val="24"/>
                <w:szCs w:val="24"/>
              </w:rPr>
              <w:t>контировку</w:t>
            </w:r>
            <w:proofErr w:type="spellEnd"/>
            <w:r w:rsidRPr="000B4BD4">
              <w:rPr>
                <w:rFonts w:ascii="Times New Roman" w:hAnsi="Times New Roman"/>
                <w:sz w:val="24"/>
                <w:szCs w:val="24"/>
              </w:rPr>
              <w:t xml:space="preserve"> первичных бухгалтерских документов;</w:t>
            </w:r>
          </w:p>
          <w:p w14:paraId="165665ED"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организовывать документооборот;</w:t>
            </w:r>
          </w:p>
          <w:p w14:paraId="0B90ECE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1.1.07 разбираться в номенклатуре дел;</w:t>
            </w:r>
          </w:p>
          <w:p w14:paraId="51DDD993"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1.1.08 заносить данные по сгруппированным документам в регистры бухгалтерского учета;</w:t>
            </w:r>
          </w:p>
          <w:p w14:paraId="46F0ACF3"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У 1.1.09 передавать первичные </w:t>
            </w:r>
            <w:r w:rsidRPr="000B4BD4">
              <w:rPr>
                <w:rFonts w:ascii="Times New Roman" w:hAnsi="Times New Roman"/>
                <w:sz w:val="24"/>
                <w:szCs w:val="24"/>
              </w:rPr>
              <w:lastRenderedPageBreak/>
              <w:t>бухгалтерские документы в текущий бухгалтерский архив;</w:t>
            </w:r>
          </w:p>
          <w:p w14:paraId="1A27CA3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1.1.10 передавать первичные бухгалтерские документы в постоянный архив по истечении установленного срока хранения;</w:t>
            </w:r>
          </w:p>
          <w:p w14:paraId="03861F1E"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1.1.11 исправлять ошибки в первичных бухгалтерских документах;</w:t>
            </w:r>
          </w:p>
        </w:tc>
        <w:tc>
          <w:tcPr>
            <w:tcW w:w="4110" w:type="dxa"/>
            <w:tcBorders>
              <w:top w:val="single" w:sz="4" w:space="0" w:color="auto"/>
              <w:left w:val="single" w:sz="4" w:space="0" w:color="auto"/>
              <w:bottom w:val="single" w:sz="4" w:space="0" w:color="auto"/>
              <w:right w:val="single" w:sz="4" w:space="0" w:color="auto"/>
            </w:tcBorders>
          </w:tcPr>
          <w:p w14:paraId="4B6461AB"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lastRenderedPageBreak/>
              <w:t xml:space="preserve">З 1.1.01 общие требования к бухгалтерскому учету в части документирования всех хозяйственных действий и операций; </w:t>
            </w:r>
          </w:p>
          <w:p w14:paraId="6503B78F"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1.1.02 понятие первичной бухгалтерской документации</w:t>
            </w:r>
          </w:p>
          <w:p w14:paraId="5AA5CC01"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1.1.03 определение первичных бухгалтерских документов;</w:t>
            </w:r>
          </w:p>
          <w:p w14:paraId="25902126"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 1.1.04 формы первичных бухгалтерских документов, содержащих обязательные реквизиты первичного учетного документа;</w:t>
            </w:r>
          </w:p>
          <w:p w14:paraId="25548007"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З1.1.05 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35C0627D"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З1.1.06 принципы и признаки группировки первичных бухгалтерских документов</w:t>
            </w:r>
          </w:p>
          <w:p w14:paraId="308F1600"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З1.1.07 порядок проведения таксировки и </w:t>
            </w:r>
            <w:proofErr w:type="spellStart"/>
            <w:r w:rsidRPr="000B4BD4">
              <w:rPr>
                <w:rFonts w:ascii="Times New Roman" w:hAnsi="Times New Roman"/>
                <w:sz w:val="24"/>
                <w:szCs w:val="24"/>
              </w:rPr>
              <w:t>контировки</w:t>
            </w:r>
            <w:proofErr w:type="spellEnd"/>
            <w:r w:rsidRPr="000B4BD4">
              <w:rPr>
                <w:rFonts w:ascii="Times New Roman" w:hAnsi="Times New Roman"/>
                <w:sz w:val="24"/>
                <w:szCs w:val="24"/>
              </w:rPr>
              <w:t xml:space="preserve"> первичных бухгалтерских документов;</w:t>
            </w:r>
          </w:p>
          <w:p w14:paraId="7C4BC780"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З1.1.08 порядок составления регистров бухгалтерского учета;</w:t>
            </w:r>
          </w:p>
          <w:p w14:paraId="023180F9"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З1.1.09 правила и сроки хранения первичной бухгалтерской документации;;</w:t>
            </w:r>
          </w:p>
        </w:tc>
      </w:tr>
      <w:tr w:rsidR="00CC3353" w:rsidRPr="000B4BD4" w14:paraId="5E6080FE" w14:textId="77777777" w:rsidTr="00CC3353">
        <w:trPr>
          <w:trHeight w:val="212"/>
        </w:trPr>
        <w:tc>
          <w:tcPr>
            <w:tcW w:w="1661" w:type="dxa"/>
            <w:tcBorders>
              <w:top w:val="single" w:sz="4" w:space="0" w:color="auto"/>
              <w:left w:val="single" w:sz="4" w:space="0" w:color="auto"/>
              <w:bottom w:val="single" w:sz="4" w:space="0" w:color="auto"/>
              <w:right w:val="single" w:sz="4" w:space="0" w:color="auto"/>
            </w:tcBorders>
          </w:tcPr>
          <w:p w14:paraId="2F811E9A" w14:textId="77777777" w:rsidR="00CC3353" w:rsidRPr="000B4BD4" w:rsidRDefault="00CC3353" w:rsidP="00CC3353">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4.5.</w:t>
            </w:r>
          </w:p>
        </w:tc>
        <w:tc>
          <w:tcPr>
            <w:tcW w:w="3976" w:type="dxa"/>
            <w:tcBorders>
              <w:top w:val="single" w:sz="4" w:space="0" w:color="auto"/>
              <w:left w:val="single" w:sz="4" w:space="0" w:color="auto"/>
              <w:bottom w:val="single" w:sz="4" w:space="0" w:color="auto"/>
              <w:right w:val="single" w:sz="4" w:space="0" w:color="auto"/>
            </w:tcBorders>
          </w:tcPr>
          <w:p w14:paraId="077FB6CA"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4.5.01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14:paraId="499429BD" w14:textId="77777777" w:rsidR="00CC3353" w:rsidRPr="000B4BD4" w:rsidRDefault="00CC3353" w:rsidP="00CC3353">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У 4.5.02 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tc>
        <w:tc>
          <w:tcPr>
            <w:tcW w:w="4110" w:type="dxa"/>
            <w:tcBorders>
              <w:top w:val="single" w:sz="4" w:space="0" w:color="auto"/>
              <w:left w:val="single" w:sz="4" w:space="0" w:color="auto"/>
              <w:bottom w:val="single" w:sz="4" w:space="0" w:color="auto"/>
              <w:right w:val="single" w:sz="4" w:space="0" w:color="auto"/>
            </w:tcBorders>
          </w:tcPr>
          <w:p w14:paraId="54122701"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 xml:space="preserve">З 4.5.01 </w:t>
            </w:r>
          </w:p>
          <w:p w14:paraId="576F280E"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0B4BD4">
              <w:rPr>
                <w:rFonts w:ascii="Times New Roman" w:hAnsi="Times New Roman"/>
                <w:sz w:val="24"/>
                <w:szCs w:val="24"/>
              </w:rPr>
              <w:t>принципы и методы общей оценки деловой активности организации, технологию расчета и анализа финансового цикла.</w:t>
            </w:r>
          </w:p>
        </w:tc>
      </w:tr>
    </w:tbl>
    <w:p w14:paraId="37417D4C"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Arial" w:hAnsi="Arial" w:cs="Arial"/>
          <w:sz w:val="24"/>
          <w:szCs w:val="24"/>
        </w:rPr>
      </w:pPr>
    </w:p>
    <w:p w14:paraId="66708B19" w14:textId="77777777" w:rsidR="00CC3353" w:rsidRPr="000B4BD4" w:rsidRDefault="00CC3353" w:rsidP="00CC3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Arial" w:hAnsi="Arial" w:cs="Arial"/>
          <w:sz w:val="24"/>
          <w:szCs w:val="24"/>
        </w:rPr>
      </w:pPr>
    </w:p>
    <w:p w14:paraId="06952AA8" w14:textId="77777777" w:rsidR="00CC3353" w:rsidRPr="000B4BD4" w:rsidRDefault="00CC3353" w:rsidP="00CC3353">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23922A14" w14:textId="77777777" w:rsidR="00CC3353" w:rsidRPr="000B4BD4" w:rsidRDefault="00CC3353" w:rsidP="00CC3353">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CC3353" w:rsidRPr="000B4BD4" w14:paraId="093F1C9F" w14:textId="77777777" w:rsidTr="00CC3353">
        <w:trPr>
          <w:trHeight w:val="490"/>
        </w:trPr>
        <w:tc>
          <w:tcPr>
            <w:tcW w:w="3685" w:type="pct"/>
            <w:vAlign w:val="center"/>
          </w:tcPr>
          <w:p w14:paraId="3964F9D6"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71D165E6"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Объем в часах</w:t>
            </w:r>
          </w:p>
        </w:tc>
      </w:tr>
      <w:tr w:rsidR="00CC3353" w:rsidRPr="000B4BD4" w14:paraId="6422406E" w14:textId="77777777" w:rsidTr="00CC3353">
        <w:trPr>
          <w:trHeight w:val="490"/>
        </w:trPr>
        <w:tc>
          <w:tcPr>
            <w:tcW w:w="3685" w:type="pct"/>
            <w:vAlign w:val="center"/>
          </w:tcPr>
          <w:p w14:paraId="5539C12C"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23B4A4C8" w14:textId="7EC36401" w:rsidR="00CC3353" w:rsidRPr="000B4BD4" w:rsidRDefault="00317FA7" w:rsidP="00CC3353">
            <w:pPr>
              <w:suppressAutoHyphens/>
              <w:spacing w:after="0"/>
              <w:rPr>
                <w:rFonts w:ascii="Times New Roman" w:hAnsi="Times New Roman"/>
                <w:b/>
              </w:rPr>
            </w:pPr>
            <w:r w:rsidRPr="000B4BD4">
              <w:rPr>
                <w:rFonts w:ascii="Times New Roman" w:hAnsi="Times New Roman"/>
                <w:b/>
              </w:rPr>
              <w:t>5</w:t>
            </w:r>
            <w:r w:rsidR="00CC3353" w:rsidRPr="000B4BD4">
              <w:rPr>
                <w:rFonts w:ascii="Times New Roman" w:hAnsi="Times New Roman"/>
                <w:b/>
              </w:rPr>
              <w:t>7</w:t>
            </w:r>
          </w:p>
        </w:tc>
      </w:tr>
      <w:tr w:rsidR="00CC3353" w:rsidRPr="000B4BD4" w14:paraId="0E2A4D14" w14:textId="77777777" w:rsidTr="00CC3353">
        <w:trPr>
          <w:trHeight w:val="490"/>
        </w:trPr>
        <w:tc>
          <w:tcPr>
            <w:tcW w:w="3685" w:type="pct"/>
            <w:shd w:val="clear" w:color="auto" w:fill="auto"/>
            <w:vAlign w:val="center"/>
          </w:tcPr>
          <w:p w14:paraId="110EA982"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7A89A921"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14</w:t>
            </w:r>
          </w:p>
        </w:tc>
      </w:tr>
      <w:tr w:rsidR="00CC3353" w:rsidRPr="000B4BD4" w14:paraId="12DF581C" w14:textId="77777777" w:rsidTr="00CC3353">
        <w:trPr>
          <w:trHeight w:val="336"/>
        </w:trPr>
        <w:tc>
          <w:tcPr>
            <w:tcW w:w="5000" w:type="pct"/>
            <w:gridSpan w:val="2"/>
            <w:vAlign w:val="center"/>
          </w:tcPr>
          <w:p w14:paraId="07DBB5EF"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в т. ч.:</w:t>
            </w:r>
          </w:p>
        </w:tc>
      </w:tr>
      <w:tr w:rsidR="00CC3353" w:rsidRPr="000B4BD4" w14:paraId="18F76100" w14:textId="77777777" w:rsidTr="00CC3353">
        <w:trPr>
          <w:trHeight w:val="336"/>
        </w:trPr>
        <w:tc>
          <w:tcPr>
            <w:tcW w:w="3685" w:type="pct"/>
            <w:tcBorders>
              <w:right w:val="single" w:sz="4" w:space="0" w:color="auto"/>
            </w:tcBorders>
            <w:vAlign w:val="center"/>
          </w:tcPr>
          <w:p w14:paraId="1D43EC30" w14:textId="77777777" w:rsidR="00CC3353" w:rsidRPr="000B4BD4" w:rsidRDefault="00CC3353" w:rsidP="00CC3353">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51C8A1E3" w14:textId="77777777" w:rsidR="00CC3353" w:rsidRPr="000B4BD4" w:rsidRDefault="00CC3353" w:rsidP="00CC3353">
            <w:pPr>
              <w:suppressAutoHyphens/>
              <w:spacing w:after="0"/>
              <w:rPr>
                <w:rFonts w:ascii="Times New Roman" w:hAnsi="Times New Roman"/>
              </w:rPr>
            </w:pPr>
            <w:r w:rsidRPr="000B4BD4">
              <w:rPr>
                <w:rFonts w:ascii="Times New Roman" w:hAnsi="Times New Roman"/>
              </w:rPr>
              <w:t>32</w:t>
            </w:r>
          </w:p>
        </w:tc>
      </w:tr>
      <w:tr w:rsidR="00CC3353" w:rsidRPr="000B4BD4" w14:paraId="7648C388" w14:textId="77777777" w:rsidTr="00CC3353">
        <w:trPr>
          <w:trHeight w:val="490"/>
        </w:trPr>
        <w:tc>
          <w:tcPr>
            <w:tcW w:w="3685" w:type="pct"/>
            <w:vAlign w:val="center"/>
          </w:tcPr>
          <w:p w14:paraId="6551072D"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708D42CE"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14</w:t>
            </w:r>
          </w:p>
        </w:tc>
      </w:tr>
      <w:tr w:rsidR="00CC3353" w:rsidRPr="000B4BD4" w14:paraId="37DC3E79" w14:textId="77777777" w:rsidTr="00CC3353">
        <w:trPr>
          <w:trHeight w:val="267"/>
        </w:trPr>
        <w:tc>
          <w:tcPr>
            <w:tcW w:w="3685" w:type="pct"/>
            <w:vAlign w:val="center"/>
          </w:tcPr>
          <w:p w14:paraId="60822B6B"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7CC8A12D" w14:textId="13F14DDB" w:rsidR="00CC3353" w:rsidRPr="000B4BD4" w:rsidRDefault="00317FA7" w:rsidP="00CC3353">
            <w:pPr>
              <w:suppressAutoHyphens/>
              <w:spacing w:after="0"/>
              <w:rPr>
                <w:rFonts w:ascii="Times New Roman" w:hAnsi="Times New Roman"/>
                <w:b/>
              </w:rPr>
            </w:pPr>
            <w:r w:rsidRPr="000B4BD4">
              <w:rPr>
                <w:rFonts w:ascii="Times New Roman" w:hAnsi="Times New Roman"/>
                <w:b/>
              </w:rPr>
              <w:t>-</w:t>
            </w:r>
          </w:p>
        </w:tc>
      </w:tr>
      <w:tr w:rsidR="00CC3353" w:rsidRPr="000B4BD4" w14:paraId="0A64990C" w14:textId="77777777" w:rsidTr="00CC3353">
        <w:trPr>
          <w:trHeight w:val="267"/>
        </w:trPr>
        <w:tc>
          <w:tcPr>
            <w:tcW w:w="3685" w:type="pct"/>
            <w:vAlign w:val="center"/>
          </w:tcPr>
          <w:p w14:paraId="17557D01"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45A9490F" w14:textId="77777777" w:rsidR="00CC3353" w:rsidRPr="000B4BD4" w:rsidRDefault="00CC3353" w:rsidP="00CC3353">
            <w:pPr>
              <w:suppressAutoHyphens/>
              <w:spacing w:after="0"/>
              <w:rPr>
                <w:rFonts w:ascii="Times New Roman" w:hAnsi="Times New Roman"/>
                <w:b/>
              </w:rPr>
            </w:pPr>
            <w:r w:rsidRPr="000B4BD4">
              <w:rPr>
                <w:rFonts w:ascii="Times New Roman" w:hAnsi="Times New Roman"/>
                <w:b/>
              </w:rPr>
              <w:t>11</w:t>
            </w:r>
          </w:p>
        </w:tc>
      </w:tr>
    </w:tbl>
    <w:p w14:paraId="5050179B" w14:textId="77777777" w:rsidR="00CC3353" w:rsidRPr="000B4BD4" w:rsidRDefault="00CC3353" w:rsidP="00CC3353">
      <w:pPr>
        <w:spacing w:after="0" w:line="360" w:lineRule="auto"/>
        <w:ind w:firstLine="720"/>
        <w:jc w:val="both"/>
        <w:rPr>
          <w:rFonts w:ascii="Arial" w:hAnsi="Arial" w:cs="Arial"/>
          <w:bCs/>
          <w:sz w:val="24"/>
          <w:szCs w:val="24"/>
          <w:lang w:eastAsia="x-none"/>
        </w:rPr>
      </w:pPr>
    </w:p>
    <w:p w14:paraId="2BA682A1" w14:textId="77777777" w:rsidR="00CC3353" w:rsidRPr="000B4BD4" w:rsidRDefault="00CC3353" w:rsidP="00CC3353">
      <w:pPr>
        <w:spacing w:after="0" w:line="360" w:lineRule="auto"/>
        <w:ind w:firstLine="720"/>
        <w:jc w:val="both"/>
        <w:rPr>
          <w:rFonts w:ascii="Arial" w:hAnsi="Arial" w:cs="Arial"/>
          <w:bCs/>
          <w:sz w:val="24"/>
          <w:szCs w:val="24"/>
          <w:lang w:eastAsia="x-none"/>
        </w:rPr>
      </w:pPr>
    </w:p>
    <w:p w14:paraId="2DEE34DA" w14:textId="77777777" w:rsidR="00CC3353" w:rsidRPr="000B4BD4" w:rsidRDefault="00CC3353" w:rsidP="00CC3353">
      <w:pPr>
        <w:spacing w:after="0" w:line="360" w:lineRule="auto"/>
        <w:ind w:firstLine="720"/>
        <w:jc w:val="both"/>
        <w:rPr>
          <w:rFonts w:ascii="Arial" w:hAnsi="Arial" w:cs="Arial"/>
          <w:bCs/>
          <w:sz w:val="24"/>
          <w:szCs w:val="24"/>
          <w:lang w:eastAsia="x-none"/>
        </w:rPr>
        <w:sectPr w:rsidR="00CC3353" w:rsidRPr="000B4BD4" w:rsidSect="00CC3353">
          <w:footerReference w:type="even" r:id="rId78"/>
          <w:footerReference w:type="default" r:id="rId79"/>
          <w:pgSz w:w="11906" w:h="16838"/>
          <w:pgMar w:top="1134" w:right="1134" w:bottom="1134" w:left="1134" w:header="709" w:footer="709" w:gutter="0"/>
          <w:cols w:space="708"/>
          <w:titlePg/>
          <w:docGrid w:linePitch="360"/>
        </w:sectPr>
      </w:pPr>
    </w:p>
    <w:p w14:paraId="266E6B49" w14:textId="77777777" w:rsidR="00CC3353" w:rsidRPr="00F53FC8" w:rsidRDefault="00CC3353" w:rsidP="00CC3353">
      <w:pPr>
        <w:spacing w:after="0" w:line="240" w:lineRule="auto"/>
        <w:ind w:firstLine="720"/>
        <w:jc w:val="both"/>
        <w:rPr>
          <w:rFonts w:ascii="Times New Roman" w:hAnsi="Times New Roman"/>
          <w:b/>
          <w:sz w:val="24"/>
          <w:szCs w:val="24"/>
          <w:lang w:eastAsia="x-none"/>
        </w:rPr>
      </w:pPr>
      <w:r w:rsidRPr="00F53FC8">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5672"/>
        <w:gridCol w:w="1727"/>
        <w:gridCol w:w="1390"/>
        <w:gridCol w:w="2771"/>
      </w:tblGrid>
      <w:tr w:rsidR="00CC3353" w:rsidRPr="000B4BD4" w14:paraId="3DA0D8DA" w14:textId="77777777" w:rsidTr="00CC3353">
        <w:trPr>
          <w:trHeight w:val="20"/>
        </w:trPr>
        <w:tc>
          <w:tcPr>
            <w:tcW w:w="1091" w:type="pct"/>
            <w:vAlign w:val="center"/>
          </w:tcPr>
          <w:p w14:paraId="75168C0F" w14:textId="77777777" w:rsidR="00CC3353" w:rsidRPr="000B4BD4" w:rsidRDefault="00CC3353" w:rsidP="00CC3353">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18" w:type="pct"/>
            <w:vAlign w:val="center"/>
          </w:tcPr>
          <w:p w14:paraId="7D0812A8" w14:textId="77777777" w:rsidR="00CC3353" w:rsidRPr="000B4BD4" w:rsidRDefault="00CC3353" w:rsidP="00CC3353">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584" w:type="pct"/>
            <w:vAlign w:val="center"/>
          </w:tcPr>
          <w:p w14:paraId="39C0B6EF" w14:textId="77777777" w:rsidR="00CC3353" w:rsidRPr="000B4BD4" w:rsidRDefault="00CC3353" w:rsidP="00CC3353">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70" w:type="pct"/>
          </w:tcPr>
          <w:p w14:paraId="3136CB10" w14:textId="77777777" w:rsidR="00CC3353" w:rsidRPr="000B4BD4" w:rsidRDefault="00CC3353" w:rsidP="00CC3353">
            <w:pPr>
              <w:suppressAutoHyphens/>
              <w:jc w:val="center"/>
              <w:rPr>
                <w:rFonts w:ascii="Times New Roman" w:hAnsi="Times New Roman"/>
                <w:b/>
                <w:bCs/>
              </w:rPr>
            </w:pPr>
            <w:r w:rsidRPr="000B4BD4">
              <w:rPr>
                <w:rFonts w:ascii="Times New Roman" w:hAnsi="Times New Roman"/>
                <w:sz w:val="24"/>
                <w:szCs w:val="24"/>
              </w:rPr>
              <w:t>Код ПК, ОК</w:t>
            </w:r>
          </w:p>
        </w:tc>
        <w:tc>
          <w:tcPr>
            <w:tcW w:w="937" w:type="pct"/>
          </w:tcPr>
          <w:p w14:paraId="1E18EF4B" w14:textId="77777777" w:rsidR="00CC3353" w:rsidRPr="000B4BD4" w:rsidRDefault="00CC3353" w:rsidP="00CC3353">
            <w:pPr>
              <w:suppressAutoHyphens/>
              <w:jc w:val="center"/>
              <w:rPr>
                <w:rFonts w:ascii="Times New Roman" w:hAnsi="Times New Roman"/>
                <w:b/>
                <w:bCs/>
              </w:rPr>
            </w:pPr>
            <w:r w:rsidRPr="000B4BD4">
              <w:rPr>
                <w:rFonts w:ascii="Times New Roman" w:hAnsi="Times New Roman"/>
                <w:sz w:val="24"/>
                <w:szCs w:val="24"/>
              </w:rPr>
              <w:t>Код Н/У/З</w:t>
            </w:r>
          </w:p>
        </w:tc>
      </w:tr>
      <w:tr w:rsidR="00CC3353" w:rsidRPr="000B4BD4" w14:paraId="7F8520DE" w14:textId="77777777" w:rsidTr="00CC3353">
        <w:trPr>
          <w:trHeight w:val="20"/>
        </w:trPr>
        <w:tc>
          <w:tcPr>
            <w:tcW w:w="1091" w:type="pct"/>
          </w:tcPr>
          <w:p w14:paraId="5EABFD68" w14:textId="77777777" w:rsidR="00CC3353" w:rsidRPr="000B4BD4" w:rsidRDefault="00CC3353" w:rsidP="00CC3353">
            <w:pPr>
              <w:spacing w:after="0" w:line="240" w:lineRule="auto"/>
              <w:jc w:val="center"/>
              <w:rPr>
                <w:rFonts w:ascii="Times New Roman" w:hAnsi="Times New Roman"/>
                <w:b/>
                <w:bCs/>
                <w:i/>
                <w:iCs/>
              </w:rPr>
            </w:pPr>
            <w:r w:rsidRPr="000B4BD4">
              <w:rPr>
                <w:rFonts w:ascii="Times New Roman" w:hAnsi="Times New Roman"/>
                <w:b/>
                <w:bCs/>
                <w:i/>
                <w:iCs/>
              </w:rPr>
              <w:t>1</w:t>
            </w:r>
          </w:p>
        </w:tc>
        <w:tc>
          <w:tcPr>
            <w:tcW w:w="1918" w:type="pct"/>
          </w:tcPr>
          <w:p w14:paraId="0725734C" w14:textId="77777777" w:rsidR="00CC3353" w:rsidRPr="000B4BD4" w:rsidRDefault="00CC3353" w:rsidP="00CC3353">
            <w:pPr>
              <w:spacing w:after="0" w:line="240" w:lineRule="auto"/>
              <w:jc w:val="center"/>
              <w:rPr>
                <w:rFonts w:ascii="Times New Roman" w:hAnsi="Times New Roman"/>
                <w:b/>
                <w:bCs/>
                <w:i/>
                <w:iCs/>
              </w:rPr>
            </w:pPr>
            <w:r w:rsidRPr="000B4BD4">
              <w:rPr>
                <w:rFonts w:ascii="Times New Roman" w:hAnsi="Times New Roman"/>
                <w:b/>
                <w:bCs/>
                <w:i/>
                <w:iCs/>
              </w:rPr>
              <w:t>2</w:t>
            </w:r>
          </w:p>
        </w:tc>
        <w:tc>
          <w:tcPr>
            <w:tcW w:w="584" w:type="pct"/>
          </w:tcPr>
          <w:p w14:paraId="42C4EF65" w14:textId="77777777" w:rsidR="00CC3353" w:rsidRPr="000B4BD4" w:rsidRDefault="00CC3353" w:rsidP="00CC3353">
            <w:pPr>
              <w:spacing w:after="0" w:line="240" w:lineRule="auto"/>
              <w:jc w:val="center"/>
              <w:rPr>
                <w:rFonts w:ascii="Times New Roman" w:hAnsi="Times New Roman"/>
                <w:b/>
                <w:bCs/>
                <w:i/>
                <w:iCs/>
              </w:rPr>
            </w:pPr>
            <w:r w:rsidRPr="000B4BD4">
              <w:rPr>
                <w:rFonts w:ascii="Times New Roman" w:hAnsi="Times New Roman"/>
                <w:b/>
                <w:bCs/>
                <w:i/>
                <w:iCs/>
              </w:rPr>
              <w:t>3</w:t>
            </w:r>
          </w:p>
        </w:tc>
        <w:tc>
          <w:tcPr>
            <w:tcW w:w="470" w:type="pct"/>
          </w:tcPr>
          <w:p w14:paraId="1820C5CB" w14:textId="77777777" w:rsidR="00CC3353" w:rsidRPr="000B4BD4" w:rsidRDefault="00CC3353" w:rsidP="00CC3353">
            <w:pPr>
              <w:spacing w:after="0" w:line="240" w:lineRule="auto"/>
              <w:jc w:val="center"/>
              <w:rPr>
                <w:rFonts w:ascii="Times New Roman" w:hAnsi="Times New Roman"/>
                <w:b/>
                <w:bCs/>
                <w:i/>
                <w:iCs/>
              </w:rPr>
            </w:pPr>
            <w:r w:rsidRPr="000B4BD4">
              <w:rPr>
                <w:rFonts w:ascii="Times New Roman" w:hAnsi="Times New Roman"/>
                <w:b/>
                <w:bCs/>
                <w:i/>
                <w:iCs/>
              </w:rPr>
              <w:t>4</w:t>
            </w:r>
          </w:p>
        </w:tc>
        <w:tc>
          <w:tcPr>
            <w:tcW w:w="937" w:type="pct"/>
          </w:tcPr>
          <w:p w14:paraId="3C50B6E4" w14:textId="77777777" w:rsidR="00CC3353" w:rsidRPr="000B4BD4" w:rsidRDefault="00CC3353" w:rsidP="00CC3353">
            <w:pPr>
              <w:spacing w:after="0" w:line="240" w:lineRule="auto"/>
              <w:jc w:val="center"/>
              <w:rPr>
                <w:rFonts w:ascii="Times New Roman" w:hAnsi="Times New Roman"/>
                <w:b/>
                <w:bCs/>
                <w:i/>
                <w:iCs/>
              </w:rPr>
            </w:pPr>
            <w:r w:rsidRPr="000B4BD4">
              <w:rPr>
                <w:rFonts w:ascii="Times New Roman" w:hAnsi="Times New Roman"/>
                <w:b/>
                <w:bCs/>
                <w:i/>
                <w:iCs/>
              </w:rPr>
              <w:t>5</w:t>
            </w:r>
          </w:p>
        </w:tc>
      </w:tr>
      <w:tr w:rsidR="00CC3353" w:rsidRPr="000B4BD4" w14:paraId="26906E5E" w14:textId="77777777" w:rsidTr="00CC3353">
        <w:trPr>
          <w:trHeight w:val="617"/>
        </w:trPr>
        <w:tc>
          <w:tcPr>
            <w:tcW w:w="1091" w:type="pct"/>
          </w:tcPr>
          <w:p w14:paraId="314ACEE6"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Раздел 1. Предпринимательство и его окружающая среда</w:t>
            </w:r>
          </w:p>
        </w:tc>
        <w:tc>
          <w:tcPr>
            <w:tcW w:w="1918" w:type="pct"/>
          </w:tcPr>
          <w:p w14:paraId="1DF016E9" w14:textId="77777777" w:rsidR="00CC3353" w:rsidRPr="000B4BD4" w:rsidRDefault="00CC3353" w:rsidP="00CC3353">
            <w:pPr>
              <w:spacing w:after="0"/>
              <w:jc w:val="center"/>
              <w:rPr>
                <w:rFonts w:ascii="Times New Roman" w:hAnsi="Times New Roman"/>
                <w:bCs/>
              </w:rPr>
            </w:pPr>
          </w:p>
        </w:tc>
        <w:tc>
          <w:tcPr>
            <w:tcW w:w="584" w:type="pct"/>
          </w:tcPr>
          <w:p w14:paraId="1EABBBD1" w14:textId="77777777" w:rsidR="00CC3353" w:rsidRPr="000B4BD4" w:rsidRDefault="00CC3353" w:rsidP="00CC3353">
            <w:pPr>
              <w:jc w:val="center"/>
              <w:rPr>
                <w:rFonts w:ascii="Times New Roman" w:hAnsi="Times New Roman"/>
                <w:b/>
                <w:bCs/>
              </w:rPr>
            </w:pPr>
            <w:r w:rsidRPr="000B4BD4">
              <w:rPr>
                <w:rFonts w:ascii="Times New Roman" w:hAnsi="Times New Roman"/>
                <w:b/>
                <w:bCs/>
              </w:rPr>
              <w:t>10/2</w:t>
            </w:r>
          </w:p>
        </w:tc>
        <w:tc>
          <w:tcPr>
            <w:tcW w:w="470" w:type="pct"/>
            <w:vMerge w:val="restart"/>
            <w:vAlign w:val="center"/>
          </w:tcPr>
          <w:p w14:paraId="3D510C3B" w14:textId="77777777" w:rsidR="00CC3353" w:rsidRPr="000B4BD4" w:rsidRDefault="00CC3353" w:rsidP="00CC3353">
            <w:pPr>
              <w:spacing w:after="0" w:line="480" w:lineRule="auto"/>
              <w:jc w:val="both"/>
              <w:rPr>
                <w:rFonts w:ascii="Times New Roman" w:hAnsi="Times New Roman"/>
                <w:sz w:val="20"/>
                <w:szCs w:val="20"/>
              </w:rPr>
            </w:pPr>
            <w:r w:rsidRPr="000B4BD4">
              <w:rPr>
                <w:rFonts w:ascii="Times New Roman" w:hAnsi="Times New Roman"/>
                <w:sz w:val="20"/>
                <w:szCs w:val="20"/>
              </w:rPr>
              <w:t>ОК01;ОК03;</w:t>
            </w:r>
          </w:p>
          <w:p w14:paraId="694EFBF6"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09.</w:t>
            </w:r>
          </w:p>
          <w:p w14:paraId="162505FB"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10.</w:t>
            </w:r>
          </w:p>
          <w:p w14:paraId="25631A18" w14:textId="77777777" w:rsidR="00CC3353" w:rsidRPr="000B4BD4" w:rsidRDefault="00CC3353" w:rsidP="00CC3353">
            <w:pPr>
              <w:spacing w:after="0" w:line="240" w:lineRule="auto"/>
              <w:jc w:val="center"/>
              <w:rPr>
                <w:rFonts w:ascii="Times New Roman" w:hAnsi="Times New Roman"/>
                <w:sz w:val="20"/>
                <w:szCs w:val="20"/>
              </w:rPr>
            </w:pPr>
            <w:r w:rsidRPr="000B4BD4">
              <w:rPr>
                <w:rFonts w:ascii="Times New Roman" w:hAnsi="Times New Roman"/>
                <w:i/>
                <w:sz w:val="20"/>
                <w:szCs w:val="20"/>
              </w:rPr>
              <w:t>ОК 11</w:t>
            </w:r>
          </w:p>
          <w:p w14:paraId="65ECCF20"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sz w:val="20"/>
                <w:szCs w:val="20"/>
              </w:rPr>
              <w:t xml:space="preserve"> </w:t>
            </w:r>
            <w:r w:rsidRPr="000B4BD4">
              <w:rPr>
                <w:rFonts w:ascii="Times New Roman" w:hAnsi="Times New Roman"/>
                <w:i/>
                <w:sz w:val="20"/>
                <w:szCs w:val="20"/>
              </w:rPr>
              <w:t>ПК 4.5.</w:t>
            </w:r>
          </w:p>
          <w:p w14:paraId="48D2F89C" w14:textId="77777777" w:rsidR="00CC3353" w:rsidRPr="000B4BD4" w:rsidRDefault="00CC3353" w:rsidP="00CC3353">
            <w:pPr>
              <w:spacing w:after="0" w:line="480" w:lineRule="auto"/>
              <w:jc w:val="both"/>
              <w:rPr>
                <w:rFonts w:ascii="Times New Roman" w:hAnsi="Times New Roman"/>
                <w:i/>
                <w:sz w:val="20"/>
                <w:szCs w:val="20"/>
              </w:rPr>
            </w:pPr>
          </w:p>
        </w:tc>
        <w:tc>
          <w:tcPr>
            <w:tcW w:w="937" w:type="pct"/>
            <w:vMerge w:val="restart"/>
            <w:vAlign w:val="center"/>
          </w:tcPr>
          <w:p w14:paraId="6098476B" w14:textId="77777777" w:rsidR="00CC3353" w:rsidRPr="000B4BD4" w:rsidRDefault="00CC3353" w:rsidP="00CC3353">
            <w:pPr>
              <w:spacing w:after="0" w:line="360" w:lineRule="auto"/>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01.03.Зо 01.01</w:t>
            </w:r>
          </w:p>
          <w:p w14:paraId="4CF8D067" w14:textId="77777777" w:rsidR="00CC3353" w:rsidRPr="000B4BD4" w:rsidRDefault="00CC3353" w:rsidP="00CC3353">
            <w:pPr>
              <w:spacing w:after="0" w:line="360" w:lineRule="auto"/>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02.01Зо 02.02   </w:t>
            </w:r>
          </w:p>
          <w:p w14:paraId="005FD4EA" w14:textId="77777777" w:rsidR="00CC3353" w:rsidRPr="000B4BD4" w:rsidRDefault="00CC3353" w:rsidP="00CC3353">
            <w:pPr>
              <w:spacing w:after="0" w:line="360" w:lineRule="auto"/>
              <w:rPr>
                <w:rFonts w:ascii="Times New Roman" w:hAnsi="Times New Roman"/>
                <w:sz w:val="20"/>
                <w:szCs w:val="20"/>
              </w:rPr>
            </w:pPr>
            <w:proofErr w:type="spellStart"/>
            <w:r w:rsidRPr="000B4BD4">
              <w:rPr>
                <w:rFonts w:ascii="Times New Roman" w:hAnsi="Times New Roman"/>
                <w:sz w:val="20"/>
                <w:szCs w:val="20"/>
              </w:rPr>
              <w:t>Уо</w:t>
            </w:r>
            <w:proofErr w:type="spellEnd"/>
            <w:r w:rsidRPr="000B4BD4">
              <w:rPr>
                <w:rFonts w:ascii="Times New Roman" w:hAnsi="Times New Roman"/>
                <w:sz w:val="20"/>
                <w:szCs w:val="20"/>
              </w:rPr>
              <w:t xml:space="preserve"> 03.01Зо 03.03   </w:t>
            </w:r>
          </w:p>
          <w:p w14:paraId="7777D225" w14:textId="77777777" w:rsidR="00CC3353" w:rsidRPr="000B4BD4" w:rsidRDefault="00CC3353" w:rsidP="00CC3353">
            <w:pPr>
              <w:spacing w:after="0" w:line="36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09.01 </w:t>
            </w: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09.02        </w:t>
            </w:r>
          </w:p>
          <w:p w14:paraId="4AC5DE09" w14:textId="77777777" w:rsidR="00CC3353" w:rsidRPr="000B4BD4" w:rsidRDefault="00CC3353" w:rsidP="00CC3353">
            <w:pPr>
              <w:spacing w:after="0" w:line="360" w:lineRule="auto"/>
              <w:rPr>
                <w:rFonts w:ascii="Times New Roman" w:hAnsi="Times New Roman"/>
                <w:i/>
                <w:sz w:val="20"/>
                <w:szCs w:val="20"/>
              </w:rPr>
            </w:pP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09.01  </w:t>
            </w: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09.02  </w:t>
            </w:r>
          </w:p>
          <w:p w14:paraId="23E3EC98" w14:textId="77777777" w:rsidR="00CC3353" w:rsidRPr="000B4BD4" w:rsidRDefault="00CC3353" w:rsidP="00CC3353">
            <w:pPr>
              <w:spacing w:after="0" w:line="36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10.01 </w:t>
            </w: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10.01        </w:t>
            </w:r>
          </w:p>
          <w:p w14:paraId="79F83737" w14:textId="77777777" w:rsidR="00CC3353" w:rsidRPr="000B4BD4" w:rsidRDefault="00CC3353" w:rsidP="00CC3353">
            <w:pPr>
              <w:spacing w:after="0" w:line="36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11.01  </w:t>
            </w: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11.02            </w:t>
            </w:r>
          </w:p>
          <w:p w14:paraId="426B3B6E" w14:textId="77777777" w:rsidR="00CC3353" w:rsidRPr="000B4BD4" w:rsidRDefault="00CC3353" w:rsidP="00CC3353">
            <w:pPr>
              <w:spacing w:after="0" w:line="36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11.03 У 4.5.01         </w:t>
            </w:r>
          </w:p>
          <w:p w14:paraId="26D3CDF1" w14:textId="77777777" w:rsidR="00CC3353" w:rsidRPr="000B4BD4" w:rsidRDefault="00CC3353" w:rsidP="00CC3353">
            <w:pPr>
              <w:spacing w:after="0" w:line="360" w:lineRule="auto"/>
              <w:rPr>
                <w:rFonts w:ascii="Times New Roman" w:hAnsi="Times New Roman"/>
                <w:i/>
                <w:sz w:val="20"/>
                <w:szCs w:val="20"/>
              </w:rPr>
            </w:pPr>
            <w:r w:rsidRPr="000B4BD4">
              <w:rPr>
                <w:rFonts w:ascii="Times New Roman" w:hAnsi="Times New Roman"/>
                <w:i/>
                <w:sz w:val="20"/>
                <w:szCs w:val="20"/>
              </w:rPr>
              <w:t>У 4.5.02  З 4.5.01</w:t>
            </w:r>
            <w:r w:rsidRPr="000B4BD4">
              <w:rPr>
                <w:rFonts w:ascii="Arial" w:hAnsi="Arial" w:cs="Arial"/>
                <w:i/>
                <w:sz w:val="16"/>
                <w:szCs w:val="16"/>
              </w:rPr>
              <w:t xml:space="preserve">           </w:t>
            </w:r>
          </w:p>
        </w:tc>
      </w:tr>
      <w:tr w:rsidR="00CC3353" w:rsidRPr="000B4BD4" w14:paraId="524967BB" w14:textId="77777777" w:rsidTr="00CC3353">
        <w:trPr>
          <w:trHeight w:val="643"/>
        </w:trPr>
        <w:tc>
          <w:tcPr>
            <w:tcW w:w="1091" w:type="pct"/>
          </w:tcPr>
          <w:p w14:paraId="0DE6E17F"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 xml:space="preserve">Тема 1.1. Сущность и виды предпринимательства </w:t>
            </w:r>
          </w:p>
        </w:tc>
        <w:tc>
          <w:tcPr>
            <w:tcW w:w="1918" w:type="pct"/>
          </w:tcPr>
          <w:p w14:paraId="6D657457" w14:textId="77777777" w:rsidR="00CC3353" w:rsidRPr="000B4BD4" w:rsidRDefault="00CC3353" w:rsidP="00CC3353">
            <w:pPr>
              <w:spacing w:after="0"/>
              <w:jc w:val="both"/>
              <w:rPr>
                <w:rFonts w:ascii="Times New Roman" w:hAnsi="Times New Roman"/>
                <w:bCs/>
              </w:rPr>
            </w:pPr>
            <w:r w:rsidRPr="000B4BD4">
              <w:rPr>
                <w:rFonts w:ascii="Times New Roman" w:hAnsi="Times New Roman"/>
                <w:bCs/>
              </w:rPr>
              <w:t>Предпринимательская деятельность: сущность, виды.</w:t>
            </w:r>
          </w:p>
        </w:tc>
        <w:tc>
          <w:tcPr>
            <w:tcW w:w="584" w:type="pct"/>
          </w:tcPr>
          <w:p w14:paraId="682D1814"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4/-</w:t>
            </w:r>
          </w:p>
        </w:tc>
        <w:tc>
          <w:tcPr>
            <w:tcW w:w="470" w:type="pct"/>
            <w:vMerge/>
          </w:tcPr>
          <w:p w14:paraId="25019574" w14:textId="77777777" w:rsidR="00CC3353" w:rsidRPr="000B4BD4" w:rsidRDefault="00CC3353" w:rsidP="00CC3353">
            <w:pPr>
              <w:spacing w:after="0"/>
              <w:jc w:val="center"/>
              <w:rPr>
                <w:rFonts w:ascii="Times New Roman" w:hAnsi="Times New Roman"/>
                <w:b/>
              </w:rPr>
            </w:pPr>
          </w:p>
        </w:tc>
        <w:tc>
          <w:tcPr>
            <w:tcW w:w="937" w:type="pct"/>
            <w:vMerge/>
          </w:tcPr>
          <w:p w14:paraId="48CF42FB" w14:textId="77777777" w:rsidR="00CC3353" w:rsidRPr="000B4BD4" w:rsidRDefault="00CC3353" w:rsidP="00CC3353">
            <w:pPr>
              <w:spacing w:after="0"/>
              <w:jc w:val="center"/>
              <w:rPr>
                <w:rFonts w:ascii="Times New Roman" w:hAnsi="Times New Roman"/>
                <w:b/>
              </w:rPr>
            </w:pPr>
          </w:p>
        </w:tc>
      </w:tr>
      <w:tr w:rsidR="00CC3353" w:rsidRPr="000B4BD4" w14:paraId="42E4DEAE" w14:textId="77777777" w:rsidTr="00CC3353">
        <w:trPr>
          <w:trHeight w:val="531"/>
        </w:trPr>
        <w:tc>
          <w:tcPr>
            <w:tcW w:w="1091" w:type="pct"/>
          </w:tcPr>
          <w:p w14:paraId="651D54E3"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Тема 1.2. Рынок как сфера предпринимательства</w:t>
            </w:r>
          </w:p>
        </w:tc>
        <w:tc>
          <w:tcPr>
            <w:tcW w:w="1918" w:type="pct"/>
          </w:tcPr>
          <w:p w14:paraId="314E6E25" w14:textId="77777777" w:rsidR="00CC3353" w:rsidRPr="000B4BD4" w:rsidRDefault="00CC3353" w:rsidP="00CC3353">
            <w:pPr>
              <w:spacing w:after="0"/>
              <w:jc w:val="both"/>
              <w:rPr>
                <w:rFonts w:ascii="Times New Roman" w:hAnsi="Times New Roman"/>
              </w:rPr>
            </w:pPr>
            <w:r w:rsidRPr="000B4BD4">
              <w:rPr>
                <w:rFonts w:ascii="Times New Roman" w:hAnsi="Times New Roman"/>
                <w:bCs/>
              </w:rPr>
              <w:t>Служба занятости, биржа труда. Виды рынков. Свободные экономические зоны</w:t>
            </w:r>
          </w:p>
        </w:tc>
        <w:tc>
          <w:tcPr>
            <w:tcW w:w="584" w:type="pct"/>
          </w:tcPr>
          <w:p w14:paraId="28E44793"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589AACD7" w14:textId="77777777" w:rsidR="00CC3353" w:rsidRPr="000B4BD4" w:rsidRDefault="00CC3353" w:rsidP="00CC3353">
            <w:pPr>
              <w:spacing w:after="0"/>
              <w:jc w:val="center"/>
              <w:rPr>
                <w:rFonts w:ascii="Times New Roman" w:hAnsi="Times New Roman"/>
                <w:b/>
              </w:rPr>
            </w:pPr>
          </w:p>
        </w:tc>
        <w:tc>
          <w:tcPr>
            <w:tcW w:w="937" w:type="pct"/>
            <w:vMerge/>
          </w:tcPr>
          <w:p w14:paraId="40E59729" w14:textId="77777777" w:rsidR="00CC3353" w:rsidRPr="000B4BD4" w:rsidRDefault="00CC3353" w:rsidP="00CC3353">
            <w:pPr>
              <w:spacing w:after="0"/>
              <w:jc w:val="center"/>
              <w:rPr>
                <w:rFonts w:ascii="Times New Roman" w:hAnsi="Times New Roman"/>
                <w:b/>
              </w:rPr>
            </w:pPr>
          </w:p>
        </w:tc>
      </w:tr>
      <w:tr w:rsidR="00CC3353" w:rsidRPr="000B4BD4" w14:paraId="4E0AFF5A" w14:textId="77777777" w:rsidTr="00CC3353">
        <w:trPr>
          <w:trHeight w:val="1831"/>
        </w:trPr>
        <w:tc>
          <w:tcPr>
            <w:tcW w:w="1091" w:type="pct"/>
          </w:tcPr>
          <w:p w14:paraId="613F8A6E"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Тема 1.3. Предпринимательская корпорация и выбор ее типа</w:t>
            </w:r>
          </w:p>
        </w:tc>
        <w:tc>
          <w:tcPr>
            <w:tcW w:w="1918" w:type="pct"/>
          </w:tcPr>
          <w:p w14:paraId="5DAE9A44" w14:textId="77777777" w:rsidR="00CC3353" w:rsidRPr="000B4BD4" w:rsidRDefault="00CC3353" w:rsidP="00CC3353">
            <w:pPr>
              <w:spacing w:after="0" w:line="240" w:lineRule="auto"/>
              <w:jc w:val="both"/>
              <w:rPr>
                <w:rFonts w:ascii="Times New Roman" w:hAnsi="Times New Roman"/>
                <w:color w:val="333333"/>
              </w:rPr>
            </w:pPr>
            <w:r w:rsidRPr="000B4BD4">
              <w:rPr>
                <w:rFonts w:ascii="Times New Roman" w:hAnsi="Times New Roman"/>
                <w:color w:val="333333"/>
              </w:rPr>
              <w:t>Организационно-правовыми формами предпринимательства:· единоличное владение</w:t>
            </w:r>
          </w:p>
          <w:p w14:paraId="0E6109A8" w14:textId="77777777" w:rsidR="00CC3353" w:rsidRPr="000B4BD4" w:rsidRDefault="00CC3353" w:rsidP="00CC3353">
            <w:pPr>
              <w:spacing w:after="0" w:line="240" w:lineRule="auto"/>
              <w:jc w:val="both"/>
              <w:rPr>
                <w:rFonts w:ascii="Times New Roman" w:hAnsi="Times New Roman"/>
                <w:color w:val="333333"/>
              </w:rPr>
            </w:pPr>
            <w:r w:rsidRPr="000B4BD4">
              <w:rPr>
                <w:rFonts w:ascii="Times New Roman" w:hAnsi="Times New Roman"/>
                <w:color w:val="333333"/>
              </w:rPr>
              <w:t> партнерство,  корпорация.</w:t>
            </w:r>
          </w:p>
          <w:p w14:paraId="3BBC3B89" w14:textId="77777777" w:rsidR="00CC3353" w:rsidRPr="000B4BD4" w:rsidRDefault="00CC3353" w:rsidP="00CC3353">
            <w:pPr>
              <w:spacing w:after="0" w:line="240" w:lineRule="auto"/>
              <w:ind w:right="-113"/>
              <w:contextualSpacing/>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3F44D7E1" w14:textId="77777777" w:rsidR="00CC3353" w:rsidRPr="000B4BD4" w:rsidRDefault="00CC3353" w:rsidP="00CC3353">
            <w:pPr>
              <w:spacing w:after="0"/>
              <w:jc w:val="both"/>
              <w:rPr>
                <w:rFonts w:ascii="Times New Roman" w:hAnsi="Times New Roman"/>
              </w:rPr>
            </w:pPr>
            <w:r w:rsidRPr="000B4BD4">
              <w:rPr>
                <w:rFonts w:ascii="Times New Roman" w:hAnsi="Times New Roman"/>
              </w:rPr>
              <w:t>1.Практическое занятие №1</w:t>
            </w:r>
            <w:r w:rsidRPr="000B4BD4">
              <w:rPr>
                <w:rFonts w:ascii="Times New Roman" w:hAnsi="Times New Roman"/>
                <w:bCs/>
              </w:rPr>
              <w:t>. Определение характерных особенностей организационно-правовых форм предприятий</w:t>
            </w:r>
            <w:r w:rsidRPr="000B4BD4">
              <w:rPr>
                <w:rFonts w:ascii="Times New Roman" w:hAnsi="Times New Roman"/>
              </w:rPr>
              <w:t>.</w:t>
            </w:r>
          </w:p>
          <w:p w14:paraId="4F1A95CC" w14:textId="77777777" w:rsidR="00CC3353" w:rsidRPr="000B4BD4" w:rsidRDefault="00CC3353" w:rsidP="00CC3353">
            <w:pPr>
              <w:spacing w:after="0"/>
              <w:jc w:val="both"/>
              <w:rPr>
                <w:rFonts w:ascii="Times New Roman" w:hAnsi="Times New Roman"/>
              </w:rPr>
            </w:pPr>
            <w:r w:rsidRPr="000B4BD4">
              <w:rPr>
                <w:rFonts w:ascii="Times New Roman" w:hAnsi="Times New Roman"/>
              </w:rPr>
              <w:t>Самостоятельная работа№1. Организационная форма крупного предпринимательства. Базовые формы организации крупного бизнеса, их основные достоинства  и недостатки</w:t>
            </w:r>
            <w:r w:rsidRPr="000B4BD4">
              <w:rPr>
                <w:rFonts w:ascii="Times New Roman" w:hAnsi="Times New Roman"/>
                <w:i/>
              </w:rPr>
              <w:t>.</w:t>
            </w:r>
          </w:p>
        </w:tc>
        <w:tc>
          <w:tcPr>
            <w:tcW w:w="584" w:type="pct"/>
          </w:tcPr>
          <w:p w14:paraId="49F1A2C1"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4/2</w:t>
            </w:r>
          </w:p>
        </w:tc>
        <w:tc>
          <w:tcPr>
            <w:tcW w:w="470" w:type="pct"/>
            <w:vMerge/>
          </w:tcPr>
          <w:p w14:paraId="55FD9250" w14:textId="77777777" w:rsidR="00CC3353" w:rsidRPr="000B4BD4" w:rsidRDefault="00CC3353" w:rsidP="00CC3353">
            <w:pPr>
              <w:spacing w:after="0"/>
              <w:jc w:val="center"/>
              <w:rPr>
                <w:rFonts w:ascii="Times New Roman" w:hAnsi="Times New Roman"/>
                <w:b/>
              </w:rPr>
            </w:pPr>
          </w:p>
        </w:tc>
        <w:tc>
          <w:tcPr>
            <w:tcW w:w="937" w:type="pct"/>
            <w:vMerge/>
          </w:tcPr>
          <w:p w14:paraId="7BE2FCD9" w14:textId="77777777" w:rsidR="00CC3353" w:rsidRPr="000B4BD4" w:rsidRDefault="00CC3353" w:rsidP="00CC3353">
            <w:pPr>
              <w:spacing w:after="0"/>
              <w:jc w:val="center"/>
              <w:rPr>
                <w:rFonts w:ascii="Times New Roman" w:hAnsi="Times New Roman"/>
                <w:b/>
              </w:rPr>
            </w:pPr>
          </w:p>
        </w:tc>
      </w:tr>
      <w:tr w:rsidR="00CC3353" w:rsidRPr="000B4BD4" w14:paraId="6804A2A2" w14:textId="77777777" w:rsidTr="00CC3353">
        <w:trPr>
          <w:trHeight w:val="851"/>
        </w:trPr>
        <w:tc>
          <w:tcPr>
            <w:tcW w:w="1091" w:type="pct"/>
          </w:tcPr>
          <w:p w14:paraId="16F2F68A"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Раздел 2. Бизнес-планирование методика разработки и моделирование деятельности</w:t>
            </w:r>
          </w:p>
        </w:tc>
        <w:tc>
          <w:tcPr>
            <w:tcW w:w="1918" w:type="pct"/>
          </w:tcPr>
          <w:p w14:paraId="01E8D39E" w14:textId="77777777" w:rsidR="00CC3353" w:rsidRPr="000B4BD4" w:rsidRDefault="00CC3353" w:rsidP="00CC3353">
            <w:pPr>
              <w:spacing w:after="0"/>
              <w:ind w:firstLine="448"/>
              <w:jc w:val="both"/>
              <w:rPr>
                <w:rFonts w:ascii="Times New Roman" w:hAnsi="Times New Roman"/>
                <w:bCs/>
              </w:rPr>
            </w:pPr>
          </w:p>
        </w:tc>
        <w:tc>
          <w:tcPr>
            <w:tcW w:w="584" w:type="pct"/>
          </w:tcPr>
          <w:p w14:paraId="5C0B12D0" w14:textId="4B931CDD" w:rsidR="00CC3353" w:rsidRPr="000B4BD4" w:rsidRDefault="00317FA7" w:rsidP="00317FA7">
            <w:pPr>
              <w:suppressAutoHyphens/>
              <w:spacing w:after="0"/>
              <w:jc w:val="center"/>
              <w:rPr>
                <w:rFonts w:ascii="Times New Roman" w:hAnsi="Times New Roman"/>
                <w:b/>
                <w:iCs/>
              </w:rPr>
            </w:pPr>
            <w:r w:rsidRPr="000B4BD4">
              <w:rPr>
                <w:rFonts w:ascii="Times New Roman" w:hAnsi="Times New Roman"/>
                <w:b/>
                <w:iCs/>
              </w:rPr>
              <w:t>28</w:t>
            </w:r>
            <w:r w:rsidR="00CC3353" w:rsidRPr="000B4BD4">
              <w:rPr>
                <w:rFonts w:ascii="Times New Roman" w:hAnsi="Times New Roman"/>
                <w:b/>
                <w:iCs/>
              </w:rPr>
              <w:t>/12</w:t>
            </w:r>
          </w:p>
        </w:tc>
        <w:tc>
          <w:tcPr>
            <w:tcW w:w="470" w:type="pct"/>
            <w:vMerge w:val="restart"/>
            <w:vAlign w:val="center"/>
          </w:tcPr>
          <w:p w14:paraId="2FDD9B2B"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1.1.</w:t>
            </w:r>
          </w:p>
          <w:p w14:paraId="639696C9"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4.5.</w:t>
            </w:r>
          </w:p>
          <w:p w14:paraId="232398E1"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 xml:space="preserve">ОК </w:t>
            </w:r>
            <w:proofErr w:type="gramStart"/>
            <w:r w:rsidRPr="000B4BD4">
              <w:rPr>
                <w:rFonts w:ascii="Times New Roman" w:hAnsi="Times New Roman"/>
                <w:i/>
                <w:sz w:val="20"/>
                <w:szCs w:val="20"/>
              </w:rPr>
              <w:t>01.-</w:t>
            </w:r>
            <w:proofErr w:type="gramEnd"/>
          </w:p>
          <w:p w14:paraId="27ACACE2"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09.</w:t>
            </w:r>
          </w:p>
          <w:p w14:paraId="267115F9"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11.</w:t>
            </w:r>
          </w:p>
          <w:p w14:paraId="5B64A9F4" w14:textId="77777777" w:rsidR="00CC3353" w:rsidRPr="000B4BD4" w:rsidRDefault="00CC3353" w:rsidP="00CC3353">
            <w:pPr>
              <w:spacing w:after="0" w:line="240" w:lineRule="auto"/>
              <w:jc w:val="both"/>
              <w:rPr>
                <w:rFonts w:ascii="Arial" w:hAnsi="Arial" w:cs="Arial"/>
                <w:i/>
              </w:rPr>
            </w:pPr>
          </w:p>
        </w:tc>
        <w:tc>
          <w:tcPr>
            <w:tcW w:w="937" w:type="pct"/>
            <w:vMerge w:val="restart"/>
            <w:vAlign w:val="center"/>
          </w:tcPr>
          <w:p w14:paraId="3FD8CDD5" w14:textId="77777777" w:rsidR="00CC3353" w:rsidRPr="000B4BD4" w:rsidRDefault="00CC3353" w:rsidP="00CC3353">
            <w:pPr>
              <w:spacing w:after="0" w:line="240" w:lineRule="auto"/>
              <w:rPr>
                <w:rFonts w:ascii="Times New Roman" w:hAnsi="Times New Roman"/>
                <w:i/>
              </w:rPr>
            </w:pPr>
            <w:r w:rsidRPr="000B4BD4">
              <w:rPr>
                <w:rFonts w:ascii="Times New Roman" w:hAnsi="Times New Roman"/>
                <w:i/>
              </w:rPr>
              <w:lastRenderedPageBreak/>
              <w:t xml:space="preserve">У 1.1.04            </w:t>
            </w:r>
          </w:p>
          <w:p w14:paraId="7B5D3633" w14:textId="77777777" w:rsidR="00CC3353" w:rsidRPr="000B4BD4" w:rsidRDefault="00CC3353" w:rsidP="00CC3353">
            <w:pPr>
              <w:spacing w:after="0" w:line="240" w:lineRule="auto"/>
              <w:rPr>
                <w:rFonts w:ascii="Times New Roman" w:hAnsi="Times New Roman"/>
                <w:i/>
              </w:rPr>
            </w:pPr>
            <w:r w:rsidRPr="000B4BD4">
              <w:rPr>
                <w:rFonts w:ascii="Times New Roman" w:hAnsi="Times New Roman"/>
                <w:i/>
              </w:rPr>
              <w:t>З1.1.05</w:t>
            </w:r>
          </w:p>
          <w:p w14:paraId="41F529DB" w14:textId="77777777" w:rsidR="00CC3353" w:rsidRPr="000B4BD4" w:rsidRDefault="00CC3353" w:rsidP="00CC3353">
            <w:pPr>
              <w:spacing w:after="0" w:line="240" w:lineRule="auto"/>
              <w:rPr>
                <w:rFonts w:ascii="Times New Roman" w:hAnsi="Times New Roman"/>
                <w:i/>
              </w:rPr>
            </w:pPr>
            <w:r w:rsidRPr="000B4BD4">
              <w:rPr>
                <w:rFonts w:ascii="Times New Roman" w:hAnsi="Times New Roman"/>
                <w:i/>
              </w:rPr>
              <w:t xml:space="preserve">У </w:t>
            </w:r>
            <w:proofErr w:type="gramStart"/>
            <w:r w:rsidRPr="000B4BD4">
              <w:rPr>
                <w:rFonts w:ascii="Times New Roman" w:hAnsi="Times New Roman"/>
                <w:i/>
              </w:rPr>
              <w:t>4.5.01  У</w:t>
            </w:r>
            <w:proofErr w:type="gramEnd"/>
            <w:r w:rsidRPr="000B4BD4">
              <w:rPr>
                <w:rFonts w:ascii="Times New Roman" w:hAnsi="Times New Roman"/>
                <w:i/>
              </w:rPr>
              <w:t xml:space="preserve"> 4.5.02         </w:t>
            </w:r>
          </w:p>
          <w:p w14:paraId="75537C9D" w14:textId="77777777" w:rsidR="00CC3353" w:rsidRPr="000B4BD4" w:rsidRDefault="00CC3353" w:rsidP="00CC3353">
            <w:pPr>
              <w:spacing w:after="0" w:line="240" w:lineRule="auto"/>
              <w:rPr>
                <w:rFonts w:ascii="Times New Roman" w:hAnsi="Times New Roman"/>
                <w:i/>
              </w:rPr>
            </w:pPr>
            <w:r w:rsidRPr="000B4BD4">
              <w:rPr>
                <w:rFonts w:ascii="Times New Roman" w:hAnsi="Times New Roman"/>
                <w:i/>
              </w:rPr>
              <w:t xml:space="preserve">З 4.5.01 </w:t>
            </w:r>
            <w:proofErr w:type="spellStart"/>
            <w:r w:rsidRPr="000B4BD4">
              <w:rPr>
                <w:rFonts w:ascii="Times New Roman" w:hAnsi="Times New Roman"/>
                <w:i/>
              </w:rPr>
              <w:t>Уо</w:t>
            </w:r>
            <w:proofErr w:type="spellEnd"/>
            <w:r w:rsidRPr="000B4BD4">
              <w:rPr>
                <w:rFonts w:ascii="Times New Roman" w:hAnsi="Times New Roman"/>
                <w:i/>
              </w:rPr>
              <w:t xml:space="preserve"> 01.01</w:t>
            </w:r>
          </w:p>
          <w:p w14:paraId="1EE08CDF"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01.02 </w:t>
            </w:r>
            <w:proofErr w:type="spellStart"/>
            <w:r w:rsidRPr="000B4BD4">
              <w:rPr>
                <w:rFonts w:ascii="Times New Roman" w:hAnsi="Times New Roman"/>
                <w:i/>
              </w:rPr>
              <w:t>Зо</w:t>
            </w:r>
            <w:proofErr w:type="spellEnd"/>
            <w:r w:rsidRPr="000B4BD4">
              <w:rPr>
                <w:rFonts w:ascii="Times New Roman" w:hAnsi="Times New Roman"/>
                <w:i/>
              </w:rPr>
              <w:t xml:space="preserve"> 01.01</w:t>
            </w:r>
          </w:p>
          <w:p w14:paraId="278907FA"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lastRenderedPageBreak/>
              <w:t>Зо</w:t>
            </w:r>
            <w:proofErr w:type="spellEnd"/>
            <w:r w:rsidRPr="000B4BD4">
              <w:rPr>
                <w:rFonts w:ascii="Times New Roman" w:hAnsi="Times New Roman"/>
                <w:i/>
              </w:rPr>
              <w:t xml:space="preserve"> 01.02 </w:t>
            </w:r>
            <w:proofErr w:type="spellStart"/>
            <w:r w:rsidRPr="000B4BD4">
              <w:rPr>
                <w:rFonts w:ascii="Times New Roman" w:hAnsi="Times New Roman"/>
                <w:i/>
              </w:rPr>
              <w:t>Уо</w:t>
            </w:r>
            <w:proofErr w:type="spellEnd"/>
            <w:r w:rsidRPr="000B4BD4">
              <w:rPr>
                <w:rFonts w:ascii="Times New Roman" w:hAnsi="Times New Roman"/>
                <w:i/>
              </w:rPr>
              <w:t xml:space="preserve"> 02.01</w:t>
            </w:r>
          </w:p>
          <w:p w14:paraId="4F03C7CE"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02.02 </w:t>
            </w:r>
            <w:proofErr w:type="spellStart"/>
            <w:r w:rsidRPr="000B4BD4">
              <w:rPr>
                <w:rFonts w:ascii="Times New Roman" w:hAnsi="Times New Roman"/>
                <w:i/>
              </w:rPr>
              <w:t>Зо</w:t>
            </w:r>
            <w:proofErr w:type="spellEnd"/>
            <w:r w:rsidRPr="000B4BD4">
              <w:rPr>
                <w:rFonts w:ascii="Times New Roman" w:hAnsi="Times New Roman"/>
                <w:i/>
              </w:rPr>
              <w:t xml:space="preserve"> 02.01   </w:t>
            </w:r>
          </w:p>
          <w:p w14:paraId="5F14F656"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03.01 </w:t>
            </w:r>
            <w:proofErr w:type="spellStart"/>
            <w:r w:rsidRPr="000B4BD4">
              <w:rPr>
                <w:rFonts w:ascii="Times New Roman" w:hAnsi="Times New Roman"/>
                <w:i/>
              </w:rPr>
              <w:t>Уо</w:t>
            </w:r>
            <w:proofErr w:type="spellEnd"/>
            <w:r w:rsidRPr="000B4BD4">
              <w:rPr>
                <w:rFonts w:ascii="Times New Roman" w:hAnsi="Times New Roman"/>
                <w:i/>
              </w:rPr>
              <w:t xml:space="preserve"> 04.01  </w:t>
            </w:r>
          </w:p>
          <w:p w14:paraId="423B2C8A"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05.01  </w:t>
            </w:r>
            <w:proofErr w:type="spellStart"/>
            <w:r w:rsidRPr="000B4BD4">
              <w:rPr>
                <w:rFonts w:ascii="Times New Roman" w:hAnsi="Times New Roman"/>
                <w:i/>
              </w:rPr>
              <w:t>Уо</w:t>
            </w:r>
            <w:proofErr w:type="spellEnd"/>
            <w:r w:rsidRPr="000B4BD4">
              <w:rPr>
                <w:rFonts w:ascii="Times New Roman" w:hAnsi="Times New Roman"/>
                <w:i/>
              </w:rPr>
              <w:t xml:space="preserve"> 09.01        </w:t>
            </w:r>
          </w:p>
          <w:p w14:paraId="7328882A" w14:textId="77777777" w:rsidR="00CC3353" w:rsidRPr="000B4BD4" w:rsidRDefault="00CC3353" w:rsidP="00CC3353">
            <w:pPr>
              <w:spacing w:after="0" w:line="240" w:lineRule="auto"/>
              <w:rPr>
                <w:rFonts w:ascii="Times New Roman" w:hAnsi="Times New Roman"/>
                <w:i/>
              </w:rPr>
            </w:pPr>
            <w:r w:rsidRPr="000B4BD4">
              <w:rPr>
                <w:rFonts w:ascii="Times New Roman" w:hAnsi="Times New Roman"/>
                <w:i/>
              </w:rPr>
              <w:t xml:space="preserve"> </w:t>
            </w:r>
            <w:proofErr w:type="spellStart"/>
            <w:r w:rsidRPr="000B4BD4">
              <w:rPr>
                <w:rFonts w:ascii="Times New Roman" w:hAnsi="Times New Roman"/>
                <w:i/>
              </w:rPr>
              <w:t>Уо</w:t>
            </w:r>
            <w:proofErr w:type="spellEnd"/>
            <w:r w:rsidRPr="000B4BD4">
              <w:rPr>
                <w:rFonts w:ascii="Times New Roman" w:hAnsi="Times New Roman"/>
                <w:i/>
              </w:rPr>
              <w:t xml:space="preserve"> 11.01 </w:t>
            </w:r>
            <w:proofErr w:type="spellStart"/>
            <w:r w:rsidRPr="000B4BD4">
              <w:rPr>
                <w:rFonts w:ascii="Times New Roman" w:hAnsi="Times New Roman"/>
                <w:i/>
              </w:rPr>
              <w:t>Уо</w:t>
            </w:r>
            <w:proofErr w:type="spellEnd"/>
            <w:r w:rsidRPr="000B4BD4">
              <w:rPr>
                <w:rFonts w:ascii="Times New Roman" w:hAnsi="Times New Roman"/>
                <w:i/>
              </w:rPr>
              <w:t xml:space="preserve"> 11.02            </w:t>
            </w:r>
          </w:p>
          <w:p w14:paraId="74FCB1E2" w14:textId="77777777" w:rsidR="00CC3353" w:rsidRPr="000B4BD4" w:rsidRDefault="00CC3353" w:rsidP="00CC3353">
            <w:pPr>
              <w:spacing w:after="0" w:line="240" w:lineRule="auto"/>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11.01         </w:t>
            </w:r>
          </w:p>
          <w:p w14:paraId="1D412A68" w14:textId="77777777" w:rsidR="00CC3353" w:rsidRPr="000B4BD4" w:rsidRDefault="00CC3353" w:rsidP="00CC3353">
            <w:pPr>
              <w:spacing w:after="0" w:line="240" w:lineRule="auto"/>
              <w:rPr>
                <w:rFonts w:ascii="Arial" w:hAnsi="Arial" w:cs="Arial"/>
              </w:rPr>
            </w:pPr>
          </w:p>
        </w:tc>
      </w:tr>
      <w:tr w:rsidR="00CC3353" w:rsidRPr="000B4BD4" w14:paraId="7E3CB84D" w14:textId="77777777" w:rsidTr="00CC3353">
        <w:trPr>
          <w:trHeight w:val="2097"/>
        </w:trPr>
        <w:tc>
          <w:tcPr>
            <w:tcW w:w="1091" w:type="pct"/>
          </w:tcPr>
          <w:p w14:paraId="14E00C4D" w14:textId="77777777" w:rsidR="00CC3353" w:rsidRPr="000B4BD4" w:rsidRDefault="00CC3353" w:rsidP="00CC3353">
            <w:pPr>
              <w:spacing w:after="0"/>
              <w:jc w:val="both"/>
              <w:rPr>
                <w:rFonts w:ascii="Times New Roman" w:hAnsi="Times New Roman"/>
                <w:bCs/>
                <w:sz w:val="24"/>
                <w:szCs w:val="24"/>
              </w:rPr>
            </w:pPr>
            <w:r w:rsidRPr="000B4BD4">
              <w:rPr>
                <w:rFonts w:ascii="Times New Roman" w:hAnsi="Times New Roman"/>
                <w:bCs/>
                <w:sz w:val="24"/>
                <w:szCs w:val="24"/>
              </w:rPr>
              <w:lastRenderedPageBreak/>
              <w:t xml:space="preserve">Тема 2.1. Бизнес-план и его место в системе планирования компании </w:t>
            </w:r>
          </w:p>
        </w:tc>
        <w:tc>
          <w:tcPr>
            <w:tcW w:w="1918" w:type="pct"/>
          </w:tcPr>
          <w:p w14:paraId="7244AB94"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Необходимость, сущность и особенности разработки бизнес-плана для внутреннего пользования и для внешнего представления. Выбор сферы деятельности, товаров, услуг.</w:t>
            </w:r>
          </w:p>
          <w:p w14:paraId="4F774327" w14:textId="77777777" w:rsidR="00CC3353" w:rsidRPr="000B4BD4" w:rsidRDefault="00CC3353" w:rsidP="00CC3353">
            <w:pPr>
              <w:spacing w:after="0" w:line="240" w:lineRule="auto"/>
              <w:jc w:val="both"/>
              <w:rPr>
                <w:rFonts w:ascii="Times New Roman" w:hAnsi="Times New Roman"/>
                <w:bCs/>
              </w:rPr>
            </w:pPr>
          </w:p>
          <w:p w14:paraId="2D5808B5"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и самостоятельная работа</w:t>
            </w:r>
          </w:p>
          <w:p w14:paraId="2552E3EB"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1.Практическое занятие№ 2 Создание нового предприятия</w:t>
            </w:r>
          </w:p>
        </w:tc>
        <w:tc>
          <w:tcPr>
            <w:tcW w:w="584" w:type="pct"/>
          </w:tcPr>
          <w:p w14:paraId="77FE71E1" w14:textId="261D5624" w:rsidR="00CC3353" w:rsidRPr="000B4BD4" w:rsidRDefault="00317FA7" w:rsidP="00CC3353">
            <w:pPr>
              <w:suppressAutoHyphens/>
              <w:spacing w:after="0"/>
              <w:jc w:val="center"/>
              <w:rPr>
                <w:rFonts w:ascii="Times New Roman" w:hAnsi="Times New Roman"/>
                <w:iCs/>
              </w:rPr>
            </w:pPr>
            <w:r w:rsidRPr="000B4BD4">
              <w:rPr>
                <w:rFonts w:ascii="Times New Roman" w:hAnsi="Times New Roman"/>
                <w:iCs/>
              </w:rPr>
              <w:t>2</w:t>
            </w:r>
            <w:r w:rsidR="00CC3353" w:rsidRPr="000B4BD4">
              <w:rPr>
                <w:rFonts w:ascii="Times New Roman" w:hAnsi="Times New Roman"/>
                <w:iCs/>
              </w:rPr>
              <w:t>/2</w:t>
            </w:r>
          </w:p>
        </w:tc>
        <w:tc>
          <w:tcPr>
            <w:tcW w:w="470" w:type="pct"/>
            <w:vMerge/>
          </w:tcPr>
          <w:p w14:paraId="7763B7D3" w14:textId="77777777" w:rsidR="00CC3353" w:rsidRPr="000B4BD4" w:rsidRDefault="00CC3353" w:rsidP="00CC3353">
            <w:pPr>
              <w:spacing w:after="0"/>
              <w:jc w:val="center"/>
              <w:rPr>
                <w:rFonts w:ascii="Times New Roman" w:hAnsi="Times New Roman"/>
                <w:b/>
              </w:rPr>
            </w:pPr>
          </w:p>
        </w:tc>
        <w:tc>
          <w:tcPr>
            <w:tcW w:w="937" w:type="pct"/>
            <w:vMerge/>
          </w:tcPr>
          <w:p w14:paraId="479019DB" w14:textId="77777777" w:rsidR="00CC3353" w:rsidRPr="000B4BD4" w:rsidRDefault="00CC3353" w:rsidP="00CC3353">
            <w:pPr>
              <w:spacing w:after="0"/>
              <w:jc w:val="center"/>
              <w:rPr>
                <w:rFonts w:ascii="Times New Roman" w:hAnsi="Times New Roman"/>
                <w:b/>
              </w:rPr>
            </w:pPr>
          </w:p>
        </w:tc>
      </w:tr>
      <w:tr w:rsidR="00CC3353" w:rsidRPr="000B4BD4" w14:paraId="5EAF70FA" w14:textId="77777777" w:rsidTr="00CC3353">
        <w:trPr>
          <w:trHeight w:val="2097"/>
        </w:trPr>
        <w:tc>
          <w:tcPr>
            <w:tcW w:w="1091" w:type="pct"/>
          </w:tcPr>
          <w:p w14:paraId="7A7768B1"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Тема 2.2.Специфика разработки разделов бизнес-плана «Описание продукции», «Исследование и анализ рынка»</w:t>
            </w:r>
          </w:p>
        </w:tc>
        <w:tc>
          <w:tcPr>
            <w:tcW w:w="1918" w:type="pct"/>
          </w:tcPr>
          <w:p w14:paraId="51F83EEB"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rPr>
              <w:t>функциональное назначение продукта; • примеры использования продукта; соответствие продукта принятым стандартам; технологичность, универсальность продукта;  стадия разработанности продукта в текущее время; • требования к контролю качества продукта; • требования к подготовленности пользователей (потребителей); условия хранения и транспортировки продукта; возможности дальнейшего развития (доработки) продукта.</w:t>
            </w:r>
          </w:p>
          <w:p w14:paraId="3B929783"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работ, самостоятельная работа</w:t>
            </w:r>
          </w:p>
          <w:p w14:paraId="01CB43C7"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bCs/>
              </w:rPr>
              <w:t xml:space="preserve">1.Практическое занятие№ 3Разработка разделов бизнес-плана: </w:t>
            </w:r>
            <w:r w:rsidRPr="000B4BD4">
              <w:rPr>
                <w:rFonts w:ascii="Times New Roman" w:hAnsi="Times New Roman"/>
              </w:rPr>
              <w:t>«Описание продукции», «Исследование и анализ рынка»</w:t>
            </w:r>
          </w:p>
          <w:p w14:paraId="6DF3CBD5"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2. Самостоятельная работа№ 2.</w:t>
            </w:r>
          </w:p>
          <w:p w14:paraId="3CDFA078" w14:textId="77777777" w:rsidR="00CC3353" w:rsidRPr="000B4BD4" w:rsidRDefault="00CC3353" w:rsidP="00CC3353">
            <w:pPr>
              <w:spacing w:after="0" w:line="240" w:lineRule="auto"/>
              <w:jc w:val="both"/>
              <w:rPr>
                <w:rFonts w:ascii="Arial" w:hAnsi="Arial" w:cs="Arial"/>
                <w:bCs/>
                <w:i/>
                <w:sz w:val="18"/>
                <w:szCs w:val="18"/>
              </w:rPr>
            </w:pPr>
            <w:r w:rsidRPr="000B4BD4">
              <w:rPr>
                <w:rFonts w:ascii="Times New Roman" w:hAnsi="Times New Roman"/>
              </w:rPr>
              <w:t>Раздел бизнес-плана. «Описание продукции», «Исследование и анализ рынка»</w:t>
            </w:r>
          </w:p>
        </w:tc>
        <w:tc>
          <w:tcPr>
            <w:tcW w:w="584" w:type="pct"/>
          </w:tcPr>
          <w:p w14:paraId="6A1BF056" w14:textId="6243BACE" w:rsidR="00CC3353" w:rsidRPr="000B4BD4" w:rsidRDefault="00317FA7" w:rsidP="00CC3353">
            <w:pPr>
              <w:suppressAutoHyphens/>
              <w:spacing w:after="0"/>
              <w:jc w:val="center"/>
              <w:rPr>
                <w:rFonts w:ascii="Times New Roman" w:hAnsi="Times New Roman"/>
                <w:iCs/>
              </w:rPr>
            </w:pPr>
            <w:r w:rsidRPr="000B4BD4">
              <w:rPr>
                <w:rFonts w:ascii="Times New Roman" w:hAnsi="Times New Roman"/>
                <w:iCs/>
              </w:rPr>
              <w:t>2</w:t>
            </w:r>
            <w:r w:rsidR="00CC3353" w:rsidRPr="000B4BD4">
              <w:rPr>
                <w:rFonts w:ascii="Times New Roman" w:hAnsi="Times New Roman"/>
                <w:iCs/>
              </w:rPr>
              <w:t>/2</w:t>
            </w:r>
          </w:p>
        </w:tc>
        <w:tc>
          <w:tcPr>
            <w:tcW w:w="470" w:type="pct"/>
            <w:vMerge/>
          </w:tcPr>
          <w:p w14:paraId="4CDFFDCA" w14:textId="77777777" w:rsidR="00CC3353" w:rsidRPr="000B4BD4" w:rsidRDefault="00CC3353" w:rsidP="00CC3353">
            <w:pPr>
              <w:spacing w:after="0"/>
              <w:jc w:val="center"/>
              <w:rPr>
                <w:rFonts w:ascii="Times New Roman" w:hAnsi="Times New Roman"/>
                <w:b/>
              </w:rPr>
            </w:pPr>
          </w:p>
        </w:tc>
        <w:tc>
          <w:tcPr>
            <w:tcW w:w="937" w:type="pct"/>
            <w:vMerge/>
          </w:tcPr>
          <w:p w14:paraId="48181376" w14:textId="77777777" w:rsidR="00CC3353" w:rsidRPr="000B4BD4" w:rsidRDefault="00CC3353" w:rsidP="00CC3353">
            <w:pPr>
              <w:spacing w:after="0" w:line="240" w:lineRule="auto"/>
              <w:rPr>
                <w:rFonts w:ascii="Times New Roman" w:hAnsi="Times New Roman"/>
                <w:i/>
                <w:sz w:val="18"/>
                <w:szCs w:val="18"/>
              </w:rPr>
            </w:pPr>
          </w:p>
        </w:tc>
      </w:tr>
      <w:tr w:rsidR="00CC3353" w:rsidRPr="000B4BD4" w14:paraId="608AA231" w14:textId="77777777" w:rsidTr="00CC3353">
        <w:trPr>
          <w:trHeight w:val="1909"/>
        </w:trPr>
        <w:tc>
          <w:tcPr>
            <w:tcW w:w="1091" w:type="pct"/>
          </w:tcPr>
          <w:p w14:paraId="0B8E223B"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Тема 2.3.Специфика разработки раздела  бизнес-плана «План маркетинга»</w:t>
            </w:r>
          </w:p>
        </w:tc>
        <w:tc>
          <w:tcPr>
            <w:tcW w:w="1918" w:type="pct"/>
          </w:tcPr>
          <w:p w14:paraId="66C3EB20"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Разработка раздела бизнес-плана «План маркетинга». Понятие «маркетинговые коммуникации», виды маркетинговых коммуникаций.</w:t>
            </w:r>
          </w:p>
          <w:p w14:paraId="05202596"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работ и самостоятельных работ</w:t>
            </w:r>
          </w:p>
          <w:p w14:paraId="3D4EA1BE" w14:textId="77777777" w:rsidR="00CC3353" w:rsidRPr="000B4BD4" w:rsidRDefault="00CC3353" w:rsidP="00CC3353">
            <w:pPr>
              <w:spacing w:after="0" w:line="240" w:lineRule="auto"/>
              <w:jc w:val="both"/>
              <w:rPr>
                <w:rFonts w:ascii="Times New Roman" w:hAnsi="Times New Roman"/>
                <w:sz w:val="24"/>
                <w:szCs w:val="24"/>
              </w:rPr>
            </w:pPr>
            <w:r w:rsidRPr="000B4BD4">
              <w:rPr>
                <w:rFonts w:ascii="Times New Roman" w:hAnsi="Times New Roman"/>
                <w:sz w:val="24"/>
                <w:szCs w:val="24"/>
              </w:rPr>
              <w:t>Практическое занятие№ 4 Разработка рекламной компании предприятия</w:t>
            </w:r>
          </w:p>
        </w:tc>
        <w:tc>
          <w:tcPr>
            <w:tcW w:w="584" w:type="pct"/>
          </w:tcPr>
          <w:p w14:paraId="0C9FBCFC" w14:textId="66E2C8FB" w:rsidR="00CC3353" w:rsidRPr="000B4BD4" w:rsidRDefault="00317FA7" w:rsidP="00CC3353">
            <w:pPr>
              <w:suppressAutoHyphens/>
              <w:spacing w:after="0"/>
              <w:jc w:val="center"/>
              <w:rPr>
                <w:rFonts w:ascii="Times New Roman" w:hAnsi="Times New Roman"/>
                <w:iCs/>
              </w:rPr>
            </w:pPr>
            <w:r w:rsidRPr="000B4BD4">
              <w:rPr>
                <w:rFonts w:ascii="Times New Roman" w:hAnsi="Times New Roman"/>
                <w:iCs/>
              </w:rPr>
              <w:t>2</w:t>
            </w:r>
            <w:r w:rsidR="00CC3353" w:rsidRPr="000B4BD4">
              <w:rPr>
                <w:rFonts w:ascii="Times New Roman" w:hAnsi="Times New Roman"/>
                <w:iCs/>
              </w:rPr>
              <w:t>/2</w:t>
            </w:r>
          </w:p>
        </w:tc>
        <w:tc>
          <w:tcPr>
            <w:tcW w:w="470" w:type="pct"/>
          </w:tcPr>
          <w:p w14:paraId="6721C38C"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1.1.</w:t>
            </w:r>
          </w:p>
          <w:p w14:paraId="1557ADF3"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4.5.</w:t>
            </w:r>
          </w:p>
          <w:p w14:paraId="5FB8FFD1"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 xml:space="preserve">ОК </w:t>
            </w:r>
            <w:proofErr w:type="gramStart"/>
            <w:r w:rsidRPr="000B4BD4">
              <w:rPr>
                <w:rFonts w:ascii="Times New Roman" w:hAnsi="Times New Roman"/>
                <w:i/>
                <w:sz w:val="20"/>
                <w:szCs w:val="20"/>
              </w:rPr>
              <w:t>01.-</w:t>
            </w:r>
            <w:proofErr w:type="gramEnd"/>
          </w:p>
          <w:p w14:paraId="573AEC23"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04.,</w:t>
            </w:r>
          </w:p>
          <w:p w14:paraId="0A81D42F"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09. -</w:t>
            </w:r>
          </w:p>
          <w:p w14:paraId="31B5BDE8" w14:textId="77777777" w:rsidR="00CC3353" w:rsidRPr="000B4BD4" w:rsidRDefault="00CC3353" w:rsidP="00CC3353">
            <w:pPr>
              <w:spacing w:after="0"/>
              <w:jc w:val="center"/>
              <w:rPr>
                <w:rFonts w:ascii="Times New Roman" w:hAnsi="Times New Roman"/>
                <w:b/>
                <w:sz w:val="20"/>
                <w:szCs w:val="20"/>
              </w:rPr>
            </w:pPr>
            <w:r w:rsidRPr="000B4BD4">
              <w:rPr>
                <w:rFonts w:ascii="Times New Roman" w:hAnsi="Times New Roman"/>
                <w:i/>
                <w:sz w:val="20"/>
                <w:szCs w:val="20"/>
              </w:rPr>
              <w:t>ОК 11</w:t>
            </w:r>
          </w:p>
        </w:tc>
        <w:tc>
          <w:tcPr>
            <w:tcW w:w="937" w:type="pct"/>
          </w:tcPr>
          <w:p w14:paraId="244334EA" w14:textId="77777777" w:rsidR="00CC3353" w:rsidRPr="000B4BD4" w:rsidRDefault="00CC3353" w:rsidP="00CC3353">
            <w:pPr>
              <w:spacing w:after="0" w:line="240" w:lineRule="auto"/>
              <w:rPr>
                <w:rFonts w:ascii="Times New Roman" w:hAnsi="Times New Roman"/>
                <w:i/>
                <w:sz w:val="20"/>
                <w:szCs w:val="20"/>
              </w:rPr>
            </w:pPr>
            <w:r w:rsidRPr="000B4BD4">
              <w:rPr>
                <w:rFonts w:ascii="Times New Roman" w:hAnsi="Times New Roman"/>
                <w:i/>
                <w:sz w:val="20"/>
                <w:szCs w:val="20"/>
              </w:rPr>
              <w:t xml:space="preserve">У </w:t>
            </w:r>
            <w:proofErr w:type="gramStart"/>
            <w:r w:rsidRPr="000B4BD4">
              <w:rPr>
                <w:rFonts w:ascii="Times New Roman" w:hAnsi="Times New Roman"/>
                <w:i/>
                <w:sz w:val="20"/>
                <w:szCs w:val="20"/>
              </w:rPr>
              <w:t>1.1.04  З</w:t>
            </w:r>
            <w:proofErr w:type="gramEnd"/>
            <w:r w:rsidRPr="000B4BD4">
              <w:rPr>
                <w:rFonts w:ascii="Times New Roman" w:hAnsi="Times New Roman"/>
                <w:i/>
                <w:sz w:val="20"/>
                <w:szCs w:val="20"/>
              </w:rPr>
              <w:t xml:space="preserve"> 1.1.05</w:t>
            </w:r>
          </w:p>
          <w:p w14:paraId="4151C15C" w14:textId="77777777" w:rsidR="00CC3353" w:rsidRPr="000B4BD4" w:rsidRDefault="00CC3353" w:rsidP="00CC3353">
            <w:pPr>
              <w:spacing w:after="0" w:line="240" w:lineRule="auto"/>
              <w:rPr>
                <w:rFonts w:ascii="Times New Roman" w:hAnsi="Times New Roman"/>
                <w:i/>
                <w:sz w:val="20"/>
                <w:szCs w:val="20"/>
              </w:rPr>
            </w:pPr>
            <w:r w:rsidRPr="000B4BD4">
              <w:rPr>
                <w:rFonts w:ascii="Times New Roman" w:hAnsi="Times New Roman"/>
                <w:i/>
                <w:sz w:val="20"/>
                <w:szCs w:val="20"/>
              </w:rPr>
              <w:t xml:space="preserve">У </w:t>
            </w:r>
            <w:proofErr w:type="gramStart"/>
            <w:r w:rsidRPr="000B4BD4">
              <w:rPr>
                <w:rFonts w:ascii="Times New Roman" w:hAnsi="Times New Roman"/>
                <w:i/>
                <w:sz w:val="20"/>
                <w:szCs w:val="20"/>
              </w:rPr>
              <w:t>4.5.01  У</w:t>
            </w:r>
            <w:proofErr w:type="gramEnd"/>
            <w:r w:rsidRPr="000B4BD4">
              <w:rPr>
                <w:rFonts w:ascii="Times New Roman" w:hAnsi="Times New Roman"/>
                <w:i/>
                <w:sz w:val="20"/>
                <w:szCs w:val="20"/>
              </w:rPr>
              <w:t xml:space="preserve"> 4.5.02         </w:t>
            </w:r>
          </w:p>
          <w:p w14:paraId="7873C3C8" w14:textId="77777777" w:rsidR="00CC3353" w:rsidRPr="000B4BD4" w:rsidRDefault="00CC3353" w:rsidP="00CC3353">
            <w:pPr>
              <w:spacing w:after="0" w:line="240" w:lineRule="auto"/>
              <w:rPr>
                <w:rFonts w:ascii="Times New Roman" w:hAnsi="Times New Roman"/>
                <w:i/>
                <w:sz w:val="20"/>
                <w:szCs w:val="20"/>
              </w:rPr>
            </w:pPr>
            <w:r w:rsidRPr="000B4BD4">
              <w:rPr>
                <w:rFonts w:ascii="Times New Roman" w:hAnsi="Times New Roman"/>
                <w:i/>
                <w:sz w:val="20"/>
                <w:szCs w:val="20"/>
              </w:rPr>
              <w:t>З 4.5.01</w:t>
            </w:r>
          </w:p>
          <w:p w14:paraId="0C2AB5F0"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01.01 </w:t>
            </w: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01.02</w:t>
            </w:r>
          </w:p>
          <w:p w14:paraId="5D92696A"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01.01Зо 01.02</w:t>
            </w:r>
          </w:p>
          <w:p w14:paraId="54E2EE4F"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02.01Уо 02.02</w:t>
            </w:r>
          </w:p>
          <w:p w14:paraId="20DD2EA2"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02.01 </w:t>
            </w: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03.01</w:t>
            </w:r>
          </w:p>
          <w:p w14:paraId="6052BFD6"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09.01  </w:t>
            </w: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11.01           </w:t>
            </w:r>
          </w:p>
          <w:p w14:paraId="61965D6A" w14:textId="77777777" w:rsidR="00CC3353" w:rsidRPr="000B4BD4" w:rsidRDefault="00CC3353" w:rsidP="00CC3353">
            <w:pPr>
              <w:spacing w:after="0" w:line="240" w:lineRule="auto"/>
              <w:rPr>
                <w:rFonts w:ascii="Times New Roman" w:hAnsi="Times New Roman"/>
                <w:i/>
                <w:sz w:val="20"/>
                <w:szCs w:val="20"/>
              </w:rPr>
            </w:pPr>
            <w:proofErr w:type="spellStart"/>
            <w:r w:rsidRPr="000B4BD4">
              <w:rPr>
                <w:rFonts w:ascii="Times New Roman" w:hAnsi="Times New Roman"/>
                <w:i/>
                <w:sz w:val="20"/>
                <w:szCs w:val="20"/>
              </w:rPr>
              <w:t>Уо</w:t>
            </w:r>
            <w:proofErr w:type="spellEnd"/>
            <w:r w:rsidRPr="000B4BD4">
              <w:rPr>
                <w:rFonts w:ascii="Times New Roman" w:hAnsi="Times New Roman"/>
                <w:i/>
                <w:sz w:val="20"/>
                <w:szCs w:val="20"/>
              </w:rPr>
              <w:t xml:space="preserve"> 11.02 </w:t>
            </w:r>
            <w:proofErr w:type="spellStart"/>
            <w:r w:rsidRPr="000B4BD4">
              <w:rPr>
                <w:rFonts w:ascii="Times New Roman" w:hAnsi="Times New Roman"/>
                <w:i/>
                <w:sz w:val="20"/>
                <w:szCs w:val="20"/>
              </w:rPr>
              <w:t>Зо</w:t>
            </w:r>
            <w:proofErr w:type="spellEnd"/>
            <w:r w:rsidRPr="000B4BD4">
              <w:rPr>
                <w:rFonts w:ascii="Times New Roman" w:hAnsi="Times New Roman"/>
                <w:i/>
                <w:sz w:val="20"/>
                <w:szCs w:val="20"/>
              </w:rPr>
              <w:t xml:space="preserve"> 11.01    </w:t>
            </w:r>
          </w:p>
        </w:tc>
      </w:tr>
      <w:tr w:rsidR="00CC3353" w:rsidRPr="000B4BD4" w14:paraId="5EE8573C" w14:textId="77777777" w:rsidTr="00CC3353">
        <w:trPr>
          <w:trHeight w:val="2097"/>
        </w:trPr>
        <w:tc>
          <w:tcPr>
            <w:tcW w:w="1091" w:type="pct"/>
          </w:tcPr>
          <w:p w14:paraId="417D2737"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lastRenderedPageBreak/>
              <w:t>Тема 2.4.Специфика разработки раздела  бизнес-плана «Организационный план»</w:t>
            </w:r>
          </w:p>
        </w:tc>
        <w:tc>
          <w:tcPr>
            <w:tcW w:w="1918" w:type="pct"/>
          </w:tcPr>
          <w:p w14:paraId="795634A8"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color w:val="333333"/>
                <w:shd w:val="clear" w:color="auto" w:fill="FFFFFF"/>
              </w:rPr>
              <w:t>Организационный план: конкретные мероприятия, которые позволяют достигнуть намеченных целей. поэтапный характер действий, а также основные составляющие делового успеха новой компании,</w:t>
            </w:r>
          </w:p>
          <w:p w14:paraId="7B2EFC66"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работ и самостоятельных работ</w:t>
            </w:r>
          </w:p>
          <w:p w14:paraId="5495E07F"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1.Самостоятельная работа№ 3.</w:t>
            </w:r>
          </w:p>
          <w:p w14:paraId="14D24354"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bCs/>
              </w:rPr>
              <w:t>Разработка раздела бизнес - плана «Организационный план». Выбор организационной структуры управления.</w:t>
            </w:r>
          </w:p>
        </w:tc>
        <w:tc>
          <w:tcPr>
            <w:tcW w:w="584" w:type="pct"/>
          </w:tcPr>
          <w:p w14:paraId="616DA32A"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val="restart"/>
          </w:tcPr>
          <w:p w14:paraId="46195E32"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1.1.</w:t>
            </w:r>
          </w:p>
          <w:p w14:paraId="563F7922"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4.5.</w:t>
            </w:r>
          </w:p>
          <w:p w14:paraId="5C16E671"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 xml:space="preserve">ОК </w:t>
            </w:r>
            <w:proofErr w:type="gramStart"/>
            <w:r w:rsidRPr="000B4BD4">
              <w:rPr>
                <w:rFonts w:ascii="Times New Roman" w:hAnsi="Times New Roman"/>
                <w:i/>
                <w:sz w:val="20"/>
                <w:szCs w:val="20"/>
              </w:rPr>
              <w:t>02.-</w:t>
            </w:r>
            <w:proofErr w:type="gramEnd"/>
          </w:p>
          <w:p w14:paraId="759355C3"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05.,</w:t>
            </w:r>
          </w:p>
          <w:p w14:paraId="304E1C71"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09.,</w:t>
            </w:r>
          </w:p>
          <w:p w14:paraId="3FA5E59B" w14:textId="77777777" w:rsidR="00CC3353" w:rsidRPr="000B4BD4" w:rsidRDefault="00CC3353" w:rsidP="00CC3353">
            <w:pPr>
              <w:spacing w:after="0"/>
              <w:jc w:val="center"/>
              <w:rPr>
                <w:rFonts w:ascii="Times New Roman" w:hAnsi="Times New Roman"/>
                <w:b/>
                <w:sz w:val="20"/>
                <w:szCs w:val="20"/>
              </w:rPr>
            </w:pPr>
            <w:r w:rsidRPr="000B4BD4">
              <w:rPr>
                <w:rFonts w:ascii="Times New Roman" w:hAnsi="Times New Roman"/>
                <w:i/>
                <w:sz w:val="20"/>
                <w:szCs w:val="20"/>
              </w:rPr>
              <w:t>ОК 11</w:t>
            </w:r>
          </w:p>
        </w:tc>
        <w:tc>
          <w:tcPr>
            <w:tcW w:w="937" w:type="pct"/>
            <w:vMerge w:val="restart"/>
          </w:tcPr>
          <w:p w14:paraId="5A663AE2"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1.1.04            </w:t>
            </w:r>
          </w:p>
          <w:p w14:paraId="1EEDC632"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З1.1.05</w:t>
            </w:r>
          </w:p>
          <w:p w14:paraId="22D93AB1"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4.5.01         </w:t>
            </w:r>
          </w:p>
          <w:p w14:paraId="02AD5991"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4.5.02         </w:t>
            </w:r>
          </w:p>
          <w:p w14:paraId="4F51CB2B"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З 4.5.01</w:t>
            </w:r>
          </w:p>
          <w:p w14:paraId="0FEC1302"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02.01</w:t>
            </w:r>
          </w:p>
          <w:p w14:paraId="6EA1EACC"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02.02</w:t>
            </w:r>
          </w:p>
          <w:p w14:paraId="54B9815B"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02.01   </w:t>
            </w:r>
          </w:p>
          <w:p w14:paraId="6BA4539A"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03.01</w:t>
            </w:r>
          </w:p>
          <w:p w14:paraId="1A282918"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04.01  </w:t>
            </w:r>
          </w:p>
          <w:p w14:paraId="11BD31CC"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05.01   </w:t>
            </w:r>
          </w:p>
          <w:p w14:paraId="222C1BCE"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09.01        </w:t>
            </w:r>
          </w:p>
          <w:p w14:paraId="11336643"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 </w:t>
            </w:r>
            <w:proofErr w:type="spellStart"/>
            <w:r w:rsidRPr="000B4BD4">
              <w:rPr>
                <w:rFonts w:ascii="Times New Roman" w:hAnsi="Times New Roman"/>
                <w:i/>
              </w:rPr>
              <w:t>Уо</w:t>
            </w:r>
            <w:proofErr w:type="spellEnd"/>
            <w:r w:rsidRPr="000B4BD4">
              <w:rPr>
                <w:rFonts w:ascii="Times New Roman" w:hAnsi="Times New Roman"/>
                <w:i/>
              </w:rPr>
              <w:t xml:space="preserve"> 11.01           </w:t>
            </w:r>
          </w:p>
          <w:p w14:paraId="7BE6C332"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11.02            </w:t>
            </w:r>
          </w:p>
          <w:p w14:paraId="5EDB5178"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11.01         </w:t>
            </w:r>
          </w:p>
          <w:p w14:paraId="1ED14F9F" w14:textId="77777777" w:rsidR="00CC3353" w:rsidRPr="000B4BD4" w:rsidRDefault="00CC3353" w:rsidP="00CC3353">
            <w:pPr>
              <w:spacing w:after="0"/>
              <w:jc w:val="center"/>
              <w:rPr>
                <w:rFonts w:ascii="Times New Roman" w:hAnsi="Times New Roman"/>
                <w:b/>
                <w:sz w:val="20"/>
                <w:szCs w:val="20"/>
              </w:rPr>
            </w:pPr>
          </w:p>
        </w:tc>
      </w:tr>
      <w:tr w:rsidR="00CC3353" w:rsidRPr="000B4BD4" w14:paraId="0DE783B9" w14:textId="77777777" w:rsidTr="00CC3353">
        <w:trPr>
          <w:trHeight w:val="551"/>
        </w:trPr>
        <w:tc>
          <w:tcPr>
            <w:tcW w:w="1091" w:type="pct"/>
          </w:tcPr>
          <w:p w14:paraId="126775C9" w14:textId="77777777" w:rsidR="00CC3353" w:rsidRPr="000B4BD4" w:rsidRDefault="00CC3353" w:rsidP="00317FA7">
            <w:pPr>
              <w:spacing w:after="0"/>
              <w:rPr>
                <w:rFonts w:ascii="Times New Roman" w:hAnsi="Times New Roman"/>
                <w:bCs/>
                <w:sz w:val="24"/>
                <w:szCs w:val="24"/>
              </w:rPr>
            </w:pPr>
            <w:r w:rsidRPr="000B4BD4">
              <w:rPr>
                <w:rFonts w:ascii="Times New Roman" w:hAnsi="Times New Roman"/>
                <w:bCs/>
                <w:sz w:val="24"/>
                <w:szCs w:val="24"/>
              </w:rPr>
              <w:t>Тема 2.5.Типы структур организации</w:t>
            </w:r>
          </w:p>
        </w:tc>
        <w:tc>
          <w:tcPr>
            <w:tcW w:w="1918" w:type="pct"/>
          </w:tcPr>
          <w:p w14:paraId="261E6375"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Типы структуры: линейная, функциональная, линейно-функциональная, матричная, бригадная, дивизионная</w:t>
            </w:r>
          </w:p>
        </w:tc>
        <w:tc>
          <w:tcPr>
            <w:tcW w:w="584" w:type="pct"/>
          </w:tcPr>
          <w:p w14:paraId="76DA4542"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2E9FF94D" w14:textId="77777777" w:rsidR="00CC3353" w:rsidRPr="000B4BD4" w:rsidRDefault="00CC3353" w:rsidP="00CC3353">
            <w:pPr>
              <w:spacing w:after="0"/>
              <w:jc w:val="center"/>
              <w:rPr>
                <w:rFonts w:ascii="Times New Roman" w:hAnsi="Times New Roman"/>
                <w:b/>
              </w:rPr>
            </w:pPr>
          </w:p>
        </w:tc>
        <w:tc>
          <w:tcPr>
            <w:tcW w:w="937" w:type="pct"/>
            <w:vMerge/>
          </w:tcPr>
          <w:p w14:paraId="4A2BD06B" w14:textId="77777777" w:rsidR="00CC3353" w:rsidRPr="000B4BD4" w:rsidRDefault="00CC3353" w:rsidP="00CC3353">
            <w:pPr>
              <w:spacing w:after="0"/>
              <w:jc w:val="center"/>
              <w:rPr>
                <w:rFonts w:ascii="Times New Roman" w:hAnsi="Times New Roman"/>
                <w:b/>
              </w:rPr>
            </w:pPr>
          </w:p>
        </w:tc>
      </w:tr>
      <w:tr w:rsidR="00CC3353" w:rsidRPr="000B4BD4" w14:paraId="56C5E9A9" w14:textId="77777777" w:rsidTr="00CC3353">
        <w:trPr>
          <w:trHeight w:val="2097"/>
        </w:trPr>
        <w:tc>
          <w:tcPr>
            <w:tcW w:w="1091" w:type="pct"/>
          </w:tcPr>
          <w:p w14:paraId="05B50470" w14:textId="77777777" w:rsidR="00CC3353" w:rsidRPr="000B4BD4" w:rsidRDefault="00CC3353" w:rsidP="00317FA7">
            <w:pPr>
              <w:spacing w:after="0" w:line="240" w:lineRule="auto"/>
              <w:rPr>
                <w:rFonts w:ascii="Times New Roman" w:hAnsi="Times New Roman"/>
                <w:bCs/>
                <w:sz w:val="24"/>
                <w:szCs w:val="24"/>
              </w:rPr>
            </w:pPr>
            <w:r w:rsidRPr="000B4BD4">
              <w:rPr>
                <w:rFonts w:ascii="Times New Roman" w:hAnsi="Times New Roman"/>
                <w:bCs/>
                <w:sz w:val="24"/>
                <w:szCs w:val="24"/>
              </w:rPr>
              <w:t>Тема 2.6. Специфика разработки разделов бизнес-плана</w:t>
            </w:r>
          </w:p>
          <w:p w14:paraId="0C77E0F5" w14:textId="77777777" w:rsidR="00CC3353" w:rsidRPr="000B4BD4" w:rsidRDefault="00CC3353" w:rsidP="00317FA7">
            <w:pPr>
              <w:spacing w:after="0"/>
              <w:rPr>
                <w:rFonts w:ascii="Times New Roman" w:hAnsi="Times New Roman"/>
                <w:b/>
                <w:bCs/>
                <w:sz w:val="24"/>
                <w:szCs w:val="24"/>
              </w:rPr>
            </w:pPr>
            <w:r w:rsidRPr="000B4BD4">
              <w:rPr>
                <w:rFonts w:ascii="Times New Roman" w:hAnsi="Times New Roman"/>
                <w:bCs/>
                <w:sz w:val="24"/>
                <w:szCs w:val="24"/>
              </w:rPr>
              <w:t>«Производственный план»</w:t>
            </w:r>
          </w:p>
        </w:tc>
        <w:tc>
          <w:tcPr>
            <w:tcW w:w="1918" w:type="pct"/>
          </w:tcPr>
          <w:p w14:paraId="6DFDC72E" w14:textId="77777777" w:rsidR="00CC3353" w:rsidRPr="000B4BD4" w:rsidRDefault="00CC3353" w:rsidP="00CC3353">
            <w:pPr>
              <w:shd w:val="clear" w:color="auto" w:fill="FFFFFF"/>
              <w:spacing w:after="0" w:line="240" w:lineRule="auto"/>
              <w:jc w:val="both"/>
              <w:rPr>
                <w:rFonts w:ascii="Times New Roman" w:hAnsi="Times New Roman"/>
              </w:rPr>
            </w:pPr>
            <w:r w:rsidRPr="000B4BD4">
              <w:rPr>
                <w:rFonts w:ascii="Times New Roman" w:hAnsi="Times New Roman"/>
                <w:color w:val="000000"/>
                <w:shd w:val="clear" w:color="auto" w:fill="FFFFFF"/>
              </w:rPr>
              <w:t>Ассортимент выпускаемой продукции, оценка реальность возврата ссуды, конкурентоспособность бизнеса и общее состояние фирмы, р</w:t>
            </w:r>
            <w:r w:rsidRPr="000B4BD4">
              <w:rPr>
                <w:rFonts w:ascii="Times New Roman" w:hAnsi="Times New Roman"/>
                <w:color w:val="000000"/>
              </w:rPr>
              <w:t>асчет производственной мощности и уровня ее использования; расчет трудоемкости производственной программы; расчет необходимого количества оборудования и времени работы оборудования; расчет основных производственных рабочих и их заработной платы</w:t>
            </w:r>
          </w:p>
        </w:tc>
        <w:tc>
          <w:tcPr>
            <w:tcW w:w="584" w:type="pct"/>
          </w:tcPr>
          <w:p w14:paraId="3BCF280C"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15402369" w14:textId="77777777" w:rsidR="00CC3353" w:rsidRPr="000B4BD4" w:rsidRDefault="00CC3353" w:rsidP="00CC3353">
            <w:pPr>
              <w:spacing w:after="0"/>
              <w:jc w:val="center"/>
              <w:rPr>
                <w:rFonts w:ascii="Times New Roman" w:hAnsi="Times New Roman"/>
                <w:b/>
              </w:rPr>
            </w:pPr>
          </w:p>
        </w:tc>
        <w:tc>
          <w:tcPr>
            <w:tcW w:w="937" w:type="pct"/>
            <w:vMerge/>
          </w:tcPr>
          <w:p w14:paraId="589B3ED2" w14:textId="77777777" w:rsidR="00CC3353" w:rsidRPr="000B4BD4" w:rsidRDefault="00CC3353" w:rsidP="00CC3353">
            <w:pPr>
              <w:spacing w:after="0"/>
              <w:jc w:val="center"/>
              <w:rPr>
                <w:rFonts w:ascii="Times New Roman" w:hAnsi="Times New Roman"/>
                <w:b/>
              </w:rPr>
            </w:pPr>
          </w:p>
        </w:tc>
      </w:tr>
      <w:tr w:rsidR="00CC3353" w:rsidRPr="000B4BD4" w14:paraId="62F1E0E1" w14:textId="77777777" w:rsidTr="00CC3353">
        <w:trPr>
          <w:trHeight w:val="492"/>
        </w:trPr>
        <w:tc>
          <w:tcPr>
            <w:tcW w:w="1091" w:type="pct"/>
          </w:tcPr>
          <w:p w14:paraId="01A1DD67" w14:textId="77777777" w:rsidR="00CC3353" w:rsidRPr="000B4BD4" w:rsidRDefault="00CC3353" w:rsidP="00317FA7">
            <w:pPr>
              <w:spacing w:after="0" w:line="240" w:lineRule="auto"/>
              <w:rPr>
                <w:rFonts w:ascii="Times New Roman" w:hAnsi="Times New Roman"/>
                <w:bCs/>
                <w:sz w:val="24"/>
                <w:szCs w:val="24"/>
              </w:rPr>
            </w:pPr>
            <w:r w:rsidRPr="000B4BD4">
              <w:rPr>
                <w:rFonts w:ascii="Times New Roman" w:hAnsi="Times New Roman"/>
                <w:bCs/>
                <w:sz w:val="24"/>
                <w:szCs w:val="24"/>
              </w:rPr>
              <w:t>Тема 2.7 Ресурсы предприятия.</w:t>
            </w:r>
          </w:p>
        </w:tc>
        <w:tc>
          <w:tcPr>
            <w:tcW w:w="1918" w:type="pct"/>
          </w:tcPr>
          <w:p w14:paraId="39B76633"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bCs/>
              </w:rPr>
              <w:t>Ресурсы предприятия и их значение для предприятия. Трудовые ресурсы. Категория работников.</w:t>
            </w:r>
          </w:p>
        </w:tc>
        <w:tc>
          <w:tcPr>
            <w:tcW w:w="584" w:type="pct"/>
          </w:tcPr>
          <w:p w14:paraId="4BD88BB1"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4D73F073" w14:textId="77777777" w:rsidR="00CC3353" w:rsidRPr="000B4BD4" w:rsidRDefault="00CC3353" w:rsidP="00CC3353">
            <w:pPr>
              <w:spacing w:after="0"/>
              <w:jc w:val="center"/>
              <w:rPr>
                <w:rFonts w:ascii="Times New Roman" w:hAnsi="Times New Roman"/>
                <w:b/>
              </w:rPr>
            </w:pPr>
          </w:p>
        </w:tc>
        <w:tc>
          <w:tcPr>
            <w:tcW w:w="937" w:type="pct"/>
            <w:vMerge/>
          </w:tcPr>
          <w:p w14:paraId="73DC3BDF" w14:textId="77777777" w:rsidR="00CC3353" w:rsidRPr="000B4BD4" w:rsidRDefault="00CC3353" w:rsidP="00CC3353">
            <w:pPr>
              <w:spacing w:after="0"/>
              <w:jc w:val="center"/>
              <w:rPr>
                <w:rFonts w:ascii="Times New Roman" w:hAnsi="Times New Roman"/>
                <w:b/>
              </w:rPr>
            </w:pPr>
          </w:p>
        </w:tc>
      </w:tr>
      <w:tr w:rsidR="00CC3353" w:rsidRPr="000B4BD4" w14:paraId="6CFD5931" w14:textId="77777777" w:rsidTr="00CC3353">
        <w:trPr>
          <w:trHeight w:val="1484"/>
        </w:trPr>
        <w:tc>
          <w:tcPr>
            <w:tcW w:w="1091" w:type="pct"/>
          </w:tcPr>
          <w:p w14:paraId="744D1624" w14:textId="77777777" w:rsidR="00CC3353" w:rsidRPr="000B4BD4" w:rsidRDefault="00CC3353" w:rsidP="00317FA7">
            <w:pPr>
              <w:spacing w:after="0" w:line="240" w:lineRule="auto"/>
              <w:rPr>
                <w:rFonts w:ascii="Times New Roman" w:hAnsi="Times New Roman"/>
                <w:bCs/>
                <w:sz w:val="24"/>
                <w:szCs w:val="24"/>
              </w:rPr>
            </w:pPr>
            <w:r w:rsidRPr="000B4BD4">
              <w:rPr>
                <w:rFonts w:ascii="Times New Roman" w:hAnsi="Times New Roman"/>
                <w:bCs/>
                <w:sz w:val="24"/>
                <w:szCs w:val="24"/>
              </w:rPr>
              <w:t>Тема 2.8 Оплата труда работников</w:t>
            </w:r>
          </w:p>
        </w:tc>
        <w:tc>
          <w:tcPr>
            <w:tcW w:w="1918" w:type="pct"/>
          </w:tcPr>
          <w:p w14:paraId="4C574D53"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Формы оплаты труда. Расчет заработанной платы и стимулирующих выплат. Больничный лист. Отпускное пособие. Отчисления в  ПФ РФ. ФОМС РФ., ФССРФ.</w:t>
            </w:r>
          </w:p>
          <w:p w14:paraId="4C3E58DF"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и самостоятельных работ</w:t>
            </w:r>
          </w:p>
          <w:p w14:paraId="0EE4362F"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1.Практическое занятие№ 5</w:t>
            </w:r>
          </w:p>
          <w:p w14:paraId="63FF7460"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bCs/>
                <w:color w:val="FF0000"/>
              </w:rPr>
              <w:t xml:space="preserve">.  </w:t>
            </w:r>
            <w:r w:rsidRPr="000B4BD4">
              <w:rPr>
                <w:rFonts w:ascii="Times New Roman" w:hAnsi="Times New Roman"/>
                <w:bCs/>
              </w:rPr>
              <w:t>Расчет оплаты труда работников</w:t>
            </w:r>
          </w:p>
        </w:tc>
        <w:tc>
          <w:tcPr>
            <w:tcW w:w="584" w:type="pct"/>
          </w:tcPr>
          <w:p w14:paraId="5A2075C5" w14:textId="6A47DDE1" w:rsidR="00CC3353" w:rsidRPr="000B4BD4" w:rsidRDefault="00317FA7" w:rsidP="00CC3353">
            <w:pPr>
              <w:suppressAutoHyphens/>
              <w:spacing w:after="0"/>
              <w:jc w:val="center"/>
              <w:rPr>
                <w:rFonts w:ascii="Times New Roman" w:hAnsi="Times New Roman"/>
                <w:iCs/>
              </w:rPr>
            </w:pPr>
            <w:r w:rsidRPr="000B4BD4">
              <w:rPr>
                <w:rFonts w:ascii="Times New Roman" w:hAnsi="Times New Roman"/>
                <w:iCs/>
              </w:rPr>
              <w:t>2</w:t>
            </w:r>
            <w:r w:rsidR="00CC3353" w:rsidRPr="000B4BD4">
              <w:rPr>
                <w:rFonts w:ascii="Times New Roman" w:hAnsi="Times New Roman"/>
                <w:iCs/>
              </w:rPr>
              <w:t>/2</w:t>
            </w:r>
          </w:p>
        </w:tc>
        <w:tc>
          <w:tcPr>
            <w:tcW w:w="470" w:type="pct"/>
            <w:vMerge w:val="restart"/>
          </w:tcPr>
          <w:p w14:paraId="2A52D9D0"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1.1.</w:t>
            </w:r>
          </w:p>
          <w:p w14:paraId="477AD2D5"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ПК 4.5.</w:t>
            </w:r>
          </w:p>
          <w:p w14:paraId="4DF72027"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01.</w:t>
            </w:r>
          </w:p>
          <w:p w14:paraId="1C994BCA"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03</w:t>
            </w:r>
          </w:p>
          <w:p w14:paraId="3FFD5322" w14:textId="77777777" w:rsidR="00CC3353" w:rsidRPr="000B4BD4" w:rsidRDefault="00CC3353" w:rsidP="00CC3353">
            <w:pPr>
              <w:spacing w:after="0" w:line="240" w:lineRule="auto"/>
              <w:jc w:val="center"/>
              <w:rPr>
                <w:rFonts w:ascii="Times New Roman" w:hAnsi="Times New Roman"/>
                <w:i/>
                <w:sz w:val="20"/>
                <w:szCs w:val="20"/>
              </w:rPr>
            </w:pPr>
            <w:r w:rsidRPr="000B4BD4">
              <w:rPr>
                <w:rFonts w:ascii="Times New Roman" w:hAnsi="Times New Roman"/>
                <w:i/>
                <w:sz w:val="20"/>
                <w:szCs w:val="20"/>
              </w:rPr>
              <w:t>ОК 09.</w:t>
            </w:r>
          </w:p>
          <w:p w14:paraId="746B1584" w14:textId="77777777" w:rsidR="00CC3353" w:rsidRPr="000B4BD4" w:rsidRDefault="00CC3353" w:rsidP="00CC3353">
            <w:pPr>
              <w:spacing w:after="0"/>
              <w:jc w:val="center"/>
              <w:rPr>
                <w:rFonts w:ascii="Times New Roman" w:hAnsi="Times New Roman"/>
                <w:b/>
                <w:sz w:val="20"/>
                <w:szCs w:val="20"/>
              </w:rPr>
            </w:pPr>
            <w:r w:rsidRPr="000B4BD4">
              <w:rPr>
                <w:rFonts w:ascii="Times New Roman" w:hAnsi="Times New Roman"/>
                <w:i/>
                <w:sz w:val="20"/>
                <w:szCs w:val="20"/>
              </w:rPr>
              <w:t>ОК 11,</w:t>
            </w:r>
          </w:p>
        </w:tc>
        <w:tc>
          <w:tcPr>
            <w:tcW w:w="937" w:type="pct"/>
            <w:vMerge w:val="restart"/>
          </w:tcPr>
          <w:p w14:paraId="4B2564CF"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1.1.04            </w:t>
            </w:r>
          </w:p>
          <w:p w14:paraId="74993CC7"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З 1.1.05</w:t>
            </w:r>
          </w:p>
          <w:p w14:paraId="35BD877E"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4.5.01         </w:t>
            </w:r>
          </w:p>
          <w:p w14:paraId="4303C783"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4.5.02         </w:t>
            </w:r>
          </w:p>
          <w:p w14:paraId="0309C529"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З 4.5.01</w:t>
            </w:r>
          </w:p>
          <w:p w14:paraId="28DD5DD5"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01.01</w:t>
            </w:r>
          </w:p>
          <w:p w14:paraId="4F65871A"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01.02</w:t>
            </w:r>
          </w:p>
          <w:p w14:paraId="04FCCF4F"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01.01</w:t>
            </w:r>
          </w:p>
          <w:p w14:paraId="71A9BB86"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01.02</w:t>
            </w:r>
          </w:p>
          <w:p w14:paraId="178BFBDE"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02.01</w:t>
            </w:r>
          </w:p>
          <w:p w14:paraId="704A349C"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02.02</w:t>
            </w:r>
          </w:p>
          <w:p w14:paraId="69D13104"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Зо</w:t>
            </w:r>
            <w:proofErr w:type="spellEnd"/>
            <w:r w:rsidRPr="000B4BD4">
              <w:rPr>
                <w:rFonts w:ascii="Times New Roman" w:hAnsi="Times New Roman"/>
                <w:i/>
              </w:rPr>
              <w:t xml:space="preserve"> 02.01   </w:t>
            </w:r>
          </w:p>
          <w:p w14:paraId="19525979"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03.01</w:t>
            </w:r>
          </w:p>
          <w:p w14:paraId="073F2378"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09.01        </w:t>
            </w:r>
          </w:p>
          <w:p w14:paraId="1C406207"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 </w:t>
            </w:r>
          </w:p>
        </w:tc>
      </w:tr>
      <w:tr w:rsidR="00CC3353" w:rsidRPr="000B4BD4" w14:paraId="2A404B08" w14:textId="77777777" w:rsidTr="00CC3353">
        <w:trPr>
          <w:trHeight w:val="1200"/>
        </w:trPr>
        <w:tc>
          <w:tcPr>
            <w:tcW w:w="1091" w:type="pct"/>
          </w:tcPr>
          <w:p w14:paraId="4E53A4E9" w14:textId="77777777" w:rsidR="00CC3353" w:rsidRPr="000B4BD4" w:rsidRDefault="00CC3353" w:rsidP="00317FA7">
            <w:pPr>
              <w:spacing w:after="0" w:line="240" w:lineRule="auto"/>
              <w:rPr>
                <w:rFonts w:ascii="Times New Roman" w:hAnsi="Times New Roman"/>
                <w:bCs/>
              </w:rPr>
            </w:pPr>
            <w:r w:rsidRPr="000B4BD4">
              <w:rPr>
                <w:rFonts w:ascii="Times New Roman" w:hAnsi="Times New Roman"/>
                <w:bCs/>
              </w:rPr>
              <w:t>Тема 2.9 Себестоимость продукции</w:t>
            </w:r>
          </w:p>
        </w:tc>
        <w:tc>
          <w:tcPr>
            <w:tcW w:w="1918" w:type="pct"/>
          </w:tcPr>
          <w:p w14:paraId="79EA5F13"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Основные элементы себестоимости продукции. Порядок расчета  себестоимости продукции</w:t>
            </w:r>
          </w:p>
          <w:p w14:paraId="2F4E5357"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и самостоятельных работ</w:t>
            </w:r>
          </w:p>
          <w:p w14:paraId="6ADFF8C2"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1.Практическое занятие№ 6</w:t>
            </w:r>
          </w:p>
          <w:p w14:paraId="2D57279C"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Расчет  себестоимости продукции</w:t>
            </w:r>
          </w:p>
        </w:tc>
        <w:tc>
          <w:tcPr>
            <w:tcW w:w="584" w:type="pct"/>
          </w:tcPr>
          <w:p w14:paraId="03974C57" w14:textId="4FE8A6A6" w:rsidR="00CC3353" w:rsidRPr="000B4BD4" w:rsidRDefault="00444A16" w:rsidP="00CC3353">
            <w:pPr>
              <w:suppressAutoHyphens/>
              <w:spacing w:after="0"/>
              <w:jc w:val="center"/>
              <w:rPr>
                <w:rFonts w:ascii="Times New Roman" w:hAnsi="Times New Roman"/>
                <w:iCs/>
              </w:rPr>
            </w:pPr>
            <w:r w:rsidRPr="000B4BD4">
              <w:rPr>
                <w:rFonts w:ascii="Times New Roman" w:hAnsi="Times New Roman"/>
                <w:iCs/>
              </w:rPr>
              <w:t>2</w:t>
            </w:r>
            <w:r w:rsidR="00CC3353" w:rsidRPr="000B4BD4">
              <w:rPr>
                <w:rFonts w:ascii="Times New Roman" w:hAnsi="Times New Roman"/>
                <w:iCs/>
              </w:rPr>
              <w:t>/2</w:t>
            </w:r>
          </w:p>
        </w:tc>
        <w:tc>
          <w:tcPr>
            <w:tcW w:w="470" w:type="pct"/>
            <w:vMerge/>
          </w:tcPr>
          <w:p w14:paraId="5E584FB7" w14:textId="77777777" w:rsidR="00CC3353" w:rsidRPr="000B4BD4" w:rsidRDefault="00CC3353" w:rsidP="00CC3353">
            <w:pPr>
              <w:spacing w:after="0"/>
              <w:jc w:val="center"/>
              <w:rPr>
                <w:rFonts w:ascii="Times New Roman" w:hAnsi="Times New Roman"/>
                <w:b/>
              </w:rPr>
            </w:pPr>
          </w:p>
        </w:tc>
        <w:tc>
          <w:tcPr>
            <w:tcW w:w="937" w:type="pct"/>
            <w:vMerge/>
          </w:tcPr>
          <w:p w14:paraId="7CF6FC77" w14:textId="77777777" w:rsidR="00CC3353" w:rsidRPr="000B4BD4" w:rsidRDefault="00CC3353" w:rsidP="00CC3353">
            <w:pPr>
              <w:spacing w:after="0" w:line="240" w:lineRule="auto"/>
              <w:jc w:val="center"/>
              <w:rPr>
                <w:rFonts w:ascii="Arial" w:hAnsi="Arial" w:cs="Arial"/>
                <w:i/>
                <w:sz w:val="16"/>
                <w:szCs w:val="16"/>
              </w:rPr>
            </w:pPr>
          </w:p>
        </w:tc>
      </w:tr>
      <w:tr w:rsidR="00CC3353" w:rsidRPr="000B4BD4" w14:paraId="0FBC233F" w14:textId="77777777" w:rsidTr="00CC3353">
        <w:trPr>
          <w:trHeight w:val="1094"/>
        </w:trPr>
        <w:tc>
          <w:tcPr>
            <w:tcW w:w="1091" w:type="pct"/>
          </w:tcPr>
          <w:p w14:paraId="7F8B37A9" w14:textId="77777777" w:rsidR="00CC3353" w:rsidRPr="000B4BD4" w:rsidRDefault="00CC3353" w:rsidP="00317FA7">
            <w:pPr>
              <w:spacing w:after="0" w:line="240" w:lineRule="auto"/>
              <w:rPr>
                <w:rFonts w:ascii="Times New Roman" w:hAnsi="Times New Roman"/>
                <w:bCs/>
              </w:rPr>
            </w:pPr>
            <w:r w:rsidRPr="000B4BD4">
              <w:rPr>
                <w:rFonts w:ascii="Times New Roman" w:hAnsi="Times New Roman"/>
                <w:bCs/>
              </w:rPr>
              <w:t>Тема 2.10 Цена и ценообразование</w:t>
            </w:r>
          </w:p>
        </w:tc>
        <w:tc>
          <w:tcPr>
            <w:tcW w:w="1918" w:type="pct"/>
          </w:tcPr>
          <w:p w14:paraId="1AE352B8"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Понятие цены и ценообразования. Стратегия ценообразования. Порядок расчета цены на продукцию.</w:t>
            </w:r>
          </w:p>
          <w:p w14:paraId="1DE92E4B"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Порядок разработки разделов бизнес-плана. «Организационный план», «Производственный план»</w:t>
            </w:r>
          </w:p>
        </w:tc>
        <w:tc>
          <w:tcPr>
            <w:tcW w:w="584" w:type="pct"/>
          </w:tcPr>
          <w:p w14:paraId="15A1B7BC"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4/</w:t>
            </w:r>
          </w:p>
        </w:tc>
        <w:tc>
          <w:tcPr>
            <w:tcW w:w="470" w:type="pct"/>
            <w:vMerge/>
          </w:tcPr>
          <w:p w14:paraId="78125B85" w14:textId="77777777" w:rsidR="00CC3353" w:rsidRPr="000B4BD4" w:rsidRDefault="00CC3353" w:rsidP="00CC3353">
            <w:pPr>
              <w:spacing w:after="0"/>
              <w:jc w:val="center"/>
              <w:rPr>
                <w:rFonts w:ascii="Times New Roman" w:hAnsi="Times New Roman"/>
                <w:b/>
              </w:rPr>
            </w:pPr>
          </w:p>
        </w:tc>
        <w:tc>
          <w:tcPr>
            <w:tcW w:w="937" w:type="pct"/>
            <w:vMerge/>
          </w:tcPr>
          <w:p w14:paraId="734DEE4E" w14:textId="77777777" w:rsidR="00CC3353" w:rsidRPr="000B4BD4" w:rsidRDefault="00CC3353" w:rsidP="00CC3353">
            <w:pPr>
              <w:spacing w:after="0" w:line="240" w:lineRule="auto"/>
              <w:jc w:val="center"/>
              <w:rPr>
                <w:rFonts w:ascii="Arial" w:hAnsi="Arial" w:cs="Arial"/>
                <w:i/>
                <w:sz w:val="16"/>
                <w:szCs w:val="16"/>
              </w:rPr>
            </w:pPr>
          </w:p>
        </w:tc>
      </w:tr>
      <w:tr w:rsidR="00CC3353" w:rsidRPr="000B4BD4" w14:paraId="286FAAB9" w14:textId="77777777" w:rsidTr="00CC3353">
        <w:trPr>
          <w:trHeight w:val="1270"/>
        </w:trPr>
        <w:tc>
          <w:tcPr>
            <w:tcW w:w="1091" w:type="pct"/>
            <w:vAlign w:val="center"/>
          </w:tcPr>
          <w:p w14:paraId="3FA0D392" w14:textId="77777777" w:rsidR="00CC3353" w:rsidRPr="000B4BD4" w:rsidRDefault="00CC3353" w:rsidP="00317FA7">
            <w:pPr>
              <w:spacing w:after="0" w:line="240" w:lineRule="auto"/>
              <w:rPr>
                <w:rFonts w:ascii="Times New Roman" w:hAnsi="Times New Roman"/>
                <w:bCs/>
              </w:rPr>
            </w:pPr>
            <w:r w:rsidRPr="000B4BD4">
              <w:rPr>
                <w:rFonts w:ascii="Times New Roman" w:hAnsi="Times New Roman"/>
                <w:bCs/>
              </w:rPr>
              <w:lastRenderedPageBreak/>
              <w:t>Тема 2.11.Специфика разработки раздела бизнес-плана «Финансовый план»</w:t>
            </w:r>
          </w:p>
        </w:tc>
        <w:tc>
          <w:tcPr>
            <w:tcW w:w="1918" w:type="pct"/>
          </w:tcPr>
          <w:p w14:paraId="17E15DE9"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Потенциал проекта, прибыль, рентабельность, срок окупаемости. Виды прибыли</w:t>
            </w:r>
          </w:p>
          <w:p w14:paraId="3BDC6D44"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В том числе практических и самостоятельных работ</w:t>
            </w:r>
          </w:p>
          <w:p w14:paraId="12589755"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1.Практическое занятие№ 7</w:t>
            </w:r>
          </w:p>
          <w:p w14:paraId="6BB2523F"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Расчет  прибыли от реализации  продукцию</w:t>
            </w:r>
          </w:p>
        </w:tc>
        <w:tc>
          <w:tcPr>
            <w:tcW w:w="584" w:type="pct"/>
          </w:tcPr>
          <w:p w14:paraId="330A27D5"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4/2</w:t>
            </w:r>
          </w:p>
        </w:tc>
        <w:tc>
          <w:tcPr>
            <w:tcW w:w="470" w:type="pct"/>
            <w:vMerge/>
          </w:tcPr>
          <w:p w14:paraId="27A6F46A" w14:textId="77777777" w:rsidR="00CC3353" w:rsidRPr="000B4BD4" w:rsidRDefault="00CC3353" w:rsidP="00CC3353">
            <w:pPr>
              <w:spacing w:after="0"/>
              <w:jc w:val="center"/>
              <w:rPr>
                <w:rFonts w:ascii="Times New Roman" w:hAnsi="Times New Roman"/>
                <w:b/>
              </w:rPr>
            </w:pPr>
          </w:p>
        </w:tc>
        <w:tc>
          <w:tcPr>
            <w:tcW w:w="937" w:type="pct"/>
            <w:vMerge/>
          </w:tcPr>
          <w:p w14:paraId="4AFB5EC6" w14:textId="77777777" w:rsidR="00CC3353" w:rsidRPr="000B4BD4" w:rsidRDefault="00CC3353" w:rsidP="00CC3353">
            <w:pPr>
              <w:spacing w:after="0" w:line="240" w:lineRule="auto"/>
              <w:jc w:val="center"/>
              <w:rPr>
                <w:rFonts w:ascii="Arial" w:hAnsi="Arial" w:cs="Arial"/>
                <w:i/>
                <w:sz w:val="16"/>
                <w:szCs w:val="16"/>
              </w:rPr>
            </w:pPr>
          </w:p>
        </w:tc>
      </w:tr>
      <w:tr w:rsidR="00CC3353" w:rsidRPr="000B4BD4" w14:paraId="5A3EE846" w14:textId="77777777" w:rsidTr="00CC3353">
        <w:trPr>
          <w:trHeight w:val="874"/>
        </w:trPr>
        <w:tc>
          <w:tcPr>
            <w:tcW w:w="1091" w:type="pct"/>
            <w:vAlign w:val="center"/>
          </w:tcPr>
          <w:p w14:paraId="5EF5380C" w14:textId="77777777" w:rsidR="00CC3353" w:rsidRPr="000B4BD4" w:rsidRDefault="00CC3353" w:rsidP="00CC3353">
            <w:pPr>
              <w:spacing w:after="0" w:line="240" w:lineRule="auto"/>
              <w:jc w:val="both"/>
              <w:rPr>
                <w:rFonts w:ascii="Times New Roman" w:hAnsi="Times New Roman"/>
                <w:bCs/>
              </w:rPr>
            </w:pPr>
            <w:r w:rsidRPr="000B4BD4">
              <w:rPr>
                <w:rFonts w:ascii="Times New Roman" w:hAnsi="Times New Roman"/>
                <w:bCs/>
              </w:rPr>
              <w:t>Тема 2.12. Специфика разработки раздела бизнес-плана «Анализ рисков»</w:t>
            </w:r>
          </w:p>
        </w:tc>
        <w:tc>
          <w:tcPr>
            <w:tcW w:w="1918" w:type="pct"/>
          </w:tcPr>
          <w:p w14:paraId="00741116"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Налоговое регулирование предпринимательской деятельности. Общая система налогообложения. Специальные режимы налогообложения</w:t>
            </w:r>
          </w:p>
        </w:tc>
        <w:tc>
          <w:tcPr>
            <w:tcW w:w="584" w:type="pct"/>
          </w:tcPr>
          <w:p w14:paraId="7FC01B9B" w14:textId="77777777" w:rsidR="00CC3353" w:rsidRPr="000B4BD4" w:rsidRDefault="00CC3353" w:rsidP="00CC3353">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07F0065E" w14:textId="77777777" w:rsidR="00CC3353" w:rsidRPr="000B4BD4" w:rsidRDefault="00CC3353" w:rsidP="00CC3353">
            <w:pPr>
              <w:spacing w:after="0"/>
              <w:jc w:val="center"/>
              <w:rPr>
                <w:rFonts w:ascii="Times New Roman" w:hAnsi="Times New Roman"/>
                <w:b/>
              </w:rPr>
            </w:pPr>
          </w:p>
        </w:tc>
        <w:tc>
          <w:tcPr>
            <w:tcW w:w="937" w:type="pct"/>
            <w:vMerge/>
          </w:tcPr>
          <w:p w14:paraId="1E31094F" w14:textId="77777777" w:rsidR="00CC3353" w:rsidRPr="000B4BD4" w:rsidRDefault="00CC3353" w:rsidP="00CC3353">
            <w:pPr>
              <w:spacing w:after="0" w:line="240" w:lineRule="auto"/>
              <w:jc w:val="center"/>
              <w:rPr>
                <w:rFonts w:ascii="Arial" w:hAnsi="Arial" w:cs="Arial"/>
                <w:i/>
                <w:sz w:val="16"/>
                <w:szCs w:val="16"/>
              </w:rPr>
            </w:pPr>
          </w:p>
        </w:tc>
      </w:tr>
      <w:tr w:rsidR="00CC3353" w:rsidRPr="000B4BD4" w14:paraId="1F9B592E" w14:textId="77777777" w:rsidTr="00CC3353">
        <w:trPr>
          <w:trHeight w:val="698"/>
        </w:trPr>
        <w:tc>
          <w:tcPr>
            <w:tcW w:w="1091" w:type="pct"/>
          </w:tcPr>
          <w:p w14:paraId="3A61B7B2" w14:textId="77777777" w:rsidR="00CC3353" w:rsidRPr="000B4BD4" w:rsidRDefault="00CC3353" w:rsidP="00CC3353">
            <w:pPr>
              <w:spacing w:line="240" w:lineRule="auto"/>
              <w:ind w:right="-113"/>
              <w:contextualSpacing/>
              <w:jc w:val="both"/>
              <w:rPr>
                <w:rFonts w:ascii="Times New Roman" w:hAnsi="Times New Roman"/>
                <w:bCs/>
              </w:rPr>
            </w:pPr>
            <w:r w:rsidRPr="000B4BD4">
              <w:rPr>
                <w:rFonts w:ascii="Times New Roman" w:hAnsi="Times New Roman"/>
                <w:bCs/>
              </w:rPr>
              <w:t>Раздел 3. Роль государства в развитии предпринимательской деятельности</w:t>
            </w:r>
          </w:p>
        </w:tc>
        <w:tc>
          <w:tcPr>
            <w:tcW w:w="1918" w:type="pct"/>
          </w:tcPr>
          <w:p w14:paraId="51D10194" w14:textId="77777777" w:rsidR="00CC3353" w:rsidRPr="000B4BD4" w:rsidRDefault="00CC3353" w:rsidP="00CC3353">
            <w:pPr>
              <w:spacing w:line="240" w:lineRule="auto"/>
              <w:ind w:right="-113" w:firstLine="448"/>
              <w:contextualSpacing/>
              <w:jc w:val="both"/>
              <w:rPr>
                <w:rFonts w:ascii="Times New Roman" w:hAnsi="Times New Roman"/>
                <w:bCs/>
              </w:rPr>
            </w:pPr>
          </w:p>
        </w:tc>
        <w:tc>
          <w:tcPr>
            <w:tcW w:w="584" w:type="pct"/>
          </w:tcPr>
          <w:p w14:paraId="5A366368" w14:textId="77777777" w:rsidR="00CC3353" w:rsidRPr="000B4BD4" w:rsidRDefault="00CC3353" w:rsidP="00CC3353">
            <w:pPr>
              <w:jc w:val="center"/>
              <w:rPr>
                <w:rFonts w:ascii="Times New Roman" w:hAnsi="Times New Roman"/>
                <w:iCs/>
              </w:rPr>
            </w:pPr>
            <w:r w:rsidRPr="000B4BD4">
              <w:rPr>
                <w:rFonts w:ascii="Times New Roman" w:hAnsi="Times New Roman"/>
                <w:b/>
                <w:iCs/>
              </w:rPr>
              <w:t>8</w:t>
            </w:r>
            <w:r w:rsidRPr="000B4BD4">
              <w:rPr>
                <w:rFonts w:ascii="Times New Roman" w:hAnsi="Times New Roman"/>
                <w:iCs/>
              </w:rPr>
              <w:t>/-</w:t>
            </w:r>
          </w:p>
        </w:tc>
        <w:tc>
          <w:tcPr>
            <w:tcW w:w="470" w:type="pct"/>
            <w:vMerge w:val="restart"/>
            <w:vAlign w:val="center"/>
          </w:tcPr>
          <w:p w14:paraId="7390620C"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ПК 1.1.</w:t>
            </w:r>
          </w:p>
          <w:p w14:paraId="050E5B54"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ПК 4.5.</w:t>
            </w:r>
          </w:p>
          <w:p w14:paraId="12D24776"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ОК 03,</w:t>
            </w:r>
          </w:p>
          <w:p w14:paraId="280C3836"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ОК 04,</w:t>
            </w:r>
          </w:p>
          <w:p w14:paraId="77D527E3"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ОК </w:t>
            </w:r>
            <w:proofErr w:type="gramStart"/>
            <w:r w:rsidRPr="000B4BD4">
              <w:rPr>
                <w:rFonts w:ascii="Times New Roman" w:hAnsi="Times New Roman"/>
                <w:i/>
              </w:rPr>
              <w:t>09,.</w:t>
            </w:r>
            <w:proofErr w:type="gramEnd"/>
          </w:p>
          <w:p w14:paraId="4768191D"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ОК 11.</w:t>
            </w:r>
          </w:p>
          <w:p w14:paraId="7F984BDE" w14:textId="77777777" w:rsidR="00CC3353" w:rsidRPr="000B4BD4" w:rsidRDefault="00CC3353" w:rsidP="00CC3353">
            <w:pPr>
              <w:spacing w:after="0" w:line="240" w:lineRule="auto"/>
              <w:jc w:val="center"/>
              <w:rPr>
                <w:rFonts w:ascii="Times New Roman" w:hAnsi="Times New Roman"/>
                <w:i/>
              </w:rPr>
            </w:pPr>
          </w:p>
        </w:tc>
        <w:tc>
          <w:tcPr>
            <w:tcW w:w="937" w:type="pct"/>
            <w:vMerge w:val="restart"/>
          </w:tcPr>
          <w:p w14:paraId="10A377CA"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1.1.04            </w:t>
            </w:r>
          </w:p>
          <w:p w14:paraId="6A3748D6"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З 1.1.05</w:t>
            </w:r>
          </w:p>
          <w:p w14:paraId="65F22C61"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4.5.01         </w:t>
            </w:r>
          </w:p>
          <w:p w14:paraId="169D81FF"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У 4.5.02         </w:t>
            </w:r>
          </w:p>
          <w:p w14:paraId="3390D7AC"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З 4.5.01 </w:t>
            </w:r>
          </w:p>
          <w:p w14:paraId="56AEB8A0"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03.01</w:t>
            </w:r>
          </w:p>
          <w:p w14:paraId="07EDB57C"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04.01  </w:t>
            </w:r>
          </w:p>
          <w:p w14:paraId="455803FA" w14:textId="77777777" w:rsidR="00CC3353" w:rsidRPr="000B4BD4" w:rsidRDefault="00CC3353" w:rsidP="00CC3353">
            <w:pPr>
              <w:spacing w:after="0" w:line="240" w:lineRule="auto"/>
              <w:jc w:val="center"/>
              <w:rPr>
                <w:rFonts w:ascii="Times New Roman" w:hAnsi="Times New Roman"/>
                <w:i/>
              </w:rPr>
            </w:pPr>
            <w:proofErr w:type="spellStart"/>
            <w:r w:rsidRPr="000B4BD4">
              <w:rPr>
                <w:rFonts w:ascii="Times New Roman" w:hAnsi="Times New Roman"/>
                <w:i/>
              </w:rPr>
              <w:t>Уо</w:t>
            </w:r>
            <w:proofErr w:type="spellEnd"/>
            <w:r w:rsidRPr="000B4BD4">
              <w:rPr>
                <w:rFonts w:ascii="Times New Roman" w:hAnsi="Times New Roman"/>
                <w:i/>
              </w:rPr>
              <w:t xml:space="preserve"> 09.01        </w:t>
            </w:r>
          </w:p>
          <w:p w14:paraId="5C9D74EC" w14:textId="77777777" w:rsidR="00CC3353" w:rsidRPr="000B4BD4" w:rsidRDefault="00CC3353" w:rsidP="00CC3353">
            <w:pPr>
              <w:spacing w:after="0" w:line="240" w:lineRule="auto"/>
              <w:jc w:val="center"/>
              <w:rPr>
                <w:rFonts w:ascii="Times New Roman" w:hAnsi="Times New Roman"/>
                <w:i/>
              </w:rPr>
            </w:pPr>
          </w:p>
        </w:tc>
      </w:tr>
      <w:tr w:rsidR="00CC3353" w:rsidRPr="000B4BD4" w14:paraId="512D64A8" w14:textId="77777777" w:rsidTr="00CC3353">
        <w:trPr>
          <w:trHeight w:val="698"/>
        </w:trPr>
        <w:tc>
          <w:tcPr>
            <w:tcW w:w="1091" w:type="pct"/>
          </w:tcPr>
          <w:p w14:paraId="25B8EC37" w14:textId="77777777" w:rsidR="00CC3353" w:rsidRPr="000B4BD4" w:rsidRDefault="00CC3353" w:rsidP="00CC3353">
            <w:pPr>
              <w:spacing w:line="240" w:lineRule="auto"/>
              <w:ind w:right="-113"/>
              <w:contextualSpacing/>
              <w:jc w:val="both"/>
              <w:rPr>
                <w:rFonts w:ascii="Times New Roman" w:hAnsi="Times New Roman"/>
                <w:bCs/>
              </w:rPr>
            </w:pPr>
            <w:r w:rsidRPr="000B4BD4">
              <w:rPr>
                <w:rFonts w:ascii="Times New Roman" w:hAnsi="Times New Roman"/>
                <w:bCs/>
              </w:rPr>
              <w:t>Тема 3.1. Поддержка субъектов малого и среднего предпринимательства</w:t>
            </w:r>
          </w:p>
        </w:tc>
        <w:tc>
          <w:tcPr>
            <w:tcW w:w="1918" w:type="pct"/>
          </w:tcPr>
          <w:p w14:paraId="424ABDCA" w14:textId="77777777" w:rsidR="00CC3353" w:rsidRPr="000B4BD4" w:rsidRDefault="00CC3353" w:rsidP="00CC3353">
            <w:pPr>
              <w:spacing w:line="240" w:lineRule="auto"/>
              <w:ind w:right="-113" w:firstLine="448"/>
              <w:contextualSpacing/>
              <w:jc w:val="both"/>
              <w:rPr>
                <w:rFonts w:ascii="Times New Roman" w:hAnsi="Times New Roman"/>
                <w:bCs/>
              </w:rPr>
            </w:pPr>
            <w:r w:rsidRPr="000B4BD4">
              <w:rPr>
                <w:rFonts w:ascii="Times New Roman" w:hAnsi="Times New Roman"/>
                <w:color w:val="000000"/>
                <w:shd w:val="clear" w:color="auto" w:fill="FFFFFF"/>
              </w:rPr>
              <w:t>Поддержка субъектов малого и среднего предпринимательства и организаций, мероприятия.</w:t>
            </w:r>
          </w:p>
        </w:tc>
        <w:tc>
          <w:tcPr>
            <w:tcW w:w="584" w:type="pct"/>
          </w:tcPr>
          <w:p w14:paraId="485FD6FC" w14:textId="77777777" w:rsidR="00CC3353" w:rsidRPr="000B4BD4" w:rsidRDefault="00CC3353" w:rsidP="00CC3353">
            <w:pPr>
              <w:jc w:val="center"/>
              <w:rPr>
                <w:rFonts w:ascii="Times New Roman" w:hAnsi="Times New Roman"/>
                <w:iCs/>
              </w:rPr>
            </w:pPr>
            <w:r w:rsidRPr="000B4BD4">
              <w:rPr>
                <w:rFonts w:ascii="Times New Roman" w:hAnsi="Times New Roman"/>
                <w:iCs/>
              </w:rPr>
              <w:t>4/</w:t>
            </w:r>
          </w:p>
        </w:tc>
        <w:tc>
          <w:tcPr>
            <w:tcW w:w="470" w:type="pct"/>
            <w:vMerge/>
            <w:vAlign w:val="center"/>
          </w:tcPr>
          <w:p w14:paraId="1FC74AE7" w14:textId="77777777" w:rsidR="00CC3353" w:rsidRPr="000B4BD4" w:rsidRDefault="00CC3353" w:rsidP="00CC3353">
            <w:pPr>
              <w:spacing w:after="0" w:line="360" w:lineRule="auto"/>
              <w:jc w:val="both"/>
              <w:rPr>
                <w:rFonts w:ascii="Times New Roman" w:hAnsi="Times New Roman"/>
              </w:rPr>
            </w:pPr>
          </w:p>
        </w:tc>
        <w:tc>
          <w:tcPr>
            <w:tcW w:w="937" w:type="pct"/>
            <w:vMerge/>
            <w:vAlign w:val="center"/>
          </w:tcPr>
          <w:p w14:paraId="3B915317" w14:textId="77777777" w:rsidR="00CC3353" w:rsidRPr="000B4BD4" w:rsidRDefault="00CC3353" w:rsidP="00CC3353">
            <w:pPr>
              <w:spacing w:after="0" w:line="240" w:lineRule="auto"/>
              <w:rPr>
                <w:rFonts w:ascii="Times New Roman" w:hAnsi="Times New Roman"/>
              </w:rPr>
            </w:pPr>
          </w:p>
        </w:tc>
      </w:tr>
      <w:tr w:rsidR="00CC3353" w:rsidRPr="000B4BD4" w14:paraId="4EA91DF2" w14:textId="77777777" w:rsidTr="00CC3353">
        <w:trPr>
          <w:trHeight w:val="698"/>
        </w:trPr>
        <w:tc>
          <w:tcPr>
            <w:tcW w:w="1091" w:type="pct"/>
            <w:vAlign w:val="center"/>
          </w:tcPr>
          <w:p w14:paraId="557B6FED" w14:textId="77777777" w:rsidR="00CC3353" w:rsidRPr="000B4BD4" w:rsidRDefault="00CC3353" w:rsidP="00CC3353">
            <w:pPr>
              <w:spacing w:after="0" w:line="240" w:lineRule="auto"/>
              <w:jc w:val="both"/>
              <w:rPr>
                <w:rFonts w:ascii="Times New Roman" w:hAnsi="Times New Roman"/>
              </w:rPr>
            </w:pPr>
            <w:r w:rsidRPr="000B4BD4">
              <w:rPr>
                <w:rFonts w:ascii="Times New Roman" w:hAnsi="Times New Roman"/>
              </w:rPr>
              <w:t>Тема 3.2. Предпринимательская тайна</w:t>
            </w:r>
          </w:p>
        </w:tc>
        <w:tc>
          <w:tcPr>
            <w:tcW w:w="1918" w:type="pct"/>
          </w:tcPr>
          <w:p w14:paraId="7B81AA57" w14:textId="77777777" w:rsidR="00CC3353" w:rsidRPr="000B4BD4" w:rsidRDefault="00CC3353" w:rsidP="00CC3353">
            <w:pPr>
              <w:spacing w:line="240" w:lineRule="auto"/>
              <w:ind w:right="-113"/>
              <w:contextualSpacing/>
              <w:jc w:val="both"/>
              <w:rPr>
                <w:rFonts w:ascii="Times New Roman" w:hAnsi="Times New Roman"/>
                <w:bCs/>
              </w:rPr>
            </w:pPr>
            <w:r w:rsidRPr="000B4BD4">
              <w:rPr>
                <w:rFonts w:ascii="Times New Roman" w:hAnsi="Times New Roman"/>
                <w:bCs/>
              </w:rPr>
              <w:t>Сущность предпринимательской тайны. Основные элементы механизма защиты предпринимательской тайны.</w:t>
            </w:r>
          </w:p>
        </w:tc>
        <w:tc>
          <w:tcPr>
            <w:tcW w:w="584" w:type="pct"/>
          </w:tcPr>
          <w:p w14:paraId="3870C43E" w14:textId="77777777" w:rsidR="00CC3353" w:rsidRPr="000B4BD4" w:rsidRDefault="00CC3353" w:rsidP="00CC3353">
            <w:pPr>
              <w:jc w:val="center"/>
              <w:rPr>
                <w:rFonts w:ascii="Times New Roman" w:hAnsi="Times New Roman"/>
                <w:iCs/>
              </w:rPr>
            </w:pPr>
            <w:r w:rsidRPr="000B4BD4">
              <w:rPr>
                <w:rFonts w:ascii="Times New Roman" w:hAnsi="Times New Roman"/>
                <w:iCs/>
              </w:rPr>
              <w:t>4/</w:t>
            </w:r>
          </w:p>
        </w:tc>
        <w:tc>
          <w:tcPr>
            <w:tcW w:w="470" w:type="pct"/>
            <w:vMerge/>
            <w:vAlign w:val="center"/>
          </w:tcPr>
          <w:p w14:paraId="59254315" w14:textId="77777777" w:rsidR="00CC3353" w:rsidRPr="000B4BD4" w:rsidRDefault="00CC3353" w:rsidP="00CC3353">
            <w:pPr>
              <w:spacing w:after="0" w:line="360" w:lineRule="auto"/>
              <w:jc w:val="both"/>
              <w:rPr>
                <w:rFonts w:ascii="Times New Roman" w:hAnsi="Times New Roman"/>
              </w:rPr>
            </w:pPr>
          </w:p>
        </w:tc>
        <w:tc>
          <w:tcPr>
            <w:tcW w:w="937" w:type="pct"/>
            <w:vMerge/>
            <w:vAlign w:val="center"/>
          </w:tcPr>
          <w:p w14:paraId="058B5E30" w14:textId="77777777" w:rsidR="00CC3353" w:rsidRPr="000B4BD4" w:rsidRDefault="00CC3353" w:rsidP="00CC3353">
            <w:pPr>
              <w:spacing w:after="0" w:line="240" w:lineRule="auto"/>
              <w:rPr>
                <w:rFonts w:ascii="Times New Roman" w:hAnsi="Times New Roman"/>
              </w:rPr>
            </w:pPr>
          </w:p>
        </w:tc>
      </w:tr>
      <w:tr w:rsidR="00CC3353" w:rsidRPr="000B4BD4" w14:paraId="7E6149DF" w14:textId="77777777" w:rsidTr="00CC3353">
        <w:trPr>
          <w:trHeight w:val="20"/>
        </w:trPr>
        <w:tc>
          <w:tcPr>
            <w:tcW w:w="3009" w:type="pct"/>
            <w:gridSpan w:val="2"/>
          </w:tcPr>
          <w:p w14:paraId="48EEA3D5" w14:textId="4C3EDEE7" w:rsidR="00CC3353" w:rsidRPr="000B4BD4" w:rsidRDefault="00CC3353" w:rsidP="00CC3353">
            <w:pPr>
              <w:suppressAutoHyphens/>
              <w:rPr>
                <w:rFonts w:ascii="Times New Roman" w:hAnsi="Times New Roman"/>
                <w:b/>
              </w:rPr>
            </w:pPr>
            <w:r w:rsidRPr="000B4BD4">
              <w:rPr>
                <w:rFonts w:ascii="Times New Roman" w:hAnsi="Times New Roman"/>
                <w:b/>
              </w:rPr>
              <w:t>Промежуточная аттестация</w:t>
            </w:r>
            <w:r w:rsidR="00774FAA">
              <w:rPr>
                <w:rFonts w:ascii="Times New Roman" w:hAnsi="Times New Roman"/>
                <w:b/>
              </w:rPr>
              <w:t xml:space="preserve"> экзамен</w:t>
            </w:r>
          </w:p>
        </w:tc>
        <w:tc>
          <w:tcPr>
            <w:tcW w:w="584" w:type="pct"/>
            <w:vAlign w:val="center"/>
          </w:tcPr>
          <w:p w14:paraId="060FF0D5" w14:textId="77777777" w:rsidR="00CC3353" w:rsidRPr="000B4BD4" w:rsidRDefault="00CC3353" w:rsidP="00CC3353">
            <w:pPr>
              <w:spacing w:after="0" w:line="240" w:lineRule="auto"/>
              <w:jc w:val="center"/>
              <w:rPr>
                <w:rFonts w:ascii="Times New Roman" w:hAnsi="Times New Roman"/>
                <w:i/>
              </w:rPr>
            </w:pPr>
            <w:r w:rsidRPr="000B4BD4">
              <w:rPr>
                <w:rFonts w:ascii="Times New Roman" w:hAnsi="Times New Roman"/>
                <w:i/>
              </w:rPr>
              <w:t xml:space="preserve">11 </w:t>
            </w:r>
          </w:p>
        </w:tc>
        <w:tc>
          <w:tcPr>
            <w:tcW w:w="470" w:type="pct"/>
          </w:tcPr>
          <w:p w14:paraId="2C96D5AD" w14:textId="77777777" w:rsidR="00CC3353" w:rsidRPr="000B4BD4" w:rsidRDefault="00CC3353" w:rsidP="00CC3353">
            <w:pPr>
              <w:rPr>
                <w:rFonts w:ascii="Times New Roman" w:hAnsi="Times New Roman"/>
                <w:b/>
                <w:i/>
              </w:rPr>
            </w:pPr>
          </w:p>
        </w:tc>
        <w:tc>
          <w:tcPr>
            <w:tcW w:w="937" w:type="pct"/>
          </w:tcPr>
          <w:p w14:paraId="31900D77" w14:textId="77777777" w:rsidR="00CC3353" w:rsidRPr="000B4BD4" w:rsidRDefault="00CC3353" w:rsidP="00CC3353">
            <w:pPr>
              <w:rPr>
                <w:rFonts w:ascii="Times New Roman" w:hAnsi="Times New Roman"/>
                <w:b/>
                <w:i/>
              </w:rPr>
            </w:pPr>
          </w:p>
        </w:tc>
      </w:tr>
      <w:tr w:rsidR="00CC3353" w:rsidRPr="000B4BD4" w14:paraId="2CC9EC78" w14:textId="77777777" w:rsidTr="00CC3353">
        <w:trPr>
          <w:trHeight w:val="20"/>
        </w:trPr>
        <w:tc>
          <w:tcPr>
            <w:tcW w:w="3009" w:type="pct"/>
            <w:gridSpan w:val="2"/>
          </w:tcPr>
          <w:p w14:paraId="755BE054" w14:textId="77777777" w:rsidR="00CC3353" w:rsidRPr="000B4BD4" w:rsidRDefault="00CC3353" w:rsidP="00CC3353">
            <w:pPr>
              <w:rPr>
                <w:rFonts w:ascii="Times New Roman" w:hAnsi="Times New Roman"/>
                <w:b/>
                <w:bCs/>
              </w:rPr>
            </w:pPr>
            <w:r w:rsidRPr="000B4BD4">
              <w:rPr>
                <w:rFonts w:ascii="Times New Roman" w:hAnsi="Times New Roman"/>
                <w:b/>
                <w:bCs/>
              </w:rPr>
              <w:t>Всего:</w:t>
            </w:r>
          </w:p>
        </w:tc>
        <w:tc>
          <w:tcPr>
            <w:tcW w:w="584" w:type="pct"/>
            <w:vAlign w:val="center"/>
          </w:tcPr>
          <w:p w14:paraId="60B9DB25" w14:textId="48350E21" w:rsidR="00CC3353" w:rsidRPr="000B4BD4" w:rsidRDefault="00CC3353" w:rsidP="00317FA7">
            <w:pPr>
              <w:rPr>
                <w:rFonts w:ascii="Times New Roman" w:hAnsi="Times New Roman"/>
                <w:b/>
                <w:bCs/>
                <w:i/>
              </w:rPr>
            </w:pPr>
            <w:r w:rsidRPr="000B4BD4">
              <w:rPr>
                <w:rFonts w:ascii="Times New Roman" w:hAnsi="Times New Roman"/>
                <w:b/>
                <w:bCs/>
                <w:i/>
              </w:rPr>
              <w:t xml:space="preserve">      </w:t>
            </w:r>
            <w:r w:rsidR="00317FA7" w:rsidRPr="000B4BD4">
              <w:rPr>
                <w:rFonts w:ascii="Times New Roman" w:hAnsi="Times New Roman"/>
                <w:b/>
                <w:bCs/>
                <w:i/>
              </w:rPr>
              <w:t>5</w:t>
            </w:r>
            <w:r w:rsidRPr="000B4BD4">
              <w:rPr>
                <w:rFonts w:ascii="Times New Roman" w:hAnsi="Times New Roman"/>
                <w:b/>
                <w:bCs/>
                <w:i/>
              </w:rPr>
              <w:t>7часов</w:t>
            </w:r>
          </w:p>
        </w:tc>
        <w:tc>
          <w:tcPr>
            <w:tcW w:w="470" w:type="pct"/>
          </w:tcPr>
          <w:p w14:paraId="5518F22E" w14:textId="77777777" w:rsidR="00CC3353" w:rsidRPr="000B4BD4" w:rsidRDefault="00CC3353" w:rsidP="00CC3353">
            <w:pPr>
              <w:rPr>
                <w:rFonts w:ascii="Times New Roman" w:hAnsi="Times New Roman"/>
                <w:b/>
                <w:bCs/>
                <w:i/>
              </w:rPr>
            </w:pPr>
          </w:p>
        </w:tc>
        <w:tc>
          <w:tcPr>
            <w:tcW w:w="937" w:type="pct"/>
          </w:tcPr>
          <w:p w14:paraId="390FC373" w14:textId="77777777" w:rsidR="00CC3353" w:rsidRPr="000B4BD4" w:rsidRDefault="00CC3353" w:rsidP="00CC3353">
            <w:pPr>
              <w:rPr>
                <w:rFonts w:ascii="Times New Roman" w:hAnsi="Times New Roman"/>
                <w:b/>
                <w:bCs/>
                <w:i/>
              </w:rPr>
            </w:pPr>
          </w:p>
        </w:tc>
      </w:tr>
    </w:tbl>
    <w:p w14:paraId="59817B54" w14:textId="77777777" w:rsidR="00CC3353" w:rsidRPr="000B4BD4" w:rsidRDefault="00CC3353" w:rsidP="00CC3353">
      <w:pPr>
        <w:spacing w:after="0" w:line="240" w:lineRule="auto"/>
        <w:ind w:firstLine="720"/>
        <w:jc w:val="both"/>
        <w:rPr>
          <w:rFonts w:ascii="Arial" w:hAnsi="Arial" w:cs="Arial"/>
          <w:bCs/>
          <w:sz w:val="24"/>
          <w:szCs w:val="24"/>
          <w:lang w:eastAsia="x-none"/>
        </w:rPr>
      </w:pPr>
    </w:p>
    <w:p w14:paraId="57652725" w14:textId="77777777" w:rsidR="00CC3353" w:rsidRPr="000B4BD4" w:rsidRDefault="00CC3353" w:rsidP="00CC3353">
      <w:pPr>
        <w:spacing w:after="0" w:line="240" w:lineRule="auto"/>
        <w:ind w:firstLine="709"/>
        <w:rPr>
          <w:rFonts w:ascii="Arial" w:hAnsi="Arial"/>
          <w:b/>
          <w:bCs/>
          <w:szCs w:val="24"/>
        </w:rPr>
        <w:sectPr w:rsidR="00CC3353" w:rsidRPr="000B4BD4" w:rsidSect="00CC3353">
          <w:pgSz w:w="16838" w:h="11906" w:orient="landscape"/>
          <w:pgMar w:top="1134" w:right="1134" w:bottom="1134" w:left="1134" w:header="709" w:footer="709" w:gutter="0"/>
          <w:cols w:space="708"/>
          <w:docGrid w:linePitch="360"/>
        </w:sectPr>
      </w:pPr>
    </w:p>
    <w:p w14:paraId="5E9BAA47" w14:textId="77777777" w:rsidR="00CC3353" w:rsidRPr="000B4BD4" w:rsidRDefault="00CC3353" w:rsidP="00F53FC8">
      <w:pPr>
        <w:ind w:left="1353"/>
        <w:jc w:val="center"/>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14E05EF4" w14:textId="16DE9FB1" w:rsidR="00CC3353" w:rsidRPr="000B4BD4" w:rsidRDefault="00CC3353" w:rsidP="00CC3353">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«Кабинет основ предпринимательской деятельности», оснащенный в соответствии с п. 6.1.2.1 образовательной программы по специальности 38.02.01 </w:t>
      </w:r>
      <w:r w:rsidR="00280C69">
        <w:rPr>
          <w:rFonts w:ascii="Times New Roman" w:hAnsi="Times New Roman"/>
          <w:bCs/>
          <w:sz w:val="24"/>
          <w:szCs w:val="24"/>
        </w:rPr>
        <w:t>Э</w:t>
      </w:r>
      <w:r w:rsidRPr="000B4BD4">
        <w:rPr>
          <w:rFonts w:ascii="Times New Roman" w:hAnsi="Times New Roman"/>
          <w:bCs/>
          <w:sz w:val="24"/>
          <w:szCs w:val="24"/>
        </w:rPr>
        <w:t>кономика и бухгалтерский учет (по отраслям).</w:t>
      </w:r>
    </w:p>
    <w:p w14:paraId="7EA78576" w14:textId="77777777" w:rsidR="00CC3353" w:rsidRPr="000B4BD4" w:rsidRDefault="00CC3353" w:rsidP="00CC3353">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7BB8035D" w14:textId="77777777" w:rsidR="00CC3353" w:rsidRPr="000B4BD4" w:rsidRDefault="00CC3353" w:rsidP="00CC3353">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65FE98" w14:textId="77777777" w:rsidR="00CC3353" w:rsidRPr="000B4BD4" w:rsidRDefault="00CC3353" w:rsidP="00CC3353">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2CE4F825" w14:textId="77777777" w:rsidR="00CC3353" w:rsidRPr="000B4BD4" w:rsidRDefault="00CC3353" w:rsidP="00CC3353">
      <w:pPr>
        <w:numPr>
          <w:ilvl w:val="0"/>
          <w:numId w:val="127"/>
        </w:numPr>
        <w:tabs>
          <w:tab w:val="left" w:pos="297"/>
        </w:tabs>
        <w:spacing w:after="0" w:line="240" w:lineRule="auto"/>
        <w:ind w:left="0" w:firstLine="709"/>
        <w:jc w:val="both"/>
        <w:rPr>
          <w:rFonts w:ascii="Times New Roman" w:hAnsi="Times New Roman"/>
          <w:sz w:val="24"/>
          <w:szCs w:val="24"/>
        </w:rPr>
      </w:pPr>
      <w:proofErr w:type="spellStart"/>
      <w:r w:rsidRPr="000B4BD4">
        <w:rPr>
          <w:rFonts w:ascii="Times New Roman" w:hAnsi="Times New Roman"/>
          <w:sz w:val="24"/>
          <w:szCs w:val="24"/>
        </w:rPr>
        <w:t>Чеберко</w:t>
      </w:r>
      <w:proofErr w:type="spellEnd"/>
      <w:r w:rsidRPr="000B4BD4">
        <w:rPr>
          <w:rFonts w:ascii="Times New Roman" w:hAnsi="Times New Roman"/>
          <w:sz w:val="24"/>
          <w:szCs w:val="24"/>
        </w:rPr>
        <w:t xml:space="preserve">, Е. Ф.  Основы предпринимательской деятельности. История </w:t>
      </w:r>
      <w:proofErr w:type="gramStart"/>
      <w:r w:rsidRPr="000B4BD4">
        <w:rPr>
          <w:rFonts w:ascii="Times New Roman" w:hAnsi="Times New Roman"/>
          <w:sz w:val="24"/>
          <w:szCs w:val="24"/>
        </w:rPr>
        <w:t>предпринимательства :</w:t>
      </w:r>
      <w:proofErr w:type="gramEnd"/>
      <w:r w:rsidRPr="000B4BD4">
        <w:rPr>
          <w:rFonts w:ascii="Times New Roman" w:hAnsi="Times New Roman"/>
          <w:sz w:val="24"/>
          <w:szCs w:val="24"/>
        </w:rPr>
        <w:t xml:space="preserve"> учебник и практикум для среднего профессионального образования / Е. Ф. </w:t>
      </w:r>
      <w:proofErr w:type="spellStart"/>
      <w:r w:rsidRPr="000B4BD4">
        <w:rPr>
          <w:rFonts w:ascii="Times New Roman" w:hAnsi="Times New Roman"/>
          <w:sz w:val="24"/>
          <w:szCs w:val="24"/>
        </w:rPr>
        <w:t>Чеберко</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Издательство </w:t>
      </w:r>
      <w:proofErr w:type="spellStart"/>
      <w:r w:rsidRPr="000B4BD4">
        <w:rPr>
          <w:rFonts w:ascii="Times New Roman" w:hAnsi="Times New Roman"/>
          <w:sz w:val="24"/>
          <w:szCs w:val="24"/>
        </w:rPr>
        <w:t>Юрайт</w:t>
      </w:r>
      <w:proofErr w:type="spellEnd"/>
      <w:r w:rsidRPr="000B4BD4">
        <w:rPr>
          <w:rFonts w:ascii="Times New Roman" w:hAnsi="Times New Roman"/>
          <w:sz w:val="24"/>
          <w:szCs w:val="24"/>
        </w:rPr>
        <w:t>, 2022. — 420 с.</w:t>
      </w:r>
    </w:p>
    <w:p w14:paraId="67105EA2" w14:textId="77777777" w:rsidR="00CC3353" w:rsidRPr="000B4BD4" w:rsidRDefault="00CC3353" w:rsidP="00CC3353">
      <w:pPr>
        <w:numPr>
          <w:ilvl w:val="0"/>
          <w:numId w:val="127"/>
        </w:numPr>
        <w:tabs>
          <w:tab w:val="left" w:pos="297"/>
        </w:tab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Кабанов, В. Н. Организация предпринимательской деятельности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учебник / В. Н. Кабанов. - Электрон. текстовые дан.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Русайнс</w:t>
      </w:r>
      <w:proofErr w:type="spellEnd"/>
      <w:r w:rsidRPr="000B4BD4">
        <w:rPr>
          <w:rFonts w:ascii="Times New Roman" w:hAnsi="Times New Roman"/>
          <w:sz w:val="24"/>
          <w:szCs w:val="24"/>
        </w:rPr>
        <w:t xml:space="preserve">, 2021. - 301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w:t>
      </w:r>
    </w:p>
    <w:p w14:paraId="7A0B59B8" w14:textId="77777777" w:rsidR="00CC3353" w:rsidRPr="000B4BD4" w:rsidRDefault="00CC3353" w:rsidP="00CC3353">
      <w:pPr>
        <w:numPr>
          <w:ilvl w:val="0"/>
          <w:numId w:val="127"/>
        </w:numPr>
        <w:tabs>
          <w:tab w:val="left" w:pos="297"/>
        </w:tabs>
        <w:spacing w:after="0" w:line="240" w:lineRule="auto"/>
        <w:ind w:left="0" w:firstLine="709"/>
        <w:jc w:val="both"/>
        <w:rPr>
          <w:rFonts w:ascii="Times New Roman" w:hAnsi="Times New Roman"/>
          <w:sz w:val="24"/>
          <w:szCs w:val="24"/>
        </w:rPr>
      </w:pPr>
      <w:proofErr w:type="spellStart"/>
      <w:r w:rsidRPr="000B4BD4">
        <w:rPr>
          <w:rFonts w:ascii="Times New Roman" w:hAnsi="Times New Roman"/>
          <w:sz w:val="24"/>
          <w:szCs w:val="24"/>
        </w:rPr>
        <w:t>Арустамов</w:t>
      </w:r>
      <w:proofErr w:type="spellEnd"/>
      <w:r w:rsidRPr="000B4BD4">
        <w:rPr>
          <w:rFonts w:ascii="Times New Roman" w:hAnsi="Times New Roman"/>
          <w:sz w:val="24"/>
          <w:szCs w:val="24"/>
        </w:rPr>
        <w:t xml:space="preserve">, Э. А. Основы бизнеса [Электронный ресурс]: учебник / Э. А. </w:t>
      </w:r>
      <w:proofErr w:type="spellStart"/>
      <w:r w:rsidRPr="000B4BD4">
        <w:rPr>
          <w:rFonts w:ascii="Times New Roman" w:hAnsi="Times New Roman"/>
          <w:sz w:val="24"/>
          <w:szCs w:val="24"/>
        </w:rPr>
        <w:t>Арустамов</w:t>
      </w:r>
      <w:proofErr w:type="spellEnd"/>
      <w:r w:rsidRPr="000B4BD4">
        <w:rPr>
          <w:rFonts w:ascii="Times New Roman" w:hAnsi="Times New Roman"/>
          <w:sz w:val="24"/>
          <w:szCs w:val="24"/>
        </w:rPr>
        <w:t xml:space="preserve">. - Москва: Дашков и К°, 2019. -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 ISBN 978-5-</w:t>
      </w:r>
    </w:p>
    <w:p w14:paraId="207DE520" w14:textId="77777777" w:rsidR="00CC3353" w:rsidRPr="000B4BD4" w:rsidRDefault="00CC3353" w:rsidP="00CC3353">
      <w:pPr>
        <w:spacing w:after="0"/>
        <w:ind w:firstLine="709"/>
        <w:jc w:val="both"/>
        <w:rPr>
          <w:rFonts w:ascii="Times New Roman" w:hAnsi="Times New Roman"/>
          <w:b/>
          <w:bCs/>
          <w:sz w:val="24"/>
          <w:szCs w:val="24"/>
        </w:rPr>
      </w:pPr>
      <w:r w:rsidRPr="000B4BD4">
        <w:rPr>
          <w:rFonts w:ascii="Times New Roman" w:hAnsi="Times New Roman"/>
          <w:sz w:val="24"/>
          <w:szCs w:val="24"/>
        </w:rPr>
        <w:t xml:space="preserve">4.Растова, Ю. И. Экономика организации (предприятия) [Электронный ресурс]: учебное пособие / Ю. И. </w:t>
      </w:r>
      <w:proofErr w:type="spellStart"/>
      <w:r w:rsidRPr="000B4BD4">
        <w:rPr>
          <w:rFonts w:ascii="Times New Roman" w:hAnsi="Times New Roman"/>
          <w:sz w:val="24"/>
          <w:szCs w:val="24"/>
        </w:rPr>
        <w:t>Растова</w:t>
      </w:r>
      <w:proofErr w:type="spellEnd"/>
      <w:r w:rsidRPr="000B4BD4">
        <w:rPr>
          <w:rFonts w:ascii="Times New Roman" w:hAnsi="Times New Roman"/>
          <w:sz w:val="24"/>
          <w:szCs w:val="24"/>
        </w:rPr>
        <w:t xml:space="preserve">, С. А. Фирсова. - Москва: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2019. -  </w:t>
      </w:r>
      <w:proofErr w:type="spellStart"/>
      <w:r w:rsidRPr="000B4BD4">
        <w:rPr>
          <w:rFonts w:ascii="Times New Roman" w:hAnsi="Times New Roman"/>
          <w:sz w:val="24"/>
          <w:szCs w:val="24"/>
        </w:rPr>
        <w:t>on-line</w:t>
      </w:r>
      <w:proofErr w:type="spellEnd"/>
    </w:p>
    <w:p w14:paraId="18CBCB14" w14:textId="77777777" w:rsidR="00CC3353" w:rsidRPr="000B4BD4" w:rsidRDefault="00CC3353" w:rsidP="00CC3353">
      <w:pPr>
        <w:spacing w:after="0" w:line="240" w:lineRule="auto"/>
        <w:ind w:firstLine="708"/>
        <w:rPr>
          <w:rFonts w:ascii="Times New Roman" w:hAnsi="Times New Roman"/>
          <w:b/>
          <w:bCs/>
          <w:sz w:val="24"/>
          <w:szCs w:val="24"/>
        </w:rPr>
      </w:pPr>
    </w:p>
    <w:p w14:paraId="5D3A788F" w14:textId="77777777" w:rsidR="00CC3353" w:rsidRPr="000B4BD4" w:rsidRDefault="00CC3353" w:rsidP="00CC3353">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272FEBEE" w14:textId="77777777" w:rsidR="00CC3353" w:rsidRPr="000B4BD4" w:rsidRDefault="00CC3353" w:rsidP="00CC3353">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747AC51A" w14:textId="77777777" w:rsidR="00CC3353" w:rsidRPr="000B4BD4" w:rsidRDefault="00CC3353" w:rsidP="00CC3353">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80"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24E866C4" w14:textId="77777777" w:rsidR="00CC3353" w:rsidRPr="000B4BD4" w:rsidRDefault="00CC3353" w:rsidP="00CC3353">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02BB2B79" w14:textId="77777777" w:rsidR="00CC3353" w:rsidRPr="000B4BD4" w:rsidRDefault="00CC3353" w:rsidP="00CC3353">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617F7242" w14:textId="77777777" w:rsidR="00CC3353" w:rsidRPr="000B4BD4" w:rsidRDefault="00CC3353" w:rsidP="00CC3353">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714F3BBF" w14:textId="77777777" w:rsidR="00CC3353" w:rsidRPr="000B4BD4" w:rsidRDefault="00CC3353" w:rsidP="00CC3353">
      <w:pPr>
        <w:spacing w:after="0"/>
        <w:ind w:firstLine="709"/>
        <w:contextualSpacing/>
        <w:jc w:val="both"/>
        <w:rPr>
          <w:rFonts w:ascii="Times New Roman" w:hAnsi="Times New Roman"/>
          <w:b/>
          <w:bCs/>
          <w:sz w:val="24"/>
          <w:szCs w:val="24"/>
        </w:rPr>
      </w:pPr>
      <w:r w:rsidRPr="000B4BD4">
        <w:rPr>
          <w:rFonts w:ascii="Times New Roman" w:hAnsi="Times New Roman"/>
          <w:b/>
          <w:bCs/>
          <w:sz w:val="24"/>
          <w:szCs w:val="24"/>
        </w:rPr>
        <w:t>3.2.3. Дополнительные источники</w:t>
      </w:r>
    </w:p>
    <w:p w14:paraId="07B40334" w14:textId="77777777" w:rsidR="00CC3353" w:rsidRPr="000B4BD4" w:rsidRDefault="00CC3353" w:rsidP="00CC3353">
      <w:pPr>
        <w:spacing w:after="0"/>
        <w:ind w:firstLine="709"/>
        <w:contextualSpacing/>
        <w:jc w:val="both"/>
        <w:rPr>
          <w:rFonts w:ascii="Times New Roman" w:hAnsi="Times New Roman"/>
          <w:bCs/>
          <w:i/>
          <w:sz w:val="24"/>
          <w:szCs w:val="24"/>
        </w:rPr>
      </w:pPr>
      <w:r w:rsidRPr="000B4BD4">
        <w:rPr>
          <w:rFonts w:ascii="Arial" w:hAnsi="Arial" w:cs="Arial"/>
          <w:b/>
          <w:bCs/>
          <w:sz w:val="20"/>
          <w:szCs w:val="20"/>
        </w:rPr>
        <w:t>1."</w:t>
      </w:r>
      <w:r w:rsidRPr="000B4BD4">
        <w:rPr>
          <w:rFonts w:ascii="Times New Roman" w:hAnsi="Times New Roman"/>
          <w:bCs/>
          <w:sz w:val="24"/>
          <w:szCs w:val="24"/>
        </w:rPr>
        <w:t>Гражданский кодекс Российской Федерации (часть первая)" от 30.11.1994 N 51-ФЗ (ред. от 25.02.2022)</w:t>
      </w:r>
    </w:p>
    <w:p w14:paraId="1FEB9C43" w14:textId="77777777" w:rsidR="00CC3353" w:rsidRPr="000B4BD4" w:rsidRDefault="00CC3353" w:rsidP="00CC3353">
      <w:pPr>
        <w:keepNext/>
        <w:shd w:val="clear" w:color="auto" w:fill="FFFFFF"/>
        <w:spacing w:after="0" w:line="240" w:lineRule="auto"/>
        <w:ind w:firstLine="709"/>
        <w:contextualSpacing/>
        <w:jc w:val="both"/>
        <w:outlineLvl w:val="0"/>
        <w:rPr>
          <w:rFonts w:ascii="Times New Roman" w:hAnsi="Times New Roman"/>
          <w:sz w:val="24"/>
          <w:szCs w:val="24"/>
        </w:rPr>
      </w:pPr>
      <w:bookmarkStart w:id="582" w:name="_Toc107929475"/>
      <w:r w:rsidRPr="000B4BD4">
        <w:rPr>
          <w:rFonts w:ascii="Times New Roman" w:hAnsi="Times New Roman"/>
          <w:sz w:val="24"/>
          <w:szCs w:val="24"/>
        </w:rPr>
        <w:t>2."Налоговый кодекс Российской Федерации (часть первая)" от 31.07.1998 N 146-ФЗ (ред. от 01.05.2022)</w:t>
      </w:r>
      <w:bookmarkEnd w:id="582"/>
    </w:p>
    <w:p w14:paraId="2CD67CEC" w14:textId="77777777" w:rsidR="00CC3353" w:rsidRPr="000B4BD4" w:rsidRDefault="00CC3353" w:rsidP="00CC3353">
      <w:pPr>
        <w:keepNext/>
        <w:shd w:val="clear" w:color="auto" w:fill="FFFFFF"/>
        <w:spacing w:after="0" w:line="240" w:lineRule="auto"/>
        <w:ind w:firstLine="709"/>
        <w:contextualSpacing/>
        <w:jc w:val="both"/>
        <w:outlineLvl w:val="0"/>
        <w:rPr>
          <w:rFonts w:ascii="Times New Roman" w:hAnsi="Times New Roman"/>
          <w:sz w:val="24"/>
          <w:szCs w:val="24"/>
        </w:rPr>
      </w:pPr>
      <w:bookmarkStart w:id="583" w:name="_Toc107929476"/>
      <w:r w:rsidRPr="000B4BD4">
        <w:rPr>
          <w:rFonts w:ascii="Times New Roman" w:hAnsi="Times New Roman"/>
          <w:sz w:val="24"/>
          <w:szCs w:val="24"/>
        </w:rPr>
        <w:t>3."Трудовой кодекс Российской Федерации" от 30.12.2001 N 197-ФЗ (ред. от 25.02.2022) (с изм. и доп., вступ. в силу с 01.03.2022)</w:t>
      </w:r>
      <w:bookmarkEnd w:id="583"/>
    </w:p>
    <w:p w14:paraId="3B83479F" w14:textId="77777777" w:rsidR="00CC3353" w:rsidRPr="000B4BD4" w:rsidRDefault="00CC3353" w:rsidP="00CC3353">
      <w:pPr>
        <w:keepNext/>
        <w:shd w:val="clear" w:color="auto" w:fill="FFFFFF"/>
        <w:spacing w:after="0" w:line="240" w:lineRule="auto"/>
        <w:ind w:firstLine="709"/>
        <w:contextualSpacing/>
        <w:jc w:val="both"/>
        <w:outlineLvl w:val="0"/>
        <w:rPr>
          <w:rFonts w:ascii="Times New Roman" w:hAnsi="Times New Roman"/>
          <w:sz w:val="24"/>
          <w:szCs w:val="24"/>
        </w:rPr>
      </w:pPr>
      <w:bookmarkStart w:id="584" w:name="_Toc107929477"/>
      <w:r w:rsidRPr="000B4BD4">
        <w:rPr>
          <w:rFonts w:ascii="Times New Roman" w:hAnsi="Times New Roman"/>
          <w:sz w:val="24"/>
          <w:szCs w:val="24"/>
        </w:rPr>
        <w:t>4."Кодекс Российской Федерации об административных правонарушениях" от 30.12.2001 N 195-ФЗ (ред. от 16.04.2022) (с изм. и доп., вступ. в силу с 27.04.2022)</w:t>
      </w:r>
      <w:bookmarkEnd w:id="584"/>
    </w:p>
    <w:p w14:paraId="365F6917" w14:textId="77777777" w:rsidR="00CC3353" w:rsidRPr="000B4BD4" w:rsidRDefault="00CC3353" w:rsidP="00CC3353">
      <w:pPr>
        <w:keepNext/>
        <w:shd w:val="clear" w:color="auto" w:fill="FFFFFF"/>
        <w:spacing w:after="0" w:line="240" w:lineRule="auto"/>
        <w:ind w:firstLine="709"/>
        <w:contextualSpacing/>
        <w:jc w:val="both"/>
        <w:outlineLvl w:val="0"/>
        <w:rPr>
          <w:rFonts w:ascii="Times New Roman" w:hAnsi="Times New Roman"/>
          <w:sz w:val="24"/>
          <w:szCs w:val="24"/>
        </w:rPr>
      </w:pPr>
      <w:bookmarkStart w:id="585" w:name="_Toc107929478"/>
      <w:r w:rsidRPr="000B4BD4">
        <w:rPr>
          <w:rFonts w:ascii="Times New Roman" w:hAnsi="Times New Roman"/>
          <w:sz w:val="24"/>
          <w:szCs w:val="24"/>
        </w:rPr>
        <w:t>5.Федеральный закон от 24.07.2007 N 209-ФЗ (ред. от 02.07.2021) "О развитии малого и среднего предпринимательства в Российской Федерации" (с изм. и доп., вступ. в силу с 01.01.2022)</w:t>
      </w:r>
      <w:bookmarkEnd w:id="585"/>
    </w:p>
    <w:p w14:paraId="054F7864" w14:textId="77777777" w:rsidR="00CC3353" w:rsidRPr="000B4BD4" w:rsidRDefault="00CC3353" w:rsidP="00CC3353">
      <w:pPr>
        <w:spacing w:after="0" w:line="240" w:lineRule="auto"/>
        <w:ind w:firstLine="709"/>
        <w:jc w:val="both"/>
        <w:rPr>
          <w:rFonts w:ascii="Times New Roman" w:hAnsi="Times New Roman"/>
          <w:bCs/>
          <w:sz w:val="24"/>
          <w:szCs w:val="24"/>
          <w:lang w:eastAsia="x-none"/>
        </w:rPr>
      </w:pPr>
      <w:r w:rsidRPr="000B4BD4">
        <w:rPr>
          <w:rFonts w:ascii="Times New Roman" w:hAnsi="Times New Roman"/>
          <w:bCs/>
          <w:sz w:val="24"/>
          <w:szCs w:val="24"/>
          <w:lang w:eastAsia="x-none"/>
        </w:rPr>
        <w:t>6.</w:t>
      </w:r>
      <w:r w:rsidRPr="000B4BD4">
        <w:rPr>
          <w:rFonts w:ascii="Times New Roman" w:hAnsi="Times New Roman"/>
          <w:bCs/>
          <w:sz w:val="24"/>
          <w:szCs w:val="24"/>
          <w:lang w:val="x-none" w:eastAsia="x-none"/>
        </w:rPr>
        <w:t>Методические пособия и рекомендации для выполнения практических занятий и самостоятельных работ</w:t>
      </w:r>
    </w:p>
    <w:p w14:paraId="54CA506B" w14:textId="77777777" w:rsidR="00CC3353" w:rsidRPr="000B4BD4" w:rsidRDefault="00CC3353" w:rsidP="00CC335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707C0CA2" w14:textId="77777777" w:rsidR="00CC3353" w:rsidRDefault="00CC3353" w:rsidP="00CC3353">
      <w:pPr>
        <w:contextualSpacing/>
        <w:jc w:val="center"/>
        <w:rPr>
          <w:rFonts w:ascii="Times New Roman" w:hAnsi="Times New Roman"/>
          <w:b/>
          <w:sz w:val="24"/>
          <w:szCs w:val="24"/>
        </w:rPr>
      </w:pPr>
    </w:p>
    <w:p w14:paraId="22FA1E5C" w14:textId="77777777" w:rsidR="00774FAA" w:rsidRPr="000B4BD4" w:rsidRDefault="00774FAA" w:rsidP="00CC3353">
      <w:pPr>
        <w:contextualSpacing/>
        <w:jc w:val="center"/>
        <w:rPr>
          <w:rFonts w:ascii="Times New Roman" w:hAnsi="Times New Roman"/>
          <w:b/>
          <w:sz w:val="24"/>
          <w:szCs w:val="24"/>
        </w:rPr>
      </w:pPr>
    </w:p>
    <w:p w14:paraId="61FD950A" w14:textId="77777777" w:rsidR="00CC3353" w:rsidRPr="000B4BD4" w:rsidRDefault="00CC3353" w:rsidP="00CC3353">
      <w:pPr>
        <w:contextualSpacing/>
        <w:jc w:val="center"/>
        <w:rPr>
          <w:rFonts w:ascii="Times New Roman" w:hAnsi="Times New Roman"/>
          <w:b/>
          <w:sz w:val="24"/>
          <w:szCs w:val="24"/>
        </w:rPr>
      </w:pPr>
    </w:p>
    <w:p w14:paraId="584B99F1" w14:textId="77777777" w:rsidR="00CC3353" w:rsidRPr="000B4BD4" w:rsidRDefault="00CC3353" w:rsidP="00CC3353">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675D8F4F" w14:textId="77777777" w:rsidR="00CC3353" w:rsidRPr="000B4BD4" w:rsidRDefault="00CC3353" w:rsidP="00CC3353">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p w14:paraId="0B4FC4F6" w14:textId="77777777" w:rsidR="00CC3353" w:rsidRPr="000B4BD4" w:rsidRDefault="00CC3353" w:rsidP="00CC3353">
      <w:pPr>
        <w:spacing w:after="0" w:line="240" w:lineRule="auto"/>
        <w:ind w:firstLine="708"/>
        <w:rPr>
          <w:rFonts w:ascii="Arial" w:hAnsi="Arial" w:cs="Arial"/>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544"/>
        <w:gridCol w:w="3260"/>
      </w:tblGrid>
      <w:tr w:rsidR="00CC3353" w:rsidRPr="000B4BD4" w14:paraId="199C8EF0" w14:textId="77777777" w:rsidTr="00CC3353">
        <w:trPr>
          <w:trHeight w:val="673"/>
          <w:tblHeader/>
        </w:trPr>
        <w:tc>
          <w:tcPr>
            <w:tcW w:w="3085" w:type="dxa"/>
            <w:tcBorders>
              <w:bottom w:val="single" w:sz="4" w:space="0" w:color="auto"/>
            </w:tcBorders>
            <w:shd w:val="clear" w:color="auto" w:fill="FFFFFF" w:themeFill="background1"/>
          </w:tcPr>
          <w:p w14:paraId="0E43BD21" w14:textId="121056B9" w:rsidR="00CC3353" w:rsidRPr="000B4BD4" w:rsidRDefault="00CC3353" w:rsidP="00CC3353">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3544" w:type="dxa"/>
            <w:tcBorders>
              <w:bottom w:val="single" w:sz="4" w:space="0" w:color="auto"/>
            </w:tcBorders>
            <w:shd w:val="clear" w:color="auto" w:fill="FFFFFF" w:themeFill="background1"/>
          </w:tcPr>
          <w:p w14:paraId="57BB5176" w14:textId="77777777" w:rsidR="00CC3353" w:rsidRPr="000B4BD4" w:rsidRDefault="00CC3353" w:rsidP="00CC3353">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3260" w:type="dxa"/>
            <w:tcBorders>
              <w:bottom w:val="single" w:sz="4" w:space="0" w:color="auto"/>
            </w:tcBorders>
            <w:shd w:val="clear" w:color="auto" w:fill="FFFFFF" w:themeFill="background1"/>
          </w:tcPr>
          <w:p w14:paraId="4830F7BB" w14:textId="77777777" w:rsidR="00CC3353" w:rsidRPr="000B4BD4" w:rsidRDefault="00CC3353" w:rsidP="00CC3353">
            <w:pPr>
              <w:widowControl w:val="0"/>
              <w:autoSpaceDE w:val="0"/>
              <w:autoSpaceDN w:val="0"/>
              <w:adjustRightInd w:val="0"/>
              <w:spacing w:after="0" w:line="240" w:lineRule="auto"/>
              <w:jc w:val="center"/>
              <w:rPr>
                <w:rFonts w:ascii="Arial" w:hAnsi="Arial" w:cs="Arial"/>
                <w:b/>
                <w:sz w:val="20"/>
                <w:szCs w:val="20"/>
              </w:rPr>
            </w:pPr>
            <w:r w:rsidRPr="000B4BD4">
              <w:rPr>
                <w:rFonts w:ascii="Times New Roman" w:hAnsi="Times New Roman"/>
                <w:b/>
                <w:bCs/>
                <w:i/>
              </w:rPr>
              <w:t>Методы оценки</w:t>
            </w:r>
          </w:p>
        </w:tc>
      </w:tr>
      <w:tr w:rsidR="00CC3353" w:rsidRPr="000B4BD4" w14:paraId="71555E52" w14:textId="77777777" w:rsidTr="00CC3353">
        <w:trPr>
          <w:trHeight w:val="7451"/>
        </w:trPr>
        <w:tc>
          <w:tcPr>
            <w:tcW w:w="3085" w:type="dxa"/>
            <w:shd w:val="clear" w:color="auto" w:fill="auto"/>
          </w:tcPr>
          <w:p w14:paraId="26244409"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xml:space="preserve">- базовые определения, функции и задачи  предпринимательства; </w:t>
            </w:r>
          </w:p>
          <w:p w14:paraId="5852E59C"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сущность предпринимательской среды РФ; </w:t>
            </w:r>
          </w:p>
          <w:p w14:paraId="7F3F716D"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 историю развития предпринимательства в России; </w:t>
            </w:r>
          </w:p>
          <w:p w14:paraId="3FEF680C"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xml:space="preserve">-  роль государства в развитии предпринимательской деятельности; </w:t>
            </w:r>
          </w:p>
          <w:p w14:paraId="5E775B2A"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различные способы создания предпринимательской организации; </w:t>
            </w:r>
          </w:p>
          <w:p w14:paraId="23F14D0D"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 этапы организации собственного предприятия;</w:t>
            </w:r>
          </w:p>
          <w:p w14:paraId="7B25A9AF" w14:textId="77777777" w:rsidR="00CC3353" w:rsidRPr="00774FAA" w:rsidRDefault="00CC3353" w:rsidP="00CC3353">
            <w:pPr>
              <w:autoSpaceDE w:val="0"/>
              <w:autoSpaceDN w:val="0"/>
              <w:adjustRightInd w:val="0"/>
              <w:spacing w:after="0" w:line="240" w:lineRule="auto"/>
              <w:ind w:right="-108"/>
              <w:jc w:val="both"/>
              <w:rPr>
                <w:rFonts w:ascii="Times New Roman" w:hAnsi="Times New Roman"/>
                <w:sz w:val="24"/>
                <w:szCs w:val="24"/>
              </w:rPr>
            </w:pPr>
            <w:r w:rsidRPr="00774FAA">
              <w:rPr>
                <w:rFonts w:ascii="Times New Roman" w:hAnsi="Times New Roman"/>
                <w:bCs/>
                <w:sz w:val="24"/>
                <w:szCs w:val="24"/>
              </w:rPr>
              <w:t xml:space="preserve"> - механизм осуществления предпринимательской деятельности;</w:t>
            </w:r>
          </w:p>
          <w:p w14:paraId="6EEBA717" w14:textId="77777777" w:rsidR="00CC3353" w:rsidRPr="00774FAA" w:rsidRDefault="00CC3353" w:rsidP="00CC3353">
            <w:pPr>
              <w:widowControl w:val="0"/>
              <w:tabs>
                <w:tab w:val="left" w:pos="3578"/>
              </w:tabs>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этические нормы предпринимательской деятельности</w:t>
            </w:r>
          </w:p>
        </w:tc>
        <w:tc>
          <w:tcPr>
            <w:tcW w:w="3544" w:type="dxa"/>
          </w:tcPr>
          <w:p w14:paraId="61761BC2" w14:textId="77777777" w:rsidR="00CC3353" w:rsidRPr="00774FAA" w:rsidRDefault="00CC3353" w:rsidP="00CC3353">
            <w:pPr>
              <w:spacing w:after="0" w:line="240" w:lineRule="auto"/>
              <w:jc w:val="both"/>
              <w:rPr>
                <w:rFonts w:ascii="Times New Roman" w:hAnsi="Times New Roman"/>
                <w:sz w:val="24"/>
                <w:szCs w:val="24"/>
              </w:rPr>
            </w:pPr>
            <w:r w:rsidRPr="00774FAA">
              <w:rPr>
                <w:rFonts w:ascii="Times New Roman" w:hAnsi="Times New Roman"/>
                <w:bCs/>
                <w:sz w:val="24"/>
                <w:szCs w:val="24"/>
              </w:rPr>
              <w:t>Демонстрация знаний функций и задач предпринимательства</w:t>
            </w:r>
          </w:p>
          <w:p w14:paraId="0B13CBCE"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Демонстрация знаний социально-экономической сущности предпринимательства</w:t>
            </w:r>
          </w:p>
          <w:p w14:paraId="117E47A6"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Демонстрация знаний истории развития предпринимательства в России.</w:t>
            </w:r>
          </w:p>
          <w:p w14:paraId="348F6C6B" w14:textId="77777777" w:rsidR="00CC3353" w:rsidRPr="00774FAA" w:rsidRDefault="00CC3353" w:rsidP="00CC3353">
            <w:pPr>
              <w:spacing w:after="0" w:line="240" w:lineRule="auto"/>
              <w:jc w:val="both"/>
              <w:rPr>
                <w:rFonts w:ascii="Times New Roman" w:hAnsi="Times New Roman"/>
                <w:bCs/>
                <w:sz w:val="24"/>
                <w:szCs w:val="24"/>
              </w:rPr>
            </w:pPr>
            <w:r w:rsidRPr="00774FAA">
              <w:rPr>
                <w:rFonts w:ascii="Times New Roman" w:hAnsi="Times New Roman"/>
                <w:bCs/>
                <w:sz w:val="24"/>
                <w:szCs w:val="24"/>
              </w:rPr>
              <w:t>Знание роли государства в развитии предпринимательства; преимущества и критерии субъекта малого предпринимательства в РФ.</w:t>
            </w:r>
          </w:p>
          <w:p w14:paraId="7D3F18CA"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 xml:space="preserve">Особенности различных способов начала осуществления предпринимательской деятельности  </w:t>
            </w:r>
          </w:p>
          <w:p w14:paraId="78A6E801"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Демонстрация знаний основных этапов создания собственного дела</w:t>
            </w:r>
          </w:p>
          <w:p w14:paraId="361F5A7C"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Демонстрация знаний процедур создания нового предприятия</w:t>
            </w:r>
          </w:p>
          <w:p w14:paraId="6BDF2514"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Деловые качества предпринимателя: культура поведения при заключении договоров и т.д.</w:t>
            </w:r>
          </w:p>
        </w:tc>
        <w:tc>
          <w:tcPr>
            <w:tcW w:w="3260" w:type="dxa"/>
          </w:tcPr>
          <w:p w14:paraId="6A9E6EE4" w14:textId="77777777" w:rsidR="00CC3353" w:rsidRPr="00774FAA" w:rsidRDefault="00CC3353" w:rsidP="00CC3353">
            <w:pPr>
              <w:widowControl w:val="0"/>
              <w:suppressAutoHyphens/>
              <w:spacing w:after="0" w:line="240" w:lineRule="auto"/>
              <w:jc w:val="both"/>
              <w:rPr>
                <w:rFonts w:ascii="Times New Roman" w:hAnsi="Times New Roman"/>
                <w:sz w:val="24"/>
                <w:szCs w:val="24"/>
              </w:rPr>
            </w:pPr>
            <w:r w:rsidRPr="00774FAA">
              <w:rPr>
                <w:rFonts w:ascii="Times New Roman" w:hAnsi="Times New Roman"/>
                <w:bCs/>
                <w:sz w:val="24"/>
                <w:szCs w:val="24"/>
              </w:rPr>
              <w:t xml:space="preserve">Опрос (индивидуальный, фронтальный), письменная проверка, тестирование, работа на интерактивных занятиях </w:t>
            </w:r>
          </w:p>
          <w:p w14:paraId="5B112021" w14:textId="77777777" w:rsidR="00CC3353" w:rsidRPr="00774FAA" w:rsidRDefault="00CC3353" w:rsidP="00CC3353">
            <w:pPr>
              <w:suppressAutoHyphens/>
              <w:spacing w:after="0"/>
              <w:ind w:firstLine="284"/>
              <w:jc w:val="both"/>
              <w:rPr>
                <w:rFonts w:ascii="Times New Roman" w:hAnsi="Times New Roman"/>
                <w:sz w:val="24"/>
                <w:szCs w:val="24"/>
              </w:rPr>
            </w:pPr>
            <w:r w:rsidRPr="00774FAA">
              <w:rPr>
                <w:rFonts w:ascii="Times New Roman" w:hAnsi="Times New Roman"/>
                <w:bCs/>
                <w:sz w:val="24"/>
                <w:szCs w:val="24"/>
              </w:rPr>
              <w:t xml:space="preserve">Промежуточная аттестация </w:t>
            </w:r>
          </w:p>
          <w:p w14:paraId="3B0A8321" w14:textId="77777777" w:rsidR="00CC3353" w:rsidRPr="00774FAA" w:rsidRDefault="00CC3353" w:rsidP="00CC3353">
            <w:pPr>
              <w:suppressAutoHyphens/>
              <w:spacing w:after="0"/>
              <w:ind w:firstLine="284"/>
              <w:jc w:val="both"/>
              <w:rPr>
                <w:rFonts w:ascii="Times New Roman" w:hAnsi="Times New Roman"/>
                <w:sz w:val="24"/>
                <w:szCs w:val="24"/>
              </w:rPr>
            </w:pPr>
            <w:r w:rsidRPr="00774FAA">
              <w:rPr>
                <w:rFonts w:ascii="Times New Roman" w:hAnsi="Times New Roman"/>
                <w:bCs/>
                <w:sz w:val="24"/>
                <w:szCs w:val="24"/>
              </w:rPr>
              <w:t>–экзамен</w:t>
            </w:r>
          </w:p>
          <w:p w14:paraId="1D556D78" w14:textId="77777777" w:rsidR="00CC3353" w:rsidRPr="00774FAA" w:rsidRDefault="00CC3353" w:rsidP="00CC3353">
            <w:pPr>
              <w:widowControl w:val="0"/>
              <w:suppressAutoHyphens/>
              <w:spacing w:after="0" w:line="240" w:lineRule="auto"/>
              <w:jc w:val="both"/>
              <w:rPr>
                <w:rFonts w:ascii="Times New Roman" w:hAnsi="Times New Roman"/>
                <w:sz w:val="24"/>
                <w:szCs w:val="24"/>
              </w:rPr>
            </w:pPr>
          </w:p>
        </w:tc>
      </w:tr>
      <w:tr w:rsidR="00CC3353" w:rsidRPr="000B4BD4" w14:paraId="1A1D9007" w14:textId="77777777" w:rsidTr="00CC3353">
        <w:trPr>
          <w:trHeight w:val="4623"/>
        </w:trPr>
        <w:tc>
          <w:tcPr>
            <w:tcW w:w="3085" w:type="dxa"/>
            <w:tcBorders>
              <w:top w:val="single" w:sz="4" w:space="0" w:color="auto"/>
              <w:bottom w:val="single" w:sz="4" w:space="0" w:color="auto"/>
            </w:tcBorders>
            <w:shd w:val="clear" w:color="auto" w:fill="auto"/>
          </w:tcPr>
          <w:p w14:paraId="731065CC"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моделировать и корректировать предпринимательскую деятельность субъектов малого и среднего бизнеса;</w:t>
            </w:r>
          </w:p>
          <w:p w14:paraId="571E469C"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разрабатывать бизнес-план предприятия,</w:t>
            </w:r>
          </w:p>
          <w:p w14:paraId="3F87A01F"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p>
          <w:p w14:paraId="511689BF"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xml:space="preserve">- оценивать конъюнктуру рынка; </w:t>
            </w:r>
          </w:p>
          <w:p w14:paraId="68AF3EF9"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определять эффективность бизнеса; </w:t>
            </w:r>
          </w:p>
          <w:p w14:paraId="260FC773" w14:textId="77777777" w:rsidR="00CC3353" w:rsidRPr="00774FAA" w:rsidRDefault="00CC3353" w:rsidP="00CC3353">
            <w:pPr>
              <w:autoSpaceDE w:val="0"/>
              <w:autoSpaceDN w:val="0"/>
              <w:adjustRightInd w:val="0"/>
              <w:spacing w:after="0" w:line="240" w:lineRule="auto"/>
              <w:jc w:val="both"/>
              <w:rPr>
                <w:rFonts w:ascii="Times New Roman" w:hAnsi="Times New Roman"/>
                <w:bCs/>
                <w:sz w:val="24"/>
                <w:szCs w:val="24"/>
              </w:rPr>
            </w:pPr>
            <w:r w:rsidRPr="00774FAA">
              <w:rPr>
                <w:rFonts w:ascii="Times New Roman" w:hAnsi="Times New Roman"/>
                <w:bCs/>
                <w:sz w:val="24"/>
                <w:szCs w:val="24"/>
              </w:rPr>
              <w:t>- делать выводы о хозяйственной деятельности данного субъекта;</w:t>
            </w:r>
          </w:p>
        </w:tc>
        <w:tc>
          <w:tcPr>
            <w:tcW w:w="3544" w:type="dxa"/>
            <w:tcBorders>
              <w:top w:val="single" w:sz="4" w:space="0" w:color="auto"/>
            </w:tcBorders>
          </w:tcPr>
          <w:p w14:paraId="46635D52"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Порядок определения стратегии бизнеса</w:t>
            </w:r>
          </w:p>
          <w:p w14:paraId="6CFFE4C2"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Порядок разработки бизнес-плана</w:t>
            </w:r>
          </w:p>
          <w:p w14:paraId="2FF7DBBE"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Проведение анализа рынка. Основы маркетинга.</w:t>
            </w:r>
          </w:p>
          <w:p w14:paraId="52B5C5D7"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Определение прибыли. Рентабельности бизнеса.</w:t>
            </w:r>
          </w:p>
          <w:p w14:paraId="22739D54"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Анализировать результаты бизнеса, определение рисков и их устранение.</w:t>
            </w:r>
          </w:p>
        </w:tc>
        <w:tc>
          <w:tcPr>
            <w:tcW w:w="3260" w:type="dxa"/>
            <w:tcBorders>
              <w:top w:val="single" w:sz="4" w:space="0" w:color="auto"/>
            </w:tcBorders>
          </w:tcPr>
          <w:p w14:paraId="48675949"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Наблюдение за ходом выполнения, оценка выполнения и защиты практических работ</w:t>
            </w:r>
          </w:p>
          <w:p w14:paraId="3FD92115"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-тестирование;</w:t>
            </w:r>
          </w:p>
          <w:p w14:paraId="07D6FB1F"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-работа на интерактивных занятиях.</w:t>
            </w:r>
          </w:p>
          <w:p w14:paraId="5D6C9B98"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Промежуточная аттестация:</w:t>
            </w:r>
          </w:p>
          <w:p w14:paraId="2A99ED10"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r w:rsidRPr="00774FAA">
              <w:rPr>
                <w:rFonts w:ascii="Times New Roman" w:hAnsi="Times New Roman"/>
                <w:bCs/>
                <w:sz w:val="24"/>
                <w:szCs w:val="24"/>
              </w:rPr>
              <w:t xml:space="preserve"> –экзамен</w:t>
            </w:r>
          </w:p>
          <w:p w14:paraId="6E28464B" w14:textId="77777777" w:rsidR="00CC3353" w:rsidRPr="00774FAA" w:rsidRDefault="00CC3353" w:rsidP="00CC3353">
            <w:pPr>
              <w:autoSpaceDE w:val="0"/>
              <w:autoSpaceDN w:val="0"/>
              <w:adjustRightInd w:val="0"/>
              <w:spacing w:after="0" w:line="240" w:lineRule="auto"/>
              <w:jc w:val="both"/>
              <w:rPr>
                <w:rFonts w:ascii="Times New Roman" w:hAnsi="Times New Roman"/>
                <w:sz w:val="24"/>
                <w:szCs w:val="24"/>
              </w:rPr>
            </w:pPr>
          </w:p>
        </w:tc>
      </w:tr>
    </w:tbl>
    <w:p w14:paraId="7B2B1BDB" w14:textId="77777777" w:rsidR="00CC3353" w:rsidRPr="000B4BD4" w:rsidRDefault="00CC3353" w:rsidP="00CC3353">
      <w:pPr>
        <w:spacing w:after="0" w:line="360" w:lineRule="auto"/>
        <w:jc w:val="both"/>
        <w:rPr>
          <w:rFonts w:ascii="Arial" w:hAnsi="Arial" w:cs="Arial"/>
          <w:sz w:val="24"/>
          <w:szCs w:val="24"/>
        </w:rPr>
      </w:pPr>
    </w:p>
    <w:p w14:paraId="56C0A5D1" w14:textId="77777777" w:rsidR="00697A11" w:rsidRPr="000B4BD4" w:rsidRDefault="00697A11" w:rsidP="001E377E">
      <w:pPr>
        <w:pStyle w:val="a3"/>
        <w:spacing w:after="0"/>
        <w:jc w:val="right"/>
        <w:rPr>
          <w:rFonts w:ascii="Times New Roman" w:hAnsi="Times New Roman"/>
          <w:b/>
          <w:bCs/>
        </w:rPr>
      </w:pPr>
    </w:p>
    <w:p w14:paraId="161D1275" w14:textId="01586EF7" w:rsidR="001E377E" w:rsidRPr="000B4BD4" w:rsidRDefault="001E377E" w:rsidP="001E377E">
      <w:pPr>
        <w:pStyle w:val="a3"/>
        <w:spacing w:after="0"/>
        <w:jc w:val="right"/>
        <w:rPr>
          <w:rFonts w:ascii="Times New Roman" w:hAnsi="Times New Roman"/>
          <w:b/>
          <w:bCs/>
        </w:rPr>
      </w:pPr>
      <w:bookmarkStart w:id="586" w:name="_Toc107929479"/>
      <w:r w:rsidRPr="000B4BD4">
        <w:rPr>
          <w:rFonts w:ascii="Times New Roman" w:hAnsi="Times New Roman"/>
          <w:b/>
          <w:bCs/>
        </w:rPr>
        <w:lastRenderedPageBreak/>
        <w:t>Приложение 3.22</w:t>
      </w:r>
      <w:bookmarkEnd w:id="586"/>
    </w:p>
    <w:p w14:paraId="7459C514" w14:textId="1B2D139B" w:rsidR="001E377E" w:rsidRPr="000B4BD4" w:rsidRDefault="001E377E" w:rsidP="001E377E">
      <w:pPr>
        <w:spacing w:after="0"/>
        <w:jc w:val="right"/>
        <w:outlineLvl w:val="1"/>
        <w:rPr>
          <w:rFonts w:ascii="Times New Roman" w:hAnsi="Times New Roman"/>
          <w:bCs/>
          <w:i/>
          <w:sz w:val="24"/>
          <w:szCs w:val="24"/>
        </w:rPr>
      </w:pPr>
      <w:bookmarkStart w:id="587" w:name="_Toc107929480"/>
      <w:r w:rsidRPr="000B4BD4">
        <w:rPr>
          <w:rFonts w:ascii="Times New Roman" w:hAnsi="Times New Roman"/>
          <w:bCs/>
          <w:sz w:val="24"/>
          <w:szCs w:val="24"/>
        </w:rPr>
        <w:t>к ПООП-П по специальности</w:t>
      </w:r>
      <w:bookmarkEnd w:id="587"/>
      <w:r w:rsidRPr="000B4BD4">
        <w:rPr>
          <w:rFonts w:ascii="Times New Roman" w:hAnsi="Times New Roman"/>
          <w:bCs/>
          <w:i/>
          <w:sz w:val="24"/>
          <w:szCs w:val="24"/>
        </w:rPr>
        <w:t xml:space="preserve"> </w:t>
      </w:r>
    </w:p>
    <w:p w14:paraId="32EA8169" w14:textId="77777777" w:rsidR="001E377E" w:rsidRPr="00F53FC8" w:rsidRDefault="001E377E" w:rsidP="001E377E">
      <w:pPr>
        <w:tabs>
          <w:tab w:val="left" w:pos="3828"/>
        </w:tabs>
        <w:spacing w:after="0"/>
        <w:jc w:val="right"/>
        <w:outlineLvl w:val="1"/>
        <w:rPr>
          <w:rFonts w:ascii="Times New Roman" w:hAnsi="Times New Roman"/>
          <w:bCs/>
          <w:sz w:val="24"/>
          <w:szCs w:val="24"/>
        </w:rPr>
      </w:pPr>
      <w:bookmarkStart w:id="588" w:name="_Toc107929481"/>
      <w:r w:rsidRPr="00F53FC8">
        <w:rPr>
          <w:rFonts w:ascii="Times New Roman" w:hAnsi="Times New Roman"/>
          <w:bCs/>
          <w:sz w:val="24"/>
          <w:szCs w:val="24"/>
        </w:rPr>
        <w:t>38.02.01 Экономика и бухгалтерский учет (по отраслям)</w:t>
      </w:r>
      <w:bookmarkEnd w:id="588"/>
    </w:p>
    <w:p w14:paraId="08ED2ED0" w14:textId="77777777" w:rsidR="001E377E" w:rsidRPr="000B4BD4" w:rsidRDefault="001E377E" w:rsidP="001E377E">
      <w:pPr>
        <w:spacing w:after="0"/>
        <w:jc w:val="center"/>
        <w:rPr>
          <w:rFonts w:ascii="Times New Roman" w:hAnsi="Times New Roman"/>
          <w:b/>
          <w:i/>
        </w:rPr>
      </w:pPr>
    </w:p>
    <w:p w14:paraId="0E29A8F9" w14:textId="77777777" w:rsidR="001E377E" w:rsidRPr="000B4BD4" w:rsidRDefault="001E377E" w:rsidP="001E377E">
      <w:pPr>
        <w:spacing w:after="0"/>
        <w:jc w:val="center"/>
        <w:rPr>
          <w:rFonts w:ascii="Times New Roman" w:hAnsi="Times New Roman"/>
          <w:b/>
          <w:i/>
        </w:rPr>
      </w:pPr>
    </w:p>
    <w:p w14:paraId="6F440FE7" w14:textId="77777777" w:rsidR="001E377E" w:rsidRPr="000B4BD4" w:rsidRDefault="001E377E" w:rsidP="001E377E">
      <w:pPr>
        <w:spacing w:after="0"/>
        <w:jc w:val="center"/>
        <w:rPr>
          <w:rFonts w:ascii="Times New Roman" w:hAnsi="Times New Roman"/>
          <w:b/>
          <w:i/>
        </w:rPr>
      </w:pPr>
    </w:p>
    <w:p w14:paraId="2122FAA5" w14:textId="77777777" w:rsidR="001E377E" w:rsidRPr="000B4BD4" w:rsidRDefault="001E377E" w:rsidP="001E377E">
      <w:pPr>
        <w:spacing w:after="0"/>
        <w:jc w:val="center"/>
        <w:rPr>
          <w:rFonts w:ascii="Times New Roman" w:hAnsi="Times New Roman"/>
          <w:b/>
          <w:i/>
        </w:rPr>
      </w:pPr>
    </w:p>
    <w:p w14:paraId="55F64ACE" w14:textId="77777777" w:rsidR="001E377E" w:rsidRPr="000B4BD4" w:rsidRDefault="001E377E" w:rsidP="001E377E">
      <w:pPr>
        <w:spacing w:after="0"/>
        <w:jc w:val="center"/>
        <w:rPr>
          <w:rFonts w:ascii="Times New Roman" w:hAnsi="Times New Roman"/>
          <w:b/>
          <w:i/>
        </w:rPr>
      </w:pPr>
    </w:p>
    <w:p w14:paraId="64A0A9E2" w14:textId="77777777" w:rsidR="001E377E" w:rsidRPr="000B4BD4" w:rsidRDefault="001E377E" w:rsidP="001E377E">
      <w:pPr>
        <w:spacing w:after="0"/>
        <w:jc w:val="center"/>
        <w:rPr>
          <w:rFonts w:ascii="Times New Roman" w:hAnsi="Times New Roman"/>
          <w:b/>
          <w:i/>
        </w:rPr>
      </w:pPr>
    </w:p>
    <w:p w14:paraId="02A23645" w14:textId="77777777" w:rsidR="001E377E" w:rsidRPr="000B4BD4" w:rsidRDefault="001E377E" w:rsidP="001E377E">
      <w:pPr>
        <w:spacing w:after="0"/>
        <w:jc w:val="center"/>
        <w:rPr>
          <w:rFonts w:ascii="Times New Roman" w:hAnsi="Times New Roman"/>
          <w:b/>
          <w:i/>
        </w:rPr>
      </w:pPr>
    </w:p>
    <w:p w14:paraId="2408AF83" w14:textId="77777777" w:rsidR="001E377E" w:rsidRPr="000B4BD4" w:rsidRDefault="001E377E" w:rsidP="001E377E">
      <w:pPr>
        <w:spacing w:after="0"/>
        <w:jc w:val="center"/>
        <w:rPr>
          <w:rFonts w:ascii="Times New Roman" w:hAnsi="Times New Roman"/>
          <w:b/>
          <w:i/>
        </w:rPr>
      </w:pPr>
    </w:p>
    <w:p w14:paraId="7C420224" w14:textId="77777777" w:rsidR="001E377E" w:rsidRPr="000B4BD4" w:rsidRDefault="001E377E" w:rsidP="001E377E">
      <w:pPr>
        <w:spacing w:after="0"/>
        <w:jc w:val="center"/>
        <w:rPr>
          <w:rFonts w:ascii="Times New Roman" w:hAnsi="Times New Roman"/>
          <w:b/>
          <w:i/>
        </w:rPr>
      </w:pPr>
    </w:p>
    <w:p w14:paraId="0B590FD9" w14:textId="77777777" w:rsidR="001E377E" w:rsidRPr="000B4BD4" w:rsidRDefault="001E377E" w:rsidP="001E377E">
      <w:pPr>
        <w:spacing w:after="0"/>
        <w:jc w:val="center"/>
        <w:rPr>
          <w:rFonts w:ascii="Times New Roman" w:hAnsi="Times New Roman"/>
          <w:b/>
          <w:i/>
        </w:rPr>
      </w:pPr>
    </w:p>
    <w:p w14:paraId="72C1B98B" w14:textId="77777777" w:rsidR="001E377E" w:rsidRPr="000B4BD4" w:rsidRDefault="001E377E" w:rsidP="001E377E">
      <w:pPr>
        <w:spacing w:after="0"/>
        <w:jc w:val="center"/>
        <w:rPr>
          <w:rFonts w:ascii="Times New Roman" w:hAnsi="Times New Roman"/>
          <w:b/>
          <w:i/>
        </w:rPr>
      </w:pPr>
    </w:p>
    <w:p w14:paraId="0CF7EECD" w14:textId="77777777" w:rsidR="001E377E" w:rsidRPr="000B4BD4" w:rsidRDefault="001E377E" w:rsidP="001E377E">
      <w:pPr>
        <w:spacing w:after="0"/>
        <w:jc w:val="center"/>
        <w:rPr>
          <w:rFonts w:ascii="Times New Roman" w:hAnsi="Times New Roman"/>
          <w:b/>
          <w:i/>
        </w:rPr>
      </w:pPr>
    </w:p>
    <w:p w14:paraId="1E90F821" w14:textId="77777777" w:rsidR="001E377E" w:rsidRPr="000B4BD4" w:rsidRDefault="001E377E" w:rsidP="001E377E">
      <w:pPr>
        <w:spacing w:after="0"/>
        <w:jc w:val="center"/>
        <w:rPr>
          <w:rFonts w:ascii="Times New Roman" w:hAnsi="Times New Roman"/>
          <w:b/>
          <w:i/>
        </w:rPr>
      </w:pPr>
    </w:p>
    <w:p w14:paraId="3A8BD2AB" w14:textId="5D0D0753" w:rsidR="001E377E" w:rsidRPr="000B4BD4" w:rsidRDefault="001E377E" w:rsidP="001E377E">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00F53FC8">
        <w:rPr>
          <w:rFonts w:ascii="Times New Roman" w:hAnsi="Times New Roman"/>
          <w:b/>
          <w:sz w:val="24"/>
          <w:szCs w:val="24"/>
        </w:rPr>
        <w:t>МЕЖДИСЦИПЛИНАРНОГО МОДУЛЯ</w:t>
      </w:r>
    </w:p>
    <w:p w14:paraId="5ADA5C77" w14:textId="77777777" w:rsidR="00F53FC8" w:rsidRPr="00774FAA" w:rsidRDefault="00F53FC8" w:rsidP="00F53FC8">
      <w:pPr>
        <w:jc w:val="center"/>
        <w:rPr>
          <w:rFonts w:ascii="Times New Roman" w:hAnsi="Times New Roman"/>
          <w:b/>
          <w:sz w:val="24"/>
          <w:szCs w:val="24"/>
        </w:rPr>
      </w:pPr>
      <w:r w:rsidRPr="00774FAA">
        <w:rPr>
          <w:rFonts w:ascii="Times New Roman" w:hAnsi="Times New Roman"/>
          <w:b/>
          <w:sz w:val="24"/>
          <w:szCs w:val="24"/>
        </w:rPr>
        <w:t>МДМ.01 Организация системы бизнес-планирования</w:t>
      </w:r>
    </w:p>
    <w:p w14:paraId="36FCC021" w14:textId="77777777" w:rsidR="00F53FC8" w:rsidRDefault="00F53FC8" w:rsidP="006B5CA4">
      <w:pPr>
        <w:jc w:val="center"/>
        <w:rPr>
          <w:rFonts w:ascii="Times New Roman" w:hAnsi="Times New Roman"/>
          <w:b/>
          <w:sz w:val="24"/>
          <w:szCs w:val="24"/>
        </w:rPr>
      </w:pPr>
    </w:p>
    <w:p w14:paraId="186B930C" w14:textId="77777777" w:rsidR="00F53FC8" w:rsidRDefault="00F53FC8" w:rsidP="006B5CA4">
      <w:pPr>
        <w:jc w:val="center"/>
        <w:rPr>
          <w:rFonts w:ascii="Times New Roman" w:hAnsi="Times New Roman"/>
          <w:b/>
          <w:sz w:val="24"/>
          <w:szCs w:val="24"/>
        </w:rPr>
      </w:pPr>
    </w:p>
    <w:p w14:paraId="0F0D395E" w14:textId="2B55D456" w:rsidR="001E377E" w:rsidRPr="000B4BD4" w:rsidRDefault="001E377E" w:rsidP="006B5CA4">
      <w:pPr>
        <w:jc w:val="center"/>
        <w:rPr>
          <w:rFonts w:ascii="Times New Roman" w:hAnsi="Times New Roman"/>
          <w:b/>
          <w:sz w:val="24"/>
          <w:szCs w:val="24"/>
        </w:rPr>
      </w:pPr>
      <w:r w:rsidRPr="000B4BD4">
        <w:rPr>
          <w:rFonts w:ascii="Times New Roman" w:hAnsi="Times New Roman"/>
          <w:b/>
          <w:sz w:val="24"/>
          <w:szCs w:val="24"/>
        </w:rPr>
        <w:t xml:space="preserve">ОП.03 </w:t>
      </w:r>
      <w:r w:rsidR="006B5CA4">
        <w:rPr>
          <w:rFonts w:ascii="Times New Roman" w:hAnsi="Times New Roman"/>
          <w:b/>
          <w:sz w:val="24"/>
          <w:szCs w:val="24"/>
        </w:rPr>
        <w:t>Ф</w:t>
      </w:r>
      <w:r w:rsidR="006B5CA4" w:rsidRPr="000B4BD4">
        <w:rPr>
          <w:rFonts w:ascii="Times New Roman" w:hAnsi="Times New Roman"/>
          <w:b/>
          <w:sz w:val="24"/>
          <w:szCs w:val="24"/>
        </w:rPr>
        <w:t>инансы, денежное обращение и кредит</w:t>
      </w:r>
    </w:p>
    <w:p w14:paraId="095E9050" w14:textId="77777777" w:rsidR="001E377E" w:rsidRPr="000B4BD4" w:rsidRDefault="001E377E" w:rsidP="001E377E">
      <w:pPr>
        <w:jc w:val="center"/>
        <w:rPr>
          <w:rFonts w:ascii="Times New Roman" w:hAnsi="Times New Roman"/>
          <w:b/>
          <w:i/>
        </w:rPr>
      </w:pPr>
    </w:p>
    <w:p w14:paraId="0BD2F348" w14:textId="77777777" w:rsidR="001E377E" w:rsidRPr="000B4BD4" w:rsidRDefault="001E377E" w:rsidP="001E377E">
      <w:pPr>
        <w:rPr>
          <w:rFonts w:ascii="Times New Roman" w:hAnsi="Times New Roman"/>
          <w:b/>
          <w:i/>
        </w:rPr>
      </w:pPr>
    </w:p>
    <w:p w14:paraId="36CBB6B2" w14:textId="77777777" w:rsidR="001E377E" w:rsidRPr="000B4BD4" w:rsidRDefault="001E377E" w:rsidP="001E377E">
      <w:pPr>
        <w:rPr>
          <w:rFonts w:ascii="Times New Roman" w:hAnsi="Times New Roman"/>
          <w:b/>
          <w:i/>
        </w:rPr>
      </w:pPr>
    </w:p>
    <w:p w14:paraId="402CA494" w14:textId="77777777" w:rsidR="001E377E" w:rsidRPr="000B4BD4" w:rsidRDefault="001E377E" w:rsidP="001E377E">
      <w:pPr>
        <w:rPr>
          <w:rFonts w:ascii="Times New Roman" w:hAnsi="Times New Roman"/>
          <w:b/>
          <w:i/>
        </w:rPr>
      </w:pPr>
    </w:p>
    <w:p w14:paraId="0BB29A69" w14:textId="77777777" w:rsidR="001E377E" w:rsidRPr="000B4BD4" w:rsidRDefault="001E377E" w:rsidP="001E377E">
      <w:pPr>
        <w:rPr>
          <w:rFonts w:ascii="Times New Roman" w:hAnsi="Times New Roman"/>
          <w:b/>
          <w:i/>
        </w:rPr>
      </w:pPr>
    </w:p>
    <w:p w14:paraId="5DDA5D0C" w14:textId="77777777" w:rsidR="001E377E" w:rsidRPr="000B4BD4" w:rsidRDefault="001E377E" w:rsidP="001E377E">
      <w:pPr>
        <w:rPr>
          <w:rFonts w:ascii="Times New Roman" w:hAnsi="Times New Roman"/>
          <w:b/>
          <w:i/>
        </w:rPr>
      </w:pPr>
    </w:p>
    <w:p w14:paraId="1D308A53" w14:textId="77777777" w:rsidR="001E377E" w:rsidRPr="000B4BD4" w:rsidRDefault="001E377E" w:rsidP="001E377E">
      <w:pPr>
        <w:rPr>
          <w:rFonts w:ascii="Times New Roman" w:hAnsi="Times New Roman"/>
          <w:b/>
          <w:i/>
        </w:rPr>
      </w:pPr>
    </w:p>
    <w:p w14:paraId="6A375A62" w14:textId="77777777" w:rsidR="001E377E" w:rsidRPr="000B4BD4" w:rsidRDefault="001E377E" w:rsidP="001E377E">
      <w:pPr>
        <w:rPr>
          <w:rFonts w:ascii="Times New Roman" w:hAnsi="Times New Roman"/>
          <w:b/>
          <w:i/>
        </w:rPr>
      </w:pPr>
    </w:p>
    <w:p w14:paraId="68933F56" w14:textId="179316C9" w:rsidR="001E377E" w:rsidRDefault="001E377E" w:rsidP="001E377E">
      <w:pPr>
        <w:rPr>
          <w:rFonts w:ascii="Times New Roman" w:hAnsi="Times New Roman"/>
          <w:b/>
          <w:i/>
        </w:rPr>
      </w:pPr>
    </w:p>
    <w:p w14:paraId="00DDD2E6" w14:textId="58F065AB" w:rsidR="006B5CA4" w:rsidRDefault="006B5CA4" w:rsidP="001E377E">
      <w:pPr>
        <w:rPr>
          <w:rFonts w:ascii="Times New Roman" w:hAnsi="Times New Roman"/>
          <w:b/>
          <w:i/>
        </w:rPr>
      </w:pPr>
    </w:p>
    <w:p w14:paraId="19794018" w14:textId="77777777" w:rsidR="006B5CA4" w:rsidRPr="000B4BD4" w:rsidRDefault="006B5CA4" w:rsidP="001E377E">
      <w:pPr>
        <w:rPr>
          <w:rFonts w:ascii="Times New Roman" w:hAnsi="Times New Roman"/>
          <w:b/>
          <w:i/>
        </w:rPr>
      </w:pPr>
    </w:p>
    <w:p w14:paraId="5D20F76D" w14:textId="57DEF4FC" w:rsidR="001E377E" w:rsidRDefault="001E377E" w:rsidP="001E377E">
      <w:pPr>
        <w:rPr>
          <w:rFonts w:ascii="Times New Roman" w:hAnsi="Times New Roman"/>
          <w:b/>
          <w:i/>
        </w:rPr>
      </w:pPr>
    </w:p>
    <w:p w14:paraId="1F694EBA" w14:textId="77777777" w:rsidR="00F53FC8" w:rsidRPr="000B4BD4" w:rsidRDefault="00F53FC8" w:rsidP="001E377E">
      <w:pPr>
        <w:rPr>
          <w:rFonts w:ascii="Times New Roman" w:hAnsi="Times New Roman"/>
          <w:b/>
          <w:i/>
        </w:rPr>
      </w:pPr>
    </w:p>
    <w:p w14:paraId="54C0EC02" w14:textId="77777777" w:rsidR="001E377E" w:rsidRPr="000B4BD4" w:rsidRDefault="001E377E" w:rsidP="001E377E">
      <w:pPr>
        <w:rPr>
          <w:rFonts w:ascii="Times New Roman" w:hAnsi="Times New Roman"/>
          <w:b/>
          <w:i/>
        </w:rPr>
      </w:pPr>
    </w:p>
    <w:p w14:paraId="082AF9A6" w14:textId="77777777" w:rsidR="001E377E" w:rsidRPr="000B4BD4" w:rsidRDefault="001E377E" w:rsidP="001E377E">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3ECB51DD" w14:textId="39C1BB13" w:rsidR="000012FF" w:rsidRPr="00F53FC8" w:rsidRDefault="00774FAA" w:rsidP="000012FF">
      <w:pPr>
        <w:spacing w:after="0" w:line="240" w:lineRule="auto"/>
        <w:ind w:right="283"/>
        <w:jc w:val="center"/>
        <w:rPr>
          <w:rFonts w:ascii="Times New Roman" w:hAnsi="Times New Roman"/>
          <w:b/>
          <w:i/>
          <w:iCs/>
          <w:sz w:val="24"/>
          <w:szCs w:val="24"/>
        </w:rPr>
      </w:pPr>
      <w:r w:rsidRPr="00F53FC8">
        <w:rPr>
          <w:rFonts w:ascii="Times New Roman" w:hAnsi="Times New Roman"/>
          <w:b/>
          <w:i/>
          <w:iCs/>
          <w:sz w:val="24"/>
          <w:szCs w:val="24"/>
        </w:rPr>
        <w:lastRenderedPageBreak/>
        <w:t>СОДЕРЖАНИЕ</w:t>
      </w:r>
    </w:p>
    <w:p w14:paraId="19106DD2" w14:textId="77777777" w:rsidR="000012FF" w:rsidRPr="00AA599F" w:rsidRDefault="000012FF" w:rsidP="000012FF">
      <w:pPr>
        <w:spacing w:after="0" w:line="360" w:lineRule="auto"/>
        <w:ind w:right="283"/>
        <w:jc w:val="center"/>
        <w:rPr>
          <w:rFonts w:ascii="Times New Roman" w:hAnsi="Times New Roman"/>
          <w:b/>
          <w:sz w:val="24"/>
          <w:szCs w:val="24"/>
        </w:rPr>
      </w:pPr>
    </w:p>
    <w:p w14:paraId="2651BF4C" w14:textId="77777777" w:rsidR="000012FF" w:rsidRPr="00AA599F" w:rsidRDefault="000012FF" w:rsidP="000012FF">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10188" w:type="dxa"/>
        <w:tblLook w:val="01E0" w:firstRow="1" w:lastRow="1" w:firstColumn="1" w:lastColumn="1" w:noHBand="0" w:noVBand="0"/>
      </w:tblPr>
      <w:tblGrid>
        <w:gridCol w:w="10188"/>
      </w:tblGrid>
      <w:tr w:rsidR="000012FF" w:rsidRPr="00AA599F" w14:paraId="7A748CBE" w14:textId="77777777" w:rsidTr="00F53FC8">
        <w:trPr>
          <w:trHeight w:val="546"/>
        </w:trPr>
        <w:tc>
          <w:tcPr>
            <w:tcW w:w="10188" w:type="dxa"/>
          </w:tcPr>
          <w:p w14:paraId="29248E51" w14:textId="3283E35F" w:rsidR="000012FF" w:rsidRPr="00AA599F" w:rsidRDefault="000012FF" w:rsidP="000012FF">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1.ОБЩАЯ ХАРАКТЕРИСТИКА РАБОЧЕЙ ПРОГРАММЫ УЧЕБНОЙ ДИСЦИПЛИНЫ</w:t>
            </w:r>
          </w:p>
        </w:tc>
      </w:tr>
      <w:tr w:rsidR="000012FF" w:rsidRPr="00AA599F" w14:paraId="45E364DA" w14:textId="77777777" w:rsidTr="00F53FC8">
        <w:trPr>
          <w:trHeight w:val="674"/>
        </w:trPr>
        <w:tc>
          <w:tcPr>
            <w:tcW w:w="10188" w:type="dxa"/>
          </w:tcPr>
          <w:p w14:paraId="644854A0" w14:textId="08B68A0F" w:rsidR="000012FF" w:rsidRPr="00AA599F" w:rsidRDefault="000012FF" w:rsidP="000012FF">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2.СТРУКТУРА И СОДЕРЖАНИЕ УЧЕБНОЙ ДИСЦИПЛИНЫ</w:t>
            </w:r>
          </w:p>
        </w:tc>
      </w:tr>
      <w:tr w:rsidR="000012FF" w:rsidRPr="00AA599F" w14:paraId="18DE1E01" w14:textId="77777777" w:rsidTr="00F53FC8">
        <w:trPr>
          <w:trHeight w:val="645"/>
        </w:trPr>
        <w:tc>
          <w:tcPr>
            <w:tcW w:w="10188" w:type="dxa"/>
          </w:tcPr>
          <w:p w14:paraId="3FA0DA29" w14:textId="5DDB0D0E" w:rsidR="000012FF" w:rsidRPr="00AA599F" w:rsidRDefault="000012FF" w:rsidP="000012FF">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3.УСЛОВИЯ РЕАЛИЗАЦИИ УЧЕБНОЙ ДИСЦИПЛИНЫ</w:t>
            </w:r>
          </w:p>
        </w:tc>
      </w:tr>
      <w:tr w:rsidR="000012FF" w:rsidRPr="00AA599F" w14:paraId="2B04BC95" w14:textId="77777777" w:rsidTr="00F53FC8">
        <w:trPr>
          <w:trHeight w:val="1042"/>
        </w:trPr>
        <w:tc>
          <w:tcPr>
            <w:tcW w:w="10188" w:type="dxa"/>
          </w:tcPr>
          <w:p w14:paraId="1C31CE4D" w14:textId="3790C759" w:rsidR="000012FF" w:rsidRPr="00AA599F" w:rsidRDefault="000012FF" w:rsidP="000012FF">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4.КОНТРОЛЬ И ОЦЕНКА РЕЗУЛЬТАТОВ ОСВОЕНИЯ УЧЕБНОЙ ДИСЦИПЛИНЫ</w:t>
            </w:r>
          </w:p>
          <w:p w14:paraId="3DC433D1" w14:textId="77777777" w:rsidR="000012FF" w:rsidRPr="00AA599F" w:rsidRDefault="000012FF" w:rsidP="000012FF">
            <w:pPr>
              <w:suppressAutoHyphens/>
              <w:rPr>
                <w:rFonts w:ascii="Times New Roman" w:hAnsi="Times New Roman"/>
                <w:b/>
                <w:sz w:val="24"/>
                <w:szCs w:val="24"/>
              </w:rPr>
            </w:pPr>
          </w:p>
        </w:tc>
      </w:tr>
    </w:tbl>
    <w:p w14:paraId="6FC369EE" w14:textId="77777777" w:rsidR="000012FF" w:rsidRPr="000B4BD4" w:rsidRDefault="000012FF" w:rsidP="000012FF">
      <w:pPr>
        <w:tabs>
          <w:tab w:val="right" w:leader="dot" w:pos="9628"/>
        </w:tabs>
        <w:spacing w:after="0" w:line="240" w:lineRule="auto"/>
        <w:jc w:val="both"/>
        <w:rPr>
          <w:rFonts w:ascii="Arial" w:hAnsi="Arial" w:cs="Arial"/>
          <w:noProof/>
          <w:sz w:val="24"/>
          <w:szCs w:val="28"/>
        </w:rPr>
      </w:pPr>
      <w:r w:rsidRPr="00AA599F">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36C3CC71" w14:textId="77777777" w:rsidR="000012FF" w:rsidRPr="000B4BD4" w:rsidRDefault="000012FF" w:rsidP="00A5497D">
      <w:pPr>
        <w:numPr>
          <w:ilvl w:val="0"/>
          <w:numId w:val="78"/>
        </w:numPr>
        <w:suppressAutoHyphens/>
        <w:spacing w:after="0" w:line="240" w:lineRule="auto"/>
        <w:jc w:val="center"/>
        <w:rPr>
          <w:rFonts w:ascii="Times New Roman" w:hAnsi="Times New Roman"/>
          <w:b/>
          <w:sz w:val="24"/>
          <w:szCs w:val="24"/>
        </w:rPr>
      </w:pPr>
      <w:r w:rsidRPr="000B4BD4">
        <w:rPr>
          <w:rFonts w:ascii="Times New Roman" w:hAnsi="Times New Roman"/>
          <w:b/>
          <w:sz w:val="24"/>
          <w:szCs w:val="24"/>
        </w:rPr>
        <w:lastRenderedPageBreak/>
        <w:t xml:space="preserve">ОБЩАЯ ХАРАКТЕРИСТИКА РАБОЧЕЙ ПРОГРАММЫ УЧЕБНОЙ ДИСЦИПЛИНЫ </w:t>
      </w:r>
    </w:p>
    <w:p w14:paraId="1086E3FE" w14:textId="77777777" w:rsidR="000012FF" w:rsidRPr="000B4BD4" w:rsidRDefault="000012FF" w:rsidP="000012FF">
      <w:pPr>
        <w:jc w:val="center"/>
        <w:rPr>
          <w:rFonts w:ascii="Times New Roman" w:hAnsi="Times New Roman"/>
          <w:b/>
          <w:i/>
          <w:sz w:val="24"/>
          <w:szCs w:val="24"/>
          <w:u w:val="single"/>
        </w:rPr>
      </w:pPr>
      <w:r w:rsidRPr="000B4BD4">
        <w:rPr>
          <w:rFonts w:ascii="Times New Roman" w:hAnsi="Times New Roman"/>
          <w:b/>
          <w:sz w:val="24"/>
          <w:szCs w:val="24"/>
        </w:rPr>
        <w:t>«ФИНАНСЫ, ДЕНЕЖНОЕ ОБРАЩЕНИЕ И КРЕДИТ»</w:t>
      </w:r>
    </w:p>
    <w:p w14:paraId="21E5520E"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7589A133" w14:textId="75A0F475"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Учебная дисциплина «Финансы, денежное обращение и кредит» является обязательной частью обязательного профессионального </w:t>
      </w:r>
      <w:proofErr w:type="spellStart"/>
      <w:proofErr w:type="gramStart"/>
      <w:r w:rsidRPr="000B4BD4">
        <w:rPr>
          <w:rFonts w:ascii="Times New Roman" w:hAnsi="Times New Roman"/>
          <w:sz w:val="24"/>
          <w:szCs w:val="24"/>
        </w:rPr>
        <w:t>блока</w:t>
      </w:r>
      <w:r w:rsidR="00280C69">
        <w:rPr>
          <w:rFonts w:ascii="Times New Roman" w:hAnsi="Times New Roman"/>
          <w:sz w:val="24"/>
          <w:szCs w:val="24"/>
        </w:rPr>
        <w:t>,общепрофессионального</w:t>
      </w:r>
      <w:proofErr w:type="spellEnd"/>
      <w:proofErr w:type="gramEnd"/>
      <w:r w:rsidR="00280C69">
        <w:rPr>
          <w:rFonts w:ascii="Times New Roman" w:hAnsi="Times New Roman"/>
          <w:sz w:val="24"/>
          <w:szCs w:val="24"/>
        </w:rPr>
        <w:t xml:space="preserve"> цикла</w:t>
      </w:r>
      <w:r w:rsidRPr="000B4BD4">
        <w:rPr>
          <w:rFonts w:ascii="Times New Roman" w:hAnsi="Times New Roman"/>
          <w:sz w:val="24"/>
          <w:szCs w:val="24"/>
        </w:rPr>
        <w:t xml:space="preserve"> примерной основной образовательной программы в соответствии с ФГОС СПО по специальности 38.02.01 Экономика и бухгалтерский учет (по отраслям)</w:t>
      </w:r>
    </w:p>
    <w:p w14:paraId="3BFA119F"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09, ОК 10, ОК 11, ПК 1.3, ПК 2.5, ПК 4.4</w:t>
      </w:r>
    </w:p>
    <w:p w14:paraId="0382D06A" w14:textId="77777777" w:rsidR="000012FF" w:rsidRPr="000B4BD4" w:rsidRDefault="000012FF" w:rsidP="000012F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4C822934" w14:textId="77777777" w:rsidR="000012FF" w:rsidRPr="000B4BD4" w:rsidRDefault="000012FF" w:rsidP="000012FF">
      <w:pPr>
        <w:spacing w:after="0"/>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3873A0A9"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357"/>
      </w:tblGrid>
      <w:tr w:rsidR="000012FF" w:rsidRPr="000B4BD4" w14:paraId="1BCDC493" w14:textId="77777777" w:rsidTr="000012FF">
        <w:trPr>
          <w:trHeight w:val="649"/>
        </w:trPr>
        <w:tc>
          <w:tcPr>
            <w:tcW w:w="1661" w:type="dxa"/>
            <w:hideMark/>
          </w:tcPr>
          <w:p w14:paraId="46E73508"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2EEA523E"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729" w:type="dxa"/>
            <w:hideMark/>
          </w:tcPr>
          <w:p w14:paraId="6E61E24C"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357" w:type="dxa"/>
            <w:hideMark/>
          </w:tcPr>
          <w:p w14:paraId="3C336C47"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0012FF" w:rsidRPr="000B4BD4" w14:paraId="02905373"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FFAFAA4"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729" w:type="dxa"/>
            <w:tcBorders>
              <w:top w:val="single" w:sz="4" w:space="0" w:color="auto"/>
              <w:left w:val="single" w:sz="4" w:space="0" w:color="auto"/>
              <w:bottom w:val="single" w:sz="4" w:space="0" w:color="auto"/>
              <w:right w:val="single" w:sz="4" w:space="0" w:color="auto"/>
            </w:tcBorders>
          </w:tcPr>
          <w:p w14:paraId="1A6E4B1C"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1444295F"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15F3DDD5"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4791F052"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44BD5F9E"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300A0478"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0B5A41CB"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209AC631"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6CB1F72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02646E17"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61E01BD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6D988C0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1041BF1E"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454DA70F"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4F0EB706" w14:textId="77777777" w:rsidR="000012FF" w:rsidRPr="000B4BD4" w:rsidRDefault="000012FF" w:rsidP="000012F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0012FF" w:rsidRPr="000B4BD4" w14:paraId="209B0A61"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75DE1653"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729" w:type="dxa"/>
            <w:tcBorders>
              <w:top w:val="single" w:sz="4" w:space="0" w:color="auto"/>
              <w:left w:val="single" w:sz="4" w:space="0" w:color="auto"/>
              <w:bottom w:val="single" w:sz="4" w:space="0" w:color="auto"/>
              <w:right w:val="single" w:sz="4" w:space="0" w:color="auto"/>
            </w:tcBorders>
          </w:tcPr>
          <w:p w14:paraId="7934334F" w14:textId="77777777" w:rsidR="00D24900"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62A14E8A" w14:textId="77777777" w:rsidR="00D24900"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614EF340" w14:textId="77777777" w:rsidR="00D24900"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2CD6C667" w14:textId="77777777" w:rsidR="00D24900"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46862353" w14:textId="77777777" w:rsidR="00D24900"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2306130D" w14:textId="77777777" w:rsidR="00D24900"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w:t>
            </w:r>
            <w:r w:rsidRPr="000B4BD4">
              <w:rPr>
                <w:rFonts w:ascii="Times New Roman" w:hAnsi="Times New Roman"/>
                <w:sz w:val="24"/>
                <w:szCs w:val="24"/>
              </w:rPr>
              <w:lastRenderedPageBreak/>
              <w:t xml:space="preserve">значимость результатов поиска; </w:t>
            </w:r>
          </w:p>
          <w:p w14:paraId="6A540B2D" w14:textId="3B15A2C7" w:rsidR="000012FF" w:rsidRPr="000B4BD4" w:rsidRDefault="00D24900" w:rsidP="00D2490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357" w:type="dxa"/>
            <w:tcBorders>
              <w:top w:val="single" w:sz="4" w:space="0" w:color="auto"/>
              <w:left w:val="single" w:sz="4" w:space="0" w:color="auto"/>
              <w:bottom w:val="single" w:sz="4" w:space="0" w:color="auto"/>
              <w:right w:val="single" w:sz="4" w:space="0" w:color="auto"/>
            </w:tcBorders>
          </w:tcPr>
          <w:p w14:paraId="353DB8C1"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1BE5A42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53D8009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0012FF" w:rsidRPr="000B4BD4" w14:paraId="3E12113D"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76E9F231"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 ОК 03</w:t>
            </w:r>
          </w:p>
        </w:tc>
        <w:tc>
          <w:tcPr>
            <w:tcW w:w="3729" w:type="dxa"/>
            <w:tcBorders>
              <w:top w:val="single" w:sz="4" w:space="0" w:color="auto"/>
              <w:left w:val="single" w:sz="4" w:space="0" w:color="auto"/>
              <w:bottom w:val="single" w:sz="4" w:space="0" w:color="auto"/>
              <w:right w:val="single" w:sz="4" w:space="0" w:color="auto"/>
            </w:tcBorders>
          </w:tcPr>
          <w:p w14:paraId="07FD4288"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19EE1148"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5D19C1A2"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357" w:type="dxa"/>
            <w:tcBorders>
              <w:top w:val="single" w:sz="4" w:space="0" w:color="auto"/>
              <w:left w:val="single" w:sz="4" w:space="0" w:color="auto"/>
              <w:bottom w:val="single" w:sz="4" w:space="0" w:color="auto"/>
              <w:right w:val="single" w:sz="4" w:space="0" w:color="auto"/>
            </w:tcBorders>
          </w:tcPr>
          <w:p w14:paraId="402652D2"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19441C81"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65064F03"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0012FF" w:rsidRPr="000B4BD4" w14:paraId="782C340E"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562C2142"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tc>
        <w:tc>
          <w:tcPr>
            <w:tcW w:w="3729" w:type="dxa"/>
            <w:tcBorders>
              <w:top w:val="single" w:sz="4" w:space="0" w:color="auto"/>
              <w:left w:val="single" w:sz="4" w:space="0" w:color="auto"/>
              <w:bottom w:val="single" w:sz="4" w:space="0" w:color="auto"/>
              <w:right w:val="single" w:sz="4" w:space="0" w:color="auto"/>
            </w:tcBorders>
          </w:tcPr>
          <w:p w14:paraId="7604C17B"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2F7F8A17"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4AE15851"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4205EB99"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0012FF" w:rsidRPr="000B4BD4" w14:paraId="0C9427B5"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52D5F75E"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05.</w:t>
            </w:r>
          </w:p>
        </w:tc>
        <w:tc>
          <w:tcPr>
            <w:tcW w:w="3729" w:type="dxa"/>
            <w:tcBorders>
              <w:top w:val="single" w:sz="4" w:space="0" w:color="auto"/>
              <w:left w:val="single" w:sz="4" w:space="0" w:color="auto"/>
              <w:bottom w:val="single" w:sz="4" w:space="0" w:color="auto"/>
              <w:right w:val="single" w:sz="4" w:space="0" w:color="auto"/>
            </w:tcBorders>
          </w:tcPr>
          <w:p w14:paraId="757FBBC5"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57" w:type="dxa"/>
            <w:tcBorders>
              <w:top w:val="single" w:sz="4" w:space="0" w:color="auto"/>
              <w:left w:val="single" w:sz="4" w:space="0" w:color="auto"/>
              <w:bottom w:val="single" w:sz="4" w:space="0" w:color="auto"/>
              <w:right w:val="single" w:sz="4" w:space="0" w:color="auto"/>
            </w:tcBorders>
          </w:tcPr>
          <w:p w14:paraId="4053609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59AE3E2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0012FF" w:rsidRPr="000B4BD4" w14:paraId="6802588F"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2AC3F8B0"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09.</w:t>
            </w:r>
          </w:p>
        </w:tc>
        <w:tc>
          <w:tcPr>
            <w:tcW w:w="3729" w:type="dxa"/>
            <w:tcBorders>
              <w:top w:val="single" w:sz="4" w:space="0" w:color="auto"/>
              <w:left w:val="single" w:sz="4" w:space="0" w:color="auto"/>
              <w:bottom w:val="single" w:sz="4" w:space="0" w:color="auto"/>
              <w:right w:val="single" w:sz="4" w:space="0" w:color="auto"/>
            </w:tcBorders>
          </w:tcPr>
          <w:p w14:paraId="3B2838A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11131C4B"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357" w:type="dxa"/>
            <w:tcBorders>
              <w:top w:val="single" w:sz="4" w:space="0" w:color="auto"/>
              <w:left w:val="single" w:sz="4" w:space="0" w:color="auto"/>
              <w:bottom w:val="single" w:sz="4" w:space="0" w:color="auto"/>
              <w:right w:val="single" w:sz="4" w:space="0" w:color="auto"/>
            </w:tcBorders>
          </w:tcPr>
          <w:p w14:paraId="25311BC0"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0012FF" w:rsidRPr="000B4BD4" w14:paraId="43F43D0C"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D0C4E8D"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10.</w:t>
            </w:r>
          </w:p>
        </w:tc>
        <w:tc>
          <w:tcPr>
            <w:tcW w:w="3729" w:type="dxa"/>
            <w:tcBorders>
              <w:top w:val="single" w:sz="4" w:space="0" w:color="auto"/>
              <w:left w:val="single" w:sz="4" w:space="0" w:color="auto"/>
              <w:bottom w:val="single" w:sz="4" w:space="0" w:color="auto"/>
              <w:right w:val="single" w:sz="4" w:space="0" w:color="auto"/>
            </w:tcBorders>
          </w:tcPr>
          <w:p w14:paraId="1C2E409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57040F0"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2E78027E"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4D04644E"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3C88D795"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357" w:type="dxa"/>
            <w:tcBorders>
              <w:top w:val="single" w:sz="4" w:space="0" w:color="auto"/>
              <w:left w:val="single" w:sz="4" w:space="0" w:color="auto"/>
              <w:bottom w:val="single" w:sz="4" w:space="0" w:color="auto"/>
              <w:right w:val="single" w:sz="4" w:space="0" w:color="auto"/>
            </w:tcBorders>
          </w:tcPr>
          <w:p w14:paraId="68C34166"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Зо10.1 правила построения простых и сложных предложений на профессиональные темы; </w:t>
            </w:r>
          </w:p>
          <w:p w14:paraId="25B0D0D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0B4828A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6A4BC3F6"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77A9B0E5"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0012FF" w:rsidRPr="000B4BD4" w14:paraId="3F9E3C4E"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0BD6D8F1"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11.</w:t>
            </w:r>
          </w:p>
        </w:tc>
        <w:tc>
          <w:tcPr>
            <w:tcW w:w="3729" w:type="dxa"/>
            <w:tcBorders>
              <w:top w:val="single" w:sz="4" w:space="0" w:color="auto"/>
              <w:left w:val="single" w:sz="4" w:space="0" w:color="auto"/>
              <w:bottom w:val="single" w:sz="4" w:space="0" w:color="auto"/>
              <w:right w:val="single" w:sz="4" w:space="0" w:color="auto"/>
            </w:tcBorders>
          </w:tcPr>
          <w:p w14:paraId="4C4D5863"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4E44A8B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 xml:space="preserve">Уо11.2 презентовать идеи открытия собственного дела в профессиональной деятельности; </w:t>
            </w:r>
          </w:p>
          <w:p w14:paraId="3B08D9F5"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5D9E5A4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1EFB350F"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262F484F"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7EF5B997"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357" w:type="dxa"/>
            <w:tcBorders>
              <w:top w:val="single" w:sz="4" w:space="0" w:color="auto"/>
              <w:left w:val="single" w:sz="4" w:space="0" w:color="auto"/>
              <w:bottom w:val="single" w:sz="4" w:space="0" w:color="auto"/>
              <w:right w:val="single" w:sz="4" w:space="0" w:color="auto"/>
            </w:tcBorders>
          </w:tcPr>
          <w:p w14:paraId="33DDCD38"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 xml:space="preserve">Зо11.1 основы предпринимательской деятельности; </w:t>
            </w:r>
          </w:p>
          <w:p w14:paraId="5F169E74"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 xml:space="preserve">Зо11.2 основы финансовой грамотности; </w:t>
            </w:r>
          </w:p>
          <w:p w14:paraId="01C9C26D"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343493DC"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6019249B" w14:textId="77777777" w:rsidR="000012FF" w:rsidRPr="000B4BD4" w:rsidRDefault="000012FF" w:rsidP="000012FF">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0012FF" w:rsidRPr="000B4BD4" w14:paraId="3B747855"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47C48B0"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ПК 1.3</w:t>
            </w:r>
          </w:p>
        </w:tc>
        <w:tc>
          <w:tcPr>
            <w:tcW w:w="3729" w:type="dxa"/>
            <w:tcBorders>
              <w:top w:val="single" w:sz="4" w:space="0" w:color="auto"/>
              <w:left w:val="single" w:sz="4" w:space="0" w:color="auto"/>
              <w:bottom w:val="single" w:sz="4" w:space="0" w:color="auto"/>
              <w:right w:val="single" w:sz="4" w:space="0" w:color="auto"/>
            </w:tcBorders>
          </w:tcPr>
          <w:p w14:paraId="1EFD654D" w14:textId="77777777" w:rsidR="000012FF" w:rsidRPr="000B4BD4" w:rsidRDefault="000012FF" w:rsidP="000012FF">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 У 1.3.01         </w:t>
            </w:r>
          </w:p>
          <w:p w14:paraId="7A23FAE2" w14:textId="77777777" w:rsidR="000012FF" w:rsidRPr="000B4BD4" w:rsidRDefault="000012FF" w:rsidP="000012FF">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проводить учет кассовых операций, денежных документов и переводов в пути</w:t>
            </w:r>
          </w:p>
          <w:p w14:paraId="515CADFB" w14:textId="77777777" w:rsidR="000012FF" w:rsidRPr="000B4BD4" w:rsidRDefault="000012FF" w:rsidP="000012FF">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1.3.02         </w:t>
            </w:r>
            <w:r w:rsidRPr="000B4BD4">
              <w:rPr>
                <w:rFonts w:ascii="Times New Roman" w:hAnsi="Times New Roman"/>
                <w:sz w:val="24"/>
                <w:szCs w:val="24"/>
              </w:rPr>
              <w:tab/>
              <w:t>проводить учет денежных средств на расчетных и специальных счетах;</w:t>
            </w:r>
          </w:p>
          <w:p w14:paraId="6B8B5604" w14:textId="77777777" w:rsidR="000012FF" w:rsidRPr="000B4BD4" w:rsidRDefault="000012FF" w:rsidP="000012FF">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1.3.03        </w:t>
            </w:r>
            <w:r w:rsidRPr="000B4BD4">
              <w:rPr>
                <w:rFonts w:ascii="Times New Roman" w:hAnsi="Times New Roman"/>
                <w:sz w:val="24"/>
                <w:szCs w:val="24"/>
              </w:rPr>
              <w:tab/>
              <w:t>учитывать особенности учета кассовых операций в иностранной валюте и операций по валютным счетам</w:t>
            </w:r>
          </w:p>
          <w:p w14:paraId="5B6FBD81" w14:textId="77777777" w:rsidR="000012FF" w:rsidRPr="000B4BD4" w:rsidRDefault="000012FF" w:rsidP="000012FF">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1.3.04         </w:t>
            </w:r>
            <w:r w:rsidRPr="000B4BD4">
              <w:rPr>
                <w:rFonts w:ascii="Times New Roman" w:hAnsi="Times New Roman"/>
                <w:sz w:val="24"/>
                <w:szCs w:val="24"/>
              </w:rPr>
              <w:tab/>
              <w:t>оформлять денежные и кассовые документы;</w:t>
            </w:r>
          </w:p>
          <w:p w14:paraId="68C5E6FC" w14:textId="77777777" w:rsidR="000012FF" w:rsidRPr="000B4BD4" w:rsidRDefault="000012FF" w:rsidP="000012FF">
            <w:pPr>
              <w:suppressAutoHyphens/>
              <w:spacing w:after="0" w:line="240" w:lineRule="auto"/>
              <w:jc w:val="both"/>
              <w:rPr>
                <w:rFonts w:ascii="Arial" w:hAnsi="Arial" w:cs="Arial"/>
                <w:i/>
              </w:rPr>
            </w:pPr>
            <w:r w:rsidRPr="000B4BD4">
              <w:rPr>
                <w:rFonts w:ascii="Times New Roman" w:hAnsi="Times New Roman"/>
                <w:sz w:val="24"/>
                <w:szCs w:val="24"/>
              </w:rPr>
              <w:t xml:space="preserve">У 1.3.05        </w:t>
            </w:r>
            <w:r w:rsidRPr="000B4BD4">
              <w:rPr>
                <w:rFonts w:ascii="Times New Roman" w:hAnsi="Times New Roman"/>
                <w:sz w:val="24"/>
                <w:szCs w:val="24"/>
              </w:rPr>
              <w:tab/>
              <w:t>заполнять кассовую книгу и отчет кассира в бухгалтерию</w:t>
            </w:r>
          </w:p>
        </w:tc>
        <w:tc>
          <w:tcPr>
            <w:tcW w:w="4357" w:type="dxa"/>
            <w:tcBorders>
              <w:top w:val="single" w:sz="4" w:space="0" w:color="auto"/>
              <w:left w:val="single" w:sz="4" w:space="0" w:color="auto"/>
              <w:bottom w:val="single" w:sz="4" w:space="0" w:color="auto"/>
              <w:right w:val="single" w:sz="4" w:space="0" w:color="auto"/>
            </w:tcBorders>
          </w:tcPr>
          <w:p w14:paraId="0B3B4BAF" w14:textId="77777777" w:rsidR="000012FF" w:rsidRPr="000B4BD4" w:rsidRDefault="000012FF" w:rsidP="000012FF">
            <w:pPr>
              <w:spacing w:after="0"/>
              <w:rPr>
                <w:rFonts w:ascii="Times New Roman" w:hAnsi="Times New Roman"/>
                <w:sz w:val="24"/>
                <w:szCs w:val="24"/>
              </w:rPr>
            </w:pPr>
            <w:r w:rsidRPr="000B4BD4">
              <w:rPr>
                <w:rFonts w:ascii="Times New Roman" w:hAnsi="Times New Roman"/>
                <w:sz w:val="24"/>
                <w:szCs w:val="24"/>
              </w:rPr>
              <w:t>З 1.3.01 учет кассовых операций, денежных документов и переводов в пути;</w:t>
            </w:r>
          </w:p>
          <w:p w14:paraId="7CD32EE5" w14:textId="77777777" w:rsidR="000012FF" w:rsidRPr="000B4BD4" w:rsidRDefault="000012FF" w:rsidP="000012FF">
            <w:pPr>
              <w:spacing w:after="0"/>
              <w:rPr>
                <w:rFonts w:ascii="Times New Roman" w:hAnsi="Times New Roman"/>
                <w:sz w:val="24"/>
                <w:szCs w:val="24"/>
              </w:rPr>
            </w:pPr>
            <w:r w:rsidRPr="000B4BD4">
              <w:rPr>
                <w:rFonts w:ascii="Times New Roman" w:hAnsi="Times New Roman"/>
                <w:sz w:val="24"/>
                <w:szCs w:val="24"/>
              </w:rPr>
              <w:t>З 1.3.02 учет денежных средств на расчетных и специальных счетах</w:t>
            </w:r>
          </w:p>
          <w:p w14:paraId="4CBAFB7B" w14:textId="77777777" w:rsidR="000012FF" w:rsidRPr="000B4BD4" w:rsidRDefault="000012FF" w:rsidP="000012FF">
            <w:pPr>
              <w:spacing w:after="0"/>
              <w:rPr>
                <w:rFonts w:ascii="Times New Roman" w:hAnsi="Times New Roman"/>
                <w:sz w:val="24"/>
                <w:szCs w:val="24"/>
              </w:rPr>
            </w:pPr>
            <w:r w:rsidRPr="000B4BD4">
              <w:rPr>
                <w:rFonts w:ascii="Times New Roman" w:hAnsi="Times New Roman"/>
                <w:sz w:val="24"/>
                <w:szCs w:val="24"/>
              </w:rPr>
              <w:t>З 1.3.03 особенности учета кассовых операций в иностранной валюте и операций по валютным счетам;</w:t>
            </w:r>
          </w:p>
          <w:p w14:paraId="3C4E73ED" w14:textId="77777777" w:rsidR="000012FF" w:rsidRPr="000B4BD4" w:rsidRDefault="000012FF" w:rsidP="000012FF">
            <w:pPr>
              <w:spacing w:after="0"/>
              <w:rPr>
                <w:rFonts w:ascii="Times New Roman" w:hAnsi="Times New Roman"/>
                <w:sz w:val="24"/>
                <w:szCs w:val="24"/>
              </w:rPr>
            </w:pPr>
            <w:r w:rsidRPr="000B4BD4">
              <w:rPr>
                <w:rFonts w:ascii="Times New Roman" w:hAnsi="Times New Roman"/>
                <w:sz w:val="24"/>
                <w:szCs w:val="24"/>
              </w:rPr>
              <w:t>З 1.3.04порядок оформления денежных и кассовых документов, заполнения кассовой книги;</w:t>
            </w:r>
          </w:p>
          <w:p w14:paraId="28C22790" w14:textId="77777777" w:rsidR="000012FF" w:rsidRPr="000B4BD4" w:rsidRDefault="000012FF" w:rsidP="000012FF">
            <w:pPr>
              <w:spacing w:after="0"/>
              <w:rPr>
                <w:rFonts w:ascii="Arial" w:hAnsi="Arial" w:cs="Arial"/>
                <w:i/>
              </w:rPr>
            </w:pPr>
            <w:r w:rsidRPr="000B4BD4">
              <w:rPr>
                <w:rFonts w:ascii="Times New Roman" w:hAnsi="Times New Roman"/>
                <w:sz w:val="24"/>
                <w:szCs w:val="24"/>
              </w:rPr>
              <w:t>З 1.3.05 правила заполнения отчета кассира в бухгалтерию;</w:t>
            </w:r>
          </w:p>
        </w:tc>
      </w:tr>
      <w:tr w:rsidR="000012FF" w:rsidRPr="000B4BD4" w14:paraId="5359264A"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7E39377B"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ПК.2.5</w:t>
            </w:r>
          </w:p>
        </w:tc>
        <w:tc>
          <w:tcPr>
            <w:tcW w:w="3729" w:type="dxa"/>
            <w:tcBorders>
              <w:top w:val="single" w:sz="4" w:space="0" w:color="auto"/>
              <w:left w:val="single" w:sz="4" w:space="0" w:color="auto"/>
              <w:bottom w:val="single" w:sz="4" w:space="0" w:color="auto"/>
              <w:right w:val="single" w:sz="4" w:space="0" w:color="auto"/>
            </w:tcBorders>
          </w:tcPr>
          <w:p w14:paraId="74126B62"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2.5.01         </w:t>
            </w:r>
          </w:p>
          <w:p w14:paraId="01AE78A1"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ab/>
              <w:t>Умения: выполнять работу по инвентаризации основных средств и отражать ее результаты в бухгалтерских проводках;</w:t>
            </w:r>
          </w:p>
          <w:p w14:paraId="1D566CDE"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2.5.02         </w:t>
            </w:r>
            <w:r w:rsidRPr="000B4BD4">
              <w:rPr>
                <w:rFonts w:ascii="Times New Roman" w:hAnsi="Times New Roman"/>
                <w:sz w:val="24"/>
                <w:szCs w:val="24"/>
              </w:rPr>
              <w:tab/>
              <w:t>выполнять работу по инвентаризации нематериальных активов и отражать ее результаты в бухгалтерских проводках</w:t>
            </w:r>
          </w:p>
          <w:p w14:paraId="179B32DB"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2.5.03  </w:t>
            </w:r>
            <w:r w:rsidRPr="000B4BD4">
              <w:rPr>
                <w:rFonts w:ascii="Times New Roman" w:hAnsi="Times New Roman"/>
                <w:sz w:val="24"/>
                <w:szCs w:val="24"/>
              </w:rPr>
              <w:tab/>
              <w:t>выполнять работу по инвентаризации и переоценке материально-производственных запасов и отражать ее результаты в бухгалтерских проводках</w:t>
            </w:r>
          </w:p>
          <w:p w14:paraId="37FABA80"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2.5.04  </w:t>
            </w:r>
            <w:r w:rsidRPr="000B4BD4">
              <w:rPr>
                <w:rFonts w:ascii="Times New Roman" w:hAnsi="Times New Roman"/>
                <w:sz w:val="24"/>
                <w:szCs w:val="24"/>
              </w:rPr>
              <w:tab/>
              <w:t>проводить выверку финансовых обязательств;</w:t>
            </w:r>
          </w:p>
          <w:p w14:paraId="28D18A28"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2.5.05  </w:t>
            </w:r>
            <w:r w:rsidRPr="000B4BD4">
              <w:rPr>
                <w:rFonts w:ascii="Times New Roman" w:hAnsi="Times New Roman"/>
                <w:sz w:val="24"/>
                <w:szCs w:val="24"/>
              </w:rPr>
              <w:tab/>
              <w:t xml:space="preserve">участвовать в инвентаризации дебиторской и кредиторской задолженности </w:t>
            </w:r>
            <w:r w:rsidRPr="000B4BD4">
              <w:rPr>
                <w:rFonts w:ascii="Times New Roman" w:hAnsi="Times New Roman"/>
                <w:sz w:val="24"/>
                <w:szCs w:val="24"/>
              </w:rPr>
              <w:lastRenderedPageBreak/>
              <w:t xml:space="preserve">организации; </w:t>
            </w:r>
          </w:p>
          <w:p w14:paraId="09ADE937"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2.5.06 </w:t>
            </w:r>
            <w:r w:rsidRPr="000B4BD4">
              <w:rPr>
                <w:rFonts w:ascii="Times New Roman" w:hAnsi="Times New Roman"/>
                <w:sz w:val="24"/>
                <w:szCs w:val="24"/>
              </w:rPr>
              <w:tab/>
              <w:t>проводить инвентаризацию расчетов;</w:t>
            </w:r>
          </w:p>
          <w:p w14:paraId="6FD89DCC"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2.5.07  </w:t>
            </w:r>
            <w:r w:rsidRPr="000B4BD4">
              <w:rPr>
                <w:rFonts w:ascii="Times New Roman" w:hAnsi="Times New Roman"/>
                <w:sz w:val="24"/>
                <w:szCs w:val="24"/>
              </w:rPr>
              <w:tab/>
              <w:t>определять реальное состояние расчетов;</w:t>
            </w:r>
          </w:p>
          <w:p w14:paraId="642A8B80" w14:textId="77777777" w:rsidR="000012FF" w:rsidRPr="000B4BD4" w:rsidRDefault="000012FF" w:rsidP="000012FF">
            <w:pPr>
              <w:spacing w:after="0" w:line="240" w:lineRule="auto"/>
              <w:rPr>
                <w:rFonts w:ascii="Times New Roman" w:hAnsi="Times New Roman"/>
                <w:sz w:val="24"/>
                <w:szCs w:val="24"/>
              </w:rPr>
            </w:pPr>
            <w:r w:rsidRPr="000B4BD4">
              <w:rPr>
                <w:rFonts w:ascii="Times New Roman" w:hAnsi="Times New Roman"/>
                <w:sz w:val="24"/>
                <w:szCs w:val="24"/>
              </w:rPr>
              <w:t xml:space="preserve">У 2.5.08   </w:t>
            </w:r>
            <w:r w:rsidRPr="000B4BD4">
              <w:rPr>
                <w:rFonts w:ascii="Times New Roman" w:hAnsi="Times New Roman"/>
                <w:sz w:val="24"/>
                <w:szCs w:val="24"/>
              </w:rPr>
              <w:tab/>
              <w:t>выявлять задолженность, нереальную для взыскания, с целью принятия мер к взысканию задолженности с должников либо к списанию ее с учета;</w:t>
            </w:r>
          </w:p>
          <w:p w14:paraId="4F369906" w14:textId="77777777" w:rsidR="000012FF" w:rsidRPr="000B4BD4" w:rsidRDefault="000012FF" w:rsidP="000012FF">
            <w:pPr>
              <w:suppressAutoHyphens/>
              <w:spacing w:after="0" w:line="240" w:lineRule="auto"/>
              <w:rPr>
                <w:rFonts w:ascii="Times New Roman" w:hAnsi="Times New Roman"/>
                <w:i/>
                <w:sz w:val="24"/>
                <w:szCs w:val="24"/>
              </w:rPr>
            </w:pPr>
            <w:r w:rsidRPr="000B4BD4">
              <w:rPr>
                <w:rFonts w:ascii="Times New Roman" w:hAnsi="Times New Roman"/>
                <w:sz w:val="24"/>
                <w:szCs w:val="24"/>
              </w:rPr>
              <w:t xml:space="preserve">У 2.5.09   </w:t>
            </w:r>
            <w:r w:rsidRPr="000B4BD4">
              <w:rPr>
                <w:rFonts w:ascii="Times New Roman" w:hAnsi="Times New Roman"/>
                <w:sz w:val="24"/>
                <w:szCs w:val="24"/>
              </w:rPr>
              <w:tab/>
              <w:t>проводить инвентаризацию недостач и потерь от порчи ценностей (счет 94), целевого финансирования (счет 86), доходов будущих периодов (счет 98);</w:t>
            </w:r>
          </w:p>
        </w:tc>
        <w:tc>
          <w:tcPr>
            <w:tcW w:w="4357" w:type="dxa"/>
            <w:tcBorders>
              <w:top w:val="single" w:sz="4" w:space="0" w:color="auto"/>
              <w:left w:val="single" w:sz="4" w:space="0" w:color="auto"/>
              <w:bottom w:val="single" w:sz="4" w:space="0" w:color="auto"/>
              <w:right w:val="single" w:sz="4" w:space="0" w:color="auto"/>
            </w:tcBorders>
          </w:tcPr>
          <w:p w14:paraId="7C9947C1"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lastRenderedPageBreak/>
              <w:t xml:space="preserve">З 2.5.01  </w:t>
            </w:r>
            <w:r w:rsidRPr="000B4BD4">
              <w:rPr>
                <w:rFonts w:ascii="Times New Roman" w:hAnsi="Times New Roman"/>
                <w:iCs/>
                <w:sz w:val="24"/>
                <w:szCs w:val="24"/>
              </w:rPr>
              <w:tab/>
              <w:t xml:space="preserve"> </w:t>
            </w:r>
          </w:p>
          <w:p w14:paraId="1F62A962"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порядок инвентаризации дебиторской и кредиторской задолженности организации;</w:t>
            </w:r>
          </w:p>
          <w:p w14:paraId="2708C83B"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w:t>
            </w:r>
            <w:proofErr w:type="gramStart"/>
            <w:r w:rsidRPr="000B4BD4">
              <w:rPr>
                <w:rFonts w:ascii="Times New Roman" w:hAnsi="Times New Roman"/>
                <w:iCs/>
                <w:sz w:val="24"/>
                <w:szCs w:val="24"/>
              </w:rPr>
              <w:t xml:space="preserve">2.5.02  </w:t>
            </w:r>
            <w:r w:rsidRPr="000B4BD4">
              <w:rPr>
                <w:rFonts w:ascii="Times New Roman" w:hAnsi="Times New Roman"/>
                <w:iCs/>
                <w:sz w:val="24"/>
                <w:szCs w:val="24"/>
              </w:rPr>
              <w:tab/>
            </w:r>
            <w:proofErr w:type="gramEnd"/>
            <w:r w:rsidRPr="000B4BD4">
              <w:rPr>
                <w:rFonts w:ascii="Times New Roman" w:hAnsi="Times New Roman"/>
                <w:iCs/>
                <w:sz w:val="24"/>
                <w:szCs w:val="24"/>
              </w:rPr>
              <w:t>порядок инвентаризации расчетов;</w:t>
            </w:r>
          </w:p>
          <w:p w14:paraId="16F638AF"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w:t>
            </w:r>
            <w:proofErr w:type="gramStart"/>
            <w:r w:rsidRPr="000B4BD4">
              <w:rPr>
                <w:rFonts w:ascii="Times New Roman" w:hAnsi="Times New Roman"/>
                <w:iCs/>
                <w:sz w:val="24"/>
                <w:szCs w:val="24"/>
              </w:rPr>
              <w:t xml:space="preserve">2.5.03  </w:t>
            </w:r>
            <w:r w:rsidRPr="000B4BD4">
              <w:rPr>
                <w:rFonts w:ascii="Times New Roman" w:hAnsi="Times New Roman"/>
                <w:iCs/>
                <w:sz w:val="24"/>
                <w:szCs w:val="24"/>
              </w:rPr>
              <w:tab/>
            </w:r>
            <w:proofErr w:type="gramEnd"/>
            <w:r w:rsidRPr="000B4BD4">
              <w:rPr>
                <w:rFonts w:ascii="Times New Roman" w:hAnsi="Times New Roman"/>
                <w:iCs/>
                <w:sz w:val="24"/>
                <w:szCs w:val="24"/>
              </w:rPr>
              <w:t>технологию определения реального состояния расчетов;</w:t>
            </w:r>
          </w:p>
          <w:p w14:paraId="7EE93C5B"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2.5.04 </w:t>
            </w:r>
            <w:r w:rsidRPr="000B4BD4">
              <w:rPr>
                <w:rFonts w:ascii="Times New Roman" w:hAnsi="Times New Roman"/>
                <w:iCs/>
                <w:sz w:val="24"/>
                <w:szCs w:val="24"/>
              </w:rPr>
              <w:tab/>
              <w:t>порядок выявления задолженности, нереальной для взыскания, с целью принятия мер к взысканию задолженности с должников либо к списанию ее с учета;</w:t>
            </w:r>
          </w:p>
          <w:p w14:paraId="54BD6465"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2.5.05 </w:t>
            </w:r>
            <w:r w:rsidRPr="000B4BD4">
              <w:rPr>
                <w:rFonts w:ascii="Times New Roman" w:hAnsi="Times New Roman"/>
                <w:iCs/>
                <w:sz w:val="24"/>
                <w:szCs w:val="24"/>
              </w:rPr>
              <w:tab/>
              <w:t>порядок инвентаризации недостач и потерь от порчи ценностей</w:t>
            </w:r>
          </w:p>
          <w:p w14:paraId="00C161EB"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w:t>
            </w:r>
            <w:proofErr w:type="gramStart"/>
            <w:r w:rsidRPr="000B4BD4">
              <w:rPr>
                <w:rFonts w:ascii="Times New Roman" w:hAnsi="Times New Roman"/>
                <w:iCs/>
                <w:sz w:val="24"/>
                <w:szCs w:val="24"/>
              </w:rPr>
              <w:t xml:space="preserve">2.5.06  </w:t>
            </w:r>
            <w:r w:rsidRPr="000B4BD4">
              <w:rPr>
                <w:rFonts w:ascii="Times New Roman" w:hAnsi="Times New Roman"/>
                <w:iCs/>
                <w:sz w:val="24"/>
                <w:szCs w:val="24"/>
              </w:rPr>
              <w:tab/>
            </w:r>
            <w:proofErr w:type="gramEnd"/>
            <w:r w:rsidRPr="000B4BD4">
              <w:rPr>
                <w:rFonts w:ascii="Times New Roman" w:hAnsi="Times New Roman"/>
                <w:iCs/>
                <w:sz w:val="24"/>
                <w:szCs w:val="24"/>
              </w:rPr>
              <w:t>порядок ведения бухгалтерского учета источников формирования имущества;</w:t>
            </w:r>
          </w:p>
          <w:p w14:paraId="15D62514" w14:textId="77777777" w:rsidR="000012FF" w:rsidRPr="000B4BD4" w:rsidRDefault="000012FF" w:rsidP="000012FF">
            <w:pPr>
              <w:suppressAutoHyphens/>
              <w:spacing w:after="0" w:line="240" w:lineRule="auto"/>
              <w:jc w:val="both"/>
              <w:rPr>
                <w:rFonts w:ascii="Times New Roman" w:hAnsi="Times New Roman"/>
                <w:i/>
                <w:sz w:val="24"/>
                <w:szCs w:val="24"/>
              </w:rPr>
            </w:pPr>
            <w:r w:rsidRPr="000B4BD4">
              <w:rPr>
                <w:rFonts w:ascii="Times New Roman" w:hAnsi="Times New Roman"/>
                <w:iCs/>
                <w:sz w:val="24"/>
                <w:szCs w:val="24"/>
              </w:rPr>
              <w:t xml:space="preserve">З 2.5.07 </w:t>
            </w:r>
            <w:r w:rsidRPr="000B4BD4">
              <w:rPr>
                <w:rFonts w:ascii="Times New Roman" w:hAnsi="Times New Roman"/>
                <w:iCs/>
                <w:sz w:val="24"/>
                <w:szCs w:val="24"/>
              </w:rPr>
              <w:tab/>
              <w:t xml:space="preserve">порядок выполнения работ по инвентаризации активов и </w:t>
            </w:r>
            <w:r w:rsidRPr="000B4BD4">
              <w:rPr>
                <w:rFonts w:ascii="Times New Roman" w:hAnsi="Times New Roman"/>
                <w:iCs/>
                <w:sz w:val="24"/>
                <w:szCs w:val="24"/>
              </w:rPr>
              <w:lastRenderedPageBreak/>
              <w:t>обязательств;</w:t>
            </w:r>
          </w:p>
        </w:tc>
      </w:tr>
      <w:tr w:rsidR="000012FF" w:rsidRPr="000B4BD4" w14:paraId="7D238813"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1E1EC8CD"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ПК 4.4</w:t>
            </w:r>
          </w:p>
        </w:tc>
        <w:tc>
          <w:tcPr>
            <w:tcW w:w="3729" w:type="dxa"/>
            <w:tcBorders>
              <w:top w:val="single" w:sz="4" w:space="0" w:color="auto"/>
              <w:left w:val="single" w:sz="4" w:space="0" w:color="auto"/>
              <w:bottom w:val="single" w:sz="4" w:space="0" w:color="auto"/>
              <w:right w:val="single" w:sz="4" w:space="0" w:color="auto"/>
            </w:tcBorders>
          </w:tcPr>
          <w:p w14:paraId="1E0A2F73"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 xml:space="preserve">У 4.4.01 </w:t>
            </w:r>
          </w:p>
          <w:p w14:paraId="07CB137E"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ab/>
              <w:t>применять методы внутреннего контроля (интервью, пересчет, обследование, аналитические процедуры, выборка);</w:t>
            </w:r>
          </w:p>
          <w:p w14:paraId="14B76B8B"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 xml:space="preserve">У </w:t>
            </w:r>
            <w:proofErr w:type="gramStart"/>
            <w:r w:rsidRPr="000B4BD4">
              <w:rPr>
                <w:rFonts w:ascii="Times New Roman" w:hAnsi="Times New Roman"/>
                <w:sz w:val="24"/>
                <w:szCs w:val="24"/>
              </w:rPr>
              <w:t xml:space="preserve">4.4.02  </w:t>
            </w:r>
            <w:r w:rsidRPr="000B4BD4">
              <w:rPr>
                <w:rFonts w:ascii="Times New Roman" w:hAnsi="Times New Roman"/>
                <w:sz w:val="24"/>
                <w:szCs w:val="24"/>
              </w:rPr>
              <w:tab/>
            </w:r>
            <w:proofErr w:type="gramEnd"/>
            <w:r w:rsidRPr="000B4BD4">
              <w:rPr>
                <w:rFonts w:ascii="Times New Roman" w:hAnsi="Times New Roman"/>
                <w:sz w:val="24"/>
                <w:szCs w:val="24"/>
              </w:rPr>
              <w:t>выявлять и оценивать риски объекта внутреннего контроля и риски собственных ошибок;</w:t>
            </w:r>
          </w:p>
          <w:p w14:paraId="5BA571C3"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 xml:space="preserve">У 4.4.03  </w:t>
            </w:r>
            <w:r w:rsidRPr="000B4BD4">
              <w:rPr>
                <w:rFonts w:ascii="Times New Roman" w:hAnsi="Times New Roman"/>
                <w:sz w:val="24"/>
                <w:szCs w:val="24"/>
              </w:rPr>
              <w:tab/>
              <w:t>оценивать соответствие производимых хозяйственных операций и эффективность использования активов правовой и нормативной базе;</w:t>
            </w:r>
          </w:p>
        </w:tc>
        <w:tc>
          <w:tcPr>
            <w:tcW w:w="4357" w:type="dxa"/>
            <w:tcBorders>
              <w:top w:val="single" w:sz="4" w:space="0" w:color="auto"/>
              <w:left w:val="single" w:sz="4" w:space="0" w:color="auto"/>
              <w:bottom w:val="single" w:sz="4" w:space="0" w:color="auto"/>
              <w:right w:val="single" w:sz="4" w:space="0" w:color="auto"/>
            </w:tcBorders>
          </w:tcPr>
          <w:p w14:paraId="750A1D81"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4.4.01  </w:t>
            </w:r>
          </w:p>
          <w:p w14:paraId="201ACBA3"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методы финансового анализа;</w:t>
            </w:r>
          </w:p>
          <w:p w14:paraId="3F02E3BD"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4.4.02 </w:t>
            </w:r>
            <w:r w:rsidRPr="000B4BD4">
              <w:rPr>
                <w:rFonts w:ascii="Times New Roman" w:hAnsi="Times New Roman"/>
                <w:iCs/>
                <w:sz w:val="24"/>
                <w:szCs w:val="24"/>
              </w:rPr>
              <w:tab/>
              <w:t>виды и приемы финансового анализа;</w:t>
            </w:r>
          </w:p>
          <w:p w14:paraId="6CE793FD"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4.4.03 </w:t>
            </w:r>
            <w:r w:rsidRPr="000B4BD4">
              <w:rPr>
                <w:rFonts w:ascii="Times New Roman" w:hAnsi="Times New Roman"/>
                <w:iCs/>
                <w:sz w:val="24"/>
                <w:szCs w:val="24"/>
              </w:rPr>
              <w:tab/>
              <w:t>процедуры анализа бухгалтерского баланса:</w:t>
            </w:r>
          </w:p>
          <w:p w14:paraId="0B2531F2"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4.4.04 </w:t>
            </w:r>
            <w:r w:rsidRPr="000B4BD4">
              <w:rPr>
                <w:rFonts w:ascii="Times New Roman" w:hAnsi="Times New Roman"/>
                <w:iCs/>
                <w:sz w:val="24"/>
                <w:szCs w:val="24"/>
              </w:rPr>
              <w:tab/>
              <w:t>порядок общей оценки структуры активов и источников их формирования по показателям баланса;</w:t>
            </w:r>
          </w:p>
          <w:p w14:paraId="2CF9CD15"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4.4.05 </w:t>
            </w:r>
            <w:r w:rsidRPr="000B4BD4">
              <w:rPr>
                <w:rFonts w:ascii="Times New Roman" w:hAnsi="Times New Roman"/>
                <w:iCs/>
                <w:sz w:val="24"/>
                <w:szCs w:val="24"/>
              </w:rPr>
              <w:tab/>
              <w:t>порядок определения результатов общей оценки структуры активов и их источников по показателям баланса;</w:t>
            </w:r>
          </w:p>
          <w:p w14:paraId="063D7301"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4.4.06 </w:t>
            </w:r>
            <w:r w:rsidRPr="000B4BD4">
              <w:rPr>
                <w:rFonts w:ascii="Times New Roman" w:hAnsi="Times New Roman"/>
                <w:iCs/>
                <w:sz w:val="24"/>
                <w:szCs w:val="24"/>
              </w:rPr>
              <w:tab/>
              <w:t>процедуры анализа ликвидности бухгалтерского баланса;</w:t>
            </w:r>
          </w:p>
          <w:p w14:paraId="7E718EB4"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4.4.07 </w:t>
            </w:r>
            <w:r w:rsidRPr="000B4BD4">
              <w:rPr>
                <w:rFonts w:ascii="Times New Roman" w:hAnsi="Times New Roman"/>
                <w:iCs/>
                <w:sz w:val="24"/>
                <w:szCs w:val="24"/>
              </w:rPr>
              <w:tab/>
              <w:t>порядок расчета финансовых коэффициентов для оценки платежеспособности;</w:t>
            </w:r>
          </w:p>
          <w:p w14:paraId="657C8912"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З 4.4.08</w:t>
            </w:r>
            <w:r w:rsidRPr="000B4BD4">
              <w:rPr>
                <w:rFonts w:ascii="Times New Roman" w:hAnsi="Times New Roman"/>
                <w:iCs/>
                <w:sz w:val="24"/>
                <w:szCs w:val="24"/>
              </w:rPr>
              <w:tab/>
              <w:t>состав критериев оценки несостоятельности (банкротства) организации;</w:t>
            </w:r>
          </w:p>
          <w:p w14:paraId="75A37724" w14:textId="77777777" w:rsidR="000012FF" w:rsidRPr="000B4BD4" w:rsidRDefault="000012FF" w:rsidP="000012FF">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w:t>
            </w:r>
            <w:proofErr w:type="gramStart"/>
            <w:r w:rsidRPr="000B4BD4">
              <w:rPr>
                <w:rFonts w:ascii="Times New Roman" w:hAnsi="Times New Roman"/>
                <w:iCs/>
                <w:sz w:val="24"/>
                <w:szCs w:val="24"/>
              </w:rPr>
              <w:t xml:space="preserve">4.4.09  </w:t>
            </w:r>
            <w:r w:rsidRPr="000B4BD4">
              <w:rPr>
                <w:rFonts w:ascii="Times New Roman" w:hAnsi="Times New Roman"/>
                <w:iCs/>
                <w:sz w:val="24"/>
                <w:szCs w:val="24"/>
              </w:rPr>
              <w:tab/>
            </w:r>
            <w:proofErr w:type="gramEnd"/>
            <w:r w:rsidRPr="000B4BD4">
              <w:rPr>
                <w:rFonts w:ascii="Times New Roman" w:hAnsi="Times New Roman"/>
                <w:iCs/>
                <w:sz w:val="24"/>
                <w:szCs w:val="24"/>
              </w:rPr>
              <w:t>процедуры анализа показателей финансовой устойчивости;</w:t>
            </w:r>
          </w:p>
          <w:p w14:paraId="1B1E86BC"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4.4.10 </w:t>
            </w:r>
            <w:r w:rsidRPr="000B4BD4">
              <w:rPr>
                <w:rFonts w:ascii="Times New Roman" w:hAnsi="Times New Roman"/>
                <w:iCs/>
                <w:sz w:val="24"/>
                <w:szCs w:val="24"/>
              </w:rPr>
              <w:tab/>
              <w:t>процедуры анализа отчета о финансовых результатах;</w:t>
            </w:r>
          </w:p>
        </w:tc>
      </w:tr>
    </w:tbl>
    <w:p w14:paraId="5728406E" w14:textId="77777777" w:rsidR="000012FF" w:rsidRPr="000B4BD4" w:rsidRDefault="000012FF" w:rsidP="000012FF">
      <w:pPr>
        <w:spacing w:after="0" w:line="360" w:lineRule="auto"/>
        <w:jc w:val="both"/>
        <w:rPr>
          <w:rFonts w:ascii="Arial" w:hAnsi="Arial" w:cs="Arial"/>
          <w:bCs/>
          <w:sz w:val="24"/>
          <w:szCs w:val="24"/>
          <w:lang w:eastAsia="x-none"/>
        </w:rPr>
      </w:pPr>
    </w:p>
    <w:p w14:paraId="483C8570" w14:textId="77777777" w:rsidR="000012FF" w:rsidRPr="000B4BD4" w:rsidRDefault="000012FF" w:rsidP="000012FF">
      <w:pPr>
        <w:suppressAutoHyphens/>
        <w:spacing w:after="240" w:line="240" w:lineRule="auto"/>
        <w:jc w:val="center"/>
        <w:rPr>
          <w:rFonts w:ascii="Times New Roman" w:hAnsi="Times New Roman"/>
          <w:b/>
          <w:sz w:val="24"/>
          <w:szCs w:val="24"/>
        </w:rPr>
      </w:pPr>
    </w:p>
    <w:p w14:paraId="54D7E6F0" w14:textId="77777777" w:rsidR="000012FF" w:rsidRPr="000B4BD4" w:rsidRDefault="000012FF" w:rsidP="000012FF">
      <w:pPr>
        <w:suppressAutoHyphens/>
        <w:spacing w:after="240" w:line="240" w:lineRule="auto"/>
        <w:jc w:val="center"/>
        <w:rPr>
          <w:rFonts w:ascii="Times New Roman" w:hAnsi="Times New Roman"/>
          <w:b/>
          <w:sz w:val="24"/>
          <w:szCs w:val="24"/>
        </w:rPr>
      </w:pPr>
    </w:p>
    <w:p w14:paraId="79C36970" w14:textId="77777777" w:rsidR="000012FF" w:rsidRPr="000B4BD4" w:rsidRDefault="000012FF" w:rsidP="000012FF">
      <w:pPr>
        <w:suppressAutoHyphens/>
        <w:spacing w:after="240" w:line="240" w:lineRule="auto"/>
        <w:jc w:val="center"/>
        <w:rPr>
          <w:rFonts w:ascii="Times New Roman" w:hAnsi="Times New Roman"/>
          <w:b/>
          <w:sz w:val="24"/>
          <w:szCs w:val="24"/>
        </w:rPr>
      </w:pPr>
    </w:p>
    <w:p w14:paraId="58B0EF3D" w14:textId="77777777" w:rsidR="000012FF" w:rsidRPr="000B4BD4" w:rsidRDefault="000012FF" w:rsidP="000012FF">
      <w:pPr>
        <w:suppressAutoHyphens/>
        <w:spacing w:after="240" w:line="240" w:lineRule="auto"/>
        <w:jc w:val="center"/>
        <w:rPr>
          <w:rFonts w:ascii="Times New Roman" w:hAnsi="Times New Roman"/>
          <w:b/>
          <w:sz w:val="24"/>
          <w:szCs w:val="24"/>
        </w:rPr>
      </w:pPr>
    </w:p>
    <w:p w14:paraId="16D6D340" w14:textId="77777777" w:rsidR="000012FF" w:rsidRPr="000B4BD4" w:rsidRDefault="000012FF" w:rsidP="000012FF">
      <w:pPr>
        <w:suppressAutoHyphens/>
        <w:spacing w:after="240" w:line="240" w:lineRule="auto"/>
        <w:jc w:val="center"/>
        <w:rPr>
          <w:rFonts w:ascii="Times New Roman" w:hAnsi="Times New Roman"/>
          <w:b/>
          <w:sz w:val="24"/>
          <w:szCs w:val="24"/>
        </w:rPr>
      </w:pPr>
    </w:p>
    <w:p w14:paraId="3E3C9BCB" w14:textId="77777777" w:rsidR="000012FF" w:rsidRPr="000B4BD4" w:rsidRDefault="000012FF" w:rsidP="000012FF">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lastRenderedPageBreak/>
        <w:t>2. СТРУКТУРА И СОДЕРЖАНИЕ УЧЕБНОЙ ДИСЦИПЛИНЫ</w:t>
      </w:r>
    </w:p>
    <w:p w14:paraId="3631A0CD" w14:textId="77777777" w:rsidR="000012FF" w:rsidRPr="000B4BD4" w:rsidRDefault="000012FF" w:rsidP="000012FF">
      <w:pPr>
        <w:suppressAutoHyphens/>
        <w:spacing w:after="240" w:line="240" w:lineRule="auto"/>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012FF" w:rsidRPr="000B4BD4" w14:paraId="3A736395" w14:textId="77777777" w:rsidTr="000012FF">
        <w:trPr>
          <w:trHeight w:val="490"/>
        </w:trPr>
        <w:tc>
          <w:tcPr>
            <w:tcW w:w="3685" w:type="pct"/>
            <w:vAlign w:val="center"/>
          </w:tcPr>
          <w:p w14:paraId="28F29B16"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7E3460D2"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Объем в часах</w:t>
            </w:r>
          </w:p>
        </w:tc>
      </w:tr>
      <w:tr w:rsidR="000012FF" w:rsidRPr="000B4BD4" w14:paraId="45CF2E1C" w14:textId="77777777" w:rsidTr="000012FF">
        <w:trPr>
          <w:trHeight w:val="490"/>
        </w:trPr>
        <w:tc>
          <w:tcPr>
            <w:tcW w:w="3685" w:type="pct"/>
            <w:vAlign w:val="center"/>
          </w:tcPr>
          <w:p w14:paraId="77C01860"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1F74257F" w14:textId="380C0E98" w:rsidR="000012FF" w:rsidRPr="000B4BD4" w:rsidRDefault="000012FF" w:rsidP="000012FF">
            <w:pPr>
              <w:suppressAutoHyphens/>
              <w:spacing w:after="0"/>
              <w:rPr>
                <w:rFonts w:ascii="Times New Roman" w:hAnsi="Times New Roman"/>
                <w:b/>
              </w:rPr>
            </w:pPr>
            <w:r w:rsidRPr="000B4BD4">
              <w:rPr>
                <w:rFonts w:ascii="Times New Roman" w:hAnsi="Times New Roman"/>
                <w:b/>
              </w:rPr>
              <w:t>38</w:t>
            </w:r>
          </w:p>
        </w:tc>
      </w:tr>
      <w:tr w:rsidR="000012FF" w:rsidRPr="000B4BD4" w14:paraId="717106B8" w14:textId="77777777" w:rsidTr="000012FF">
        <w:trPr>
          <w:trHeight w:val="490"/>
        </w:trPr>
        <w:tc>
          <w:tcPr>
            <w:tcW w:w="3685" w:type="pct"/>
            <w:shd w:val="clear" w:color="auto" w:fill="auto"/>
            <w:vAlign w:val="center"/>
          </w:tcPr>
          <w:p w14:paraId="3828D21F"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1111C2F6"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14</w:t>
            </w:r>
          </w:p>
        </w:tc>
      </w:tr>
      <w:tr w:rsidR="000012FF" w:rsidRPr="000B4BD4" w14:paraId="7A9EC88E" w14:textId="77777777" w:rsidTr="000012FF">
        <w:trPr>
          <w:trHeight w:val="336"/>
        </w:trPr>
        <w:tc>
          <w:tcPr>
            <w:tcW w:w="5000" w:type="pct"/>
            <w:gridSpan w:val="2"/>
            <w:vAlign w:val="center"/>
          </w:tcPr>
          <w:p w14:paraId="181BB942"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 т. ч.:</w:t>
            </w:r>
          </w:p>
        </w:tc>
      </w:tr>
      <w:tr w:rsidR="000012FF" w:rsidRPr="000B4BD4" w14:paraId="13234F11" w14:textId="77777777" w:rsidTr="000012FF">
        <w:trPr>
          <w:trHeight w:val="336"/>
        </w:trPr>
        <w:tc>
          <w:tcPr>
            <w:tcW w:w="3685" w:type="pct"/>
            <w:tcBorders>
              <w:right w:val="single" w:sz="4" w:space="0" w:color="auto"/>
            </w:tcBorders>
            <w:vAlign w:val="center"/>
          </w:tcPr>
          <w:p w14:paraId="3880D68A" w14:textId="77777777" w:rsidR="000012FF" w:rsidRPr="000B4BD4" w:rsidRDefault="000012FF" w:rsidP="000012FF">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41B335CA" w14:textId="77777777" w:rsidR="000012FF" w:rsidRPr="000B4BD4" w:rsidRDefault="000012FF" w:rsidP="000012FF">
            <w:pPr>
              <w:suppressAutoHyphens/>
              <w:spacing w:after="0"/>
              <w:rPr>
                <w:rFonts w:ascii="Times New Roman" w:hAnsi="Times New Roman"/>
              </w:rPr>
            </w:pPr>
            <w:r w:rsidRPr="000B4BD4">
              <w:rPr>
                <w:rFonts w:ascii="Times New Roman" w:hAnsi="Times New Roman"/>
              </w:rPr>
              <w:t>21</w:t>
            </w:r>
          </w:p>
        </w:tc>
      </w:tr>
      <w:tr w:rsidR="000012FF" w:rsidRPr="000B4BD4" w14:paraId="60C1E647" w14:textId="77777777" w:rsidTr="000012FF">
        <w:trPr>
          <w:trHeight w:val="490"/>
        </w:trPr>
        <w:tc>
          <w:tcPr>
            <w:tcW w:w="3685" w:type="pct"/>
            <w:vAlign w:val="center"/>
          </w:tcPr>
          <w:p w14:paraId="4C9CF9FE"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3D2F75AB"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14</w:t>
            </w:r>
          </w:p>
        </w:tc>
      </w:tr>
      <w:tr w:rsidR="000012FF" w:rsidRPr="000B4BD4" w14:paraId="1882DA72" w14:textId="77777777" w:rsidTr="000012FF">
        <w:trPr>
          <w:trHeight w:val="267"/>
        </w:trPr>
        <w:tc>
          <w:tcPr>
            <w:tcW w:w="3685" w:type="pct"/>
            <w:vAlign w:val="center"/>
          </w:tcPr>
          <w:p w14:paraId="09AC24BD"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2C0A0C33"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3</w:t>
            </w:r>
          </w:p>
        </w:tc>
      </w:tr>
      <w:tr w:rsidR="000012FF" w:rsidRPr="000B4BD4" w14:paraId="721B3FC9" w14:textId="77777777" w:rsidTr="000012FF">
        <w:trPr>
          <w:trHeight w:val="267"/>
        </w:trPr>
        <w:tc>
          <w:tcPr>
            <w:tcW w:w="3685" w:type="pct"/>
            <w:vAlign w:val="center"/>
          </w:tcPr>
          <w:p w14:paraId="6F02F9B0"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iCs/>
              </w:rPr>
              <w:t>Консультации</w:t>
            </w:r>
          </w:p>
        </w:tc>
        <w:tc>
          <w:tcPr>
            <w:tcW w:w="1315" w:type="pct"/>
            <w:vAlign w:val="center"/>
          </w:tcPr>
          <w:p w14:paraId="6031D091" w14:textId="1AA52CC5" w:rsidR="000012FF" w:rsidRPr="000B4BD4" w:rsidRDefault="000012FF" w:rsidP="000012FF">
            <w:pPr>
              <w:suppressAutoHyphens/>
              <w:spacing w:after="0"/>
              <w:rPr>
                <w:rFonts w:ascii="Times New Roman" w:hAnsi="Times New Roman"/>
                <w:b/>
              </w:rPr>
            </w:pPr>
            <w:r w:rsidRPr="000B4BD4">
              <w:rPr>
                <w:rFonts w:ascii="Times New Roman" w:hAnsi="Times New Roman"/>
                <w:b/>
              </w:rPr>
              <w:t>-</w:t>
            </w:r>
          </w:p>
        </w:tc>
      </w:tr>
    </w:tbl>
    <w:p w14:paraId="1A6AFE8E"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sz w:val="24"/>
          <w:szCs w:val="24"/>
          <w:lang w:eastAsia="en-US"/>
        </w:rPr>
      </w:pPr>
    </w:p>
    <w:p w14:paraId="15B43CDE"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sz w:val="24"/>
          <w:szCs w:val="24"/>
          <w:lang w:eastAsia="en-US"/>
        </w:rPr>
      </w:pPr>
    </w:p>
    <w:p w14:paraId="3E8FDBBA"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sz w:val="24"/>
          <w:szCs w:val="24"/>
          <w:lang w:eastAsia="en-US"/>
        </w:rPr>
      </w:pPr>
    </w:p>
    <w:p w14:paraId="2FED488F"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sz w:val="24"/>
          <w:szCs w:val="24"/>
          <w:lang w:eastAsia="en-US"/>
        </w:rPr>
      </w:pPr>
    </w:p>
    <w:p w14:paraId="3D05758F" w14:textId="77777777" w:rsidR="000012FF" w:rsidRPr="000B4BD4" w:rsidRDefault="000012FF" w:rsidP="000012FF">
      <w:pPr>
        <w:spacing w:after="0" w:line="360" w:lineRule="auto"/>
        <w:jc w:val="both"/>
        <w:rPr>
          <w:rFonts w:ascii="Arial" w:hAnsi="Arial" w:cs="Arial"/>
          <w:bCs/>
          <w:sz w:val="24"/>
          <w:szCs w:val="24"/>
          <w:lang w:eastAsia="x-none"/>
        </w:rPr>
      </w:pPr>
    </w:p>
    <w:p w14:paraId="157BC019" w14:textId="77777777" w:rsidR="000012FF" w:rsidRPr="000B4BD4" w:rsidRDefault="000012FF" w:rsidP="000012FF">
      <w:pPr>
        <w:spacing w:after="0" w:line="360" w:lineRule="auto"/>
        <w:jc w:val="both"/>
        <w:rPr>
          <w:rFonts w:ascii="Arial" w:hAnsi="Arial" w:cs="Arial"/>
          <w:bCs/>
          <w:sz w:val="24"/>
          <w:szCs w:val="24"/>
          <w:lang w:eastAsia="x-none"/>
        </w:rPr>
        <w:sectPr w:rsidR="000012FF" w:rsidRPr="000B4BD4" w:rsidSect="000012FF">
          <w:footerReference w:type="even" r:id="rId81"/>
          <w:pgSz w:w="11906" w:h="16838"/>
          <w:pgMar w:top="1134" w:right="1134" w:bottom="1134" w:left="1134" w:header="709" w:footer="709" w:gutter="0"/>
          <w:cols w:space="708"/>
          <w:titlePg/>
          <w:docGrid w:linePitch="360"/>
        </w:sectPr>
      </w:pPr>
    </w:p>
    <w:p w14:paraId="47854E0E" w14:textId="77777777" w:rsidR="000012FF" w:rsidRPr="00F53FC8" w:rsidRDefault="000012FF" w:rsidP="000012FF">
      <w:pPr>
        <w:spacing w:after="0" w:line="240" w:lineRule="auto"/>
        <w:jc w:val="both"/>
        <w:rPr>
          <w:rFonts w:ascii="Times New Roman" w:hAnsi="Times New Roman"/>
          <w:b/>
          <w:sz w:val="24"/>
          <w:szCs w:val="24"/>
          <w:lang w:eastAsia="x-none"/>
        </w:rPr>
      </w:pPr>
      <w:r w:rsidRPr="00F53FC8">
        <w:rPr>
          <w:rFonts w:ascii="Times New Roman" w:hAnsi="Times New Roman"/>
          <w:b/>
          <w:sz w:val="24"/>
          <w:szCs w:val="24"/>
          <w:lang w:val="x-none" w:eastAsia="x-none"/>
        </w:rPr>
        <w:lastRenderedPageBreak/>
        <w:t>2.2 Тематический план и содержание учебной дисциплины</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5646"/>
        <w:gridCol w:w="1788"/>
        <w:gridCol w:w="1337"/>
        <w:gridCol w:w="3050"/>
      </w:tblGrid>
      <w:tr w:rsidR="000012FF" w:rsidRPr="000B4BD4" w14:paraId="7A3A0AC9" w14:textId="77777777" w:rsidTr="000012FF">
        <w:trPr>
          <w:trHeight w:val="20"/>
        </w:trPr>
        <w:tc>
          <w:tcPr>
            <w:tcW w:w="1020" w:type="pct"/>
            <w:vAlign w:val="center"/>
          </w:tcPr>
          <w:p w14:paraId="60105A28"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01" w:type="pct"/>
            <w:vAlign w:val="center"/>
          </w:tcPr>
          <w:p w14:paraId="6E5FA006"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602" w:type="pct"/>
            <w:vAlign w:val="center"/>
          </w:tcPr>
          <w:p w14:paraId="658AEACE" w14:textId="77777777" w:rsidR="000012FF" w:rsidRPr="000B4BD4" w:rsidRDefault="000012FF" w:rsidP="000012FF">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50" w:type="pct"/>
          </w:tcPr>
          <w:p w14:paraId="1D5EDEF1"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sz w:val="24"/>
                <w:szCs w:val="24"/>
              </w:rPr>
              <w:t>Код ПК, ОК</w:t>
            </w:r>
          </w:p>
        </w:tc>
        <w:tc>
          <w:tcPr>
            <w:tcW w:w="1027" w:type="pct"/>
          </w:tcPr>
          <w:p w14:paraId="5B9B91ED"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sz w:val="24"/>
                <w:szCs w:val="24"/>
              </w:rPr>
              <w:t>Код Н/У/З</w:t>
            </w:r>
          </w:p>
        </w:tc>
      </w:tr>
      <w:tr w:rsidR="000012FF" w:rsidRPr="000B4BD4" w14:paraId="3CE79960" w14:textId="77777777" w:rsidTr="000012FF">
        <w:trPr>
          <w:trHeight w:val="20"/>
        </w:trPr>
        <w:tc>
          <w:tcPr>
            <w:tcW w:w="1020" w:type="pct"/>
          </w:tcPr>
          <w:p w14:paraId="1FBCAB1F"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1</w:t>
            </w:r>
          </w:p>
        </w:tc>
        <w:tc>
          <w:tcPr>
            <w:tcW w:w="1901" w:type="pct"/>
          </w:tcPr>
          <w:p w14:paraId="23FD7F88"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2</w:t>
            </w:r>
          </w:p>
        </w:tc>
        <w:tc>
          <w:tcPr>
            <w:tcW w:w="602" w:type="pct"/>
          </w:tcPr>
          <w:p w14:paraId="4F1251E2"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3</w:t>
            </w:r>
          </w:p>
        </w:tc>
        <w:tc>
          <w:tcPr>
            <w:tcW w:w="450" w:type="pct"/>
          </w:tcPr>
          <w:p w14:paraId="0CDC1DE7"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4</w:t>
            </w:r>
          </w:p>
        </w:tc>
        <w:tc>
          <w:tcPr>
            <w:tcW w:w="1027" w:type="pct"/>
          </w:tcPr>
          <w:p w14:paraId="7373CF60"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5</w:t>
            </w:r>
          </w:p>
        </w:tc>
      </w:tr>
      <w:tr w:rsidR="000012FF" w:rsidRPr="000B4BD4" w14:paraId="53E6B01F" w14:textId="77777777" w:rsidTr="000012FF">
        <w:trPr>
          <w:trHeight w:val="70"/>
        </w:trPr>
        <w:tc>
          <w:tcPr>
            <w:tcW w:w="1020" w:type="pct"/>
          </w:tcPr>
          <w:p w14:paraId="1BF3C953" w14:textId="77777777" w:rsidR="000012FF" w:rsidRPr="000B4BD4" w:rsidRDefault="000012FF" w:rsidP="000012FF">
            <w:pPr>
              <w:spacing w:after="0"/>
              <w:rPr>
                <w:rFonts w:ascii="Times New Roman" w:hAnsi="Times New Roman"/>
                <w:bCs/>
              </w:rPr>
            </w:pPr>
            <w:r w:rsidRPr="000B4BD4">
              <w:rPr>
                <w:rFonts w:ascii="Times New Roman" w:hAnsi="Times New Roman"/>
              </w:rPr>
              <w:t>Раздел 1. Деньги</w:t>
            </w:r>
          </w:p>
        </w:tc>
        <w:tc>
          <w:tcPr>
            <w:tcW w:w="1901" w:type="pct"/>
          </w:tcPr>
          <w:p w14:paraId="727F39A2" w14:textId="77777777" w:rsidR="000012FF" w:rsidRPr="000B4BD4" w:rsidRDefault="000012FF" w:rsidP="000012FF">
            <w:pPr>
              <w:spacing w:after="0"/>
              <w:jc w:val="center"/>
              <w:rPr>
                <w:rFonts w:ascii="Times New Roman" w:hAnsi="Times New Roman"/>
                <w:bCs/>
              </w:rPr>
            </w:pPr>
          </w:p>
        </w:tc>
        <w:tc>
          <w:tcPr>
            <w:tcW w:w="602" w:type="pct"/>
          </w:tcPr>
          <w:p w14:paraId="15D2FCCE" w14:textId="77777777" w:rsidR="000012FF" w:rsidRPr="000B4BD4" w:rsidRDefault="000012FF" w:rsidP="000012FF">
            <w:pPr>
              <w:jc w:val="center"/>
              <w:rPr>
                <w:rFonts w:ascii="Times New Roman" w:hAnsi="Times New Roman"/>
                <w:b/>
                <w:bCs/>
              </w:rPr>
            </w:pPr>
            <w:r w:rsidRPr="000B4BD4">
              <w:rPr>
                <w:rFonts w:ascii="Times New Roman" w:hAnsi="Times New Roman"/>
                <w:b/>
                <w:bCs/>
              </w:rPr>
              <w:t>6/2</w:t>
            </w:r>
          </w:p>
        </w:tc>
        <w:tc>
          <w:tcPr>
            <w:tcW w:w="450" w:type="pct"/>
            <w:vMerge w:val="restart"/>
            <w:vAlign w:val="center"/>
          </w:tcPr>
          <w:p w14:paraId="5A39358A"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5FC7CCA4"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0F02A3C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03</w:t>
            </w:r>
          </w:p>
          <w:p w14:paraId="73527204"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09.</w:t>
            </w:r>
          </w:p>
          <w:p w14:paraId="3CED0A6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10.</w:t>
            </w:r>
          </w:p>
          <w:p w14:paraId="6CB4CA23"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1.3</w:t>
            </w:r>
          </w:p>
          <w:p w14:paraId="6EBB8DCF"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ПК.2.5</w:t>
            </w:r>
          </w:p>
          <w:p w14:paraId="2C3C2A06" w14:textId="77777777" w:rsidR="000012FF" w:rsidRPr="000B4BD4" w:rsidRDefault="000012FF" w:rsidP="000012FF">
            <w:pPr>
              <w:spacing w:after="0" w:line="240" w:lineRule="auto"/>
              <w:contextualSpacing/>
              <w:jc w:val="center"/>
              <w:rPr>
                <w:rFonts w:ascii="Arial" w:hAnsi="Arial" w:cs="Arial"/>
                <w:i/>
              </w:rPr>
            </w:pPr>
          </w:p>
        </w:tc>
        <w:tc>
          <w:tcPr>
            <w:tcW w:w="1027" w:type="pct"/>
            <w:vMerge w:val="restart"/>
            <w:vAlign w:val="center"/>
          </w:tcPr>
          <w:p w14:paraId="1B24EA5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723EF45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74311E5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1B662DB3"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39F3FF20"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608F32F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70A2D404"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Уо3.1,Зо3.1,Уо3.2,Зо3.2 </w:t>
            </w:r>
          </w:p>
          <w:p w14:paraId="31AC96B0"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Уо3.</w:t>
            </w:r>
            <w:proofErr w:type="gramStart"/>
            <w:r w:rsidRPr="000B4BD4">
              <w:rPr>
                <w:rFonts w:ascii="Times New Roman" w:hAnsi="Times New Roman"/>
              </w:rPr>
              <w:t>3 ,Зо</w:t>
            </w:r>
            <w:proofErr w:type="gramEnd"/>
            <w:r w:rsidRPr="000B4BD4">
              <w:rPr>
                <w:rFonts w:ascii="Times New Roman" w:hAnsi="Times New Roman"/>
              </w:rPr>
              <w:t xml:space="preserve">3.3,Уо9.1,Зо9.1 </w:t>
            </w:r>
          </w:p>
          <w:p w14:paraId="451DB3E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Уо9.</w:t>
            </w:r>
            <w:proofErr w:type="gramStart"/>
            <w:r w:rsidRPr="000B4BD4">
              <w:rPr>
                <w:rFonts w:ascii="Times New Roman" w:hAnsi="Times New Roman"/>
              </w:rPr>
              <w:t>2,Уо</w:t>
            </w:r>
            <w:proofErr w:type="gramEnd"/>
            <w:r w:rsidRPr="000B4BD4">
              <w:rPr>
                <w:rFonts w:ascii="Times New Roman" w:hAnsi="Times New Roman"/>
              </w:rPr>
              <w:t>10.1,Зо10.1,Уо10.2</w:t>
            </w:r>
          </w:p>
          <w:p w14:paraId="1F8AA5B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Зо10.3,Зо10.2,Уо10.3,Зо10.4</w:t>
            </w:r>
          </w:p>
          <w:p w14:paraId="250340C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Уо10.</w:t>
            </w:r>
            <w:proofErr w:type="gramStart"/>
            <w:r w:rsidRPr="000B4BD4">
              <w:rPr>
                <w:rFonts w:ascii="Times New Roman" w:hAnsi="Times New Roman"/>
              </w:rPr>
              <w:t>4 ,Уо</w:t>
            </w:r>
            <w:proofErr w:type="gramEnd"/>
            <w:r w:rsidRPr="000B4BD4">
              <w:rPr>
                <w:rFonts w:ascii="Times New Roman" w:hAnsi="Times New Roman"/>
              </w:rPr>
              <w:t>10.5,Зо10.5,</w:t>
            </w:r>
            <w:r w:rsidRPr="000B4BD4">
              <w:rPr>
                <w:rFonts w:ascii="Times New Roman" w:hAnsi="Times New Roman"/>
                <w:sz w:val="24"/>
                <w:szCs w:val="24"/>
              </w:rPr>
              <w:t xml:space="preserve"> </w:t>
            </w:r>
            <w:r w:rsidRPr="000B4BD4">
              <w:rPr>
                <w:rFonts w:ascii="Times New Roman" w:hAnsi="Times New Roman"/>
              </w:rPr>
              <w:t>У1.3.01,У 1.3.02,У 1.3.03</w:t>
            </w:r>
          </w:p>
          <w:p w14:paraId="08D9FFF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1.3.04,У</w:t>
            </w:r>
            <w:proofErr w:type="gramEnd"/>
            <w:r w:rsidRPr="000B4BD4">
              <w:rPr>
                <w:rFonts w:ascii="Times New Roman" w:hAnsi="Times New Roman"/>
              </w:rPr>
              <w:t xml:space="preserve"> 1.3.05, З 1.3.01 </w:t>
            </w:r>
          </w:p>
          <w:p w14:paraId="2E3CA9F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1.3.02 ,З</w:t>
            </w:r>
            <w:proofErr w:type="gramEnd"/>
            <w:r w:rsidRPr="000B4BD4">
              <w:rPr>
                <w:rFonts w:ascii="Times New Roman" w:hAnsi="Times New Roman"/>
              </w:rPr>
              <w:t xml:space="preserve"> 1.3.03 ,З 1.3.04</w:t>
            </w:r>
          </w:p>
          <w:p w14:paraId="6851A51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 1.3.05,</w:t>
            </w:r>
            <w:r w:rsidRPr="000B4BD4">
              <w:rPr>
                <w:rFonts w:ascii="Times New Roman" w:hAnsi="Times New Roman"/>
                <w:sz w:val="24"/>
                <w:szCs w:val="24"/>
              </w:rPr>
              <w:t xml:space="preserve"> </w:t>
            </w:r>
            <w:r w:rsidRPr="000B4BD4">
              <w:rPr>
                <w:rFonts w:ascii="Times New Roman" w:hAnsi="Times New Roman"/>
              </w:rPr>
              <w:t xml:space="preserve">У </w:t>
            </w:r>
            <w:proofErr w:type="gramStart"/>
            <w:r w:rsidRPr="000B4BD4">
              <w:rPr>
                <w:rFonts w:ascii="Times New Roman" w:hAnsi="Times New Roman"/>
              </w:rPr>
              <w:t>2.5.04  ,</w:t>
            </w:r>
            <w:proofErr w:type="gramEnd"/>
            <w:r w:rsidRPr="000B4BD4">
              <w:rPr>
                <w:rFonts w:ascii="Times New Roman" w:hAnsi="Times New Roman"/>
              </w:rPr>
              <w:t xml:space="preserve">У 2.5.05  </w:t>
            </w:r>
          </w:p>
          <w:p w14:paraId="1F37A2A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 2.5.06 ,У 2.5.07  ,У 2.5.09   </w:t>
            </w:r>
          </w:p>
          <w:p w14:paraId="346789B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2.5.01  ,</w:t>
            </w:r>
            <w:proofErr w:type="gramEnd"/>
            <w:r w:rsidRPr="000B4BD4">
              <w:rPr>
                <w:rFonts w:ascii="Times New Roman" w:hAnsi="Times New Roman"/>
              </w:rPr>
              <w:t xml:space="preserve">З 2.5.02  ,З 2.5.03  </w:t>
            </w:r>
          </w:p>
          <w:p w14:paraId="031B931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 2.5.06  ,З 2.5.07</w:t>
            </w:r>
          </w:p>
        </w:tc>
      </w:tr>
      <w:tr w:rsidR="000012FF" w:rsidRPr="000B4BD4" w14:paraId="5548D8F0" w14:textId="77777777" w:rsidTr="000012FF">
        <w:trPr>
          <w:trHeight w:val="819"/>
        </w:trPr>
        <w:tc>
          <w:tcPr>
            <w:tcW w:w="1020" w:type="pct"/>
          </w:tcPr>
          <w:p w14:paraId="53FF7C24"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1.1 Деньги: сущность, эволюция, виды и функции. Денежная система.</w:t>
            </w:r>
          </w:p>
          <w:p w14:paraId="0B4A4A9F" w14:textId="77777777" w:rsidR="000012FF" w:rsidRPr="000B4BD4" w:rsidRDefault="000012FF" w:rsidP="000012FF">
            <w:pPr>
              <w:spacing w:after="0"/>
              <w:jc w:val="both"/>
              <w:rPr>
                <w:rFonts w:ascii="Times New Roman" w:hAnsi="Times New Roman"/>
                <w:bCs/>
              </w:rPr>
            </w:pPr>
          </w:p>
        </w:tc>
        <w:tc>
          <w:tcPr>
            <w:tcW w:w="1901" w:type="pct"/>
          </w:tcPr>
          <w:p w14:paraId="3C1D6B90" w14:textId="77777777" w:rsidR="000012FF" w:rsidRPr="000B4BD4" w:rsidRDefault="000012FF" w:rsidP="000012FF">
            <w:pPr>
              <w:spacing w:after="0"/>
              <w:jc w:val="both"/>
              <w:rPr>
                <w:rFonts w:ascii="Times New Roman" w:hAnsi="Times New Roman"/>
                <w:bCs/>
              </w:rPr>
            </w:pPr>
            <w:r w:rsidRPr="000B4BD4">
              <w:rPr>
                <w:rFonts w:ascii="Times New Roman" w:hAnsi="Times New Roman"/>
              </w:rPr>
              <w:t>Деньги как экономическая категория. Происхождение денег. Понятие денежной системы. Типы денежных си-</w:t>
            </w:r>
            <w:proofErr w:type="spellStart"/>
            <w:r w:rsidRPr="000B4BD4">
              <w:rPr>
                <w:rFonts w:ascii="Times New Roman" w:hAnsi="Times New Roman"/>
              </w:rPr>
              <w:t>стем</w:t>
            </w:r>
            <w:proofErr w:type="spellEnd"/>
            <w:r w:rsidRPr="000B4BD4">
              <w:rPr>
                <w:rFonts w:ascii="Times New Roman" w:hAnsi="Times New Roman"/>
              </w:rPr>
              <w:t>.</w:t>
            </w:r>
          </w:p>
        </w:tc>
        <w:tc>
          <w:tcPr>
            <w:tcW w:w="602" w:type="pct"/>
          </w:tcPr>
          <w:p w14:paraId="4FB436D2"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2/-</w:t>
            </w:r>
          </w:p>
        </w:tc>
        <w:tc>
          <w:tcPr>
            <w:tcW w:w="450" w:type="pct"/>
            <w:vMerge/>
          </w:tcPr>
          <w:p w14:paraId="4FA80961"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7C7CA813" w14:textId="77777777" w:rsidR="000012FF" w:rsidRPr="000B4BD4" w:rsidRDefault="000012FF" w:rsidP="000012FF">
            <w:pPr>
              <w:spacing w:after="0"/>
              <w:jc w:val="both"/>
              <w:rPr>
                <w:rFonts w:ascii="Times New Roman" w:hAnsi="Times New Roman"/>
                <w:b/>
              </w:rPr>
            </w:pPr>
          </w:p>
        </w:tc>
      </w:tr>
      <w:tr w:rsidR="000012FF" w:rsidRPr="000B4BD4" w14:paraId="4EEB8775" w14:textId="77777777" w:rsidTr="000012FF">
        <w:trPr>
          <w:trHeight w:val="1831"/>
        </w:trPr>
        <w:tc>
          <w:tcPr>
            <w:tcW w:w="1020" w:type="pct"/>
          </w:tcPr>
          <w:p w14:paraId="66B748B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1.2 Денежное обращение и характеристика совокупного денежного оборота.</w:t>
            </w:r>
          </w:p>
        </w:tc>
        <w:tc>
          <w:tcPr>
            <w:tcW w:w="1901" w:type="pct"/>
          </w:tcPr>
          <w:p w14:paraId="206DE3BC" w14:textId="77777777" w:rsidR="000012FF" w:rsidRPr="000B4BD4" w:rsidRDefault="000012FF" w:rsidP="000012FF">
            <w:pPr>
              <w:spacing w:after="0"/>
              <w:jc w:val="both"/>
              <w:rPr>
                <w:rFonts w:ascii="Times New Roman" w:hAnsi="Times New Roman"/>
              </w:rPr>
            </w:pPr>
            <w:r w:rsidRPr="000B4BD4">
              <w:rPr>
                <w:rFonts w:ascii="Times New Roman" w:hAnsi="Times New Roman"/>
              </w:rPr>
              <w:t>Понятие денежного обращения. Отличие и взаимосвязь денежного обращения и денежного оборота.</w:t>
            </w:r>
          </w:p>
          <w:p w14:paraId="32C666CF" w14:textId="77777777" w:rsidR="000012FF" w:rsidRPr="000B4BD4" w:rsidRDefault="000012FF" w:rsidP="000012FF">
            <w:pPr>
              <w:spacing w:after="0" w:line="240" w:lineRule="auto"/>
              <w:ind w:right="-113"/>
              <w:contextualSpacing/>
              <w:jc w:val="both"/>
              <w:rPr>
                <w:rFonts w:ascii="Times New Roman" w:hAnsi="Times New Roman"/>
                <w:bCs/>
              </w:rPr>
            </w:pPr>
            <w:r w:rsidRPr="000B4BD4">
              <w:rPr>
                <w:rFonts w:ascii="Times New Roman" w:hAnsi="Times New Roman"/>
                <w:bCs/>
              </w:rPr>
              <w:t>В том числе практических и лабораторных занятий:</w:t>
            </w:r>
          </w:p>
          <w:p w14:paraId="0062DFEE"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№1 Определение типов инфляции на основе ситуационных заданий. Сопоставление механизма действия специфических законов денежного обращения.</w:t>
            </w:r>
          </w:p>
        </w:tc>
        <w:tc>
          <w:tcPr>
            <w:tcW w:w="602" w:type="pct"/>
          </w:tcPr>
          <w:p w14:paraId="6C3560EF"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4/2</w:t>
            </w:r>
          </w:p>
        </w:tc>
        <w:tc>
          <w:tcPr>
            <w:tcW w:w="450" w:type="pct"/>
            <w:vMerge/>
          </w:tcPr>
          <w:p w14:paraId="56D4A8DC"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375EE7B3" w14:textId="77777777" w:rsidR="000012FF" w:rsidRPr="000B4BD4" w:rsidRDefault="000012FF" w:rsidP="000012FF">
            <w:pPr>
              <w:spacing w:after="0"/>
              <w:jc w:val="both"/>
              <w:rPr>
                <w:rFonts w:ascii="Times New Roman" w:hAnsi="Times New Roman"/>
                <w:b/>
              </w:rPr>
            </w:pPr>
          </w:p>
        </w:tc>
      </w:tr>
      <w:tr w:rsidR="000012FF" w:rsidRPr="000B4BD4" w14:paraId="68844DA6" w14:textId="77777777" w:rsidTr="000012FF">
        <w:trPr>
          <w:trHeight w:val="252"/>
        </w:trPr>
        <w:tc>
          <w:tcPr>
            <w:tcW w:w="1020" w:type="pct"/>
          </w:tcPr>
          <w:p w14:paraId="3CB86DA5" w14:textId="77777777" w:rsidR="000012FF" w:rsidRPr="000B4BD4" w:rsidRDefault="000012FF" w:rsidP="000012FF">
            <w:pPr>
              <w:spacing w:after="0"/>
              <w:jc w:val="both"/>
              <w:rPr>
                <w:rFonts w:ascii="Times New Roman" w:hAnsi="Times New Roman"/>
                <w:bCs/>
              </w:rPr>
            </w:pPr>
            <w:r w:rsidRPr="000B4BD4">
              <w:rPr>
                <w:rFonts w:ascii="Times New Roman" w:hAnsi="Times New Roman"/>
              </w:rPr>
              <w:t>Раздел 2. Финансы</w:t>
            </w:r>
          </w:p>
        </w:tc>
        <w:tc>
          <w:tcPr>
            <w:tcW w:w="1901" w:type="pct"/>
          </w:tcPr>
          <w:p w14:paraId="0A531A20" w14:textId="77777777" w:rsidR="000012FF" w:rsidRPr="000B4BD4" w:rsidRDefault="000012FF" w:rsidP="000012FF">
            <w:pPr>
              <w:spacing w:after="0"/>
              <w:jc w:val="both"/>
              <w:rPr>
                <w:rFonts w:ascii="Times New Roman" w:hAnsi="Times New Roman"/>
                <w:bCs/>
              </w:rPr>
            </w:pPr>
          </w:p>
        </w:tc>
        <w:tc>
          <w:tcPr>
            <w:tcW w:w="602" w:type="pct"/>
          </w:tcPr>
          <w:p w14:paraId="311E0688" w14:textId="77777777" w:rsidR="000012FF" w:rsidRPr="000B4BD4" w:rsidRDefault="000012FF" w:rsidP="000012FF">
            <w:pPr>
              <w:suppressAutoHyphens/>
              <w:spacing w:after="0"/>
              <w:jc w:val="center"/>
              <w:rPr>
                <w:rFonts w:ascii="Times New Roman" w:hAnsi="Times New Roman"/>
                <w:b/>
                <w:iCs/>
              </w:rPr>
            </w:pPr>
            <w:r w:rsidRPr="000B4BD4">
              <w:rPr>
                <w:rFonts w:ascii="Times New Roman" w:hAnsi="Times New Roman"/>
                <w:b/>
                <w:iCs/>
              </w:rPr>
              <w:t>8/2</w:t>
            </w:r>
          </w:p>
        </w:tc>
        <w:tc>
          <w:tcPr>
            <w:tcW w:w="450" w:type="pct"/>
            <w:vMerge w:val="restart"/>
            <w:vAlign w:val="center"/>
          </w:tcPr>
          <w:p w14:paraId="67ED5F21"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18675905"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4FCEDB19"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03</w:t>
            </w:r>
          </w:p>
          <w:p w14:paraId="4DB83675"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09.</w:t>
            </w:r>
          </w:p>
          <w:p w14:paraId="2F0E0151"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10.</w:t>
            </w:r>
          </w:p>
          <w:p w14:paraId="47555FF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ПК.2.5</w:t>
            </w:r>
          </w:p>
          <w:p w14:paraId="314F2A8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4.4</w:t>
            </w:r>
          </w:p>
          <w:p w14:paraId="45200FF4" w14:textId="77777777" w:rsidR="000012FF" w:rsidRPr="000B4BD4" w:rsidRDefault="000012FF" w:rsidP="000012FF">
            <w:pPr>
              <w:spacing w:after="0" w:line="240" w:lineRule="auto"/>
              <w:contextualSpacing/>
              <w:jc w:val="both"/>
              <w:rPr>
                <w:rFonts w:ascii="Arial" w:hAnsi="Arial" w:cs="Arial"/>
                <w:i/>
              </w:rPr>
            </w:pPr>
          </w:p>
        </w:tc>
        <w:tc>
          <w:tcPr>
            <w:tcW w:w="1027" w:type="pct"/>
            <w:vMerge w:val="restart"/>
            <w:vAlign w:val="center"/>
          </w:tcPr>
          <w:p w14:paraId="7A10EE5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76944C4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323E52E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1C000493"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47BC30E7"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19ACDBE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177DA39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Уо3.1,Зо3.1,Уо3.2,Зо3.2 </w:t>
            </w:r>
          </w:p>
          <w:p w14:paraId="49F9637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Уо3.</w:t>
            </w:r>
            <w:proofErr w:type="gramStart"/>
            <w:r w:rsidRPr="000B4BD4">
              <w:rPr>
                <w:rFonts w:ascii="Times New Roman" w:hAnsi="Times New Roman"/>
              </w:rPr>
              <w:t>3 ,Зо</w:t>
            </w:r>
            <w:proofErr w:type="gramEnd"/>
            <w:r w:rsidRPr="000B4BD4">
              <w:rPr>
                <w:rFonts w:ascii="Times New Roman" w:hAnsi="Times New Roman"/>
              </w:rPr>
              <w:t xml:space="preserve">3.3,Уо9.1,Зо9.1 </w:t>
            </w:r>
          </w:p>
          <w:p w14:paraId="7F69D25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Уо9.</w:t>
            </w:r>
            <w:proofErr w:type="gramStart"/>
            <w:r w:rsidRPr="000B4BD4">
              <w:rPr>
                <w:rFonts w:ascii="Times New Roman" w:hAnsi="Times New Roman"/>
              </w:rPr>
              <w:t>2,Уо</w:t>
            </w:r>
            <w:proofErr w:type="gramEnd"/>
            <w:r w:rsidRPr="000B4BD4">
              <w:rPr>
                <w:rFonts w:ascii="Times New Roman" w:hAnsi="Times New Roman"/>
              </w:rPr>
              <w:t>10.1,Зо10.1,Уо10.2</w:t>
            </w:r>
          </w:p>
          <w:p w14:paraId="19B7A5C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Зо10.3,Зо10.2,Уо10.3,Зо10.4</w:t>
            </w:r>
          </w:p>
          <w:p w14:paraId="355FB077"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Уо10.4 ,Уо10.5,Зо10.5, У 2.5.04  ,У 2.5.05  </w:t>
            </w:r>
          </w:p>
          <w:p w14:paraId="330191A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 2.5.06 ,У 2.5.07  ,У 2.5.09   </w:t>
            </w:r>
          </w:p>
          <w:p w14:paraId="5E3DBE5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2.5.01  ,</w:t>
            </w:r>
            <w:proofErr w:type="gramEnd"/>
            <w:r w:rsidRPr="000B4BD4">
              <w:rPr>
                <w:rFonts w:ascii="Times New Roman" w:hAnsi="Times New Roman"/>
              </w:rPr>
              <w:t xml:space="preserve">З 2.5.02  ,З 2.5.03  </w:t>
            </w:r>
          </w:p>
          <w:p w14:paraId="01BCB195"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rPr>
              <w:t xml:space="preserve">З </w:t>
            </w:r>
            <w:proofErr w:type="gramStart"/>
            <w:r w:rsidRPr="000B4BD4">
              <w:rPr>
                <w:rFonts w:ascii="Times New Roman" w:hAnsi="Times New Roman"/>
              </w:rPr>
              <w:t>2.5.06  ,</w:t>
            </w:r>
            <w:proofErr w:type="gramEnd"/>
            <w:r w:rsidRPr="000B4BD4">
              <w:rPr>
                <w:rFonts w:ascii="Times New Roman" w:hAnsi="Times New Roman"/>
              </w:rPr>
              <w:t xml:space="preserve">З 2.5.07, </w:t>
            </w:r>
            <w:r w:rsidRPr="000B4BD4">
              <w:rPr>
                <w:rFonts w:ascii="Times New Roman" w:hAnsi="Times New Roman"/>
                <w:sz w:val="24"/>
                <w:szCs w:val="24"/>
              </w:rPr>
              <w:t xml:space="preserve">У 4.4.01 </w:t>
            </w:r>
          </w:p>
          <w:p w14:paraId="3EF552A8"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 xml:space="preserve">У </w:t>
            </w:r>
            <w:proofErr w:type="gramStart"/>
            <w:r w:rsidRPr="000B4BD4">
              <w:rPr>
                <w:rFonts w:ascii="Times New Roman" w:hAnsi="Times New Roman"/>
                <w:sz w:val="24"/>
                <w:szCs w:val="24"/>
              </w:rPr>
              <w:t>4.4.02  ,</w:t>
            </w:r>
            <w:proofErr w:type="gramEnd"/>
            <w:r w:rsidRPr="000B4BD4">
              <w:rPr>
                <w:rFonts w:ascii="Times New Roman" w:hAnsi="Times New Roman"/>
                <w:sz w:val="24"/>
                <w:szCs w:val="24"/>
              </w:rPr>
              <w:t>У 4.4.03  ,</w:t>
            </w:r>
            <w:r w:rsidRPr="000B4BD4">
              <w:rPr>
                <w:rFonts w:ascii="Times New Roman" w:hAnsi="Times New Roman"/>
                <w:iCs/>
                <w:sz w:val="24"/>
                <w:szCs w:val="24"/>
              </w:rPr>
              <w:t xml:space="preserve">З 4.4.01  </w:t>
            </w:r>
          </w:p>
          <w:p w14:paraId="6470D358"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w:t>
            </w:r>
            <w:proofErr w:type="gramStart"/>
            <w:r w:rsidRPr="000B4BD4">
              <w:rPr>
                <w:rFonts w:ascii="Times New Roman" w:hAnsi="Times New Roman"/>
                <w:iCs/>
                <w:sz w:val="24"/>
                <w:szCs w:val="24"/>
              </w:rPr>
              <w:t xml:space="preserve">4.4.02 </w:t>
            </w:r>
            <w:r w:rsidRPr="000B4BD4">
              <w:rPr>
                <w:rFonts w:ascii="Times New Roman" w:hAnsi="Times New Roman"/>
                <w:sz w:val="24"/>
                <w:szCs w:val="24"/>
              </w:rPr>
              <w:t>,</w:t>
            </w:r>
            <w:r w:rsidRPr="000B4BD4">
              <w:rPr>
                <w:rFonts w:ascii="Times New Roman" w:hAnsi="Times New Roman"/>
                <w:iCs/>
                <w:sz w:val="24"/>
                <w:szCs w:val="24"/>
              </w:rPr>
              <w:t>З</w:t>
            </w:r>
            <w:proofErr w:type="gramEnd"/>
            <w:r w:rsidRPr="000B4BD4">
              <w:rPr>
                <w:rFonts w:ascii="Times New Roman" w:hAnsi="Times New Roman"/>
                <w:iCs/>
                <w:sz w:val="24"/>
                <w:szCs w:val="24"/>
              </w:rPr>
              <w:t xml:space="preserve"> 4.4.06 </w:t>
            </w:r>
            <w:r w:rsidRPr="000B4BD4">
              <w:rPr>
                <w:rFonts w:ascii="Times New Roman" w:hAnsi="Times New Roman"/>
                <w:sz w:val="24"/>
                <w:szCs w:val="24"/>
              </w:rPr>
              <w:t>,</w:t>
            </w:r>
            <w:r w:rsidRPr="000B4BD4">
              <w:rPr>
                <w:rFonts w:ascii="Times New Roman" w:hAnsi="Times New Roman"/>
                <w:iCs/>
                <w:sz w:val="24"/>
                <w:szCs w:val="24"/>
              </w:rPr>
              <w:t>З 4.4.08</w:t>
            </w:r>
          </w:p>
          <w:p w14:paraId="5768BF6B" w14:textId="77777777" w:rsidR="000012FF" w:rsidRPr="000B4BD4" w:rsidRDefault="000012FF" w:rsidP="000012FF">
            <w:pPr>
              <w:spacing w:after="0" w:line="240" w:lineRule="auto"/>
              <w:jc w:val="both"/>
              <w:rPr>
                <w:rFonts w:ascii="Arial" w:hAnsi="Arial" w:cs="Arial"/>
              </w:rPr>
            </w:pPr>
          </w:p>
        </w:tc>
      </w:tr>
      <w:tr w:rsidR="000012FF" w:rsidRPr="000B4BD4" w14:paraId="53CAA92F" w14:textId="77777777" w:rsidTr="000012FF">
        <w:trPr>
          <w:trHeight w:val="2097"/>
        </w:trPr>
        <w:tc>
          <w:tcPr>
            <w:tcW w:w="1020" w:type="pct"/>
          </w:tcPr>
          <w:p w14:paraId="36A3DB1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2.1. Финансы: сущность и функции</w:t>
            </w:r>
          </w:p>
          <w:p w14:paraId="47187F2F" w14:textId="77777777" w:rsidR="000012FF" w:rsidRPr="000B4BD4" w:rsidRDefault="000012FF" w:rsidP="000012FF">
            <w:pPr>
              <w:spacing w:after="0"/>
              <w:jc w:val="center"/>
              <w:rPr>
                <w:rFonts w:ascii="Times New Roman" w:hAnsi="Times New Roman"/>
                <w:bCs/>
              </w:rPr>
            </w:pPr>
          </w:p>
        </w:tc>
        <w:tc>
          <w:tcPr>
            <w:tcW w:w="1901" w:type="pct"/>
          </w:tcPr>
          <w:p w14:paraId="11D3FDA7" w14:textId="77777777" w:rsidR="000012FF" w:rsidRPr="000B4BD4" w:rsidRDefault="000012FF" w:rsidP="000012FF">
            <w:pPr>
              <w:spacing w:after="0" w:line="240" w:lineRule="auto"/>
              <w:jc w:val="both"/>
              <w:rPr>
                <w:rFonts w:ascii="Times New Roman" w:hAnsi="Times New Roman"/>
                <w:bCs/>
              </w:rPr>
            </w:pPr>
            <w:r w:rsidRPr="000B4BD4">
              <w:rPr>
                <w:rFonts w:ascii="Times New Roman" w:hAnsi="Times New Roman"/>
              </w:rPr>
              <w:t>Финансы как экономическая категория.</w:t>
            </w:r>
          </w:p>
        </w:tc>
        <w:tc>
          <w:tcPr>
            <w:tcW w:w="602" w:type="pct"/>
          </w:tcPr>
          <w:p w14:paraId="0CB69F67"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2/-</w:t>
            </w:r>
          </w:p>
        </w:tc>
        <w:tc>
          <w:tcPr>
            <w:tcW w:w="450" w:type="pct"/>
            <w:vMerge/>
          </w:tcPr>
          <w:p w14:paraId="550DDA94"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0F874765" w14:textId="77777777" w:rsidR="000012FF" w:rsidRPr="000B4BD4" w:rsidRDefault="000012FF" w:rsidP="000012FF">
            <w:pPr>
              <w:spacing w:after="0"/>
              <w:jc w:val="both"/>
              <w:rPr>
                <w:rFonts w:ascii="Times New Roman" w:hAnsi="Times New Roman"/>
                <w:b/>
              </w:rPr>
            </w:pPr>
          </w:p>
        </w:tc>
      </w:tr>
      <w:tr w:rsidR="000012FF" w:rsidRPr="000B4BD4" w14:paraId="6E931CF9" w14:textId="77777777" w:rsidTr="000012FF">
        <w:trPr>
          <w:trHeight w:val="2097"/>
        </w:trPr>
        <w:tc>
          <w:tcPr>
            <w:tcW w:w="1020" w:type="pct"/>
          </w:tcPr>
          <w:p w14:paraId="20C9527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Тема 2.2. Государственный бюджет и функции казна-</w:t>
            </w:r>
            <w:proofErr w:type="spellStart"/>
            <w:r w:rsidRPr="000B4BD4">
              <w:rPr>
                <w:rFonts w:ascii="Times New Roman" w:hAnsi="Times New Roman"/>
              </w:rPr>
              <w:t>чейства</w:t>
            </w:r>
            <w:proofErr w:type="spellEnd"/>
          </w:p>
        </w:tc>
        <w:tc>
          <w:tcPr>
            <w:tcW w:w="1901" w:type="pct"/>
          </w:tcPr>
          <w:p w14:paraId="666D18EF" w14:textId="77777777" w:rsidR="000012FF" w:rsidRPr="000B4BD4" w:rsidRDefault="000012FF" w:rsidP="000012FF">
            <w:pPr>
              <w:spacing w:line="240" w:lineRule="auto"/>
              <w:ind w:right="-113"/>
              <w:contextualSpacing/>
              <w:jc w:val="both"/>
              <w:rPr>
                <w:rFonts w:ascii="Times New Roman" w:hAnsi="Times New Roman"/>
              </w:rPr>
            </w:pPr>
            <w:r w:rsidRPr="000B4BD4">
              <w:rPr>
                <w:rFonts w:ascii="Times New Roman" w:hAnsi="Times New Roman"/>
              </w:rPr>
              <w:t>Понятие бюджетного устройства.</w:t>
            </w:r>
          </w:p>
        </w:tc>
        <w:tc>
          <w:tcPr>
            <w:tcW w:w="602" w:type="pct"/>
          </w:tcPr>
          <w:p w14:paraId="02627F24"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2/-</w:t>
            </w:r>
          </w:p>
        </w:tc>
        <w:tc>
          <w:tcPr>
            <w:tcW w:w="450" w:type="pct"/>
            <w:vMerge/>
          </w:tcPr>
          <w:p w14:paraId="17B4344A"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7746B4CD" w14:textId="77777777" w:rsidR="000012FF" w:rsidRPr="000B4BD4" w:rsidRDefault="000012FF" w:rsidP="000012FF">
            <w:pPr>
              <w:spacing w:after="0"/>
              <w:jc w:val="both"/>
              <w:rPr>
                <w:rFonts w:ascii="Times New Roman" w:hAnsi="Times New Roman"/>
                <w:b/>
              </w:rPr>
            </w:pPr>
          </w:p>
        </w:tc>
      </w:tr>
      <w:tr w:rsidR="000012FF" w:rsidRPr="000B4BD4" w14:paraId="2B7EC9A5" w14:textId="77777777" w:rsidTr="000012FF">
        <w:trPr>
          <w:trHeight w:val="996"/>
        </w:trPr>
        <w:tc>
          <w:tcPr>
            <w:tcW w:w="1020" w:type="pct"/>
          </w:tcPr>
          <w:p w14:paraId="1CCB6A14"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2.3. Страхование</w:t>
            </w:r>
          </w:p>
        </w:tc>
        <w:tc>
          <w:tcPr>
            <w:tcW w:w="1901" w:type="pct"/>
          </w:tcPr>
          <w:p w14:paraId="42B15137" w14:textId="77777777" w:rsidR="000012FF" w:rsidRPr="000B4BD4" w:rsidRDefault="000012FF" w:rsidP="000012FF">
            <w:pPr>
              <w:spacing w:after="0"/>
              <w:jc w:val="both"/>
              <w:rPr>
                <w:rFonts w:ascii="Times New Roman" w:hAnsi="Times New Roman"/>
              </w:rPr>
            </w:pPr>
            <w:r w:rsidRPr="000B4BD4">
              <w:rPr>
                <w:rFonts w:ascii="Times New Roman" w:hAnsi="Times New Roman"/>
              </w:rPr>
              <w:t>Страхование как элемент финансовой системы.</w:t>
            </w:r>
          </w:p>
          <w:p w14:paraId="27857D8E" w14:textId="77777777" w:rsidR="000012FF" w:rsidRPr="000B4BD4" w:rsidRDefault="000012FF" w:rsidP="000012FF">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472E6A81"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№2 Составление схемы бюджетного процесса в Российской Федерации на основе ситуационных задач.</w:t>
            </w:r>
          </w:p>
        </w:tc>
        <w:tc>
          <w:tcPr>
            <w:tcW w:w="602" w:type="pct"/>
          </w:tcPr>
          <w:p w14:paraId="5AB8C05C"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4/2</w:t>
            </w:r>
          </w:p>
        </w:tc>
        <w:tc>
          <w:tcPr>
            <w:tcW w:w="450" w:type="pct"/>
            <w:vMerge/>
          </w:tcPr>
          <w:p w14:paraId="7CB88008"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4D14A15A" w14:textId="77777777" w:rsidR="000012FF" w:rsidRPr="000B4BD4" w:rsidRDefault="000012FF" w:rsidP="000012FF">
            <w:pPr>
              <w:spacing w:after="0"/>
              <w:jc w:val="both"/>
              <w:rPr>
                <w:rFonts w:ascii="Times New Roman" w:hAnsi="Times New Roman"/>
                <w:b/>
              </w:rPr>
            </w:pPr>
          </w:p>
        </w:tc>
      </w:tr>
      <w:tr w:rsidR="000012FF" w:rsidRPr="000B4BD4" w14:paraId="635C4CF6" w14:textId="77777777" w:rsidTr="000012FF">
        <w:trPr>
          <w:trHeight w:val="521"/>
        </w:trPr>
        <w:tc>
          <w:tcPr>
            <w:tcW w:w="1020" w:type="pct"/>
          </w:tcPr>
          <w:p w14:paraId="3A0A9183" w14:textId="77777777" w:rsidR="000012FF" w:rsidRPr="000B4BD4" w:rsidRDefault="000012FF" w:rsidP="000012FF">
            <w:pPr>
              <w:spacing w:line="240" w:lineRule="auto"/>
              <w:ind w:right="-113"/>
              <w:contextualSpacing/>
              <w:jc w:val="both"/>
              <w:rPr>
                <w:rFonts w:ascii="Times New Roman" w:hAnsi="Times New Roman"/>
                <w:bCs/>
              </w:rPr>
            </w:pPr>
            <w:r w:rsidRPr="000B4BD4">
              <w:rPr>
                <w:rFonts w:ascii="Times New Roman" w:hAnsi="Times New Roman"/>
              </w:rPr>
              <w:t>Раздел  3. Кредит и банки</w:t>
            </w:r>
          </w:p>
        </w:tc>
        <w:tc>
          <w:tcPr>
            <w:tcW w:w="1901" w:type="pct"/>
          </w:tcPr>
          <w:p w14:paraId="427D2EDF" w14:textId="77777777" w:rsidR="000012FF" w:rsidRPr="000B4BD4" w:rsidRDefault="000012FF" w:rsidP="000012FF">
            <w:pPr>
              <w:spacing w:line="240" w:lineRule="auto"/>
              <w:ind w:right="-113"/>
              <w:contextualSpacing/>
              <w:jc w:val="both"/>
              <w:rPr>
                <w:rFonts w:ascii="Times New Roman" w:hAnsi="Times New Roman"/>
                <w:bCs/>
              </w:rPr>
            </w:pPr>
          </w:p>
        </w:tc>
        <w:tc>
          <w:tcPr>
            <w:tcW w:w="602" w:type="pct"/>
          </w:tcPr>
          <w:p w14:paraId="577C0A82" w14:textId="77777777" w:rsidR="000012FF" w:rsidRPr="000B4BD4" w:rsidRDefault="000012FF" w:rsidP="000012FF">
            <w:pPr>
              <w:jc w:val="center"/>
              <w:rPr>
                <w:rFonts w:ascii="Times New Roman" w:hAnsi="Times New Roman"/>
                <w:b/>
                <w:iCs/>
              </w:rPr>
            </w:pPr>
            <w:r w:rsidRPr="000B4BD4">
              <w:rPr>
                <w:rFonts w:ascii="Times New Roman" w:hAnsi="Times New Roman"/>
                <w:b/>
                <w:iCs/>
              </w:rPr>
              <w:t>14/6</w:t>
            </w:r>
          </w:p>
        </w:tc>
        <w:tc>
          <w:tcPr>
            <w:tcW w:w="450" w:type="pct"/>
            <w:vMerge w:val="restart"/>
            <w:vAlign w:val="center"/>
          </w:tcPr>
          <w:p w14:paraId="4CAC13D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0081E731"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128EEC3D"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03</w:t>
            </w:r>
          </w:p>
          <w:p w14:paraId="1009A4CD"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04.</w:t>
            </w:r>
          </w:p>
          <w:p w14:paraId="5D03F3C5"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5</w:t>
            </w:r>
          </w:p>
          <w:p w14:paraId="7BABC3F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09.</w:t>
            </w:r>
          </w:p>
          <w:p w14:paraId="0789B26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10.</w:t>
            </w:r>
          </w:p>
          <w:p w14:paraId="488DBA9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11.</w:t>
            </w:r>
          </w:p>
          <w:p w14:paraId="003CDE6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1.3</w:t>
            </w:r>
          </w:p>
          <w:p w14:paraId="3A2D905A"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ПК.2.5</w:t>
            </w:r>
          </w:p>
          <w:p w14:paraId="0107B29A" w14:textId="77777777" w:rsidR="000012FF" w:rsidRPr="000B4BD4" w:rsidRDefault="000012FF" w:rsidP="000012FF">
            <w:pPr>
              <w:spacing w:after="0" w:line="240" w:lineRule="auto"/>
              <w:contextualSpacing/>
              <w:jc w:val="center"/>
              <w:rPr>
                <w:rFonts w:ascii="Arial" w:hAnsi="Arial" w:cs="Arial"/>
                <w:i/>
              </w:rPr>
            </w:pPr>
          </w:p>
        </w:tc>
        <w:tc>
          <w:tcPr>
            <w:tcW w:w="1027" w:type="pct"/>
            <w:vMerge w:val="restart"/>
            <w:vAlign w:val="center"/>
          </w:tcPr>
          <w:p w14:paraId="1F5B810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1470F303"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4C276B6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1F51390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0A05D6C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1D0E49B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482EEA1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Уо3.1,Зо3.1,Уо3.2,Зо3.2 </w:t>
            </w:r>
          </w:p>
          <w:p w14:paraId="4AD8454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Уо3.3 ,Зо3.3,</w:t>
            </w:r>
            <w:r w:rsidRPr="000B4BD4">
              <w:rPr>
                <w:rFonts w:ascii="Times New Roman" w:hAnsi="Times New Roman"/>
                <w:sz w:val="24"/>
                <w:szCs w:val="24"/>
              </w:rPr>
              <w:t xml:space="preserve"> </w:t>
            </w:r>
            <w:r w:rsidRPr="000B4BD4">
              <w:rPr>
                <w:rFonts w:ascii="Times New Roman" w:hAnsi="Times New Roman"/>
              </w:rPr>
              <w:t xml:space="preserve">Уо5.1 , Зо5.1 </w:t>
            </w:r>
          </w:p>
          <w:p w14:paraId="65E7BB5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Зо5.2, Уо9.</w:t>
            </w:r>
            <w:proofErr w:type="gramStart"/>
            <w:r w:rsidRPr="000B4BD4">
              <w:rPr>
                <w:rFonts w:ascii="Times New Roman" w:hAnsi="Times New Roman"/>
              </w:rPr>
              <w:t>1,Зо</w:t>
            </w:r>
            <w:proofErr w:type="gramEnd"/>
            <w:r w:rsidRPr="000B4BD4">
              <w:rPr>
                <w:rFonts w:ascii="Times New Roman" w:hAnsi="Times New Roman"/>
              </w:rPr>
              <w:t xml:space="preserve">9.1 </w:t>
            </w:r>
          </w:p>
          <w:p w14:paraId="060A078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Уо9.</w:t>
            </w:r>
            <w:proofErr w:type="gramStart"/>
            <w:r w:rsidRPr="000B4BD4">
              <w:rPr>
                <w:rFonts w:ascii="Times New Roman" w:hAnsi="Times New Roman"/>
              </w:rPr>
              <w:t>2,Уо</w:t>
            </w:r>
            <w:proofErr w:type="gramEnd"/>
            <w:r w:rsidRPr="000B4BD4">
              <w:rPr>
                <w:rFonts w:ascii="Times New Roman" w:hAnsi="Times New Roman"/>
              </w:rPr>
              <w:t>10.1,Зо10.1,Уо10.2</w:t>
            </w:r>
          </w:p>
          <w:p w14:paraId="49D00F4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Зо10.3,Зо10.2,Уо10.3,Зо10.4</w:t>
            </w:r>
          </w:p>
          <w:p w14:paraId="4DE7D277"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Уо10.4 ,Уо10.5,Зо10.5, Уо11.1,Уо11.2,Уо11.3,Уо11.4</w:t>
            </w:r>
          </w:p>
          <w:p w14:paraId="518202B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Уо11.5,Уо11.6,Уо11.7 ,Зо11.1,Зо11.2 ,Зо11.3 ,Зо11.4 </w:t>
            </w:r>
          </w:p>
          <w:p w14:paraId="03AFC88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Зо11.5, </w:t>
            </w:r>
            <w:proofErr w:type="gramStart"/>
            <w:r w:rsidRPr="000B4BD4">
              <w:rPr>
                <w:rFonts w:ascii="Times New Roman" w:hAnsi="Times New Roman"/>
              </w:rPr>
              <w:t>У1.3.01,У</w:t>
            </w:r>
            <w:proofErr w:type="gramEnd"/>
            <w:r w:rsidRPr="000B4BD4">
              <w:rPr>
                <w:rFonts w:ascii="Times New Roman" w:hAnsi="Times New Roman"/>
              </w:rPr>
              <w:t xml:space="preserve"> 1.3.02,У 1.3.03, У 1.3.04,У 1.3.05, </w:t>
            </w:r>
          </w:p>
          <w:p w14:paraId="09ACC1E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1.3.01 ,</w:t>
            </w:r>
            <w:proofErr w:type="gramEnd"/>
            <w:r w:rsidRPr="000B4BD4">
              <w:rPr>
                <w:rFonts w:ascii="Times New Roman" w:hAnsi="Times New Roman"/>
              </w:rPr>
              <w:t xml:space="preserve"> З 1.3.02 ,З 1.3.03 ,</w:t>
            </w:r>
          </w:p>
          <w:p w14:paraId="4397931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1.3.04, З 1.3.05, У </w:t>
            </w:r>
            <w:proofErr w:type="gramStart"/>
            <w:r w:rsidRPr="000B4BD4">
              <w:rPr>
                <w:rFonts w:ascii="Times New Roman" w:hAnsi="Times New Roman"/>
              </w:rPr>
              <w:t>2.5.04  ,</w:t>
            </w:r>
            <w:proofErr w:type="gramEnd"/>
            <w:r w:rsidRPr="000B4BD4">
              <w:rPr>
                <w:rFonts w:ascii="Times New Roman" w:hAnsi="Times New Roman"/>
              </w:rPr>
              <w:t xml:space="preserve">У 2.5.05  </w:t>
            </w:r>
          </w:p>
          <w:p w14:paraId="28F36AF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 2.5.06 ,У 2.5.07  ,У 2.5.09   </w:t>
            </w:r>
          </w:p>
          <w:p w14:paraId="1D5C799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2.5.01  ,</w:t>
            </w:r>
            <w:proofErr w:type="gramEnd"/>
            <w:r w:rsidRPr="000B4BD4">
              <w:rPr>
                <w:rFonts w:ascii="Times New Roman" w:hAnsi="Times New Roman"/>
              </w:rPr>
              <w:t xml:space="preserve">З 2.5.02  ,З 2.5.03  </w:t>
            </w:r>
          </w:p>
          <w:p w14:paraId="7FB1CEE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 2.5.06  ,З 2.5.07</w:t>
            </w:r>
          </w:p>
        </w:tc>
      </w:tr>
      <w:tr w:rsidR="000012FF" w:rsidRPr="000B4BD4" w14:paraId="63301140" w14:textId="77777777" w:rsidTr="000012FF">
        <w:trPr>
          <w:trHeight w:val="946"/>
        </w:trPr>
        <w:tc>
          <w:tcPr>
            <w:tcW w:w="1020" w:type="pct"/>
          </w:tcPr>
          <w:p w14:paraId="670164BD" w14:textId="77777777" w:rsidR="000012FF" w:rsidRPr="000B4BD4" w:rsidRDefault="000012FF" w:rsidP="000012FF">
            <w:pPr>
              <w:spacing w:line="240" w:lineRule="auto"/>
              <w:ind w:right="-113"/>
              <w:contextualSpacing/>
              <w:jc w:val="both"/>
              <w:rPr>
                <w:rFonts w:ascii="Times New Roman" w:hAnsi="Times New Roman"/>
              </w:rPr>
            </w:pPr>
            <w:r w:rsidRPr="000B4BD4">
              <w:rPr>
                <w:rFonts w:ascii="Times New Roman" w:hAnsi="Times New Roman"/>
              </w:rPr>
              <w:t>Тема 3.1 Сущность, функции и формы кредита</w:t>
            </w:r>
          </w:p>
        </w:tc>
        <w:tc>
          <w:tcPr>
            <w:tcW w:w="1901" w:type="pct"/>
            <w:tcBorders>
              <w:bottom w:val="single" w:sz="4" w:space="0" w:color="auto"/>
            </w:tcBorders>
            <w:vAlign w:val="center"/>
          </w:tcPr>
          <w:p w14:paraId="3B828BA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Кредит как экономическая категория. Кредит как форма движения ссудного капитала</w:t>
            </w:r>
          </w:p>
        </w:tc>
        <w:tc>
          <w:tcPr>
            <w:tcW w:w="602" w:type="pct"/>
            <w:tcBorders>
              <w:bottom w:val="single" w:sz="4" w:space="0" w:color="auto"/>
            </w:tcBorders>
          </w:tcPr>
          <w:p w14:paraId="1A34CCE8" w14:textId="77777777" w:rsidR="000012FF" w:rsidRPr="000B4BD4" w:rsidRDefault="000012FF" w:rsidP="000012FF">
            <w:pPr>
              <w:jc w:val="center"/>
              <w:rPr>
                <w:rFonts w:ascii="Times New Roman" w:hAnsi="Times New Roman"/>
                <w:iCs/>
              </w:rPr>
            </w:pPr>
            <w:r w:rsidRPr="000B4BD4">
              <w:rPr>
                <w:rFonts w:ascii="Times New Roman" w:hAnsi="Times New Roman"/>
                <w:iCs/>
              </w:rPr>
              <w:t>2/-</w:t>
            </w:r>
          </w:p>
        </w:tc>
        <w:tc>
          <w:tcPr>
            <w:tcW w:w="450" w:type="pct"/>
            <w:vMerge/>
            <w:vAlign w:val="center"/>
          </w:tcPr>
          <w:p w14:paraId="76A59314" w14:textId="77777777" w:rsidR="000012FF" w:rsidRPr="000B4BD4" w:rsidRDefault="000012FF" w:rsidP="000012FF">
            <w:pPr>
              <w:spacing w:after="0" w:line="240" w:lineRule="auto"/>
              <w:contextualSpacing/>
              <w:jc w:val="center"/>
              <w:rPr>
                <w:rFonts w:ascii="Arial" w:hAnsi="Arial" w:cs="Arial"/>
                <w:i/>
              </w:rPr>
            </w:pPr>
          </w:p>
        </w:tc>
        <w:tc>
          <w:tcPr>
            <w:tcW w:w="1027" w:type="pct"/>
            <w:vMerge/>
            <w:vAlign w:val="center"/>
          </w:tcPr>
          <w:p w14:paraId="49086C50" w14:textId="77777777" w:rsidR="000012FF" w:rsidRPr="000B4BD4" w:rsidRDefault="000012FF" w:rsidP="000012FF">
            <w:pPr>
              <w:spacing w:after="0" w:line="240" w:lineRule="auto"/>
              <w:jc w:val="both"/>
              <w:rPr>
                <w:rFonts w:ascii="Arial" w:hAnsi="Arial" w:cs="Arial"/>
              </w:rPr>
            </w:pPr>
          </w:p>
        </w:tc>
      </w:tr>
      <w:tr w:rsidR="000012FF" w:rsidRPr="000B4BD4" w14:paraId="3D1DED47" w14:textId="77777777" w:rsidTr="000012FF">
        <w:trPr>
          <w:trHeight w:val="946"/>
        </w:trPr>
        <w:tc>
          <w:tcPr>
            <w:tcW w:w="1020" w:type="pct"/>
          </w:tcPr>
          <w:p w14:paraId="4612BC6F"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Тема 3.2. Банковская система Российской Федерации</w:t>
            </w:r>
          </w:p>
        </w:tc>
        <w:tc>
          <w:tcPr>
            <w:tcW w:w="1901" w:type="pct"/>
            <w:tcBorders>
              <w:bottom w:val="single" w:sz="4" w:space="0" w:color="auto"/>
            </w:tcBorders>
            <w:vAlign w:val="center"/>
          </w:tcPr>
          <w:p w14:paraId="57D3D5A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Банковская система. Структура банковской системы.</w:t>
            </w:r>
          </w:p>
        </w:tc>
        <w:tc>
          <w:tcPr>
            <w:tcW w:w="602" w:type="pct"/>
            <w:tcBorders>
              <w:bottom w:val="single" w:sz="4" w:space="0" w:color="auto"/>
            </w:tcBorders>
          </w:tcPr>
          <w:p w14:paraId="74B82DA6" w14:textId="77777777" w:rsidR="000012FF" w:rsidRPr="000B4BD4" w:rsidRDefault="000012FF" w:rsidP="000012FF">
            <w:pPr>
              <w:jc w:val="center"/>
              <w:rPr>
                <w:rFonts w:ascii="Times New Roman" w:hAnsi="Times New Roman"/>
                <w:iCs/>
              </w:rPr>
            </w:pPr>
            <w:r w:rsidRPr="000B4BD4">
              <w:rPr>
                <w:rFonts w:ascii="Times New Roman" w:hAnsi="Times New Roman"/>
                <w:iCs/>
              </w:rPr>
              <w:t>2/-</w:t>
            </w:r>
          </w:p>
        </w:tc>
        <w:tc>
          <w:tcPr>
            <w:tcW w:w="450" w:type="pct"/>
            <w:vMerge/>
            <w:vAlign w:val="center"/>
          </w:tcPr>
          <w:p w14:paraId="58BC2C2B" w14:textId="77777777" w:rsidR="000012FF" w:rsidRPr="000B4BD4" w:rsidRDefault="000012FF" w:rsidP="000012FF">
            <w:pPr>
              <w:spacing w:after="0" w:line="240" w:lineRule="auto"/>
              <w:contextualSpacing/>
              <w:jc w:val="center"/>
              <w:rPr>
                <w:rFonts w:ascii="Arial" w:hAnsi="Arial" w:cs="Arial"/>
                <w:i/>
              </w:rPr>
            </w:pPr>
          </w:p>
        </w:tc>
        <w:tc>
          <w:tcPr>
            <w:tcW w:w="1027" w:type="pct"/>
            <w:vMerge/>
            <w:vAlign w:val="center"/>
          </w:tcPr>
          <w:p w14:paraId="45F758FE" w14:textId="77777777" w:rsidR="000012FF" w:rsidRPr="000B4BD4" w:rsidRDefault="000012FF" w:rsidP="000012FF">
            <w:pPr>
              <w:spacing w:after="0" w:line="240" w:lineRule="auto"/>
              <w:jc w:val="both"/>
              <w:rPr>
                <w:rFonts w:ascii="Arial" w:hAnsi="Arial" w:cs="Arial"/>
              </w:rPr>
            </w:pPr>
          </w:p>
        </w:tc>
      </w:tr>
      <w:tr w:rsidR="000012FF" w:rsidRPr="000B4BD4" w14:paraId="1F4514E3" w14:textId="77777777" w:rsidTr="000012FF">
        <w:trPr>
          <w:trHeight w:val="273"/>
        </w:trPr>
        <w:tc>
          <w:tcPr>
            <w:tcW w:w="1020" w:type="pct"/>
          </w:tcPr>
          <w:p w14:paraId="402490F0"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Тема 3.3. Денежно-кредитная политика. Инструменты денежно-кредитной политики.</w:t>
            </w:r>
          </w:p>
        </w:tc>
        <w:tc>
          <w:tcPr>
            <w:tcW w:w="1901" w:type="pct"/>
            <w:tcBorders>
              <w:bottom w:val="single" w:sz="4" w:space="0" w:color="auto"/>
            </w:tcBorders>
            <w:vAlign w:val="center"/>
          </w:tcPr>
          <w:p w14:paraId="55D9205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Денежно-кредитная политика. Осуществление денежно-кредитной политики.</w:t>
            </w:r>
          </w:p>
          <w:p w14:paraId="05BAFC6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В том числе практических и лабораторных занятий</w:t>
            </w:r>
          </w:p>
          <w:p w14:paraId="7170ED5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Практическое занятие №3. Определение процента за кредит на основе ситуационных задач.</w:t>
            </w:r>
          </w:p>
          <w:p w14:paraId="144E86E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Практическое занятие №4. Составление схемы организационно-правовых форм коммерческих банков на основе ситуационных задач.</w:t>
            </w:r>
          </w:p>
          <w:p w14:paraId="239A842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Практическое занятие №5. Определение активных и пассивных операций банка на основе ситуационных за-дач.</w:t>
            </w:r>
          </w:p>
        </w:tc>
        <w:tc>
          <w:tcPr>
            <w:tcW w:w="602" w:type="pct"/>
            <w:tcBorders>
              <w:bottom w:val="single" w:sz="4" w:space="0" w:color="auto"/>
            </w:tcBorders>
          </w:tcPr>
          <w:p w14:paraId="79CD3232" w14:textId="77777777" w:rsidR="000012FF" w:rsidRPr="000B4BD4" w:rsidRDefault="000012FF" w:rsidP="000012FF">
            <w:pPr>
              <w:jc w:val="center"/>
              <w:rPr>
                <w:rFonts w:ascii="Times New Roman" w:hAnsi="Times New Roman"/>
                <w:iCs/>
              </w:rPr>
            </w:pPr>
            <w:r w:rsidRPr="000B4BD4">
              <w:rPr>
                <w:rFonts w:ascii="Times New Roman" w:hAnsi="Times New Roman"/>
                <w:iCs/>
              </w:rPr>
              <w:t>8/6</w:t>
            </w:r>
          </w:p>
        </w:tc>
        <w:tc>
          <w:tcPr>
            <w:tcW w:w="450" w:type="pct"/>
            <w:vMerge/>
            <w:tcBorders>
              <w:bottom w:val="single" w:sz="4" w:space="0" w:color="auto"/>
            </w:tcBorders>
            <w:vAlign w:val="center"/>
          </w:tcPr>
          <w:p w14:paraId="500B9A6E" w14:textId="77777777" w:rsidR="000012FF" w:rsidRPr="000B4BD4" w:rsidRDefault="000012FF" w:rsidP="000012FF">
            <w:pPr>
              <w:spacing w:after="0" w:line="240" w:lineRule="auto"/>
              <w:contextualSpacing/>
              <w:jc w:val="center"/>
              <w:rPr>
                <w:rFonts w:ascii="Arial" w:hAnsi="Arial" w:cs="Arial"/>
                <w:i/>
              </w:rPr>
            </w:pPr>
          </w:p>
        </w:tc>
        <w:tc>
          <w:tcPr>
            <w:tcW w:w="1027" w:type="pct"/>
            <w:vMerge/>
            <w:tcBorders>
              <w:bottom w:val="single" w:sz="4" w:space="0" w:color="auto"/>
            </w:tcBorders>
            <w:vAlign w:val="center"/>
          </w:tcPr>
          <w:p w14:paraId="683047F3" w14:textId="77777777" w:rsidR="000012FF" w:rsidRPr="000B4BD4" w:rsidRDefault="000012FF" w:rsidP="000012FF">
            <w:pPr>
              <w:spacing w:after="0" w:line="240" w:lineRule="auto"/>
              <w:jc w:val="both"/>
              <w:rPr>
                <w:rFonts w:ascii="Arial" w:hAnsi="Arial" w:cs="Arial"/>
              </w:rPr>
            </w:pPr>
          </w:p>
        </w:tc>
      </w:tr>
      <w:tr w:rsidR="000012FF" w:rsidRPr="000B4BD4" w14:paraId="1DADAE12" w14:textId="77777777" w:rsidTr="000012FF">
        <w:trPr>
          <w:trHeight w:val="273"/>
        </w:trPr>
        <w:tc>
          <w:tcPr>
            <w:tcW w:w="2921" w:type="pct"/>
            <w:gridSpan w:val="2"/>
          </w:tcPr>
          <w:p w14:paraId="383F199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Примерная тематика самостоятельной учебной работы при изучении раздела 3</w:t>
            </w:r>
          </w:p>
          <w:p w14:paraId="67C66B02" w14:textId="77777777" w:rsidR="000012FF" w:rsidRPr="000B4BD4" w:rsidRDefault="000012FF" w:rsidP="000012FF">
            <w:pPr>
              <w:numPr>
                <w:ilvl w:val="0"/>
                <w:numId w:val="130"/>
              </w:numPr>
              <w:spacing w:after="0" w:line="240" w:lineRule="auto"/>
              <w:jc w:val="both"/>
              <w:rPr>
                <w:rFonts w:ascii="Times New Roman" w:hAnsi="Times New Roman"/>
              </w:rPr>
            </w:pPr>
            <w:r w:rsidRPr="000B4BD4">
              <w:rPr>
                <w:rFonts w:ascii="Times New Roman" w:hAnsi="Times New Roman"/>
              </w:rPr>
              <w:t>Принципы кредитования, формы кредита, функции кредита.</w:t>
            </w:r>
          </w:p>
        </w:tc>
        <w:tc>
          <w:tcPr>
            <w:tcW w:w="602" w:type="pct"/>
            <w:tcBorders>
              <w:bottom w:val="single" w:sz="4" w:space="0" w:color="auto"/>
            </w:tcBorders>
          </w:tcPr>
          <w:p w14:paraId="420416CD" w14:textId="77777777" w:rsidR="000012FF" w:rsidRPr="000B4BD4" w:rsidRDefault="000012FF" w:rsidP="000012FF">
            <w:pPr>
              <w:jc w:val="center"/>
              <w:rPr>
                <w:rFonts w:ascii="Times New Roman" w:hAnsi="Times New Roman"/>
                <w:iCs/>
              </w:rPr>
            </w:pPr>
            <w:r w:rsidRPr="000B4BD4">
              <w:rPr>
                <w:rFonts w:ascii="Times New Roman" w:hAnsi="Times New Roman"/>
                <w:iCs/>
              </w:rPr>
              <w:t>2/-</w:t>
            </w:r>
          </w:p>
        </w:tc>
        <w:tc>
          <w:tcPr>
            <w:tcW w:w="450" w:type="pct"/>
            <w:tcBorders>
              <w:bottom w:val="single" w:sz="4" w:space="0" w:color="auto"/>
            </w:tcBorders>
            <w:vAlign w:val="center"/>
          </w:tcPr>
          <w:p w14:paraId="31EB7F9B" w14:textId="77777777" w:rsidR="000012FF" w:rsidRPr="000B4BD4" w:rsidRDefault="000012FF" w:rsidP="000012FF">
            <w:pPr>
              <w:spacing w:after="0" w:line="240" w:lineRule="auto"/>
              <w:contextualSpacing/>
              <w:jc w:val="center"/>
              <w:rPr>
                <w:rFonts w:ascii="Arial" w:hAnsi="Arial" w:cs="Arial"/>
                <w:i/>
              </w:rPr>
            </w:pPr>
          </w:p>
        </w:tc>
        <w:tc>
          <w:tcPr>
            <w:tcW w:w="1027" w:type="pct"/>
            <w:tcBorders>
              <w:bottom w:val="single" w:sz="4" w:space="0" w:color="auto"/>
            </w:tcBorders>
            <w:vAlign w:val="center"/>
          </w:tcPr>
          <w:p w14:paraId="328B1B93" w14:textId="77777777" w:rsidR="000012FF" w:rsidRPr="000B4BD4" w:rsidRDefault="000012FF" w:rsidP="000012FF">
            <w:pPr>
              <w:spacing w:after="0" w:line="240" w:lineRule="auto"/>
              <w:jc w:val="both"/>
              <w:rPr>
                <w:rFonts w:ascii="Arial" w:hAnsi="Arial" w:cs="Arial"/>
              </w:rPr>
            </w:pPr>
          </w:p>
        </w:tc>
      </w:tr>
      <w:tr w:rsidR="000012FF" w:rsidRPr="000B4BD4" w14:paraId="5D280583" w14:textId="77777777" w:rsidTr="000012FF">
        <w:trPr>
          <w:trHeight w:val="64"/>
        </w:trPr>
        <w:tc>
          <w:tcPr>
            <w:tcW w:w="1020" w:type="pct"/>
            <w:tcBorders>
              <w:bottom w:val="single" w:sz="4" w:space="0" w:color="auto"/>
            </w:tcBorders>
          </w:tcPr>
          <w:p w14:paraId="2AFBAFF3" w14:textId="77777777" w:rsidR="000012FF" w:rsidRPr="000B4BD4" w:rsidRDefault="000012FF" w:rsidP="000012FF">
            <w:pPr>
              <w:spacing w:after="0"/>
              <w:jc w:val="both"/>
              <w:rPr>
                <w:rFonts w:ascii="Times New Roman" w:hAnsi="Times New Roman"/>
                <w:bCs/>
              </w:rPr>
            </w:pPr>
            <w:r w:rsidRPr="000B4BD4">
              <w:rPr>
                <w:rFonts w:ascii="Times New Roman" w:hAnsi="Times New Roman"/>
              </w:rPr>
              <w:t>Раздел  4.</w:t>
            </w:r>
            <w:r w:rsidRPr="000B4BD4">
              <w:rPr>
                <w:rFonts w:ascii="Times New Roman" w:hAnsi="Times New Roman"/>
                <w:sz w:val="24"/>
                <w:szCs w:val="24"/>
              </w:rPr>
              <w:t xml:space="preserve"> </w:t>
            </w:r>
            <w:r w:rsidRPr="000B4BD4">
              <w:rPr>
                <w:rFonts w:ascii="Times New Roman" w:hAnsi="Times New Roman"/>
              </w:rPr>
              <w:t>Эволюция денежного обращения и банковской системы России.</w:t>
            </w:r>
          </w:p>
        </w:tc>
        <w:tc>
          <w:tcPr>
            <w:tcW w:w="1901" w:type="pct"/>
            <w:tcBorders>
              <w:bottom w:val="single" w:sz="4" w:space="0" w:color="auto"/>
            </w:tcBorders>
            <w:vAlign w:val="center"/>
          </w:tcPr>
          <w:p w14:paraId="1499B4BA" w14:textId="77777777" w:rsidR="000012FF" w:rsidRPr="000B4BD4" w:rsidRDefault="000012FF" w:rsidP="000012FF">
            <w:pPr>
              <w:spacing w:after="0"/>
              <w:jc w:val="both"/>
              <w:rPr>
                <w:rFonts w:ascii="Times New Roman" w:hAnsi="Times New Roman"/>
                <w:bCs/>
              </w:rPr>
            </w:pPr>
          </w:p>
        </w:tc>
        <w:tc>
          <w:tcPr>
            <w:tcW w:w="602" w:type="pct"/>
            <w:tcBorders>
              <w:bottom w:val="single" w:sz="4" w:space="0" w:color="auto"/>
            </w:tcBorders>
          </w:tcPr>
          <w:p w14:paraId="67B706EE" w14:textId="77777777" w:rsidR="000012FF" w:rsidRPr="000B4BD4" w:rsidRDefault="000012FF" w:rsidP="000012FF">
            <w:pPr>
              <w:suppressAutoHyphens/>
              <w:jc w:val="center"/>
              <w:rPr>
                <w:rFonts w:ascii="Times New Roman" w:hAnsi="Times New Roman"/>
                <w:b/>
                <w:bCs/>
                <w:iCs/>
              </w:rPr>
            </w:pPr>
            <w:r w:rsidRPr="000B4BD4">
              <w:rPr>
                <w:rFonts w:ascii="Times New Roman" w:hAnsi="Times New Roman"/>
                <w:b/>
                <w:bCs/>
                <w:iCs/>
              </w:rPr>
              <w:t>2/-</w:t>
            </w:r>
          </w:p>
        </w:tc>
        <w:tc>
          <w:tcPr>
            <w:tcW w:w="450" w:type="pct"/>
            <w:vMerge w:val="restart"/>
            <w:vAlign w:val="center"/>
          </w:tcPr>
          <w:p w14:paraId="7391BD9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3924121E"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37D7D9E6"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10.</w:t>
            </w:r>
          </w:p>
          <w:p w14:paraId="6ECF0D97"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2.5</w:t>
            </w:r>
          </w:p>
          <w:p w14:paraId="18494D2C" w14:textId="77777777" w:rsidR="000012FF" w:rsidRPr="000B4BD4" w:rsidRDefault="000012FF" w:rsidP="000012FF">
            <w:pPr>
              <w:spacing w:after="0" w:line="240" w:lineRule="auto"/>
              <w:contextualSpacing/>
              <w:jc w:val="center"/>
              <w:rPr>
                <w:rFonts w:ascii="Times New Roman" w:hAnsi="Times New Roman"/>
              </w:rPr>
            </w:pPr>
          </w:p>
          <w:p w14:paraId="4F225970" w14:textId="77777777" w:rsidR="000012FF" w:rsidRPr="000B4BD4" w:rsidRDefault="000012FF" w:rsidP="000012FF">
            <w:pPr>
              <w:spacing w:after="0" w:line="240" w:lineRule="auto"/>
              <w:contextualSpacing/>
              <w:jc w:val="center"/>
              <w:rPr>
                <w:rFonts w:ascii="Times New Roman" w:hAnsi="Times New Roman"/>
              </w:rPr>
            </w:pPr>
          </w:p>
          <w:p w14:paraId="73CE1053" w14:textId="77777777" w:rsidR="000012FF" w:rsidRPr="000B4BD4" w:rsidRDefault="000012FF" w:rsidP="000012FF">
            <w:pPr>
              <w:spacing w:after="0" w:line="240" w:lineRule="auto"/>
              <w:contextualSpacing/>
              <w:jc w:val="center"/>
              <w:rPr>
                <w:rFonts w:ascii="Arial" w:hAnsi="Arial" w:cs="Arial"/>
                <w:i/>
              </w:rPr>
            </w:pPr>
          </w:p>
        </w:tc>
        <w:tc>
          <w:tcPr>
            <w:tcW w:w="1027" w:type="pct"/>
            <w:vMerge w:val="restart"/>
            <w:vAlign w:val="center"/>
          </w:tcPr>
          <w:p w14:paraId="43553CE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380E7AC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1E881C3A"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66AF95F0"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79181337"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2BA62EE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2162FD03"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Уо10.1,Зо10.1,Уо10.2</w:t>
            </w:r>
          </w:p>
          <w:p w14:paraId="6D91176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Зо10.3,Зо10.2,Уо10.3,Зо10.4</w:t>
            </w:r>
          </w:p>
          <w:p w14:paraId="723CD1C4"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Уо10.4 ,Уо10.5,Зо10.5, У 2.5.04  ,У 2.5.05  </w:t>
            </w:r>
          </w:p>
          <w:p w14:paraId="22484151"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 2.5.06 ,У 2.5.07  ,У 2.5.09   </w:t>
            </w:r>
          </w:p>
          <w:p w14:paraId="48FE96A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2.5.01  ,</w:t>
            </w:r>
            <w:proofErr w:type="gramEnd"/>
            <w:r w:rsidRPr="000B4BD4">
              <w:rPr>
                <w:rFonts w:ascii="Times New Roman" w:hAnsi="Times New Roman"/>
              </w:rPr>
              <w:t xml:space="preserve">З 2.5.02  ,З 2.5.03  </w:t>
            </w:r>
          </w:p>
          <w:p w14:paraId="69E6FA9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 2.5.06  ,З 2.5.07</w:t>
            </w:r>
          </w:p>
        </w:tc>
      </w:tr>
      <w:tr w:rsidR="000012FF" w:rsidRPr="000B4BD4" w14:paraId="748EF2D6" w14:textId="77777777" w:rsidTr="000012FF">
        <w:trPr>
          <w:trHeight w:val="64"/>
        </w:trPr>
        <w:tc>
          <w:tcPr>
            <w:tcW w:w="1020" w:type="pct"/>
            <w:tcBorders>
              <w:bottom w:val="single" w:sz="4" w:space="0" w:color="auto"/>
            </w:tcBorders>
          </w:tcPr>
          <w:p w14:paraId="63685532" w14:textId="77777777" w:rsidR="000012FF" w:rsidRPr="000B4BD4" w:rsidRDefault="000012FF" w:rsidP="000012FF">
            <w:pPr>
              <w:spacing w:after="0"/>
              <w:jc w:val="both"/>
              <w:rPr>
                <w:rFonts w:ascii="Times New Roman" w:hAnsi="Times New Roman"/>
                <w:bCs/>
              </w:rPr>
            </w:pPr>
            <w:r w:rsidRPr="000B4BD4">
              <w:rPr>
                <w:rFonts w:ascii="Times New Roman" w:hAnsi="Times New Roman"/>
              </w:rPr>
              <w:t>Тема 4.1 Развитие банковского дела в России</w:t>
            </w:r>
          </w:p>
        </w:tc>
        <w:tc>
          <w:tcPr>
            <w:tcW w:w="1901" w:type="pct"/>
            <w:tcBorders>
              <w:bottom w:val="single" w:sz="4" w:space="0" w:color="auto"/>
            </w:tcBorders>
            <w:vAlign w:val="center"/>
          </w:tcPr>
          <w:p w14:paraId="34993A81" w14:textId="77777777" w:rsidR="000012FF" w:rsidRPr="000B4BD4" w:rsidRDefault="000012FF" w:rsidP="000012FF">
            <w:pPr>
              <w:spacing w:after="0"/>
              <w:jc w:val="both"/>
              <w:rPr>
                <w:rFonts w:ascii="Times New Roman" w:hAnsi="Times New Roman"/>
                <w:bCs/>
              </w:rPr>
            </w:pPr>
            <w:r w:rsidRPr="000B4BD4">
              <w:rPr>
                <w:rFonts w:ascii="Times New Roman" w:hAnsi="Times New Roman"/>
                <w:color w:val="000000"/>
                <w:shd w:val="clear" w:color="auto" w:fill="FFFFFF"/>
              </w:rPr>
              <w:t>Возникновение и развитие банковской и кредитной си-</w:t>
            </w:r>
            <w:proofErr w:type="spellStart"/>
            <w:r w:rsidRPr="000B4BD4">
              <w:rPr>
                <w:rFonts w:ascii="Times New Roman" w:hAnsi="Times New Roman"/>
                <w:color w:val="000000"/>
                <w:shd w:val="clear" w:color="auto" w:fill="FFFFFF"/>
              </w:rPr>
              <w:t>стемы</w:t>
            </w:r>
            <w:proofErr w:type="spellEnd"/>
            <w:r w:rsidRPr="000B4BD4">
              <w:rPr>
                <w:rFonts w:ascii="Times New Roman" w:hAnsi="Times New Roman"/>
                <w:color w:val="000000"/>
                <w:shd w:val="clear" w:color="auto" w:fill="FFFFFF"/>
              </w:rPr>
              <w:t xml:space="preserve"> в России.</w:t>
            </w:r>
          </w:p>
        </w:tc>
        <w:tc>
          <w:tcPr>
            <w:tcW w:w="602" w:type="pct"/>
            <w:tcBorders>
              <w:bottom w:val="single" w:sz="4" w:space="0" w:color="auto"/>
            </w:tcBorders>
          </w:tcPr>
          <w:p w14:paraId="75662A72" w14:textId="77777777" w:rsidR="000012FF" w:rsidRPr="000B4BD4" w:rsidRDefault="000012FF" w:rsidP="000012FF">
            <w:pPr>
              <w:suppressAutoHyphens/>
              <w:jc w:val="center"/>
              <w:rPr>
                <w:rFonts w:ascii="Times New Roman" w:hAnsi="Times New Roman"/>
                <w:bCs/>
                <w:i/>
                <w:iCs/>
              </w:rPr>
            </w:pPr>
            <w:r w:rsidRPr="000B4BD4">
              <w:rPr>
                <w:rFonts w:ascii="Times New Roman" w:hAnsi="Times New Roman"/>
                <w:bCs/>
                <w:i/>
                <w:iCs/>
              </w:rPr>
              <w:t>1/-</w:t>
            </w:r>
          </w:p>
        </w:tc>
        <w:tc>
          <w:tcPr>
            <w:tcW w:w="450" w:type="pct"/>
            <w:vMerge/>
          </w:tcPr>
          <w:p w14:paraId="6B775178"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Pr>
          <w:p w14:paraId="5B7D64C0" w14:textId="77777777" w:rsidR="000012FF" w:rsidRPr="000B4BD4" w:rsidRDefault="000012FF" w:rsidP="000012FF">
            <w:pPr>
              <w:spacing w:after="0"/>
              <w:jc w:val="both"/>
              <w:rPr>
                <w:rFonts w:ascii="Times New Roman" w:hAnsi="Times New Roman"/>
                <w:b/>
              </w:rPr>
            </w:pPr>
          </w:p>
        </w:tc>
      </w:tr>
      <w:tr w:rsidR="000012FF" w:rsidRPr="000B4BD4" w14:paraId="46570072" w14:textId="77777777" w:rsidTr="000012FF">
        <w:trPr>
          <w:trHeight w:val="64"/>
        </w:trPr>
        <w:tc>
          <w:tcPr>
            <w:tcW w:w="2921" w:type="pct"/>
            <w:gridSpan w:val="2"/>
            <w:tcBorders>
              <w:bottom w:val="single" w:sz="4" w:space="0" w:color="auto"/>
            </w:tcBorders>
          </w:tcPr>
          <w:p w14:paraId="2B06FAD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Примерная тематика самостоятельной учебной работы при изучении раздела 4</w:t>
            </w:r>
          </w:p>
          <w:p w14:paraId="45D12687" w14:textId="77777777" w:rsidR="000012FF" w:rsidRPr="000B4BD4" w:rsidRDefault="000012FF" w:rsidP="000012FF">
            <w:pPr>
              <w:numPr>
                <w:ilvl w:val="0"/>
                <w:numId w:val="131"/>
              </w:numPr>
              <w:spacing w:after="0" w:line="240" w:lineRule="auto"/>
              <w:jc w:val="both"/>
              <w:rPr>
                <w:rFonts w:ascii="Times New Roman" w:hAnsi="Times New Roman"/>
              </w:rPr>
            </w:pPr>
            <w:r w:rsidRPr="000B4BD4">
              <w:rPr>
                <w:rFonts w:ascii="Times New Roman" w:hAnsi="Times New Roman"/>
                <w:color w:val="000000"/>
                <w:shd w:val="clear" w:color="auto" w:fill="FFFFFF"/>
              </w:rPr>
              <w:t>Развитие сети коммерческих и специализированных банков, специализированных кредитно-финансовых институтов в России.</w:t>
            </w:r>
          </w:p>
        </w:tc>
        <w:tc>
          <w:tcPr>
            <w:tcW w:w="602" w:type="pct"/>
            <w:tcBorders>
              <w:bottom w:val="single" w:sz="4" w:space="0" w:color="auto"/>
            </w:tcBorders>
          </w:tcPr>
          <w:p w14:paraId="03BFD387" w14:textId="77777777" w:rsidR="000012FF" w:rsidRPr="000B4BD4" w:rsidRDefault="000012FF" w:rsidP="000012FF">
            <w:pPr>
              <w:suppressAutoHyphens/>
              <w:jc w:val="center"/>
              <w:rPr>
                <w:rFonts w:ascii="Times New Roman" w:hAnsi="Times New Roman"/>
                <w:bCs/>
                <w:i/>
                <w:iCs/>
              </w:rPr>
            </w:pPr>
            <w:r w:rsidRPr="000B4BD4">
              <w:rPr>
                <w:rFonts w:ascii="Times New Roman" w:hAnsi="Times New Roman"/>
                <w:bCs/>
                <w:i/>
                <w:iCs/>
              </w:rPr>
              <w:t>1/-</w:t>
            </w:r>
          </w:p>
        </w:tc>
        <w:tc>
          <w:tcPr>
            <w:tcW w:w="450" w:type="pct"/>
            <w:vMerge/>
            <w:tcBorders>
              <w:bottom w:val="single" w:sz="4" w:space="0" w:color="auto"/>
            </w:tcBorders>
          </w:tcPr>
          <w:p w14:paraId="71228448"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tcBorders>
              <w:bottom w:val="single" w:sz="4" w:space="0" w:color="auto"/>
            </w:tcBorders>
          </w:tcPr>
          <w:p w14:paraId="5439BEBB" w14:textId="77777777" w:rsidR="000012FF" w:rsidRPr="000B4BD4" w:rsidRDefault="000012FF" w:rsidP="000012FF">
            <w:pPr>
              <w:spacing w:after="0"/>
              <w:jc w:val="both"/>
              <w:rPr>
                <w:rFonts w:ascii="Times New Roman" w:hAnsi="Times New Roman"/>
                <w:b/>
              </w:rPr>
            </w:pPr>
          </w:p>
        </w:tc>
      </w:tr>
      <w:tr w:rsidR="000012FF" w:rsidRPr="000B4BD4" w14:paraId="63C6B588" w14:textId="77777777" w:rsidTr="000012FF">
        <w:trPr>
          <w:trHeight w:val="64"/>
        </w:trPr>
        <w:tc>
          <w:tcPr>
            <w:tcW w:w="1020" w:type="pct"/>
            <w:tcBorders>
              <w:bottom w:val="single" w:sz="4" w:space="0" w:color="auto"/>
            </w:tcBorders>
          </w:tcPr>
          <w:p w14:paraId="12B90091" w14:textId="77777777" w:rsidR="000012FF" w:rsidRPr="000B4BD4" w:rsidRDefault="000012FF" w:rsidP="000012FF">
            <w:pPr>
              <w:spacing w:after="0"/>
              <w:jc w:val="both"/>
              <w:rPr>
                <w:rFonts w:ascii="Times New Roman" w:hAnsi="Times New Roman"/>
              </w:rPr>
            </w:pPr>
            <w:r w:rsidRPr="000B4BD4">
              <w:rPr>
                <w:rFonts w:ascii="Times New Roman" w:hAnsi="Times New Roman"/>
              </w:rPr>
              <w:t>Раздел  5. Ценные бумаги и фондовый рынок</w:t>
            </w:r>
          </w:p>
        </w:tc>
        <w:tc>
          <w:tcPr>
            <w:tcW w:w="1901" w:type="pct"/>
            <w:tcBorders>
              <w:bottom w:val="single" w:sz="4" w:space="0" w:color="auto"/>
            </w:tcBorders>
            <w:vAlign w:val="center"/>
          </w:tcPr>
          <w:p w14:paraId="5E576469" w14:textId="77777777" w:rsidR="000012FF" w:rsidRPr="000B4BD4" w:rsidRDefault="000012FF" w:rsidP="000012FF">
            <w:pPr>
              <w:spacing w:after="0" w:line="240" w:lineRule="auto"/>
              <w:jc w:val="both"/>
              <w:rPr>
                <w:rFonts w:ascii="Times New Roman" w:hAnsi="Times New Roman"/>
                <w:bCs/>
              </w:rPr>
            </w:pPr>
          </w:p>
        </w:tc>
        <w:tc>
          <w:tcPr>
            <w:tcW w:w="602" w:type="pct"/>
            <w:tcBorders>
              <w:bottom w:val="single" w:sz="4" w:space="0" w:color="auto"/>
            </w:tcBorders>
          </w:tcPr>
          <w:p w14:paraId="59B3F0A7" w14:textId="77777777" w:rsidR="000012FF" w:rsidRPr="000B4BD4" w:rsidRDefault="000012FF" w:rsidP="000012FF">
            <w:pPr>
              <w:suppressAutoHyphens/>
              <w:jc w:val="center"/>
              <w:rPr>
                <w:rFonts w:ascii="Times New Roman" w:hAnsi="Times New Roman"/>
                <w:b/>
                <w:bCs/>
                <w:i/>
                <w:iCs/>
              </w:rPr>
            </w:pPr>
            <w:r w:rsidRPr="000B4BD4">
              <w:rPr>
                <w:rFonts w:ascii="Times New Roman" w:hAnsi="Times New Roman"/>
                <w:b/>
                <w:bCs/>
                <w:i/>
                <w:iCs/>
              </w:rPr>
              <w:t>6/4</w:t>
            </w:r>
          </w:p>
        </w:tc>
        <w:tc>
          <w:tcPr>
            <w:tcW w:w="450" w:type="pct"/>
            <w:vMerge w:val="restart"/>
          </w:tcPr>
          <w:p w14:paraId="67240EB5"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6D552000"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75B98F91"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03</w:t>
            </w:r>
          </w:p>
          <w:p w14:paraId="6AC59958"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09.</w:t>
            </w:r>
          </w:p>
          <w:p w14:paraId="3998C5EC"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10.</w:t>
            </w:r>
          </w:p>
          <w:p w14:paraId="34EDB970"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4.4</w:t>
            </w:r>
          </w:p>
          <w:p w14:paraId="1EEFDB33"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val="restart"/>
          </w:tcPr>
          <w:p w14:paraId="72B90160"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3E76B583"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6B1E435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03098DB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208F435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3316EC2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116E373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Уо3.1,Зо3.1,Уо3.2,Зо3.2 </w:t>
            </w:r>
          </w:p>
          <w:p w14:paraId="4C49D2E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Уо3.</w:t>
            </w:r>
            <w:proofErr w:type="gramStart"/>
            <w:r w:rsidRPr="000B4BD4">
              <w:rPr>
                <w:rFonts w:ascii="Times New Roman" w:hAnsi="Times New Roman"/>
              </w:rPr>
              <w:t>3 ,Зо</w:t>
            </w:r>
            <w:proofErr w:type="gramEnd"/>
            <w:r w:rsidRPr="000B4BD4">
              <w:rPr>
                <w:rFonts w:ascii="Times New Roman" w:hAnsi="Times New Roman"/>
              </w:rPr>
              <w:t xml:space="preserve">3.3,Уо9.1,Зо9.1 </w:t>
            </w:r>
          </w:p>
          <w:p w14:paraId="472E085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Уо9.</w:t>
            </w:r>
            <w:proofErr w:type="gramStart"/>
            <w:r w:rsidRPr="000B4BD4">
              <w:rPr>
                <w:rFonts w:ascii="Times New Roman" w:hAnsi="Times New Roman"/>
              </w:rPr>
              <w:t>2,Уо</w:t>
            </w:r>
            <w:proofErr w:type="gramEnd"/>
            <w:r w:rsidRPr="000B4BD4">
              <w:rPr>
                <w:rFonts w:ascii="Times New Roman" w:hAnsi="Times New Roman"/>
              </w:rPr>
              <w:t>10.1,Зо10.1,Уо10.2</w:t>
            </w:r>
          </w:p>
          <w:p w14:paraId="4C03ED6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Зо10.3,Зо10.2,Уо10.3,Зо10.4</w:t>
            </w:r>
          </w:p>
          <w:p w14:paraId="4DB7F198"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rPr>
              <w:t>Уо10.</w:t>
            </w:r>
            <w:proofErr w:type="gramStart"/>
            <w:r w:rsidRPr="000B4BD4">
              <w:rPr>
                <w:rFonts w:ascii="Times New Roman" w:hAnsi="Times New Roman"/>
              </w:rPr>
              <w:t>4 ,Уо</w:t>
            </w:r>
            <w:proofErr w:type="gramEnd"/>
            <w:r w:rsidRPr="000B4BD4">
              <w:rPr>
                <w:rFonts w:ascii="Times New Roman" w:hAnsi="Times New Roman"/>
              </w:rPr>
              <w:t>10.5,Зо10.5,</w:t>
            </w:r>
            <w:r w:rsidRPr="000B4BD4">
              <w:rPr>
                <w:rFonts w:ascii="Times New Roman" w:hAnsi="Times New Roman"/>
                <w:sz w:val="24"/>
                <w:szCs w:val="24"/>
              </w:rPr>
              <w:t xml:space="preserve"> У 4.4.01 , У 4.4.02  ,У 4.4.03  ,</w:t>
            </w:r>
            <w:r w:rsidRPr="000B4BD4">
              <w:rPr>
                <w:rFonts w:ascii="Times New Roman" w:hAnsi="Times New Roman"/>
                <w:iCs/>
                <w:sz w:val="24"/>
                <w:szCs w:val="24"/>
              </w:rPr>
              <w:t xml:space="preserve">З 4.4.01  </w:t>
            </w:r>
          </w:p>
          <w:p w14:paraId="24BC3840"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4.4.02 </w:t>
            </w:r>
            <w:r w:rsidRPr="000B4BD4">
              <w:rPr>
                <w:rFonts w:ascii="Times New Roman" w:hAnsi="Times New Roman"/>
                <w:sz w:val="24"/>
                <w:szCs w:val="24"/>
              </w:rPr>
              <w:t>,</w:t>
            </w:r>
            <w:r w:rsidRPr="000B4BD4">
              <w:rPr>
                <w:rFonts w:ascii="Times New Roman" w:hAnsi="Times New Roman"/>
                <w:iCs/>
                <w:sz w:val="24"/>
                <w:szCs w:val="24"/>
              </w:rPr>
              <w:t xml:space="preserve">З 4.4.06 </w:t>
            </w:r>
            <w:r w:rsidRPr="000B4BD4">
              <w:rPr>
                <w:rFonts w:ascii="Times New Roman" w:hAnsi="Times New Roman"/>
                <w:sz w:val="24"/>
                <w:szCs w:val="24"/>
              </w:rPr>
              <w:t>,</w:t>
            </w:r>
            <w:r w:rsidRPr="000B4BD4">
              <w:rPr>
                <w:rFonts w:ascii="Times New Roman" w:hAnsi="Times New Roman"/>
                <w:iCs/>
                <w:sz w:val="24"/>
                <w:szCs w:val="24"/>
              </w:rPr>
              <w:t>З 4.4.08</w:t>
            </w:r>
          </w:p>
        </w:tc>
      </w:tr>
      <w:tr w:rsidR="000012FF" w:rsidRPr="000B4BD4" w14:paraId="5F5A8529" w14:textId="77777777" w:rsidTr="000012FF">
        <w:trPr>
          <w:trHeight w:val="1497"/>
        </w:trPr>
        <w:tc>
          <w:tcPr>
            <w:tcW w:w="1020" w:type="pct"/>
          </w:tcPr>
          <w:p w14:paraId="592F0AC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5.1. Рынок ценных бумаг, его значение, основные понятия. Ценные бумаги</w:t>
            </w:r>
          </w:p>
          <w:p w14:paraId="7CBD7577" w14:textId="77777777" w:rsidR="000012FF" w:rsidRPr="000B4BD4" w:rsidRDefault="000012FF" w:rsidP="000012FF">
            <w:pPr>
              <w:spacing w:after="0"/>
              <w:jc w:val="both"/>
              <w:rPr>
                <w:rFonts w:ascii="Times New Roman" w:hAnsi="Times New Roman"/>
              </w:rPr>
            </w:pPr>
          </w:p>
        </w:tc>
        <w:tc>
          <w:tcPr>
            <w:tcW w:w="1901" w:type="pct"/>
            <w:vAlign w:val="center"/>
          </w:tcPr>
          <w:p w14:paraId="0B505C22" w14:textId="77777777" w:rsidR="000012FF" w:rsidRPr="000B4BD4" w:rsidRDefault="000012FF" w:rsidP="000012FF">
            <w:pPr>
              <w:spacing w:after="0" w:line="240" w:lineRule="auto"/>
              <w:jc w:val="both"/>
              <w:rPr>
                <w:rFonts w:ascii="Times New Roman" w:hAnsi="Times New Roman"/>
                <w:bCs/>
              </w:rPr>
            </w:pPr>
            <w:r w:rsidRPr="000B4BD4">
              <w:rPr>
                <w:rFonts w:ascii="Times New Roman" w:hAnsi="Times New Roman"/>
              </w:rPr>
              <w:t>Рынок ценных бумаг, его отличительные особенности, функции и место в системе рынков.</w:t>
            </w:r>
            <w:r w:rsidRPr="000B4BD4">
              <w:rPr>
                <w:rFonts w:ascii="Times New Roman" w:hAnsi="Times New Roman"/>
                <w:bCs/>
              </w:rPr>
              <w:t xml:space="preserve"> </w:t>
            </w:r>
          </w:p>
          <w:p w14:paraId="24EB283F"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bCs/>
              </w:rPr>
              <w:t>В том числе практических и лабораторных занятий</w:t>
            </w:r>
          </w:p>
          <w:p w14:paraId="6C73AC9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Практическое занятие №6. Определение видов ценных бумаг по ситуационным заданиям.</w:t>
            </w:r>
          </w:p>
          <w:p w14:paraId="2CB0DD1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Практическое занятие №7. Построение схемы взаимодействия участников рынка ценных бумаг.</w:t>
            </w:r>
          </w:p>
          <w:p w14:paraId="181DC8A5" w14:textId="77777777" w:rsidR="000012FF" w:rsidRPr="000B4BD4" w:rsidRDefault="000012FF" w:rsidP="000012FF">
            <w:pPr>
              <w:spacing w:after="0" w:line="240" w:lineRule="auto"/>
              <w:jc w:val="both"/>
              <w:rPr>
                <w:rFonts w:ascii="Times New Roman" w:hAnsi="Times New Roman"/>
                <w:color w:val="333333"/>
              </w:rPr>
            </w:pPr>
          </w:p>
        </w:tc>
        <w:tc>
          <w:tcPr>
            <w:tcW w:w="602" w:type="pct"/>
            <w:vAlign w:val="center"/>
          </w:tcPr>
          <w:p w14:paraId="49A711E5" w14:textId="77777777" w:rsidR="000012FF" w:rsidRPr="000B4BD4" w:rsidRDefault="000012FF" w:rsidP="000012FF">
            <w:pPr>
              <w:spacing w:after="0" w:line="240" w:lineRule="auto"/>
              <w:jc w:val="center"/>
              <w:rPr>
                <w:rFonts w:ascii="Times New Roman" w:hAnsi="Times New Roman"/>
                <w:i/>
              </w:rPr>
            </w:pPr>
            <w:r w:rsidRPr="000B4BD4">
              <w:rPr>
                <w:rFonts w:ascii="Times New Roman" w:hAnsi="Times New Roman"/>
                <w:i/>
              </w:rPr>
              <w:t>6/4</w:t>
            </w:r>
          </w:p>
        </w:tc>
        <w:tc>
          <w:tcPr>
            <w:tcW w:w="450" w:type="pct"/>
            <w:vMerge/>
            <w:vAlign w:val="center"/>
          </w:tcPr>
          <w:p w14:paraId="2966619F" w14:textId="77777777" w:rsidR="000012FF" w:rsidRPr="000B4BD4" w:rsidRDefault="000012FF" w:rsidP="000012FF">
            <w:pPr>
              <w:spacing w:after="0" w:line="240" w:lineRule="auto"/>
              <w:contextualSpacing/>
              <w:jc w:val="center"/>
              <w:rPr>
                <w:rFonts w:ascii="Arial" w:hAnsi="Arial" w:cs="Arial"/>
                <w:i/>
                <w:sz w:val="18"/>
                <w:szCs w:val="18"/>
              </w:rPr>
            </w:pPr>
          </w:p>
        </w:tc>
        <w:tc>
          <w:tcPr>
            <w:tcW w:w="1027" w:type="pct"/>
            <w:vMerge/>
            <w:vAlign w:val="center"/>
          </w:tcPr>
          <w:p w14:paraId="57BBEC06" w14:textId="77777777" w:rsidR="000012FF" w:rsidRPr="000B4BD4" w:rsidRDefault="000012FF" w:rsidP="000012FF">
            <w:pPr>
              <w:spacing w:after="0" w:line="240" w:lineRule="auto"/>
              <w:jc w:val="both"/>
              <w:rPr>
                <w:rFonts w:ascii="Arial" w:hAnsi="Arial" w:cs="Arial"/>
                <w:i/>
                <w:sz w:val="14"/>
                <w:szCs w:val="14"/>
              </w:rPr>
            </w:pPr>
          </w:p>
        </w:tc>
      </w:tr>
      <w:tr w:rsidR="000012FF" w:rsidRPr="000B4BD4" w14:paraId="359954A4" w14:textId="77777777" w:rsidTr="000012FF">
        <w:trPr>
          <w:trHeight w:val="521"/>
        </w:trPr>
        <w:tc>
          <w:tcPr>
            <w:tcW w:w="1020" w:type="pct"/>
          </w:tcPr>
          <w:p w14:paraId="2EB34DB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Раздел  6. Специализированные кредитно-финансовые институты</w:t>
            </w:r>
          </w:p>
        </w:tc>
        <w:tc>
          <w:tcPr>
            <w:tcW w:w="1901" w:type="pct"/>
            <w:vAlign w:val="center"/>
          </w:tcPr>
          <w:p w14:paraId="2FB91476" w14:textId="77777777" w:rsidR="000012FF" w:rsidRPr="000B4BD4" w:rsidRDefault="000012FF" w:rsidP="000012FF">
            <w:pPr>
              <w:spacing w:after="0" w:line="240" w:lineRule="auto"/>
              <w:jc w:val="both"/>
              <w:rPr>
                <w:rFonts w:ascii="Times New Roman" w:hAnsi="Times New Roman"/>
              </w:rPr>
            </w:pPr>
          </w:p>
        </w:tc>
        <w:tc>
          <w:tcPr>
            <w:tcW w:w="602" w:type="pct"/>
            <w:vAlign w:val="center"/>
          </w:tcPr>
          <w:p w14:paraId="6A52C86F" w14:textId="77777777" w:rsidR="000012FF" w:rsidRPr="000B4BD4" w:rsidRDefault="000012FF" w:rsidP="000012FF">
            <w:pPr>
              <w:spacing w:after="0" w:line="240" w:lineRule="auto"/>
              <w:jc w:val="center"/>
              <w:rPr>
                <w:rFonts w:ascii="Times New Roman" w:hAnsi="Times New Roman"/>
                <w:b/>
              </w:rPr>
            </w:pPr>
            <w:r w:rsidRPr="000B4BD4">
              <w:rPr>
                <w:rFonts w:ascii="Times New Roman" w:hAnsi="Times New Roman"/>
                <w:b/>
              </w:rPr>
              <w:t>2/-</w:t>
            </w:r>
          </w:p>
        </w:tc>
        <w:tc>
          <w:tcPr>
            <w:tcW w:w="450" w:type="pct"/>
            <w:vMerge w:val="restart"/>
          </w:tcPr>
          <w:p w14:paraId="04E034CD"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01.</w:t>
            </w:r>
          </w:p>
          <w:p w14:paraId="28565439"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02.</w:t>
            </w:r>
          </w:p>
          <w:p w14:paraId="12E9C795"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03</w:t>
            </w:r>
          </w:p>
          <w:p w14:paraId="2D9A4D70"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09.</w:t>
            </w:r>
          </w:p>
          <w:p w14:paraId="13997EE8"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lastRenderedPageBreak/>
              <w:t>ОК 10.</w:t>
            </w:r>
          </w:p>
          <w:p w14:paraId="02A64D1F"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ОК 11.</w:t>
            </w:r>
          </w:p>
          <w:p w14:paraId="40E952A3" w14:textId="77777777" w:rsidR="000012FF" w:rsidRPr="000B4BD4" w:rsidRDefault="000012FF" w:rsidP="000012FF">
            <w:pPr>
              <w:spacing w:after="0" w:line="240" w:lineRule="auto"/>
              <w:contextualSpacing/>
              <w:jc w:val="center"/>
              <w:rPr>
                <w:rFonts w:ascii="Times New Roman" w:hAnsi="Times New Roman"/>
              </w:rPr>
            </w:pPr>
            <w:r w:rsidRPr="000B4BD4">
              <w:rPr>
                <w:rFonts w:ascii="Times New Roman" w:hAnsi="Times New Roman"/>
              </w:rPr>
              <w:t>ПК 4.4</w:t>
            </w:r>
          </w:p>
          <w:p w14:paraId="52140FC8" w14:textId="77777777" w:rsidR="000012FF" w:rsidRPr="000B4BD4" w:rsidRDefault="000012FF" w:rsidP="000012FF">
            <w:pPr>
              <w:spacing w:after="0" w:line="240" w:lineRule="auto"/>
              <w:contextualSpacing/>
              <w:jc w:val="center"/>
              <w:rPr>
                <w:rFonts w:ascii="Times New Roman" w:hAnsi="Times New Roman"/>
                <w:b/>
              </w:rPr>
            </w:pPr>
          </w:p>
        </w:tc>
        <w:tc>
          <w:tcPr>
            <w:tcW w:w="1027" w:type="pct"/>
            <w:vMerge w:val="restart"/>
          </w:tcPr>
          <w:p w14:paraId="66AE50F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Уо1.1, Зо1.1, Уо1.</w:t>
            </w:r>
            <w:proofErr w:type="gramStart"/>
            <w:r w:rsidRPr="000B4BD4">
              <w:rPr>
                <w:rFonts w:ascii="Times New Roman" w:hAnsi="Times New Roman"/>
              </w:rPr>
              <w:t>2 ,</w:t>
            </w:r>
            <w:proofErr w:type="gramEnd"/>
            <w:r w:rsidRPr="000B4BD4">
              <w:rPr>
                <w:rFonts w:ascii="Times New Roman" w:hAnsi="Times New Roman"/>
              </w:rPr>
              <w:t xml:space="preserve"> Зо1.2 </w:t>
            </w:r>
          </w:p>
          <w:p w14:paraId="4864B70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3 ,</w:t>
            </w:r>
            <w:proofErr w:type="gramEnd"/>
            <w:r w:rsidRPr="000B4BD4">
              <w:rPr>
                <w:rFonts w:ascii="Times New Roman" w:hAnsi="Times New Roman"/>
              </w:rPr>
              <w:t xml:space="preserve"> Зо1.3 , Уо1.4, Зо1.4 </w:t>
            </w:r>
          </w:p>
          <w:p w14:paraId="5ACE29DC"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Уо1.5, Зо1.</w:t>
            </w:r>
            <w:proofErr w:type="gramStart"/>
            <w:r w:rsidRPr="000B4BD4">
              <w:rPr>
                <w:rFonts w:ascii="Times New Roman" w:hAnsi="Times New Roman"/>
              </w:rPr>
              <w:t>5 ,Уо</w:t>
            </w:r>
            <w:proofErr w:type="gramEnd"/>
            <w:r w:rsidRPr="000B4BD4">
              <w:rPr>
                <w:rFonts w:ascii="Times New Roman" w:hAnsi="Times New Roman"/>
              </w:rPr>
              <w:t xml:space="preserve">1.6 ,Зо1.6 </w:t>
            </w:r>
          </w:p>
          <w:p w14:paraId="3228BE1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w:t>
            </w:r>
            <w:proofErr w:type="gramStart"/>
            <w:r w:rsidRPr="000B4BD4">
              <w:rPr>
                <w:rFonts w:ascii="Times New Roman" w:hAnsi="Times New Roman"/>
              </w:rPr>
              <w:t>7 ,Уо</w:t>
            </w:r>
            <w:proofErr w:type="gramEnd"/>
            <w:r w:rsidRPr="000B4BD4">
              <w:rPr>
                <w:rFonts w:ascii="Times New Roman" w:hAnsi="Times New Roman"/>
              </w:rPr>
              <w:t>1.8,Уо1.9 ,Уо2.1</w:t>
            </w:r>
          </w:p>
          <w:p w14:paraId="6011DBD6"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Зо2.</w:t>
            </w:r>
            <w:proofErr w:type="gramStart"/>
            <w:r w:rsidRPr="000B4BD4">
              <w:rPr>
                <w:rFonts w:ascii="Times New Roman" w:hAnsi="Times New Roman"/>
              </w:rPr>
              <w:t>1,Уо</w:t>
            </w:r>
            <w:proofErr w:type="gramEnd"/>
            <w:r w:rsidRPr="000B4BD4">
              <w:rPr>
                <w:rFonts w:ascii="Times New Roman" w:hAnsi="Times New Roman"/>
              </w:rPr>
              <w:t xml:space="preserve">2.2,Зо2.2,Уо2.3 </w:t>
            </w:r>
          </w:p>
          <w:p w14:paraId="282B8C44"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Зо2.</w:t>
            </w:r>
            <w:proofErr w:type="gramStart"/>
            <w:r w:rsidRPr="000B4BD4">
              <w:rPr>
                <w:rFonts w:ascii="Times New Roman" w:hAnsi="Times New Roman"/>
              </w:rPr>
              <w:t>3,Уо</w:t>
            </w:r>
            <w:proofErr w:type="gramEnd"/>
            <w:r w:rsidRPr="000B4BD4">
              <w:rPr>
                <w:rFonts w:ascii="Times New Roman" w:hAnsi="Times New Roman"/>
              </w:rPr>
              <w:t>2.4,Уо2.5,Уо2.6</w:t>
            </w:r>
          </w:p>
          <w:p w14:paraId="29B0D948"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Уо3.1,Зо3.1,Уо3.2,Зо3.2 </w:t>
            </w:r>
          </w:p>
          <w:p w14:paraId="008C6B10"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Уо3.</w:t>
            </w:r>
            <w:proofErr w:type="gramStart"/>
            <w:r w:rsidRPr="000B4BD4">
              <w:rPr>
                <w:rFonts w:ascii="Times New Roman" w:hAnsi="Times New Roman"/>
              </w:rPr>
              <w:t>3 ,Зо</w:t>
            </w:r>
            <w:proofErr w:type="gramEnd"/>
            <w:r w:rsidRPr="000B4BD4">
              <w:rPr>
                <w:rFonts w:ascii="Times New Roman" w:hAnsi="Times New Roman"/>
              </w:rPr>
              <w:t xml:space="preserve">3.3,Уо9.1,Зо9.1 </w:t>
            </w:r>
          </w:p>
          <w:p w14:paraId="25F3F85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Уо9.</w:t>
            </w:r>
            <w:proofErr w:type="gramStart"/>
            <w:r w:rsidRPr="000B4BD4">
              <w:rPr>
                <w:rFonts w:ascii="Times New Roman" w:hAnsi="Times New Roman"/>
              </w:rPr>
              <w:t>2,Уо</w:t>
            </w:r>
            <w:proofErr w:type="gramEnd"/>
            <w:r w:rsidRPr="000B4BD4">
              <w:rPr>
                <w:rFonts w:ascii="Times New Roman" w:hAnsi="Times New Roman"/>
              </w:rPr>
              <w:t>10.1,Зо10.1,Уо10.2</w:t>
            </w:r>
          </w:p>
          <w:p w14:paraId="1B8BE06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Зо10.3,Зо10.2,Уо10.3,Зо10.4</w:t>
            </w:r>
          </w:p>
          <w:p w14:paraId="602D965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Уо10.4,Уо10.5,Зо10.5, Уо11.1,Уо11.2,Уо11.3,Уо11.4</w:t>
            </w:r>
          </w:p>
          <w:p w14:paraId="4FEE7165"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Уо11.5,Уо11.6,Уо11.7 ,Зо11.1,Зо11.2 ,Зо11.3 ,Зо11.4 </w:t>
            </w:r>
          </w:p>
          <w:p w14:paraId="09811EBD"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rPr>
              <w:t xml:space="preserve">Зо11.5, </w:t>
            </w:r>
            <w:r w:rsidRPr="000B4BD4">
              <w:rPr>
                <w:rFonts w:ascii="Times New Roman" w:hAnsi="Times New Roman"/>
                <w:sz w:val="24"/>
                <w:szCs w:val="24"/>
              </w:rPr>
              <w:t xml:space="preserve">У 4.4.01 </w:t>
            </w:r>
          </w:p>
          <w:p w14:paraId="3984F37B"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 xml:space="preserve">У </w:t>
            </w:r>
            <w:proofErr w:type="gramStart"/>
            <w:r w:rsidRPr="000B4BD4">
              <w:rPr>
                <w:rFonts w:ascii="Times New Roman" w:hAnsi="Times New Roman"/>
                <w:sz w:val="24"/>
                <w:szCs w:val="24"/>
              </w:rPr>
              <w:t>4.4.02  ,</w:t>
            </w:r>
            <w:proofErr w:type="gramEnd"/>
            <w:r w:rsidRPr="000B4BD4">
              <w:rPr>
                <w:rFonts w:ascii="Times New Roman" w:hAnsi="Times New Roman"/>
                <w:sz w:val="24"/>
                <w:szCs w:val="24"/>
              </w:rPr>
              <w:t>У 4.4.03  ,</w:t>
            </w:r>
            <w:r w:rsidRPr="000B4BD4">
              <w:rPr>
                <w:rFonts w:ascii="Times New Roman" w:hAnsi="Times New Roman"/>
                <w:iCs/>
                <w:sz w:val="24"/>
                <w:szCs w:val="24"/>
              </w:rPr>
              <w:t xml:space="preserve">З 4.4.01  </w:t>
            </w:r>
          </w:p>
          <w:p w14:paraId="3C7D7FB7"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4.4.02 </w:t>
            </w:r>
            <w:r w:rsidRPr="000B4BD4">
              <w:rPr>
                <w:rFonts w:ascii="Times New Roman" w:hAnsi="Times New Roman"/>
                <w:sz w:val="24"/>
                <w:szCs w:val="24"/>
              </w:rPr>
              <w:t>,</w:t>
            </w:r>
            <w:r w:rsidRPr="000B4BD4">
              <w:rPr>
                <w:rFonts w:ascii="Times New Roman" w:hAnsi="Times New Roman"/>
                <w:iCs/>
                <w:sz w:val="24"/>
                <w:szCs w:val="24"/>
              </w:rPr>
              <w:t xml:space="preserve">З 4.4.06 </w:t>
            </w:r>
            <w:r w:rsidRPr="000B4BD4">
              <w:rPr>
                <w:rFonts w:ascii="Times New Roman" w:hAnsi="Times New Roman"/>
                <w:sz w:val="24"/>
                <w:szCs w:val="24"/>
              </w:rPr>
              <w:t>,</w:t>
            </w:r>
            <w:r w:rsidRPr="000B4BD4">
              <w:rPr>
                <w:rFonts w:ascii="Times New Roman" w:hAnsi="Times New Roman"/>
                <w:iCs/>
                <w:sz w:val="24"/>
                <w:szCs w:val="24"/>
              </w:rPr>
              <w:t>З 4.4.08</w:t>
            </w:r>
          </w:p>
        </w:tc>
      </w:tr>
      <w:tr w:rsidR="000012FF" w:rsidRPr="000B4BD4" w14:paraId="7525702B" w14:textId="77777777" w:rsidTr="000012FF">
        <w:trPr>
          <w:trHeight w:val="1288"/>
        </w:trPr>
        <w:tc>
          <w:tcPr>
            <w:tcW w:w="1020" w:type="pct"/>
          </w:tcPr>
          <w:p w14:paraId="5650E427" w14:textId="77777777" w:rsidR="000012FF" w:rsidRPr="000B4BD4" w:rsidRDefault="000012FF" w:rsidP="000012FF">
            <w:pPr>
              <w:spacing w:after="0" w:line="240" w:lineRule="auto"/>
              <w:jc w:val="both"/>
              <w:rPr>
                <w:rFonts w:ascii="Times New Roman" w:hAnsi="Times New Roman"/>
                <w:b/>
              </w:rPr>
            </w:pPr>
            <w:r w:rsidRPr="000B4BD4">
              <w:rPr>
                <w:rFonts w:ascii="Times New Roman" w:hAnsi="Times New Roman"/>
              </w:rPr>
              <w:lastRenderedPageBreak/>
              <w:t>Тема 6.1 Финансовые компании, финансово-промышленные группы, кредитные товарищества, кредитные союзы</w:t>
            </w:r>
          </w:p>
        </w:tc>
        <w:tc>
          <w:tcPr>
            <w:tcW w:w="1901" w:type="pct"/>
            <w:vAlign w:val="center"/>
          </w:tcPr>
          <w:p w14:paraId="784D9E6E"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 xml:space="preserve">Виды и формы специализированных кредитно-финансовых институтов </w:t>
            </w:r>
          </w:p>
          <w:p w14:paraId="54C3E23D"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Виды ответственности за нарушение финансового законодательства.</w:t>
            </w:r>
          </w:p>
        </w:tc>
        <w:tc>
          <w:tcPr>
            <w:tcW w:w="602" w:type="pct"/>
            <w:vAlign w:val="center"/>
          </w:tcPr>
          <w:p w14:paraId="79CB16CC" w14:textId="77777777" w:rsidR="000012FF" w:rsidRPr="000B4BD4" w:rsidRDefault="000012FF" w:rsidP="000012FF">
            <w:pPr>
              <w:spacing w:after="0" w:line="240" w:lineRule="auto"/>
              <w:jc w:val="center"/>
              <w:rPr>
                <w:rFonts w:ascii="Times New Roman" w:hAnsi="Times New Roman"/>
              </w:rPr>
            </w:pPr>
            <w:r w:rsidRPr="000B4BD4">
              <w:rPr>
                <w:rFonts w:ascii="Times New Roman" w:hAnsi="Times New Roman"/>
              </w:rPr>
              <w:t>2/-</w:t>
            </w:r>
          </w:p>
        </w:tc>
        <w:tc>
          <w:tcPr>
            <w:tcW w:w="450" w:type="pct"/>
            <w:vMerge/>
            <w:vAlign w:val="center"/>
          </w:tcPr>
          <w:p w14:paraId="7F368BBD" w14:textId="77777777" w:rsidR="000012FF" w:rsidRPr="000B4BD4" w:rsidRDefault="000012FF" w:rsidP="000012FF">
            <w:pPr>
              <w:spacing w:after="0" w:line="240" w:lineRule="auto"/>
              <w:jc w:val="center"/>
              <w:rPr>
                <w:rFonts w:ascii="Arial" w:hAnsi="Arial" w:cs="Arial"/>
              </w:rPr>
            </w:pPr>
          </w:p>
        </w:tc>
        <w:tc>
          <w:tcPr>
            <w:tcW w:w="1027" w:type="pct"/>
            <w:vMerge/>
            <w:vAlign w:val="center"/>
          </w:tcPr>
          <w:p w14:paraId="6A9BC6C5" w14:textId="77777777" w:rsidR="000012FF" w:rsidRPr="000B4BD4" w:rsidRDefault="000012FF" w:rsidP="000012FF">
            <w:pPr>
              <w:spacing w:after="0" w:line="240" w:lineRule="auto"/>
              <w:rPr>
                <w:rFonts w:ascii="Arial" w:hAnsi="Arial" w:cs="Arial"/>
              </w:rPr>
            </w:pPr>
          </w:p>
        </w:tc>
      </w:tr>
      <w:tr w:rsidR="000012FF" w:rsidRPr="000B4BD4" w14:paraId="28B4861B" w14:textId="77777777" w:rsidTr="000012FF">
        <w:trPr>
          <w:trHeight w:val="20"/>
        </w:trPr>
        <w:tc>
          <w:tcPr>
            <w:tcW w:w="2921" w:type="pct"/>
            <w:gridSpan w:val="2"/>
          </w:tcPr>
          <w:p w14:paraId="384D2472" w14:textId="77777777" w:rsidR="000012FF" w:rsidRPr="000B4BD4" w:rsidRDefault="000012FF" w:rsidP="000012FF">
            <w:pPr>
              <w:suppressAutoHyphens/>
              <w:rPr>
                <w:rFonts w:ascii="Times New Roman" w:hAnsi="Times New Roman"/>
                <w:b/>
              </w:rPr>
            </w:pPr>
            <w:r w:rsidRPr="000B4BD4">
              <w:rPr>
                <w:rFonts w:ascii="Times New Roman" w:hAnsi="Times New Roman"/>
                <w:b/>
              </w:rPr>
              <w:t>Консультации по тематике разделов</w:t>
            </w:r>
          </w:p>
        </w:tc>
        <w:tc>
          <w:tcPr>
            <w:tcW w:w="602" w:type="pct"/>
            <w:vAlign w:val="center"/>
          </w:tcPr>
          <w:p w14:paraId="027C08F4" w14:textId="720BF5E0" w:rsidR="000012FF" w:rsidRPr="000B4BD4" w:rsidRDefault="000012FF" w:rsidP="000012FF">
            <w:pPr>
              <w:spacing w:after="0" w:line="240" w:lineRule="auto"/>
              <w:jc w:val="center"/>
              <w:rPr>
                <w:rFonts w:ascii="Times New Roman" w:hAnsi="Times New Roman"/>
                <w:i/>
              </w:rPr>
            </w:pPr>
            <w:r w:rsidRPr="000B4BD4">
              <w:rPr>
                <w:rFonts w:ascii="Times New Roman" w:hAnsi="Times New Roman"/>
                <w:i/>
              </w:rPr>
              <w:t>-</w:t>
            </w:r>
          </w:p>
          <w:p w14:paraId="6B701C74" w14:textId="77777777" w:rsidR="000012FF" w:rsidRPr="000B4BD4" w:rsidRDefault="000012FF" w:rsidP="000012FF">
            <w:pPr>
              <w:spacing w:after="0" w:line="240" w:lineRule="auto"/>
              <w:jc w:val="center"/>
              <w:rPr>
                <w:rFonts w:ascii="Times New Roman" w:hAnsi="Times New Roman"/>
                <w:i/>
              </w:rPr>
            </w:pPr>
            <w:r w:rsidRPr="000B4BD4">
              <w:rPr>
                <w:rFonts w:ascii="Times New Roman" w:hAnsi="Times New Roman"/>
                <w:i/>
              </w:rPr>
              <w:t xml:space="preserve"> </w:t>
            </w:r>
          </w:p>
        </w:tc>
        <w:tc>
          <w:tcPr>
            <w:tcW w:w="450" w:type="pct"/>
          </w:tcPr>
          <w:p w14:paraId="4700879A" w14:textId="77777777" w:rsidR="000012FF" w:rsidRPr="000B4BD4" w:rsidRDefault="000012FF" w:rsidP="000012FF">
            <w:pPr>
              <w:rPr>
                <w:rFonts w:ascii="Times New Roman" w:hAnsi="Times New Roman"/>
                <w:b/>
                <w:i/>
              </w:rPr>
            </w:pPr>
          </w:p>
        </w:tc>
        <w:tc>
          <w:tcPr>
            <w:tcW w:w="1027" w:type="pct"/>
          </w:tcPr>
          <w:p w14:paraId="7A5EFA48" w14:textId="77777777" w:rsidR="000012FF" w:rsidRPr="000B4BD4" w:rsidRDefault="000012FF" w:rsidP="000012FF">
            <w:pPr>
              <w:rPr>
                <w:rFonts w:ascii="Times New Roman" w:hAnsi="Times New Roman"/>
                <w:b/>
                <w:i/>
              </w:rPr>
            </w:pPr>
          </w:p>
        </w:tc>
      </w:tr>
      <w:tr w:rsidR="000012FF" w:rsidRPr="000B4BD4" w14:paraId="608A55B3" w14:textId="77777777" w:rsidTr="000012FF">
        <w:trPr>
          <w:trHeight w:val="20"/>
        </w:trPr>
        <w:tc>
          <w:tcPr>
            <w:tcW w:w="2921" w:type="pct"/>
            <w:gridSpan w:val="2"/>
          </w:tcPr>
          <w:p w14:paraId="30898DA8" w14:textId="77777777" w:rsidR="000012FF" w:rsidRPr="000B4BD4" w:rsidRDefault="000012FF" w:rsidP="000012FF">
            <w:pPr>
              <w:rPr>
                <w:rFonts w:ascii="Times New Roman" w:hAnsi="Times New Roman"/>
                <w:b/>
                <w:bCs/>
              </w:rPr>
            </w:pPr>
            <w:r w:rsidRPr="000B4BD4">
              <w:rPr>
                <w:rFonts w:ascii="Times New Roman" w:hAnsi="Times New Roman"/>
                <w:b/>
                <w:bCs/>
              </w:rPr>
              <w:t>Всего:</w:t>
            </w:r>
          </w:p>
        </w:tc>
        <w:tc>
          <w:tcPr>
            <w:tcW w:w="602" w:type="pct"/>
            <w:vAlign w:val="center"/>
          </w:tcPr>
          <w:p w14:paraId="280C2353" w14:textId="0F5F2383" w:rsidR="000012FF" w:rsidRPr="000B4BD4" w:rsidRDefault="000012FF" w:rsidP="000012FF">
            <w:pPr>
              <w:jc w:val="center"/>
              <w:rPr>
                <w:rFonts w:ascii="Times New Roman" w:hAnsi="Times New Roman"/>
                <w:b/>
                <w:bCs/>
                <w:i/>
              </w:rPr>
            </w:pPr>
            <w:r w:rsidRPr="000B4BD4">
              <w:rPr>
                <w:rFonts w:ascii="Times New Roman" w:hAnsi="Times New Roman"/>
                <w:b/>
                <w:bCs/>
                <w:i/>
              </w:rPr>
              <w:t>38 часа</w:t>
            </w:r>
          </w:p>
        </w:tc>
        <w:tc>
          <w:tcPr>
            <w:tcW w:w="450" w:type="pct"/>
          </w:tcPr>
          <w:p w14:paraId="74B3F0F4" w14:textId="77777777" w:rsidR="000012FF" w:rsidRPr="000B4BD4" w:rsidRDefault="000012FF" w:rsidP="000012FF">
            <w:pPr>
              <w:rPr>
                <w:rFonts w:ascii="Times New Roman" w:hAnsi="Times New Roman"/>
                <w:b/>
                <w:bCs/>
                <w:i/>
              </w:rPr>
            </w:pPr>
          </w:p>
        </w:tc>
        <w:tc>
          <w:tcPr>
            <w:tcW w:w="1027" w:type="pct"/>
          </w:tcPr>
          <w:p w14:paraId="362FBD9F" w14:textId="77777777" w:rsidR="000012FF" w:rsidRPr="000B4BD4" w:rsidRDefault="000012FF" w:rsidP="000012FF">
            <w:pPr>
              <w:rPr>
                <w:rFonts w:ascii="Times New Roman" w:hAnsi="Times New Roman"/>
                <w:b/>
                <w:bCs/>
                <w:i/>
              </w:rPr>
            </w:pPr>
          </w:p>
        </w:tc>
      </w:tr>
    </w:tbl>
    <w:p w14:paraId="3606A52C" w14:textId="77777777" w:rsidR="000012FF" w:rsidRPr="000B4BD4" w:rsidRDefault="000012FF" w:rsidP="000012FF">
      <w:pPr>
        <w:spacing w:after="0" w:line="240" w:lineRule="auto"/>
        <w:jc w:val="both"/>
        <w:rPr>
          <w:rFonts w:ascii="Times New Roman" w:hAnsi="Times New Roman"/>
          <w:bCs/>
          <w:sz w:val="24"/>
          <w:szCs w:val="24"/>
          <w:lang w:eastAsia="x-none"/>
        </w:rPr>
      </w:pPr>
    </w:p>
    <w:p w14:paraId="37FB471A" w14:textId="77777777" w:rsidR="000012FF" w:rsidRPr="000B4BD4" w:rsidRDefault="000012FF" w:rsidP="000012FF">
      <w:pPr>
        <w:spacing w:after="0" w:line="240" w:lineRule="auto"/>
        <w:jc w:val="both"/>
        <w:rPr>
          <w:rFonts w:ascii="Times New Roman" w:hAnsi="Times New Roman"/>
          <w:bCs/>
          <w:sz w:val="24"/>
          <w:szCs w:val="24"/>
          <w:lang w:eastAsia="x-none"/>
        </w:rPr>
      </w:pPr>
    </w:p>
    <w:p w14:paraId="3DE37A2D" w14:textId="77777777" w:rsidR="000012FF" w:rsidRPr="000B4BD4" w:rsidRDefault="000012FF" w:rsidP="000012FF">
      <w:pPr>
        <w:spacing w:after="0" w:line="240" w:lineRule="auto"/>
        <w:rPr>
          <w:rFonts w:ascii="Arial" w:hAnsi="Arial"/>
          <w:b/>
          <w:bCs/>
          <w:szCs w:val="24"/>
        </w:rPr>
        <w:sectPr w:rsidR="000012FF" w:rsidRPr="000B4BD4" w:rsidSect="000012FF">
          <w:pgSz w:w="16838" w:h="11906" w:orient="landscape"/>
          <w:pgMar w:top="1134" w:right="1134" w:bottom="1134" w:left="1134" w:header="709" w:footer="709" w:gutter="0"/>
          <w:cols w:space="708"/>
          <w:docGrid w:linePitch="360"/>
        </w:sectPr>
      </w:pPr>
    </w:p>
    <w:p w14:paraId="5AD2DFFF" w14:textId="77777777" w:rsidR="000012FF" w:rsidRPr="000B4BD4" w:rsidRDefault="000012FF" w:rsidP="000012FF">
      <w:pPr>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66E816B2" w14:textId="215FC619"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«Финансов, денежного обращения и кредита», оснащенный в соответствии с п. 6.1.2.1 образовательной программы по специальности 38.02.01 </w:t>
      </w:r>
      <w:r w:rsidR="00280C69">
        <w:rPr>
          <w:rFonts w:ascii="Times New Roman" w:hAnsi="Times New Roman"/>
          <w:bCs/>
          <w:sz w:val="24"/>
          <w:szCs w:val="24"/>
        </w:rPr>
        <w:t>Э</w:t>
      </w:r>
      <w:r w:rsidRPr="000B4BD4">
        <w:rPr>
          <w:rFonts w:ascii="Times New Roman" w:hAnsi="Times New Roman"/>
          <w:bCs/>
          <w:sz w:val="24"/>
          <w:szCs w:val="24"/>
        </w:rPr>
        <w:t>кономика и бухгалтерский учет (по отраслям).</w:t>
      </w:r>
    </w:p>
    <w:p w14:paraId="70BB9B6E" w14:textId="77777777" w:rsidR="000012FF" w:rsidRPr="000B4BD4" w:rsidRDefault="000012FF" w:rsidP="000012FF">
      <w:pPr>
        <w:suppressAutoHyphens/>
        <w:autoSpaceDE w:val="0"/>
        <w:autoSpaceDN w:val="0"/>
        <w:adjustRightInd w:val="0"/>
        <w:spacing w:after="0"/>
        <w:jc w:val="both"/>
        <w:rPr>
          <w:rFonts w:ascii="Times New Roman" w:hAnsi="Times New Roman"/>
          <w:sz w:val="24"/>
          <w:szCs w:val="24"/>
          <w:lang w:eastAsia="en-US"/>
        </w:rPr>
      </w:pPr>
    </w:p>
    <w:p w14:paraId="6846B2F6" w14:textId="77777777" w:rsidR="000012FF" w:rsidRPr="000B4BD4" w:rsidRDefault="000012FF" w:rsidP="000012FF">
      <w:pPr>
        <w:suppressAutoHyphens/>
        <w:spacing w:after="0"/>
        <w:jc w:val="both"/>
        <w:rPr>
          <w:rFonts w:ascii="Times New Roman" w:hAnsi="Times New Roman"/>
          <w:bCs/>
          <w:sz w:val="24"/>
          <w:szCs w:val="24"/>
        </w:rPr>
      </w:pPr>
    </w:p>
    <w:p w14:paraId="7B4C65B3" w14:textId="77777777" w:rsidR="000012FF" w:rsidRPr="000B4BD4" w:rsidRDefault="000012FF" w:rsidP="000012FF">
      <w:pPr>
        <w:suppressAutoHyphens/>
        <w:spacing w:after="0"/>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3CE6782B"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9CD213" w14:textId="77777777" w:rsidR="000012FF" w:rsidRPr="000B4BD4" w:rsidRDefault="000012FF" w:rsidP="000012FF">
      <w:pPr>
        <w:suppressAutoHyphens/>
        <w:spacing w:after="0"/>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4B34158B"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Лаврушин О.И. Финансы и кредит (СПО). (Электронный ресурс). ЭБС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2016 г., стр. 230</w:t>
      </w:r>
    </w:p>
    <w:p w14:paraId="282B4C0A"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Янов, В. В. Деньги, кредит, банки [Электронный ресурс]  : учебное пособие / В. В. Янов, И. Ю. </w:t>
      </w:r>
      <w:proofErr w:type="spellStart"/>
      <w:r w:rsidRPr="000B4BD4">
        <w:rPr>
          <w:rFonts w:ascii="Times New Roman" w:hAnsi="Times New Roman"/>
          <w:sz w:val="24"/>
          <w:szCs w:val="24"/>
        </w:rPr>
        <w:t>Бубнова</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2020. - 420 </w:t>
      </w:r>
      <w:proofErr w:type="spellStart"/>
      <w:r w:rsidRPr="000B4BD4">
        <w:rPr>
          <w:rFonts w:ascii="Times New Roman" w:hAnsi="Times New Roman"/>
          <w:sz w:val="24"/>
          <w:szCs w:val="24"/>
        </w:rPr>
        <w:t>on-</w:t>
      </w:r>
      <w:proofErr w:type="gramStart"/>
      <w:r w:rsidRPr="000B4BD4">
        <w:rPr>
          <w:rFonts w:ascii="Times New Roman" w:hAnsi="Times New Roman"/>
          <w:sz w:val="24"/>
          <w:szCs w:val="24"/>
        </w:rPr>
        <w:t>line</w:t>
      </w:r>
      <w:proofErr w:type="spellEnd"/>
      <w:r w:rsidRPr="000B4BD4">
        <w:rPr>
          <w:rFonts w:ascii="Times New Roman" w:hAnsi="Times New Roman"/>
          <w:sz w:val="24"/>
          <w:szCs w:val="24"/>
        </w:rPr>
        <w:t xml:space="preserve">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xml:space="preserve"> . - ISBN 978-5-406-07563-0 : Б. ц.</w:t>
      </w:r>
    </w:p>
    <w:p w14:paraId="2010ED9B"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Деятельность кредитно-финансовых институтов + е-Приложения [Электронный ресурс]: учебное пособие /ред. Б.Б. Рубцов. – Москва: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2019. – </w:t>
      </w:r>
      <w:proofErr w:type="spellStart"/>
      <w:r w:rsidRPr="000B4BD4">
        <w:rPr>
          <w:rFonts w:ascii="Times New Roman" w:hAnsi="Times New Roman"/>
          <w:sz w:val="24"/>
          <w:szCs w:val="24"/>
        </w:rPr>
        <w:t>on-line</w:t>
      </w:r>
      <w:proofErr w:type="spellEnd"/>
    </w:p>
    <w:p w14:paraId="44782235"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Основы банковского дела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учебное пособие / ред. О. И. Лаврушин. - 3-е изд. </w:t>
      </w:r>
      <w:proofErr w:type="spellStart"/>
      <w:r w:rsidRPr="000B4BD4">
        <w:rPr>
          <w:rFonts w:ascii="Times New Roman" w:hAnsi="Times New Roman"/>
          <w:sz w:val="24"/>
          <w:szCs w:val="24"/>
        </w:rPr>
        <w:t>перераб</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2018. -  </w:t>
      </w:r>
      <w:proofErr w:type="spellStart"/>
      <w:r w:rsidRPr="000B4BD4">
        <w:rPr>
          <w:rFonts w:ascii="Times New Roman" w:hAnsi="Times New Roman"/>
          <w:sz w:val="24"/>
          <w:szCs w:val="24"/>
        </w:rPr>
        <w:t>on-line</w:t>
      </w:r>
      <w:proofErr w:type="spellEnd"/>
    </w:p>
    <w:p w14:paraId="4FC52F5C"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proofErr w:type="gramStart"/>
      <w:r w:rsidRPr="000B4BD4">
        <w:rPr>
          <w:rFonts w:ascii="Times New Roman" w:hAnsi="Times New Roman"/>
          <w:sz w:val="24"/>
          <w:szCs w:val="24"/>
        </w:rPr>
        <w:t>Кузнецов ,</w:t>
      </w:r>
      <w:proofErr w:type="gramEnd"/>
      <w:r w:rsidRPr="000B4BD4">
        <w:rPr>
          <w:rFonts w:ascii="Times New Roman" w:hAnsi="Times New Roman"/>
          <w:sz w:val="24"/>
          <w:szCs w:val="24"/>
        </w:rPr>
        <w:t xml:space="preserve"> Н. Г. Финансы и кредит  [Электронный ресурс]  : учебник  / Н. Г. Кузнецов . - Москва :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2020.</w:t>
      </w:r>
    </w:p>
    <w:p w14:paraId="5AB6A9AC" w14:textId="77777777" w:rsidR="000012FF" w:rsidRPr="000B4BD4" w:rsidRDefault="000012FF" w:rsidP="000012FF">
      <w:pPr>
        <w:numPr>
          <w:ilvl w:val="1"/>
          <w:numId w:val="129"/>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Ковалева, Т. М. Финансы, денежное обращение и кредит [Электронный ресурс</w:t>
      </w:r>
      <w:proofErr w:type="gramStart"/>
      <w:r w:rsidRPr="000B4BD4">
        <w:rPr>
          <w:rFonts w:ascii="Times New Roman" w:hAnsi="Times New Roman"/>
          <w:sz w:val="24"/>
          <w:szCs w:val="24"/>
        </w:rPr>
        <w:t>] :</w:t>
      </w:r>
      <w:proofErr w:type="gramEnd"/>
      <w:r w:rsidRPr="000B4BD4">
        <w:rPr>
          <w:rFonts w:ascii="Times New Roman" w:hAnsi="Times New Roman"/>
          <w:sz w:val="24"/>
          <w:szCs w:val="24"/>
        </w:rPr>
        <w:t xml:space="preserve"> учебник / Т. М. Ковалева. - </w:t>
      </w:r>
      <w:proofErr w:type="gramStart"/>
      <w:r w:rsidRPr="000B4BD4">
        <w:rPr>
          <w:rFonts w:ascii="Times New Roman" w:hAnsi="Times New Roman"/>
          <w:sz w:val="24"/>
          <w:szCs w:val="24"/>
        </w:rPr>
        <w:t>М. :</w:t>
      </w:r>
      <w:proofErr w:type="gramEnd"/>
      <w:r w:rsidRPr="000B4BD4">
        <w:rPr>
          <w:rFonts w:ascii="Times New Roman" w:hAnsi="Times New Roman"/>
          <w:sz w:val="24"/>
          <w:szCs w:val="24"/>
        </w:rPr>
        <w:t xml:space="preserve"> КНОРУС, 2016. - </w:t>
      </w:r>
      <w:proofErr w:type="spellStart"/>
      <w:r w:rsidRPr="000B4BD4">
        <w:rPr>
          <w:rFonts w:ascii="Times New Roman" w:hAnsi="Times New Roman"/>
          <w:sz w:val="24"/>
          <w:szCs w:val="24"/>
        </w:rPr>
        <w:t>on-line</w:t>
      </w:r>
      <w:proofErr w:type="spellEnd"/>
    </w:p>
    <w:p w14:paraId="2C980FBD" w14:textId="77777777" w:rsidR="000012FF" w:rsidRPr="000B4BD4" w:rsidRDefault="000012FF" w:rsidP="000012FF">
      <w:pPr>
        <w:spacing w:after="0"/>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60A0A0D9"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0D4780D9"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82"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0B26BA69"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67C9FCBF"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4AF22AD7"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476252D2" w14:textId="77777777" w:rsidR="000012FF" w:rsidRPr="000B4BD4" w:rsidRDefault="000012FF" w:rsidP="000012FF">
      <w:pPr>
        <w:spacing w:after="0"/>
        <w:contextualSpacing/>
        <w:jc w:val="both"/>
        <w:rPr>
          <w:rFonts w:ascii="Times New Roman" w:hAnsi="Times New Roman"/>
          <w:bCs/>
          <w:i/>
          <w:sz w:val="24"/>
          <w:szCs w:val="24"/>
        </w:rPr>
      </w:pPr>
      <w:r w:rsidRPr="000B4BD4">
        <w:rPr>
          <w:rFonts w:ascii="Times New Roman" w:hAnsi="Times New Roman"/>
          <w:b/>
          <w:bCs/>
          <w:sz w:val="24"/>
          <w:szCs w:val="24"/>
        </w:rPr>
        <w:t>3.2.3. Дополнительные источники</w:t>
      </w:r>
    </w:p>
    <w:p w14:paraId="22101E87"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Гражданский кодекс РФ, ФЗ от 23.05.2018г. 3120-ФЗ «О внесении изменений в статью 327 части первой Гражданского кодекса Российской Феде-рации и статьи 1 и 3 Федерального закона "О внесении изменений в части первую, вторую и третью Гражданского кодекса Российской Федерации"</w:t>
      </w:r>
    </w:p>
    <w:p w14:paraId="5F6FEB85"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Налоговый кодекс РФ;( Принят Государственной Думой 16 июля 1998</w:t>
      </w:r>
      <w:proofErr w:type="gramStart"/>
      <w:r w:rsidRPr="000B4BD4">
        <w:rPr>
          <w:rFonts w:ascii="Times New Roman" w:hAnsi="Times New Roman"/>
          <w:sz w:val="24"/>
          <w:szCs w:val="24"/>
        </w:rPr>
        <w:t>г.( с</w:t>
      </w:r>
      <w:proofErr w:type="gramEnd"/>
      <w:r w:rsidRPr="000B4BD4">
        <w:rPr>
          <w:rFonts w:ascii="Times New Roman" w:hAnsi="Times New Roman"/>
          <w:sz w:val="24"/>
          <w:szCs w:val="24"/>
        </w:rPr>
        <w:t xml:space="preserve"> изм. и доп.)</w:t>
      </w:r>
    </w:p>
    <w:p w14:paraId="63AB3C49"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Трудовой кодекс РФ; Принят Государственной Думой 21 декабря 2001</w:t>
      </w:r>
      <w:proofErr w:type="gramStart"/>
      <w:r w:rsidRPr="000B4BD4">
        <w:rPr>
          <w:rFonts w:ascii="Times New Roman" w:hAnsi="Times New Roman"/>
          <w:sz w:val="24"/>
          <w:szCs w:val="24"/>
        </w:rPr>
        <w:t>г.( с</w:t>
      </w:r>
      <w:proofErr w:type="gramEnd"/>
      <w:r w:rsidRPr="000B4BD4">
        <w:rPr>
          <w:rFonts w:ascii="Times New Roman" w:hAnsi="Times New Roman"/>
          <w:sz w:val="24"/>
          <w:szCs w:val="24"/>
        </w:rPr>
        <w:t xml:space="preserve"> изм. и доп.)</w:t>
      </w:r>
    </w:p>
    <w:p w14:paraId="3B3496BC"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ФЗ от 24 июля 2007г. № 209-ФЗ «О развитии малого и среднего пред-</w:t>
      </w:r>
      <w:proofErr w:type="spellStart"/>
      <w:r w:rsidRPr="000B4BD4">
        <w:rPr>
          <w:rFonts w:ascii="Times New Roman" w:hAnsi="Times New Roman"/>
          <w:sz w:val="24"/>
          <w:szCs w:val="24"/>
        </w:rPr>
        <w:t>принимательства</w:t>
      </w:r>
      <w:proofErr w:type="spellEnd"/>
      <w:r w:rsidRPr="000B4BD4">
        <w:rPr>
          <w:rFonts w:ascii="Times New Roman" w:hAnsi="Times New Roman"/>
          <w:sz w:val="24"/>
          <w:szCs w:val="24"/>
        </w:rPr>
        <w:t xml:space="preserve"> в РФ» </w:t>
      </w:r>
      <w:proofErr w:type="gramStart"/>
      <w:r w:rsidRPr="000B4BD4">
        <w:rPr>
          <w:rFonts w:ascii="Times New Roman" w:hAnsi="Times New Roman"/>
          <w:sz w:val="24"/>
          <w:szCs w:val="24"/>
        </w:rPr>
        <w:t>( с</w:t>
      </w:r>
      <w:proofErr w:type="gramEnd"/>
      <w:r w:rsidRPr="000B4BD4">
        <w:rPr>
          <w:rFonts w:ascii="Times New Roman" w:hAnsi="Times New Roman"/>
          <w:sz w:val="24"/>
          <w:szCs w:val="24"/>
        </w:rPr>
        <w:t xml:space="preserve"> последующими изменениями)</w:t>
      </w:r>
    </w:p>
    <w:p w14:paraId="6B877872"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Методические пособия и рекомендации для выполнения практических занятий и самостоятельных работ</w:t>
      </w:r>
    </w:p>
    <w:p w14:paraId="47249890" w14:textId="77777777" w:rsidR="000012FF" w:rsidRPr="000B4BD4" w:rsidRDefault="000012FF" w:rsidP="000012FF">
      <w:pPr>
        <w:spacing w:after="0" w:line="240" w:lineRule="auto"/>
        <w:jc w:val="both"/>
        <w:rPr>
          <w:rFonts w:ascii="Arial" w:hAnsi="Arial" w:cs="Arial"/>
          <w:bCs/>
          <w:sz w:val="24"/>
          <w:szCs w:val="24"/>
          <w:lang w:eastAsia="x-none"/>
        </w:rPr>
      </w:pPr>
    </w:p>
    <w:p w14:paraId="61FD9C8F" w14:textId="77777777" w:rsidR="000012FF" w:rsidRDefault="000012FF" w:rsidP="000012F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bCs/>
          <w:sz w:val="24"/>
          <w:szCs w:val="24"/>
          <w:lang w:eastAsia="en-US"/>
        </w:rPr>
      </w:pPr>
    </w:p>
    <w:p w14:paraId="58329CB8" w14:textId="77777777" w:rsidR="00774FAA" w:rsidRPr="000B4BD4" w:rsidRDefault="00774FAA" w:rsidP="000012F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bCs/>
          <w:sz w:val="24"/>
          <w:szCs w:val="24"/>
          <w:lang w:eastAsia="en-US"/>
        </w:rPr>
      </w:pPr>
    </w:p>
    <w:p w14:paraId="596C0864" w14:textId="77777777" w:rsidR="000012FF" w:rsidRPr="000B4BD4" w:rsidRDefault="000012FF" w:rsidP="000012FF">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208ADA7E" w14:textId="77777777" w:rsidR="000012FF" w:rsidRPr="000B4BD4" w:rsidRDefault="000012FF" w:rsidP="000012FF">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977"/>
        <w:gridCol w:w="3402"/>
      </w:tblGrid>
      <w:tr w:rsidR="000012FF" w:rsidRPr="000B4BD4" w14:paraId="307ADE49" w14:textId="77777777" w:rsidTr="000012FF">
        <w:trPr>
          <w:trHeight w:val="673"/>
        </w:trPr>
        <w:tc>
          <w:tcPr>
            <w:tcW w:w="3510" w:type="dxa"/>
            <w:tcBorders>
              <w:bottom w:val="single" w:sz="4" w:space="0" w:color="auto"/>
            </w:tcBorders>
            <w:shd w:val="clear" w:color="auto" w:fill="auto"/>
          </w:tcPr>
          <w:p w14:paraId="09ECD869" w14:textId="28B3305D" w:rsidR="000012FF" w:rsidRPr="00774FAA" w:rsidRDefault="000012FF" w:rsidP="00774FAA">
            <w:pPr>
              <w:spacing w:after="0" w:line="240" w:lineRule="auto"/>
              <w:jc w:val="center"/>
              <w:rPr>
                <w:rFonts w:ascii="Times New Roman" w:hAnsi="Times New Roman"/>
                <w:sz w:val="24"/>
                <w:szCs w:val="24"/>
              </w:rPr>
            </w:pPr>
            <w:r w:rsidRPr="00774FAA">
              <w:rPr>
                <w:rFonts w:ascii="Times New Roman" w:hAnsi="Times New Roman"/>
                <w:b/>
                <w:bCs/>
              </w:rPr>
              <w:t>Результаты обучения</w:t>
            </w:r>
          </w:p>
        </w:tc>
        <w:tc>
          <w:tcPr>
            <w:tcW w:w="2977" w:type="dxa"/>
            <w:tcBorders>
              <w:bottom w:val="single" w:sz="4" w:space="0" w:color="auto"/>
            </w:tcBorders>
            <w:shd w:val="clear" w:color="auto" w:fill="auto"/>
          </w:tcPr>
          <w:p w14:paraId="5E36F64E" w14:textId="77777777" w:rsidR="000012FF" w:rsidRPr="00774FAA" w:rsidRDefault="000012FF" w:rsidP="000012FF">
            <w:pPr>
              <w:spacing w:line="240" w:lineRule="auto"/>
              <w:jc w:val="center"/>
              <w:rPr>
                <w:rFonts w:ascii="Times New Roman" w:hAnsi="Times New Roman"/>
                <w:b/>
                <w:bCs/>
              </w:rPr>
            </w:pPr>
            <w:r w:rsidRPr="00774FAA">
              <w:rPr>
                <w:rFonts w:ascii="Times New Roman" w:hAnsi="Times New Roman"/>
                <w:b/>
                <w:bCs/>
              </w:rPr>
              <w:t>Критерии оценки</w:t>
            </w:r>
          </w:p>
        </w:tc>
        <w:tc>
          <w:tcPr>
            <w:tcW w:w="3402" w:type="dxa"/>
            <w:tcBorders>
              <w:bottom w:val="single" w:sz="4" w:space="0" w:color="auto"/>
            </w:tcBorders>
            <w:shd w:val="clear" w:color="auto" w:fill="auto"/>
          </w:tcPr>
          <w:p w14:paraId="7D93F715" w14:textId="77777777" w:rsidR="000012FF" w:rsidRPr="00774FAA" w:rsidRDefault="000012FF" w:rsidP="000012FF">
            <w:pPr>
              <w:spacing w:line="240" w:lineRule="auto"/>
              <w:jc w:val="center"/>
              <w:rPr>
                <w:rFonts w:ascii="Times New Roman" w:hAnsi="Times New Roman"/>
                <w:b/>
                <w:bCs/>
              </w:rPr>
            </w:pPr>
            <w:r w:rsidRPr="00774FAA">
              <w:rPr>
                <w:rFonts w:ascii="Times New Roman" w:hAnsi="Times New Roman"/>
                <w:b/>
                <w:bCs/>
              </w:rPr>
              <w:t>Методы оценки</w:t>
            </w:r>
          </w:p>
        </w:tc>
      </w:tr>
      <w:tr w:rsidR="000012FF" w:rsidRPr="000B4BD4" w14:paraId="7FED3536" w14:textId="77777777" w:rsidTr="0052273F">
        <w:trPr>
          <w:trHeight w:val="1837"/>
        </w:trPr>
        <w:tc>
          <w:tcPr>
            <w:tcW w:w="3510" w:type="dxa"/>
            <w:tcBorders>
              <w:bottom w:val="single" w:sz="4" w:space="0" w:color="auto"/>
            </w:tcBorders>
            <w:shd w:val="clear" w:color="auto" w:fill="auto"/>
          </w:tcPr>
          <w:p w14:paraId="74AE6185"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 сущность финансов, их функции и роль в экономике </w:t>
            </w:r>
          </w:p>
          <w:p w14:paraId="60E024B3"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принципы финансовой политики и финансового контроля;</w:t>
            </w:r>
          </w:p>
          <w:p w14:paraId="11ECCAC3"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 законы денежного обращения, сущность, виды и функции денег </w:t>
            </w:r>
          </w:p>
          <w:p w14:paraId="442B4540"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основные типы и элементы денежных систем, виды и функции денег;</w:t>
            </w:r>
          </w:p>
          <w:p w14:paraId="4B0C7ABF"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структуру кредитной и банковской системы, функции банков и классификацию банковских операций</w:t>
            </w:r>
          </w:p>
          <w:p w14:paraId="38CDCAB4"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цели, типы и инструменты денежно-кредитной политики</w:t>
            </w:r>
          </w:p>
          <w:p w14:paraId="49E622A6"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структуру финансовой системы, принципы функционирования бюджетной системы и основы бюджетного устройства</w:t>
            </w:r>
          </w:p>
          <w:p w14:paraId="1CCC0A2E"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виды и классификации ценных бумаг, особенности функционирования первичного и вторичного рынков ценных бумаг;</w:t>
            </w:r>
          </w:p>
          <w:p w14:paraId="5AAF5250"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характер деятельности и функции профессиональных участников рынка ценных бумаг;</w:t>
            </w:r>
          </w:p>
          <w:p w14:paraId="12F5AB78"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характеристики кредитов и кредитной системы в условиях рыночной экономики; 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c>
          <w:tcPr>
            <w:tcW w:w="2977" w:type="dxa"/>
            <w:tcBorders>
              <w:bottom w:val="single" w:sz="4" w:space="0" w:color="auto"/>
            </w:tcBorders>
          </w:tcPr>
          <w:p w14:paraId="75BFDD5A"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функций финансов</w:t>
            </w:r>
          </w:p>
          <w:p w14:paraId="5C9BBFD4"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финансовой политики и финансового контроля</w:t>
            </w:r>
          </w:p>
          <w:p w14:paraId="5E1B04DA"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Демонстрация знаний законов денежного обращения </w:t>
            </w:r>
          </w:p>
          <w:p w14:paraId="4D95FB0F"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Знание основных типов и элементов денежных систем, виды и функции денег;</w:t>
            </w:r>
          </w:p>
          <w:p w14:paraId="0DCD3C74"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Особенности структуры кредитной и банковской системы, функции банков и классификацию банковских операций</w:t>
            </w:r>
          </w:p>
          <w:p w14:paraId="1594E4FE"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основных типов и инструментов денежно-кредитной политики</w:t>
            </w:r>
          </w:p>
          <w:p w14:paraId="0C219641"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структуры финансовой системы, принципы функционирования бюджетной системы и основы бюджетного устройства</w:t>
            </w:r>
          </w:p>
          <w:p w14:paraId="7F8DF501"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видов и классификации ценных бумаг, особенности функционирования первичного и вторичного рынков ценных бумаг;</w:t>
            </w:r>
          </w:p>
          <w:p w14:paraId="03FD2CD1"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Демонстрация знаний функции профессиональных участников рынка ценных бумаг;</w:t>
            </w:r>
          </w:p>
          <w:p w14:paraId="22ACEE5F"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 xml:space="preserve">Демонстрация знаний особенности и </w:t>
            </w:r>
            <w:r w:rsidRPr="000B4BD4">
              <w:rPr>
                <w:rFonts w:ascii="Times New Roman" w:hAnsi="Times New Roman"/>
                <w:bCs/>
                <w:sz w:val="24"/>
                <w:szCs w:val="24"/>
              </w:rPr>
              <w:lastRenderedPageBreak/>
              <w:t>отличительные черты развития кредитного дела и денежного обращения в России на основных этапах формирования ее экономической системы</w:t>
            </w:r>
          </w:p>
        </w:tc>
        <w:tc>
          <w:tcPr>
            <w:tcW w:w="3402" w:type="dxa"/>
            <w:shd w:val="clear" w:color="auto" w:fill="auto"/>
            <w:vAlign w:val="center"/>
          </w:tcPr>
          <w:p w14:paraId="5F417EF0"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lastRenderedPageBreak/>
              <w:t>Опрос (индивидуальный, фронтальный), письменная проверка, тестирование, работа на интерактивных занятиях</w:t>
            </w:r>
          </w:p>
          <w:p w14:paraId="6EAFA184"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 xml:space="preserve">Опрос (индивидуальный, фронтальный), письменная проверка, тестирование, работа на интерактивных занятиях </w:t>
            </w:r>
          </w:p>
          <w:p w14:paraId="62D4271B" w14:textId="77777777" w:rsidR="000012FF" w:rsidRPr="000B4BD4" w:rsidRDefault="000012FF" w:rsidP="000012FF">
            <w:pPr>
              <w:widowControl w:val="0"/>
              <w:suppressAutoHyphens/>
              <w:spacing w:after="0"/>
              <w:jc w:val="both"/>
              <w:rPr>
                <w:rFonts w:ascii="Times New Roman" w:hAnsi="Times New Roman"/>
                <w:bCs/>
                <w:sz w:val="24"/>
                <w:szCs w:val="24"/>
              </w:rPr>
            </w:pPr>
            <w:r w:rsidRPr="000B4BD4">
              <w:rPr>
                <w:rFonts w:ascii="Times New Roman" w:hAnsi="Times New Roman"/>
                <w:bCs/>
                <w:sz w:val="24"/>
                <w:szCs w:val="24"/>
              </w:rPr>
              <w:t xml:space="preserve">Опрос (индивидуальный, фронтальный), письменная проверка, тестирование, работа на интерактивных занятиях </w:t>
            </w:r>
          </w:p>
        </w:tc>
      </w:tr>
      <w:tr w:rsidR="000012FF" w:rsidRPr="000B4BD4" w14:paraId="1033ED50" w14:textId="77777777" w:rsidTr="000012FF">
        <w:trPr>
          <w:trHeight w:val="5395"/>
        </w:trPr>
        <w:tc>
          <w:tcPr>
            <w:tcW w:w="3510" w:type="dxa"/>
            <w:tcBorders>
              <w:top w:val="single" w:sz="4" w:space="0" w:color="auto"/>
            </w:tcBorders>
            <w:shd w:val="clear" w:color="auto" w:fill="auto"/>
            <w:vAlign w:val="center"/>
          </w:tcPr>
          <w:p w14:paraId="4A1F42DD"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оперировать кредитно-финансовыми понятиями и категориями, ориентироваться в схемах построения и взаимодействия различных сегментов финансового рынка; проводить анализ показателей, связанных с денежным обращением; проводить анализ структуры государственного бюджета, источников финансирования дефицита бюджета</w:t>
            </w:r>
          </w:p>
          <w:p w14:paraId="2C550801"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 составлять сравнительную характеристику различных ценных бумаг по степени доходности и риска </w:t>
            </w:r>
          </w:p>
        </w:tc>
        <w:tc>
          <w:tcPr>
            <w:tcW w:w="2977" w:type="dxa"/>
            <w:tcBorders>
              <w:top w:val="single" w:sz="4" w:space="0" w:color="auto"/>
            </w:tcBorders>
            <w:vAlign w:val="center"/>
          </w:tcPr>
          <w:p w14:paraId="5520E188"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Проведение анализа показателей, связанных с денежным обращением; проводить анализ структуры государственного бюджета, источников финансирования дефицита бюджета</w:t>
            </w:r>
          </w:p>
          <w:p w14:paraId="69791012"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Проведение анализа сравнительную характеристику различных ценных бумаг по степени доходности и риска</w:t>
            </w:r>
          </w:p>
        </w:tc>
        <w:tc>
          <w:tcPr>
            <w:tcW w:w="3402" w:type="dxa"/>
            <w:tcBorders>
              <w:top w:val="single" w:sz="4" w:space="0" w:color="auto"/>
            </w:tcBorders>
            <w:shd w:val="clear" w:color="auto" w:fill="auto"/>
            <w:vAlign w:val="center"/>
          </w:tcPr>
          <w:p w14:paraId="646A716E"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Оценка выполнения практических заданий. Защита практических занятий №1-7 </w:t>
            </w:r>
          </w:p>
          <w:p w14:paraId="628E8291" w14:textId="77777777" w:rsidR="000012FF" w:rsidRPr="000B4BD4" w:rsidRDefault="000012FF" w:rsidP="000012FF">
            <w:pPr>
              <w:suppressAutoHyphens/>
              <w:spacing w:after="0"/>
              <w:jc w:val="both"/>
              <w:rPr>
                <w:rFonts w:ascii="Times New Roman" w:hAnsi="Times New Roman"/>
                <w:bCs/>
                <w:sz w:val="24"/>
                <w:szCs w:val="24"/>
              </w:rPr>
            </w:pPr>
          </w:p>
        </w:tc>
      </w:tr>
    </w:tbl>
    <w:p w14:paraId="3323DA79" w14:textId="77777777" w:rsidR="000012FF" w:rsidRPr="000B4BD4" w:rsidRDefault="000012FF" w:rsidP="000012FF">
      <w:pPr>
        <w:contextualSpacing/>
        <w:jc w:val="center"/>
        <w:rPr>
          <w:rFonts w:ascii="Times New Roman" w:hAnsi="Times New Roman"/>
          <w:b/>
          <w:sz w:val="24"/>
          <w:szCs w:val="24"/>
        </w:rPr>
      </w:pPr>
    </w:p>
    <w:p w14:paraId="01812795" w14:textId="77777777" w:rsidR="000012FF" w:rsidRPr="000B4BD4" w:rsidRDefault="000012FF" w:rsidP="000012FF">
      <w:pPr>
        <w:contextualSpacing/>
        <w:jc w:val="center"/>
        <w:rPr>
          <w:rFonts w:ascii="Times New Roman" w:hAnsi="Times New Roman"/>
          <w:b/>
          <w:sz w:val="24"/>
          <w:szCs w:val="24"/>
        </w:rPr>
      </w:pPr>
    </w:p>
    <w:p w14:paraId="52D82784" w14:textId="77777777" w:rsidR="000012FF" w:rsidRPr="000B4BD4" w:rsidRDefault="000012FF" w:rsidP="000012FF">
      <w:pPr>
        <w:spacing w:after="0" w:line="240" w:lineRule="auto"/>
        <w:jc w:val="both"/>
        <w:rPr>
          <w:rFonts w:ascii="Arial" w:hAnsi="Arial" w:cs="Arial"/>
          <w:bCs/>
          <w:sz w:val="24"/>
          <w:szCs w:val="24"/>
          <w:lang w:eastAsia="x-none"/>
        </w:rPr>
      </w:pPr>
    </w:p>
    <w:p w14:paraId="7A08CDC7" w14:textId="77777777" w:rsidR="000012FF" w:rsidRPr="000B4BD4" w:rsidRDefault="000012FF" w:rsidP="00062CB1">
      <w:pPr>
        <w:spacing w:line="240" w:lineRule="auto"/>
        <w:jc w:val="center"/>
        <w:rPr>
          <w:rFonts w:ascii="Times New Roman" w:eastAsiaTheme="majorEastAsia" w:hAnsi="Times New Roman"/>
          <w:b/>
          <w:sz w:val="24"/>
          <w:szCs w:val="24"/>
        </w:rPr>
      </w:pPr>
    </w:p>
    <w:p w14:paraId="4FE217AE" w14:textId="77777777" w:rsidR="000012FF" w:rsidRPr="000B4BD4" w:rsidRDefault="000012FF" w:rsidP="001E377E">
      <w:pPr>
        <w:pStyle w:val="a3"/>
        <w:spacing w:after="0"/>
        <w:jc w:val="right"/>
        <w:rPr>
          <w:rFonts w:ascii="Times New Roman" w:hAnsi="Times New Roman"/>
          <w:b/>
          <w:bCs/>
        </w:rPr>
      </w:pPr>
    </w:p>
    <w:p w14:paraId="2FB345CE" w14:textId="77777777" w:rsidR="000012FF" w:rsidRPr="000B4BD4" w:rsidRDefault="000012FF" w:rsidP="001E377E">
      <w:pPr>
        <w:pStyle w:val="a3"/>
        <w:spacing w:after="0"/>
        <w:jc w:val="right"/>
        <w:rPr>
          <w:rFonts w:ascii="Times New Roman" w:hAnsi="Times New Roman"/>
          <w:b/>
          <w:bCs/>
        </w:rPr>
      </w:pPr>
    </w:p>
    <w:p w14:paraId="0B89B047" w14:textId="77777777" w:rsidR="000012FF" w:rsidRPr="000B4BD4" w:rsidRDefault="000012FF" w:rsidP="001E377E">
      <w:pPr>
        <w:pStyle w:val="a3"/>
        <w:spacing w:after="0"/>
        <w:jc w:val="right"/>
        <w:rPr>
          <w:rFonts w:ascii="Times New Roman" w:hAnsi="Times New Roman"/>
          <w:b/>
          <w:bCs/>
        </w:rPr>
      </w:pPr>
    </w:p>
    <w:p w14:paraId="3C3C4F5D" w14:textId="77777777" w:rsidR="000012FF" w:rsidRPr="000B4BD4" w:rsidRDefault="000012FF" w:rsidP="001E377E">
      <w:pPr>
        <w:pStyle w:val="a3"/>
        <w:spacing w:after="0"/>
        <w:jc w:val="right"/>
        <w:rPr>
          <w:rFonts w:ascii="Times New Roman" w:hAnsi="Times New Roman"/>
          <w:b/>
          <w:bCs/>
        </w:rPr>
      </w:pPr>
    </w:p>
    <w:p w14:paraId="70BD65C5" w14:textId="77777777" w:rsidR="000012FF" w:rsidRPr="000B4BD4" w:rsidRDefault="000012FF" w:rsidP="001E377E">
      <w:pPr>
        <w:pStyle w:val="a3"/>
        <w:spacing w:after="0"/>
        <w:jc w:val="right"/>
        <w:rPr>
          <w:rFonts w:ascii="Times New Roman" w:hAnsi="Times New Roman"/>
          <w:b/>
          <w:bCs/>
        </w:rPr>
      </w:pPr>
    </w:p>
    <w:p w14:paraId="2CF61F3E" w14:textId="77777777" w:rsidR="000012FF" w:rsidRPr="000B4BD4" w:rsidRDefault="000012FF" w:rsidP="001E377E">
      <w:pPr>
        <w:pStyle w:val="a3"/>
        <w:spacing w:after="0"/>
        <w:jc w:val="right"/>
        <w:rPr>
          <w:rFonts w:ascii="Times New Roman" w:hAnsi="Times New Roman"/>
          <w:b/>
          <w:bCs/>
        </w:rPr>
      </w:pPr>
    </w:p>
    <w:p w14:paraId="79195DEB" w14:textId="77777777" w:rsidR="000012FF" w:rsidRPr="000B4BD4" w:rsidRDefault="000012FF" w:rsidP="001E377E">
      <w:pPr>
        <w:pStyle w:val="a3"/>
        <w:spacing w:after="0"/>
        <w:jc w:val="right"/>
        <w:rPr>
          <w:rFonts w:ascii="Times New Roman" w:hAnsi="Times New Roman"/>
          <w:b/>
          <w:bCs/>
        </w:rPr>
      </w:pPr>
    </w:p>
    <w:p w14:paraId="5D34FCC0" w14:textId="77777777" w:rsidR="000012FF" w:rsidRPr="000B4BD4" w:rsidRDefault="000012FF" w:rsidP="001E377E">
      <w:pPr>
        <w:pStyle w:val="a3"/>
        <w:spacing w:after="0"/>
        <w:jc w:val="right"/>
        <w:rPr>
          <w:rFonts w:ascii="Times New Roman" w:hAnsi="Times New Roman"/>
          <w:b/>
          <w:bCs/>
        </w:rPr>
      </w:pPr>
    </w:p>
    <w:p w14:paraId="54D13FAB" w14:textId="77777777" w:rsidR="000012FF" w:rsidRPr="000B4BD4" w:rsidRDefault="000012FF" w:rsidP="001E377E">
      <w:pPr>
        <w:pStyle w:val="a3"/>
        <w:spacing w:after="0"/>
        <w:jc w:val="right"/>
        <w:rPr>
          <w:rFonts w:ascii="Times New Roman" w:hAnsi="Times New Roman"/>
          <w:b/>
          <w:bCs/>
        </w:rPr>
      </w:pPr>
    </w:p>
    <w:p w14:paraId="7A846EDD" w14:textId="515AC550" w:rsidR="000012FF" w:rsidRDefault="000012FF" w:rsidP="001E377E">
      <w:pPr>
        <w:pStyle w:val="a3"/>
        <w:spacing w:after="0"/>
        <w:jc w:val="right"/>
        <w:rPr>
          <w:rFonts w:ascii="Times New Roman" w:hAnsi="Times New Roman"/>
          <w:b/>
          <w:bCs/>
        </w:rPr>
      </w:pPr>
    </w:p>
    <w:p w14:paraId="4FC57A14" w14:textId="77777777" w:rsidR="0052273F" w:rsidRDefault="0052273F" w:rsidP="0052273F"/>
    <w:p w14:paraId="65E9433B" w14:textId="77777777" w:rsidR="0052273F" w:rsidRDefault="0052273F" w:rsidP="0052273F"/>
    <w:p w14:paraId="40C512D6" w14:textId="77777777" w:rsidR="0052273F" w:rsidRDefault="0052273F" w:rsidP="0052273F"/>
    <w:p w14:paraId="637084DD" w14:textId="77777777" w:rsidR="0052273F" w:rsidRPr="0052273F" w:rsidRDefault="0052273F" w:rsidP="0052273F"/>
    <w:p w14:paraId="5CE73204" w14:textId="2C76B0A0" w:rsidR="006B5CA4" w:rsidRPr="006B5CA4" w:rsidRDefault="006B5CA4" w:rsidP="006B5CA4"/>
    <w:p w14:paraId="459E1C21" w14:textId="77777777" w:rsidR="000012FF" w:rsidRPr="000B4BD4" w:rsidRDefault="000012FF" w:rsidP="001E377E">
      <w:pPr>
        <w:pStyle w:val="a3"/>
        <w:spacing w:after="0"/>
        <w:jc w:val="right"/>
        <w:rPr>
          <w:rFonts w:ascii="Times New Roman" w:hAnsi="Times New Roman"/>
          <w:b/>
          <w:bCs/>
        </w:rPr>
      </w:pPr>
    </w:p>
    <w:p w14:paraId="54AD8F31" w14:textId="77B5E829" w:rsidR="001E377E" w:rsidRPr="000B4BD4" w:rsidRDefault="001E377E" w:rsidP="001E377E">
      <w:pPr>
        <w:pStyle w:val="a3"/>
        <w:spacing w:after="0"/>
        <w:jc w:val="right"/>
        <w:rPr>
          <w:rFonts w:ascii="Times New Roman" w:hAnsi="Times New Roman"/>
          <w:b/>
          <w:bCs/>
        </w:rPr>
      </w:pPr>
      <w:bookmarkStart w:id="589" w:name="_Toc107929482"/>
      <w:r w:rsidRPr="000B4BD4">
        <w:rPr>
          <w:rFonts w:ascii="Times New Roman" w:hAnsi="Times New Roman"/>
          <w:b/>
          <w:bCs/>
        </w:rPr>
        <w:lastRenderedPageBreak/>
        <w:t>Приложение 3.23</w:t>
      </w:r>
      <w:bookmarkEnd w:id="589"/>
    </w:p>
    <w:p w14:paraId="215B2BFC" w14:textId="6DA2F309" w:rsidR="001E377E" w:rsidRPr="000B4BD4" w:rsidRDefault="001E377E" w:rsidP="001E377E">
      <w:pPr>
        <w:spacing w:after="0"/>
        <w:jc w:val="right"/>
        <w:outlineLvl w:val="1"/>
        <w:rPr>
          <w:rFonts w:ascii="Times New Roman" w:hAnsi="Times New Roman"/>
          <w:bCs/>
          <w:i/>
          <w:sz w:val="24"/>
          <w:szCs w:val="24"/>
        </w:rPr>
      </w:pPr>
      <w:bookmarkStart w:id="590" w:name="_Toc107929483"/>
      <w:r w:rsidRPr="000B4BD4">
        <w:rPr>
          <w:rFonts w:ascii="Times New Roman" w:hAnsi="Times New Roman"/>
          <w:bCs/>
          <w:sz w:val="24"/>
          <w:szCs w:val="24"/>
        </w:rPr>
        <w:t>к ПООП-П по специальности</w:t>
      </w:r>
      <w:bookmarkEnd w:id="590"/>
      <w:r w:rsidRPr="000B4BD4">
        <w:rPr>
          <w:rFonts w:ascii="Times New Roman" w:hAnsi="Times New Roman"/>
          <w:bCs/>
          <w:i/>
          <w:sz w:val="24"/>
          <w:szCs w:val="24"/>
        </w:rPr>
        <w:t xml:space="preserve"> </w:t>
      </w:r>
    </w:p>
    <w:p w14:paraId="41B32C94" w14:textId="77777777" w:rsidR="001E377E" w:rsidRPr="00F53FC8" w:rsidRDefault="001E377E" w:rsidP="001E377E">
      <w:pPr>
        <w:tabs>
          <w:tab w:val="left" w:pos="3828"/>
        </w:tabs>
        <w:spacing w:after="0"/>
        <w:jc w:val="right"/>
        <w:outlineLvl w:val="1"/>
        <w:rPr>
          <w:rFonts w:ascii="Times New Roman" w:hAnsi="Times New Roman"/>
          <w:bCs/>
          <w:sz w:val="24"/>
          <w:szCs w:val="24"/>
        </w:rPr>
      </w:pPr>
      <w:bookmarkStart w:id="591" w:name="_Toc107929484"/>
      <w:r w:rsidRPr="00F53FC8">
        <w:rPr>
          <w:rFonts w:ascii="Times New Roman" w:hAnsi="Times New Roman"/>
          <w:bCs/>
          <w:sz w:val="24"/>
          <w:szCs w:val="24"/>
        </w:rPr>
        <w:t>38.02.01 Экономика и бухгалтерский учет (по отраслям)</w:t>
      </w:r>
      <w:bookmarkEnd w:id="591"/>
    </w:p>
    <w:p w14:paraId="57F7C6AC" w14:textId="77777777" w:rsidR="001E377E" w:rsidRPr="000B4BD4" w:rsidRDefault="001E377E" w:rsidP="001E377E">
      <w:pPr>
        <w:spacing w:after="0"/>
        <w:jc w:val="center"/>
        <w:rPr>
          <w:rFonts w:ascii="Times New Roman" w:hAnsi="Times New Roman"/>
          <w:b/>
          <w:i/>
        </w:rPr>
      </w:pPr>
    </w:p>
    <w:p w14:paraId="578DA6C0" w14:textId="77777777" w:rsidR="001E377E" w:rsidRPr="000B4BD4" w:rsidRDefault="001E377E" w:rsidP="001E377E">
      <w:pPr>
        <w:spacing w:after="0"/>
        <w:jc w:val="center"/>
        <w:rPr>
          <w:rFonts w:ascii="Times New Roman" w:hAnsi="Times New Roman"/>
          <w:b/>
          <w:i/>
        </w:rPr>
      </w:pPr>
    </w:p>
    <w:p w14:paraId="7042EDA9" w14:textId="77777777" w:rsidR="001E377E" w:rsidRPr="000B4BD4" w:rsidRDefault="001E377E" w:rsidP="001E377E">
      <w:pPr>
        <w:spacing w:after="0"/>
        <w:jc w:val="center"/>
        <w:rPr>
          <w:rFonts w:ascii="Times New Roman" w:hAnsi="Times New Roman"/>
          <w:b/>
          <w:i/>
        </w:rPr>
      </w:pPr>
    </w:p>
    <w:p w14:paraId="52A46B66" w14:textId="77777777" w:rsidR="001E377E" w:rsidRPr="000B4BD4" w:rsidRDefault="001E377E" w:rsidP="001E377E">
      <w:pPr>
        <w:spacing w:after="0"/>
        <w:jc w:val="center"/>
        <w:rPr>
          <w:rFonts w:ascii="Times New Roman" w:hAnsi="Times New Roman"/>
          <w:b/>
          <w:i/>
        </w:rPr>
      </w:pPr>
    </w:p>
    <w:p w14:paraId="08B8FD67" w14:textId="77777777" w:rsidR="001E377E" w:rsidRPr="000B4BD4" w:rsidRDefault="001E377E" w:rsidP="001E377E">
      <w:pPr>
        <w:spacing w:after="0"/>
        <w:jc w:val="center"/>
        <w:rPr>
          <w:rFonts w:ascii="Times New Roman" w:hAnsi="Times New Roman"/>
          <w:b/>
          <w:i/>
        </w:rPr>
      </w:pPr>
    </w:p>
    <w:p w14:paraId="3BDE07A0" w14:textId="77777777" w:rsidR="001E377E" w:rsidRPr="000B4BD4" w:rsidRDefault="001E377E" w:rsidP="001E377E">
      <w:pPr>
        <w:spacing w:after="0"/>
        <w:jc w:val="center"/>
        <w:rPr>
          <w:rFonts w:ascii="Times New Roman" w:hAnsi="Times New Roman"/>
          <w:b/>
          <w:i/>
        </w:rPr>
      </w:pPr>
    </w:p>
    <w:p w14:paraId="4FD7493C" w14:textId="77777777" w:rsidR="001E377E" w:rsidRPr="000B4BD4" w:rsidRDefault="001E377E" w:rsidP="001E377E">
      <w:pPr>
        <w:spacing w:after="0"/>
        <w:jc w:val="center"/>
        <w:rPr>
          <w:rFonts w:ascii="Times New Roman" w:hAnsi="Times New Roman"/>
          <w:b/>
          <w:i/>
        </w:rPr>
      </w:pPr>
    </w:p>
    <w:p w14:paraId="112160E9" w14:textId="77777777" w:rsidR="001E377E" w:rsidRPr="000B4BD4" w:rsidRDefault="001E377E" w:rsidP="001E377E">
      <w:pPr>
        <w:spacing w:after="0"/>
        <w:jc w:val="center"/>
        <w:rPr>
          <w:rFonts w:ascii="Times New Roman" w:hAnsi="Times New Roman"/>
          <w:b/>
          <w:i/>
        </w:rPr>
      </w:pPr>
    </w:p>
    <w:p w14:paraId="488F8384" w14:textId="77777777" w:rsidR="001E377E" w:rsidRPr="000B4BD4" w:rsidRDefault="001E377E" w:rsidP="001E377E">
      <w:pPr>
        <w:spacing w:after="0"/>
        <w:jc w:val="center"/>
        <w:rPr>
          <w:rFonts w:ascii="Times New Roman" w:hAnsi="Times New Roman"/>
          <w:b/>
          <w:i/>
        </w:rPr>
      </w:pPr>
    </w:p>
    <w:p w14:paraId="44B5339F" w14:textId="77777777" w:rsidR="001E377E" w:rsidRPr="000B4BD4" w:rsidRDefault="001E377E" w:rsidP="001E377E">
      <w:pPr>
        <w:spacing w:after="0"/>
        <w:jc w:val="center"/>
        <w:rPr>
          <w:rFonts w:ascii="Times New Roman" w:hAnsi="Times New Roman"/>
          <w:b/>
          <w:i/>
        </w:rPr>
      </w:pPr>
    </w:p>
    <w:p w14:paraId="768A3E57" w14:textId="77777777" w:rsidR="001E377E" w:rsidRPr="000B4BD4" w:rsidRDefault="001E377E" w:rsidP="001E377E">
      <w:pPr>
        <w:spacing w:after="0"/>
        <w:jc w:val="center"/>
        <w:rPr>
          <w:rFonts w:ascii="Times New Roman" w:hAnsi="Times New Roman"/>
          <w:b/>
          <w:i/>
        </w:rPr>
      </w:pPr>
    </w:p>
    <w:p w14:paraId="308678CE" w14:textId="77777777" w:rsidR="001E377E" w:rsidRPr="000B4BD4" w:rsidRDefault="001E377E" w:rsidP="001E377E">
      <w:pPr>
        <w:spacing w:after="0"/>
        <w:jc w:val="center"/>
        <w:rPr>
          <w:rFonts w:ascii="Times New Roman" w:hAnsi="Times New Roman"/>
          <w:b/>
          <w:i/>
        </w:rPr>
      </w:pPr>
    </w:p>
    <w:p w14:paraId="31D55193" w14:textId="77777777" w:rsidR="001E377E" w:rsidRPr="000B4BD4" w:rsidRDefault="001E377E" w:rsidP="001E377E">
      <w:pPr>
        <w:spacing w:after="0"/>
        <w:jc w:val="center"/>
        <w:rPr>
          <w:rFonts w:ascii="Times New Roman" w:hAnsi="Times New Roman"/>
          <w:b/>
          <w:i/>
        </w:rPr>
      </w:pPr>
    </w:p>
    <w:p w14:paraId="5FA74CF7" w14:textId="6776DAC2" w:rsidR="001E377E" w:rsidRPr="000B4BD4" w:rsidRDefault="001E377E" w:rsidP="001E377E">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Pr="000B4BD4">
        <w:rPr>
          <w:rFonts w:ascii="Times New Roman" w:hAnsi="Times New Roman"/>
          <w:b/>
          <w:iCs/>
          <w:sz w:val="24"/>
          <w:szCs w:val="24"/>
        </w:rPr>
        <w:t>МЕЖДИСЦИПЛИНАРНОГО МОДУЛЯ</w:t>
      </w:r>
    </w:p>
    <w:p w14:paraId="411BA3EC" w14:textId="448500FA" w:rsidR="00F53FC8" w:rsidRPr="0052273F" w:rsidRDefault="00F53FC8" w:rsidP="00F53FC8">
      <w:pPr>
        <w:jc w:val="center"/>
        <w:rPr>
          <w:rFonts w:ascii="Times New Roman" w:hAnsi="Times New Roman"/>
          <w:b/>
          <w:sz w:val="24"/>
          <w:szCs w:val="24"/>
        </w:rPr>
      </w:pPr>
      <w:r w:rsidRPr="0052273F">
        <w:rPr>
          <w:rFonts w:ascii="Times New Roman" w:hAnsi="Times New Roman"/>
          <w:b/>
          <w:sz w:val="24"/>
          <w:szCs w:val="24"/>
        </w:rPr>
        <w:t>МДМ.02 ИНФОРМАЦИОННО-ДОКУМЕНТАЦИОННОЕ ОБЕСПЕЧЕНИЕ УПРАВЛЕНИЯ</w:t>
      </w:r>
    </w:p>
    <w:p w14:paraId="500C12EB" w14:textId="77777777" w:rsidR="00F53FC8" w:rsidRDefault="00F53FC8" w:rsidP="006B5CA4">
      <w:pPr>
        <w:jc w:val="center"/>
        <w:rPr>
          <w:rFonts w:ascii="Times New Roman" w:hAnsi="Times New Roman"/>
          <w:b/>
          <w:sz w:val="24"/>
          <w:szCs w:val="24"/>
        </w:rPr>
      </w:pPr>
    </w:p>
    <w:p w14:paraId="4F45533F" w14:textId="77777777" w:rsidR="00F53FC8" w:rsidRDefault="00F53FC8" w:rsidP="006B5CA4">
      <w:pPr>
        <w:jc w:val="center"/>
        <w:rPr>
          <w:rFonts w:ascii="Times New Roman" w:hAnsi="Times New Roman"/>
          <w:b/>
          <w:sz w:val="24"/>
          <w:szCs w:val="24"/>
        </w:rPr>
      </w:pPr>
    </w:p>
    <w:p w14:paraId="169ADF5E" w14:textId="7A3E9E21" w:rsidR="001E377E" w:rsidRDefault="001E377E" w:rsidP="006B5CA4">
      <w:pPr>
        <w:jc w:val="center"/>
        <w:rPr>
          <w:rFonts w:ascii="Times New Roman" w:hAnsi="Times New Roman"/>
          <w:b/>
          <w:sz w:val="24"/>
          <w:szCs w:val="24"/>
        </w:rPr>
      </w:pPr>
      <w:r w:rsidRPr="000B4BD4">
        <w:rPr>
          <w:rFonts w:ascii="Times New Roman" w:hAnsi="Times New Roman"/>
          <w:b/>
          <w:sz w:val="24"/>
          <w:szCs w:val="24"/>
        </w:rPr>
        <w:t>ОП.</w:t>
      </w:r>
      <w:r w:rsidR="00F53FC8">
        <w:rPr>
          <w:rFonts w:ascii="Times New Roman" w:hAnsi="Times New Roman"/>
          <w:b/>
          <w:sz w:val="24"/>
          <w:szCs w:val="24"/>
        </w:rPr>
        <w:t>04</w:t>
      </w:r>
      <w:r w:rsidRPr="000B4BD4">
        <w:rPr>
          <w:rFonts w:ascii="Times New Roman" w:hAnsi="Times New Roman"/>
          <w:b/>
          <w:sz w:val="24"/>
          <w:szCs w:val="24"/>
        </w:rPr>
        <w:t xml:space="preserve"> </w:t>
      </w:r>
      <w:r w:rsidR="006B5CA4">
        <w:rPr>
          <w:rFonts w:ascii="Times New Roman" w:hAnsi="Times New Roman"/>
          <w:b/>
          <w:sz w:val="24"/>
          <w:szCs w:val="24"/>
        </w:rPr>
        <w:t>И</w:t>
      </w:r>
      <w:r w:rsidR="006B5CA4" w:rsidRPr="000B4BD4">
        <w:rPr>
          <w:rFonts w:ascii="Times New Roman" w:hAnsi="Times New Roman"/>
          <w:b/>
          <w:sz w:val="24"/>
          <w:szCs w:val="24"/>
        </w:rPr>
        <w:t>нформационные технологии в профессиональной деятельности</w:t>
      </w:r>
    </w:p>
    <w:p w14:paraId="5B1ABA61" w14:textId="77777777" w:rsidR="006B5CA4" w:rsidRPr="000B4BD4" w:rsidRDefault="006B5CA4" w:rsidP="006B5CA4">
      <w:pPr>
        <w:jc w:val="center"/>
        <w:rPr>
          <w:rFonts w:ascii="Times New Roman" w:hAnsi="Times New Roman"/>
          <w:b/>
          <w:i/>
        </w:rPr>
      </w:pPr>
    </w:p>
    <w:p w14:paraId="4E77D40B" w14:textId="77777777" w:rsidR="001E377E" w:rsidRPr="000B4BD4" w:rsidRDefault="001E377E" w:rsidP="001E377E">
      <w:pPr>
        <w:rPr>
          <w:rFonts w:ascii="Times New Roman" w:hAnsi="Times New Roman"/>
          <w:b/>
          <w:i/>
        </w:rPr>
      </w:pPr>
    </w:p>
    <w:p w14:paraId="660E7AFE" w14:textId="77777777" w:rsidR="001E377E" w:rsidRPr="000B4BD4" w:rsidRDefault="001E377E" w:rsidP="001E377E">
      <w:pPr>
        <w:rPr>
          <w:rFonts w:ascii="Times New Roman" w:hAnsi="Times New Roman"/>
          <w:b/>
          <w:i/>
        </w:rPr>
      </w:pPr>
    </w:p>
    <w:p w14:paraId="549149AC" w14:textId="77777777" w:rsidR="001E377E" w:rsidRPr="000B4BD4" w:rsidRDefault="001E377E" w:rsidP="001E377E">
      <w:pPr>
        <w:rPr>
          <w:rFonts w:ascii="Times New Roman" w:hAnsi="Times New Roman"/>
          <w:b/>
          <w:i/>
        </w:rPr>
      </w:pPr>
    </w:p>
    <w:p w14:paraId="64C43ECC" w14:textId="77777777" w:rsidR="001E377E" w:rsidRPr="000B4BD4" w:rsidRDefault="001E377E" w:rsidP="001E377E">
      <w:pPr>
        <w:rPr>
          <w:rFonts w:ascii="Times New Roman" w:hAnsi="Times New Roman"/>
          <w:b/>
          <w:i/>
        </w:rPr>
      </w:pPr>
    </w:p>
    <w:p w14:paraId="57AA06DA" w14:textId="77777777" w:rsidR="001E377E" w:rsidRPr="000B4BD4" w:rsidRDefault="001E377E" w:rsidP="001E377E">
      <w:pPr>
        <w:rPr>
          <w:rFonts w:ascii="Times New Roman" w:hAnsi="Times New Roman"/>
          <w:b/>
          <w:i/>
        </w:rPr>
      </w:pPr>
    </w:p>
    <w:p w14:paraId="30D5C4DE" w14:textId="77777777" w:rsidR="001E377E" w:rsidRPr="000B4BD4" w:rsidRDefault="001E377E" w:rsidP="001E377E">
      <w:pPr>
        <w:rPr>
          <w:rFonts w:ascii="Times New Roman" w:hAnsi="Times New Roman"/>
          <w:b/>
          <w:i/>
        </w:rPr>
      </w:pPr>
    </w:p>
    <w:p w14:paraId="13EE532A" w14:textId="77777777" w:rsidR="001E377E" w:rsidRPr="000B4BD4" w:rsidRDefault="001E377E" w:rsidP="001E377E">
      <w:pPr>
        <w:rPr>
          <w:rFonts w:ascii="Times New Roman" w:hAnsi="Times New Roman"/>
          <w:b/>
          <w:i/>
        </w:rPr>
      </w:pPr>
    </w:p>
    <w:p w14:paraId="38F935EB" w14:textId="77777777" w:rsidR="001E377E" w:rsidRPr="000B4BD4" w:rsidRDefault="001E377E" w:rsidP="001E377E">
      <w:pPr>
        <w:rPr>
          <w:rFonts w:ascii="Times New Roman" w:hAnsi="Times New Roman"/>
          <w:b/>
          <w:i/>
        </w:rPr>
      </w:pPr>
    </w:p>
    <w:p w14:paraId="4B965309" w14:textId="626ABCF3" w:rsidR="001E377E" w:rsidRDefault="001E377E" w:rsidP="001E377E">
      <w:pPr>
        <w:rPr>
          <w:rFonts w:ascii="Times New Roman" w:hAnsi="Times New Roman"/>
          <w:b/>
          <w:i/>
        </w:rPr>
      </w:pPr>
    </w:p>
    <w:p w14:paraId="33DFB32F" w14:textId="77777777" w:rsidR="006B5CA4" w:rsidRPr="000B4BD4" w:rsidRDefault="006B5CA4" w:rsidP="001E377E">
      <w:pPr>
        <w:rPr>
          <w:rFonts w:ascii="Times New Roman" w:hAnsi="Times New Roman"/>
          <w:b/>
          <w:i/>
        </w:rPr>
      </w:pPr>
    </w:p>
    <w:p w14:paraId="2F2078E3" w14:textId="31976A16" w:rsidR="001E377E" w:rsidRDefault="001E377E" w:rsidP="001E377E">
      <w:pPr>
        <w:rPr>
          <w:rFonts w:ascii="Times New Roman" w:hAnsi="Times New Roman"/>
          <w:b/>
          <w:i/>
        </w:rPr>
      </w:pPr>
    </w:p>
    <w:p w14:paraId="18CD8B70" w14:textId="77777777" w:rsidR="00F53FC8" w:rsidRPr="000B4BD4" w:rsidRDefault="00F53FC8" w:rsidP="001E377E">
      <w:pPr>
        <w:rPr>
          <w:rFonts w:ascii="Times New Roman" w:hAnsi="Times New Roman"/>
          <w:b/>
          <w:i/>
        </w:rPr>
      </w:pPr>
    </w:p>
    <w:p w14:paraId="0BCA67D9" w14:textId="77777777" w:rsidR="001E377E" w:rsidRPr="000B4BD4" w:rsidRDefault="001E377E" w:rsidP="001E377E">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5B24387F" w14:textId="30AA663A" w:rsidR="006C1FE9" w:rsidRPr="00F53FC8" w:rsidRDefault="006C1FE9" w:rsidP="006C1FE9">
      <w:pPr>
        <w:spacing w:after="0" w:line="240" w:lineRule="auto"/>
        <w:ind w:right="283"/>
        <w:jc w:val="center"/>
        <w:rPr>
          <w:rFonts w:ascii="Times New Roman" w:hAnsi="Times New Roman"/>
          <w:b/>
          <w:i/>
          <w:iCs/>
          <w:sz w:val="24"/>
          <w:szCs w:val="24"/>
        </w:rPr>
      </w:pPr>
      <w:r w:rsidRPr="00F53FC8">
        <w:rPr>
          <w:rFonts w:ascii="Times New Roman" w:hAnsi="Times New Roman"/>
          <w:b/>
          <w:i/>
          <w:iCs/>
          <w:sz w:val="24"/>
          <w:szCs w:val="24"/>
        </w:rPr>
        <w:t>СОДЕРЖАНИЕ</w:t>
      </w:r>
    </w:p>
    <w:p w14:paraId="1798375B" w14:textId="77777777" w:rsidR="006C1FE9" w:rsidRPr="00AA599F" w:rsidRDefault="006C1FE9" w:rsidP="006C1FE9">
      <w:pPr>
        <w:spacing w:after="0" w:line="360" w:lineRule="auto"/>
        <w:ind w:right="283"/>
        <w:jc w:val="center"/>
        <w:rPr>
          <w:rFonts w:ascii="Times New Roman" w:hAnsi="Times New Roman"/>
          <w:b/>
          <w:sz w:val="24"/>
          <w:szCs w:val="24"/>
        </w:rPr>
      </w:pPr>
    </w:p>
    <w:p w14:paraId="45906205" w14:textId="77777777" w:rsidR="006C1FE9" w:rsidRPr="00AA599F" w:rsidRDefault="006C1FE9" w:rsidP="006C1FE9">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10239" w:type="dxa"/>
        <w:tblLook w:val="01E0" w:firstRow="1" w:lastRow="1" w:firstColumn="1" w:lastColumn="1" w:noHBand="0" w:noVBand="0"/>
      </w:tblPr>
      <w:tblGrid>
        <w:gridCol w:w="10239"/>
      </w:tblGrid>
      <w:tr w:rsidR="006C1FE9" w:rsidRPr="00AA599F" w14:paraId="4710B663" w14:textId="77777777" w:rsidTr="00F53FC8">
        <w:trPr>
          <w:trHeight w:val="581"/>
        </w:trPr>
        <w:tc>
          <w:tcPr>
            <w:tcW w:w="10239" w:type="dxa"/>
          </w:tcPr>
          <w:p w14:paraId="4F0D29FD" w14:textId="14209038" w:rsidR="006C1FE9" w:rsidRPr="00AA599F" w:rsidRDefault="006C1FE9" w:rsidP="006C1FE9">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1.ОБЩАЯ ХАРАКТЕРИСТИКА РАБОЧЕЙ ПРОГРАММЫ УЧЕБНОЙ ДИСЦИПЛИНЫ</w:t>
            </w:r>
          </w:p>
        </w:tc>
      </w:tr>
      <w:tr w:rsidR="006C1FE9" w:rsidRPr="00AA599F" w14:paraId="7BCE13B9" w14:textId="77777777" w:rsidTr="00F53FC8">
        <w:trPr>
          <w:trHeight w:val="717"/>
        </w:trPr>
        <w:tc>
          <w:tcPr>
            <w:tcW w:w="10239" w:type="dxa"/>
          </w:tcPr>
          <w:p w14:paraId="6731C7E2" w14:textId="40498352" w:rsidR="006C1FE9" w:rsidRPr="00AA599F" w:rsidRDefault="006C1FE9" w:rsidP="006C1FE9">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2.СТРУКТУРА И СОДЕРЖАНИЕ УЧЕБНОЙ ДИСЦИПЛИНЫ</w:t>
            </w:r>
          </w:p>
        </w:tc>
      </w:tr>
      <w:tr w:rsidR="006C1FE9" w:rsidRPr="00AA599F" w14:paraId="072C70C2" w14:textId="77777777" w:rsidTr="00F53FC8">
        <w:trPr>
          <w:trHeight w:val="686"/>
        </w:trPr>
        <w:tc>
          <w:tcPr>
            <w:tcW w:w="10239" w:type="dxa"/>
          </w:tcPr>
          <w:p w14:paraId="2BD78C41" w14:textId="5F3FA57F" w:rsidR="006C1FE9" w:rsidRPr="00AA599F" w:rsidRDefault="006C1FE9" w:rsidP="006C1FE9">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3.УСЛОВИЯ РЕАЛИЗАЦИИ УЧЕБНОЙ ДИСЦИПЛИНЫ</w:t>
            </w:r>
          </w:p>
        </w:tc>
      </w:tr>
      <w:tr w:rsidR="006C1FE9" w:rsidRPr="00AA599F" w14:paraId="561ED591" w14:textId="77777777" w:rsidTr="00F53FC8">
        <w:trPr>
          <w:trHeight w:val="1110"/>
        </w:trPr>
        <w:tc>
          <w:tcPr>
            <w:tcW w:w="10239" w:type="dxa"/>
          </w:tcPr>
          <w:p w14:paraId="4EEE7F78" w14:textId="27BCE8A2" w:rsidR="006C1FE9" w:rsidRPr="00AA599F" w:rsidRDefault="006C1FE9" w:rsidP="006C1FE9">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4.КОНТРОЛЬ И ОЦЕНКА РЕЗУЛЬТАТОВ ОСВОЕНИЯ УЧЕБНОЙ ДИСЦИПЛИНЫ</w:t>
            </w:r>
          </w:p>
          <w:p w14:paraId="2E9CF2E4" w14:textId="77777777" w:rsidR="006C1FE9" w:rsidRPr="00AA599F" w:rsidRDefault="006C1FE9" w:rsidP="006C1FE9">
            <w:pPr>
              <w:suppressAutoHyphens/>
              <w:rPr>
                <w:rFonts w:ascii="Times New Roman" w:hAnsi="Times New Roman"/>
                <w:b/>
                <w:sz w:val="24"/>
                <w:szCs w:val="24"/>
              </w:rPr>
            </w:pPr>
          </w:p>
        </w:tc>
      </w:tr>
    </w:tbl>
    <w:p w14:paraId="77F3F31D" w14:textId="77777777" w:rsidR="006C1FE9" w:rsidRPr="000B4BD4" w:rsidRDefault="006C1FE9" w:rsidP="006C1FE9">
      <w:pPr>
        <w:tabs>
          <w:tab w:val="right" w:leader="dot" w:pos="9628"/>
        </w:tabs>
        <w:spacing w:after="0" w:line="240" w:lineRule="auto"/>
        <w:jc w:val="both"/>
        <w:rPr>
          <w:rFonts w:ascii="Arial" w:hAnsi="Arial" w:cs="Arial"/>
          <w:noProof/>
          <w:sz w:val="24"/>
          <w:szCs w:val="28"/>
        </w:rPr>
      </w:pPr>
      <w:r w:rsidRPr="00AA599F">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64C29EC3" w14:textId="79494A5C" w:rsidR="006C1FE9" w:rsidRPr="00F53FC8" w:rsidRDefault="006C1FE9" w:rsidP="00F53FC8">
      <w:pPr>
        <w:pStyle w:val="afc"/>
        <w:numPr>
          <w:ilvl w:val="1"/>
          <w:numId w:val="78"/>
        </w:numPr>
        <w:suppressAutoHyphens/>
        <w:rPr>
          <w:b/>
        </w:rPr>
      </w:pPr>
      <w:r w:rsidRPr="00F53FC8">
        <w:rPr>
          <w:b/>
        </w:rPr>
        <w:lastRenderedPageBreak/>
        <w:t>ОБЩАЯ ХАРАКТЕРИСТИКА РАБОЧЕЙ ПРОГРАММЫ УЧЕБНОЙ ДИСЦИПЛИНЫ</w:t>
      </w:r>
    </w:p>
    <w:p w14:paraId="1951892A" w14:textId="77777777" w:rsidR="006C1FE9" w:rsidRPr="000B4BD4" w:rsidRDefault="006C1FE9" w:rsidP="006C1FE9">
      <w:pPr>
        <w:suppressAutoHyphens/>
        <w:ind w:left="720"/>
        <w:jc w:val="center"/>
        <w:rPr>
          <w:rFonts w:ascii="Times New Roman" w:hAnsi="Times New Roman"/>
          <w:b/>
          <w:sz w:val="24"/>
          <w:szCs w:val="24"/>
        </w:rPr>
      </w:pPr>
      <w:r w:rsidRPr="000B4BD4">
        <w:rPr>
          <w:rFonts w:ascii="Times New Roman" w:hAnsi="Times New Roman"/>
          <w:b/>
          <w:sz w:val="24"/>
          <w:szCs w:val="24"/>
        </w:rPr>
        <w:t>«ИНФОРМАЦИОННЫЕ ТЕХНОЛОГИИ В ПРОФЕССИОНАЛЬНОЙ ДЕЯТЕЛЬНОСТИ»</w:t>
      </w:r>
    </w:p>
    <w:p w14:paraId="6807E06E" w14:textId="77777777" w:rsidR="006C1FE9" w:rsidRPr="000B4BD4" w:rsidRDefault="006C1FE9" w:rsidP="006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1139C371" w14:textId="549AF3BA" w:rsidR="006C1FE9" w:rsidRPr="000B4BD4" w:rsidRDefault="006C1FE9" w:rsidP="006C1FE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CYR" w:eastAsia="Calibri" w:hAnsi="Times New Roman CYR" w:cs="Times New Roman CYR"/>
          <w:color w:val="000000"/>
          <w:sz w:val="24"/>
          <w:szCs w:val="24"/>
          <w:lang w:eastAsia="en-US"/>
        </w:rPr>
      </w:pPr>
      <w:r w:rsidRPr="000B4BD4">
        <w:rPr>
          <w:rFonts w:ascii="Times New Roman CYR" w:eastAsia="Calibri" w:hAnsi="Times New Roman CYR" w:cs="Times New Roman CYR"/>
          <w:color w:val="000000"/>
          <w:sz w:val="24"/>
          <w:szCs w:val="24"/>
          <w:lang w:eastAsia="en-US"/>
        </w:rPr>
        <w:t xml:space="preserve">Учебная дисциплина «Информационные технологии в профессиональной деятельности» является обязательной частью </w:t>
      </w:r>
      <w:r w:rsidR="00C67140" w:rsidRPr="000B4BD4">
        <w:rPr>
          <w:rFonts w:ascii="Times New Roman" w:hAnsi="Times New Roman"/>
          <w:sz w:val="24"/>
          <w:szCs w:val="24"/>
        </w:rPr>
        <w:t>обязательного профессионального блока</w:t>
      </w:r>
      <w:r w:rsidR="00C67140">
        <w:rPr>
          <w:rFonts w:ascii="Times New Roman" w:hAnsi="Times New Roman"/>
          <w:sz w:val="24"/>
          <w:szCs w:val="24"/>
        </w:rPr>
        <w:t>,</w:t>
      </w:r>
      <w:r w:rsidR="00C67140" w:rsidRPr="000B4BD4">
        <w:rPr>
          <w:rFonts w:ascii="Times New Roman" w:hAnsi="Times New Roman"/>
          <w:sz w:val="24"/>
          <w:szCs w:val="24"/>
        </w:rPr>
        <w:t xml:space="preserve"> </w:t>
      </w:r>
      <w:r w:rsidRPr="000B4BD4">
        <w:rPr>
          <w:rFonts w:ascii="Times New Roman CYR" w:eastAsia="Calibri" w:hAnsi="Times New Roman CYR" w:cs="Times New Roman CYR"/>
          <w:color w:val="000000"/>
          <w:sz w:val="24"/>
          <w:szCs w:val="24"/>
          <w:lang w:eastAsia="en-US"/>
        </w:rPr>
        <w:t>общепрофессионального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700B739B" w14:textId="5F15513C" w:rsidR="006C1FE9" w:rsidRPr="006E1837" w:rsidRDefault="006C1FE9" w:rsidP="006C1FE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4BD4">
        <w:rPr>
          <w:rFonts w:ascii="Times New Roman CYR" w:eastAsia="Calibri" w:hAnsi="Times New Roman CYR" w:cs="Times New Roman CYR"/>
          <w:color w:val="000000"/>
          <w:sz w:val="24"/>
          <w:szCs w:val="24"/>
          <w:lang w:eastAsia="en-US"/>
        </w:rPr>
        <w:t xml:space="preserve">Особое значение дисциплина имеет при формировании и развитии ОК 01 –ОК 05, ОК 9- ОК- 11, ПК 1.1 - ПК 1.4, ПК </w:t>
      </w:r>
      <w:r w:rsidRPr="000B4BD4">
        <w:rPr>
          <w:rFonts w:ascii="Times New Roman" w:eastAsia="Calibri" w:hAnsi="Times New Roman"/>
          <w:color w:val="000000"/>
          <w:sz w:val="24"/>
          <w:szCs w:val="24"/>
          <w:lang w:eastAsia="en-US"/>
        </w:rPr>
        <w:t>2.1 - ПК</w:t>
      </w:r>
      <w:r w:rsidRPr="000B4BD4">
        <w:rPr>
          <w:rFonts w:ascii="Times New Roman CYR" w:eastAsia="Calibri" w:hAnsi="Times New Roman CYR" w:cs="Times New Roman CYR"/>
          <w:color w:val="000000"/>
          <w:sz w:val="24"/>
          <w:szCs w:val="24"/>
          <w:lang w:eastAsia="en-US"/>
        </w:rPr>
        <w:t>2.7, ПК3.1 - ПК3.4, ПК4.1 -</w:t>
      </w:r>
      <w:r w:rsidRPr="000B4BD4">
        <w:rPr>
          <w:rFonts w:ascii="Times New Roman" w:eastAsia="Calibri" w:hAnsi="Times New Roman"/>
          <w:color w:val="000000"/>
          <w:sz w:val="24"/>
          <w:szCs w:val="24"/>
          <w:lang w:eastAsia="en-US"/>
        </w:rPr>
        <w:t xml:space="preserve"> </w:t>
      </w:r>
      <w:r w:rsidRPr="006E1837">
        <w:rPr>
          <w:rFonts w:ascii="Times New Roman" w:eastAsia="Calibri" w:hAnsi="Times New Roman"/>
          <w:color w:val="000000"/>
          <w:sz w:val="24"/>
          <w:szCs w:val="24"/>
          <w:lang w:eastAsia="en-US"/>
        </w:rPr>
        <w:t>ПК4.7</w:t>
      </w:r>
      <w:r w:rsidRPr="006E1837">
        <w:rPr>
          <w:rFonts w:ascii="Times New Roman" w:hAnsi="Times New Roman"/>
          <w:sz w:val="24"/>
          <w:szCs w:val="24"/>
        </w:rPr>
        <w:t>.</w:t>
      </w:r>
      <w:r w:rsidR="006E1837" w:rsidRPr="006E1837">
        <w:rPr>
          <w:rFonts w:ascii="Times New Roman" w:hAnsi="Times New Roman"/>
          <w:sz w:val="24"/>
          <w:szCs w:val="24"/>
        </w:rPr>
        <w:t>ПК 6.1</w:t>
      </w:r>
    </w:p>
    <w:p w14:paraId="025EEBF0" w14:textId="77777777" w:rsidR="006C1FE9" w:rsidRPr="000B4BD4" w:rsidRDefault="006C1FE9" w:rsidP="006C1FE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E8DF596" w14:textId="77777777" w:rsidR="006C1FE9" w:rsidRPr="000B4BD4" w:rsidRDefault="006C1FE9" w:rsidP="006C1FE9">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77133317" w14:textId="77777777" w:rsidR="006C1FE9" w:rsidRPr="000B4BD4" w:rsidRDefault="006C1FE9" w:rsidP="006C1FE9">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128"/>
        <w:gridCol w:w="4129"/>
      </w:tblGrid>
      <w:tr w:rsidR="006C1FE9" w:rsidRPr="000B4BD4" w14:paraId="160736D0" w14:textId="77777777" w:rsidTr="008C7F9B">
        <w:trPr>
          <w:trHeight w:val="649"/>
        </w:trPr>
        <w:tc>
          <w:tcPr>
            <w:tcW w:w="1661" w:type="dxa"/>
            <w:hideMark/>
          </w:tcPr>
          <w:p w14:paraId="369BE1A8"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152CBDE1"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4128" w:type="dxa"/>
            <w:hideMark/>
          </w:tcPr>
          <w:p w14:paraId="707D1E07"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129" w:type="dxa"/>
            <w:hideMark/>
          </w:tcPr>
          <w:p w14:paraId="0AF5E2B7"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6C1FE9" w:rsidRPr="000B4BD4" w14:paraId="691CC81E"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2DCE831C"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4128" w:type="dxa"/>
            <w:tcBorders>
              <w:top w:val="single" w:sz="4" w:space="0" w:color="auto"/>
              <w:left w:val="single" w:sz="4" w:space="0" w:color="auto"/>
              <w:bottom w:val="single" w:sz="4" w:space="0" w:color="auto"/>
              <w:right w:val="single" w:sz="4" w:space="0" w:color="auto"/>
            </w:tcBorders>
          </w:tcPr>
          <w:p w14:paraId="66888FD4"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 распознавать задачу и/или проблему в профессиональном и/или социальном контексте; </w:t>
            </w:r>
          </w:p>
          <w:p w14:paraId="20029CDF"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1.2 анализировать задачу и/или проблему и выделять её составные части; </w:t>
            </w:r>
          </w:p>
          <w:p w14:paraId="1F48DD3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1.3 определять этапы решения задачи; </w:t>
            </w:r>
          </w:p>
          <w:p w14:paraId="495B8EC0"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1.4 выявлять и эффективно искать информацию, необходимую для решения задачи и/или проблемы;</w:t>
            </w:r>
          </w:p>
          <w:p w14:paraId="58803AAF"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1.5 составлять план действия; </w:t>
            </w:r>
          </w:p>
          <w:p w14:paraId="4A582ABC"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1.6 определять необходимые ресурсы;</w:t>
            </w:r>
          </w:p>
          <w:p w14:paraId="336C3C00"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1.7 владеть актуальными методами работы в профессиональной и смежных сферах; </w:t>
            </w:r>
          </w:p>
          <w:p w14:paraId="5A468D56"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1.8 реализовывать составленный план; </w:t>
            </w:r>
          </w:p>
          <w:p w14:paraId="5FA90511"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1.9 оценивать результат и последствия своих действий (самостоятельно или с помощью наставника)</w:t>
            </w:r>
          </w:p>
        </w:tc>
        <w:tc>
          <w:tcPr>
            <w:tcW w:w="4129" w:type="dxa"/>
            <w:tcBorders>
              <w:top w:val="single" w:sz="4" w:space="0" w:color="auto"/>
              <w:left w:val="single" w:sz="4" w:space="0" w:color="auto"/>
              <w:bottom w:val="single" w:sz="4" w:space="0" w:color="auto"/>
              <w:right w:val="single" w:sz="4" w:space="0" w:color="auto"/>
            </w:tcBorders>
          </w:tcPr>
          <w:p w14:paraId="72343B6F"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 актуальный профессиональный и социальный контекст, в котором приходится работать и жить;</w:t>
            </w:r>
          </w:p>
          <w:p w14:paraId="58D8FE7E"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1.2 основные источники информации и ресурсы для решения задач и проблем в профессиональном и/или социальном контексте;</w:t>
            </w:r>
          </w:p>
          <w:p w14:paraId="17A81AA4"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1.3 алгоритмы выполнения работ в профессиональной и смежных областях; </w:t>
            </w:r>
          </w:p>
          <w:p w14:paraId="2712CA84"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1.4 методы работы в профессиональной и смежных сферах; </w:t>
            </w:r>
          </w:p>
          <w:p w14:paraId="16EFE1A1"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1.5 структуру плана для решения задач; </w:t>
            </w:r>
          </w:p>
          <w:p w14:paraId="0BAF8F65" w14:textId="77777777" w:rsidR="006C1FE9" w:rsidRPr="000B4BD4" w:rsidRDefault="006C1FE9" w:rsidP="006C1FE9">
            <w:pPr>
              <w:tabs>
                <w:tab w:val="left" w:pos="28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1.6 порядок оценки результатов решения задач профессиональной деятельности</w:t>
            </w:r>
          </w:p>
        </w:tc>
      </w:tr>
      <w:tr w:rsidR="006C1FE9" w:rsidRPr="000B4BD4" w14:paraId="6D636425"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10360A1B"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4128" w:type="dxa"/>
            <w:tcBorders>
              <w:top w:val="single" w:sz="4" w:space="0" w:color="auto"/>
              <w:left w:val="single" w:sz="4" w:space="0" w:color="auto"/>
              <w:bottom w:val="single" w:sz="4" w:space="0" w:color="auto"/>
              <w:right w:val="single" w:sz="4" w:space="0" w:color="auto"/>
            </w:tcBorders>
          </w:tcPr>
          <w:p w14:paraId="58F65BC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7E2BA7F2" w14:textId="77777777" w:rsidR="00D24900"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6BD6FA21"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3146B0B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7FF5FF2B"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1B4B18A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w:t>
            </w:r>
            <w:r w:rsidRPr="000B4BD4">
              <w:rPr>
                <w:rFonts w:ascii="Times New Roman" w:hAnsi="Times New Roman"/>
                <w:sz w:val="24"/>
                <w:szCs w:val="24"/>
              </w:rPr>
              <w:lastRenderedPageBreak/>
              <w:t xml:space="preserve">значимость результатов поиска; </w:t>
            </w:r>
          </w:p>
          <w:p w14:paraId="39057E03" w14:textId="2AFD4DE1" w:rsidR="006C1FE9" w:rsidRPr="000B4BD4" w:rsidRDefault="00D24900" w:rsidP="00D24900">
            <w:pPr>
              <w:tabs>
                <w:tab w:val="left" w:pos="289"/>
              </w:tabs>
              <w:spacing w:after="0" w:line="240" w:lineRule="auto"/>
              <w:rPr>
                <w:rFonts w:ascii="Times New Roman" w:hAnsi="Times New Roman"/>
                <w:iCs/>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129" w:type="dxa"/>
            <w:tcBorders>
              <w:top w:val="single" w:sz="4" w:space="0" w:color="auto"/>
              <w:left w:val="single" w:sz="4" w:space="0" w:color="auto"/>
              <w:bottom w:val="single" w:sz="4" w:space="0" w:color="auto"/>
              <w:right w:val="single" w:sz="4" w:space="0" w:color="auto"/>
            </w:tcBorders>
          </w:tcPr>
          <w:p w14:paraId="22C00AC4"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lastRenderedPageBreak/>
              <w:t>Зо</w:t>
            </w:r>
            <w:proofErr w:type="spellEnd"/>
            <w:r w:rsidRPr="000B4BD4">
              <w:rPr>
                <w:rFonts w:ascii="Times New Roman" w:hAnsi="Times New Roman"/>
                <w:iCs/>
                <w:sz w:val="24"/>
                <w:szCs w:val="24"/>
              </w:rPr>
              <w:t xml:space="preserve"> 2.1 номенклатура информационных источников, применяемых в профессиональной деятельности;</w:t>
            </w:r>
          </w:p>
          <w:p w14:paraId="3C69B43B"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2.2 приёмы структурирования информации; </w:t>
            </w:r>
          </w:p>
          <w:p w14:paraId="3E3409A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2.3 формат оформления результатов поиска информации</w:t>
            </w:r>
          </w:p>
        </w:tc>
      </w:tr>
      <w:tr w:rsidR="006C1FE9" w:rsidRPr="000B4BD4" w14:paraId="2EC4FAA1"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1905D1C9"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 ОК 03.</w:t>
            </w:r>
          </w:p>
        </w:tc>
        <w:tc>
          <w:tcPr>
            <w:tcW w:w="4128" w:type="dxa"/>
            <w:tcBorders>
              <w:top w:val="single" w:sz="4" w:space="0" w:color="auto"/>
              <w:left w:val="single" w:sz="4" w:space="0" w:color="auto"/>
              <w:bottom w:val="single" w:sz="4" w:space="0" w:color="auto"/>
              <w:right w:val="single" w:sz="4" w:space="0" w:color="auto"/>
            </w:tcBorders>
          </w:tcPr>
          <w:p w14:paraId="0F4DC6B1"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3.1 определять актуальность нормативно-правовой документации в профессиональной деятельности;</w:t>
            </w:r>
          </w:p>
          <w:p w14:paraId="35CC3065"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3.2 применять современную научную профессиональную терминологию;</w:t>
            </w:r>
          </w:p>
          <w:p w14:paraId="75696017"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3.3 определять и выстраивать траектории профессионального развития и самообразования</w:t>
            </w:r>
          </w:p>
        </w:tc>
        <w:tc>
          <w:tcPr>
            <w:tcW w:w="4129" w:type="dxa"/>
            <w:tcBorders>
              <w:top w:val="single" w:sz="4" w:space="0" w:color="auto"/>
              <w:left w:val="single" w:sz="4" w:space="0" w:color="auto"/>
              <w:bottom w:val="single" w:sz="4" w:space="0" w:color="auto"/>
              <w:right w:val="single" w:sz="4" w:space="0" w:color="auto"/>
            </w:tcBorders>
          </w:tcPr>
          <w:p w14:paraId="6698448B"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3.1 содержание актуальной нормативно-правовой документации;</w:t>
            </w:r>
          </w:p>
          <w:p w14:paraId="7A8A81CD"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3.2 современная научная и профессиональная терминология;</w:t>
            </w:r>
          </w:p>
          <w:p w14:paraId="2EA2989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3.3 возможные траектории профессионального развития и самообразования</w:t>
            </w:r>
          </w:p>
        </w:tc>
      </w:tr>
      <w:tr w:rsidR="006C1FE9" w:rsidRPr="000B4BD4" w14:paraId="4A83AFE8"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55CFAC2F" w14:textId="77777777" w:rsidR="006C1FE9" w:rsidRPr="000B4BD4" w:rsidRDefault="006C1FE9" w:rsidP="006C1FE9">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tc>
        <w:tc>
          <w:tcPr>
            <w:tcW w:w="4128" w:type="dxa"/>
            <w:tcBorders>
              <w:top w:val="single" w:sz="4" w:space="0" w:color="auto"/>
              <w:left w:val="single" w:sz="4" w:space="0" w:color="auto"/>
              <w:bottom w:val="single" w:sz="4" w:space="0" w:color="auto"/>
              <w:right w:val="single" w:sz="4" w:space="0" w:color="auto"/>
            </w:tcBorders>
          </w:tcPr>
          <w:p w14:paraId="1B0D5BAC"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4.1 организовывать работу коллектива и команды; </w:t>
            </w:r>
          </w:p>
          <w:p w14:paraId="6A828BBB"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4.2 взаимодействовать с коллегами, руководством, клиентами в ходе профессиональной деятельности</w:t>
            </w:r>
          </w:p>
        </w:tc>
        <w:tc>
          <w:tcPr>
            <w:tcW w:w="4129" w:type="dxa"/>
            <w:tcBorders>
              <w:top w:val="single" w:sz="4" w:space="0" w:color="auto"/>
              <w:left w:val="single" w:sz="4" w:space="0" w:color="auto"/>
              <w:bottom w:val="single" w:sz="4" w:space="0" w:color="auto"/>
              <w:right w:val="single" w:sz="4" w:space="0" w:color="auto"/>
            </w:tcBorders>
          </w:tcPr>
          <w:p w14:paraId="2D377241"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4.1 психологические основы деятельности коллектива, психологические особенности личности; </w:t>
            </w:r>
          </w:p>
          <w:p w14:paraId="432701FA"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4.2 основы проектной деятельности</w:t>
            </w:r>
          </w:p>
        </w:tc>
      </w:tr>
      <w:tr w:rsidR="006C1FE9" w:rsidRPr="000B4BD4" w14:paraId="7AA5ADA7"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39003A30" w14:textId="77777777" w:rsidR="006C1FE9" w:rsidRPr="000B4BD4" w:rsidRDefault="006C1FE9" w:rsidP="006C1FE9">
            <w:pPr>
              <w:suppressAutoHyphens/>
              <w:spacing w:after="0" w:line="240" w:lineRule="auto"/>
              <w:jc w:val="center"/>
              <w:rPr>
                <w:rFonts w:ascii="Times New Roman" w:hAnsi="Times New Roman"/>
              </w:rPr>
            </w:pPr>
            <w:r w:rsidRPr="000B4BD4">
              <w:rPr>
                <w:rFonts w:ascii="Times New Roman" w:hAnsi="Times New Roman"/>
              </w:rPr>
              <w:t>ОК 05.</w:t>
            </w:r>
          </w:p>
        </w:tc>
        <w:tc>
          <w:tcPr>
            <w:tcW w:w="4128" w:type="dxa"/>
            <w:tcBorders>
              <w:top w:val="single" w:sz="4" w:space="0" w:color="auto"/>
              <w:left w:val="single" w:sz="4" w:space="0" w:color="auto"/>
              <w:bottom w:val="single" w:sz="4" w:space="0" w:color="auto"/>
              <w:right w:val="single" w:sz="4" w:space="0" w:color="auto"/>
            </w:tcBorders>
          </w:tcPr>
          <w:p w14:paraId="58C5144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29" w:type="dxa"/>
            <w:tcBorders>
              <w:top w:val="single" w:sz="4" w:space="0" w:color="auto"/>
              <w:left w:val="single" w:sz="4" w:space="0" w:color="auto"/>
              <w:bottom w:val="single" w:sz="4" w:space="0" w:color="auto"/>
              <w:right w:val="single" w:sz="4" w:space="0" w:color="auto"/>
            </w:tcBorders>
          </w:tcPr>
          <w:p w14:paraId="1BA80DFD"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5.1 особенности социального и культурного контекста; </w:t>
            </w:r>
          </w:p>
          <w:p w14:paraId="192D51BE"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5.2 правила оформления документов и построения устных сообщений</w:t>
            </w:r>
          </w:p>
        </w:tc>
      </w:tr>
      <w:tr w:rsidR="006C1FE9" w:rsidRPr="000B4BD4" w14:paraId="7125AE8A"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103D262" w14:textId="77777777" w:rsidR="006C1FE9" w:rsidRPr="000B4BD4" w:rsidRDefault="006C1FE9" w:rsidP="006C1FE9">
            <w:pPr>
              <w:suppressAutoHyphens/>
              <w:spacing w:after="0" w:line="240" w:lineRule="auto"/>
              <w:jc w:val="center"/>
              <w:rPr>
                <w:rFonts w:ascii="Times New Roman" w:hAnsi="Times New Roman"/>
              </w:rPr>
            </w:pPr>
            <w:r w:rsidRPr="000B4BD4">
              <w:rPr>
                <w:rFonts w:ascii="Times New Roman" w:hAnsi="Times New Roman"/>
              </w:rPr>
              <w:t>ОК 09.</w:t>
            </w:r>
          </w:p>
        </w:tc>
        <w:tc>
          <w:tcPr>
            <w:tcW w:w="4128" w:type="dxa"/>
            <w:tcBorders>
              <w:top w:val="single" w:sz="4" w:space="0" w:color="auto"/>
              <w:left w:val="single" w:sz="4" w:space="0" w:color="auto"/>
              <w:bottom w:val="single" w:sz="4" w:space="0" w:color="auto"/>
              <w:right w:val="single" w:sz="4" w:space="0" w:color="auto"/>
            </w:tcBorders>
          </w:tcPr>
          <w:p w14:paraId="4AAAD70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9.1 применять средства информационных технологий для решения профессиональных задач; </w:t>
            </w:r>
          </w:p>
          <w:p w14:paraId="17086185"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9.2 использовать современное программное обеспечение</w:t>
            </w:r>
          </w:p>
        </w:tc>
        <w:tc>
          <w:tcPr>
            <w:tcW w:w="4129" w:type="dxa"/>
            <w:tcBorders>
              <w:top w:val="single" w:sz="4" w:space="0" w:color="auto"/>
              <w:left w:val="single" w:sz="4" w:space="0" w:color="auto"/>
              <w:bottom w:val="single" w:sz="4" w:space="0" w:color="auto"/>
              <w:right w:val="single" w:sz="4" w:space="0" w:color="auto"/>
            </w:tcBorders>
          </w:tcPr>
          <w:p w14:paraId="3791D859"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9.1 современные средства и устройства информатизации, порядок их применения и программное обеспечение в профессиональной деятельности</w:t>
            </w:r>
          </w:p>
        </w:tc>
      </w:tr>
      <w:tr w:rsidR="006C1FE9" w:rsidRPr="000B4BD4" w14:paraId="663D12EC"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DA5C6AA" w14:textId="77777777" w:rsidR="006C1FE9" w:rsidRPr="000B4BD4" w:rsidRDefault="006C1FE9" w:rsidP="006C1FE9">
            <w:pPr>
              <w:suppressAutoHyphens/>
              <w:spacing w:after="0" w:line="240" w:lineRule="auto"/>
              <w:jc w:val="center"/>
              <w:rPr>
                <w:rFonts w:ascii="Times New Roman" w:hAnsi="Times New Roman"/>
              </w:rPr>
            </w:pPr>
            <w:r w:rsidRPr="000B4BD4">
              <w:rPr>
                <w:rFonts w:ascii="Times New Roman" w:hAnsi="Times New Roman"/>
              </w:rPr>
              <w:t>ОК 10.</w:t>
            </w:r>
          </w:p>
        </w:tc>
        <w:tc>
          <w:tcPr>
            <w:tcW w:w="4128" w:type="dxa"/>
            <w:tcBorders>
              <w:top w:val="single" w:sz="4" w:space="0" w:color="auto"/>
              <w:left w:val="single" w:sz="4" w:space="0" w:color="auto"/>
              <w:bottom w:val="single" w:sz="4" w:space="0" w:color="auto"/>
              <w:right w:val="single" w:sz="4" w:space="0" w:color="auto"/>
            </w:tcBorders>
          </w:tcPr>
          <w:p w14:paraId="6BC33C33"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BE96591"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10.2 участвовать в диалогах на знакомые общие и профессиональные темы; </w:t>
            </w:r>
          </w:p>
          <w:p w14:paraId="03EA3B07"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10.3 строить простые высказывания о себе и о своей профессиональной деятельности; </w:t>
            </w:r>
          </w:p>
          <w:p w14:paraId="4BE73CBB"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10.4 кратко обосновывать и объяснять свои действия (текущие и планируемые); </w:t>
            </w:r>
          </w:p>
          <w:p w14:paraId="0111ACD3"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10.5 писать простые связные сообщения на знакомые или интересующие профессиональные темы</w:t>
            </w:r>
          </w:p>
        </w:tc>
        <w:tc>
          <w:tcPr>
            <w:tcW w:w="4129" w:type="dxa"/>
            <w:tcBorders>
              <w:top w:val="single" w:sz="4" w:space="0" w:color="auto"/>
              <w:left w:val="single" w:sz="4" w:space="0" w:color="auto"/>
              <w:bottom w:val="single" w:sz="4" w:space="0" w:color="auto"/>
              <w:right w:val="single" w:sz="4" w:space="0" w:color="auto"/>
            </w:tcBorders>
          </w:tcPr>
          <w:p w14:paraId="1E1FDACB"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10.1 правила построения простых и сложных предложений на профессиональные темы; </w:t>
            </w:r>
          </w:p>
          <w:p w14:paraId="471963CE"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10.2 основные общеупотребительные глаголы (бытовая и профессиональная лексика); </w:t>
            </w:r>
          </w:p>
          <w:p w14:paraId="3416B4CF"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10.3 лексический минимум, относящийся к описанию предметов, средств и процессов профессиональной деятельности; </w:t>
            </w:r>
          </w:p>
          <w:p w14:paraId="6623389F"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10.4 особенности произношения; </w:t>
            </w:r>
          </w:p>
          <w:p w14:paraId="70401A47" w14:textId="77777777" w:rsidR="006C1FE9" w:rsidRPr="000B4BD4" w:rsidRDefault="006C1FE9" w:rsidP="006C1FE9">
            <w:pPr>
              <w:tabs>
                <w:tab w:val="left" w:pos="289"/>
              </w:tabs>
              <w:spacing w:after="0" w:line="240" w:lineRule="auto"/>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10.5 правила чтения текстов профессиональной направленности</w:t>
            </w:r>
          </w:p>
        </w:tc>
      </w:tr>
      <w:tr w:rsidR="006C1FE9" w:rsidRPr="000B4BD4" w14:paraId="3F35038B" w14:textId="77777777" w:rsidTr="008C7F9B">
        <w:trPr>
          <w:trHeight w:val="4103"/>
        </w:trPr>
        <w:tc>
          <w:tcPr>
            <w:tcW w:w="1661" w:type="dxa"/>
            <w:tcBorders>
              <w:top w:val="single" w:sz="4" w:space="0" w:color="auto"/>
              <w:left w:val="single" w:sz="4" w:space="0" w:color="auto"/>
              <w:bottom w:val="single" w:sz="4" w:space="0" w:color="auto"/>
              <w:right w:val="single" w:sz="4" w:space="0" w:color="auto"/>
            </w:tcBorders>
          </w:tcPr>
          <w:p w14:paraId="500BCEC3"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lastRenderedPageBreak/>
              <w:t>ОК 11.</w:t>
            </w:r>
          </w:p>
        </w:tc>
        <w:tc>
          <w:tcPr>
            <w:tcW w:w="4128" w:type="dxa"/>
            <w:tcBorders>
              <w:top w:val="single" w:sz="4" w:space="0" w:color="auto"/>
              <w:left w:val="single" w:sz="4" w:space="0" w:color="auto"/>
              <w:bottom w:val="single" w:sz="4" w:space="0" w:color="auto"/>
              <w:right w:val="single" w:sz="4" w:space="0" w:color="auto"/>
            </w:tcBorders>
          </w:tcPr>
          <w:p w14:paraId="7007DF4F"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11.1 выявлять достоинства и недостатки коммерческой идеи; </w:t>
            </w:r>
          </w:p>
          <w:p w14:paraId="790EDD0C"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11.2 презентовать идеи открытия собственного дела в профессиональной деятельности; </w:t>
            </w:r>
          </w:p>
          <w:p w14:paraId="4A42FF3C"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11.3 оформлять бизнес-план; </w:t>
            </w:r>
          </w:p>
          <w:p w14:paraId="07466D9A"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11.4 рассчитывать размеры выплат по процентным ставкам кредитования; </w:t>
            </w:r>
          </w:p>
          <w:p w14:paraId="33E76764"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11.5 определять инвестиционную привлекательность коммерческих идей в рамках профессиональной деятельности;</w:t>
            </w:r>
          </w:p>
          <w:p w14:paraId="4F7634E1"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11.6 презентовать бизнес-идею;</w:t>
            </w:r>
          </w:p>
          <w:p w14:paraId="04D77582"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Уо</w:t>
            </w:r>
            <w:proofErr w:type="spellEnd"/>
            <w:r w:rsidRPr="000B4BD4">
              <w:rPr>
                <w:rFonts w:ascii="Times New Roman" w:hAnsi="Times New Roman"/>
                <w:iCs/>
                <w:sz w:val="24"/>
                <w:szCs w:val="24"/>
              </w:rPr>
              <w:t xml:space="preserve"> 11.7 определять источники финансирования</w:t>
            </w:r>
          </w:p>
        </w:tc>
        <w:tc>
          <w:tcPr>
            <w:tcW w:w="4129" w:type="dxa"/>
            <w:tcBorders>
              <w:top w:val="single" w:sz="4" w:space="0" w:color="auto"/>
              <w:left w:val="single" w:sz="4" w:space="0" w:color="auto"/>
              <w:bottom w:val="single" w:sz="4" w:space="0" w:color="auto"/>
              <w:right w:val="single" w:sz="4" w:space="0" w:color="auto"/>
            </w:tcBorders>
          </w:tcPr>
          <w:p w14:paraId="58C3A091"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11.1 основы предпринимательской деятельности; </w:t>
            </w:r>
          </w:p>
          <w:p w14:paraId="63F3B82F"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11.2 основы финансовой грамотности; </w:t>
            </w:r>
          </w:p>
          <w:p w14:paraId="17EDD74A"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11.3 правила разработки бизнес-планов; </w:t>
            </w:r>
          </w:p>
          <w:p w14:paraId="1A690129"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11.4 порядок выстраивания презентации; </w:t>
            </w:r>
          </w:p>
          <w:p w14:paraId="495E3C1D" w14:textId="77777777" w:rsidR="006C1FE9" w:rsidRPr="000B4BD4" w:rsidRDefault="006C1FE9" w:rsidP="006C1FE9">
            <w:pPr>
              <w:tabs>
                <w:tab w:val="left" w:pos="289"/>
              </w:tabs>
              <w:spacing w:after="0" w:line="240" w:lineRule="auto"/>
              <w:jc w:val="both"/>
              <w:rPr>
                <w:rFonts w:ascii="Times New Roman" w:hAnsi="Times New Roman"/>
                <w:iCs/>
                <w:sz w:val="24"/>
                <w:szCs w:val="24"/>
              </w:rPr>
            </w:pPr>
            <w:proofErr w:type="spellStart"/>
            <w:r w:rsidRPr="000B4BD4">
              <w:rPr>
                <w:rFonts w:ascii="Times New Roman" w:hAnsi="Times New Roman"/>
                <w:iCs/>
                <w:sz w:val="24"/>
                <w:szCs w:val="24"/>
              </w:rPr>
              <w:t>Зо</w:t>
            </w:r>
            <w:proofErr w:type="spellEnd"/>
            <w:r w:rsidRPr="000B4BD4">
              <w:rPr>
                <w:rFonts w:ascii="Times New Roman" w:hAnsi="Times New Roman"/>
                <w:iCs/>
                <w:sz w:val="24"/>
                <w:szCs w:val="24"/>
              </w:rPr>
              <w:t xml:space="preserve"> 11.5 кредитные банковские продукты</w:t>
            </w:r>
          </w:p>
        </w:tc>
      </w:tr>
      <w:tr w:rsidR="006C1FE9" w:rsidRPr="000B4BD4" w14:paraId="7FF4B935"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FD5D19F"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eastAsia="Calibri" w:hAnsi="Times New Roman"/>
                <w:color w:val="000000"/>
                <w:sz w:val="24"/>
                <w:szCs w:val="24"/>
                <w:lang w:eastAsia="en-US"/>
              </w:rPr>
              <w:t>ПК 1.1.</w:t>
            </w:r>
          </w:p>
        </w:tc>
        <w:tc>
          <w:tcPr>
            <w:tcW w:w="4128" w:type="dxa"/>
            <w:tcBorders>
              <w:top w:val="single" w:sz="4" w:space="0" w:color="auto"/>
              <w:left w:val="single" w:sz="4" w:space="0" w:color="auto"/>
              <w:bottom w:val="single" w:sz="4" w:space="0" w:color="auto"/>
              <w:right w:val="single" w:sz="4" w:space="0" w:color="auto"/>
            </w:tcBorders>
          </w:tcPr>
          <w:p w14:paraId="78D7B0B4"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1.1.01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05A2D19F"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1.1.02 принимать первичные бухгалтерские документы на бумажном носителе и (или) в виде электронного документа, подписанного электронной подписью;</w:t>
            </w:r>
          </w:p>
          <w:p w14:paraId="52506759"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1.1.03 проверять наличие в произвольных первичных бухгалтерских документах обязательных реквизитов</w:t>
            </w:r>
          </w:p>
          <w:p w14:paraId="7199B013"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1.1.04 проводить формальную проверку документов, проверку по существу, арифметическую проверку;</w:t>
            </w:r>
          </w:p>
          <w:p w14:paraId="3004B493"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1.1.05 проводить группировку первичных бухгалтерских документов по ряду признаков;</w:t>
            </w:r>
          </w:p>
          <w:p w14:paraId="3F9045FE"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1.1.06 проводить таксировку и </w:t>
            </w:r>
            <w:proofErr w:type="spellStart"/>
            <w:r w:rsidRPr="000B4BD4">
              <w:rPr>
                <w:rFonts w:ascii="Times New Roman" w:hAnsi="Times New Roman"/>
                <w:iCs/>
                <w:sz w:val="24"/>
                <w:szCs w:val="24"/>
              </w:rPr>
              <w:t>контировку</w:t>
            </w:r>
            <w:proofErr w:type="spellEnd"/>
            <w:r w:rsidRPr="000B4BD4">
              <w:rPr>
                <w:rFonts w:ascii="Times New Roman" w:hAnsi="Times New Roman"/>
                <w:iCs/>
                <w:sz w:val="24"/>
                <w:szCs w:val="24"/>
              </w:rPr>
              <w:t xml:space="preserve"> первичных бухгалтерских документов;</w:t>
            </w:r>
          </w:p>
          <w:p w14:paraId="1CD9EBE8"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1.1.07 организовывать документооборот;</w:t>
            </w:r>
          </w:p>
          <w:p w14:paraId="6F3BD375"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1.1.08 разбираться в номенклатуре дел;</w:t>
            </w:r>
          </w:p>
          <w:p w14:paraId="652C27D6"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1.1.09 заносить данные по сгруппированным документам в регистры бухгалтерского учета;</w:t>
            </w:r>
          </w:p>
          <w:p w14:paraId="6A013227"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1.1.10 передавать первичные бухгалтерские документы в текущий бухгалтерский архив;</w:t>
            </w:r>
          </w:p>
          <w:p w14:paraId="4AEDF435"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1.1.11 передавать первичные </w:t>
            </w:r>
            <w:r w:rsidRPr="000B4BD4">
              <w:rPr>
                <w:rFonts w:ascii="Times New Roman" w:hAnsi="Times New Roman"/>
                <w:iCs/>
                <w:sz w:val="24"/>
                <w:szCs w:val="24"/>
              </w:rPr>
              <w:lastRenderedPageBreak/>
              <w:t>бухгалтерские документы в постоянный архив по истечении установленного срока хранения</w:t>
            </w:r>
          </w:p>
          <w:p w14:paraId="25BE80A1"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1.1.12 исправлять ошибки в первичных бухгалтерских документах</w:t>
            </w:r>
          </w:p>
        </w:tc>
        <w:tc>
          <w:tcPr>
            <w:tcW w:w="4129" w:type="dxa"/>
            <w:tcBorders>
              <w:top w:val="single" w:sz="4" w:space="0" w:color="auto"/>
              <w:left w:val="single" w:sz="4" w:space="0" w:color="auto"/>
              <w:bottom w:val="single" w:sz="4" w:space="0" w:color="auto"/>
              <w:right w:val="single" w:sz="4" w:space="0" w:color="auto"/>
            </w:tcBorders>
          </w:tcPr>
          <w:p w14:paraId="18595F22"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lastRenderedPageBreak/>
              <w:t>З 1.1.01 общие требования к бухгалтерскому учету в части документирования всех хозяйственных действий и операций;</w:t>
            </w:r>
          </w:p>
          <w:p w14:paraId="37A34922"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1.1.02 понятие первичной бухгалтерской документации;</w:t>
            </w:r>
          </w:p>
          <w:p w14:paraId="0E39768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1.1.03 определение первичных бухгалтерских документов;</w:t>
            </w:r>
          </w:p>
          <w:p w14:paraId="4D8485A3"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1.1.04 формы первичных бухгалтерских документов, содержащих обязательные реквизиты первичного учетного документа;</w:t>
            </w:r>
          </w:p>
          <w:p w14:paraId="70079654"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1.1.05 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6E1F05B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1.1.06 принципы и признаки группировки первичных бухгалтерских документов;</w:t>
            </w:r>
          </w:p>
          <w:p w14:paraId="372BC27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1.1.07 порядок проведения таксировки и </w:t>
            </w:r>
            <w:proofErr w:type="spellStart"/>
            <w:r w:rsidRPr="000B4BD4">
              <w:rPr>
                <w:rFonts w:ascii="Times New Roman" w:hAnsi="Times New Roman"/>
                <w:iCs/>
                <w:sz w:val="24"/>
                <w:szCs w:val="24"/>
              </w:rPr>
              <w:t>контировки</w:t>
            </w:r>
            <w:proofErr w:type="spellEnd"/>
            <w:r w:rsidRPr="000B4BD4">
              <w:rPr>
                <w:rFonts w:ascii="Times New Roman" w:hAnsi="Times New Roman"/>
                <w:iCs/>
                <w:sz w:val="24"/>
                <w:szCs w:val="24"/>
              </w:rPr>
              <w:t xml:space="preserve"> первичных бухгалтерских документов;</w:t>
            </w:r>
          </w:p>
          <w:p w14:paraId="24CFCF2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1.1.08 порядок составления регистров бухгалтерского учета;</w:t>
            </w:r>
          </w:p>
          <w:p w14:paraId="534B0467"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1.1.09 правила и сроки хранения первичной бухгалтерской документации;</w:t>
            </w:r>
          </w:p>
        </w:tc>
      </w:tr>
      <w:tr w:rsidR="006C1FE9" w:rsidRPr="000B4BD4" w14:paraId="279A5D1E"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A7225A1"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eastAsia="Calibri" w:hAnsi="Times New Roman"/>
                <w:color w:val="000000"/>
                <w:sz w:val="24"/>
                <w:szCs w:val="24"/>
                <w:lang w:eastAsia="en-US"/>
              </w:rPr>
              <w:t>ПК 1.2.</w:t>
            </w:r>
          </w:p>
        </w:tc>
        <w:tc>
          <w:tcPr>
            <w:tcW w:w="4128" w:type="dxa"/>
            <w:tcBorders>
              <w:top w:val="single" w:sz="4" w:space="0" w:color="auto"/>
              <w:left w:val="single" w:sz="4" w:space="0" w:color="auto"/>
              <w:bottom w:val="single" w:sz="4" w:space="0" w:color="auto"/>
              <w:right w:val="single" w:sz="4" w:space="0" w:color="auto"/>
            </w:tcBorders>
          </w:tcPr>
          <w:p w14:paraId="381A8999"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1.2.01 анализировать план счетов бухгалтерского учета финансово-хозяйственной деятельности организаций;</w:t>
            </w:r>
          </w:p>
          <w:p w14:paraId="6D1D92F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1.2.02 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229AF1A8"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1.2.03 конструировать поэтапно рабочий план счетов бухгалтерского учета организации.</w:t>
            </w:r>
          </w:p>
        </w:tc>
        <w:tc>
          <w:tcPr>
            <w:tcW w:w="4129" w:type="dxa"/>
            <w:tcBorders>
              <w:top w:val="single" w:sz="4" w:space="0" w:color="auto"/>
              <w:left w:val="single" w:sz="4" w:space="0" w:color="auto"/>
              <w:bottom w:val="single" w:sz="4" w:space="0" w:color="auto"/>
              <w:right w:val="single" w:sz="4" w:space="0" w:color="auto"/>
            </w:tcBorders>
          </w:tcPr>
          <w:p w14:paraId="2D35863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1.2.01 сущность плана счетов бухгалтерского учета финансово-хозяйственной деятельности организаций;</w:t>
            </w:r>
          </w:p>
          <w:p w14:paraId="796B7B3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1.2.02 теоретические вопросы разработки и применения плана счетов бухгалтерского учета в финансово-хозяйственной деятельности организации;</w:t>
            </w:r>
          </w:p>
          <w:p w14:paraId="2B6301DD"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1.2.03 инструкцию по применению плана счетов бухгалтерского учета;</w:t>
            </w:r>
          </w:p>
          <w:p w14:paraId="104B5221"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1.2.04 принципы и цели разработки рабочего плана счетов бухгалтерского учета организации;</w:t>
            </w:r>
          </w:p>
          <w:p w14:paraId="349A8379"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1.2.05 классификацию счетов бухгалтерского учета по экономическому содержанию, назначению и структуре;</w:t>
            </w:r>
          </w:p>
          <w:p w14:paraId="26B27760"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1.2.06 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r w:rsidRPr="000B4BD4">
              <w:rPr>
                <w:rFonts w:ascii="Times New Roman" w:hAnsi="Times New Roman"/>
                <w:color w:val="000000"/>
                <w:sz w:val="20"/>
                <w:szCs w:val="20"/>
              </w:rPr>
              <w:t xml:space="preserve"> </w:t>
            </w:r>
          </w:p>
        </w:tc>
      </w:tr>
      <w:tr w:rsidR="006C1FE9" w:rsidRPr="000B4BD4" w14:paraId="61BC6870"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7F30710"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eastAsia="Calibri" w:hAnsi="Times New Roman"/>
                <w:color w:val="000000"/>
                <w:sz w:val="24"/>
                <w:szCs w:val="24"/>
                <w:lang w:eastAsia="en-US"/>
              </w:rPr>
              <w:t>ПК 1.3.</w:t>
            </w:r>
          </w:p>
        </w:tc>
        <w:tc>
          <w:tcPr>
            <w:tcW w:w="4128" w:type="dxa"/>
            <w:tcBorders>
              <w:top w:val="single" w:sz="4" w:space="0" w:color="auto"/>
              <w:left w:val="single" w:sz="4" w:space="0" w:color="auto"/>
              <w:bottom w:val="single" w:sz="4" w:space="0" w:color="auto"/>
              <w:right w:val="single" w:sz="4" w:space="0" w:color="auto"/>
            </w:tcBorders>
          </w:tcPr>
          <w:p w14:paraId="7162CF5F"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1.3.01 проводить учет кассовых операций, денежных документов и переводов в пути;</w:t>
            </w:r>
          </w:p>
          <w:p w14:paraId="76BA523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1.3.02 проводить учет денежных средств на расчетных и специальных счетах;</w:t>
            </w:r>
          </w:p>
          <w:p w14:paraId="64F0042E"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1.3.03 учитывать особенности учета кассовых операций в иностранной валюте и операций по валютным счетам;</w:t>
            </w:r>
          </w:p>
          <w:p w14:paraId="66DD4594"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1.3.04 оформлять денежные и кассовые документы;</w:t>
            </w:r>
          </w:p>
          <w:p w14:paraId="51C33C0C"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1.3.05 заполнять кассовую книгу и отчет кассира в бухгалтерию.</w:t>
            </w:r>
          </w:p>
        </w:tc>
        <w:tc>
          <w:tcPr>
            <w:tcW w:w="4129" w:type="dxa"/>
            <w:tcBorders>
              <w:top w:val="single" w:sz="4" w:space="0" w:color="auto"/>
              <w:left w:val="single" w:sz="4" w:space="0" w:color="auto"/>
              <w:bottom w:val="single" w:sz="4" w:space="0" w:color="auto"/>
              <w:right w:val="single" w:sz="4" w:space="0" w:color="auto"/>
            </w:tcBorders>
          </w:tcPr>
          <w:p w14:paraId="49E366CF"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1.3.01 учет кассовых операций, денежных документов и переводов в пути;</w:t>
            </w:r>
          </w:p>
          <w:p w14:paraId="33EBF3D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1.3.02 учет денежных средств на расчетных и специальных счетах;</w:t>
            </w:r>
          </w:p>
          <w:p w14:paraId="7DF6FE8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1.3.03 особенности учета кассовых операций в иностранной валюте и операций по валютным счетам;</w:t>
            </w:r>
          </w:p>
          <w:p w14:paraId="078FAFC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1.3.04 порядок оформления денежных и кассовых документов, заполнения кассовой книги; </w:t>
            </w:r>
          </w:p>
          <w:p w14:paraId="2E572F40"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1.3.05 правила заполнения отчета кассира в бухгалтерию.</w:t>
            </w:r>
          </w:p>
        </w:tc>
      </w:tr>
      <w:tr w:rsidR="006C1FE9" w:rsidRPr="000B4BD4" w14:paraId="7E7507A5"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13FF87C0"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eastAsia="Calibri" w:hAnsi="Times New Roman"/>
                <w:color w:val="000000"/>
                <w:sz w:val="24"/>
                <w:szCs w:val="24"/>
                <w:lang w:eastAsia="en-US"/>
              </w:rPr>
              <w:t>ПК 1.4.</w:t>
            </w:r>
          </w:p>
        </w:tc>
        <w:tc>
          <w:tcPr>
            <w:tcW w:w="4128" w:type="dxa"/>
            <w:tcBorders>
              <w:top w:val="single" w:sz="4" w:space="0" w:color="auto"/>
              <w:left w:val="single" w:sz="4" w:space="0" w:color="auto"/>
              <w:bottom w:val="single" w:sz="4" w:space="0" w:color="auto"/>
              <w:right w:val="single" w:sz="4" w:space="0" w:color="auto"/>
            </w:tcBorders>
          </w:tcPr>
          <w:p w14:paraId="4D079C47"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1.4.01 проводить учет основных средств;</w:t>
            </w:r>
          </w:p>
          <w:p w14:paraId="38032D3B"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1.4.02 проводить учет нематериальных активов;</w:t>
            </w:r>
          </w:p>
          <w:p w14:paraId="6CEAF75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1.4.03 проводить учет долгосрочных инвестиций;</w:t>
            </w:r>
          </w:p>
          <w:p w14:paraId="0D1EB1D3"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1.4.04 проводить учет финансовых вложений и ценных бумаг;</w:t>
            </w:r>
          </w:p>
          <w:p w14:paraId="6D98A592"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1.4.05 проводить учет материально-</w:t>
            </w:r>
            <w:r w:rsidRPr="000B4BD4">
              <w:rPr>
                <w:rFonts w:ascii="Times New Roman" w:hAnsi="Times New Roman"/>
                <w:iCs/>
                <w:sz w:val="24"/>
                <w:szCs w:val="24"/>
              </w:rPr>
              <w:lastRenderedPageBreak/>
              <w:t>производственных запасов;</w:t>
            </w:r>
          </w:p>
          <w:p w14:paraId="1414BB8B"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1.4.06 проводить учет затрат на производство и калькулирование себестоимости;</w:t>
            </w:r>
          </w:p>
          <w:p w14:paraId="7A6B6D61"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1.4.07 проводить учет готовой продукции и ее реализации;</w:t>
            </w:r>
          </w:p>
          <w:p w14:paraId="065010B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1.4.08 проводить учет текущих операций и расчетов;</w:t>
            </w:r>
          </w:p>
          <w:p w14:paraId="489CD986"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1.4.09 проводить учет труда и заработной платы;</w:t>
            </w:r>
          </w:p>
          <w:p w14:paraId="4451BC4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1.4.10 проводить учет финансовых результатов и использования прибыли;</w:t>
            </w:r>
          </w:p>
          <w:p w14:paraId="0EAFC389"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1.4.11 проводить учет собственного капитала;</w:t>
            </w:r>
          </w:p>
          <w:p w14:paraId="07ED21E9"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1.4.12 проводить учет кредитов и займов.</w:t>
            </w:r>
          </w:p>
        </w:tc>
        <w:tc>
          <w:tcPr>
            <w:tcW w:w="4129" w:type="dxa"/>
            <w:tcBorders>
              <w:top w:val="single" w:sz="4" w:space="0" w:color="auto"/>
              <w:left w:val="single" w:sz="4" w:space="0" w:color="auto"/>
              <w:bottom w:val="single" w:sz="4" w:space="0" w:color="auto"/>
              <w:right w:val="single" w:sz="4" w:space="0" w:color="auto"/>
            </w:tcBorders>
          </w:tcPr>
          <w:p w14:paraId="2F3A918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lastRenderedPageBreak/>
              <w:t>З 1.4.01 понятие и классификацию основных средств</w:t>
            </w:r>
          </w:p>
          <w:p w14:paraId="74EDD67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1.4.02 оценку и переоценку основных средств;</w:t>
            </w:r>
          </w:p>
          <w:p w14:paraId="634A493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1.4.03 учет поступления основных средств;</w:t>
            </w:r>
          </w:p>
          <w:p w14:paraId="33E76154"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1.4.04 учет выбытия и аренды основных средств;</w:t>
            </w:r>
          </w:p>
          <w:p w14:paraId="4E8D9CA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1.4.05 учет амортизации основных </w:t>
            </w:r>
            <w:r w:rsidRPr="000B4BD4">
              <w:rPr>
                <w:rFonts w:ascii="Times New Roman" w:hAnsi="Times New Roman"/>
                <w:iCs/>
                <w:sz w:val="24"/>
                <w:szCs w:val="24"/>
              </w:rPr>
              <w:lastRenderedPageBreak/>
              <w:t>средств;</w:t>
            </w:r>
          </w:p>
          <w:p w14:paraId="29BF4A92"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1.4.06 особенности учета арендованных и сданных в аренду основных средств;</w:t>
            </w:r>
          </w:p>
          <w:p w14:paraId="2A9C9AB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1.4.07 понятие и классификацию нематериальных активов;</w:t>
            </w:r>
          </w:p>
          <w:p w14:paraId="54E7D929"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1.4.08 учет поступления и выбытия нематериальных активов;</w:t>
            </w:r>
          </w:p>
          <w:p w14:paraId="5D82D7B4"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1.4.09 амортизацию нематериальных активов;</w:t>
            </w:r>
          </w:p>
          <w:p w14:paraId="7F99FE1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1.4.10 учет долгосрочных инвестиций;</w:t>
            </w:r>
          </w:p>
          <w:p w14:paraId="51B683B0"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1.4.11 учет финансовых вложений и ценных бумаг;</w:t>
            </w:r>
          </w:p>
          <w:p w14:paraId="61E6D92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1.4.12 учет материально-производственных запасов;</w:t>
            </w:r>
          </w:p>
          <w:p w14:paraId="7026257A"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1.4.13 понятие, классификацию и оценку материально-производственных запасов;</w:t>
            </w:r>
          </w:p>
          <w:p w14:paraId="0278B7E1"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1.4.14 документальное оформление поступления и расхода материально-производственных запасов</w:t>
            </w:r>
          </w:p>
          <w:p w14:paraId="6C32DE4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1.4.15 учет материалов на складе и в бухгалтерии;</w:t>
            </w:r>
          </w:p>
          <w:p w14:paraId="7685EB5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1.4.16 синтетический учет движения материалов;</w:t>
            </w:r>
          </w:p>
          <w:p w14:paraId="0AA327B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1.4.17 учет транспортно-заготовительных расходов;</w:t>
            </w:r>
          </w:p>
          <w:p w14:paraId="3037D56D"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1.4.18 учет затрат на производство и калькулирование себестоимости;</w:t>
            </w:r>
          </w:p>
          <w:p w14:paraId="69037BAE"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1.4.19 систему учета производственных затрат и их классификацию;</w:t>
            </w:r>
          </w:p>
          <w:p w14:paraId="45ACAE2F"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1.4.20 сводный учет затрат на производство, обслуживание производства и управление;</w:t>
            </w:r>
          </w:p>
          <w:p w14:paraId="0CA3111A"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1.4.21 особенности учета и распределения затрат вспомогательных производств;</w:t>
            </w:r>
          </w:p>
          <w:p w14:paraId="66D3C59F"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1.4.22 учет потерь и непроизводственных расходов;</w:t>
            </w:r>
          </w:p>
          <w:p w14:paraId="655140E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1.4.23 учет и оценку незавершенного производства;</w:t>
            </w:r>
          </w:p>
          <w:p w14:paraId="7934879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1.4.24 калькуляцию себестоимости продукции;</w:t>
            </w:r>
          </w:p>
          <w:p w14:paraId="6F433865"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1.4.25 характеристику готовой продукции, оценку и синтетический учет;</w:t>
            </w:r>
          </w:p>
          <w:p w14:paraId="00D77AE6"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1.4.26 технологию реализации готовой продукции (работ, услуг);</w:t>
            </w:r>
          </w:p>
          <w:p w14:paraId="659274F0"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1.4.27 учет выручки от реализации продукции (работ, услуг);</w:t>
            </w:r>
          </w:p>
          <w:p w14:paraId="3E9CFB8C"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 1.4.28 учет расходов по реализации </w:t>
            </w:r>
            <w:r w:rsidRPr="000B4BD4">
              <w:rPr>
                <w:rFonts w:ascii="Times New Roman" w:hAnsi="Times New Roman"/>
                <w:iCs/>
                <w:sz w:val="24"/>
                <w:szCs w:val="24"/>
              </w:rPr>
              <w:lastRenderedPageBreak/>
              <w:t>продукции, выполнению работ и оказанию услуг;</w:t>
            </w:r>
          </w:p>
          <w:p w14:paraId="276AFF6E"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1.4.29 учет дебиторской и кредиторской задолженности и формы расчетов;</w:t>
            </w:r>
          </w:p>
          <w:p w14:paraId="4ED5E312"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1.4.30 учет расчетов с работниками по прочим операциям и расчетов с подотчетными лицами.</w:t>
            </w:r>
          </w:p>
        </w:tc>
      </w:tr>
      <w:tr w:rsidR="006C1FE9" w:rsidRPr="000B4BD4" w14:paraId="1748DC6F" w14:textId="77777777" w:rsidTr="008C7F9B">
        <w:trPr>
          <w:trHeight w:val="5544"/>
        </w:trPr>
        <w:tc>
          <w:tcPr>
            <w:tcW w:w="1661" w:type="dxa"/>
            <w:tcBorders>
              <w:top w:val="single" w:sz="4" w:space="0" w:color="auto"/>
              <w:left w:val="single" w:sz="4" w:space="0" w:color="auto"/>
              <w:bottom w:val="single" w:sz="4" w:space="0" w:color="auto"/>
              <w:right w:val="single" w:sz="4" w:space="0" w:color="auto"/>
            </w:tcBorders>
          </w:tcPr>
          <w:p w14:paraId="6AB34A89"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eastAsia="Calibri" w:hAnsi="Times New Roman"/>
                <w:color w:val="000000"/>
                <w:sz w:val="24"/>
                <w:szCs w:val="24"/>
                <w:lang w:eastAsia="en-US"/>
              </w:rPr>
              <w:lastRenderedPageBreak/>
              <w:t>ПК 2.1.</w:t>
            </w:r>
          </w:p>
        </w:tc>
        <w:tc>
          <w:tcPr>
            <w:tcW w:w="4128" w:type="dxa"/>
            <w:tcBorders>
              <w:top w:val="single" w:sz="4" w:space="0" w:color="auto"/>
              <w:left w:val="single" w:sz="4" w:space="0" w:color="auto"/>
              <w:bottom w:val="single" w:sz="4" w:space="0" w:color="auto"/>
              <w:right w:val="single" w:sz="4" w:space="0" w:color="auto"/>
            </w:tcBorders>
          </w:tcPr>
          <w:p w14:paraId="7B3F64E0"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2.1.01 рассчитывать заработную плату сотрудников;</w:t>
            </w:r>
          </w:p>
          <w:p w14:paraId="4A0DCFEC"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2.1.02 определять сумму удержаний из заработной платы сотрудников;</w:t>
            </w:r>
          </w:p>
          <w:p w14:paraId="0EEE75F7"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2.1.03 определять финансовые результаты деятельности организации по основным видам деятельности;</w:t>
            </w:r>
          </w:p>
          <w:p w14:paraId="6D30476A"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2.1.04 определять финансовые результаты деятельности организации по прочим видам деятельности;</w:t>
            </w:r>
          </w:p>
          <w:p w14:paraId="7030A0AC"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2.1.05 проводить учет нераспределенной прибыли;</w:t>
            </w:r>
          </w:p>
          <w:p w14:paraId="1490C75F"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2.1.06 проводить учет собственного капитала;</w:t>
            </w:r>
          </w:p>
          <w:p w14:paraId="113D35BF"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2.1.07 проводить учет уставного капитала;</w:t>
            </w:r>
          </w:p>
          <w:p w14:paraId="744396A2"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2.1.08 проводить учет резервного капитала и целевого финансирования;</w:t>
            </w:r>
          </w:p>
          <w:p w14:paraId="5FF6B22C" w14:textId="77777777" w:rsidR="006C1FE9" w:rsidRPr="000B4BD4" w:rsidRDefault="006C1FE9" w:rsidP="006C1FE9">
            <w:pPr>
              <w:tabs>
                <w:tab w:val="left" w:pos="289"/>
              </w:tabs>
              <w:spacing w:after="0" w:line="240" w:lineRule="auto"/>
              <w:jc w:val="both"/>
              <w:rPr>
                <w:rFonts w:ascii="Times New Roman" w:hAnsi="Times New Roman"/>
                <w:iCs/>
                <w:sz w:val="24"/>
                <w:szCs w:val="24"/>
              </w:rPr>
            </w:pPr>
            <w:r w:rsidRPr="000B4BD4">
              <w:rPr>
                <w:rFonts w:ascii="Times New Roman" w:hAnsi="Times New Roman"/>
                <w:iCs/>
                <w:sz w:val="24"/>
                <w:szCs w:val="24"/>
              </w:rPr>
              <w:t>У 2.1.09 проводить учет кредитов и займов.</w:t>
            </w:r>
          </w:p>
        </w:tc>
        <w:tc>
          <w:tcPr>
            <w:tcW w:w="4129" w:type="dxa"/>
            <w:tcBorders>
              <w:top w:val="single" w:sz="4" w:space="0" w:color="auto"/>
              <w:left w:val="single" w:sz="4" w:space="0" w:color="auto"/>
              <w:bottom w:val="single" w:sz="4" w:space="0" w:color="auto"/>
              <w:right w:val="single" w:sz="4" w:space="0" w:color="auto"/>
            </w:tcBorders>
          </w:tcPr>
          <w:p w14:paraId="161E1C6D"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2.1.01 учет труда и его оплаты;</w:t>
            </w:r>
          </w:p>
          <w:p w14:paraId="1C353E4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2.1.02 учет удержаний из заработной платы работников;</w:t>
            </w:r>
          </w:p>
          <w:p w14:paraId="41A37BAB"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2.1.03 учет финансовых результатов и использования прибыли;</w:t>
            </w:r>
          </w:p>
          <w:p w14:paraId="37CC2058"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2.1.04 учет финансовых результатов по обычным видам деятельности;</w:t>
            </w:r>
          </w:p>
          <w:p w14:paraId="2D01A5EA"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2.1.05 учет финансовых результатов по прочим видам деятельности;</w:t>
            </w:r>
          </w:p>
          <w:p w14:paraId="3346C299"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2.1.06 учет нераспределенной прибыли;</w:t>
            </w:r>
          </w:p>
          <w:p w14:paraId="3CA43116"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2.1.07 учет собственного капитала;</w:t>
            </w:r>
          </w:p>
          <w:p w14:paraId="01FBFA1A"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2.1.08 учет уставного капитала;</w:t>
            </w:r>
          </w:p>
          <w:p w14:paraId="3AB67A82"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2.1.09 учет резервного капитала и целевого финансирования;</w:t>
            </w:r>
          </w:p>
          <w:p w14:paraId="05869683" w14:textId="77777777" w:rsidR="006C1FE9" w:rsidRPr="000B4BD4" w:rsidRDefault="006C1FE9" w:rsidP="006C1FE9">
            <w:pPr>
              <w:spacing w:after="0" w:line="240" w:lineRule="auto"/>
              <w:jc w:val="both"/>
              <w:rPr>
                <w:rFonts w:ascii="Times New Roman" w:hAnsi="Times New Roman"/>
                <w:iCs/>
                <w:sz w:val="24"/>
                <w:szCs w:val="24"/>
              </w:rPr>
            </w:pPr>
            <w:r w:rsidRPr="000B4BD4">
              <w:rPr>
                <w:rFonts w:ascii="Times New Roman" w:hAnsi="Times New Roman"/>
                <w:iCs/>
                <w:sz w:val="24"/>
                <w:szCs w:val="24"/>
              </w:rPr>
              <w:t>З 2.1.10 учет кредитов и займов.</w:t>
            </w:r>
          </w:p>
        </w:tc>
      </w:tr>
      <w:tr w:rsidR="006C1FE9" w:rsidRPr="000B4BD4" w14:paraId="3E190F11"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13D54AE"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sz w:val="24"/>
                <w:szCs w:val="24"/>
              </w:rPr>
              <w:t>ПК 2.2.</w:t>
            </w:r>
          </w:p>
        </w:tc>
        <w:tc>
          <w:tcPr>
            <w:tcW w:w="4128" w:type="dxa"/>
            <w:tcBorders>
              <w:top w:val="single" w:sz="4" w:space="0" w:color="auto"/>
              <w:left w:val="single" w:sz="4" w:space="0" w:color="auto"/>
              <w:bottom w:val="single" w:sz="4" w:space="0" w:color="auto"/>
              <w:right w:val="single" w:sz="4" w:space="0" w:color="auto"/>
            </w:tcBorders>
          </w:tcPr>
          <w:p w14:paraId="08E6868F"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2.2.01 определять цели и периодичность проведения инвентаризации;</w:t>
            </w:r>
          </w:p>
          <w:p w14:paraId="0EC4CC48"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2.2.02 руководствоваться нормативными правовыми актами, регулирующими порядок проведения инвентаризации активов;</w:t>
            </w:r>
          </w:p>
          <w:p w14:paraId="2EDD9FB4"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2.2.03 пользоваться специальной терминологией при проведении инвентаризации активов;</w:t>
            </w:r>
          </w:p>
          <w:p w14:paraId="0744830D"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2.2.04 давать характеристику активов организации.</w:t>
            </w:r>
          </w:p>
        </w:tc>
        <w:tc>
          <w:tcPr>
            <w:tcW w:w="4129" w:type="dxa"/>
            <w:tcBorders>
              <w:top w:val="single" w:sz="4" w:space="0" w:color="auto"/>
              <w:left w:val="single" w:sz="4" w:space="0" w:color="auto"/>
              <w:bottom w:val="single" w:sz="4" w:space="0" w:color="auto"/>
              <w:right w:val="single" w:sz="4" w:space="0" w:color="auto"/>
            </w:tcBorders>
          </w:tcPr>
          <w:p w14:paraId="6A64483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2.2.01 нормативные правовые акты, регулирующие порядок проведения инвентаризации активов и обязательств;</w:t>
            </w:r>
          </w:p>
          <w:p w14:paraId="24332C3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2.2.02 основные понятия инвентаризации активов;</w:t>
            </w:r>
          </w:p>
          <w:p w14:paraId="5A330ED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2.2.03 характеристику объектов, подлежащих инвентаризации;</w:t>
            </w:r>
          </w:p>
          <w:p w14:paraId="73CD536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2.2.04 цели и периодичность проведения инвентаризации имущества;</w:t>
            </w:r>
          </w:p>
          <w:p w14:paraId="2705759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2.2.05 задачи и состав инвентаризационной комиссии;</w:t>
            </w:r>
          </w:p>
          <w:p w14:paraId="177C7C9E"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2.2.06 процесс подготовки к инвентаризации, порядок подготовки регистров аналитического учета по объектам инвентаризации;</w:t>
            </w:r>
          </w:p>
          <w:p w14:paraId="1DC588A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2.2.07 перечень лиц, ответственных за подготовительный этап для подбора документации, необходимой для проведения инвентаризации.</w:t>
            </w:r>
          </w:p>
        </w:tc>
      </w:tr>
      <w:tr w:rsidR="006C1FE9" w:rsidRPr="000B4BD4" w14:paraId="297018A3"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263DE2F"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sz w:val="24"/>
                <w:szCs w:val="24"/>
              </w:rPr>
              <w:lastRenderedPageBreak/>
              <w:t>ПК 2.3.</w:t>
            </w:r>
          </w:p>
        </w:tc>
        <w:tc>
          <w:tcPr>
            <w:tcW w:w="4128" w:type="dxa"/>
            <w:tcBorders>
              <w:top w:val="single" w:sz="4" w:space="0" w:color="auto"/>
              <w:left w:val="single" w:sz="4" w:space="0" w:color="auto"/>
              <w:bottom w:val="single" w:sz="4" w:space="0" w:color="auto"/>
              <w:right w:val="single" w:sz="4" w:space="0" w:color="auto"/>
            </w:tcBorders>
          </w:tcPr>
          <w:p w14:paraId="2C4F9734"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2.3.01 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04686F79"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2.3.02 составлять инвентаризационные описи;</w:t>
            </w:r>
          </w:p>
          <w:p w14:paraId="358936AC"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2.3.03 проводить физический подсчет активов.</w:t>
            </w:r>
          </w:p>
        </w:tc>
        <w:tc>
          <w:tcPr>
            <w:tcW w:w="4129" w:type="dxa"/>
            <w:tcBorders>
              <w:top w:val="single" w:sz="4" w:space="0" w:color="auto"/>
              <w:left w:val="single" w:sz="4" w:space="0" w:color="auto"/>
              <w:bottom w:val="single" w:sz="4" w:space="0" w:color="auto"/>
              <w:right w:val="single" w:sz="4" w:space="0" w:color="auto"/>
            </w:tcBorders>
          </w:tcPr>
          <w:p w14:paraId="6C03236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2.3.01 приемы физического подсчета активов;</w:t>
            </w:r>
          </w:p>
          <w:p w14:paraId="4F72D640"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2.3.02 порядок составления инвентаризационных описей и сроки передачи их в бухгалтерию;</w:t>
            </w:r>
          </w:p>
          <w:p w14:paraId="0392445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2.3.03 порядок инвентаризации основных средств и отражение ее результатов в бухгалтерских проводках;</w:t>
            </w:r>
          </w:p>
          <w:p w14:paraId="1D55B24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2.3.04 порядок инвентаризации нематериальных активов и отражение ее результатов в бухгалтерских проводках;</w:t>
            </w:r>
          </w:p>
          <w:p w14:paraId="7BA5F9E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2.3.05 порядок инвентаризации и переоценки материально производственных запасов и отражение ее результатов в бухгалтерских проводках.</w:t>
            </w:r>
          </w:p>
        </w:tc>
      </w:tr>
      <w:tr w:rsidR="006C1FE9" w:rsidRPr="000B4BD4" w14:paraId="7688D1EB"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C6DEE45"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t>ПК 2.4.</w:t>
            </w:r>
          </w:p>
        </w:tc>
        <w:tc>
          <w:tcPr>
            <w:tcW w:w="4128" w:type="dxa"/>
            <w:tcBorders>
              <w:top w:val="single" w:sz="4" w:space="0" w:color="auto"/>
              <w:left w:val="single" w:sz="4" w:space="0" w:color="auto"/>
              <w:bottom w:val="single" w:sz="4" w:space="0" w:color="auto"/>
              <w:right w:val="single" w:sz="4" w:space="0" w:color="auto"/>
            </w:tcBorders>
          </w:tcPr>
          <w:p w14:paraId="305AAABA"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2.4.01 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p w14:paraId="21547D5C"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2.4.02 формирование бухгалтерских проводок по списанию недостач в зависимости от причин их возникновения.</w:t>
            </w:r>
          </w:p>
        </w:tc>
        <w:tc>
          <w:tcPr>
            <w:tcW w:w="4129" w:type="dxa"/>
            <w:tcBorders>
              <w:top w:val="single" w:sz="4" w:space="0" w:color="auto"/>
              <w:left w:val="single" w:sz="4" w:space="0" w:color="auto"/>
              <w:bottom w:val="single" w:sz="4" w:space="0" w:color="auto"/>
              <w:right w:val="single" w:sz="4" w:space="0" w:color="auto"/>
            </w:tcBorders>
          </w:tcPr>
          <w:p w14:paraId="4159F97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2.4.01 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14:paraId="33C3B87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2.4.02 формирование бухгалтерских проводок по списанию недостач в зависимости от причин их возникновения.</w:t>
            </w:r>
          </w:p>
        </w:tc>
      </w:tr>
      <w:tr w:rsidR="006C1FE9" w:rsidRPr="000B4BD4" w14:paraId="595C3608"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79EA2E03"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t>ПК 2.5.</w:t>
            </w:r>
          </w:p>
        </w:tc>
        <w:tc>
          <w:tcPr>
            <w:tcW w:w="4128" w:type="dxa"/>
            <w:tcBorders>
              <w:top w:val="single" w:sz="4" w:space="0" w:color="auto"/>
              <w:left w:val="single" w:sz="4" w:space="0" w:color="auto"/>
              <w:bottom w:val="single" w:sz="4" w:space="0" w:color="auto"/>
              <w:right w:val="single" w:sz="4" w:space="0" w:color="auto"/>
            </w:tcBorders>
          </w:tcPr>
          <w:p w14:paraId="27F41CDB"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2.5.01 выполнять работу по инвентаризации основных средств и отражать ее результаты в бухгалтерских проводках;</w:t>
            </w:r>
          </w:p>
          <w:p w14:paraId="5B03C976"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2.5.02 выполнять работу по инвентаризации нематериальных активов и отражать ее результаты в бухгалтерских проводках;</w:t>
            </w:r>
          </w:p>
          <w:p w14:paraId="3B548DC8"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2.5.03 выполнять работу по инвентаризации и переоценке материально-производственных запасов и отражать ее результаты в бухгалтерских проводках</w:t>
            </w:r>
          </w:p>
          <w:p w14:paraId="35D00A4C"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2.5.04 проводить выверку финансовых обязательств;</w:t>
            </w:r>
          </w:p>
          <w:p w14:paraId="0927DAE2"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2.5.05 участвовать в инвентаризации дебиторской и кредиторской задолженности организации;</w:t>
            </w:r>
          </w:p>
          <w:p w14:paraId="5904B856"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2.5.06 проводить инвентаризацию расчетов;</w:t>
            </w:r>
          </w:p>
          <w:p w14:paraId="2520A9D7"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2.5.07 определять реальное состояние расчетов;</w:t>
            </w:r>
          </w:p>
          <w:p w14:paraId="7120547A"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2.5.08 выявлять задолженность, </w:t>
            </w:r>
            <w:r w:rsidRPr="000B4BD4">
              <w:rPr>
                <w:rFonts w:ascii="Times New Roman" w:hAnsi="Times New Roman"/>
                <w:sz w:val="24"/>
                <w:szCs w:val="24"/>
              </w:rPr>
              <w:lastRenderedPageBreak/>
              <w:t>нереальную для взыскания, с целью принятия мер к взысканию задолженности с должников либо к списанию ее с учета;</w:t>
            </w:r>
          </w:p>
          <w:p w14:paraId="0055AF14"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2.5.09 проводить инвентаризацию недостач и потерь от порчи ценностей (счет 94), целевого финансирования (счет 86), доходов будущих периодов (счет 98). </w:t>
            </w:r>
          </w:p>
        </w:tc>
        <w:tc>
          <w:tcPr>
            <w:tcW w:w="4129" w:type="dxa"/>
            <w:tcBorders>
              <w:top w:val="single" w:sz="4" w:space="0" w:color="auto"/>
              <w:left w:val="single" w:sz="4" w:space="0" w:color="auto"/>
              <w:bottom w:val="single" w:sz="4" w:space="0" w:color="auto"/>
              <w:right w:val="single" w:sz="4" w:space="0" w:color="auto"/>
            </w:tcBorders>
          </w:tcPr>
          <w:p w14:paraId="722A555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2.5.01 порядок инвентаризации дебиторской и кредиторской задолженности организации;</w:t>
            </w:r>
          </w:p>
          <w:p w14:paraId="5D1840C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2.5.02 порядок инвентаризации расчетов;</w:t>
            </w:r>
          </w:p>
          <w:p w14:paraId="067AACB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2.5.03 технологию определения реального состояния расчетов;</w:t>
            </w:r>
          </w:p>
          <w:p w14:paraId="2B4019A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2.5.04 порядок выявления задолженности, нереальной для взыскания, с целью принятия мер к взысканию задолженности с должников либо к списанию ее с учета;</w:t>
            </w:r>
          </w:p>
          <w:p w14:paraId="5525189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2.5.05 порядок инвентаризации недостач и потерь от порчи ценностей;</w:t>
            </w:r>
          </w:p>
          <w:p w14:paraId="0B2C916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2.5.06 порядок ведения бухгалтерского учета источников формирования имущества;</w:t>
            </w:r>
          </w:p>
          <w:p w14:paraId="47D1DEC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2.5.07 порядок выполнения работ по инвентаризации активов и обязательств.</w:t>
            </w:r>
          </w:p>
        </w:tc>
      </w:tr>
      <w:tr w:rsidR="006C1FE9" w:rsidRPr="000B4BD4" w14:paraId="09638F16"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191C485"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t>ПК 2.6.</w:t>
            </w:r>
          </w:p>
        </w:tc>
        <w:tc>
          <w:tcPr>
            <w:tcW w:w="4128" w:type="dxa"/>
            <w:tcBorders>
              <w:top w:val="single" w:sz="4" w:space="0" w:color="auto"/>
              <w:left w:val="single" w:sz="4" w:space="0" w:color="auto"/>
              <w:bottom w:val="single" w:sz="4" w:space="0" w:color="auto"/>
              <w:right w:val="single" w:sz="4" w:space="0" w:color="auto"/>
            </w:tcBorders>
          </w:tcPr>
          <w:p w14:paraId="102D0693"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2.6.01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4129" w:type="dxa"/>
            <w:tcBorders>
              <w:top w:val="single" w:sz="4" w:space="0" w:color="auto"/>
              <w:left w:val="single" w:sz="4" w:space="0" w:color="auto"/>
              <w:bottom w:val="single" w:sz="4" w:space="0" w:color="auto"/>
              <w:right w:val="single" w:sz="4" w:space="0" w:color="auto"/>
            </w:tcBorders>
          </w:tcPr>
          <w:p w14:paraId="2A61EA3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2.6.01 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6C1FE9" w:rsidRPr="000B4BD4" w14:paraId="1DDD514B"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B74F491"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t>ПК 2.7.</w:t>
            </w:r>
          </w:p>
        </w:tc>
        <w:tc>
          <w:tcPr>
            <w:tcW w:w="4128" w:type="dxa"/>
            <w:tcBorders>
              <w:top w:val="single" w:sz="4" w:space="0" w:color="auto"/>
              <w:left w:val="single" w:sz="4" w:space="0" w:color="auto"/>
              <w:bottom w:val="single" w:sz="4" w:space="0" w:color="auto"/>
              <w:right w:val="single" w:sz="4" w:space="0" w:color="auto"/>
            </w:tcBorders>
          </w:tcPr>
          <w:p w14:paraId="60D733A5"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2.7.01 составлять акт по результатам инвентаризации;</w:t>
            </w:r>
          </w:p>
          <w:p w14:paraId="3AE51A08"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2.7.02 составлять сличительные ведомости и устанавливать соответствие данных о фактическом наличии средств данным бухгалтерского учета;</w:t>
            </w:r>
          </w:p>
          <w:p w14:paraId="02247DA0"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2.7.03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4129" w:type="dxa"/>
            <w:tcBorders>
              <w:top w:val="single" w:sz="4" w:space="0" w:color="auto"/>
              <w:left w:val="single" w:sz="4" w:space="0" w:color="auto"/>
              <w:bottom w:val="single" w:sz="4" w:space="0" w:color="auto"/>
              <w:right w:val="single" w:sz="4" w:space="0" w:color="auto"/>
            </w:tcBorders>
          </w:tcPr>
          <w:p w14:paraId="4CF418F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2.7.01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14:paraId="4B6FDF7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2.7.02 процедуру составления акта по результатам инвентаризации.</w:t>
            </w:r>
          </w:p>
        </w:tc>
      </w:tr>
      <w:tr w:rsidR="006C1FE9" w:rsidRPr="000B4BD4" w14:paraId="13ABA298"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E847B65" w14:textId="77777777" w:rsidR="006C1FE9" w:rsidRPr="000B4BD4" w:rsidRDefault="006C1FE9" w:rsidP="006C1FE9">
            <w:pPr>
              <w:suppressAutoHyphens/>
              <w:spacing w:after="0" w:line="240" w:lineRule="auto"/>
              <w:jc w:val="both"/>
              <w:rPr>
                <w:rFonts w:ascii="Times New Roman" w:hAnsi="Times New Roman"/>
              </w:rPr>
            </w:pPr>
            <w:r w:rsidRPr="000B4BD4">
              <w:rPr>
                <w:rFonts w:ascii="Times New Roman" w:hAnsi="Times New Roman"/>
              </w:rPr>
              <w:t>ПК3.1.</w:t>
            </w:r>
          </w:p>
        </w:tc>
        <w:tc>
          <w:tcPr>
            <w:tcW w:w="4128" w:type="dxa"/>
            <w:tcBorders>
              <w:top w:val="single" w:sz="4" w:space="0" w:color="auto"/>
              <w:left w:val="single" w:sz="4" w:space="0" w:color="auto"/>
              <w:bottom w:val="single" w:sz="4" w:space="0" w:color="auto"/>
              <w:right w:val="single" w:sz="4" w:space="0" w:color="auto"/>
            </w:tcBorders>
          </w:tcPr>
          <w:p w14:paraId="4B7EA0AA" w14:textId="77777777" w:rsidR="006C1FE9" w:rsidRPr="000B4BD4" w:rsidRDefault="006C1FE9" w:rsidP="006C1FE9">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3.1.01 определять виды и порядок налогообложения;</w:t>
            </w:r>
          </w:p>
          <w:p w14:paraId="53E684D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3.1.02 ориентироваться в системе налогов Российской Федерации;</w:t>
            </w:r>
          </w:p>
          <w:p w14:paraId="4D82A88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3.1.03 выделять элементы налогообложения;</w:t>
            </w:r>
          </w:p>
          <w:p w14:paraId="288767D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3.1.04 определять источники уплаты налогов, сборов, пошлин;</w:t>
            </w:r>
          </w:p>
          <w:p w14:paraId="6DA8143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У3.1.05 оформлять бухгалтерскими проводками начисления и перечисления сумм налогов и сборов;</w:t>
            </w:r>
          </w:p>
          <w:p w14:paraId="641CBC7A" w14:textId="77777777" w:rsidR="006C1FE9" w:rsidRPr="000B4BD4" w:rsidRDefault="006C1FE9" w:rsidP="006C1FE9">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У3.1.06 организовывать аналитический учет по счету 68 "Расчеты по налогам и сборам".</w:t>
            </w:r>
          </w:p>
        </w:tc>
        <w:tc>
          <w:tcPr>
            <w:tcW w:w="4129" w:type="dxa"/>
            <w:tcBorders>
              <w:top w:val="single" w:sz="4" w:space="0" w:color="auto"/>
              <w:left w:val="single" w:sz="4" w:space="0" w:color="auto"/>
              <w:bottom w:val="single" w:sz="4" w:space="0" w:color="auto"/>
              <w:right w:val="single" w:sz="4" w:space="0" w:color="auto"/>
            </w:tcBorders>
          </w:tcPr>
          <w:p w14:paraId="3D77723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3.1.01 виды и порядок налогообложения;</w:t>
            </w:r>
          </w:p>
          <w:p w14:paraId="2A65259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3.1.02 систему налогов Российской Федерации;</w:t>
            </w:r>
          </w:p>
          <w:p w14:paraId="055FA62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3.1.03 элементы налогообложения;</w:t>
            </w:r>
          </w:p>
          <w:p w14:paraId="4176555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3.1.04 источники уплаты налогов, сборов, пошлин;</w:t>
            </w:r>
          </w:p>
          <w:p w14:paraId="73B52B1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3.1.05 оформление бухгалтерскими проводками начисления и перечисления сумм налогов и сборов;</w:t>
            </w:r>
          </w:p>
          <w:p w14:paraId="084329EA" w14:textId="77777777" w:rsidR="006C1FE9" w:rsidRPr="000B4BD4" w:rsidRDefault="006C1FE9" w:rsidP="006C1FE9">
            <w:pPr>
              <w:spacing w:after="0" w:line="240" w:lineRule="auto"/>
              <w:jc w:val="both"/>
              <w:rPr>
                <w:rFonts w:ascii="Times New Roman" w:hAnsi="Times New Roman"/>
                <w:i/>
                <w:sz w:val="24"/>
                <w:szCs w:val="24"/>
              </w:rPr>
            </w:pPr>
            <w:r w:rsidRPr="000B4BD4">
              <w:rPr>
                <w:rFonts w:ascii="Times New Roman" w:hAnsi="Times New Roman"/>
                <w:sz w:val="24"/>
                <w:szCs w:val="24"/>
              </w:rPr>
              <w:t>З 3.1.06 аналитический учет по счету 68 "Расчеты по налогам и сборам".</w:t>
            </w:r>
          </w:p>
        </w:tc>
      </w:tr>
      <w:tr w:rsidR="006C1FE9" w:rsidRPr="000B4BD4" w14:paraId="5A80DAE4"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3A89579E"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ПК.3.2.</w:t>
            </w:r>
          </w:p>
        </w:tc>
        <w:tc>
          <w:tcPr>
            <w:tcW w:w="4128" w:type="dxa"/>
            <w:tcBorders>
              <w:top w:val="single" w:sz="4" w:space="0" w:color="auto"/>
              <w:left w:val="single" w:sz="4" w:space="0" w:color="auto"/>
              <w:bottom w:val="single" w:sz="4" w:space="0" w:color="auto"/>
              <w:right w:val="single" w:sz="4" w:space="0" w:color="auto"/>
            </w:tcBorders>
          </w:tcPr>
          <w:p w14:paraId="41F31D4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3.2.01 заполнять платежные поручения по перечислению налогов и сборов;</w:t>
            </w:r>
          </w:p>
          <w:p w14:paraId="26B7985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3.2.02 выбирать для платежных поручений по видам налогов соответствующие реквизиты;</w:t>
            </w:r>
          </w:p>
          <w:p w14:paraId="6C5D2AF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3.2.03 выбирать коды бюджетной классификации для определенных налогов, штрафов и пени;</w:t>
            </w:r>
          </w:p>
          <w:p w14:paraId="4D46E169" w14:textId="77777777" w:rsidR="006C1FE9" w:rsidRPr="000B4BD4" w:rsidRDefault="006C1FE9" w:rsidP="006C1FE9">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У 3.2.04 пользоваться образцом заполнения платежных поручений по перечислению налогов, сборов и пошлин;</w:t>
            </w:r>
          </w:p>
        </w:tc>
        <w:tc>
          <w:tcPr>
            <w:tcW w:w="4129" w:type="dxa"/>
            <w:tcBorders>
              <w:top w:val="single" w:sz="4" w:space="0" w:color="auto"/>
              <w:left w:val="single" w:sz="4" w:space="0" w:color="auto"/>
              <w:bottom w:val="single" w:sz="4" w:space="0" w:color="auto"/>
              <w:right w:val="single" w:sz="4" w:space="0" w:color="auto"/>
            </w:tcBorders>
          </w:tcPr>
          <w:p w14:paraId="3342474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3.2.01 </w:t>
            </w:r>
            <w:r w:rsidRPr="000B4BD4">
              <w:rPr>
                <w:rFonts w:ascii="Times New Roman" w:hAnsi="Times New Roman"/>
                <w:sz w:val="24"/>
                <w:szCs w:val="24"/>
              </w:rPr>
              <w:t>порядок заполнения платежных поручений по перечислению налогов и сборов;</w:t>
            </w:r>
          </w:p>
          <w:p w14:paraId="10B5F36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3.2.03 </w:t>
            </w:r>
            <w:r w:rsidRPr="000B4BD4">
              <w:rPr>
                <w:rFonts w:ascii="Times New Roman" w:hAnsi="Times New Roman"/>
                <w:sz w:val="24"/>
                <w:szCs w:val="24"/>
              </w:rPr>
              <w:t>коды бюджетной классификации, порядок их присвоения для налога, штрафа и пени;</w:t>
            </w:r>
          </w:p>
          <w:p w14:paraId="2F4739CB" w14:textId="77777777" w:rsidR="006C1FE9" w:rsidRPr="000B4BD4" w:rsidRDefault="006C1FE9" w:rsidP="006C1FE9">
            <w:pPr>
              <w:suppressAutoHyphens/>
              <w:spacing w:after="0" w:line="240" w:lineRule="auto"/>
              <w:jc w:val="both"/>
              <w:rPr>
                <w:rFonts w:ascii="Times New Roman" w:hAnsi="Times New Roman"/>
                <w:i/>
                <w:sz w:val="24"/>
                <w:szCs w:val="24"/>
              </w:rPr>
            </w:pPr>
            <w:r w:rsidRPr="000B4BD4">
              <w:rPr>
                <w:rFonts w:ascii="Times New Roman" w:hAnsi="Times New Roman"/>
                <w:iCs/>
                <w:sz w:val="24"/>
                <w:szCs w:val="24"/>
              </w:rPr>
              <w:t xml:space="preserve">З 3.2.04 </w:t>
            </w:r>
            <w:r w:rsidRPr="000B4BD4">
              <w:rPr>
                <w:rFonts w:ascii="Times New Roman" w:hAnsi="Times New Roman"/>
                <w:sz w:val="24"/>
                <w:szCs w:val="24"/>
              </w:rPr>
              <w:t>образец заполнения платежных поручений по перечислению налогов, сборов и пошлин</w:t>
            </w:r>
          </w:p>
        </w:tc>
      </w:tr>
      <w:tr w:rsidR="006C1FE9" w:rsidRPr="000B4BD4" w14:paraId="5542B384"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1C5A34DF"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ПК3.3.</w:t>
            </w:r>
          </w:p>
        </w:tc>
        <w:tc>
          <w:tcPr>
            <w:tcW w:w="4128" w:type="dxa"/>
            <w:tcBorders>
              <w:top w:val="single" w:sz="4" w:space="0" w:color="auto"/>
              <w:left w:val="single" w:sz="4" w:space="0" w:color="auto"/>
              <w:bottom w:val="single" w:sz="4" w:space="0" w:color="auto"/>
              <w:right w:val="single" w:sz="4" w:space="0" w:color="auto"/>
            </w:tcBorders>
          </w:tcPr>
          <w:p w14:paraId="4BAB12E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3.3.01 проводить учет расчетов по социальному страхованию и обеспечению;</w:t>
            </w:r>
          </w:p>
          <w:p w14:paraId="7D00CAC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3.3.02 определять объекты налогообложения для исчисления, отчеты по страховым взносам в ФНС России и государственные внебюджетные фонды;</w:t>
            </w:r>
          </w:p>
          <w:p w14:paraId="226F601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3.3.03 применять порядок и соблюдать сроки исчисления по страховым взносам в государственные внебюджетные фонды.</w:t>
            </w:r>
          </w:p>
          <w:p w14:paraId="25C58C7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3.3.04 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14:paraId="26A9DF8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3.3.05 осуществлять аналитический учет по счету 69 "Расчеты по социальному страхованию";</w:t>
            </w:r>
          </w:p>
          <w:p w14:paraId="5DF24B3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3.3.06 проводить начисление и перечисление взносов на страхование от несчастных случаев на производстве и профессиональных заболеваний;</w:t>
            </w:r>
          </w:p>
          <w:p w14:paraId="333D384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3.3.07 использовать средства внебюджетных фондов по направлениям, определенным законодательством;</w:t>
            </w:r>
          </w:p>
        </w:tc>
        <w:tc>
          <w:tcPr>
            <w:tcW w:w="4129" w:type="dxa"/>
            <w:tcBorders>
              <w:top w:val="single" w:sz="4" w:space="0" w:color="auto"/>
              <w:left w:val="single" w:sz="4" w:space="0" w:color="auto"/>
              <w:bottom w:val="single" w:sz="4" w:space="0" w:color="auto"/>
              <w:right w:val="single" w:sz="4" w:space="0" w:color="auto"/>
            </w:tcBorders>
          </w:tcPr>
          <w:p w14:paraId="4EA4E2D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3.3.01 </w:t>
            </w:r>
            <w:r w:rsidRPr="000B4BD4">
              <w:rPr>
                <w:rFonts w:ascii="Times New Roman" w:hAnsi="Times New Roman"/>
                <w:sz w:val="24"/>
                <w:szCs w:val="24"/>
              </w:rPr>
              <w:t>учет расчетов по социальному страхованию и обеспечению;</w:t>
            </w:r>
          </w:p>
          <w:p w14:paraId="269E62C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3.3.02 </w:t>
            </w:r>
            <w:r w:rsidRPr="000B4BD4">
              <w:rPr>
                <w:rFonts w:ascii="Times New Roman" w:hAnsi="Times New Roman"/>
                <w:sz w:val="24"/>
                <w:szCs w:val="24"/>
              </w:rPr>
              <w:t>аналитический учет по счету 69 "Расчеты по социальному страхованию";</w:t>
            </w:r>
          </w:p>
          <w:p w14:paraId="253FAFD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3.3.03 </w:t>
            </w:r>
            <w:r w:rsidRPr="000B4BD4">
              <w:rPr>
                <w:rFonts w:ascii="Times New Roman" w:hAnsi="Times New Roman"/>
                <w:sz w:val="24"/>
                <w:szCs w:val="24"/>
              </w:rPr>
              <w:t>сущность и структуру страховых взносов в Федеральную налоговую службу (далее - ФНС России) и государственные внебюджетные фонды;</w:t>
            </w:r>
          </w:p>
          <w:p w14:paraId="17491B7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3.3.05 </w:t>
            </w:r>
            <w:r w:rsidRPr="000B4BD4">
              <w:rPr>
                <w:rFonts w:ascii="Times New Roman" w:hAnsi="Times New Roman"/>
                <w:sz w:val="24"/>
                <w:szCs w:val="24"/>
              </w:rPr>
              <w:t>порядок и сроки исчисления страховых взносов в ФНС России и государственные внебюджетные фонды;</w:t>
            </w:r>
          </w:p>
          <w:p w14:paraId="6AAEF6E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3.3.06 </w:t>
            </w:r>
            <w:r w:rsidRPr="000B4BD4">
              <w:rPr>
                <w:rFonts w:ascii="Times New Roman" w:hAnsi="Times New Roman"/>
                <w:color w:val="000000"/>
                <w:sz w:val="24"/>
                <w:szCs w:val="24"/>
              </w:rPr>
              <w:t>порядок и сроки представления отчетности в системе ФНС России и внебюджетного фонда;</w:t>
            </w:r>
            <w:r w:rsidRPr="000B4BD4">
              <w:rPr>
                <w:rFonts w:ascii="Times New Roman" w:hAnsi="Times New Roman"/>
                <w:sz w:val="24"/>
                <w:szCs w:val="24"/>
              </w:rPr>
              <w:t>;</w:t>
            </w:r>
          </w:p>
        </w:tc>
      </w:tr>
      <w:tr w:rsidR="006C1FE9" w:rsidRPr="000B4BD4" w14:paraId="7ACFDAC9"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7AEDA03F"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ПК.3.4.</w:t>
            </w:r>
          </w:p>
        </w:tc>
        <w:tc>
          <w:tcPr>
            <w:tcW w:w="4128" w:type="dxa"/>
            <w:tcBorders>
              <w:top w:val="single" w:sz="4" w:space="0" w:color="auto"/>
              <w:left w:val="single" w:sz="4" w:space="0" w:color="auto"/>
              <w:bottom w:val="single" w:sz="4" w:space="0" w:color="auto"/>
              <w:right w:val="single" w:sz="4" w:space="0" w:color="auto"/>
            </w:tcBorders>
          </w:tcPr>
          <w:p w14:paraId="0929942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3.4.01 осуществлять контроль прохождения платежных поручений по расчетно-кассовым банковским операциям с использованием выписок банка;</w:t>
            </w:r>
          </w:p>
          <w:p w14:paraId="1B25CBB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3.4.02 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14:paraId="1405687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3.4.03 выбирать для платежных поручений по видам страховых взносов соответствующие реквизиты;</w:t>
            </w:r>
          </w:p>
          <w:p w14:paraId="2E84E15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3.4.04 оформлять платежные поручения по штрафам и пеням внебюджетных фондов;</w:t>
            </w:r>
          </w:p>
          <w:p w14:paraId="3AC6819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У 3.4.05 пользоваться образцом заполнения платежных поручений по перечислению страховых взносов во внебюджетные фонды;</w:t>
            </w:r>
          </w:p>
          <w:p w14:paraId="6C66E27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3.4.06 заполнять данные статуса плательщика, ИНН получателя, КПП получателя, наименование налоговой инспекции, КБК, ОКАТО, основания платежа, страхового периода, номера документа, даты документа.</w:t>
            </w:r>
          </w:p>
        </w:tc>
        <w:tc>
          <w:tcPr>
            <w:tcW w:w="4129" w:type="dxa"/>
            <w:tcBorders>
              <w:top w:val="single" w:sz="4" w:space="0" w:color="auto"/>
              <w:left w:val="single" w:sz="4" w:space="0" w:color="auto"/>
              <w:bottom w:val="single" w:sz="4" w:space="0" w:color="auto"/>
              <w:right w:val="single" w:sz="4" w:space="0" w:color="auto"/>
            </w:tcBorders>
          </w:tcPr>
          <w:p w14:paraId="420AA9D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3.4.01 особенности зачисления сумм страховых взносов в государственные внебюджетные фонды;</w:t>
            </w:r>
          </w:p>
          <w:p w14:paraId="2E21DF4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3.4.02   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14:paraId="647FF957"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З 3.4.03 начисление и перечисление взносов на страхование от несчастных случаев на производстве и профессиональных заболеваний; </w:t>
            </w:r>
          </w:p>
          <w:p w14:paraId="1C8D682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3.4.04 использование средств внебюджетных фондов;</w:t>
            </w:r>
          </w:p>
          <w:p w14:paraId="77E283E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3.4.05 процедуру контроля прохождения платежных поручений по расчетно-кассовым банковским операциям с использованием выписок банка;</w:t>
            </w:r>
          </w:p>
          <w:p w14:paraId="47EC056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3.4.06 порядок заполнения платежных поручений по перечислению страховых взносов во внебюджетные фонды;</w:t>
            </w:r>
          </w:p>
          <w:p w14:paraId="4498D07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3.4.07 образец заполнения платежных поручений по перечислению страховых взносов во внебюджетные фонды;</w:t>
            </w:r>
          </w:p>
          <w:p w14:paraId="3582ED2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3.4.08  процедуру контроля прохождения платежных поручений по расчетно-кассовым банковским операциям с использованием выписок банка.</w:t>
            </w:r>
          </w:p>
        </w:tc>
      </w:tr>
      <w:tr w:rsidR="006C1FE9" w:rsidRPr="000B4BD4" w14:paraId="052AEEAB"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13093C05"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ПК 4.1.</w:t>
            </w:r>
          </w:p>
        </w:tc>
        <w:tc>
          <w:tcPr>
            <w:tcW w:w="4128" w:type="dxa"/>
            <w:tcBorders>
              <w:top w:val="single" w:sz="4" w:space="0" w:color="auto"/>
              <w:left w:val="single" w:sz="4" w:space="0" w:color="auto"/>
              <w:bottom w:val="single" w:sz="4" w:space="0" w:color="auto"/>
              <w:right w:val="single" w:sz="4" w:space="0" w:color="auto"/>
            </w:tcBorders>
          </w:tcPr>
          <w:p w14:paraId="64504DF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4.1.01 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w:t>
            </w:r>
          </w:p>
          <w:p w14:paraId="77CC589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4.1.02 определять источники, содержащие наиболее полную и достоверную информацию о работе объекта внутреннего контроля.</w:t>
            </w:r>
          </w:p>
        </w:tc>
        <w:tc>
          <w:tcPr>
            <w:tcW w:w="4129" w:type="dxa"/>
            <w:tcBorders>
              <w:top w:val="single" w:sz="4" w:space="0" w:color="auto"/>
              <w:left w:val="single" w:sz="4" w:space="0" w:color="auto"/>
              <w:bottom w:val="single" w:sz="4" w:space="0" w:color="auto"/>
              <w:right w:val="single" w:sz="4" w:space="0" w:color="auto"/>
            </w:tcBorders>
          </w:tcPr>
          <w:p w14:paraId="756EB05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4.1.01 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14:paraId="326F77E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4.1.02 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14:paraId="7956EC3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4.1.03 определение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14:paraId="16B024D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З 4.1.04 теоретические основы внутреннего контроля совершаемых </w:t>
            </w:r>
            <w:r w:rsidRPr="000B4BD4">
              <w:rPr>
                <w:rFonts w:ascii="Times New Roman" w:hAnsi="Times New Roman"/>
                <w:sz w:val="24"/>
                <w:szCs w:val="24"/>
              </w:rPr>
              <w:lastRenderedPageBreak/>
              <w:t>фактов хозяйственной жизни и составления бухгалтерской (финансовой) отчетности;</w:t>
            </w:r>
          </w:p>
          <w:p w14:paraId="7E82FEE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4.1.05 механизм отражения нарастающим итогом на счетах бухгалтерского учета данных за отчетный период;</w:t>
            </w:r>
          </w:p>
          <w:p w14:paraId="027B1010"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4.1.06 методы обобщения информации о хозяйственных операциях организации за отчетный период;</w:t>
            </w:r>
          </w:p>
          <w:p w14:paraId="4623E56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З 4.1.07 порядок составления шахматной таблицы и </w:t>
            </w:r>
            <w:proofErr w:type="spellStart"/>
            <w:r w:rsidRPr="000B4BD4">
              <w:rPr>
                <w:rFonts w:ascii="Times New Roman" w:hAnsi="Times New Roman"/>
                <w:sz w:val="24"/>
                <w:szCs w:val="24"/>
              </w:rPr>
              <w:t>оборотно</w:t>
            </w:r>
            <w:proofErr w:type="spellEnd"/>
            <w:r w:rsidRPr="000B4BD4">
              <w:rPr>
                <w:rFonts w:ascii="Times New Roman" w:hAnsi="Times New Roman"/>
                <w:sz w:val="24"/>
                <w:szCs w:val="24"/>
              </w:rPr>
              <w:t>-сальдовой ведомости;</w:t>
            </w:r>
          </w:p>
          <w:p w14:paraId="6A24144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4.1.08 методы определения результатов хозяйственной деятельности за отчетный период.</w:t>
            </w:r>
          </w:p>
        </w:tc>
      </w:tr>
      <w:tr w:rsidR="006C1FE9" w:rsidRPr="000B4BD4" w14:paraId="50EE6298"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5B12C7CC"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ПК 4.2.</w:t>
            </w:r>
          </w:p>
        </w:tc>
        <w:tc>
          <w:tcPr>
            <w:tcW w:w="4128" w:type="dxa"/>
            <w:tcBorders>
              <w:top w:val="single" w:sz="4" w:space="0" w:color="auto"/>
              <w:left w:val="single" w:sz="4" w:space="0" w:color="auto"/>
              <w:bottom w:val="single" w:sz="4" w:space="0" w:color="auto"/>
              <w:right w:val="single" w:sz="4" w:space="0" w:color="auto"/>
            </w:tcBorders>
          </w:tcPr>
          <w:p w14:paraId="7A87C75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4.2.01 отражать нарастающим итогом на счетах бухгалтерского учета имущественное и финансовое положение организации;</w:t>
            </w:r>
          </w:p>
          <w:p w14:paraId="45F7DDA0"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4.2.02 определять результаты хозяйственной деятельности за отчетный период;</w:t>
            </w:r>
          </w:p>
          <w:p w14:paraId="50FE2EC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4.2.03 закрывать бухгалтерские регистры и заполнять формы бухгалтерской отчетности в установленные законодательством сроки;</w:t>
            </w:r>
          </w:p>
          <w:p w14:paraId="4256229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4.2.04 устанавливать идентичность показателей бухгалтерских отчетов;</w:t>
            </w:r>
          </w:p>
          <w:p w14:paraId="7D7B17C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4.2.05 осваивать новые формы бухгалтерской отчетности;</w:t>
            </w:r>
          </w:p>
          <w:p w14:paraId="764C54AE"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4.2.06 адаптировать бухгалтерскую (финансовую) отчетность Российской Федерации к Международным стандартам финансовой отчетности.</w:t>
            </w:r>
          </w:p>
        </w:tc>
        <w:tc>
          <w:tcPr>
            <w:tcW w:w="4129" w:type="dxa"/>
            <w:tcBorders>
              <w:top w:val="single" w:sz="4" w:space="0" w:color="auto"/>
              <w:left w:val="single" w:sz="4" w:space="0" w:color="auto"/>
              <w:bottom w:val="single" w:sz="4" w:space="0" w:color="auto"/>
              <w:right w:val="single" w:sz="4" w:space="0" w:color="auto"/>
            </w:tcBorders>
          </w:tcPr>
          <w:p w14:paraId="69598F5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4.2.01 требования к бухгалтерской отчетности организации;</w:t>
            </w:r>
          </w:p>
          <w:p w14:paraId="2BDC1D3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4.2.02 состав и содержание форм бухгалтерской отчетности;</w:t>
            </w:r>
          </w:p>
          <w:p w14:paraId="3659E4C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4.2.03 бухгалтерский баланс, отчет о финансовых результатах как основные формы бухгалтерской отчетности;</w:t>
            </w:r>
          </w:p>
          <w:p w14:paraId="31AA94A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З 4.2.04 методы группировки и перенесения обобщенной учетной информации из </w:t>
            </w:r>
            <w:proofErr w:type="spellStart"/>
            <w:r w:rsidRPr="000B4BD4">
              <w:rPr>
                <w:rFonts w:ascii="Times New Roman" w:hAnsi="Times New Roman"/>
                <w:sz w:val="24"/>
                <w:szCs w:val="24"/>
              </w:rPr>
              <w:t>оборотно</w:t>
            </w:r>
            <w:proofErr w:type="spellEnd"/>
            <w:r w:rsidRPr="000B4BD4">
              <w:rPr>
                <w:rFonts w:ascii="Times New Roman" w:hAnsi="Times New Roman"/>
                <w:sz w:val="24"/>
                <w:szCs w:val="24"/>
              </w:rPr>
              <w:t>-сальдовой ведомости в формы бухгалтерской отчетности;</w:t>
            </w:r>
          </w:p>
          <w:p w14:paraId="7816069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4.2.05 процедуру составления приложений к бухгалтерскому балансу и отчету о финансовых результатах;</w:t>
            </w:r>
          </w:p>
          <w:p w14:paraId="0007979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4.2.06 порядок отражения изменений в учетной политике в целях бухгалтерского учета;</w:t>
            </w:r>
          </w:p>
          <w:p w14:paraId="3E5023E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4.2.07 порядок организации получения аудиторского заключения в случае необходимости;</w:t>
            </w:r>
          </w:p>
          <w:p w14:paraId="237DFB6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4.2.08 сроки представления бухгалтерской отчетности;</w:t>
            </w:r>
          </w:p>
          <w:p w14:paraId="3323A060"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4.2.09 правила внесения исправлений в бухгалтерскую отчетность в случае выявления неправильного отражения хозяйственных операций;</w:t>
            </w:r>
          </w:p>
          <w:p w14:paraId="78CC4E8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З 4.2.10 международные стандарты финансовой отчетности (МСФО) и Директивы Европейского Сообщества о консолидированной отчетности. </w:t>
            </w:r>
          </w:p>
        </w:tc>
      </w:tr>
      <w:tr w:rsidR="006C1FE9" w:rsidRPr="000B4BD4" w14:paraId="69933688"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449464C"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 4.3.</w:t>
            </w:r>
          </w:p>
        </w:tc>
        <w:tc>
          <w:tcPr>
            <w:tcW w:w="4128" w:type="dxa"/>
            <w:tcBorders>
              <w:top w:val="single" w:sz="4" w:space="0" w:color="auto"/>
              <w:left w:val="single" w:sz="4" w:space="0" w:color="auto"/>
              <w:bottom w:val="single" w:sz="4" w:space="0" w:color="auto"/>
              <w:right w:val="single" w:sz="4" w:space="0" w:color="auto"/>
            </w:tcBorders>
          </w:tcPr>
          <w:p w14:paraId="6A1AACB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У 4.3.01 выбирать генеральную </w:t>
            </w:r>
            <w:r w:rsidRPr="000B4BD4">
              <w:rPr>
                <w:rFonts w:ascii="Times New Roman" w:hAnsi="Times New Roman"/>
                <w:sz w:val="24"/>
                <w:szCs w:val="24"/>
              </w:rPr>
              <w:lastRenderedPageBreak/>
              <w:t>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1C610A4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4.3.02 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tc>
        <w:tc>
          <w:tcPr>
            <w:tcW w:w="4129" w:type="dxa"/>
            <w:tcBorders>
              <w:top w:val="single" w:sz="4" w:space="0" w:color="auto"/>
              <w:left w:val="single" w:sz="4" w:space="0" w:color="auto"/>
              <w:bottom w:val="single" w:sz="4" w:space="0" w:color="auto"/>
              <w:right w:val="single" w:sz="4" w:space="0" w:color="auto"/>
            </w:tcBorders>
          </w:tcPr>
          <w:p w14:paraId="51D3194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 xml:space="preserve">З 4.3.01 формы налоговых </w:t>
            </w:r>
            <w:r w:rsidRPr="000B4BD4">
              <w:rPr>
                <w:rFonts w:ascii="Times New Roman" w:hAnsi="Times New Roman"/>
                <w:sz w:val="24"/>
                <w:szCs w:val="24"/>
              </w:rPr>
              <w:lastRenderedPageBreak/>
              <w:t>деклараций по налогам и сборам в бюджет и инструкции по их заполнению;</w:t>
            </w:r>
          </w:p>
          <w:p w14:paraId="2A7EC04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4.3.02 форму отчетов по страховым взносам в ФНС России и государственные внебюджетные фонды и инструкцию по ее заполнению;</w:t>
            </w:r>
          </w:p>
          <w:p w14:paraId="5BA3D9D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4.3.03 форму статистической отчетности и инструкцию по ее заполнению;</w:t>
            </w:r>
          </w:p>
          <w:p w14:paraId="37E993E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4.3.04 сроки представления налоговых деклараций в государственные налоговые органы, внебюджетные фонды и государственные органы статистики;</w:t>
            </w:r>
          </w:p>
          <w:p w14:paraId="16DAF91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4.3.05 содержание новых форм налоговых деклараций по налогам и сборам и новых инструкций по их заполнению.</w:t>
            </w:r>
          </w:p>
        </w:tc>
      </w:tr>
      <w:tr w:rsidR="006C1FE9" w:rsidRPr="000B4BD4" w14:paraId="0A6FA631"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4F9FE250"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ПК 4.4.</w:t>
            </w:r>
          </w:p>
        </w:tc>
        <w:tc>
          <w:tcPr>
            <w:tcW w:w="4128" w:type="dxa"/>
            <w:tcBorders>
              <w:top w:val="single" w:sz="4" w:space="0" w:color="auto"/>
              <w:left w:val="single" w:sz="4" w:space="0" w:color="auto"/>
              <w:bottom w:val="single" w:sz="4" w:space="0" w:color="auto"/>
              <w:right w:val="single" w:sz="4" w:space="0" w:color="auto"/>
            </w:tcBorders>
          </w:tcPr>
          <w:p w14:paraId="43B9E7E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4.4.01 применять методы внутреннего контроля (интервью, пересчет, обследование, аналитические процедуры, выборка);</w:t>
            </w:r>
          </w:p>
          <w:p w14:paraId="4E02AF1C" w14:textId="77777777" w:rsidR="006C1FE9" w:rsidRPr="000B4BD4" w:rsidRDefault="006C1FE9" w:rsidP="006C1FE9">
            <w:pPr>
              <w:spacing w:after="0" w:line="240" w:lineRule="auto"/>
              <w:jc w:val="both"/>
              <w:textAlignment w:val="baseline"/>
              <w:rPr>
                <w:rFonts w:ascii="Times New Roman" w:hAnsi="Times New Roman"/>
                <w:sz w:val="24"/>
                <w:szCs w:val="24"/>
              </w:rPr>
            </w:pPr>
            <w:r w:rsidRPr="000B4BD4">
              <w:rPr>
                <w:rFonts w:ascii="Times New Roman" w:hAnsi="Times New Roman"/>
                <w:sz w:val="24"/>
                <w:szCs w:val="24"/>
              </w:rPr>
              <w:t>У 4.4.02 выявлять и оценивать риски объекта внутреннего контроля и риски собственных ошибок;</w:t>
            </w:r>
          </w:p>
          <w:p w14:paraId="58049A5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4.4.03 оценивать соответствие производимых хозяйственных операций и эффективность использования активов правовой и нормативной базе.</w:t>
            </w:r>
          </w:p>
        </w:tc>
        <w:tc>
          <w:tcPr>
            <w:tcW w:w="4129" w:type="dxa"/>
            <w:tcBorders>
              <w:top w:val="single" w:sz="4" w:space="0" w:color="auto"/>
              <w:left w:val="single" w:sz="4" w:space="0" w:color="auto"/>
              <w:bottom w:val="single" w:sz="4" w:space="0" w:color="auto"/>
              <w:right w:val="single" w:sz="4" w:space="0" w:color="auto"/>
            </w:tcBorders>
          </w:tcPr>
          <w:p w14:paraId="43A2CFC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4.4.01 методы финансового анализа;</w:t>
            </w:r>
          </w:p>
          <w:p w14:paraId="5809F80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4.4.02 виды и приемы финансового анализа;</w:t>
            </w:r>
          </w:p>
          <w:p w14:paraId="117C4217"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4.4.03 процедуры анализа бухгалтерского баланса:</w:t>
            </w:r>
          </w:p>
          <w:p w14:paraId="67002C4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4.4.04 порядок общей оценки структуры активов и источников их формирования по показателям баланса;</w:t>
            </w:r>
          </w:p>
          <w:p w14:paraId="0CAF2A9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4.4.05 порядок определения результатов общей оценки структуры активов и их источников по показателям баланса;</w:t>
            </w:r>
          </w:p>
          <w:p w14:paraId="370175F7"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4.4.06 процедуры анализа ликвидности бухгалтерского баланса;</w:t>
            </w:r>
          </w:p>
          <w:p w14:paraId="4E17446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4.4.07 порядок расчета финансовых коэффициентов для оценки платежеспособности;</w:t>
            </w:r>
          </w:p>
          <w:p w14:paraId="6DA8A5D8"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4.4.08 состав критериев оценки несостоятельности (банкротства) организации;</w:t>
            </w:r>
          </w:p>
          <w:p w14:paraId="79EF3BA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4.4.09 процедуры анализа показателей финансовой устойчивости;</w:t>
            </w:r>
          </w:p>
          <w:p w14:paraId="69D0CDA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4.4.10 процедуры анализа отчета о финансовых результатах.</w:t>
            </w:r>
          </w:p>
        </w:tc>
      </w:tr>
      <w:tr w:rsidR="006C1FE9" w:rsidRPr="000B4BD4" w14:paraId="037B1CD9"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784763B0"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 4.5.</w:t>
            </w:r>
          </w:p>
        </w:tc>
        <w:tc>
          <w:tcPr>
            <w:tcW w:w="4128" w:type="dxa"/>
            <w:tcBorders>
              <w:top w:val="single" w:sz="4" w:space="0" w:color="auto"/>
              <w:left w:val="single" w:sz="4" w:space="0" w:color="auto"/>
              <w:bottom w:val="single" w:sz="4" w:space="0" w:color="auto"/>
              <w:right w:val="single" w:sz="4" w:space="0" w:color="auto"/>
            </w:tcBorders>
          </w:tcPr>
          <w:p w14:paraId="65C8587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У 4.5.01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w:t>
            </w:r>
            <w:r w:rsidRPr="000B4BD4">
              <w:rPr>
                <w:rFonts w:ascii="Times New Roman" w:hAnsi="Times New Roman"/>
                <w:sz w:val="24"/>
                <w:szCs w:val="24"/>
              </w:rPr>
              <w:lastRenderedPageBreak/>
              <w:t>бумаг экономического субъекта;</w:t>
            </w:r>
          </w:p>
          <w:p w14:paraId="51F78F7F"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4.5.02 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tc>
        <w:tc>
          <w:tcPr>
            <w:tcW w:w="4129" w:type="dxa"/>
            <w:tcBorders>
              <w:top w:val="single" w:sz="4" w:space="0" w:color="auto"/>
              <w:left w:val="single" w:sz="4" w:space="0" w:color="auto"/>
              <w:bottom w:val="single" w:sz="4" w:space="0" w:color="auto"/>
              <w:right w:val="single" w:sz="4" w:space="0" w:color="auto"/>
            </w:tcBorders>
          </w:tcPr>
          <w:p w14:paraId="2148DE0B"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4.5.01 принципы и методы общей оценки деловой активности организации, технологию расчета и анализа финансового цикла.</w:t>
            </w:r>
          </w:p>
        </w:tc>
      </w:tr>
      <w:tr w:rsidR="006C1FE9" w:rsidRPr="000B4BD4" w14:paraId="4A4204FF"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250E63EF"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 4.6.</w:t>
            </w:r>
          </w:p>
        </w:tc>
        <w:tc>
          <w:tcPr>
            <w:tcW w:w="4128" w:type="dxa"/>
            <w:tcBorders>
              <w:top w:val="single" w:sz="4" w:space="0" w:color="auto"/>
              <w:left w:val="single" w:sz="4" w:space="0" w:color="auto"/>
              <w:bottom w:val="single" w:sz="4" w:space="0" w:color="auto"/>
              <w:right w:val="single" w:sz="4" w:space="0" w:color="auto"/>
            </w:tcBorders>
          </w:tcPr>
          <w:p w14:paraId="341C9D0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4.6.01 определять объем работ по финансовому анализу, потребность в трудовых, финансовых и материально-технических ресурсах;</w:t>
            </w:r>
          </w:p>
          <w:p w14:paraId="48C0907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4.6.02 определять источники информации для проведения анализа финансового состояния экономического субъекта;</w:t>
            </w:r>
          </w:p>
          <w:p w14:paraId="1E725822"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4.6.03 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14:paraId="23ABC75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4.6.04 распределять объем работ по проведению финансового анализа между работниками (группами работников);</w:t>
            </w:r>
          </w:p>
          <w:p w14:paraId="100B879D"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4.6.05 проверять качество аналитической информации, полученной в процессе проведения финансового анализа, и выполнять процедуры по ее обобщению;</w:t>
            </w:r>
          </w:p>
          <w:p w14:paraId="255E433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4.6.06 формировать аналитические отчеты и представлять их заинтересованным пользователям;</w:t>
            </w:r>
          </w:p>
          <w:p w14:paraId="2C44684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4.6.07 координировать взаимодействие работников экономического субъекта в процессе проведения финансового анализа;</w:t>
            </w:r>
          </w:p>
          <w:p w14:paraId="5761051E"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4.6.08 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400E38E0"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4.6.09 формировать обоснованные выводы по результатам информации, полученной в процессе проведения финансового анализа экономического субъекта;</w:t>
            </w:r>
          </w:p>
          <w:p w14:paraId="7CA8AF3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 xml:space="preserve">У 4.6.10 разрабатывать финансовые программы развития экономического </w:t>
            </w:r>
            <w:r w:rsidRPr="000B4BD4">
              <w:rPr>
                <w:rFonts w:ascii="Times New Roman" w:hAnsi="Times New Roman"/>
                <w:sz w:val="24"/>
                <w:szCs w:val="24"/>
              </w:rPr>
              <w:lastRenderedPageBreak/>
              <w:t>субъекта, инвестиционную, кредитную и валютную политику экономического субъекта;</w:t>
            </w:r>
          </w:p>
          <w:p w14:paraId="6E56692E"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4.6.11 применять результаты финансового анализа экономического субъекта для целей бюджетирования и управления денежными потоками.</w:t>
            </w:r>
          </w:p>
        </w:tc>
        <w:tc>
          <w:tcPr>
            <w:tcW w:w="4129" w:type="dxa"/>
            <w:tcBorders>
              <w:top w:val="single" w:sz="4" w:space="0" w:color="auto"/>
              <w:left w:val="single" w:sz="4" w:space="0" w:color="auto"/>
              <w:bottom w:val="single" w:sz="4" w:space="0" w:color="auto"/>
              <w:right w:val="single" w:sz="4" w:space="0" w:color="auto"/>
            </w:tcBorders>
          </w:tcPr>
          <w:p w14:paraId="040DFD54"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4.6.01 принципы и методы общей оценки деловой активности организации, технологию расчета и анализа финансового цикла;</w:t>
            </w:r>
          </w:p>
          <w:p w14:paraId="27BC3D7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4.6.02 процедуры анализа уровня и динамики финансовых результатов по показателям отчетности;</w:t>
            </w:r>
          </w:p>
          <w:p w14:paraId="7B8F79D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4.6.03 процедуры анализа влияния факторов на прибыль.</w:t>
            </w:r>
          </w:p>
        </w:tc>
      </w:tr>
      <w:tr w:rsidR="006C1FE9" w:rsidRPr="000B4BD4" w14:paraId="2F3DC8E1"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61C68706"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 4.7.</w:t>
            </w:r>
          </w:p>
        </w:tc>
        <w:tc>
          <w:tcPr>
            <w:tcW w:w="4128" w:type="dxa"/>
            <w:tcBorders>
              <w:top w:val="single" w:sz="4" w:space="0" w:color="auto"/>
              <w:left w:val="single" w:sz="4" w:space="0" w:color="auto"/>
              <w:bottom w:val="single" w:sz="4" w:space="0" w:color="auto"/>
              <w:right w:val="single" w:sz="4" w:space="0" w:color="auto"/>
            </w:tcBorders>
          </w:tcPr>
          <w:p w14:paraId="1836C99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4.7.01 формировать информационную базу, отражающую ход устранения выявленных контрольными процедурами недостатков.</w:t>
            </w:r>
          </w:p>
        </w:tc>
        <w:tc>
          <w:tcPr>
            <w:tcW w:w="4129" w:type="dxa"/>
            <w:tcBorders>
              <w:top w:val="single" w:sz="4" w:space="0" w:color="auto"/>
              <w:left w:val="single" w:sz="4" w:space="0" w:color="auto"/>
              <w:bottom w:val="single" w:sz="4" w:space="0" w:color="auto"/>
              <w:right w:val="single" w:sz="4" w:space="0" w:color="auto"/>
            </w:tcBorders>
          </w:tcPr>
          <w:p w14:paraId="08E0B2F3"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4.7.01 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tc>
      </w:tr>
      <w:tr w:rsidR="006C1FE9" w:rsidRPr="000B4BD4" w14:paraId="7BDEE4EC" w14:textId="77777777" w:rsidTr="008C7F9B">
        <w:trPr>
          <w:trHeight w:val="212"/>
        </w:trPr>
        <w:tc>
          <w:tcPr>
            <w:tcW w:w="1661" w:type="dxa"/>
            <w:tcBorders>
              <w:top w:val="single" w:sz="4" w:space="0" w:color="auto"/>
              <w:left w:val="single" w:sz="4" w:space="0" w:color="auto"/>
              <w:bottom w:val="single" w:sz="4" w:space="0" w:color="auto"/>
              <w:right w:val="single" w:sz="4" w:space="0" w:color="auto"/>
            </w:tcBorders>
          </w:tcPr>
          <w:p w14:paraId="705026D8" w14:textId="77777777" w:rsidR="006C1FE9" w:rsidRPr="000B4BD4" w:rsidRDefault="006C1FE9" w:rsidP="006C1FE9">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ПК 6.1</w:t>
            </w:r>
          </w:p>
        </w:tc>
        <w:tc>
          <w:tcPr>
            <w:tcW w:w="4128" w:type="dxa"/>
            <w:tcBorders>
              <w:top w:val="single" w:sz="4" w:space="0" w:color="auto"/>
              <w:left w:val="single" w:sz="4" w:space="0" w:color="auto"/>
              <w:bottom w:val="single" w:sz="4" w:space="0" w:color="auto"/>
              <w:right w:val="single" w:sz="4" w:space="0" w:color="auto"/>
            </w:tcBorders>
          </w:tcPr>
          <w:p w14:paraId="4DEF14C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6.1.01 эксплуатировать контрольно-кассовую технику (ККТ) и выполнять расчетные операции с клиентами.;</w:t>
            </w:r>
          </w:p>
          <w:p w14:paraId="67FC9D6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6.1.02 владеть приемами работы с табличными данными;</w:t>
            </w:r>
          </w:p>
          <w:p w14:paraId="612FA8C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6.1.03 владеть методикой создания эффективных презентаций;</w:t>
            </w:r>
          </w:p>
          <w:p w14:paraId="7C6B8A4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6.1.04 владеть приемами работы с электронной почтой и телеконференциями;</w:t>
            </w:r>
          </w:p>
          <w:p w14:paraId="44A49C69"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6.1.05 применять специализированное программное обеспечение для сбора, хранения и обработки бухгалтерской информации;</w:t>
            </w:r>
          </w:p>
          <w:p w14:paraId="7A11411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У 6.1.06 пользоваться автоматизированными системами делопроизводства.</w:t>
            </w:r>
          </w:p>
        </w:tc>
        <w:tc>
          <w:tcPr>
            <w:tcW w:w="4129" w:type="dxa"/>
            <w:tcBorders>
              <w:top w:val="single" w:sz="4" w:space="0" w:color="auto"/>
              <w:left w:val="single" w:sz="4" w:space="0" w:color="auto"/>
              <w:bottom w:val="single" w:sz="4" w:space="0" w:color="auto"/>
              <w:right w:val="single" w:sz="4" w:space="0" w:color="auto"/>
            </w:tcBorders>
          </w:tcPr>
          <w:p w14:paraId="02FAB3C6"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6.1.01 правила эксплуатации контрольно-кассовой техники (ККТ) и выполнять расчетные операции с клиентами;</w:t>
            </w:r>
          </w:p>
          <w:p w14:paraId="66CF713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6.1.02 основные методы и средства обработки, хранения передачи и накопления информации;</w:t>
            </w:r>
          </w:p>
          <w:p w14:paraId="3F3662D5"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6.1.03 назначение, состав, основные характеристики компьютерной и организационной техники;</w:t>
            </w:r>
          </w:p>
          <w:p w14:paraId="247A63CA"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6.1.04 основные компоненты компьютерных сетей, принципы пакетной передачи данных, организацию межсетевого взаимодействия;</w:t>
            </w:r>
          </w:p>
          <w:p w14:paraId="0653112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6.1.05 технология поиска информации в информационно-телекоммуникационной сети «Интернет»;</w:t>
            </w:r>
          </w:p>
          <w:p w14:paraId="3BC4E32C"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6.1.06 основные понятия автоматизированной обработки информации;</w:t>
            </w:r>
          </w:p>
          <w:p w14:paraId="0B4BF411" w14:textId="77777777" w:rsidR="006C1FE9" w:rsidRPr="000B4BD4" w:rsidRDefault="006C1FE9" w:rsidP="006C1FE9">
            <w:pPr>
              <w:spacing w:after="0" w:line="240" w:lineRule="auto"/>
              <w:jc w:val="both"/>
              <w:rPr>
                <w:rFonts w:ascii="Times New Roman" w:hAnsi="Times New Roman"/>
                <w:sz w:val="24"/>
                <w:szCs w:val="24"/>
              </w:rPr>
            </w:pPr>
            <w:r w:rsidRPr="000B4BD4">
              <w:rPr>
                <w:rFonts w:ascii="Times New Roman" w:hAnsi="Times New Roman"/>
                <w:sz w:val="24"/>
                <w:szCs w:val="24"/>
              </w:rPr>
              <w:t>З 6.1.07 назначение, принципы организации и эксплуатации бухгалтерских информационных систем.</w:t>
            </w:r>
          </w:p>
        </w:tc>
      </w:tr>
    </w:tbl>
    <w:p w14:paraId="31012D24" w14:textId="77777777" w:rsidR="006C1FE9" w:rsidRPr="000B4BD4" w:rsidRDefault="006C1FE9" w:rsidP="006C1FE9">
      <w:pPr>
        <w:suppressAutoHyphens/>
        <w:spacing w:after="240" w:line="240" w:lineRule="auto"/>
        <w:jc w:val="center"/>
        <w:rPr>
          <w:rFonts w:ascii="Times New Roman" w:hAnsi="Times New Roman"/>
          <w:b/>
          <w:sz w:val="24"/>
          <w:szCs w:val="24"/>
        </w:rPr>
      </w:pPr>
    </w:p>
    <w:p w14:paraId="152D9E37" w14:textId="77777777" w:rsidR="006C1FE9" w:rsidRPr="000B4BD4" w:rsidRDefault="006C1FE9" w:rsidP="006C1FE9">
      <w:pPr>
        <w:suppressAutoHyphens/>
        <w:spacing w:after="240" w:line="240" w:lineRule="auto"/>
        <w:jc w:val="center"/>
        <w:rPr>
          <w:rFonts w:ascii="Times New Roman" w:hAnsi="Times New Roman"/>
          <w:b/>
          <w:sz w:val="24"/>
          <w:szCs w:val="24"/>
        </w:rPr>
      </w:pPr>
    </w:p>
    <w:p w14:paraId="121B592F" w14:textId="77777777" w:rsidR="006C1FE9" w:rsidRDefault="006C1FE9" w:rsidP="006C1FE9">
      <w:pPr>
        <w:suppressAutoHyphens/>
        <w:spacing w:after="240" w:line="240" w:lineRule="auto"/>
        <w:jc w:val="center"/>
        <w:rPr>
          <w:rFonts w:ascii="Times New Roman" w:hAnsi="Times New Roman"/>
          <w:b/>
          <w:sz w:val="24"/>
          <w:szCs w:val="24"/>
        </w:rPr>
      </w:pPr>
    </w:p>
    <w:p w14:paraId="03B3EB6E" w14:textId="77777777" w:rsidR="0052273F" w:rsidRDefault="0052273F" w:rsidP="006C1FE9">
      <w:pPr>
        <w:suppressAutoHyphens/>
        <w:spacing w:after="240" w:line="240" w:lineRule="auto"/>
        <w:jc w:val="center"/>
        <w:rPr>
          <w:rFonts w:ascii="Times New Roman" w:hAnsi="Times New Roman"/>
          <w:b/>
          <w:sz w:val="24"/>
          <w:szCs w:val="24"/>
        </w:rPr>
      </w:pPr>
    </w:p>
    <w:p w14:paraId="285B7A5C" w14:textId="77777777" w:rsidR="0052273F" w:rsidRDefault="0052273F" w:rsidP="006C1FE9">
      <w:pPr>
        <w:suppressAutoHyphens/>
        <w:spacing w:after="240" w:line="240" w:lineRule="auto"/>
        <w:jc w:val="center"/>
        <w:rPr>
          <w:rFonts w:ascii="Times New Roman" w:hAnsi="Times New Roman"/>
          <w:b/>
          <w:sz w:val="24"/>
          <w:szCs w:val="24"/>
        </w:rPr>
      </w:pPr>
    </w:p>
    <w:p w14:paraId="5871D304" w14:textId="77777777" w:rsidR="0052273F" w:rsidRDefault="0052273F" w:rsidP="006C1FE9">
      <w:pPr>
        <w:suppressAutoHyphens/>
        <w:spacing w:after="240" w:line="240" w:lineRule="auto"/>
        <w:jc w:val="center"/>
        <w:rPr>
          <w:rFonts w:ascii="Times New Roman" w:hAnsi="Times New Roman"/>
          <w:b/>
          <w:sz w:val="24"/>
          <w:szCs w:val="24"/>
        </w:rPr>
      </w:pPr>
    </w:p>
    <w:p w14:paraId="21B9381E" w14:textId="77777777" w:rsidR="0052273F" w:rsidRDefault="0052273F" w:rsidP="006C1FE9">
      <w:pPr>
        <w:suppressAutoHyphens/>
        <w:spacing w:after="240" w:line="240" w:lineRule="auto"/>
        <w:jc w:val="center"/>
        <w:rPr>
          <w:rFonts w:ascii="Times New Roman" w:hAnsi="Times New Roman"/>
          <w:b/>
          <w:sz w:val="24"/>
          <w:szCs w:val="24"/>
        </w:rPr>
      </w:pPr>
    </w:p>
    <w:p w14:paraId="59AA8D72" w14:textId="77777777" w:rsidR="0052273F" w:rsidRPr="000B4BD4" w:rsidRDefault="0052273F" w:rsidP="006C1FE9">
      <w:pPr>
        <w:suppressAutoHyphens/>
        <w:spacing w:after="240" w:line="240" w:lineRule="auto"/>
        <w:jc w:val="center"/>
        <w:rPr>
          <w:rFonts w:ascii="Times New Roman" w:hAnsi="Times New Roman"/>
          <w:b/>
          <w:sz w:val="24"/>
          <w:szCs w:val="24"/>
        </w:rPr>
      </w:pPr>
    </w:p>
    <w:p w14:paraId="3E391234" w14:textId="77777777" w:rsidR="006C1FE9" w:rsidRPr="000B4BD4" w:rsidRDefault="006C1FE9" w:rsidP="006C1FE9">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lastRenderedPageBreak/>
        <w:t>2. СТРУКТУРА И СОДЕРЖАНИЕ УЧЕБНОЙ ДИСЦИПЛИНЫ</w:t>
      </w:r>
    </w:p>
    <w:p w14:paraId="2E7C1C39" w14:textId="77777777" w:rsidR="006C1FE9" w:rsidRPr="000B4BD4" w:rsidRDefault="006C1FE9" w:rsidP="006C1FE9">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6C1FE9" w:rsidRPr="000B4BD4" w14:paraId="5C9BDB2B" w14:textId="77777777" w:rsidTr="008C7F9B">
        <w:trPr>
          <w:trHeight w:val="490"/>
        </w:trPr>
        <w:tc>
          <w:tcPr>
            <w:tcW w:w="3685" w:type="pct"/>
            <w:vAlign w:val="center"/>
          </w:tcPr>
          <w:p w14:paraId="6A538D8C"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226A21B5"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Объем в часах</w:t>
            </w:r>
          </w:p>
        </w:tc>
      </w:tr>
      <w:tr w:rsidR="006C1FE9" w:rsidRPr="000B4BD4" w14:paraId="260D225C" w14:textId="77777777" w:rsidTr="008C7F9B">
        <w:trPr>
          <w:trHeight w:val="490"/>
        </w:trPr>
        <w:tc>
          <w:tcPr>
            <w:tcW w:w="3685" w:type="pct"/>
            <w:vAlign w:val="center"/>
          </w:tcPr>
          <w:p w14:paraId="6233E639"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7C13FE3B"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lang w:val="en-US"/>
              </w:rPr>
              <w:t>8</w:t>
            </w:r>
            <w:r w:rsidRPr="000B4BD4">
              <w:rPr>
                <w:rFonts w:ascii="Times New Roman" w:hAnsi="Times New Roman"/>
                <w:b/>
              </w:rPr>
              <w:t>2</w:t>
            </w:r>
          </w:p>
        </w:tc>
      </w:tr>
      <w:tr w:rsidR="006C1FE9" w:rsidRPr="000B4BD4" w14:paraId="1143B858" w14:textId="77777777" w:rsidTr="008C7F9B">
        <w:trPr>
          <w:trHeight w:val="490"/>
        </w:trPr>
        <w:tc>
          <w:tcPr>
            <w:tcW w:w="3685" w:type="pct"/>
            <w:shd w:val="clear" w:color="auto" w:fill="auto"/>
            <w:vAlign w:val="center"/>
          </w:tcPr>
          <w:p w14:paraId="60EBDFE3"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53F8F7B5" w14:textId="77777777" w:rsidR="006C1FE9" w:rsidRPr="000B4BD4" w:rsidRDefault="006C1FE9" w:rsidP="006C1FE9">
            <w:pPr>
              <w:suppressAutoHyphens/>
              <w:spacing w:after="0"/>
              <w:rPr>
                <w:rFonts w:ascii="Times New Roman" w:hAnsi="Times New Roman"/>
                <w:b/>
                <w:lang w:val="en-US"/>
              </w:rPr>
            </w:pPr>
            <w:r w:rsidRPr="000B4BD4">
              <w:rPr>
                <w:rFonts w:ascii="Times New Roman" w:hAnsi="Times New Roman"/>
                <w:b/>
                <w:lang w:val="en-US"/>
              </w:rPr>
              <w:t>52</w:t>
            </w:r>
          </w:p>
        </w:tc>
      </w:tr>
      <w:tr w:rsidR="006C1FE9" w:rsidRPr="000B4BD4" w14:paraId="1F7A3EC1" w14:textId="77777777" w:rsidTr="008C7F9B">
        <w:trPr>
          <w:trHeight w:val="336"/>
        </w:trPr>
        <w:tc>
          <w:tcPr>
            <w:tcW w:w="5000" w:type="pct"/>
            <w:gridSpan w:val="2"/>
            <w:vAlign w:val="center"/>
          </w:tcPr>
          <w:p w14:paraId="6E03B66C"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в т. ч.:</w:t>
            </w:r>
          </w:p>
        </w:tc>
      </w:tr>
      <w:tr w:rsidR="006C1FE9" w:rsidRPr="000B4BD4" w14:paraId="7B3940EF" w14:textId="77777777" w:rsidTr="008C7F9B">
        <w:trPr>
          <w:trHeight w:val="336"/>
        </w:trPr>
        <w:tc>
          <w:tcPr>
            <w:tcW w:w="3685" w:type="pct"/>
            <w:tcBorders>
              <w:right w:val="single" w:sz="4" w:space="0" w:color="auto"/>
            </w:tcBorders>
            <w:vAlign w:val="center"/>
          </w:tcPr>
          <w:p w14:paraId="2FC62CC9" w14:textId="77777777" w:rsidR="006C1FE9" w:rsidRPr="000B4BD4" w:rsidRDefault="006C1FE9" w:rsidP="006C1FE9">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60B0D71C" w14:textId="77777777" w:rsidR="006C1FE9" w:rsidRPr="000B4BD4" w:rsidRDefault="006C1FE9" w:rsidP="006C1FE9">
            <w:pPr>
              <w:suppressAutoHyphens/>
              <w:spacing w:after="0"/>
              <w:rPr>
                <w:rFonts w:ascii="Times New Roman" w:hAnsi="Times New Roman"/>
              </w:rPr>
            </w:pPr>
            <w:r w:rsidRPr="000B4BD4">
              <w:rPr>
                <w:rFonts w:ascii="Times New Roman" w:hAnsi="Times New Roman"/>
                <w:lang w:val="en-US"/>
              </w:rPr>
              <w:t>2</w:t>
            </w:r>
            <w:r w:rsidRPr="000B4BD4">
              <w:rPr>
                <w:rFonts w:ascii="Times New Roman" w:hAnsi="Times New Roman"/>
              </w:rPr>
              <w:t>4</w:t>
            </w:r>
          </w:p>
        </w:tc>
      </w:tr>
      <w:tr w:rsidR="006C1FE9" w:rsidRPr="000B4BD4" w14:paraId="2562BCD1" w14:textId="77777777" w:rsidTr="008C7F9B">
        <w:trPr>
          <w:trHeight w:val="490"/>
        </w:trPr>
        <w:tc>
          <w:tcPr>
            <w:tcW w:w="3685" w:type="pct"/>
            <w:vAlign w:val="center"/>
          </w:tcPr>
          <w:p w14:paraId="5E7D0303"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7CE98365" w14:textId="77777777" w:rsidR="006C1FE9" w:rsidRPr="000B4BD4" w:rsidRDefault="006C1FE9" w:rsidP="006C1FE9">
            <w:pPr>
              <w:suppressAutoHyphens/>
              <w:spacing w:after="0"/>
              <w:rPr>
                <w:rFonts w:ascii="Times New Roman" w:hAnsi="Times New Roman"/>
                <w:b/>
                <w:lang w:val="en-US"/>
              </w:rPr>
            </w:pPr>
            <w:r w:rsidRPr="000B4BD4">
              <w:rPr>
                <w:rFonts w:ascii="Times New Roman" w:hAnsi="Times New Roman"/>
                <w:b/>
                <w:lang w:val="en-US"/>
              </w:rPr>
              <w:t>52</w:t>
            </w:r>
          </w:p>
        </w:tc>
      </w:tr>
      <w:tr w:rsidR="006C1FE9" w:rsidRPr="000B4BD4" w14:paraId="0341D0C4" w14:textId="77777777" w:rsidTr="008C7F9B">
        <w:trPr>
          <w:trHeight w:val="267"/>
        </w:trPr>
        <w:tc>
          <w:tcPr>
            <w:tcW w:w="3685" w:type="pct"/>
            <w:vAlign w:val="center"/>
          </w:tcPr>
          <w:p w14:paraId="57F272F8"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0B317428" w14:textId="77777777" w:rsidR="006C1FE9" w:rsidRPr="000B4BD4" w:rsidRDefault="006C1FE9" w:rsidP="006C1FE9">
            <w:pPr>
              <w:suppressAutoHyphens/>
              <w:spacing w:after="0"/>
              <w:rPr>
                <w:rFonts w:ascii="Times New Roman" w:hAnsi="Times New Roman"/>
                <w:b/>
                <w:lang w:val="en-US"/>
              </w:rPr>
            </w:pPr>
            <w:r w:rsidRPr="000B4BD4">
              <w:rPr>
                <w:rFonts w:ascii="Times New Roman" w:hAnsi="Times New Roman"/>
                <w:b/>
                <w:lang w:val="en-US"/>
              </w:rPr>
              <w:t>-</w:t>
            </w:r>
          </w:p>
        </w:tc>
      </w:tr>
      <w:tr w:rsidR="006C1FE9" w:rsidRPr="000B4BD4" w14:paraId="6A702272" w14:textId="77777777" w:rsidTr="008C7F9B">
        <w:trPr>
          <w:trHeight w:val="267"/>
        </w:trPr>
        <w:tc>
          <w:tcPr>
            <w:tcW w:w="3685" w:type="pct"/>
            <w:vAlign w:val="center"/>
          </w:tcPr>
          <w:p w14:paraId="0EF2A574" w14:textId="77777777" w:rsidR="006C1FE9" w:rsidRPr="000B4BD4" w:rsidRDefault="006C1FE9" w:rsidP="006C1FE9">
            <w:pPr>
              <w:suppressAutoHyphens/>
              <w:spacing w:after="0"/>
              <w:rPr>
                <w:rFonts w:ascii="Times New Roman" w:hAnsi="Times New Roman"/>
                <w:b/>
              </w:rPr>
            </w:pPr>
            <w:r w:rsidRPr="000B4BD4">
              <w:rPr>
                <w:rFonts w:ascii="Times New Roman" w:hAnsi="Times New Roman"/>
                <w:b/>
              </w:rPr>
              <w:t>Консультации</w:t>
            </w:r>
          </w:p>
        </w:tc>
        <w:tc>
          <w:tcPr>
            <w:tcW w:w="1315" w:type="pct"/>
            <w:vAlign w:val="center"/>
          </w:tcPr>
          <w:p w14:paraId="0DC21A1A" w14:textId="77777777" w:rsidR="006C1FE9" w:rsidRPr="000B4BD4" w:rsidRDefault="006C1FE9" w:rsidP="006C1FE9">
            <w:pPr>
              <w:suppressAutoHyphens/>
              <w:spacing w:after="0"/>
              <w:rPr>
                <w:rFonts w:ascii="Times New Roman" w:hAnsi="Times New Roman"/>
                <w:b/>
                <w:lang w:val="en-US"/>
              </w:rPr>
            </w:pPr>
            <w:r w:rsidRPr="000B4BD4">
              <w:rPr>
                <w:rFonts w:ascii="Times New Roman" w:hAnsi="Times New Roman"/>
                <w:b/>
                <w:lang w:val="en-US"/>
              </w:rPr>
              <w:t>6</w:t>
            </w:r>
          </w:p>
        </w:tc>
      </w:tr>
    </w:tbl>
    <w:p w14:paraId="6AE668CC" w14:textId="77777777" w:rsidR="006C1FE9" w:rsidRPr="000B4BD4" w:rsidRDefault="006C1FE9" w:rsidP="006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244F3DD7" w14:textId="77777777" w:rsidR="006C1FE9" w:rsidRPr="000B4BD4" w:rsidRDefault="006C1FE9" w:rsidP="006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0F0431F5" w14:textId="77777777" w:rsidR="006C1FE9" w:rsidRPr="000B4BD4" w:rsidRDefault="006C1FE9" w:rsidP="006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2EFD371B" w14:textId="77777777" w:rsidR="006C1FE9" w:rsidRPr="000B4BD4" w:rsidRDefault="006C1FE9" w:rsidP="006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4337DC01" w14:textId="77777777" w:rsidR="006C1FE9" w:rsidRPr="000B4BD4" w:rsidRDefault="006C1FE9" w:rsidP="006C1FE9">
      <w:pPr>
        <w:spacing w:after="0" w:line="360" w:lineRule="auto"/>
        <w:ind w:firstLine="720"/>
        <w:jc w:val="both"/>
        <w:rPr>
          <w:rFonts w:ascii="Arial" w:hAnsi="Arial" w:cs="Arial"/>
          <w:bCs/>
          <w:sz w:val="24"/>
          <w:szCs w:val="24"/>
          <w:lang w:eastAsia="x-none"/>
        </w:rPr>
      </w:pPr>
    </w:p>
    <w:p w14:paraId="50FFD9FE" w14:textId="77777777" w:rsidR="006C1FE9" w:rsidRPr="000B4BD4" w:rsidRDefault="006C1FE9" w:rsidP="006C1FE9">
      <w:pPr>
        <w:spacing w:after="0" w:line="360" w:lineRule="auto"/>
        <w:ind w:firstLine="720"/>
        <w:jc w:val="both"/>
        <w:rPr>
          <w:rFonts w:ascii="Arial" w:hAnsi="Arial" w:cs="Arial"/>
          <w:bCs/>
          <w:sz w:val="24"/>
          <w:szCs w:val="24"/>
          <w:lang w:eastAsia="x-none"/>
        </w:rPr>
        <w:sectPr w:rsidR="006C1FE9" w:rsidRPr="000B4BD4" w:rsidSect="008C7F9B">
          <w:footerReference w:type="even" r:id="rId83"/>
          <w:pgSz w:w="11906" w:h="16838"/>
          <w:pgMar w:top="851" w:right="851" w:bottom="851" w:left="1134" w:header="709" w:footer="709" w:gutter="0"/>
          <w:cols w:space="708"/>
          <w:titlePg/>
          <w:docGrid w:linePitch="360"/>
        </w:sectPr>
      </w:pPr>
    </w:p>
    <w:p w14:paraId="025AD7FE" w14:textId="77777777" w:rsidR="006C1FE9" w:rsidRPr="00F53FC8" w:rsidRDefault="006C1FE9" w:rsidP="006C1FE9">
      <w:pPr>
        <w:spacing w:after="0" w:line="240" w:lineRule="auto"/>
        <w:ind w:firstLine="720"/>
        <w:jc w:val="both"/>
        <w:rPr>
          <w:rFonts w:ascii="Times New Roman" w:hAnsi="Times New Roman"/>
          <w:b/>
          <w:sz w:val="24"/>
          <w:szCs w:val="24"/>
          <w:lang w:eastAsia="x-none"/>
        </w:rPr>
      </w:pPr>
      <w:r w:rsidRPr="00F53FC8">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5764"/>
        <w:gridCol w:w="1836"/>
        <w:gridCol w:w="1765"/>
        <w:gridCol w:w="2401"/>
      </w:tblGrid>
      <w:tr w:rsidR="006C1FE9" w:rsidRPr="000B4BD4" w14:paraId="1B7B635A" w14:textId="77777777" w:rsidTr="008C7F9B">
        <w:trPr>
          <w:trHeight w:val="20"/>
          <w:tblHeader/>
        </w:trPr>
        <w:tc>
          <w:tcPr>
            <w:tcW w:w="1021" w:type="pct"/>
            <w:vAlign w:val="center"/>
          </w:tcPr>
          <w:p w14:paraId="721CE245" w14:textId="77777777" w:rsidR="006C1FE9" w:rsidRPr="000B4BD4" w:rsidRDefault="006C1FE9" w:rsidP="006C1FE9">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49" w:type="pct"/>
            <w:vAlign w:val="center"/>
          </w:tcPr>
          <w:p w14:paraId="59215758" w14:textId="77777777" w:rsidR="006C1FE9" w:rsidRPr="000B4BD4" w:rsidRDefault="006C1FE9" w:rsidP="006C1FE9">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621" w:type="pct"/>
            <w:vAlign w:val="center"/>
          </w:tcPr>
          <w:p w14:paraId="6F20B97C" w14:textId="77777777" w:rsidR="006C1FE9" w:rsidRPr="000B4BD4" w:rsidRDefault="006C1FE9" w:rsidP="006C1FE9">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597" w:type="pct"/>
            <w:vAlign w:val="center"/>
          </w:tcPr>
          <w:p w14:paraId="5578C72D" w14:textId="77777777" w:rsidR="006C1FE9" w:rsidRPr="000B4BD4" w:rsidRDefault="006C1FE9" w:rsidP="006C1FE9">
            <w:pPr>
              <w:suppressAutoHyphens/>
              <w:jc w:val="center"/>
              <w:rPr>
                <w:rFonts w:ascii="Times New Roman" w:hAnsi="Times New Roman"/>
                <w:b/>
                <w:bCs/>
              </w:rPr>
            </w:pPr>
            <w:r w:rsidRPr="000B4BD4">
              <w:rPr>
                <w:rFonts w:ascii="Times New Roman" w:hAnsi="Times New Roman"/>
                <w:b/>
              </w:rPr>
              <w:t>Код ПК, ОК</w:t>
            </w:r>
          </w:p>
        </w:tc>
        <w:tc>
          <w:tcPr>
            <w:tcW w:w="812" w:type="pct"/>
            <w:vAlign w:val="center"/>
          </w:tcPr>
          <w:p w14:paraId="157DF061" w14:textId="77777777" w:rsidR="006C1FE9" w:rsidRPr="000B4BD4" w:rsidRDefault="006C1FE9" w:rsidP="006C1FE9">
            <w:pPr>
              <w:suppressAutoHyphens/>
              <w:jc w:val="center"/>
              <w:rPr>
                <w:rFonts w:ascii="Times New Roman" w:hAnsi="Times New Roman"/>
                <w:b/>
                <w:bCs/>
              </w:rPr>
            </w:pPr>
            <w:r w:rsidRPr="000B4BD4">
              <w:rPr>
                <w:rFonts w:ascii="Times New Roman" w:hAnsi="Times New Roman"/>
                <w:b/>
              </w:rPr>
              <w:t>Код Н/У/З</w:t>
            </w:r>
          </w:p>
        </w:tc>
      </w:tr>
      <w:tr w:rsidR="006C1FE9" w:rsidRPr="000B4BD4" w14:paraId="592682CF" w14:textId="77777777" w:rsidTr="008C7F9B">
        <w:trPr>
          <w:trHeight w:val="20"/>
        </w:trPr>
        <w:tc>
          <w:tcPr>
            <w:tcW w:w="1021" w:type="pct"/>
          </w:tcPr>
          <w:p w14:paraId="679F2A51" w14:textId="77777777" w:rsidR="006C1FE9" w:rsidRPr="000B4BD4" w:rsidRDefault="006C1FE9" w:rsidP="006C1FE9">
            <w:pPr>
              <w:spacing w:after="0" w:line="240" w:lineRule="auto"/>
              <w:jc w:val="center"/>
              <w:rPr>
                <w:rFonts w:ascii="Times New Roman" w:hAnsi="Times New Roman"/>
                <w:b/>
                <w:bCs/>
                <w:i/>
                <w:iCs/>
              </w:rPr>
            </w:pPr>
            <w:r w:rsidRPr="000B4BD4">
              <w:rPr>
                <w:rFonts w:ascii="Times New Roman" w:hAnsi="Times New Roman"/>
                <w:b/>
                <w:bCs/>
                <w:i/>
                <w:iCs/>
              </w:rPr>
              <w:t>1</w:t>
            </w:r>
          </w:p>
        </w:tc>
        <w:tc>
          <w:tcPr>
            <w:tcW w:w="1949" w:type="pct"/>
          </w:tcPr>
          <w:p w14:paraId="60274F39" w14:textId="77777777" w:rsidR="006C1FE9" w:rsidRPr="000B4BD4" w:rsidRDefault="006C1FE9" w:rsidP="006C1FE9">
            <w:pPr>
              <w:spacing w:after="0" w:line="240" w:lineRule="auto"/>
              <w:jc w:val="center"/>
              <w:rPr>
                <w:rFonts w:ascii="Times New Roman" w:hAnsi="Times New Roman"/>
                <w:b/>
                <w:bCs/>
                <w:i/>
                <w:iCs/>
              </w:rPr>
            </w:pPr>
            <w:r w:rsidRPr="000B4BD4">
              <w:rPr>
                <w:rFonts w:ascii="Times New Roman" w:hAnsi="Times New Roman"/>
                <w:b/>
                <w:bCs/>
                <w:i/>
                <w:iCs/>
              </w:rPr>
              <w:t>2</w:t>
            </w:r>
          </w:p>
        </w:tc>
        <w:tc>
          <w:tcPr>
            <w:tcW w:w="621" w:type="pct"/>
          </w:tcPr>
          <w:p w14:paraId="5F1729D4" w14:textId="77777777" w:rsidR="006C1FE9" w:rsidRPr="000B4BD4" w:rsidRDefault="006C1FE9" w:rsidP="006C1FE9">
            <w:pPr>
              <w:spacing w:after="0" w:line="240" w:lineRule="auto"/>
              <w:jc w:val="center"/>
              <w:rPr>
                <w:rFonts w:ascii="Times New Roman" w:hAnsi="Times New Roman"/>
                <w:b/>
                <w:bCs/>
                <w:i/>
                <w:iCs/>
              </w:rPr>
            </w:pPr>
            <w:r w:rsidRPr="000B4BD4">
              <w:rPr>
                <w:rFonts w:ascii="Times New Roman" w:hAnsi="Times New Roman"/>
                <w:b/>
                <w:bCs/>
                <w:i/>
                <w:iCs/>
              </w:rPr>
              <w:t>3</w:t>
            </w:r>
          </w:p>
        </w:tc>
        <w:tc>
          <w:tcPr>
            <w:tcW w:w="597" w:type="pct"/>
          </w:tcPr>
          <w:p w14:paraId="16AC87FB" w14:textId="77777777" w:rsidR="006C1FE9" w:rsidRPr="000B4BD4" w:rsidRDefault="006C1FE9" w:rsidP="006C1FE9">
            <w:pPr>
              <w:spacing w:after="0" w:line="240" w:lineRule="auto"/>
              <w:jc w:val="center"/>
              <w:rPr>
                <w:rFonts w:ascii="Times New Roman" w:hAnsi="Times New Roman"/>
                <w:b/>
                <w:bCs/>
                <w:i/>
                <w:iCs/>
              </w:rPr>
            </w:pPr>
            <w:r w:rsidRPr="000B4BD4">
              <w:rPr>
                <w:rFonts w:ascii="Times New Roman" w:hAnsi="Times New Roman"/>
                <w:b/>
                <w:bCs/>
                <w:i/>
                <w:iCs/>
              </w:rPr>
              <w:t>4</w:t>
            </w:r>
          </w:p>
        </w:tc>
        <w:tc>
          <w:tcPr>
            <w:tcW w:w="812" w:type="pct"/>
          </w:tcPr>
          <w:p w14:paraId="73E9531D" w14:textId="77777777" w:rsidR="006C1FE9" w:rsidRPr="000B4BD4" w:rsidRDefault="006C1FE9" w:rsidP="006C1FE9">
            <w:pPr>
              <w:spacing w:after="0" w:line="240" w:lineRule="auto"/>
              <w:jc w:val="center"/>
              <w:rPr>
                <w:rFonts w:ascii="Times New Roman" w:hAnsi="Times New Roman"/>
                <w:b/>
                <w:bCs/>
                <w:i/>
                <w:iCs/>
              </w:rPr>
            </w:pPr>
            <w:r w:rsidRPr="000B4BD4">
              <w:rPr>
                <w:rFonts w:ascii="Times New Roman" w:hAnsi="Times New Roman"/>
                <w:b/>
                <w:bCs/>
                <w:i/>
                <w:iCs/>
              </w:rPr>
              <w:t>5</w:t>
            </w:r>
          </w:p>
        </w:tc>
      </w:tr>
      <w:tr w:rsidR="006C1FE9" w:rsidRPr="000B4BD4" w14:paraId="371C5EE7" w14:textId="77777777" w:rsidTr="008C7F9B">
        <w:trPr>
          <w:trHeight w:val="343"/>
        </w:trPr>
        <w:tc>
          <w:tcPr>
            <w:tcW w:w="2970" w:type="pct"/>
            <w:gridSpan w:val="2"/>
          </w:tcPr>
          <w:p w14:paraId="35752208" w14:textId="77777777" w:rsidR="006C1FE9" w:rsidRPr="000B4BD4" w:rsidRDefault="006C1FE9" w:rsidP="006C1FE9">
            <w:pPr>
              <w:spacing w:after="0" w:line="240" w:lineRule="auto"/>
              <w:jc w:val="center"/>
              <w:rPr>
                <w:rFonts w:ascii="Times New Roman" w:hAnsi="Times New Roman"/>
                <w:bCs/>
              </w:rPr>
            </w:pPr>
            <w:r w:rsidRPr="000B4BD4">
              <w:rPr>
                <w:rFonts w:ascii="Times New Roman" w:hAnsi="Times New Roman"/>
              </w:rPr>
              <w:t>Раздел 1 Информационные системы и применение компьютерной техники в профессиональной деятельности.</w:t>
            </w:r>
          </w:p>
        </w:tc>
        <w:tc>
          <w:tcPr>
            <w:tcW w:w="621" w:type="pct"/>
          </w:tcPr>
          <w:p w14:paraId="69A756C9" w14:textId="77777777" w:rsidR="006C1FE9" w:rsidRPr="000B4BD4" w:rsidRDefault="006C1FE9" w:rsidP="006C1FE9">
            <w:pPr>
              <w:spacing w:after="0" w:line="240" w:lineRule="auto"/>
              <w:jc w:val="center"/>
              <w:rPr>
                <w:rFonts w:ascii="Times New Roman" w:hAnsi="Times New Roman"/>
                <w:b/>
                <w:bCs/>
              </w:rPr>
            </w:pPr>
            <w:r w:rsidRPr="000B4BD4">
              <w:rPr>
                <w:rFonts w:ascii="Times New Roman" w:hAnsi="Times New Roman"/>
                <w:b/>
                <w:bCs/>
              </w:rPr>
              <w:t>4/-</w:t>
            </w:r>
          </w:p>
        </w:tc>
        <w:tc>
          <w:tcPr>
            <w:tcW w:w="597" w:type="pct"/>
            <w:vMerge w:val="restart"/>
          </w:tcPr>
          <w:p w14:paraId="53B93A9B" w14:textId="77777777" w:rsidR="006C1FE9" w:rsidRPr="000B4BD4" w:rsidRDefault="006C1FE9" w:rsidP="006C1FE9">
            <w:pPr>
              <w:spacing w:after="0" w:line="240" w:lineRule="auto"/>
              <w:rPr>
                <w:rFonts w:ascii="Times New Roman" w:hAnsi="Times New Roman"/>
              </w:rPr>
            </w:pPr>
            <w:r w:rsidRPr="000B4BD4">
              <w:rPr>
                <w:rFonts w:ascii="Times New Roman" w:hAnsi="Times New Roman"/>
                <w:color w:val="000000"/>
              </w:rPr>
              <w:t>ОК 01-05, ОК 09-11, ПК 1.1, ПК 1.3, ПК 2.1</w:t>
            </w:r>
          </w:p>
        </w:tc>
        <w:tc>
          <w:tcPr>
            <w:tcW w:w="812" w:type="pct"/>
            <w:vMerge w:val="restart"/>
          </w:tcPr>
          <w:p w14:paraId="040A212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13A5BA25"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57E2D809"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3486ACC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2D9E600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2FD5AB74"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331F579C"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5470C6A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0582ADD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 xml:space="preserve">У 1.1-5.1, З 1.1-5.2, </w:t>
            </w:r>
          </w:p>
          <w:p w14:paraId="01550162"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w:t>
            </w:r>
          </w:p>
          <w:p w14:paraId="3522B70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0FD3C097"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iCs/>
              </w:rPr>
              <w:t>У 1.3.1-</w:t>
            </w:r>
            <w:r w:rsidRPr="000B4BD4">
              <w:rPr>
                <w:rFonts w:ascii="Times New Roman" w:hAnsi="Times New Roman"/>
                <w:color w:val="000000"/>
              </w:rPr>
              <w:t>1.3.5,</w:t>
            </w:r>
          </w:p>
          <w:p w14:paraId="49901F4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390DEF9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66ADDDA1" w14:textId="77777777" w:rsidR="006C1FE9" w:rsidRPr="000B4BD4" w:rsidRDefault="006C1FE9" w:rsidP="006C1FE9">
            <w:pPr>
              <w:spacing w:after="0" w:line="360" w:lineRule="auto"/>
              <w:rPr>
                <w:rFonts w:ascii="Times New Roman" w:hAnsi="Times New Roman"/>
              </w:rPr>
            </w:pPr>
            <w:r w:rsidRPr="000B4BD4">
              <w:rPr>
                <w:rFonts w:ascii="Times New Roman" w:hAnsi="Times New Roman"/>
                <w:color w:val="000000"/>
              </w:rPr>
              <w:t>З 2.1.1-2.1.10.</w:t>
            </w:r>
          </w:p>
        </w:tc>
      </w:tr>
      <w:tr w:rsidR="006C1FE9" w:rsidRPr="000B4BD4" w14:paraId="5CC21470" w14:textId="77777777" w:rsidTr="008C7F9B">
        <w:trPr>
          <w:trHeight w:val="617"/>
        </w:trPr>
        <w:tc>
          <w:tcPr>
            <w:tcW w:w="1021" w:type="pct"/>
          </w:tcPr>
          <w:p w14:paraId="56718F98" w14:textId="77777777" w:rsidR="006C1FE9" w:rsidRPr="000B4BD4" w:rsidRDefault="006C1FE9" w:rsidP="006C1FE9">
            <w:pPr>
              <w:spacing w:after="0" w:line="240" w:lineRule="auto"/>
              <w:jc w:val="both"/>
              <w:rPr>
                <w:rFonts w:ascii="Times New Roman" w:hAnsi="Times New Roman"/>
              </w:rPr>
            </w:pPr>
            <w:r w:rsidRPr="000B4BD4">
              <w:rPr>
                <w:rFonts w:ascii="Times New Roman" w:hAnsi="Times New Roman"/>
              </w:rPr>
              <w:t>Введение Тема 1.1. Информационные системы.</w:t>
            </w:r>
          </w:p>
        </w:tc>
        <w:tc>
          <w:tcPr>
            <w:tcW w:w="1949" w:type="pct"/>
          </w:tcPr>
          <w:p w14:paraId="5D9EA597" w14:textId="77777777" w:rsidR="006C1FE9" w:rsidRPr="000B4BD4" w:rsidRDefault="006C1FE9" w:rsidP="006C1FE9">
            <w:pPr>
              <w:spacing w:after="0" w:line="240" w:lineRule="auto"/>
              <w:rPr>
                <w:rFonts w:ascii="Times New Roman" w:hAnsi="Times New Roman"/>
                <w:bCs/>
              </w:rPr>
            </w:pPr>
            <w:r w:rsidRPr="000B4BD4">
              <w:rPr>
                <w:rFonts w:ascii="Times New Roman" w:hAnsi="Times New Roman"/>
              </w:rPr>
              <w:t xml:space="preserve">Компьютер как техническое устройство обработки экономической информации, назначение, состав, основные характеристики компьютера. Основные методы и средства обработки, хранения, передачи и накопления информации. </w:t>
            </w:r>
          </w:p>
        </w:tc>
        <w:tc>
          <w:tcPr>
            <w:tcW w:w="621" w:type="pct"/>
          </w:tcPr>
          <w:p w14:paraId="2A4376DC" w14:textId="77777777" w:rsidR="006C1FE9" w:rsidRPr="000B4BD4" w:rsidRDefault="006C1FE9" w:rsidP="006C1FE9">
            <w:pPr>
              <w:jc w:val="center"/>
              <w:rPr>
                <w:rFonts w:ascii="Times New Roman" w:hAnsi="Times New Roman"/>
                <w:bCs/>
                <w:lang w:val="en-US"/>
              </w:rPr>
            </w:pPr>
            <w:r w:rsidRPr="000B4BD4">
              <w:rPr>
                <w:rFonts w:ascii="Times New Roman" w:hAnsi="Times New Roman"/>
                <w:bCs/>
              </w:rPr>
              <w:t>2</w:t>
            </w:r>
            <w:r w:rsidRPr="000B4BD4">
              <w:rPr>
                <w:rFonts w:ascii="Times New Roman" w:hAnsi="Times New Roman"/>
                <w:bCs/>
                <w:lang w:val="en-US"/>
              </w:rPr>
              <w:t>/-</w:t>
            </w:r>
          </w:p>
        </w:tc>
        <w:tc>
          <w:tcPr>
            <w:tcW w:w="597" w:type="pct"/>
            <w:vMerge/>
            <w:vAlign w:val="center"/>
          </w:tcPr>
          <w:p w14:paraId="7933AA10" w14:textId="77777777" w:rsidR="006C1FE9" w:rsidRPr="000B4BD4" w:rsidRDefault="006C1FE9" w:rsidP="006C1FE9">
            <w:pPr>
              <w:spacing w:after="0" w:line="480" w:lineRule="auto"/>
              <w:jc w:val="both"/>
              <w:rPr>
                <w:rFonts w:ascii="Times New Roman" w:hAnsi="Times New Roman"/>
              </w:rPr>
            </w:pPr>
          </w:p>
        </w:tc>
        <w:tc>
          <w:tcPr>
            <w:tcW w:w="812" w:type="pct"/>
            <w:vMerge/>
            <w:vAlign w:val="center"/>
          </w:tcPr>
          <w:p w14:paraId="4E102757" w14:textId="77777777" w:rsidR="006C1FE9" w:rsidRPr="000B4BD4" w:rsidRDefault="006C1FE9" w:rsidP="006C1FE9">
            <w:pPr>
              <w:spacing w:after="0" w:line="360" w:lineRule="auto"/>
              <w:rPr>
                <w:rFonts w:ascii="Times New Roman" w:hAnsi="Times New Roman"/>
              </w:rPr>
            </w:pPr>
          </w:p>
        </w:tc>
      </w:tr>
      <w:tr w:rsidR="006C1FE9" w:rsidRPr="000B4BD4" w14:paraId="36391DBC" w14:textId="77777777" w:rsidTr="008C7F9B">
        <w:trPr>
          <w:trHeight w:val="617"/>
        </w:trPr>
        <w:tc>
          <w:tcPr>
            <w:tcW w:w="1021" w:type="pct"/>
          </w:tcPr>
          <w:p w14:paraId="1C96F2BE"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1.2. Технические средства информационных технологий.</w:t>
            </w:r>
          </w:p>
        </w:tc>
        <w:tc>
          <w:tcPr>
            <w:tcW w:w="1949" w:type="pct"/>
          </w:tcPr>
          <w:p w14:paraId="65EB25A2" w14:textId="77777777" w:rsidR="006C1FE9" w:rsidRPr="000B4BD4" w:rsidRDefault="006C1FE9" w:rsidP="006C1FE9">
            <w:pPr>
              <w:spacing w:after="0" w:line="240" w:lineRule="auto"/>
              <w:rPr>
                <w:rFonts w:ascii="Times New Roman" w:hAnsi="Times New Roman"/>
                <w:bCs/>
              </w:rPr>
            </w:pPr>
            <w:r w:rsidRPr="000B4BD4">
              <w:rPr>
                <w:rFonts w:ascii="Times New Roman" w:hAnsi="Times New Roman"/>
              </w:rPr>
              <w:t>Компьютер как техническое устройство обработки экономической информации, назначение, состав, основные характеристики компьютера.</w:t>
            </w:r>
          </w:p>
        </w:tc>
        <w:tc>
          <w:tcPr>
            <w:tcW w:w="621" w:type="pct"/>
          </w:tcPr>
          <w:p w14:paraId="090FA40D" w14:textId="77777777" w:rsidR="006C1FE9" w:rsidRPr="000B4BD4" w:rsidRDefault="006C1FE9" w:rsidP="006C1FE9">
            <w:pPr>
              <w:jc w:val="center"/>
              <w:rPr>
                <w:rFonts w:ascii="Times New Roman" w:hAnsi="Times New Roman"/>
                <w:bCs/>
              </w:rPr>
            </w:pPr>
            <w:r w:rsidRPr="000B4BD4">
              <w:rPr>
                <w:rFonts w:ascii="Times New Roman" w:hAnsi="Times New Roman"/>
                <w:bCs/>
              </w:rPr>
              <w:t>2</w:t>
            </w:r>
            <w:r w:rsidRPr="000B4BD4">
              <w:rPr>
                <w:rFonts w:ascii="Times New Roman" w:hAnsi="Times New Roman"/>
                <w:bCs/>
                <w:lang w:val="en-US"/>
              </w:rPr>
              <w:t>/-</w:t>
            </w:r>
          </w:p>
        </w:tc>
        <w:tc>
          <w:tcPr>
            <w:tcW w:w="597" w:type="pct"/>
            <w:vMerge/>
            <w:vAlign w:val="center"/>
          </w:tcPr>
          <w:p w14:paraId="3815454A" w14:textId="77777777" w:rsidR="006C1FE9" w:rsidRPr="000B4BD4" w:rsidRDefault="006C1FE9" w:rsidP="006C1FE9">
            <w:pPr>
              <w:spacing w:after="0" w:line="480" w:lineRule="auto"/>
              <w:jc w:val="both"/>
              <w:rPr>
                <w:rFonts w:ascii="Times New Roman" w:hAnsi="Times New Roman"/>
              </w:rPr>
            </w:pPr>
          </w:p>
        </w:tc>
        <w:tc>
          <w:tcPr>
            <w:tcW w:w="812" w:type="pct"/>
            <w:vMerge/>
            <w:vAlign w:val="center"/>
          </w:tcPr>
          <w:p w14:paraId="230FF510" w14:textId="77777777" w:rsidR="006C1FE9" w:rsidRPr="000B4BD4" w:rsidRDefault="006C1FE9" w:rsidP="006C1FE9">
            <w:pPr>
              <w:spacing w:after="0" w:line="360" w:lineRule="auto"/>
              <w:rPr>
                <w:rFonts w:ascii="Times New Roman" w:hAnsi="Times New Roman"/>
              </w:rPr>
            </w:pPr>
          </w:p>
        </w:tc>
      </w:tr>
      <w:tr w:rsidR="006C1FE9" w:rsidRPr="000B4BD4" w14:paraId="454B4D4F" w14:textId="77777777" w:rsidTr="008C7F9B">
        <w:trPr>
          <w:trHeight w:val="324"/>
        </w:trPr>
        <w:tc>
          <w:tcPr>
            <w:tcW w:w="2970" w:type="pct"/>
            <w:gridSpan w:val="2"/>
          </w:tcPr>
          <w:p w14:paraId="4836949B" w14:textId="77777777" w:rsidR="006C1FE9" w:rsidRPr="000B4BD4" w:rsidRDefault="006C1FE9" w:rsidP="006C1FE9">
            <w:pPr>
              <w:spacing w:after="0" w:line="240" w:lineRule="auto"/>
              <w:jc w:val="center"/>
              <w:rPr>
                <w:rFonts w:ascii="Times New Roman" w:hAnsi="Times New Roman"/>
                <w:bCs/>
              </w:rPr>
            </w:pPr>
            <w:r w:rsidRPr="000B4BD4">
              <w:rPr>
                <w:rFonts w:ascii="Times New Roman" w:hAnsi="Times New Roman"/>
              </w:rPr>
              <w:t>Раздел 2. Программное обеспечение информационных технологий.</w:t>
            </w:r>
          </w:p>
        </w:tc>
        <w:tc>
          <w:tcPr>
            <w:tcW w:w="621" w:type="pct"/>
          </w:tcPr>
          <w:p w14:paraId="70EFD9F1" w14:textId="77777777" w:rsidR="006C1FE9" w:rsidRPr="000B4BD4" w:rsidRDefault="006C1FE9" w:rsidP="006C1FE9">
            <w:pPr>
              <w:spacing w:after="0" w:line="240" w:lineRule="auto"/>
              <w:jc w:val="center"/>
              <w:rPr>
                <w:rFonts w:ascii="Times New Roman" w:hAnsi="Times New Roman"/>
                <w:b/>
                <w:bCs/>
              </w:rPr>
            </w:pPr>
            <w:r w:rsidRPr="000B4BD4">
              <w:rPr>
                <w:rFonts w:ascii="Times New Roman" w:hAnsi="Times New Roman"/>
                <w:b/>
                <w:bCs/>
              </w:rPr>
              <w:t>2/-</w:t>
            </w:r>
          </w:p>
        </w:tc>
        <w:tc>
          <w:tcPr>
            <w:tcW w:w="597" w:type="pct"/>
            <w:vMerge w:val="restart"/>
          </w:tcPr>
          <w:p w14:paraId="3C88F860"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w:t>
            </w:r>
          </w:p>
        </w:tc>
        <w:tc>
          <w:tcPr>
            <w:tcW w:w="812" w:type="pct"/>
            <w:vMerge w:val="restart"/>
          </w:tcPr>
          <w:p w14:paraId="6DAD3E3C"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2A3968F4"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777C1481"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6E2B9E15"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1A5C8A56"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6B33BEB6"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3B28322C"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101984C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3E06672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 З 1.1-5.2,</w:t>
            </w:r>
          </w:p>
          <w:p w14:paraId="16B0463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 З 1.3.1-1.3.6, У 1.3.1-1.3.5,</w:t>
            </w:r>
          </w:p>
          <w:p w14:paraId="0382A046"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 У 2.1.1-</w:t>
            </w:r>
            <w:r w:rsidRPr="000B4BD4">
              <w:rPr>
                <w:rFonts w:ascii="Times New Roman" w:hAnsi="Times New Roman"/>
                <w:color w:val="000000"/>
              </w:rPr>
              <w:lastRenderedPageBreak/>
              <w:t>2.1.9, З 2.1.1-2.1.10.</w:t>
            </w:r>
          </w:p>
        </w:tc>
      </w:tr>
      <w:tr w:rsidR="006C1FE9" w:rsidRPr="000B4BD4" w14:paraId="79DAB7B0" w14:textId="77777777" w:rsidTr="008C7F9B">
        <w:trPr>
          <w:trHeight w:val="617"/>
        </w:trPr>
        <w:tc>
          <w:tcPr>
            <w:tcW w:w="1021" w:type="pct"/>
          </w:tcPr>
          <w:p w14:paraId="74E1AC28" w14:textId="77777777" w:rsidR="006C1FE9" w:rsidRPr="000B4BD4" w:rsidRDefault="006C1FE9" w:rsidP="006C1FE9">
            <w:pPr>
              <w:spacing w:after="0" w:line="240" w:lineRule="auto"/>
              <w:rPr>
                <w:rFonts w:ascii="Times New Roman" w:hAnsi="Times New Roman"/>
                <w:bCs/>
              </w:rPr>
            </w:pPr>
            <w:r w:rsidRPr="000B4BD4">
              <w:rPr>
                <w:rFonts w:ascii="Times New Roman" w:hAnsi="Times New Roman"/>
              </w:rPr>
              <w:t>Тема 2.1. Базовое программное обеспечение.</w:t>
            </w:r>
          </w:p>
        </w:tc>
        <w:tc>
          <w:tcPr>
            <w:tcW w:w="1949" w:type="pct"/>
          </w:tcPr>
          <w:p w14:paraId="10968048" w14:textId="77777777" w:rsidR="006C1FE9" w:rsidRPr="000B4BD4" w:rsidRDefault="006C1FE9" w:rsidP="006C1FE9">
            <w:pPr>
              <w:spacing w:after="0" w:line="240" w:lineRule="auto"/>
              <w:rPr>
                <w:rFonts w:ascii="Times New Roman" w:hAnsi="Times New Roman"/>
                <w:bCs/>
              </w:rPr>
            </w:pPr>
            <w:r w:rsidRPr="000B4BD4">
              <w:rPr>
                <w:rFonts w:ascii="Times New Roman" w:hAnsi="Times New Roman"/>
              </w:rPr>
              <w:t xml:space="preserve">Классификация, назначение и принципы использования базового (системного) программного обеспечения. Операционные системы семейства </w:t>
            </w:r>
            <w:r w:rsidRPr="000B4BD4">
              <w:rPr>
                <w:rFonts w:ascii="Times New Roman" w:hAnsi="Times New Roman"/>
                <w:lang w:val="en-US"/>
              </w:rPr>
              <w:t>Windows</w:t>
            </w:r>
            <w:r w:rsidRPr="000B4BD4">
              <w:rPr>
                <w:rFonts w:ascii="Times New Roman" w:hAnsi="Times New Roman"/>
              </w:rPr>
              <w:t>.</w:t>
            </w:r>
          </w:p>
        </w:tc>
        <w:tc>
          <w:tcPr>
            <w:tcW w:w="621" w:type="pct"/>
          </w:tcPr>
          <w:p w14:paraId="78C40678" w14:textId="77777777" w:rsidR="006C1FE9" w:rsidRPr="000B4BD4" w:rsidRDefault="006C1FE9" w:rsidP="006C1FE9">
            <w:pPr>
              <w:spacing w:after="0" w:line="240" w:lineRule="auto"/>
              <w:jc w:val="center"/>
              <w:rPr>
                <w:rFonts w:ascii="Times New Roman" w:hAnsi="Times New Roman"/>
                <w:sz w:val="24"/>
                <w:szCs w:val="24"/>
              </w:rPr>
            </w:pPr>
            <w:r w:rsidRPr="000B4BD4">
              <w:rPr>
                <w:rFonts w:ascii="Times New Roman" w:hAnsi="Times New Roman"/>
                <w:bCs/>
              </w:rPr>
              <w:t>1</w:t>
            </w:r>
            <w:r w:rsidRPr="000B4BD4">
              <w:rPr>
                <w:rFonts w:ascii="Times New Roman" w:hAnsi="Times New Roman"/>
                <w:bCs/>
                <w:lang w:val="en-US"/>
              </w:rPr>
              <w:t>/-</w:t>
            </w:r>
          </w:p>
        </w:tc>
        <w:tc>
          <w:tcPr>
            <w:tcW w:w="597" w:type="pct"/>
            <w:vMerge/>
            <w:vAlign w:val="center"/>
          </w:tcPr>
          <w:p w14:paraId="13393244" w14:textId="77777777" w:rsidR="006C1FE9" w:rsidRPr="000B4BD4" w:rsidRDefault="006C1FE9" w:rsidP="006C1FE9">
            <w:pPr>
              <w:spacing w:after="0" w:line="480" w:lineRule="auto"/>
              <w:jc w:val="both"/>
              <w:rPr>
                <w:rFonts w:ascii="Times New Roman" w:hAnsi="Times New Roman"/>
                <w:i/>
              </w:rPr>
            </w:pPr>
          </w:p>
        </w:tc>
        <w:tc>
          <w:tcPr>
            <w:tcW w:w="812" w:type="pct"/>
            <w:vMerge/>
            <w:vAlign w:val="center"/>
          </w:tcPr>
          <w:p w14:paraId="144A1A2C" w14:textId="77777777" w:rsidR="006C1FE9" w:rsidRPr="000B4BD4" w:rsidRDefault="006C1FE9" w:rsidP="006C1FE9">
            <w:pPr>
              <w:spacing w:after="0" w:line="360" w:lineRule="auto"/>
              <w:rPr>
                <w:rFonts w:ascii="Times New Roman" w:hAnsi="Times New Roman"/>
                <w:i/>
              </w:rPr>
            </w:pPr>
          </w:p>
        </w:tc>
      </w:tr>
      <w:tr w:rsidR="006C1FE9" w:rsidRPr="000B4BD4" w14:paraId="43D0743F" w14:textId="77777777" w:rsidTr="008C7F9B">
        <w:trPr>
          <w:trHeight w:val="617"/>
        </w:trPr>
        <w:tc>
          <w:tcPr>
            <w:tcW w:w="1021" w:type="pct"/>
          </w:tcPr>
          <w:p w14:paraId="56C5D37F" w14:textId="77777777" w:rsidR="006C1FE9" w:rsidRPr="000B4BD4" w:rsidRDefault="006C1FE9" w:rsidP="006C1FE9">
            <w:pPr>
              <w:spacing w:after="0" w:line="240" w:lineRule="auto"/>
              <w:rPr>
                <w:rFonts w:ascii="Times New Roman" w:hAnsi="Times New Roman"/>
                <w:bCs/>
              </w:rPr>
            </w:pPr>
            <w:r w:rsidRPr="000B4BD4">
              <w:rPr>
                <w:rFonts w:ascii="Times New Roman" w:hAnsi="Times New Roman"/>
              </w:rPr>
              <w:t>Тема 2.2. Прикладное программное обеспечение.</w:t>
            </w:r>
          </w:p>
        </w:tc>
        <w:tc>
          <w:tcPr>
            <w:tcW w:w="1949" w:type="pct"/>
          </w:tcPr>
          <w:p w14:paraId="7E4F9303" w14:textId="77777777" w:rsidR="006C1FE9" w:rsidRPr="000B4BD4" w:rsidRDefault="006C1FE9" w:rsidP="006C1FE9">
            <w:pPr>
              <w:tabs>
                <w:tab w:val="left" w:pos="214"/>
              </w:tabs>
              <w:spacing w:after="0" w:line="240" w:lineRule="auto"/>
              <w:contextualSpacing/>
              <w:jc w:val="both"/>
              <w:rPr>
                <w:rFonts w:ascii="Times New Roman" w:hAnsi="Times New Roman"/>
                <w:bCs/>
              </w:rPr>
            </w:pPr>
            <w:r w:rsidRPr="000B4BD4">
              <w:rPr>
                <w:rFonts w:ascii="Times New Roman" w:hAnsi="Times New Roman"/>
              </w:rPr>
              <w:t>Классификация, назначение и принципы использования прикладного программного обеспечения. Прикладное программное обеспечение глобальных сетей и для организации (администрирования) вычислительного процесса.</w:t>
            </w:r>
          </w:p>
        </w:tc>
        <w:tc>
          <w:tcPr>
            <w:tcW w:w="621" w:type="pct"/>
          </w:tcPr>
          <w:p w14:paraId="4DC7DF29" w14:textId="77777777" w:rsidR="006C1FE9" w:rsidRPr="000B4BD4" w:rsidRDefault="006C1FE9" w:rsidP="006C1FE9">
            <w:pPr>
              <w:spacing w:after="0" w:line="240" w:lineRule="auto"/>
              <w:jc w:val="center"/>
              <w:rPr>
                <w:rFonts w:ascii="Times New Roman" w:hAnsi="Times New Roman"/>
                <w:sz w:val="24"/>
                <w:szCs w:val="24"/>
              </w:rPr>
            </w:pPr>
            <w:r w:rsidRPr="000B4BD4">
              <w:rPr>
                <w:rFonts w:ascii="Times New Roman" w:hAnsi="Times New Roman"/>
                <w:bCs/>
              </w:rPr>
              <w:t>1</w:t>
            </w:r>
            <w:r w:rsidRPr="000B4BD4">
              <w:rPr>
                <w:rFonts w:ascii="Times New Roman" w:hAnsi="Times New Roman"/>
                <w:bCs/>
                <w:lang w:val="en-US"/>
              </w:rPr>
              <w:t>/-</w:t>
            </w:r>
          </w:p>
        </w:tc>
        <w:tc>
          <w:tcPr>
            <w:tcW w:w="597" w:type="pct"/>
            <w:vMerge/>
            <w:vAlign w:val="center"/>
          </w:tcPr>
          <w:p w14:paraId="07C91884" w14:textId="77777777" w:rsidR="006C1FE9" w:rsidRPr="000B4BD4" w:rsidRDefault="006C1FE9" w:rsidP="006C1FE9">
            <w:pPr>
              <w:spacing w:after="0" w:line="480" w:lineRule="auto"/>
              <w:jc w:val="both"/>
              <w:rPr>
                <w:rFonts w:ascii="Times New Roman" w:hAnsi="Times New Roman"/>
                <w:i/>
              </w:rPr>
            </w:pPr>
          </w:p>
        </w:tc>
        <w:tc>
          <w:tcPr>
            <w:tcW w:w="812" w:type="pct"/>
            <w:vMerge/>
            <w:vAlign w:val="center"/>
          </w:tcPr>
          <w:p w14:paraId="48BE33A7" w14:textId="77777777" w:rsidR="006C1FE9" w:rsidRPr="000B4BD4" w:rsidRDefault="006C1FE9" w:rsidP="006C1FE9">
            <w:pPr>
              <w:spacing w:after="0" w:line="360" w:lineRule="auto"/>
              <w:rPr>
                <w:rFonts w:ascii="Times New Roman" w:hAnsi="Times New Roman"/>
                <w:i/>
              </w:rPr>
            </w:pPr>
          </w:p>
        </w:tc>
      </w:tr>
      <w:tr w:rsidR="006C1FE9" w:rsidRPr="000B4BD4" w14:paraId="5BF520BA" w14:textId="77777777" w:rsidTr="008C7F9B">
        <w:trPr>
          <w:trHeight w:val="131"/>
        </w:trPr>
        <w:tc>
          <w:tcPr>
            <w:tcW w:w="2970" w:type="pct"/>
            <w:gridSpan w:val="2"/>
          </w:tcPr>
          <w:p w14:paraId="2F0861EA"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t>Раздел 3. Обработка текстовой информации.</w:t>
            </w:r>
          </w:p>
        </w:tc>
        <w:tc>
          <w:tcPr>
            <w:tcW w:w="621" w:type="pct"/>
          </w:tcPr>
          <w:p w14:paraId="6FA11D5B" w14:textId="77777777" w:rsidR="006C1FE9" w:rsidRPr="000B4BD4" w:rsidRDefault="006C1FE9" w:rsidP="006C1FE9">
            <w:pPr>
              <w:spacing w:after="0" w:line="240" w:lineRule="auto"/>
              <w:jc w:val="center"/>
              <w:rPr>
                <w:rFonts w:ascii="Times New Roman" w:hAnsi="Times New Roman"/>
                <w:b/>
              </w:rPr>
            </w:pPr>
            <w:r w:rsidRPr="000B4BD4">
              <w:rPr>
                <w:rFonts w:ascii="Times New Roman" w:hAnsi="Times New Roman"/>
                <w:b/>
                <w:lang w:val="en-US"/>
              </w:rPr>
              <w:t>12</w:t>
            </w:r>
            <w:r w:rsidRPr="000B4BD4">
              <w:rPr>
                <w:rFonts w:ascii="Times New Roman" w:hAnsi="Times New Roman"/>
                <w:b/>
              </w:rPr>
              <w:t>/10</w:t>
            </w:r>
          </w:p>
        </w:tc>
        <w:tc>
          <w:tcPr>
            <w:tcW w:w="597" w:type="pct"/>
            <w:vMerge w:val="restart"/>
          </w:tcPr>
          <w:p w14:paraId="12F0139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w:t>
            </w:r>
          </w:p>
        </w:tc>
        <w:tc>
          <w:tcPr>
            <w:tcW w:w="812" w:type="pct"/>
            <w:vMerge w:val="restart"/>
          </w:tcPr>
          <w:p w14:paraId="1F2D22B6"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21996E3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162531FC"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2BFB3E68"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6095D58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6F2E5DC8"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60D0C08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437628F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270F9C7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 З 1.1-5.2,</w:t>
            </w:r>
          </w:p>
          <w:p w14:paraId="1CF1AB24"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 З 1.3.1-1.3.6, У 1.3.1-1.3.5,</w:t>
            </w:r>
          </w:p>
          <w:p w14:paraId="7E3F42D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 У 2.1.1-2.1.9, З 2.1.1-2.1.10.</w:t>
            </w:r>
          </w:p>
        </w:tc>
      </w:tr>
      <w:tr w:rsidR="006C1FE9" w:rsidRPr="000B4BD4" w14:paraId="4683B3D6" w14:textId="77777777" w:rsidTr="008C7F9B">
        <w:trPr>
          <w:trHeight w:val="270"/>
        </w:trPr>
        <w:tc>
          <w:tcPr>
            <w:tcW w:w="1021" w:type="pct"/>
          </w:tcPr>
          <w:p w14:paraId="65F576EE"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3.1. Текстовые редакторы.</w:t>
            </w:r>
          </w:p>
        </w:tc>
        <w:tc>
          <w:tcPr>
            <w:tcW w:w="1949" w:type="pct"/>
          </w:tcPr>
          <w:p w14:paraId="14E06FDD"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Основные функции современной системы офисной автоматизации. Состав и характеристика пакета электронного офиса. Обработка экономической информации текстовыми процессорами. Деловой текстовый документ. Стили оформления документов. Шаблоны и формы. Таблицы в текстовых документах. Внедрение и связывание объектов, комплексные документы. Использование деловой графики для визуализации текстовой информации.</w:t>
            </w:r>
          </w:p>
          <w:p w14:paraId="01303E3E"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32D0728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№1 Создание деловых документов в редакторе MS Word. Решение ситуационных задач.</w:t>
            </w:r>
          </w:p>
          <w:p w14:paraId="01C703CF"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№2 Оформление текстовых документов, содержащих таблицы. Создание шаблонов и форм. Решение ситуационных задач.</w:t>
            </w:r>
          </w:p>
          <w:p w14:paraId="4AE9DBDA"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задание№3 Создание комплексных документов в текстовом редакторе. Решение ситуационных задач.</w:t>
            </w:r>
          </w:p>
          <w:p w14:paraId="08A40C83"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 xml:space="preserve">Практическое задание №4 Оформление документов редактором MS </w:t>
            </w:r>
            <w:proofErr w:type="spellStart"/>
            <w:r w:rsidRPr="000B4BD4">
              <w:rPr>
                <w:rFonts w:ascii="Times New Roman" w:hAnsi="Times New Roman"/>
              </w:rPr>
              <w:t>Equation</w:t>
            </w:r>
            <w:proofErr w:type="spellEnd"/>
            <w:r w:rsidRPr="000B4BD4">
              <w:rPr>
                <w:rFonts w:ascii="Times New Roman" w:hAnsi="Times New Roman"/>
              </w:rPr>
              <w:t>. Решение ситуационных задач.</w:t>
            </w:r>
          </w:p>
          <w:p w14:paraId="1880A2E8"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№5 Организационные диаграммы в документе MS Word. Решение ситуационных задач.</w:t>
            </w:r>
          </w:p>
        </w:tc>
        <w:tc>
          <w:tcPr>
            <w:tcW w:w="621" w:type="pct"/>
          </w:tcPr>
          <w:p w14:paraId="19F6634B"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rPr>
              <w:t>12</w:t>
            </w:r>
            <w:r w:rsidRPr="000B4BD4">
              <w:rPr>
                <w:rFonts w:ascii="Times New Roman" w:hAnsi="Times New Roman"/>
                <w:bCs/>
                <w:lang w:val="en-US"/>
              </w:rPr>
              <w:t>/</w:t>
            </w:r>
            <w:r w:rsidRPr="000B4BD4">
              <w:rPr>
                <w:rFonts w:ascii="Times New Roman" w:hAnsi="Times New Roman"/>
                <w:bCs/>
              </w:rPr>
              <w:t>10</w:t>
            </w:r>
          </w:p>
        </w:tc>
        <w:tc>
          <w:tcPr>
            <w:tcW w:w="597" w:type="pct"/>
            <w:vMerge/>
          </w:tcPr>
          <w:p w14:paraId="1C4BF2E3"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28B1C29C" w14:textId="77777777" w:rsidR="006C1FE9" w:rsidRPr="000B4BD4" w:rsidRDefault="006C1FE9" w:rsidP="006C1FE9">
            <w:pPr>
              <w:spacing w:after="0" w:line="240" w:lineRule="auto"/>
              <w:jc w:val="center"/>
              <w:rPr>
                <w:rFonts w:ascii="Times New Roman" w:hAnsi="Times New Roman"/>
                <w:b/>
              </w:rPr>
            </w:pPr>
          </w:p>
        </w:tc>
      </w:tr>
      <w:tr w:rsidR="006C1FE9" w:rsidRPr="000B4BD4" w14:paraId="5C255563" w14:textId="77777777" w:rsidTr="008C7F9B">
        <w:trPr>
          <w:trHeight w:val="126"/>
        </w:trPr>
        <w:tc>
          <w:tcPr>
            <w:tcW w:w="2970" w:type="pct"/>
            <w:gridSpan w:val="2"/>
          </w:tcPr>
          <w:p w14:paraId="4596F86D"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t>Раздел 4. Табличные электронные процессоры.</w:t>
            </w:r>
          </w:p>
        </w:tc>
        <w:tc>
          <w:tcPr>
            <w:tcW w:w="621" w:type="pct"/>
          </w:tcPr>
          <w:p w14:paraId="4BC545B7" w14:textId="77777777" w:rsidR="006C1FE9" w:rsidRPr="000B4BD4" w:rsidRDefault="006C1FE9" w:rsidP="006C1FE9">
            <w:pPr>
              <w:spacing w:after="0" w:line="240" w:lineRule="auto"/>
              <w:jc w:val="center"/>
              <w:rPr>
                <w:rFonts w:ascii="Times New Roman" w:hAnsi="Times New Roman"/>
                <w:b/>
              </w:rPr>
            </w:pPr>
            <w:r w:rsidRPr="000B4BD4">
              <w:rPr>
                <w:rFonts w:ascii="Times New Roman" w:hAnsi="Times New Roman"/>
                <w:b/>
                <w:lang w:val="en-US"/>
              </w:rPr>
              <w:t>12</w:t>
            </w:r>
            <w:r w:rsidRPr="000B4BD4">
              <w:rPr>
                <w:rFonts w:ascii="Times New Roman" w:hAnsi="Times New Roman"/>
                <w:b/>
              </w:rPr>
              <w:t>/10</w:t>
            </w:r>
          </w:p>
        </w:tc>
        <w:tc>
          <w:tcPr>
            <w:tcW w:w="597" w:type="pct"/>
            <w:vMerge w:val="restart"/>
          </w:tcPr>
          <w:p w14:paraId="6A104855"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w:t>
            </w:r>
          </w:p>
        </w:tc>
        <w:tc>
          <w:tcPr>
            <w:tcW w:w="812" w:type="pct"/>
            <w:vMerge w:val="restart"/>
          </w:tcPr>
          <w:p w14:paraId="0DB3D054"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464BEC2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69AE57A5"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606554D8"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2A74BEA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5BC2105C"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3EFA8C83"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lastRenderedPageBreak/>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2CED576E"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283FE8A2"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36CC683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5AC7E0B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w:t>
            </w:r>
          </w:p>
          <w:p w14:paraId="4105F181"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1C0EADD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1.3.1-1.3.5,</w:t>
            </w:r>
          </w:p>
          <w:p w14:paraId="7A2FF1FC"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1C634B6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2851909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2.1.1-2.1.10.</w:t>
            </w:r>
          </w:p>
        </w:tc>
      </w:tr>
      <w:tr w:rsidR="006C1FE9" w:rsidRPr="000B4BD4" w14:paraId="59DB0DE9" w14:textId="77777777" w:rsidTr="008C7F9B">
        <w:trPr>
          <w:trHeight w:val="55"/>
        </w:trPr>
        <w:tc>
          <w:tcPr>
            <w:tcW w:w="1021" w:type="pct"/>
          </w:tcPr>
          <w:p w14:paraId="1F4990F5"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Тема 4.1. Табличный процессор Excel. Вычислительные функции MS Excel для финансового анализа.</w:t>
            </w:r>
          </w:p>
        </w:tc>
        <w:tc>
          <w:tcPr>
            <w:tcW w:w="1949" w:type="pct"/>
          </w:tcPr>
          <w:p w14:paraId="644AC03F"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 xml:space="preserve">Возможности системы электронных таблиц для анализа, планирования, прогнозирования хозяйственной деятельности предприятия и решения экономических задач. Расчет показателей, применение стандартных функций, создание вычисляемых условий. Фильтрация </w:t>
            </w:r>
            <w:r w:rsidRPr="000B4BD4">
              <w:rPr>
                <w:rFonts w:ascii="Times New Roman" w:hAnsi="Times New Roman"/>
              </w:rPr>
              <w:lastRenderedPageBreak/>
              <w:t>информации, консолидация, сводные таблицы, подведение промежуточных итогов. Средства деловой графики - наглядное представление результатов с помощью диаграмм. Решение задач бухгалтерского учета в системе электронных таблиц.</w:t>
            </w:r>
          </w:p>
          <w:p w14:paraId="22BE2866"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7420A007"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№6 Организация расчетов в табличном процессоре MS Excel. Решение ситуационных задач.</w:t>
            </w:r>
          </w:p>
          <w:p w14:paraId="22A8179E"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№7 Относительная и абсолютная адресация в MS Excel. Расчет промежуточных итогов в таблицах MS Excel.</w:t>
            </w:r>
          </w:p>
          <w:p w14:paraId="259ED19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№8 Подбор параметра. Организация обратного расчета. Решение ситуационных задач.</w:t>
            </w:r>
          </w:p>
          <w:p w14:paraId="58DBEC8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№9 Задачи оптимизации (поиск решения).</w:t>
            </w:r>
          </w:p>
          <w:p w14:paraId="080E640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№10 Связи между файлами и консолидация данных, экономические расчеты в MS Excel. Решение ситуационных задач.</w:t>
            </w:r>
          </w:p>
        </w:tc>
        <w:tc>
          <w:tcPr>
            <w:tcW w:w="621" w:type="pct"/>
          </w:tcPr>
          <w:p w14:paraId="2B20C1C7"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rPr>
              <w:lastRenderedPageBreak/>
              <w:t>12</w:t>
            </w:r>
            <w:r w:rsidRPr="000B4BD4">
              <w:rPr>
                <w:rFonts w:ascii="Times New Roman" w:hAnsi="Times New Roman"/>
                <w:bCs/>
                <w:lang w:val="en-US"/>
              </w:rPr>
              <w:t>/10</w:t>
            </w:r>
          </w:p>
        </w:tc>
        <w:tc>
          <w:tcPr>
            <w:tcW w:w="597" w:type="pct"/>
            <w:vMerge/>
          </w:tcPr>
          <w:p w14:paraId="22B6C995"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59602E3F" w14:textId="77777777" w:rsidR="006C1FE9" w:rsidRPr="000B4BD4" w:rsidRDefault="006C1FE9" w:rsidP="006C1FE9">
            <w:pPr>
              <w:spacing w:after="0" w:line="240" w:lineRule="auto"/>
              <w:jc w:val="center"/>
              <w:rPr>
                <w:rFonts w:ascii="Times New Roman" w:hAnsi="Times New Roman"/>
                <w:b/>
              </w:rPr>
            </w:pPr>
          </w:p>
        </w:tc>
      </w:tr>
      <w:tr w:rsidR="006C1FE9" w:rsidRPr="000B4BD4" w14:paraId="7688F0F5" w14:textId="77777777" w:rsidTr="008C7F9B">
        <w:trPr>
          <w:trHeight w:val="136"/>
        </w:trPr>
        <w:tc>
          <w:tcPr>
            <w:tcW w:w="2970" w:type="pct"/>
            <w:gridSpan w:val="2"/>
            <w:vAlign w:val="center"/>
          </w:tcPr>
          <w:p w14:paraId="43B19A7B"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t>Раздел 5. Технология использования СУБД.</w:t>
            </w:r>
          </w:p>
        </w:tc>
        <w:tc>
          <w:tcPr>
            <w:tcW w:w="621" w:type="pct"/>
            <w:vAlign w:val="center"/>
          </w:tcPr>
          <w:p w14:paraId="0F803DAC" w14:textId="77777777" w:rsidR="006C1FE9" w:rsidRPr="000B4BD4" w:rsidRDefault="006C1FE9" w:rsidP="006C1FE9">
            <w:pPr>
              <w:spacing w:after="0" w:line="240" w:lineRule="auto"/>
              <w:jc w:val="center"/>
              <w:rPr>
                <w:rFonts w:ascii="Times New Roman" w:hAnsi="Times New Roman"/>
                <w:b/>
                <w:lang w:val="en-US"/>
              </w:rPr>
            </w:pPr>
            <w:r w:rsidRPr="000B4BD4">
              <w:rPr>
                <w:rFonts w:ascii="Times New Roman" w:hAnsi="Times New Roman"/>
                <w:b/>
                <w:lang w:val="en-US"/>
              </w:rPr>
              <w:t>12/10</w:t>
            </w:r>
          </w:p>
        </w:tc>
        <w:tc>
          <w:tcPr>
            <w:tcW w:w="597" w:type="pct"/>
            <w:vMerge w:val="restart"/>
          </w:tcPr>
          <w:p w14:paraId="45CAB2E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w:t>
            </w:r>
          </w:p>
        </w:tc>
        <w:tc>
          <w:tcPr>
            <w:tcW w:w="812" w:type="pct"/>
            <w:vMerge w:val="restart"/>
          </w:tcPr>
          <w:p w14:paraId="0C3ECD7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605E38BB"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19B35599"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0FE7852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3FEB25D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3B16B32B"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70E45634"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02CC0414"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67C5180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0F38B20C"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0D13427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lastRenderedPageBreak/>
              <w:t>У 1.1.1-1.1.11,</w:t>
            </w:r>
          </w:p>
          <w:p w14:paraId="36EA7DD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5CEB79E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1.3.1-1.3.5,</w:t>
            </w:r>
          </w:p>
          <w:p w14:paraId="50B14F7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3D4358C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5BB2D457"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2.1.1-2.1.10.</w:t>
            </w:r>
          </w:p>
        </w:tc>
      </w:tr>
      <w:tr w:rsidR="006C1FE9" w:rsidRPr="000B4BD4" w14:paraId="50FF0104" w14:textId="77777777" w:rsidTr="008C7F9B">
        <w:trPr>
          <w:trHeight w:val="55"/>
        </w:trPr>
        <w:tc>
          <w:tcPr>
            <w:tcW w:w="1021" w:type="pct"/>
          </w:tcPr>
          <w:p w14:paraId="7E90E1A8"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Тема 5.1. Система управления базами данных Access. История и тенденции развития СУБД.</w:t>
            </w:r>
          </w:p>
        </w:tc>
        <w:tc>
          <w:tcPr>
            <w:tcW w:w="1949" w:type="pct"/>
          </w:tcPr>
          <w:p w14:paraId="172DF793"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Работа с базами данных. Ввод, редактирование и оформление информации. Системы управления базами - данных, их виды и характеристика, работы. Принципы проектирования, создания и модификации баз данных. Основы построения банков информации.</w:t>
            </w:r>
          </w:p>
          <w:p w14:paraId="597F7A86"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0A8C4265"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№11 Создание таблиц баз данных с использованием ввода данных и с помощью конструктора в СУБД MS Access.</w:t>
            </w:r>
          </w:p>
          <w:p w14:paraId="41DBDCC1"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 xml:space="preserve">Практическое задание №12 Редактирование и </w:t>
            </w:r>
            <w:r w:rsidRPr="000B4BD4">
              <w:rPr>
                <w:rFonts w:ascii="Times New Roman" w:hAnsi="Times New Roman"/>
              </w:rPr>
              <w:lastRenderedPageBreak/>
              <w:t>модификация таблиц базы данных в СУБД MS Access. Решение ситуационных задач.</w:t>
            </w:r>
          </w:p>
          <w:p w14:paraId="2AB0BD91"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№13 Создание пользовательских форм для ввода данных в СУБД Access. Решение ситуационных задач.</w:t>
            </w:r>
          </w:p>
          <w:p w14:paraId="59653B44"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задание №14 Работа с данными с использованием запросов и создание отчетов в СУБД Access. Решение ситуационных задач.</w:t>
            </w:r>
          </w:p>
          <w:p w14:paraId="1B9F8682"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 15 Создание подчиненных форм в СУБД Access. Решение ситуационных задач.</w:t>
            </w:r>
          </w:p>
        </w:tc>
        <w:tc>
          <w:tcPr>
            <w:tcW w:w="621" w:type="pct"/>
          </w:tcPr>
          <w:p w14:paraId="51F7E4CB"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lang w:val="en-US"/>
              </w:rPr>
              <w:lastRenderedPageBreak/>
              <w:t>12/10</w:t>
            </w:r>
          </w:p>
        </w:tc>
        <w:tc>
          <w:tcPr>
            <w:tcW w:w="597" w:type="pct"/>
            <w:vMerge/>
          </w:tcPr>
          <w:p w14:paraId="2E112919"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63626664" w14:textId="77777777" w:rsidR="006C1FE9" w:rsidRPr="000B4BD4" w:rsidRDefault="006C1FE9" w:rsidP="006C1FE9">
            <w:pPr>
              <w:spacing w:after="0" w:line="240" w:lineRule="auto"/>
              <w:jc w:val="center"/>
              <w:rPr>
                <w:rFonts w:ascii="Times New Roman" w:hAnsi="Times New Roman"/>
                <w:b/>
              </w:rPr>
            </w:pPr>
          </w:p>
        </w:tc>
      </w:tr>
      <w:tr w:rsidR="006C1FE9" w:rsidRPr="000B4BD4" w14:paraId="4C3925CD" w14:textId="77777777" w:rsidTr="008C7F9B">
        <w:trPr>
          <w:trHeight w:val="55"/>
        </w:trPr>
        <w:tc>
          <w:tcPr>
            <w:tcW w:w="2970" w:type="pct"/>
            <w:gridSpan w:val="2"/>
          </w:tcPr>
          <w:p w14:paraId="61D6C580"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t>Раздел 6. Компьютерные сети и глобальная сеть Интернет.</w:t>
            </w:r>
          </w:p>
        </w:tc>
        <w:tc>
          <w:tcPr>
            <w:tcW w:w="621" w:type="pct"/>
          </w:tcPr>
          <w:p w14:paraId="0763B18B" w14:textId="77777777" w:rsidR="006C1FE9" w:rsidRPr="000B4BD4" w:rsidRDefault="006C1FE9" w:rsidP="006C1FE9">
            <w:pPr>
              <w:spacing w:after="0" w:line="240" w:lineRule="auto"/>
              <w:jc w:val="center"/>
              <w:rPr>
                <w:rFonts w:ascii="Times New Roman" w:hAnsi="Times New Roman"/>
                <w:b/>
              </w:rPr>
            </w:pPr>
            <w:r w:rsidRPr="000B4BD4">
              <w:rPr>
                <w:rFonts w:ascii="Times New Roman" w:hAnsi="Times New Roman"/>
                <w:b/>
              </w:rPr>
              <w:t>6/2</w:t>
            </w:r>
          </w:p>
        </w:tc>
        <w:tc>
          <w:tcPr>
            <w:tcW w:w="597" w:type="pct"/>
            <w:vMerge w:val="restart"/>
          </w:tcPr>
          <w:p w14:paraId="169EE682"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 ПК 6.1.</w:t>
            </w:r>
          </w:p>
        </w:tc>
        <w:tc>
          <w:tcPr>
            <w:tcW w:w="812" w:type="pct"/>
            <w:vMerge w:val="restart"/>
          </w:tcPr>
          <w:p w14:paraId="68FDC7D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6AE963CA"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16A63BEA"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0255397B"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1A8AE36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5D419C7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391D443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32D000C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70B993B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1A6609F7"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5798FAB5"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w:t>
            </w:r>
          </w:p>
          <w:p w14:paraId="22D6D184"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26306DA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1.3.1-1.3.5,</w:t>
            </w:r>
          </w:p>
          <w:p w14:paraId="2AEC4C95"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4642B596"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083D23F2"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2.1.1-2.1.10,</w:t>
            </w:r>
          </w:p>
          <w:p w14:paraId="2C98B655"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6.1.1-6.1.6,</w:t>
            </w:r>
          </w:p>
          <w:p w14:paraId="7997B64A"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6.1.1-6.1.7.</w:t>
            </w:r>
          </w:p>
        </w:tc>
      </w:tr>
      <w:tr w:rsidR="006C1FE9" w:rsidRPr="000B4BD4" w14:paraId="7D9A4633" w14:textId="77777777" w:rsidTr="008C7F9B">
        <w:trPr>
          <w:trHeight w:val="55"/>
        </w:trPr>
        <w:tc>
          <w:tcPr>
            <w:tcW w:w="1021" w:type="pct"/>
          </w:tcPr>
          <w:p w14:paraId="476BF91F"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Тема 6.1. Общие сведения, классификация и типы компьютерных сетей. Технические средства систем дистанционной передачи информации.</w:t>
            </w:r>
          </w:p>
        </w:tc>
        <w:tc>
          <w:tcPr>
            <w:tcW w:w="1949" w:type="pct"/>
          </w:tcPr>
          <w:p w14:paraId="1440F753"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Вычислительные сети: понятие, разновидности, назначение, масштаб, перспективы, использование. Локальные компьютерные сети: понятия, характеристики, возможности, модели, схемы. Основные элементы локальной сети: виды, способы соединения друг с другом (топология). Сети с централизованным управлением: модели. Основные методы доступа. Системы передачи данных: основные сведения.</w:t>
            </w:r>
          </w:p>
          <w:p w14:paraId="1B5CF58F"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Аппаратные средства локальных сетей: состав, конфигурация, функции. Сетевое программное обеспечение: термины, определения, состав, структура. Сетевые операционные системы: разновидности, функции. Сетевые приложения: виды, применение.</w:t>
            </w:r>
          </w:p>
        </w:tc>
        <w:tc>
          <w:tcPr>
            <w:tcW w:w="621" w:type="pct"/>
          </w:tcPr>
          <w:p w14:paraId="58453096"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lang w:val="en-US"/>
              </w:rPr>
              <w:t>2/-</w:t>
            </w:r>
          </w:p>
        </w:tc>
        <w:tc>
          <w:tcPr>
            <w:tcW w:w="597" w:type="pct"/>
            <w:vMerge/>
          </w:tcPr>
          <w:p w14:paraId="7165C8D3"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68D63ACA" w14:textId="77777777" w:rsidR="006C1FE9" w:rsidRPr="000B4BD4" w:rsidRDefault="006C1FE9" w:rsidP="006C1FE9">
            <w:pPr>
              <w:spacing w:after="0" w:line="240" w:lineRule="auto"/>
              <w:jc w:val="center"/>
              <w:rPr>
                <w:rFonts w:ascii="Times New Roman" w:hAnsi="Times New Roman"/>
                <w:b/>
              </w:rPr>
            </w:pPr>
          </w:p>
        </w:tc>
      </w:tr>
      <w:tr w:rsidR="006C1FE9" w:rsidRPr="000B4BD4" w14:paraId="4755BB88" w14:textId="77777777" w:rsidTr="008C7F9B">
        <w:trPr>
          <w:trHeight w:val="55"/>
        </w:trPr>
        <w:tc>
          <w:tcPr>
            <w:tcW w:w="1021" w:type="pct"/>
          </w:tcPr>
          <w:p w14:paraId="2284052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Тема 6.2. Современная структура сети Интернет. Интернет как единая система ресурсов. Поиск и хранение информации в Интернете.</w:t>
            </w:r>
          </w:p>
        </w:tc>
        <w:tc>
          <w:tcPr>
            <w:tcW w:w="1949" w:type="pct"/>
          </w:tcPr>
          <w:p w14:paraId="3DC7192A"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Термины и определения глобальной компьютерной сети Интернет (Internet). Структура и информационные ресурсы сети Интернет. Функции провайдеров. Сведения о системе World Wide Web (WWW). Принципы адресации в Интернете. Требования к аппаратному обеспечению, назначение и конфигурация компонентов сетевого оборудования.</w:t>
            </w:r>
          </w:p>
          <w:p w14:paraId="1A1D323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lastRenderedPageBreak/>
              <w:t>Возможности сети, основные виды услуг. Функции, организация и структура WEB-сайтов и Интернет-страниц, правила работы с ними. Требования к программному обеспечению Интернет, его функции, приемы использования.</w:t>
            </w:r>
          </w:p>
          <w:p w14:paraId="6D1CD055"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Технология поиска информации в Интернет. Распределенная обработка данных. Организация работы с электронной почтой. Телеконференции.</w:t>
            </w:r>
          </w:p>
          <w:p w14:paraId="057130FD"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627100CC"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№16 Организация поиска и хранения информации в сети Интернет (облачные сервисы).</w:t>
            </w:r>
          </w:p>
        </w:tc>
        <w:tc>
          <w:tcPr>
            <w:tcW w:w="621" w:type="pct"/>
          </w:tcPr>
          <w:p w14:paraId="2438765E"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rPr>
              <w:lastRenderedPageBreak/>
              <w:t>4</w:t>
            </w:r>
            <w:r w:rsidRPr="000B4BD4">
              <w:rPr>
                <w:rFonts w:ascii="Times New Roman" w:hAnsi="Times New Roman"/>
                <w:bCs/>
                <w:lang w:val="en-US"/>
              </w:rPr>
              <w:t>/</w:t>
            </w:r>
            <w:r w:rsidRPr="000B4BD4">
              <w:rPr>
                <w:rFonts w:ascii="Times New Roman" w:hAnsi="Times New Roman"/>
                <w:bCs/>
              </w:rPr>
              <w:t>2</w:t>
            </w:r>
          </w:p>
        </w:tc>
        <w:tc>
          <w:tcPr>
            <w:tcW w:w="597" w:type="pct"/>
            <w:vMerge/>
          </w:tcPr>
          <w:p w14:paraId="2521A8FA"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175C3479" w14:textId="77777777" w:rsidR="006C1FE9" w:rsidRPr="000B4BD4" w:rsidRDefault="006C1FE9" w:rsidP="006C1FE9">
            <w:pPr>
              <w:spacing w:after="0" w:line="240" w:lineRule="auto"/>
              <w:jc w:val="center"/>
              <w:rPr>
                <w:rFonts w:ascii="Times New Roman" w:hAnsi="Times New Roman"/>
                <w:b/>
              </w:rPr>
            </w:pPr>
          </w:p>
        </w:tc>
      </w:tr>
      <w:tr w:rsidR="006C1FE9" w:rsidRPr="000B4BD4" w14:paraId="32F64BBE" w14:textId="77777777" w:rsidTr="008C7F9B">
        <w:trPr>
          <w:trHeight w:val="55"/>
        </w:trPr>
        <w:tc>
          <w:tcPr>
            <w:tcW w:w="2970" w:type="pct"/>
            <w:gridSpan w:val="2"/>
          </w:tcPr>
          <w:p w14:paraId="3F082560"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t>Раздел 7. Основы цифровой экономики.</w:t>
            </w:r>
          </w:p>
        </w:tc>
        <w:tc>
          <w:tcPr>
            <w:tcW w:w="621" w:type="pct"/>
          </w:tcPr>
          <w:p w14:paraId="368EACF7" w14:textId="77777777" w:rsidR="006C1FE9" w:rsidRPr="000B4BD4" w:rsidRDefault="006C1FE9" w:rsidP="006C1FE9">
            <w:pPr>
              <w:spacing w:after="0" w:line="240" w:lineRule="auto"/>
              <w:jc w:val="center"/>
              <w:rPr>
                <w:rFonts w:ascii="Times New Roman" w:hAnsi="Times New Roman"/>
                <w:b/>
              </w:rPr>
            </w:pPr>
            <w:r w:rsidRPr="000B4BD4">
              <w:rPr>
                <w:rFonts w:ascii="Times New Roman" w:hAnsi="Times New Roman"/>
                <w:b/>
              </w:rPr>
              <w:t>12/8</w:t>
            </w:r>
          </w:p>
        </w:tc>
        <w:tc>
          <w:tcPr>
            <w:tcW w:w="597" w:type="pct"/>
            <w:vMerge w:val="restart"/>
          </w:tcPr>
          <w:p w14:paraId="1A8E587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w:t>
            </w:r>
          </w:p>
          <w:p w14:paraId="61E3E9A6"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ПК 6.1.</w:t>
            </w:r>
          </w:p>
        </w:tc>
        <w:tc>
          <w:tcPr>
            <w:tcW w:w="812" w:type="pct"/>
            <w:vMerge w:val="restart"/>
          </w:tcPr>
          <w:p w14:paraId="7F877625"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0ACC586A"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5C688E6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322D0D7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05698F15"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3DA2C2B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2815A9A6"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621A08B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1BCE26C9"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4EB2A49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366212B2"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w:t>
            </w:r>
          </w:p>
          <w:p w14:paraId="6B74139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5F1FD13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1.3.1-1.3.5,</w:t>
            </w:r>
          </w:p>
          <w:p w14:paraId="62AAB4C0"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49E50E4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7362970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2.1.1-2.1.10,</w:t>
            </w:r>
          </w:p>
          <w:p w14:paraId="2848FFC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6.1.1-6.1.6,</w:t>
            </w:r>
          </w:p>
          <w:p w14:paraId="138A128C"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6.1.1-6.1.7.</w:t>
            </w:r>
          </w:p>
        </w:tc>
      </w:tr>
      <w:tr w:rsidR="006C1FE9" w:rsidRPr="000B4BD4" w14:paraId="41EE1D53" w14:textId="77777777" w:rsidTr="008C7F9B">
        <w:trPr>
          <w:trHeight w:val="55"/>
        </w:trPr>
        <w:tc>
          <w:tcPr>
            <w:tcW w:w="1021" w:type="pct"/>
          </w:tcPr>
          <w:p w14:paraId="2DC48B6C"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7.1. Теоретические основы цифровизации экономики. Цифровая экономика: основные термины и определения.</w:t>
            </w:r>
          </w:p>
        </w:tc>
        <w:tc>
          <w:tcPr>
            <w:tcW w:w="1949" w:type="pct"/>
          </w:tcPr>
          <w:p w14:paraId="68256814"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Ведение в основы цифровой экономики. Основные определения и этапы развития цифровой экономики. Модели информационной экономики. Определение модели цифровой экономики, разновидности моделей цифровой экономики, сфера их применения, Информация как производительная сила современного общества.</w:t>
            </w:r>
          </w:p>
          <w:p w14:paraId="7E16A9CB"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 xml:space="preserve">Производственная функция. Определение производственной функции, ее сущность, предпосылки ее возникновения и перспективы развития. Цифровой капитал. Изменения на рынках труда и капитала в условиях цифровой экономики. Цифровой и креативный капитал. Эффект вытеснения и эффект разнообразия на рынке труда. Конкуренция на рынке труда. Новая организация реального сектора и экономических отношений (взаимосвязей и поведения в реальном секторе). Характер конкуренции в цифровой экономике. Экономическая эффективность (в распределении, производстве и потреблении в условиях цифровой </w:t>
            </w:r>
            <w:r w:rsidRPr="000B4BD4">
              <w:rPr>
                <w:rFonts w:ascii="Times New Roman" w:hAnsi="Times New Roman"/>
              </w:rPr>
              <w:lastRenderedPageBreak/>
              <w:t>экономики). Цифровые риски.</w:t>
            </w:r>
          </w:p>
        </w:tc>
        <w:tc>
          <w:tcPr>
            <w:tcW w:w="621" w:type="pct"/>
          </w:tcPr>
          <w:p w14:paraId="467CCB7B"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bCs/>
              </w:rPr>
              <w:lastRenderedPageBreak/>
              <w:t>1/-</w:t>
            </w:r>
          </w:p>
        </w:tc>
        <w:tc>
          <w:tcPr>
            <w:tcW w:w="597" w:type="pct"/>
            <w:vMerge/>
          </w:tcPr>
          <w:p w14:paraId="3C96F58A" w14:textId="77777777" w:rsidR="006C1FE9" w:rsidRPr="000B4BD4" w:rsidRDefault="006C1FE9" w:rsidP="006C1FE9">
            <w:pPr>
              <w:spacing w:after="0" w:line="240" w:lineRule="auto"/>
              <w:rPr>
                <w:rFonts w:ascii="Times New Roman" w:hAnsi="Times New Roman"/>
                <w:color w:val="000000"/>
              </w:rPr>
            </w:pPr>
          </w:p>
        </w:tc>
        <w:tc>
          <w:tcPr>
            <w:tcW w:w="812" w:type="pct"/>
            <w:vMerge/>
          </w:tcPr>
          <w:p w14:paraId="06569065" w14:textId="77777777" w:rsidR="006C1FE9" w:rsidRPr="000B4BD4" w:rsidRDefault="006C1FE9" w:rsidP="006C1FE9">
            <w:pPr>
              <w:spacing w:after="0" w:line="240" w:lineRule="auto"/>
              <w:rPr>
                <w:rFonts w:ascii="Times New Roman" w:hAnsi="Times New Roman"/>
                <w:color w:val="000000"/>
              </w:rPr>
            </w:pPr>
          </w:p>
        </w:tc>
      </w:tr>
      <w:tr w:rsidR="006C1FE9" w:rsidRPr="000B4BD4" w14:paraId="15DEFF51" w14:textId="77777777" w:rsidTr="008C7F9B">
        <w:trPr>
          <w:trHeight w:val="55"/>
        </w:trPr>
        <w:tc>
          <w:tcPr>
            <w:tcW w:w="1021" w:type="pct"/>
          </w:tcPr>
          <w:p w14:paraId="66E7E08D"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7.2. Интернет-маркетинг. Интернет - реклама и современные технологии создания веб-сайтов.</w:t>
            </w:r>
          </w:p>
        </w:tc>
        <w:tc>
          <w:tcPr>
            <w:tcW w:w="1949" w:type="pct"/>
          </w:tcPr>
          <w:p w14:paraId="689E7489"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Основные понятия, функции и свойства интернет-маркетинга, виды интернет-маркетинга, алгоритм работы интернет- маркетинга. Определение, виды и функции интернет – рекламы. Основные площадки ее применения. Смысловая нагрузка интернет-рекламы, отличие ее от традиционной рекламы.</w:t>
            </w:r>
          </w:p>
          <w:p w14:paraId="21E99A84"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19D97F44"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№17 Создание Web-страниц на языке HTML Создание таблиц и гиперссылок в Web-страницах.</w:t>
            </w:r>
          </w:p>
          <w:p w14:paraId="47F407DA"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№18 Создание Web-страниц на языке HTML Создание таблиц и гиперссылок в Web-страницах.</w:t>
            </w:r>
          </w:p>
        </w:tc>
        <w:tc>
          <w:tcPr>
            <w:tcW w:w="621" w:type="pct"/>
          </w:tcPr>
          <w:p w14:paraId="77DE2037" w14:textId="77777777" w:rsidR="006C1FE9" w:rsidRPr="000B4BD4" w:rsidRDefault="006C1FE9" w:rsidP="006C1FE9">
            <w:pPr>
              <w:spacing w:after="0" w:line="240" w:lineRule="auto"/>
              <w:jc w:val="center"/>
              <w:rPr>
                <w:rFonts w:ascii="Times New Roman" w:hAnsi="Times New Roman"/>
                <w:lang w:val="en-US"/>
              </w:rPr>
            </w:pPr>
            <w:r w:rsidRPr="000B4BD4">
              <w:rPr>
                <w:rFonts w:ascii="Times New Roman" w:hAnsi="Times New Roman"/>
              </w:rPr>
              <w:t>5</w:t>
            </w:r>
            <w:r w:rsidRPr="000B4BD4">
              <w:rPr>
                <w:rFonts w:ascii="Times New Roman" w:hAnsi="Times New Roman"/>
                <w:bCs/>
                <w:lang w:val="en-US"/>
              </w:rPr>
              <w:t>/4</w:t>
            </w:r>
          </w:p>
        </w:tc>
        <w:tc>
          <w:tcPr>
            <w:tcW w:w="597" w:type="pct"/>
            <w:vMerge/>
          </w:tcPr>
          <w:p w14:paraId="1F86DF02" w14:textId="77777777" w:rsidR="006C1FE9" w:rsidRPr="000B4BD4" w:rsidRDefault="006C1FE9" w:rsidP="006C1FE9">
            <w:pPr>
              <w:spacing w:after="0" w:line="240" w:lineRule="auto"/>
              <w:rPr>
                <w:rFonts w:ascii="Times New Roman" w:hAnsi="Times New Roman"/>
                <w:color w:val="000000"/>
              </w:rPr>
            </w:pPr>
          </w:p>
        </w:tc>
        <w:tc>
          <w:tcPr>
            <w:tcW w:w="812" w:type="pct"/>
            <w:vMerge/>
          </w:tcPr>
          <w:p w14:paraId="1426217A" w14:textId="77777777" w:rsidR="006C1FE9" w:rsidRPr="000B4BD4" w:rsidRDefault="006C1FE9" w:rsidP="006C1FE9">
            <w:pPr>
              <w:spacing w:after="0" w:line="240" w:lineRule="auto"/>
              <w:rPr>
                <w:rFonts w:ascii="Times New Roman" w:hAnsi="Times New Roman"/>
                <w:color w:val="000000"/>
              </w:rPr>
            </w:pPr>
          </w:p>
        </w:tc>
      </w:tr>
      <w:tr w:rsidR="006C1FE9" w:rsidRPr="000B4BD4" w14:paraId="77C63E4A" w14:textId="77777777" w:rsidTr="008C7F9B">
        <w:trPr>
          <w:trHeight w:val="55"/>
        </w:trPr>
        <w:tc>
          <w:tcPr>
            <w:tcW w:w="1021" w:type="pct"/>
          </w:tcPr>
          <w:p w14:paraId="26F59088"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7.3. Обзор цифровых технологий и цифровая трансформация. Электронные деньги.</w:t>
            </w:r>
          </w:p>
        </w:tc>
        <w:tc>
          <w:tcPr>
            <w:tcW w:w="1949" w:type="pct"/>
          </w:tcPr>
          <w:p w14:paraId="35B67D89"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Модели информационной экономики. Определение модели цифровой экономики, разновидности моделей цифровой экономики, сфера их применения, Информация как производительная сила современного общества.</w:t>
            </w:r>
          </w:p>
          <w:p w14:paraId="34FAB93A"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Электронное правительство. Интернет-представительство компании. Способы организации интернет представительства, их достоинства и недостатки. Виды хозяйственной деятельности в сети.</w:t>
            </w:r>
          </w:p>
          <w:p w14:paraId="11A0B25A"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Электронные платежные системы. Определение электронных платежных систем. Эволюция электронных платежных систем в России. Принципы функционирования электронных платежных систем. Платежные системы электронной коммерции. Электронные деньги. Отличия электронных денег от традиционных и их взаимосвязь. Достоинства и недостатки электронных денег. Перспективы развития электронных денег.</w:t>
            </w:r>
          </w:p>
          <w:p w14:paraId="5CE6D6B9"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lastRenderedPageBreak/>
              <w:t>Государственные онлайн услуги. Определение государственных онлайн услуг, основные функции и возможности гос. услуг, ресурсы предоставления гос. услуг, сферы применения данных ресурсов.</w:t>
            </w:r>
          </w:p>
          <w:p w14:paraId="1EC8619C"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Понятие электронных денег. Определение электронных денег, сферы их использования, их виды. Эволюция денежной системы. Определение электронной денежной системы, способы ее развития, роль электронной денежной системы в современном обществе. Как пользоваться электронными деньгами? Способы заработка электронных денег. Алгоритм использования электронных денег, площадки для их использования, способы получения электронных денег. Криптовалюта. Определение криптовалюты, история ее появления, сфера применения криптовалюты. Биткоины. Определение биткоин, история их появления, сфера применения биткоинов.</w:t>
            </w:r>
          </w:p>
          <w:p w14:paraId="08554E74"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Формы занятости населения. Основные определения, функции. Виды форм занятости населения. Интернет-площадки регистрации самозанятых граждан. Определение интернет – площадок для самозанятых, сфера их деятельности, способы влияния на потребителя.</w:t>
            </w:r>
          </w:p>
          <w:p w14:paraId="4BAF7522"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252D6DA6"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Практическое занятие №19 Разработка презентаций в MS Power Point.</w:t>
            </w:r>
          </w:p>
          <w:p w14:paraId="5AD43A0B"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Практическое занятие №20 Подготовка презентаций к демонстрации в MS Power Point.</w:t>
            </w:r>
          </w:p>
        </w:tc>
        <w:tc>
          <w:tcPr>
            <w:tcW w:w="621" w:type="pct"/>
          </w:tcPr>
          <w:p w14:paraId="1AC38F71"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bCs/>
              </w:rPr>
              <w:lastRenderedPageBreak/>
              <w:t>6</w:t>
            </w:r>
            <w:r w:rsidRPr="000B4BD4">
              <w:rPr>
                <w:rFonts w:ascii="Times New Roman" w:hAnsi="Times New Roman"/>
                <w:bCs/>
                <w:lang w:val="en-US"/>
              </w:rPr>
              <w:t>/4</w:t>
            </w:r>
          </w:p>
        </w:tc>
        <w:tc>
          <w:tcPr>
            <w:tcW w:w="597" w:type="pct"/>
            <w:vMerge/>
          </w:tcPr>
          <w:p w14:paraId="5B62948D" w14:textId="77777777" w:rsidR="006C1FE9" w:rsidRPr="000B4BD4" w:rsidRDefault="006C1FE9" w:rsidP="006C1FE9">
            <w:pPr>
              <w:spacing w:after="0" w:line="240" w:lineRule="auto"/>
              <w:rPr>
                <w:rFonts w:ascii="Times New Roman" w:hAnsi="Times New Roman"/>
                <w:color w:val="000000"/>
              </w:rPr>
            </w:pPr>
          </w:p>
        </w:tc>
        <w:tc>
          <w:tcPr>
            <w:tcW w:w="812" w:type="pct"/>
            <w:vMerge/>
          </w:tcPr>
          <w:p w14:paraId="6FE9CF65" w14:textId="77777777" w:rsidR="006C1FE9" w:rsidRPr="000B4BD4" w:rsidRDefault="006C1FE9" w:rsidP="006C1FE9">
            <w:pPr>
              <w:spacing w:after="0" w:line="240" w:lineRule="auto"/>
              <w:rPr>
                <w:rFonts w:ascii="Times New Roman" w:hAnsi="Times New Roman"/>
                <w:color w:val="000000"/>
              </w:rPr>
            </w:pPr>
          </w:p>
        </w:tc>
      </w:tr>
      <w:tr w:rsidR="006C1FE9" w:rsidRPr="000B4BD4" w14:paraId="0DA82204" w14:textId="77777777" w:rsidTr="008C7F9B">
        <w:trPr>
          <w:trHeight w:val="3005"/>
        </w:trPr>
        <w:tc>
          <w:tcPr>
            <w:tcW w:w="2970" w:type="pct"/>
            <w:gridSpan w:val="2"/>
          </w:tcPr>
          <w:p w14:paraId="0B508C9B"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rPr>
              <w:lastRenderedPageBreak/>
              <w:t>Раздел 8. Основы информационной и компьютерной безопасности.</w:t>
            </w:r>
          </w:p>
        </w:tc>
        <w:tc>
          <w:tcPr>
            <w:tcW w:w="621" w:type="pct"/>
          </w:tcPr>
          <w:p w14:paraId="2C2EC331" w14:textId="77777777" w:rsidR="006C1FE9" w:rsidRPr="000B4BD4" w:rsidRDefault="006C1FE9" w:rsidP="006C1FE9">
            <w:pPr>
              <w:spacing w:after="0" w:line="240" w:lineRule="auto"/>
              <w:jc w:val="center"/>
              <w:rPr>
                <w:rFonts w:ascii="Times New Roman" w:hAnsi="Times New Roman"/>
                <w:b/>
              </w:rPr>
            </w:pPr>
            <w:r w:rsidRPr="000B4BD4">
              <w:rPr>
                <w:rFonts w:ascii="Times New Roman" w:hAnsi="Times New Roman"/>
                <w:b/>
              </w:rPr>
              <w:t>4/2</w:t>
            </w:r>
          </w:p>
        </w:tc>
        <w:tc>
          <w:tcPr>
            <w:tcW w:w="597" w:type="pct"/>
            <w:vMerge w:val="restart"/>
          </w:tcPr>
          <w:p w14:paraId="1903011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01-05, ОК 09-11, ПК 1.1, ПК 1.3, ПК 2.1, ПК 6.1.</w:t>
            </w:r>
          </w:p>
        </w:tc>
        <w:tc>
          <w:tcPr>
            <w:tcW w:w="812" w:type="pct"/>
            <w:vMerge w:val="restart"/>
          </w:tcPr>
          <w:p w14:paraId="234CFA50"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5B2BA2AE"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340CE253"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6D536051"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32A2FF49"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322850BD"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4FAE257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66E153DF"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6D5B90F0"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6CD43BD9"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2508ECFE"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1.1.1-1.1.11,</w:t>
            </w:r>
          </w:p>
          <w:p w14:paraId="62789B2C"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47E5CB17"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1.3.1-1.3.5,</w:t>
            </w:r>
          </w:p>
          <w:p w14:paraId="55ACFE9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1.3.1-1.3.6,</w:t>
            </w:r>
          </w:p>
          <w:p w14:paraId="68B0648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2.1.1-2.1.9,</w:t>
            </w:r>
          </w:p>
          <w:p w14:paraId="520EC380"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2.1.1-2.1.10,</w:t>
            </w:r>
          </w:p>
          <w:p w14:paraId="1B6EE184"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6.1.1-6.1.6,</w:t>
            </w:r>
          </w:p>
          <w:p w14:paraId="07CE3A8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6.1.1-6.1.7.</w:t>
            </w:r>
          </w:p>
        </w:tc>
      </w:tr>
      <w:tr w:rsidR="006C1FE9" w:rsidRPr="000B4BD4" w14:paraId="43AFE9E0" w14:textId="77777777" w:rsidTr="008C7F9B">
        <w:trPr>
          <w:trHeight w:val="55"/>
        </w:trPr>
        <w:tc>
          <w:tcPr>
            <w:tcW w:w="1021" w:type="pct"/>
          </w:tcPr>
          <w:p w14:paraId="062DA62F" w14:textId="77777777" w:rsidR="006C1FE9" w:rsidRPr="000B4BD4" w:rsidRDefault="006C1FE9" w:rsidP="006C1FE9">
            <w:pPr>
              <w:spacing w:after="0" w:line="240" w:lineRule="auto"/>
              <w:rPr>
                <w:rFonts w:ascii="Times New Roman" w:hAnsi="Times New Roman"/>
              </w:rPr>
            </w:pPr>
            <w:r w:rsidRPr="000B4BD4">
              <w:rPr>
                <w:rFonts w:ascii="Times New Roman" w:hAnsi="Times New Roman"/>
              </w:rPr>
              <w:t>Тема 8.1. Информационная безопасности. Защита от компьютерных вирусов. Криптография и электронная подпись.</w:t>
            </w:r>
          </w:p>
        </w:tc>
        <w:tc>
          <w:tcPr>
            <w:tcW w:w="1949" w:type="pct"/>
          </w:tcPr>
          <w:p w14:paraId="204D0B6E"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Правовые аспекты использования информационных технологий и программного обеспечения. Правовое регулирование в области информационной безопасности.</w:t>
            </w:r>
          </w:p>
          <w:p w14:paraId="46BC30D6"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Антивирусные средства защиты информации. Применение средств антивирусной защиты информации.</w:t>
            </w:r>
          </w:p>
          <w:p w14:paraId="3CAA4C39"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Основные угрозы и методы обеспечения информационной безопасности. Принципы защиты информации от несанкционированного доступа. Настройка парольной аутентификации. Организация защиты документов электронного офиса. Криптография основные понятия и определения. Сферы применения криптографии. Методы преобразования информации. Шифрование с открытым и закрытым ключом. Электронная подпись. Защита компьютеров, подключенных к сети.</w:t>
            </w:r>
          </w:p>
          <w:p w14:paraId="6C3AEF4F"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2BFBAA47"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№21 Антивирусные средства зашиты. Создание архивов и извлечение данных из архивов.</w:t>
            </w:r>
          </w:p>
        </w:tc>
        <w:tc>
          <w:tcPr>
            <w:tcW w:w="621" w:type="pct"/>
          </w:tcPr>
          <w:p w14:paraId="70C033F1" w14:textId="77777777" w:rsidR="006C1FE9" w:rsidRPr="000B4BD4" w:rsidRDefault="006C1FE9" w:rsidP="006C1FE9">
            <w:pPr>
              <w:spacing w:after="0" w:line="240" w:lineRule="auto"/>
              <w:jc w:val="center"/>
              <w:rPr>
                <w:rFonts w:ascii="Times New Roman" w:hAnsi="Times New Roman"/>
              </w:rPr>
            </w:pPr>
            <w:r w:rsidRPr="000B4BD4">
              <w:rPr>
                <w:rFonts w:ascii="Times New Roman" w:hAnsi="Times New Roman"/>
                <w:bCs/>
              </w:rPr>
              <w:t>4</w:t>
            </w:r>
            <w:r w:rsidRPr="000B4BD4">
              <w:rPr>
                <w:rFonts w:ascii="Times New Roman" w:hAnsi="Times New Roman"/>
                <w:bCs/>
                <w:lang w:val="en-US"/>
              </w:rPr>
              <w:t>/2</w:t>
            </w:r>
          </w:p>
        </w:tc>
        <w:tc>
          <w:tcPr>
            <w:tcW w:w="597" w:type="pct"/>
            <w:vMerge/>
          </w:tcPr>
          <w:p w14:paraId="18958FB3" w14:textId="77777777" w:rsidR="006C1FE9" w:rsidRPr="000B4BD4" w:rsidRDefault="006C1FE9" w:rsidP="006C1FE9">
            <w:pPr>
              <w:spacing w:after="0" w:line="240" w:lineRule="auto"/>
              <w:rPr>
                <w:rFonts w:ascii="Times New Roman" w:hAnsi="Times New Roman"/>
                <w:color w:val="000000"/>
              </w:rPr>
            </w:pPr>
          </w:p>
        </w:tc>
        <w:tc>
          <w:tcPr>
            <w:tcW w:w="812" w:type="pct"/>
            <w:vMerge/>
          </w:tcPr>
          <w:p w14:paraId="3CB69647" w14:textId="77777777" w:rsidR="006C1FE9" w:rsidRPr="000B4BD4" w:rsidRDefault="006C1FE9" w:rsidP="006C1FE9">
            <w:pPr>
              <w:spacing w:after="0" w:line="240" w:lineRule="auto"/>
              <w:rPr>
                <w:rFonts w:ascii="Times New Roman" w:hAnsi="Times New Roman"/>
                <w:color w:val="000000"/>
              </w:rPr>
            </w:pPr>
          </w:p>
        </w:tc>
      </w:tr>
      <w:tr w:rsidR="006C1FE9" w:rsidRPr="000B4BD4" w14:paraId="00EDE4A1" w14:textId="77777777" w:rsidTr="008C7F9B">
        <w:trPr>
          <w:trHeight w:val="55"/>
        </w:trPr>
        <w:tc>
          <w:tcPr>
            <w:tcW w:w="2970" w:type="pct"/>
            <w:gridSpan w:val="2"/>
            <w:vAlign w:val="center"/>
          </w:tcPr>
          <w:p w14:paraId="4EAC062C" w14:textId="77777777" w:rsidR="006C1FE9" w:rsidRPr="000B4BD4" w:rsidRDefault="006C1FE9" w:rsidP="006C1FE9">
            <w:pPr>
              <w:tabs>
                <w:tab w:val="left" w:pos="214"/>
              </w:tabs>
              <w:spacing w:after="0" w:line="240" w:lineRule="auto"/>
              <w:contextualSpacing/>
              <w:jc w:val="center"/>
              <w:rPr>
                <w:rFonts w:ascii="Times New Roman" w:hAnsi="Times New Roman"/>
              </w:rPr>
            </w:pPr>
            <w:r w:rsidRPr="000B4BD4">
              <w:rPr>
                <w:rFonts w:ascii="Times New Roman" w:hAnsi="Times New Roman"/>
              </w:rPr>
              <w:t>Раздел 9. Бухгалтерские системы учёта</w:t>
            </w:r>
          </w:p>
        </w:tc>
        <w:tc>
          <w:tcPr>
            <w:tcW w:w="621" w:type="pct"/>
            <w:vAlign w:val="center"/>
          </w:tcPr>
          <w:p w14:paraId="3875B0FC" w14:textId="77777777" w:rsidR="006C1FE9" w:rsidRPr="000B4BD4" w:rsidRDefault="006C1FE9" w:rsidP="006C1FE9">
            <w:pPr>
              <w:tabs>
                <w:tab w:val="left" w:pos="214"/>
              </w:tabs>
              <w:spacing w:after="0" w:line="240" w:lineRule="auto"/>
              <w:contextualSpacing/>
              <w:jc w:val="center"/>
              <w:rPr>
                <w:rFonts w:ascii="Times New Roman" w:hAnsi="Times New Roman"/>
                <w:b/>
              </w:rPr>
            </w:pPr>
            <w:r w:rsidRPr="000B4BD4">
              <w:rPr>
                <w:rFonts w:ascii="Times New Roman" w:hAnsi="Times New Roman"/>
                <w:b/>
              </w:rPr>
              <w:t>12/10</w:t>
            </w:r>
          </w:p>
        </w:tc>
        <w:tc>
          <w:tcPr>
            <w:tcW w:w="597" w:type="pct"/>
            <w:vMerge w:val="restart"/>
          </w:tcPr>
          <w:p w14:paraId="161375B6"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ОК 1-5, ОК 9-</w:t>
            </w:r>
            <w:r w:rsidRPr="000B4BD4">
              <w:rPr>
                <w:rFonts w:ascii="Times New Roman" w:hAnsi="Times New Roman"/>
                <w:color w:val="000000"/>
              </w:rPr>
              <w:lastRenderedPageBreak/>
              <w:t>11, ПК 1.1- 1.4, ПК 2.1-2.7, ПК 3.1-3.4, ПК 4.1-4.7</w:t>
            </w:r>
          </w:p>
        </w:tc>
        <w:tc>
          <w:tcPr>
            <w:tcW w:w="812" w:type="pct"/>
            <w:vMerge w:val="restart"/>
          </w:tcPr>
          <w:p w14:paraId="0397898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lastRenderedPageBreak/>
              <w:t>Уо</w:t>
            </w:r>
            <w:proofErr w:type="spellEnd"/>
            <w:r w:rsidRPr="000B4BD4">
              <w:rPr>
                <w:rFonts w:ascii="Times New Roman" w:hAnsi="Times New Roman"/>
                <w:color w:val="000000"/>
              </w:rPr>
              <w:t xml:space="preserve"> 1.1-1.9,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1.1-1.6</w:t>
            </w:r>
          </w:p>
          <w:p w14:paraId="6782F127"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lastRenderedPageBreak/>
              <w:t>Уо</w:t>
            </w:r>
            <w:proofErr w:type="spellEnd"/>
            <w:r w:rsidRPr="000B4BD4">
              <w:rPr>
                <w:rFonts w:ascii="Times New Roman" w:hAnsi="Times New Roman"/>
                <w:color w:val="000000"/>
              </w:rPr>
              <w:t xml:space="preserve"> 2.1-2.6,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2.1-2.3,</w:t>
            </w:r>
          </w:p>
          <w:p w14:paraId="256A5676"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3.1-3.3,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3.1-3.3,</w:t>
            </w:r>
          </w:p>
          <w:p w14:paraId="7B83B8EB"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4.1-4.2,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4.1-4.2,</w:t>
            </w:r>
          </w:p>
          <w:p w14:paraId="0759F73A"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5.1,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5.1-5.2,</w:t>
            </w:r>
          </w:p>
          <w:p w14:paraId="216E164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9.1-9.2,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9.1,</w:t>
            </w:r>
          </w:p>
          <w:p w14:paraId="17589F92"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10.1-10.5, </w:t>
            </w:r>
            <w:proofErr w:type="spellStart"/>
            <w:r w:rsidRPr="000B4BD4">
              <w:rPr>
                <w:rFonts w:ascii="Times New Roman" w:hAnsi="Times New Roman"/>
                <w:color w:val="000000"/>
              </w:rPr>
              <w:t>Уо</w:t>
            </w:r>
            <w:proofErr w:type="spellEnd"/>
            <w:r w:rsidRPr="000B4BD4">
              <w:rPr>
                <w:rFonts w:ascii="Times New Roman" w:hAnsi="Times New Roman"/>
                <w:color w:val="000000"/>
              </w:rPr>
              <w:t xml:space="preserve"> 11.1-11.7,</w:t>
            </w:r>
          </w:p>
          <w:p w14:paraId="3DEE635B" w14:textId="77777777" w:rsidR="006C1FE9" w:rsidRPr="000B4BD4" w:rsidRDefault="006C1FE9" w:rsidP="006C1FE9">
            <w:pPr>
              <w:spacing w:after="0" w:line="240" w:lineRule="auto"/>
              <w:rPr>
                <w:rFonts w:ascii="Times New Roman" w:hAnsi="Times New Roman"/>
                <w:color w:val="000000"/>
              </w:rPr>
            </w:pPr>
            <w:proofErr w:type="spellStart"/>
            <w:r w:rsidRPr="000B4BD4">
              <w:rPr>
                <w:rFonts w:ascii="Times New Roman" w:hAnsi="Times New Roman"/>
                <w:color w:val="000000"/>
              </w:rPr>
              <w:t>Зо</w:t>
            </w:r>
            <w:proofErr w:type="spellEnd"/>
            <w:r w:rsidRPr="000B4BD4">
              <w:rPr>
                <w:rFonts w:ascii="Times New Roman" w:hAnsi="Times New Roman"/>
                <w:color w:val="000000"/>
              </w:rPr>
              <w:t xml:space="preserve"> 11.1-11.5,</w:t>
            </w:r>
          </w:p>
          <w:p w14:paraId="7D666030"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1.1-5.1,</w:t>
            </w:r>
          </w:p>
          <w:p w14:paraId="5B85123D"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1.1-5.2,</w:t>
            </w:r>
          </w:p>
          <w:p w14:paraId="1B19914B"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9.1-11.7,</w:t>
            </w:r>
          </w:p>
          <w:p w14:paraId="3EE7A9A3"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9.1-11.5,</w:t>
            </w:r>
          </w:p>
          <w:p w14:paraId="58639F51"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1.1.1-1.4.12,</w:t>
            </w:r>
          </w:p>
          <w:p w14:paraId="00E3BCBF"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1.1.1-1.4.28,</w:t>
            </w:r>
          </w:p>
          <w:p w14:paraId="3BCCA874"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2.1.1-2.7.3,</w:t>
            </w:r>
          </w:p>
          <w:p w14:paraId="35674568"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2.1.1-2.7.2,</w:t>
            </w:r>
          </w:p>
          <w:p w14:paraId="55DE6EDC"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У 4.1.1-4.7.1,</w:t>
            </w:r>
          </w:p>
          <w:p w14:paraId="514FE415" w14:textId="77777777" w:rsidR="006C1FE9" w:rsidRPr="000B4BD4" w:rsidRDefault="006C1FE9" w:rsidP="006C1FE9">
            <w:pPr>
              <w:spacing w:after="0" w:line="240" w:lineRule="auto"/>
              <w:rPr>
                <w:rFonts w:ascii="Times New Roman" w:hAnsi="Times New Roman"/>
                <w:color w:val="000000"/>
              </w:rPr>
            </w:pPr>
            <w:r w:rsidRPr="000B4BD4">
              <w:rPr>
                <w:rFonts w:ascii="Times New Roman" w:hAnsi="Times New Roman"/>
                <w:color w:val="000000"/>
              </w:rPr>
              <w:t>З 4.1.1-4.7.1.</w:t>
            </w:r>
          </w:p>
        </w:tc>
      </w:tr>
      <w:tr w:rsidR="006C1FE9" w:rsidRPr="000B4BD4" w14:paraId="695175F8" w14:textId="77777777" w:rsidTr="008C7F9B">
        <w:trPr>
          <w:trHeight w:val="4203"/>
        </w:trPr>
        <w:tc>
          <w:tcPr>
            <w:tcW w:w="1021" w:type="pct"/>
          </w:tcPr>
          <w:p w14:paraId="4168B6A6"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lastRenderedPageBreak/>
              <w:t>Тема 9.1. Классификация и возможности компьютерных систем бухгалтерского учета.</w:t>
            </w:r>
          </w:p>
        </w:tc>
        <w:tc>
          <w:tcPr>
            <w:tcW w:w="1949" w:type="pct"/>
          </w:tcPr>
          <w:p w14:paraId="6933E70E"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Направления автоматизации бухгалтерской деятельности. Назначение, принципы организации и эксплуатации бухгалтерских информационных систем, их сравнительная характеристика. Основные функции, режимы и правила работы с бухгалтерской программой. Настройка бухгалтерской программы на учет. Контекстная помощь, работа с документацией.</w:t>
            </w:r>
          </w:p>
          <w:p w14:paraId="0733E6D8"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В том числе практических и лабораторных занятий:</w:t>
            </w:r>
          </w:p>
          <w:p w14:paraId="6D2BAF61"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№22. Установка и запуск системы «1C: Предприятие»</w:t>
            </w:r>
          </w:p>
          <w:p w14:paraId="3FF3FDF2"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№23. Ввод сведений об организации в бухгалтерской программе «1C: Бухгалтерия»</w:t>
            </w:r>
          </w:p>
          <w:p w14:paraId="0E62015D"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№24. Заполнение справочников в бухгалтерской программе «1C: Бухгалтерия»</w:t>
            </w:r>
          </w:p>
          <w:p w14:paraId="60DAF518"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№25. Ввод начальных остатков по счетам</w:t>
            </w:r>
          </w:p>
          <w:p w14:paraId="4AF98F48" w14:textId="77777777" w:rsidR="006C1FE9" w:rsidRPr="000B4BD4" w:rsidRDefault="006C1FE9" w:rsidP="006C1FE9">
            <w:pPr>
              <w:tabs>
                <w:tab w:val="left" w:pos="214"/>
              </w:tabs>
              <w:spacing w:after="0" w:line="240" w:lineRule="auto"/>
              <w:contextualSpacing/>
              <w:jc w:val="both"/>
              <w:rPr>
                <w:rFonts w:ascii="Times New Roman" w:hAnsi="Times New Roman"/>
              </w:rPr>
            </w:pPr>
            <w:r w:rsidRPr="000B4BD4">
              <w:rPr>
                <w:rFonts w:ascii="Times New Roman" w:hAnsi="Times New Roman"/>
              </w:rPr>
              <w:t>Практическое занятие №26. Учет поступления материалов</w:t>
            </w:r>
          </w:p>
        </w:tc>
        <w:tc>
          <w:tcPr>
            <w:tcW w:w="621" w:type="pct"/>
          </w:tcPr>
          <w:p w14:paraId="62FA96C5" w14:textId="77777777" w:rsidR="006C1FE9" w:rsidRPr="000B4BD4" w:rsidRDefault="006C1FE9" w:rsidP="006C1FE9">
            <w:pPr>
              <w:suppressAutoHyphens/>
              <w:spacing w:after="0" w:line="240" w:lineRule="auto"/>
              <w:jc w:val="center"/>
              <w:rPr>
                <w:rFonts w:ascii="Times New Roman" w:hAnsi="Times New Roman"/>
                <w:iCs/>
              </w:rPr>
            </w:pPr>
            <w:r w:rsidRPr="000B4BD4">
              <w:rPr>
                <w:rFonts w:ascii="Times New Roman" w:hAnsi="Times New Roman"/>
                <w:bCs/>
              </w:rPr>
              <w:t>12</w:t>
            </w:r>
            <w:r w:rsidRPr="000B4BD4">
              <w:rPr>
                <w:rFonts w:ascii="Times New Roman" w:hAnsi="Times New Roman"/>
                <w:bCs/>
                <w:lang w:val="en-US"/>
              </w:rPr>
              <w:t>/10</w:t>
            </w:r>
          </w:p>
        </w:tc>
        <w:tc>
          <w:tcPr>
            <w:tcW w:w="597" w:type="pct"/>
            <w:vMerge/>
          </w:tcPr>
          <w:p w14:paraId="4276E6B2" w14:textId="77777777" w:rsidR="006C1FE9" w:rsidRPr="000B4BD4" w:rsidRDefault="006C1FE9" w:rsidP="006C1FE9">
            <w:pPr>
              <w:spacing w:after="0" w:line="240" w:lineRule="auto"/>
              <w:jc w:val="center"/>
              <w:rPr>
                <w:rFonts w:ascii="Times New Roman" w:hAnsi="Times New Roman"/>
                <w:b/>
              </w:rPr>
            </w:pPr>
          </w:p>
        </w:tc>
        <w:tc>
          <w:tcPr>
            <w:tcW w:w="812" w:type="pct"/>
            <w:vMerge/>
          </w:tcPr>
          <w:p w14:paraId="667D206A" w14:textId="77777777" w:rsidR="006C1FE9" w:rsidRPr="000B4BD4" w:rsidRDefault="006C1FE9" w:rsidP="006C1FE9">
            <w:pPr>
              <w:spacing w:after="0" w:line="240" w:lineRule="auto"/>
              <w:jc w:val="center"/>
              <w:rPr>
                <w:rFonts w:ascii="Times New Roman" w:hAnsi="Times New Roman"/>
                <w:b/>
              </w:rPr>
            </w:pPr>
          </w:p>
        </w:tc>
      </w:tr>
      <w:tr w:rsidR="006C1FE9" w:rsidRPr="000B4BD4" w14:paraId="21E19B4B" w14:textId="77777777" w:rsidTr="008C7F9B">
        <w:trPr>
          <w:trHeight w:val="55"/>
        </w:trPr>
        <w:tc>
          <w:tcPr>
            <w:tcW w:w="2970" w:type="pct"/>
            <w:gridSpan w:val="2"/>
          </w:tcPr>
          <w:p w14:paraId="7527A7C6" w14:textId="77777777" w:rsidR="006C1FE9" w:rsidRPr="000B4BD4" w:rsidRDefault="006C1FE9" w:rsidP="006C1FE9">
            <w:pPr>
              <w:suppressAutoHyphens/>
              <w:spacing w:after="0" w:line="240" w:lineRule="auto"/>
              <w:rPr>
                <w:rFonts w:ascii="Times New Roman" w:hAnsi="Times New Roman"/>
                <w:bCs/>
              </w:rPr>
            </w:pPr>
            <w:r w:rsidRPr="000B4BD4">
              <w:rPr>
                <w:rFonts w:ascii="Times New Roman" w:hAnsi="Times New Roman"/>
                <w:b/>
              </w:rPr>
              <w:t>Консультации по разделу 1-9</w:t>
            </w:r>
          </w:p>
        </w:tc>
        <w:tc>
          <w:tcPr>
            <w:tcW w:w="621" w:type="pct"/>
          </w:tcPr>
          <w:p w14:paraId="0D5C3A5D" w14:textId="77777777" w:rsidR="006C1FE9" w:rsidRPr="000B4BD4" w:rsidRDefault="006C1FE9" w:rsidP="006C1FE9">
            <w:pPr>
              <w:suppressAutoHyphens/>
              <w:spacing w:after="0" w:line="240" w:lineRule="auto"/>
              <w:jc w:val="center"/>
              <w:rPr>
                <w:rFonts w:ascii="Times New Roman" w:hAnsi="Times New Roman"/>
                <w:b/>
                <w:iCs/>
              </w:rPr>
            </w:pPr>
            <w:r w:rsidRPr="000B4BD4">
              <w:rPr>
                <w:rFonts w:ascii="Times New Roman" w:hAnsi="Times New Roman"/>
                <w:b/>
                <w:iCs/>
              </w:rPr>
              <w:t>6</w:t>
            </w:r>
          </w:p>
        </w:tc>
        <w:tc>
          <w:tcPr>
            <w:tcW w:w="597" w:type="pct"/>
          </w:tcPr>
          <w:p w14:paraId="2637B6C3" w14:textId="77777777" w:rsidR="006C1FE9" w:rsidRPr="000B4BD4" w:rsidRDefault="006C1FE9" w:rsidP="006C1FE9">
            <w:pPr>
              <w:spacing w:after="0" w:line="240" w:lineRule="auto"/>
              <w:jc w:val="center"/>
              <w:rPr>
                <w:rFonts w:ascii="Times New Roman" w:hAnsi="Times New Roman"/>
                <w:b/>
              </w:rPr>
            </w:pPr>
          </w:p>
        </w:tc>
        <w:tc>
          <w:tcPr>
            <w:tcW w:w="812" w:type="pct"/>
          </w:tcPr>
          <w:p w14:paraId="426B1A6D" w14:textId="77777777" w:rsidR="006C1FE9" w:rsidRPr="000B4BD4" w:rsidRDefault="006C1FE9" w:rsidP="006C1FE9">
            <w:pPr>
              <w:spacing w:after="0" w:line="240" w:lineRule="auto"/>
              <w:jc w:val="center"/>
              <w:rPr>
                <w:rFonts w:ascii="Times New Roman" w:hAnsi="Times New Roman"/>
                <w:b/>
              </w:rPr>
            </w:pPr>
          </w:p>
        </w:tc>
      </w:tr>
      <w:tr w:rsidR="006C1FE9" w:rsidRPr="000B4BD4" w14:paraId="672B3B5D" w14:textId="77777777" w:rsidTr="008C7F9B">
        <w:trPr>
          <w:trHeight w:val="55"/>
        </w:trPr>
        <w:tc>
          <w:tcPr>
            <w:tcW w:w="2970" w:type="pct"/>
            <w:gridSpan w:val="2"/>
          </w:tcPr>
          <w:p w14:paraId="670F61F6" w14:textId="77777777" w:rsidR="006C1FE9" w:rsidRPr="000B4BD4" w:rsidRDefault="006C1FE9" w:rsidP="006C1FE9">
            <w:pPr>
              <w:spacing w:after="0" w:line="240" w:lineRule="auto"/>
              <w:rPr>
                <w:rFonts w:ascii="Times New Roman" w:hAnsi="Times New Roman"/>
                <w:b/>
                <w:bCs/>
              </w:rPr>
            </w:pPr>
            <w:r w:rsidRPr="000B4BD4">
              <w:rPr>
                <w:rFonts w:ascii="Times New Roman" w:hAnsi="Times New Roman"/>
                <w:b/>
                <w:bCs/>
              </w:rPr>
              <w:t>Всего:</w:t>
            </w:r>
          </w:p>
        </w:tc>
        <w:tc>
          <w:tcPr>
            <w:tcW w:w="621" w:type="pct"/>
            <w:vAlign w:val="center"/>
          </w:tcPr>
          <w:p w14:paraId="542E12C7" w14:textId="77777777" w:rsidR="006C1FE9" w:rsidRPr="000B4BD4" w:rsidRDefault="006C1FE9" w:rsidP="006C1FE9">
            <w:pPr>
              <w:spacing w:after="0" w:line="240" w:lineRule="auto"/>
              <w:jc w:val="center"/>
              <w:rPr>
                <w:rFonts w:ascii="Times New Roman" w:hAnsi="Times New Roman"/>
                <w:b/>
                <w:bCs/>
                <w:i/>
              </w:rPr>
            </w:pPr>
            <w:r w:rsidRPr="000B4BD4">
              <w:rPr>
                <w:rFonts w:ascii="Times New Roman" w:hAnsi="Times New Roman"/>
                <w:b/>
                <w:bCs/>
                <w:i/>
              </w:rPr>
              <w:t>8</w:t>
            </w:r>
            <w:r w:rsidRPr="000B4BD4">
              <w:rPr>
                <w:rFonts w:ascii="Times New Roman" w:hAnsi="Times New Roman"/>
                <w:b/>
                <w:bCs/>
                <w:i/>
                <w:lang w:val="en-US"/>
              </w:rPr>
              <w:t xml:space="preserve">2 </w:t>
            </w:r>
            <w:r w:rsidRPr="000B4BD4">
              <w:rPr>
                <w:rFonts w:ascii="Times New Roman" w:hAnsi="Times New Roman"/>
                <w:b/>
                <w:bCs/>
                <w:i/>
              </w:rPr>
              <w:t>часа</w:t>
            </w:r>
          </w:p>
        </w:tc>
        <w:tc>
          <w:tcPr>
            <w:tcW w:w="597" w:type="pct"/>
          </w:tcPr>
          <w:p w14:paraId="0693322A" w14:textId="77777777" w:rsidR="006C1FE9" w:rsidRPr="000B4BD4" w:rsidRDefault="006C1FE9" w:rsidP="006C1FE9">
            <w:pPr>
              <w:spacing w:after="0" w:line="240" w:lineRule="auto"/>
              <w:rPr>
                <w:rFonts w:ascii="Times New Roman" w:hAnsi="Times New Roman"/>
                <w:b/>
                <w:bCs/>
                <w:i/>
              </w:rPr>
            </w:pPr>
          </w:p>
        </w:tc>
        <w:tc>
          <w:tcPr>
            <w:tcW w:w="812" w:type="pct"/>
          </w:tcPr>
          <w:p w14:paraId="57F82EE0" w14:textId="77777777" w:rsidR="006C1FE9" w:rsidRPr="000B4BD4" w:rsidRDefault="006C1FE9" w:rsidP="006C1FE9">
            <w:pPr>
              <w:spacing w:after="0" w:line="240" w:lineRule="auto"/>
              <w:rPr>
                <w:rFonts w:ascii="Times New Roman" w:hAnsi="Times New Roman"/>
                <w:b/>
                <w:bCs/>
                <w:i/>
              </w:rPr>
            </w:pPr>
          </w:p>
        </w:tc>
      </w:tr>
    </w:tbl>
    <w:p w14:paraId="00913F86" w14:textId="77777777" w:rsidR="006C1FE9" w:rsidRPr="000B4BD4" w:rsidRDefault="006C1FE9" w:rsidP="006C1FE9">
      <w:pPr>
        <w:spacing w:after="0" w:line="240" w:lineRule="auto"/>
        <w:ind w:firstLine="720"/>
        <w:jc w:val="both"/>
        <w:rPr>
          <w:rFonts w:ascii="Times New Roman" w:hAnsi="Times New Roman"/>
          <w:bCs/>
          <w:sz w:val="24"/>
          <w:szCs w:val="24"/>
          <w:lang w:eastAsia="x-none"/>
        </w:rPr>
      </w:pPr>
    </w:p>
    <w:p w14:paraId="5F3E97E6" w14:textId="77777777" w:rsidR="006C1FE9" w:rsidRPr="000B4BD4" w:rsidRDefault="006C1FE9" w:rsidP="006C1FE9">
      <w:pPr>
        <w:spacing w:after="0" w:line="240" w:lineRule="auto"/>
        <w:ind w:firstLine="709"/>
        <w:rPr>
          <w:rFonts w:ascii="Arial" w:hAnsi="Arial"/>
          <w:b/>
          <w:bCs/>
          <w:szCs w:val="24"/>
        </w:rPr>
        <w:sectPr w:rsidR="006C1FE9" w:rsidRPr="000B4BD4" w:rsidSect="008C7F9B">
          <w:pgSz w:w="16838" w:h="11906" w:orient="landscape"/>
          <w:pgMar w:top="1134" w:right="1134" w:bottom="1134" w:left="1134" w:header="709" w:footer="709" w:gutter="0"/>
          <w:cols w:space="708"/>
          <w:docGrid w:linePitch="360"/>
        </w:sectPr>
      </w:pPr>
    </w:p>
    <w:p w14:paraId="7F563070" w14:textId="77777777" w:rsidR="006C1FE9" w:rsidRPr="000B4BD4" w:rsidRDefault="006C1FE9" w:rsidP="006C1FE9">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288D34D8" w14:textId="77777777" w:rsidR="006C1FE9" w:rsidRPr="000B4BD4" w:rsidRDefault="006C1FE9" w:rsidP="006C1FE9">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лаборатория «Лаборатория информационных технологий в профессиональной деятельности», оснащенный в соответствии с п. 6.1.2.1 образовательной программы по специальности 38.02.01 экономика и бухгалтерский учет (по отраслям).</w:t>
      </w:r>
    </w:p>
    <w:p w14:paraId="4C311B8F" w14:textId="77777777" w:rsidR="006C1FE9" w:rsidRPr="000B4BD4" w:rsidRDefault="006C1FE9" w:rsidP="006C1FE9">
      <w:pPr>
        <w:suppressAutoHyphens/>
        <w:spacing w:after="0"/>
        <w:ind w:firstLine="709"/>
        <w:jc w:val="both"/>
        <w:rPr>
          <w:rFonts w:ascii="Times New Roman" w:hAnsi="Times New Roman"/>
          <w:bCs/>
          <w:sz w:val="24"/>
          <w:szCs w:val="24"/>
        </w:rPr>
      </w:pPr>
    </w:p>
    <w:p w14:paraId="12FB15AB" w14:textId="77777777" w:rsidR="006C1FE9" w:rsidRPr="000B4BD4" w:rsidRDefault="006C1FE9" w:rsidP="006C1FE9">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457AF6FF" w14:textId="77777777" w:rsidR="006C1FE9" w:rsidRPr="000B4BD4" w:rsidRDefault="006C1FE9" w:rsidP="006C1FE9">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625F1E" w14:textId="77777777" w:rsidR="006C1FE9" w:rsidRPr="000B4BD4" w:rsidRDefault="006C1FE9" w:rsidP="006C1FE9">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6DE7CA80" w14:textId="77777777" w:rsidR="006C1FE9" w:rsidRPr="000B4BD4" w:rsidRDefault="006C1FE9" w:rsidP="006C1FE9">
      <w:pPr>
        <w:numPr>
          <w:ilvl w:val="0"/>
          <w:numId w:val="9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0B4BD4">
        <w:rPr>
          <w:rFonts w:ascii="Times New Roman" w:hAnsi="Times New Roman"/>
          <w:bCs/>
        </w:rPr>
        <w:t>Информационные технологии в профессиональной деятельности: учебное пособие для студ. учреждений сред. проф. образования / Е.В. Михеева. — Москва: Издательский центр «Академия», 2017. — 348 с.</w:t>
      </w:r>
    </w:p>
    <w:p w14:paraId="70509113" w14:textId="77777777" w:rsidR="006C1FE9" w:rsidRPr="000B4BD4" w:rsidRDefault="006C1FE9" w:rsidP="006C1FE9">
      <w:pPr>
        <w:numPr>
          <w:ilvl w:val="0"/>
          <w:numId w:val="9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0B4BD4">
        <w:rPr>
          <w:rFonts w:ascii="Times New Roman" w:hAnsi="Times New Roman"/>
          <w:bCs/>
        </w:rPr>
        <w:t>Практикум по информационным технологиям в профессиональной деятельности: учебное пособие для студ. учреждений сред. проф. образования / Е.В. Михеева. — Москва: Издательский центр «Академия», 2017. — 280 с.</w:t>
      </w:r>
    </w:p>
    <w:p w14:paraId="5DDA7A6A" w14:textId="77777777" w:rsidR="006C1FE9" w:rsidRPr="000B4BD4" w:rsidRDefault="006C1FE9" w:rsidP="006C1FE9">
      <w:pPr>
        <w:spacing w:after="0" w:line="240" w:lineRule="auto"/>
        <w:jc w:val="both"/>
        <w:rPr>
          <w:rFonts w:ascii="Arial" w:eastAsia="Calibri" w:hAnsi="Arial" w:cs="Arial"/>
          <w:bCs/>
          <w:sz w:val="20"/>
          <w:szCs w:val="20"/>
          <w:lang w:eastAsia="en-US"/>
        </w:rPr>
      </w:pPr>
    </w:p>
    <w:p w14:paraId="21971FBB" w14:textId="77777777" w:rsidR="006C1FE9" w:rsidRPr="000B4BD4" w:rsidRDefault="006C1FE9" w:rsidP="006C1FE9">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3DA92000"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0B4BD4">
        <w:rPr>
          <w:rFonts w:ascii="Times New Roman" w:hAnsi="Times New Roman"/>
          <w:bCs/>
        </w:rPr>
        <w:t xml:space="preserve">Электронный ресурс: Фирма «1С» </w:t>
      </w:r>
      <w:r w:rsidRPr="0052273F">
        <w:rPr>
          <w:rFonts w:ascii="Times New Roman" w:hAnsi="Times New Roman"/>
          <w:u w:val="single"/>
        </w:rPr>
        <w:t>http://www.1</w:t>
      </w:r>
      <w:r w:rsidRPr="0052273F">
        <w:rPr>
          <w:rFonts w:ascii="Times New Roman" w:hAnsi="Times New Roman"/>
          <w:u w:val="single"/>
          <w:lang w:val="en-US"/>
        </w:rPr>
        <w:t>c</w:t>
      </w:r>
      <w:r w:rsidRPr="0052273F">
        <w:rPr>
          <w:rFonts w:ascii="Times New Roman" w:hAnsi="Times New Roman"/>
          <w:u w:val="single"/>
        </w:rPr>
        <w:t>.</w:t>
      </w:r>
      <w:proofErr w:type="spellStart"/>
      <w:r w:rsidRPr="0052273F">
        <w:rPr>
          <w:rFonts w:ascii="Times New Roman" w:hAnsi="Times New Roman"/>
          <w:u w:val="single"/>
        </w:rPr>
        <w:t>ru</w:t>
      </w:r>
      <w:proofErr w:type="spellEnd"/>
      <w:r w:rsidRPr="0052273F">
        <w:rPr>
          <w:rFonts w:ascii="Times New Roman" w:eastAsia="Calibri" w:hAnsi="Times New Roman"/>
          <w:bCs/>
        </w:rPr>
        <w:t>;</w:t>
      </w:r>
    </w:p>
    <w:p w14:paraId="1C3D7C64"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 xml:space="preserve">Электронный ресурс: Консультант Плюс. Форма доступа: </w:t>
      </w:r>
      <w:r w:rsidRPr="0052273F">
        <w:rPr>
          <w:rFonts w:ascii="Times New Roman" w:hAnsi="Times New Roman"/>
          <w:u w:val="single"/>
        </w:rPr>
        <w:t>http://www.consultant.ru</w:t>
      </w:r>
      <w:r w:rsidRPr="0052273F">
        <w:rPr>
          <w:rFonts w:ascii="Times New Roman" w:eastAsia="Calibri" w:hAnsi="Times New Roman"/>
          <w:bCs/>
        </w:rPr>
        <w:t>;</w:t>
      </w:r>
    </w:p>
    <w:p w14:paraId="7DD9BA60"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 xml:space="preserve">Электронный ресурс: Система Гарант. Форма доступа: </w:t>
      </w:r>
      <w:hyperlink r:id="rId84" w:history="1">
        <w:r w:rsidRPr="0052273F">
          <w:rPr>
            <w:rFonts w:ascii="Times New Roman" w:hAnsi="Times New Roman"/>
            <w:bCs/>
            <w:u w:val="single"/>
          </w:rPr>
          <w:t>http://www.garant.ru</w:t>
        </w:r>
      </w:hyperlink>
      <w:r w:rsidRPr="0052273F">
        <w:rPr>
          <w:rFonts w:ascii="Times New Roman" w:eastAsia="Calibri" w:hAnsi="Times New Roman"/>
          <w:bCs/>
        </w:rPr>
        <w:t>;</w:t>
      </w:r>
    </w:p>
    <w:p w14:paraId="24D001F8"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 xml:space="preserve">Электронный ресурс: Электронная библиотека ЭБС «Академия» Форма доступа: </w:t>
      </w:r>
      <w:r w:rsidRPr="0052273F">
        <w:rPr>
          <w:rFonts w:ascii="Times New Roman" w:hAnsi="Times New Roman"/>
          <w:u w:val="single"/>
        </w:rPr>
        <w:t>https://www.academia-moscow.ru</w:t>
      </w:r>
      <w:r w:rsidRPr="0052273F">
        <w:rPr>
          <w:rFonts w:ascii="Times New Roman" w:eastAsia="Calibri" w:hAnsi="Times New Roman"/>
          <w:bCs/>
        </w:rPr>
        <w:t>;</w:t>
      </w:r>
    </w:p>
    <w:p w14:paraId="5AE83BC4"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Электронный ресурс: Электронная библиотека ЭБС «ЮРАЙТ». Форма доступа:</w:t>
      </w:r>
      <w:r w:rsidRPr="0052273F">
        <w:rPr>
          <w:rFonts w:ascii="Times New Roman" w:hAnsi="Times New Roman"/>
        </w:rPr>
        <w:t xml:space="preserve"> </w:t>
      </w:r>
      <w:hyperlink r:id="rId85" w:history="1">
        <w:r w:rsidRPr="0052273F">
          <w:rPr>
            <w:rFonts w:ascii="Times New Roman" w:hAnsi="Times New Roman"/>
            <w:u w:val="single"/>
            <w:lang w:val="en-US"/>
          </w:rPr>
          <w:t>https</w:t>
        </w:r>
        <w:r w:rsidRPr="0052273F">
          <w:rPr>
            <w:rFonts w:ascii="Times New Roman" w:hAnsi="Times New Roman"/>
            <w:u w:val="single"/>
          </w:rPr>
          <w:t>://</w:t>
        </w:r>
        <w:r w:rsidRPr="0052273F">
          <w:rPr>
            <w:rFonts w:ascii="Times New Roman" w:hAnsi="Times New Roman"/>
            <w:u w:val="single"/>
            <w:lang w:val="en-US"/>
          </w:rPr>
          <w:t>www</w:t>
        </w:r>
        <w:r w:rsidRPr="0052273F">
          <w:rPr>
            <w:rFonts w:ascii="Times New Roman" w:hAnsi="Times New Roman"/>
            <w:u w:val="single"/>
          </w:rPr>
          <w:t>.</w:t>
        </w:r>
        <w:proofErr w:type="spellStart"/>
        <w:r w:rsidRPr="0052273F">
          <w:rPr>
            <w:rFonts w:ascii="Times New Roman" w:hAnsi="Times New Roman"/>
            <w:u w:val="single"/>
            <w:lang w:val="en-US"/>
          </w:rPr>
          <w:t>biblio</w:t>
        </w:r>
        <w:proofErr w:type="spellEnd"/>
        <w:r w:rsidRPr="0052273F">
          <w:rPr>
            <w:rFonts w:ascii="Times New Roman" w:hAnsi="Times New Roman"/>
            <w:u w:val="single"/>
          </w:rPr>
          <w:t>-</w:t>
        </w:r>
        <w:r w:rsidRPr="0052273F">
          <w:rPr>
            <w:rFonts w:ascii="Times New Roman" w:hAnsi="Times New Roman"/>
            <w:u w:val="single"/>
            <w:lang w:val="en-US"/>
          </w:rPr>
          <w:t>online</w:t>
        </w:r>
        <w:r w:rsidRPr="0052273F">
          <w:rPr>
            <w:rFonts w:ascii="Times New Roman" w:hAnsi="Times New Roman"/>
            <w:u w:val="single"/>
          </w:rPr>
          <w:t>.</w:t>
        </w:r>
        <w:proofErr w:type="spellStart"/>
        <w:r w:rsidRPr="0052273F">
          <w:rPr>
            <w:rFonts w:ascii="Times New Roman" w:hAnsi="Times New Roman"/>
            <w:u w:val="single"/>
            <w:lang w:val="en-US"/>
          </w:rPr>
          <w:t>ru</w:t>
        </w:r>
        <w:proofErr w:type="spellEnd"/>
      </w:hyperlink>
      <w:r w:rsidRPr="0052273F">
        <w:rPr>
          <w:rFonts w:ascii="Times New Roman" w:eastAsia="Calibri" w:hAnsi="Times New Roman"/>
          <w:bCs/>
        </w:rPr>
        <w:t>;</w:t>
      </w:r>
    </w:p>
    <w:p w14:paraId="1A49C2A5"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Электронный ресурс: Электронная библиотека ЭБС «</w:t>
      </w:r>
      <w:r w:rsidRPr="0052273F">
        <w:rPr>
          <w:rFonts w:ascii="Times New Roman" w:hAnsi="Times New Roman"/>
          <w:bCs/>
          <w:lang w:val="en-US"/>
        </w:rPr>
        <w:t>Book</w:t>
      </w:r>
      <w:r w:rsidRPr="0052273F">
        <w:rPr>
          <w:rFonts w:ascii="Times New Roman" w:hAnsi="Times New Roman"/>
          <w:bCs/>
        </w:rPr>
        <w:t>.</w:t>
      </w:r>
      <w:proofErr w:type="spellStart"/>
      <w:r w:rsidRPr="0052273F">
        <w:rPr>
          <w:rFonts w:ascii="Times New Roman" w:hAnsi="Times New Roman"/>
          <w:bCs/>
          <w:lang w:val="en-US"/>
        </w:rPr>
        <w:t>ru</w:t>
      </w:r>
      <w:proofErr w:type="spellEnd"/>
      <w:r w:rsidRPr="0052273F">
        <w:rPr>
          <w:rFonts w:ascii="Times New Roman" w:hAnsi="Times New Roman"/>
          <w:bCs/>
        </w:rPr>
        <w:t xml:space="preserve">». Форма доступа: </w:t>
      </w:r>
      <w:hyperlink r:id="rId86" w:history="1">
        <w:r w:rsidRPr="0052273F">
          <w:rPr>
            <w:rFonts w:ascii="Times New Roman" w:hAnsi="Times New Roman"/>
            <w:u w:val="single"/>
            <w:lang w:val="en-US"/>
          </w:rPr>
          <w:t>http</w:t>
        </w:r>
        <w:r w:rsidRPr="0052273F">
          <w:rPr>
            <w:rFonts w:ascii="Times New Roman" w:hAnsi="Times New Roman"/>
            <w:u w:val="single"/>
          </w:rPr>
          <w:t>://</w:t>
        </w:r>
        <w:r w:rsidRPr="0052273F">
          <w:rPr>
            <w:rFonts w:ascii="Times New Roman" w:hAnsi="Times New Roman"/>
            <w:u w:val="single"/>
            <w:lang w:val="en-US"/>
          </w:rPr>
          <w:t>www</w:t>
        </w:r>
        <w:r w:rsidRPr="0052273F">
          <w:rPr>
            <w:rFonts w:ascii="Times New Roman" w:hAnsi="Times New Roman"/>
            <w:u w:val="single"/>
          </w:rPr>
          <w:t>.</w:t>
        </w:r>
        <w:r w:rsidRPr="0052273F">
          <w:rPr>
            <w:rFonts w:ascii="Times New Roman" w:hAnsi="Times New Roman"/>
            <w:u w:val="single"/>
            <w:lang w:val="en-US"/>
          </w:rPr>
          <w:t>book</w:t>
        </w:r>
        <w:r w:rsidRPr="0052273F">
          <w:rPr>
            <w:rFonts w:ascii="Times New Roman" w:hAnsi="Times New Roman"/>
            <w:u w:val="single"/>
          </w:rPr>
          <w:t>.</w:t>
        </w:r>
        <w:proofErr w:type="spellStart"/>
        <w:r w:rsidRPr="0052273F">
          <w:rPr>
            <w:rFonts w:ascii="Times New Roman" w:hAnsi="Times New Roman"/>
            <w:u w:val="single"/>
            <w:lang w:val="en-US"/>
          </w:rPr>
          <w:t>ru</w:t>
        </w:r>
        <w:proofErr w:type="spellEnd"/>
      </w:hyperlink>
      <w:r w:rsidRPr="0052273F">
        <w:rPr>
          <w:rFonts w:ascii="Times New Roman" w:eastAsia="Calibri" w:hAnsi="Times New Roman"/>
          <w:bCs/>
        </w:rPr>
        <w:t>;</w:t>
      </w:r>
    </w:p>
    <w:p w14:paraId="1ABCF1C3" w14:textId="77777777" w:rsidR="006C1FE9" w:rsidRPr="0052273F" w:rsidRDefault="006C1FE9" w:rsidP="006C1FE9">
      <w:pPr>
        <w:numPr>
          <w:ilvl w:val="0"/>
          <w:numId w:val="9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52273F">
        <w:rPr>
          <w:rFonts w:ascii="Times New Roman" w:hAnsi="Times New Roman"/>
          <w:bCs/>
        </w:rPr>
        <w:t xml:space="preserve">Электронный ресурс: Российское образование. Федеральный портал. Форма доступа: </w:t>
      </w:r>
      <w:hyperlink r:id="rId87" w:history="1">
        <w:r w:rsidRPr="0052273F">
          <w:rPr>
            <w:rFonts w:ascii="Times New Roman" w:hAnsi="Times New Roman"/>
            <w:u w:val="single"/>
            <w:lang w:val="en-US"/>
          </w:rPr>
          <w:t>http</w:t>
        </w:r>
        <w:r w:rsidRPr="0052273F">
          <w:rPr>
            <w:rFonts w:ascii="Times New Roman" w:hAnsi="Times New Roman"/>
            <w:u w:val="single"/>
          </w:rPr>
          <w:t>://</w:t>
        </w:r>
        <w:r w:rsidRPr="0052273F">
          <w:rPr>
            <w:rFonts w:ascii="Times New Roman" w:hAnsi="Times New Roman"/>
            <w:u w:val="single"/>
            <w:lang w:val="en-US"/>
          </w:rPr>
          <w:t>www</w:t>
        </w:r>
        <w:r w:rsidRPr="0052273F">
          <w:rPr>
            <w:rFonts w:ascii="Times New Roman" w:hAnsi="Times New Roman"/>
            <w:u w:val="single"/>
          </w:rPr>
          <w:t>.</w:t>
        </w:r>
        <w:proofErr w:type="spellStart"/>
        <w:r w:rsidRPr="0052273F">
          <w:rPr>
            <w:rFonts w:ascii="Times New Roman" w:hAnsi="Times New Roman"/>
            <w:u w:val="single"/>
            <w:lang w:val="en-US"/>
          </w:rPr>
          <w:t>edu</w:t>
        </w:r>
        <w:proofErr w:type="spellEnd"/>
        <w:r w:rsidRPr="0052273F">
          <w:rPr>
            <w:rFonts w:ascii="Times New Roman" w:hAnsi="Times New Roman"/>
            <w:u w:val="single"/>
          </w:rPr>
          <w:t>.</w:t>
        </w:r>
        <w:proofErr w:type="spellStart"/>
        <w:r w:rsidRPr="0052273F">
          <w:rPr>
            <w:rFonts w:ascii="Times New Roman" w:hAnsi="Times New Roman"/>
            <w:u w:val="single"/>
            <w:lang w:val="en-US"/>
          </w:rPr>
          <w:t>ru</w:t>
        </w:r>
        <w:proofErr w:type="spellEnd"/>
      </w:hyperlink>
      <w:r w:rsidRPr="0052273F">
        <w:rPr>
          <w:rFonts w:ascii="Times New Roman" w:eastAsia="Calibri" w:hAnsi="Times New Roman"/>
          <w:bCs/>
        </w:rPr>
        <w:t>;</w:t>
      </w:r>
    </w:p>
    <w:p w14:paraId="5D9373B2" w14:textId="77777777" w:rsidR="006C1FE9" w:rsidRPr="0052273F" w:rsidRDefault="006C1FE9" w:rsidP="006C1FE9">
      <w:pPr>
        <w:numPr>
          <w:ilvl w:val="0"/>
          <w:numId w:val="94"/>
        </w:numPr>
        <w:suppressAutoHyphens/>
        <w:spacing w:after="0" w:line="240" w:lineRule="auto"/>
        <w:ind w:left="0" w:firstLine="426"/>
        <w:jc w:val="both"/>
        <w:rPr>
          <w:rFonts w:ascii="Times New Roman" w:hAnsi="Times New Roman"/>
        </w:rPr>
      </w:pPr>
      <w:r w:rsidRPr="0052273F">
        <w:rPr>
          <w:rFonts w:ascii="Times New Roman" w:hAnsi="Times New Roman"/>
          <w:bCs/>
        </w:rPr>
        <w:t xml:space="preserve">Электронный ресурс: Лаборатория виртуальной учебной литературы. Форма доступа: </w:t>
      </w:r>
      <w:hyperlink r:id="rId88" w:history="1">
        <w:r w:rsidRPr="0052273F">
          <w:rPr>
            <w:rFonts w:ascii="Times New Roman" w:hAnsi="Times New Roman"/>
            <w:u w:val="single"/>
            <w:lang w:val="en-US"/>
          </w:rPr>
          <w:t>http</w:t>
        </w:r>
        <w:r w:rsidRPr="0052273F">
          <w:rPr>
            <w:rFonts w:ascii="Times New Roman" w:hAnsi="Times New Roman"/>
            <w:u w:val="single"/>
          </w:rPr>
          <w:t>://</w:t>
        </w:r>
        <w:r w:rsidRPr="0052273F">
          <w:rPr>
            <w:rFonts w:ascii="Times New Roman" w:hAnsi="Times New Roman"/>
            <w:u w:val="single"/>
            <w:lang w:val="en-US"/>
          </w:rPr>
          <w:t>www</w:t>
        </w:r>
        <w:r w:rsidRPr="0052273F">
          <w:rPr>
            <w:rFonts w:ascii="Times New Roman" w:hAnsi="Times New Roman"/>
            <w:u w:val="single"/>
          </w:rPr>
          <w:t>.</w:t>
        </w:r>
        <w:r w:rsidRPr="0052273F">
          <w:rPr>
            <w:rFonts w:ascii="Times New Roman" w:hAnsi="Times New Roman"/>
            <w:u w:val="single"/>
            <w:lang w:val="en-US"/>
          </w:rPr>
          <w:t>gaudeamus</w:t>
        </w:r>
        <w:r w:rsidRPr="0052273F">
          <w:rPr>
            <w:rFonts w:ascii="Times New Roman" w:hAnsi="Times New Roman"/>
            <w:u w:val="single"/>
          </w:rPr>
          <w:t>.</w:t>
        </w:r>
        <w:proofErr w:type="spellStart"/>
        <w:r w:rsidRPr="0052273F">
          <w:rPr>
            <w:rFonts w:ascii="Times New Roman" w:hAnsi="Times New Roman"/>
            <w:u w:val="single"/>
            <w:lang w:val="en-US"/>
          </w:rPr>
          <w:t>omskcity</w:t>
        </w:r>
        <w:proofErr w:type="spellEnd"/>
        <w:r w:rsidRPr="0052273F">
          <w:rPr>
            <w:rFonts w:ascii="Times New Roman" w:hAnsi="Times New Roman"/>
            <w:u w:val="single"/>
          </w:rPr>
          <w:t>.</w:t>
        </w:r>
        <w:r w:rsidRPr="0052273F">
          <w:rPr>
            <w:rFonts w:ascii="Times New Roman" w:hAnsi="Times New Roman"/>
            <w:u w:val="single"/>
            <w:lang w:val="en-US"/>
          </w:rPr>
          <w:t>com</w:t>
        </w:r>
      </w:hyperlink>
      <w:r w:rsidRPr="0052273F">
        <w:rPr>
          <w:rFonts w:ascii="Times New Roman" w:hAnsi="Times New Roman"/>
          <w:bCs/>
        </w:rPr>
        <w:t>.</w:t>
      </w:r>
    </w:p>
    <w:p w14:paraId="7CCA53CB" w14:textId="77777777" w:rsidR="006C1FE9" w:rsidRPr="000B4BD4" w:rsidRDefault="006C1FE9" w:rsidP="006C1FE9">
      <w:pPr>
        <w:spacing w:after="0"/>
        <w:ind w:firstLine="709"/>
        <w:contextualSpacing/>
        <w:jc w:val="both"/>
        <w:rPr>
          <w:rFonts w:ascii="Times New Roman" w:hAnsi="Times New Roman"/>
          <w:b/>
          <w:bCs/>
          <w:i/>
          <w:sz w:val="24"/>
          <w:szCs w:val="24"/>
        </w:rPr>
      </w:pPr>
      <w:r w:rsidRPr="000B4BD4">
        <w:rPr>
          <w:rFonts w:ascii="Times New Roman" w:hAnsi="Times New Roman"/>
          <w:b/>
          <w:bCs/>
          <w:sz w:val="24"/>
          <w:szCs w:val="24"/>
        </w:rPr>
        <w:t>3.2.3. Дополнительные источники</w:t>
      </w:r>
    </w:p>
    <w:p w14:paraId="78FD94AB" w14:textId="77777777" w:rsidR="006C1FE9" w:rsidRPr="000B4BD4" w:rsidRDefault="006C1FE9" w:rsidP="006C1FE9">
      <w:pPr>
        <w:numPr>
          <w:ilvl w:val="0"/>
          <w:numId w:val="128"/>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0B4BD4">
        <w:rPr>
          <w:rFonts w:ascii="Times New Roman" w:hAnsi="Times New Roman"/>
          <w:bCs/>
        </w:rPr>
        <w:t xml:space="preserve">Информационные технологии: учебник / А.А. Хлебников. — Москва: </w:t>
      </w:r>
      <w:proofErr w:type="spellStart"/>
      <w:r w:rsidRPr="000B4BD4">
        <w:rPr>
          <w:rFonts w:ascii="Times New Roman" w:hAnsi="Times New Roman"/>
          <w:bCs/>
        </w:rPr>
        <w:t>КноРус</w:t>
      </w:r>
      <w:proofErr w:type="spellEnd"/>
      <w:r w:rsidRPr="000B4BD4">
        <w:rPr>
          <w:rFonts w:ascii="Times New Roman" w:hAnsi="Times New Roman"/>
          <w:bCs/>
        </w:rPr>
        <w:t>, 2016. — 466 с. — Для бакалавров.</w:t>
      </w:r>
    </w:p>
    <w:p w14:paraId="333D6320" w14:textId="77777777" w:rsidR="006C1FE9" w:rsidRPr="000B4BD4" w:rsidRDefault="006C1FE9" w:rsidP="006C1FE9">
      <w:pPr>
        <w:numPr>
          <w:ilvl w:val="0"/>
          <w:numId w:val="128"/>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rPr>
      </w:pPr>
      <w:r w:rsidRPr="000B4BD4">
        <w:rPr>
          <w:rFonts w:ascii="Times New Roman" w:hAnsi="Times New Roman"/>
          <w:bCs/>
        </w:rPr>
        <w:t xml:space="preserve">Информационные технологии. Задачник: учебное пособие / С.В. </w:t>
      </w:r>
      <w:proofErr w:type="spellStart"/>
      <w:r w:rsidRPr="000B4BD4">
        <w:rPr>
          <w:rFonts w:ascii="Times New Roman" w:hAnsi="Times New Roman"/>
          <w:bCs/>
        </w:rPr>
        <w:t>Синаторов</w:t>
      </w:r>
      <w:proofErr w:type="spellEnd"/>
      <w:r w:rsidRPr="000B4BD4">
        <w:rPr>
          <w:rFonts w:ascii="Times New Roman" w:hAnsi="Times New Roman"/>
          <w:bCs/>
        </w:rPr>
        <w:t xml:space="preserve">. — Москва: </w:t>
      </w:r>
      <w:proofErr w:type="spellStart"/>
      <w:r w:rsidRPr="000B4BD4">
        <w:rPr>
          <w:rFonts w:ascii="Times New Roman" w:hAnsi="Times New Roman"/>
          <w:bCs/>
        </w:rPr>
        <w:t>КноРус</w:t>
      </w:r>
      <w:proofErr w:type="spellEnd"/>
      <w:r w:rsidRPr="000B4BD4">
        <w:rPr>
          <w:rFonts w:ascii="Times New Roman" w:hAnsi="Times New Roman"/>
          <w:bCs/>
        </w:rPr>
        <w:t>, 2017. — 253 с. — Для СПО.</w:t>
      </w:r>
    </w:p>
    <w:p w14:paraId="551097F8" w14:textId="77777777" w:rsidR="006C1FE9" w:rsidRPr="000B4BD4" w:rsidRDefault="006C1FE9" w:rsidP="006C1FE9">
      <w:pPr>
        <w:numPr>
          <w:ilvl w:val="0"/>
          <w:numId w:val="128"/>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color w:val="000000"/>
          <w:sz w:val="24"/>
          <w:szCs w:val="24"/>
        </w:rPr>
      </w:pPr>
      <w:r w:rsidRPr="000B4BD4">
        <w:rPr>
          <w:rFonts w:ascii="Times New Roman" w:hAnsi="Times New Roman"/>
          <w:color w:val="000000"/>
          <w:sz w:val="24"/>
          <w:szCs w:val="24"/>
        </w:rPr>
        <w:t>Информатика и ИКТ. Практикум для профессий и специальностей технического и социально-экономического профилей Астафьева Н.Е., Гаврилова С.А., Цветкова М.С.(под ред. Цветковой М.С.) 2014 ОИЦ «Академия».</w:t>
      </w:r>
    </w:p>
    <w:p w14:paraId="78A2DAA9" w14:textId="77777777" w:rsidR="006C1FE9" w:rsidRPr="000B4BD4" w:rsidRDefault="006C1FE9" w:rsidP="006C1FE9">
      <w:pPr>
        <w:numPr>
          <w:ilvl w:val="0"/>
          <w:numId w:val="128"/>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bCs/>
          <w:color w:val="000000"/>
          <w:sz w:val="24"/>
          <w:szCs w:val="24"/>
        </w:rPr>
      </w:pPr>
      <w:r w:rsidRPr="000B4BD4">
        <w:rPr>
          <w:rFonts w:ascii="Times New Roman" w:hAnsi="Times New Roman"/>
          <w:color w:val="000000"/>
          <w:sz w:val="24"/>
          <w:szCs w:val="24"/>
        </w:rPr>
        <w:t>Комментарий к Федеральному закону от 27 июля 2006 года N 149-ФЗ "Об информации, информационных технологиях и о защите информации" Ковалева Н.Н., Холодная Е.В. // Система ГАРАНТ, 2017</w:t>
      </w:r>
    </w:p>
    <w:p w14:paraId="1AAB6FDF" w14:textId="77777777" w:rsidR="006C1FE9" w:rsidRPr="000B4BD4" w:rsidRDefault="006C1FE9" w:rsidP="006C1FE9">
      <w:pPr>
        <w:numPr>
          <w:ilvl w:val="0"/>
          <w:numId w:val="128"/>
        </w:numPr>
        <w:suppressAutoHyphens/>
        <w:spacing w:after="0" w:line="240" w:lineRule="auto"/>
        <w:ind w:left="0" w:firstLine="426"/>
        <w:jc w:val="both"/>
        <w:rPr>
          <w:rFonts w:ascii="Times New Roman" w:hAnsi="Times New Roman"/>
          <w:color w:val="000000"/>
        </w:rPr>
      </w:pPr>
      <w:r w:rsidRPr="000B4BD4">
        <w:rPr>
          <w:rFonts w:ascii="Times New Roman" w:hAnsi="Times New Roman"/>
          <w:color w:val="000000"/>
        </w:rPr>
        <w:t>Информатика и ИКТ. Цветкова М.С., Хлобыстова И.Ю. Практикум для профессий и специальностей естественнонаучного и гуманитарного профилей 2017 ОИЦ «Академия»</w:t>
      </w:r>
    </w:p>
    <w:p w14:paraId="3DEF75D5" w14:textId="77777777" w:rsidR="006C1FE9" w:rsidRPr="000B4BD4" w:rsidRDefault="006C1FE9" w:rsidP="006C1FE9">
      <w:pPr>
        <w:numPr>
          <w:ilvl w:val="0"/>
          <w:numId w:val="128"/>
        </w:numPr>
        <w:suppressAutoHyphens/>
        <w:spacing w:after="0" w:line="240" w:lineRule="auto"/>
        <w:ind w:left="0" w:firstLine="426"/>
        <w:jc w:val="both"/>
        <w:rPr>
          <w:rFonts w:ascii="Times New Roman" w:hAnsi="Times New Roman"/>
          <w:color w:val="000000"/>
        </w:rPr>
      </w:pPr>
      <w:r w:rsidRPr="000B4BD4">
        <w:rPr>
          <w:rFonts w:ascii="Times New Roman" w:hAnsi="Times New Roman"/>
          <w:color w:val="000000"/>
        </w:rPr>
        <w:t>Практикум по информационным технологиям в профессиональной деятельности экономиста и бухгалтера: учебное пособие для студ. учреждений сред. проф. образования/ Е.В. Михеева, Е.Ю. Тарасова, О.И. Титова. — Москва: Издательский центр «Академия», 2014. —352 с.</w:t>
      </w:r>
    </w:p>
    <w:p w14:paraId="56D4EEAD" w14:textId="77777777" w:rsidR="006C1FE9" w:rsidRPr="000B4BD4" w:rsidRDefault="006C1FE9" w:rsidP="006C1FE9">
      <w:pPr>
        <w:contextualSpacing/>
        <w:jc w:val="center"/>
        <w:rPr>
          <w:rFonts w:ascii="Times New Roman" w:hAnsi="Times New Roman"/>
          <w:b/>
          <w:sz w:val="24"/>
          <w:szCs w:val="24"/>
        </w:rPr>
      </w:pPr>
      <w:r w:rsidRPr="000B4BD4">
        <w:rPr>
          <w:rFonts w:ascii="Times New Roman" w:hAnsi="Times New Roman"/>
          <w:b/>
          <w:sz w:val="24"/>
          <w:szCs w:val="24"/>
        </w:rPr>
        <w:lastRenderedPageBreak/>
        <w:t>4. КОНТРОЛЬ И ОЦЕНКА РЕЗУЛЬТАТОВ ОСВОЕНИЯ</w:t>
      </w:r>
    </w:p>
    <w:p w14:paraId="41D546CD" w14:textId="77777777" w:rsidR="006C1FE9" w:rsidRPr="000B4BD4" w:rsidRDefault="006C1FE9" w:rsidP="006C1FE9">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6C1FE9" w:rsidRPr="000B4BD4" w14:paraId="17A73D34" w14:textId="77777777" w:rsidTr="008C7F9B">
        <w:tc>
          <w:tcPr>
            <w:tcW w:w="1750" w:type="pct"/>
          </w:tcPr>
          <w:p w14:paraId="2E0A0C27" w14:textId="3F61D440" w:rsidR="006C1FE9" w:rsidRPr="000B4BD4" w:rsidRDefault="006C1FE9" w:rsidP="006C1FE9">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1507" w:type="pct"/>
          </w:tcPr>
          <w:p w14:paraId="5280FA4D" w14:textId="77777777" w:rsidR="006C1FE9" w:rsidRPr="000B4BD4" w:rsidRDefault="006C1FE9" w:rsidP="006C1FE9">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390F3669" w14:textId="77777777" w:rsidR="006C1FE9" w:rsidRPr="000B4BD4" w:rsidRDefault="006C1FE9" w:rsidP="006C1FE9">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6C1FE9" w:rsidRPr="000B4BD4" w14:paraId="6C45A991" w14:textId="77777777" w:rsidTr="008C7F9B">
        <w:tc>
          <w:tcPr>
            <w:tcW w:w="1750" w:type="pct"/>
          </w:tcPr>
          <w:p w14:paraId="05E3AC51"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Усвоенные знания:</w:t>
            </w:r>
          </w:p>
          <w:p w14:paraId="0A564A4A"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основные методы и средства обработки, хранения, передачи и накопления информации;</w:t>
            </w:r>
          </w:p>
          <w:p w14:paraId="2B6CA877"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назначение, состав, основные характеристики организационной и компьютерной техники;</w:t>
            </w:r>
          </w:p>
          <w:p w14:paraId="02879DD3"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27BE4ACC"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назначение и принципы использования системного и прикладного программного обеспечения;</w:t>
            </w:r>
          </w:p>
          <w:p w14:paraId="4A482EDB"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технологию поиска информации в информационно-телекоммуникационной сети "Интернет" (далее - сеть Интернет);</w:t>
            </w:r>
          </w:p>
          <w:p w14:paraId="4E3A619F"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принципы защиты информации от несанкционированного доступа;</w:t>
            </w:r>
          </w:p>
          <w:p w14:paraId="30BFF757"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правовые аспекты использования информационных технологий и программного обеспечения;</w:t>
            </w:r>
          </w:p>
          <w:p w14:paraId="4F8091A2"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основные понятия автоматизированной обработки информации;</w:t>
            </w:r>
          </w:p>
          <w:p w14:paraId="125FC334"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направления автоматизации бухгалтерской деятельности;</w:t>
            </w:r>
          </w:p>
          <w:p w14:paraId="7ED06313"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назначение, принципы организации и эксплуатации бухгалтерских информационных систем;</w:t>
            </w:r>
          </w:p>
          <w:p w14:paraId="1B75D128"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основные угрозы и методы обеспечения информационной безопасности.</w:t>
            </w:r>
          </w:p>
        </w:tc>
        <w:tc>
          <w:tcPr>
            <w:tcW w:w="1507" w:type="pct"/>
          </w:tcPr>
          <w:p w14:paraId="11E5ABBF" w14:textId="77777777" w:rsidR="006C1FE9" w:rsidRPr="000B4BD4" w:rsidRDefault="006C1FE9" w:rsidP="006C1FE9">
            <w:pPr>
              <w:spacing w:after="0" w:line="240" w:lineRule="auto"/>
              <w:ind w:firstLine="284"/>
              <w:rPr>
                <w:rFonts w:ascii="Times New Roman" w:hAnsi="Times New Roman"/>
              </w:rPr>
            </w:pPr>
            <w:r w:rsidRPr="000B4BD4">
              <w:rPr>
                <w:rFonts w:ascii="Times New Roman" w:hAnsi="Times New Roman"/>
              </w:rPr>
              <w:t>Способен:</w:t>
            </w:r>
          </w:p>
          <w:p w14:paraId="32FA8B6A" w14:textId="77777777" w:rsidR="006C1FE9" w:rsidRPr="000B4BD4" w:rsidRDefault="006C1FE9" w:rsidP="006C1FE9">
            <w:pPr>
              <w:tabs>
                <w:tab w:val="left" w:pos="363"/>
              </w:tabs>
              <w:spacing w:after="0" w:line="240" w:lineRule="auto"/>
              <w:ind w:firstLine="284"/>
              <w:rPr>
                <w:rFonts w:ascii="Times New Roman" w:hAnsi="Times New Roman"/>
              </w:rPr>
            </w:pPr>
            <w:r w:rsidRPr="000B4BD4">
              <w:rPr>
                <w:rFonts w:ascii="Times New Roman" w:hAnsi="Times New Roman"/>
              </w:rPr>
              <w:t>Уметь работать с файлами: создание, архивирование, разархивирование, защита, удаление и восстановление.</w:t>
            </w:r>
          </w:p>
          <w:p w14:paraId="50C330DB"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Знать организацию размещения, обработки, поиска, хранения и передачи информации.</w:t>
            </w:r>
          </w:p>
          <w:p w14:paraId="6B36291B"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Знать основные понятия и определения информационной системы, виды информационных систем, классификацию информационных систем по назначению, по структуре аппаратных средств, по режиму работы, по характеру взаимодействия с пользователями, устройства ввода и вывода информации и их принцип действия: клавиатура, сканер, цифровая камера, микрофон, сенсорные устройства и мониторы, принтеры, плоттеры, акустические колонки и наушники.</w:t>
            </w:r>
          </w:p>
          <w:p w14:paraId="17D3F210"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Знать основы работы с популярными поисковиками. Иметь навыки продуктивного поиска информации в глобальной сети.</w:t>
            </w:r>
          </w:p>
        </w:tc>
        <w:tc>
          <w:tcPr>
            <w:tcW w:w="1743" w:type="pct"/>
          </w:tcPr>
          <w:p w14:paraId="38FA1007" w14:textId="77777777" w:rsidR="006C1FE9" w:rsidRPr="000B4BD4" w:rsidRDefault="006C1FE9" w:rsidP="006C1FE9">
            <w:pPr>
              <w:spacing w:after="0" w:line="240" w:lineRule="auto"/>
              <w:ind w:firstLine="284"/>
              <w:rPr>
                <w:rFonts w:ascii="Times New Roman" w:hAnsi="Times New Roman"/>
                <w:bCs/>
              </w:rPr>
            </w:pPr>
            <w:r w:rsidRPr="000B4BD4">
              <w:rPr>
                <w:rFonts w:ascii="Times New Roman" w:hAnsi="Times New Roman"/>
                <w:bCs/>
              </w:rPr>
              <w:t>Опрос (</w:t>
            </w:r>
            <w:r w:rsidRPr="000B4BD4">
              <w:rPr>
                <w:rFonts w:ascii="Times New Roman" w:hAnsi="Times New Roman"/>
                <w:color w:val="000000"/>
                <w:shd w:val="clear" w:color="auto" w:fill="FFFFFF"/>
              </w:rPr>
              <w:t>индивидуальный, фронтальный, уплотненный)</w:t>
            </w:r>
            <w:r w:rsidRPr="000B4BD4">
              <w:rPr>
                <w:rFonts w:ascii="Times New Roman" w:hAnsi="Times New Roman"/>
                <w:bCs/>
              </w:rPr>
              <w:t>, письменная проверка, поурочный балл, тестирование, проверка выполнения внеаудиторных самостоятельных работ; работа на интерактивных занятиях</w:t>
            </w:r>
          </w:p>
        </w:tc>
      </w:tr>
      <w:tr w:rsidR="006C1FE9" w:rsidRPr="000B4BD4" w14:paraId="79805EF4" w14:textId="77777777" w:rsidTr="008C7F9B">
        <w:trPr>
          <w:trHeight w:val="896"/>
        </w:trPr>
        <w:tc>
          <w:tcPr>
            <w:tcW w:w="1750" w:type="pct"/>
          </w:tcPr>
          <w:p w14:paraId="47871563"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Освоенные умения:</w:t>
            </w:r>
          </w:p>
          <w:p w14:paraId="244C5E98"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использовать информационные ресурсы для поиска и хранения информации;</w:t>
            </w:r>
          </w:p>
          <w:p w14:paraId="20D5A8B7"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обрабатывать текстовую и табличную информацию;</w:t>
            </w:r>
          </w:p>
          <w:p w14:paraId="3FB63080"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использовать деловую графику и мультимедиа информацию;</w:t>
            </w:r>
          </w:p>
          <w:p w14:paraId="4B6F64EF"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создавать презентации;</w:t>
            </w:r>
          </w:p>
          <w:p w14:paraId="0B7FF4C7"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применять антивирусные средства защиты информации;</w:t>
            </w:r>
          </w:p>
          <w:p w14:paraId="46DE2280"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 xml:space="preserve">читать (интерпретировать) интерфейс специализированного </w:t>
            </w:r>
            <w:r w:rsidRPr="000B4BD4">
              <w:rPr>
                <w:rFonts w:ascii="Times New Roman" w:hAnsi="Times New Roman"/>
              </w:rPr>
              <w:lastRenderedPageBreak/>
              <w:t>программного обеспечения, находить контекстную помощь, работать с документацией;</w:t>
            </w:r>
          </w:p>
          <w:p w14:paraId="52DE68C8"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применять специализированное программное обеспечение для сбора, хранения и обработки бухгалтерской информации в соответствии с изучаемыми профессиональными модулями;</w:t>
            </w:r>
          </w:p>
          <w:p w14:paraId="3966AA28" w14:textId="77777777" w:rsidR="006C1FE9" w:rsidRPr="000B4BD4" w:rsidRDefault="006C1FE9" w:rsidP="006C1FE9">
            <w:pPr>
              <w:widowControl w:val="0"/>
              <w:autoSpaceDE w:val="0"/>
              <w:autoSpaceDN w:val="0"/>
              <w:adjustRightInd w:val="0"/>
              <w:spacing w:after="0" w:line="240" w:lineRule="auto"/>
              <w:ind w:firstLine="284"/>
              <w:rPr>
                <w:rFonts w:ascii="Times New Roman" w:hAnsi="Times New Roman"/>
              </w:rPr>
            </w:pPr>
            <w:r w:rsidRPr="000B4BD4">
              <w:rPr>
                <w:rFonts w:ascii="Times New Roman" w:hAnsi="Times New Roman"/>
              </w:rPr>
              <w:t>пользоваться автоматизированными системами делопроизводства;</w:t>
            </w:r>
          </w:p>
          <w:p w14:paraId="329A90C8"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применять методы и средства защиты бухгалтерской информации.</w:t>
            </w:r>
          </w:p>
        </w:tc>
        <w:tc>
          <w:tcPr>
            <w:tcW w:w="1507" w:type="pct"/>
          </w:tcPr>
          <w:p w14:paraId="6EB110BC" w14:textId="77777777" w:rsidR="006C1FE9" w:rsidRPr="000B4BD4" w:rsidRDefault="006C1FE9" w:rsidP="006C1FE9">
            <w:pPr>
              <w:spacing w:after="0" w:line="240" w:lineRule="auto"/>
              <w:ind w:firstLine="284"/>
              <w:rPr>
                <w:rFonts w:ascii="Times New Roman" w:hAnsi="Times New Roman"/>
              </w:rPr>
            </w:pPr>
            <w:r w:rsidRPr="000B4BD4">
              <w:rPr>
                <w:rFonts w:ascii="Times New Roman" w:hAnsi="Times New Roman"/>
              </w:rPr>
              <w:lastRenderedPageBreak/>
              <w:t>Способен:</w:t>
            </w:r>
          </w:p>
          <w:p w14:paraId="19DBF276"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Владеть навыками работы с электронными носителями информации, с поисковыми системами ПК и сети Интернет.</w:t>
            </w:r>
          </w:p>
          <w:p w14:paraId="25F15D94"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 xml:space="preserve">Иметь навыки работы с программами Microsoft Power Point, Microsoft </w:t>
            </w:r>
            <w:r w:rsidRPr="000B4BD4">
              <w:rPr>
                <w:rFonts w:ascii="Times New Roman" w:hAnsi="Times New Roman"/>
                <w:lang w:val="en-US"/>
              </w:rPr>
              <w:t>Word</w:t>
            </w:r>
            <w:r w:rsidRPr="000B4BD4">
              <w:rPr>
                <w:rFonts w:ascii="Times New Roman" w:hAnsi="Times New Roman"/>
              </w:rPr>
              <w:t>, Microsoft Excel, преобразуют текстовую информацию в табличный вид и различные диаграммы.</w:t>
            </w:r>
          </w:p>
          <w:p w14:paraId="379FBFE5"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lastRenderedPageBreak/>
              <w:t>Выполнять практические задания с помощью интерактивной доски и систематизируют информацию в виде диаграмм с применением мультимедийного проектора.</w:t>
            </w:r>
          </w:p>
          <w:p w14:paraId="069198D3"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Владеть навыками установки и эксплуатации антивирусных программ</w:t>
            </w:r>
          </w:p>
          <w:p w14:paraId="1AA087F5" w14:textId="77777777" w:rsidR="006C1FE9" w:rsidRPr="000B4BD4" w:rsidRDefault="006C1FE9" w:rsidP="006C1FE9">
            <w:pPr>
              <w:spacing w:after="0" w:line="240" w:lineRule="auto"/>
              <w:ind w:firstLine="284"/>
              <w:jc w:val="both"/>
              <w:rPr>
                <w:rFonts w:ascii="Times New Roman" w:hAnsi="Times New Roman"/>
              </w:rPr>
            </w:pPr>
            <w:r w:rsidRPr="000B4BD4">
              <w:rPr>
                <w:rFonts w:ascii="Times New Roman" w:hAnsi="Times New Roman"/>
              </w:rPr>
              <w:t>Иметь понятие и владеют основами работы с программой 1С «Бухгалтерия предприятия».</w:t>
            </w:r>
          </w:p>
        </w:tc>
        <w:tc>
          <w:tcPr>
            <w:tcW w:w="1743" w:type="pct"/>
          </w:tcPr>
          <w:p w14:paraId="1B8C896A" w14:textId="77777777" w:rsidR="006C1FE9" w:rsidRPr="000B4BD4" w:rsidRDefault="006C1FE9" w:rsidP="006C1FE9">
            <w:pPr>
              <w:spacing w:after="0" w:line="240" w:lineRule="auto"/>
              <w:ind w:firstLine="284"/>
              <w:jc w:val="both"/>
              <w:rPr>
                <w:rFonts w:ascii="Times New Roman" w:hAnsi="Times New Roman"/>
                <w:bCs/>
              </w:rPr>
            </w:pPr>
            <w:r w:rsidRPr="000B4BD4">
              <w:rPr>
                <w:rFonts w:ascii="Times New Roman" w:hAnsi="Times New Roman"/>
                <w:bCs/>
              </w:rPr>
              <w:lastRenderedPageBreak/>
              <w:t>Оценка выполнения практических заданий. Защита практических занятий. Контроль выполнения индивидуальных самостоятельных заданий</w:t>
            </w:r>
          </w:p>
        </w:tc>
      </w:tr>
    </w:tbl>
    <w:p w14:paraId="4CC7A05D" w14:textId="77777777" w:rsidR="006C1FE9" w:rsidRPr="000B4BD4" w:rsidRDefault="006C1FE9" w:rsidP="006C1FE9">
      <w:pPr>
        <w:spacing w:after="0" w:line="240" w:lineRule="auto"/>
        <w:ind w:firstLine="708"/>
        <w:jc w:val="both"/>
        <w:rPr>
          <w:rFonts w:ascii="Arial" w:hAnsi="Arial" w:cs="Arial"/>
          <w:bCs/>
          <w:sz w:val="24"/>
          <w:szCs w:val="24"/>
          <w:lang w:eastAsia="x-none"/>
        </w:rPr>
      </w:pPr>
    </w:p>
    <w:p w14:paraId="2B2A6989" w14:textId="77777777" w:rsidR="006C1FE9" w:rsidRPr="000B4BD4" w:rsidRDefault="006C1FE9" w:rsidP="001E377E">
      <w:pPr>
        <w:pStyle w:val="a3"/>
        <w:spacing w:after="0"/>
        <w:jc w:val="right"/>
        <w:rPr>
          <w:rFonts w:ascii="Times New Roman" w:hAnsi="Times New Roman"/>
          <w:b/>
          <w:bCs/>
        </w:rPr>
      </w:pPr>
    </w:p>
    <w:p w14:paraId="151F899C" w14:textId="27E9E40C" w:rsidR="006C1FE9" w:rsidRDefault="006C1FE9" w:rsidP="001E377E">
      <w:pPr>
        <w:pStyle w:val="a3"/>
        <w:spacing w:after="0"/>
        <w:jc w:val="right"/>
        <w:rPr>
          <w:rFonts w:ascii="Times New Roman" w:hAnsi="Times New Roman"/>
          <w:b/>
          <w:bCs/>
        </w:rPr>
      </w:pPr>
    </w:p>
    <w:p w14:paraId="52DE6F42" w14:textId="3A5F1B15" w:rsidR="006B5CA4" w:rsidRDefault="006B5CA4" w:rsidP="006B5CA4"/>
    <w:p w14:paraId="6D9EC1E1" w14:textId="7E80B8FD" w:rsidR="006B5CA4" w:rsidRDefault="006B5CA4" w:rsidP="006B5CA4"/>
    <w:p w14:paraId="2B45C39D" w14:textId="2E6E21B2" w:rsidR="006B5CA4" w:rsidRDefault="006B5CA4" w:rsidP="006B5CA4"/>
    <w:p w14:paraId="520F8454" w14:textId="38545C1D" w:rsidR="006B5CA4" w:rsidRDefault="006B5CA4" w:rsidP="006B5CA4"/>
    <w:p w14:paraId="175E96F6" w14:textId="22D2075A" w:rsidR="006B5CA4" w:rsidRDefault="006B5CA4" w:rsidP="006B5CA4"/>
    <w:p w14:paraId="6E70D312" w14:textId="795E4F66" w:rsidR="006B5CA4" w:rsidRDefault="006B5CA4" w:rsidP="006B5CA4"/>
    <w:p w14:paraId="3218F19E" w14:textId="01FA1417" w:rsidR="006B5CA4" w:rsidRDefault="006B5CA4" w:rsidP="006B5CA4"/>
    <w:p w14:paraId="71E17A17" w14:textId="7215A5FD" w:rsidR="006B5CA4" w:rsidRDefault="006B5CA4" w:rsidP="006B5CA4"/>
    <w:p w14:paraId="438DBF64" w14:textId="2FF42922" w:rsidR="006B5CA4" w:rsidRDefault="006B5CA4" w:rsidP="006B5CA4"/>
    <w:p w14:paraId="44DAD3F8" w14:textId="1A02AA09" w:rsidR="006B5CA4" w:rsidRDefault="006B5CA4" w:rsidP="006B5CA4"/>
    <w:p w14:paraId="7341E60C" w14:textId="42233ED7" w:rsidR="006B5CA4" w:rsidRDefault="006B5CA4" w:rsidP="006B5CA4"/>
    <w:p w14:paraId="5D2E87E9" w14:textId="5D20CC43" w:rsidR="006B5CA4" w:rsidRDefault="006B5CA4" w:rsidP="006B5CA4"/>
    <w:p w14:paraId="4E48FF47" w14:textId="617637EF" w:rsidR="006B5CA4" w:rsidRDefault="006B5CA4" w:rsidP="006B5CA4"/>
    <w:p w14:paraId="0F4CB04E" w14:textId="0C146A12" w:rsidR="006B5CA4" w:rsidRDefault="006B5CA4" w:rsidP="006B5CA4"/>
    <w:p w14:paraId="0635DDD4" w14:textId="27186A27" w:rsidR="00F53FC8" w:rsidRDefault="00F53FC8">
      <w:pPr>
        <w:spacing w:after="160" w:line="259" w:lineRule="auto"/>
      </w:pPr>
      <w:r>
        <w:br w:type="page"/>
      </w:r>
    </w:p>
    <w:p w14:paraId="31836EA9" w14:textId="274C6407" w:rsidR="001E377E" w:rsidRPr="000B4BD4" w:rsidRDefault="001E377E" w:rsidP="001E377E">
      <w:pPr>
        <w:pStyle w:val="a3"/>
        <w:spacing w:after="0"/>
        <w:jc w:val="right"/>
        <w:rPr>
          <w:rFonts w:ascii="Times New Roman" w:hAnsi="Times New Roman"/>
          <w:b/>
          <w:bCs/>
        </w:rPr>
      </w:pPr>
      <w:bookmarkStart w:id="592" w:name="_Toc107929485"/>
      <w:r w:rsidRPr="000B4BD4">
        <w:rPr>
          <w:rFonts w:ascii="Times New Roman" w:hAnsi="Times New Roman"/>
          <w:b/>
          <w:bCs/>
        </w:rPr>
        <w:lastRenderedPageBreak/>
        <w:t>Приложение 3.24</w:t>
      </w:r>
      <w:bookmarkEnd w:id="592"/>
    </w:p>
    <w:p w14:paraId="1A39197F" w14:textId="44C25553" w:rsidR="001E377E" w:rsidRPr="000B4BD4" w:rsidRDefault="001E377E" w:rsidP="001E377E">
      <w:pPr>
        <w:spacing w:after="0"/>
        <w:jc w:val="right"/>
        <w:outlineLvl w:val="1"/>
        <w:rPr>
          <w:rFonts w:ascii="Times New Roman" w:hAnsi="Times New Roman"/>
          <w:bCs/>
          <w:i/>
          <w:sz w:val="24"/>
          <w:szCs w:val="24"/>
        </w:rPr>
      </w:pPr>
      <w:bookmarkStart w:id="593" w:name="_Toc107929486"/>
      <w:r w:rsidRPr="000B4BD4">
        <w:rPr>
          <w:rFonts w:ascii="Times New Roman" w:hAnsi="Times New Roman"/>
          <w:bCs/>
          <w:sz w:val="24"/>
          <w:szCs w:val="24"/>
        </w:rPr>
        <w:t>к ПООП-П по специальности</w:t>
      </w:r>
      <w:bookmarkEnd w:id="593"/>
      <w:r w:rsidRPr="000B4BD4">
        <w:rPr>
          <w:rFonts w:ascii="Times New Roman" w:hAnsi="Times New Roman"/>
          <w:bCs/>
          <w:i/>
          <w:sz w:val="24"/>
          <w:szCs w:val="24"/>
        </w:rPr>
        <w:t xml:space="preserve"> </w:t>
      </w:r>
    </w:p>
    <w:p w14:paraId="1B93D749" w14:textId="77777777" w:rsidR="001E377E" w:rsidRPr="0079755E" w:rsidRDefault="001E377E" w:rsidP="001E377E">
      <w:pPr>
        <w:tabs>
          <w:tab w:val="left" w:pos="3828"/>
        </w:tabs>
        <w:spacing w:after="0"/>
        <w:jc w:val="right"/>
        <w:outlineLvl w:val="1"/>
        <w:rPr>
          <w:rFonts w:ascii="Times New Roman" w:hAnsi="Times New Roman"/>
          <w:bCs/>
          <w:sz w:val="24"/>
          <w:szCs w:val="24"/>
        </w:rPr>
      </w:pPr>
      <w:bookmarkStart w:id="594" w:name="_Toc107929487"/>
      <w:r w:rsidRPr="0079755E">
        <w:rPr>
          <w:rFonts w:ascii="Times New Roman" w:hAnsi="Times New Roman"/>
          <w:bCs/>
          <w:sz w:val="24"/>
          <w:szCs w:val="24"/>
        </w:rPr>
        <w:t>38.02.01 Экономика и бухгалтерский учет (по отраслям)</w:t>
      </w:r>
      <w:bookmarkEnd w:id="594"/>
    </w:p>
    <w:p w14:paraId="2A85116A" w14:textId="77777777" w:rsidR="001E377E" w:rsidRPr="000B4BD4" w:rsidRDefault="001E377E" w:rsidP="001E377E">
      <w:pPr>
        <w:spacing w:after="0"/>
        <w:jc w:val="center"/>
        <w:rPr>
          <w:rFonts w:ascii="Times New Roman" w:hAnsi="Times New Roman"/>
          <w:b/>
          <w:i/>
        </w:rPr>
      </w:pPr>
    </w:p>
    <w:p w14:paraId="4DF9D8B6" w14:textId="77777777" w:rsidR="001E377E" w:rsidRPr="000B4BD4" w:rsidRDefault="001E377E" w:rsidP="001E377E">
      <w:pPr>
        <w:spacing w:after="0"/>
        <w:jc w:val="center"/>
        <w:rPr>
          <w:rFonts w:ascii="Times New Roman" w:hAnsi="Times New Roman"/>
          <w:b/>
          <w:i/>
        </w:rPr>
      </w:pPr>
    </w:p>
    <w:p w14:paraId="04FBA9B8" w14:textId="77777777" w:rsidR="001E377E" w:rsidRPr="000B4BD4" w:rsidRDefault="001E377E" w:rsidP="001E377E">
      <w:pPr>
        <w:spacing w:after="0"/>
        <w:jc w:val="center"/>
        <w:rPr>
          <w:rFonts w:ascii="Times New Roman" w:hAnsi="Times New Roman"/>
          <w:b/>
          <w:i/>
        </w:rPr>
      </w:pPr>
    </w:p>
    <w:p w14:paraId="45AAA507" w14:textId="77777777" w:rsidR="001E377E" w:rsidRPr="000B4BD4" w:rsidRDefault="001E377E" w:rsidP="001E377E">
      <w:pPr>
        <w:spacing w:after="0"/>
        <w:jc w:val="center"/>
        <w:rPr>
          <w:rFonts w:ascii="Times New Roman" w:hAnsi="Times New Roman"/>
          <w:b/>
          <w:i/>
        </w:rPr>
      </w:pPr>
    </w:p>
    <w:p w14:paraId="3E89C553" w14:textId="77777777" w:rsidR="001E377E" w:rsidRPr="000B4BD4" w:rsidRDefault="001E377E" w:rsidP="001E377E">
      <w:pPr>
        <w:spacing w:after="0"/>
        <w:jc w:val="center"/>
        <w:rPr>
          <w:rFonts w:ascii="Times New Roman" w:hAnsi="Times New Roman"/>
          <w:b/>
          <w:i/>
        </w:rPr>
      </w:pPr>
    </w:p>
    <w:p w14:paraId="4663DB71" w14:textId="77777777" w:rsidR="001E377E" w:rsidRPr="000B4BD4" w:rsidRDefault="001E377E" w:rsidP="001E377E">
      <w:pPr>
        <w:spacing w:after="0"/>
        <w:jc w:val="center"/>
        <w:rPr>
          <w:rFonts w:ascii="Times New Roman" w:hAnsi="Times New Roman"/>
          <w:b/>
          <w:i/>
        </w:rPr>
      </w:pPr>
    </w:p>
    <w:p w14:paraId="7FE6532A" w14:textId="77777777" w:rsidR="001E377E" w:rsidRPr="000B4BD4" w:rsidRDefault="001E377E" w:rsidP="001E377E">
      <w:pPr>
        <w:spacing w:after="0"/>
        <w:jc w:val="center"/>
        <w:rPr>
          <w:rFonts w:ascii="Times New Roman" w:hAnsi="Times New Roman"/>
          <w:b/>
          <w:i/>
        </w:rPr>
      </w:pPr>
    </w:p>
    <w:p w14:paraId="42117FA6" w14:textId="77777777" w:rsidR="001E377E" w:rsidRPr="000B4BD4" w:rsidRDefault="001E377E" w:rsidP="001E377E">
      <w:pPr>
        <w:spacing w:after="0"/>
        <w:jc w:val="center"/>
        <w:rPr>
          <w:rFonts w:ascii="Times New Roman" w:hAnsi="Times New Roman"/>
          <w:b/>
          <w:i/>
        </w:rPr>
      </w:pPr>
    </w:p>
    <w:p w14:paraId="345AD3DB" w14:textId="77777777" w:rsidR="001E377E" w:rsidRPr="000B4BD4" w:rsidRDefault="001E377E" w:rsidP="001E377E">
      <w:pPr>
        <w:spacing w:after="0"/>
        <w:jc w:val="center"/>
        <w:rPr>
          <w:rFonts w:ascii="Times New Roman" w:hAnsi="Times New Roman"/>
          <w:b/>
          <w:i/>
        </w:rPr>
      </w:pPr>
    </w:p>
    <w:p w14:paraId="1B7E3627" w14:textId="77777777" w:rsidR="001E377E" w:rsidRPr="000B4BD4" w:rsidRDefault="001E377E" w:rsidP="001E377E">
      <w:pPr>
        <w:spacing w:after="0"/>
        <w:jc w:val="center"/>
        <w:rPr>
          <w:rFonts w:ascii="Times New Roman" w:hAnsi="Times New Roman"/>
          <w:b/>
          <w:i/>
        </w:rPr>
      </w:pPr>
    </w:p>
    <w:p w14:paraId="53F0357B" w14:textId="77777777" w:rsidR="001E377E" w:rsidRPr="000B4BD4" w:rsidRDefault="001E377E" w:rsidP="001E377E">
      <w:pPr>
        <w:spacing w:after="0"/>
        <w:jc w:val="center"/>
        <w:rPr>
          <w:rFonts w:ascii="Times New Roman" w:hAnsi="Times New Roman"/>
          <w:b/>
          <w:i/>
        </w:rPr>
      </w:pPr>
    </w:p>
    <w:p w14:paraId="41409C2E" w14:textId="77777777" w:rsidR="001E377E" w:rsidRPr="000B4BD4" w:rsidRDefault="001E377E" w:rsidP="001E377E">
      <w:pPr>
        <w:spacing w:after="0"/>
        <w:jc w:val="center"/>
        <w:rPr>
          <w:rFonts w:ascii="Times New Roman" w:hAnsi="Times New Roman"/>
          <w:b/>
          <w:i/>
        </w:rPr>
      </w:pPr>
    </w:p>
    <w:p w14:paraId="66B46B26" w14:textId="77777777" w:rsidR="001E377E" w:rsidRPr="000B4BD4" w:rsidRDefault="001E377E" w:rsidP="001E377E">
      <w:pPr>
        <w:spacing w:after="0"/>
        <w:jc w:val="center"/>
        <w:rPr>
          <w:rFonts w:ascii="Times New Roman" w:hAnsi="Times New Roman"/>
          <w:b/>
          <w:i/>
        </w:rPr>
      </w:pPr>
    </w:p>
    <w:p w14:paraId="327F73DC" w14:textId="5DCAC71E" w:rsidR="001E377E" w:rsidRPr="000B4BD4" w:rsidRDefault="001E377E" w:rsidP="001E377E">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Pr="000B4BD4">
        <w:rPr>
          <w:rFonts w:ascii="Times New Roman" w:hAnsi="Times New Roman"/>
          <w:b/>
          <w:iCs/>
          <w:sz w:val="24"/>
          <w:szCs w:val="24"/>
        </w:rPr>
        <w:t>МЕЖДИСЦИПЛИНАРНОГО МОДУЛЯ</w:t>
      </w:r>
    </w:p>
    <w:p w14:paraId="63D803F9" w14:textId="0D5E4FC1" w:rsidR="0079755E" w:rsidRPr="0052273F" w:rsidRDefault="0079755E" w:rsidP="0079755E">
      <w:pPr>
        <w:jc w:val="center"/>
        <w:rPr>
          <w:rFonts w:ascii="Times New Roman" w:hAnsi="Times New Roman"/>
          <w:b/>
          <w:sz w:val="24"/>
          <w:szCs w:val="24"/>
        </w:rPr>
      </w:pPr>
      <w:r w:rsidRPr="0052273F">
        <w:rPr>
          <w:rFonts w:ascii="Times New Roman" w:hAnsi="Times New Roman"/>
          <w:b/>
          <w:sz w:val="24"/>
          <w:szCs w:val="24"/>
        </w:rPr>
        <w:t>МДМ.02 ИНФОРМАЦИОННО-ДОКУМЕНТАЦИОННОЕ ОБЕСПЕЧЕНИЕ УПРАВЛЕНИЯ</w:t>
      </w:r>
    </w:p>
    <w:p w14:paraId="6CA375E2" w14:textId="77777777" w:rsidR="0079755E" w:rsidRDefault="0079755E" w:rsidP="006B5CA4">
      <w:pPr>
        <w:jc w:val="center"/>
        <w:rPr>
          <w:rFonts w:ascii="Times New Roman" w:hAnsi="Times New Roman"/>
          <w:b/>
          <w:sz w:val="24"/>
          <w:szCs w:val="24"/>
        </w:rPr>
      </w:pPr>
    </w:p>
    <w:p w14:paraId="538AF9FA" w14:textId="0BED6166" w:rsidR="001E377E" w:rsidRPr="000B4BD4" w:rsidRDefault="001E377E" w:rsidP="006B5CA4">
      <w:pPr>
        <w:jc w:val="center"/>
        <w:rPr>
          <w:rFonts w:ascii="Times New Roman" w:hAnsi="Times New Roman"/>
          <w:b/>
          <w:sz w:val="24"/>
          <w:szCs w:val="24"/>
        </w:rPr>
      </w:pPr>
      <w:r w:rsidRPr="000B4BD4">
        <w:rPr>
          <w:rFonts w:ascii="Times New Roman" w:hAnsi="Times New Roman"/>
          <w:b/>
          <w:sz w:val="24"/>
          <w:szCs w:val="24"/>
        </w:rPr>
        <w:t>ОП.</w:t>
      </w:r>
      <w:r w:rsidR="0079755E">
        <w:rPr>
          <w:rFonts w:ascii="Times New Roman" w:hAnsi="Times New Roman"/>
          <w:b/>
          <w:sz w:val="24"/>
          <w:szCs w:val="24"/>
        </w:rPr>
        <w:t>05</w:t>
      </w:r>
      <w:r w:rsidRPr="000B4BD4">
        <w:rPr>
          <w:rFonts w:ascii="Times New Roman" w:hAnsi="Times New Roman"/>
          <w:b/>
          <w:sz w:val="24"/>
          <w:szCs w:val="24"/>
        </w:rPr>
        <w:t xml:space="preserve"> </w:t>
      </w:r>
      <w:r w:rsidR="006B5CA4">
        <w:rPr>
          <w:rFonts w:ascii="Times New Roman" w:hAnsi="Times New Roman"/>
          <w:b/>
          <w:sz w:val="24"/>
          <w:szCs w:val="24"/>
        </w:rPr>
        <w:t>Д</w:t>
      </w:r>
      <w:r w:rsidR="006B5CA4" w:rsidRPr="000B4BD4">
        <w:rPr>
          <w:rFonts w:ascii="Times New Roman" w:hAnsi="Times New Roman"/>
          <w:b/>
          <w:sz w:val="24"/>
          <w:szCs w:val="24"/>
        </w:rPr>
        <w:t xml:space="preserve">окументационное обеспечение управления </w:t>
      </w:r>
    </w:p>
    <w:p w14:paraId="15A4C1C4" w14:textId="77777777" w:rsidR="001E377E" w:rsidRPr="000B4BD4" w:rsidRDefault="001E377E" w:rsidP="001E377E">
      <w:pPr>
        <w:jc w:val="center"/>
        <w:rPr>
          <w:rFonts w:ascii="Times New Roman" w:hAnsi="Times New Roman"/>
          <w:b/>
          <w:i/>
        </w:rPr>
      </w:pPr>
    </w:p>
    <w:p w14:paraId="6CAA3CCA" w14:textId="77777777" w:rsidR="001E377E" w:rsidRPr="000B4BD4" w:rsidRDefault="001E377E" w:rsidP="001E377E">
      <w:pPr>
        <w:rPr>
          <w:rFonts w:ascii="Times New Roman" w:hAnsi="Times New Roman"/>
          <w:b/>
          <w:i/>
        </w:rPr>
      </w:pPr>
    </w:p>
    <w:p w14:paraId="59EB0140" w14:textId="77777777" w:rsidR="001E377E" w:rsidRPr="000B4BD4" w:rsidRDefault="001E377E" w:rsidP="001E377E">
      <w:pPr>
        <w:rPr>
          <w:rFonts w:ascii="Times New Roman" w:hAnsi="Times New Roman"/>
          <w:b/>
          <w:i/>
        </w:rPr>
      </w:pPr>
    </w:p>
    <w:p w14:paraId="279BD56F" w14:textId="77777777" w:rsidR="001E377E" w:rsidRPr="000B4BD4" w:rsidRDefault="001E377E" w:rsidP="001E377E">
      <w:pPr>
        <w:rPr>
          <w:rFonts w:ascii="Times New Roman" w:hAnsi="Times New Roman"/>
          <w:b/>
          <w:i/>
        </w:rPr>
      </w:pPr>
    </w:p>
    <w:p w14:paraId="2057CD5B" w14:textId="77777777" w:rsidR="001E377E" w:rsidRPr="000B4BD4" w:rsidRDefault="001E377E" w:rsidP="001E377E">
      <w:pPr>
        <w:rPr>
          <w:rFonts w:ascii="Times New Roman" w:hAnsi="Times New Roman"/>
          <w:b/>
          <w:i/>
        </w:rPr>
      </w:pPr>
    </w:p>
    <w:p w14:paraId="636DE137" w14:textId="77777777" w:rsidR="001E377E" w:rsidRPr="000B4BD4" w:rsidRDefault="001E377E" w:rsidP="001E377E">
      <w:pPr>
        <w:rPr>
          <w:rFonts w:ascii="Times New Roman" w:hAnsi="Times New Roman"/>
          <w:b/>
          <w:i/>
        </w:rPr>
      </w:pPr>
    </w:p>
    <w:p w14:paraId="0965EDED" w14:textId="77777777" w:rsidR="001E377E" w:rsidRPr="000B4BD4" w:rsidRDefault="001E377E" w:rsidP="001E377E">
      <w:pPr>
        <w:rPr>
          <w:rFonts w:ascii="Times New Roman" w:hAnsi="Times New Roman"/>
          <w:b/>
          <w:i/>
        </w:rPr>
      </w:pPr>
    </w:p>
    <w:p w14:paraId="266542A3" w14:textId="77777777" w:rsidR="001E377E" w:rsidRPr="000B4BD4" w:rsidRDefault="001E377E" w:rsidP="001E377E">
      <w:pPr>
        <w:rPr>
          <w:rFonts w:ascii="Times New Roman" w:hAnsi="Times New Roman"/>
          <w:b/>
          <w:i/>
        </w:rPr>
      </w:pPr>
    </w:p>
    <w:p w14:paraId="15BA4122" w14:textId="77777777" w:rsidR="001E377E" w:rsidRPr="000B4BD4" w:rsidRDefault="001E377E" w:rsidP="001E377E">
      <w:pPr>
        <w:rPr>
          <w:rFonts w:ascii="Times New Roman" w:hAnsi="Times New Roman"/>
          <w:b/>
          <w:i/>
        </w:rPr>
      </w:pPr>
    </w:p>
    <w:p w14:paraId="256167A1" w14:textId="77777777" w:rsidR="001E377E" w:rsidRPr="000B4BD4" w:rsidRDefault="001E377E" w:rsidP="001E377E">
      <w:pPr>
        <w:rPr>
          <w:rFonts w:ascii="Times New Roman" w:hAnsi="Times New Roman"/>
          <w:b/>
          <w:i/>
        </w:rPr>
      </w:pPr>
    </w:p>
    <w:p w14:paraId="24D160C2" w14:textId="44A19444" w:rsidR="001E377E" w:rsidRDefault="001E377E" w:rsidP="001E377E">
      <w:pPr>
        <w:rPr>
          <w:rFonts w:ascii="Times New Roman" w:hAnsi="Times New Roman"/>
          <w:b/>
          <w:i/>
        </w:rPr>
      </w:pPr>
    </w:p>
    <w:p w14:paraId="05C1DA4F" w14:textId="77777777" w:rsidR="006B5CA4" w:rsidRPr="000B4BD4" w:rsidRDefault="006B5CA4" w:rsidP="001E377E">
      <w:pPr>
        <w:rPr>
          <w:rFonts w:ascii="Times New Roman" w:hAnsi="Times New Roman"/>
          <w:b/>
          <w:i/>
        </w:rPr>
      </w:pPr>
    </w:p>
    <w:p w14:paraId="0F79C114" w14:textId="77777777" w:rsidR="001E377E" w:rsidRPr="000B4BD4" w:rsidRDefault="001E377E" w:rsidP="001E377E">
      <w:pPr>
        <w:rPr>
          <w:rFonts w:ascii="Times New Roman" w:hAnsi="Times New Roman"/>
          <w:b/>
          <w:i/>
        </w:rPr>
      </w:pPr>
    </w:p>
    <w:p w14:paraId="4CF0E47F" w14:textId="77777777" w:rsidR="001E377E" w:rsidRPr="000B4BD4" w:rsidRDefault="001E377E" w:rsidP="001E377E">
      <w:pPr>
        <w:rPr>
          <w:rFonts w:ascii="Times New Roman" w:hAnsi="Times New Roman"/>
          <w:b/>
          <w:i/>
        </w:rPr>
      </w:pPr>
    </w:p>
    <w:p w14:paraId="507AB9DF" w14:textId="77777777" w:rsidR="001E377E" w:rsidRPr="000B4BD4" w:rsidRDefault="001E377E" w:rsidP="001E377E">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3BFCB061" w14:textId="01044EB0" w:rsidR="000012FF" w:rsidRPr="00AA599F" w:rsidRDefault="006B7DFE" w:rsidP="000012FF">
      <w:pPr>
        <w:spacing w:after="0" w:line="240" w:lineRule="auto"/>
        <w:ind w:right="283"/>
        <w:jc w:val="center"/>
        <w:rPr>
          <w:rFonts w:ascii="Times New Roman" w:hAnsi="Times New Roman"/>
          <w:b/>
          <w:sz w:val="24"/>
          <w:szCs w:val="24"/>
        </w:rPr>
      </w:pPr>
      <w:r w:rsidRPr="00AA599F">
        <w:rPr>
          <w:rFonts w:ascii="Times New Roman" w:hAnsi="Times New Roman"/>
          <w:b/>
          <w:sz w:val="24"/>
          <w:szCs w:val="24"/>
        </w:rPr>
        <w:lastRenderedPageBreak/>
        <w:t>СОДЕРЖАНИЕ</w:t>
      </w:r>
    </w:p>
    <w:p w14:paraId="68074597" w14:textId="77777777" w:rsidR="000012FF" w:rsidRPr="00AA599F" w:rsidRDefault="000012FF" w:rsidP="000012FF">
      <w:pPr>
        <w:spacing w:after="0" w:line="360" w:lineRule="auto"/>
        <w:ind w:right="283"/>
        <w:jc w:val="center"/>
        <w:rPr>
          <w:rFonts w:ascii="Times New Roman" w:hAnsi="Times New Roman"/>
          <w:b/>
          <w:sz w:val="24"/>
          <w:szCs w:val="24"/>
        </w:rPr>
      </w:pPr>
    </w:p>
    <w:p w14:paraId="7A058F37" w14:textId="77777777" w:rsidR="000012FF" w:rsidRPr="00AA599F" w:rsidRDefault="000012FF" w:rsidP="000012FF">
      <w:pPr>
        <w:tabs>
          <w:tab w:val="right" w:leader="dot" w:pos="9628"/>
        </w:tabs>
        <w:spacing w:after="0" w:line="240" w:lineRule="auto"/>
        <w:jc w:val="both"/>
        <w:rPr>
          <w:rFonts w:ascii="Times New Roman" w:eastAsia="Calibri" w:hAnsi="Times New Roman"/>
          <w:b/>
          <w:noProof/>
          <w:sz w:val="24"/>
          <w:szCs w:val="24"/>
          <w:lang w:eastAsia="en-US"/>
        </w:rPr>
      </w:pPr>
      <w:r w:rsidRPr="00AA599F">
        <w:rPr>
          <w:rFonts w:ascii="Times New Roman" w:eastAsia="Calibri" w:hAnsi="Times New Roman"/>
          <w:b/>
          <w:bCs/>
          <w:caps/>
          <w:noProof/>
          <w:sz w:val="24"/>
          <w:szCs w:val="24"/>
          <w:lang w:eastAsia="en-US"/>
        </w:rPr>
        <w:fldChar w:fldCharType="begin"/>
      </w:r>
      <w:r w:rsidRPr="00AA599F">
        <w:rPr>
          <w:rFonts w:ascii="Times New Roman" w:eastAsia="Calibri" w:hAnsi="Times New Roman"/>
          <w:b/>
          <w:noProof/>
          <w:sz w:val="24"/>
          <w:szCs w:val="24"/>
          <w:lang w:eastAsia="en-US"/>
        </w:rPr>
        <w:instrText xml:space="preserve"> TOC \o "1-3" \h \z \u </w:instrText>
      </w:r>
      <w:r w:rsidRPr="00AA599F">
        <w:rPr>
          <w:rFonts w:ascii="Times New Roman" w:eastAsia="Calibri" w:hAnsi="Times New Roman"/>
          <w:b/>
          <w:bCs/>
          <w:caps/>
          <w:noProof/>
          <w:sz w:val="24"/>
          <w:szCs w:val="24"/>
          <w:lang w:eastAsia="en-US"/>
        </w:rPr>
        <w:fldChar w:fldCharType="separate"/>
      </w:r>
    </w:p>
    <w:tbl>
      <w:tblPr>
        <w:tblW w:w="10222" w:type="dxa"/>
        <w:tblLook w:val="01E0" w:firstRow="1" w:lastRow="1" w:firstColumn="1" w:lastColumn="1" w:noHBand="0" w:noVBand="0"/>
      </w:tblPr>
      <w:tblGrid>
        <w:gridCol w:w="10222"/>
      </w:tblGrid>
      <w:tr w:rsidR="000012FF" w:rsidRPr="00AA599F" w14:paraId="2F0D1692" w14:textId="77777777" w:rsidTr="0079755E">
        <w:trPr>
          <w:trHeight w:val="594"/>
        </w:trPr>
        <w:tc>
          <w:tcPr>
            <w:tcW w:w="10222" w:type="dxa"/>
          </w:tcPr>
          <w:p w14:paraId="42541742" w14:textId="34B93581" w:rsidR="000012FF" w:rsidRPr="00AA599F" w:rsidRDefault="006B7DFE" w:rsidP="006B7DFE">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1.</w:t>
            </w:r>
            <w:r w:rsidR="000012FF" w:rsidRPr="00AA599F">
              <w:rPr>
                <w:rFonts w:ascii="Times New Roman" w:hAnsi="Times New Roman"/>
                <w:b/>
                <w:sz w:val="24"/>
                <w:szCs w:val="24"/>
              </w:rPr>
              <w:t>ОБЩАЯ ХАРАКТЕРИСТИКА РАБОЧЕЙ ПРОГРАММЫ УЧЕБНОЙ ДИСЦИПЛИНЫ</w:t>
            </w:r>
          </w:p>
        </w:tc>
      </w:tr>
      <w:tr w:rsidR="000012FF" w:rsidRPr="00AA599F" w14:paraId="1F1DED41" w14:textId="77777777" w:rsidTr="0079755E">
        <w:trPr>
          <w:trHeight w:val="733"/>
        </w:trPr>
        <w:tc>
          <w:tcPr>
            <w:tcW w:w="10222" w:type="dxa"/>
          </w:tcPr>
          <w:p w14:paraId="24279F7B" w14:textId="40467805" w:rsidR="000012FF" w:rsidRPr="00AA599F" w:rsidRDefault="006B7DFE" w:rsidP="006B7DFE">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2.</w:t>
            </w:r>
            <w:r w:rsidR="000012FF" w:rsidRPr="00AA599F">
              <w:rPr>
                <w:rFonts w:ascii="Times New Roman" w:hAnsi="Times New Roman"/>
                <w:b/>
                <w:sz w:val="24"/>
                <w:szCs w:val="24"/>
              </w:rPr>
              <w:t>СТРУКТУРА И СОДЕРЖАНИЕ УЧЕБНОЙ ДИСЦИПЛИНЫ</w:t>
            </w:r>
          </w:p>
        </w:tc>
      </w:tr>
      <w:tr w:rsidR="000012FF" w:rsidRPr="00AA599F" w14:paraId="22C86B42" w14:textId="77777777" w:rsidTr="0079755E">
        <w:trPr>
          <w:trHeight w:val="701"/>
        </w:trPr>
        <w:tc>
          <w:tcPr>
            <w:tcW w:w="10222" w:type="dxa"/>
          </w:tcPr>
          <w:p w14:paraId="5A239999" w14:textId="6A772FB4" w:rsidR="000012FF" w:rsidRPr="00AA599F" w:rsidRDefault="006B7DFE" w:rsidP="006B7DFE">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3.</w:t>
            </w:r>
            <w:r w:rsidR="000012FF" w:rsidRPr="00AA599F">
              <w:rPr>
                <w:rFonts w:ascii="Times New Roman" w:hAnsi="Times New Roman"/>
                <w:b/>
                <w:sz w:val="24"/>
                <w:szCs w:val="24"/>
              </w:rPr>
              <w:t>УСЛОВИЯ РЕАЛИЗАЦИИ УЧЕБНОЙ ДИСЦИПЛИНЫ</w:t>
            </w:r>
          </w:p>
        </w:tc>
      </w:tr>
      <w:tr w:rsidR="000012FF" w:rsidRPr="00AA599F" w14:paraId="565571EE" w14:textId="77777777" w:rsidTr="0079755E">
        <w:trPr>
          <w:trHeight w:val="1134"/>
        </w:trPr>
        <w:tc>
          <w:tcPr>
            <w:tcW w:w="10222" w:type="dxa"/>
          </w:tcPr>
          <w:p w14:paraId="7DC7934C" w14:textId="796E0F10" w:rsidR="000012FF" w:rsidRPr="00AA599F" w:rsidRDefault="006B7DFE" w:rsidP="006B7DFE">
            <w:pPr>
              <w:suppressAutoHyphens/>
              <w:spacing w:after="0" w:line="240" w:lineRule="auto"/>
              <w:ind w:left="644"/>
              <w:rPr>
                <w:rFonts w:ascii="Times New Roman" w:hAnsi="Times New Roman"/>
                <w:b/>
                <w:sz w:val="24"/>
                <w:szCs w:val="24"/>
              </w:rPr>
            </w:pPr>
            <w:r w:rsidRPr="00AA599F">
              <w:rPr>
                <w:rFonts w:ascii="Times New Roman" w:hAnsi="Times New Roman"/>
                <w:b/>
                <w:sz w:val="24"/>
                <w:szCs w:val="24"/>
              </w:rPr>
              <w:t>4.</w:t>
            </w:r>
            <w:r w:rsidR="000012FF" w:rsidRPr="00AA599F">
              <w:rPr>
                <w:rFonts w:ascii="Times New Roman" w:hAnsi="Times New Roman"/>
                <w:b/>
                <w:sz w:val="24"/>
                <w:szCs w:val="24"/>
              </w:rPr>
              <w:t>КОНТРОЛЬ И ОЦЕНКА РЕЗУЛЬТАТОВ ОСВОЕНИЯ УЧЕБНОЙ ДИСЦИПЛИНЫ</w:t>
            </w:r>
          </w:p>
          <w:p w14:paraId="6C6AC005" w14:textId="77777777" w:rsidR="000012FF" w:rsidRPr="00AA599F" w:rsidRDefault="000012FF" w:rsidP="000012FF">
            <w:pPr>
              <w:suppressAutoHyphens/>
              <w:rPr>
                <w:rFonts w:ascii="Times New Roman" w:hAnsi="Times New Roman"/>
                <w:b/>
                <w:sz w:val="24"/>
                <w:szCs w:val="24"/>
              </w:rPr>
            </w:pPr>
          </w:p>
        </w:tc>
      </w:tr>
    </w:tbl>
    <w:p w14:paraId="2700A9E1" w14:textId="77777777" w:rsidR="000012FF" w:rsidRPr="000B4BD4" w:rsidRDefault="000012FF" w:rsidP="000012FF">
      <w:pPr>
        <w:tabs>
          <w:tab w:val="right" w:leader="dot" w:pos="9628"/>
        </w:tabs>
        <w:spacing w:after="0" w:line="240" w:lineRule="auto"/>
        <w:jc w:val="both"/>
        <w:rPr>
          <w:rFonts w:ascii="Arial" w:hAnsi="Arial" w:cs="Arial"/>
          <w:noProof/>
          <w:sz w:val="24"/>
          <w:szCs w:val="28"/>
        </w:rPr>
      </w:pPr>
      <w:r w:rsidRPr="00AA599F">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5F81DE39" w14:textId="2FE64872" w:rsidR="000012FF" w:rsidRPr="0079755E" w:rsidRDefault="000012FF" w:rsidP="0079755E">
      <w:pPr>
        <w:pStyle w:val="afc"/>
        <w:numPr>
          <w:ilvl w:val="2"/>
          <w:numId w:val="78"/>
        </w:numPr>
        <w:suppressAutoHyphens/>
        <w:rPr>
          <w:b/>
        </w:rPr>
      </w:pPr>
      <w:r w:rsidRPr="0079755E">
        <w:rPr>
          <w:b/>
        </w:rPr>
        <w:lastRenderedPageBreak/>
        <w:t xml:space="preserve">ОБЩАЯ ХАРАКТЕРИСТИКА РАБОЧЕЙ ПРОГРАММЫ УЧЕБНОЙ ДИСЦИПЛИНЫ </w:t>
      </w:r>
    </w:p>
    <w:p w14:paraId="14372779" w14:textId="77777777" w:rsidR="000012FF" w:rsidRPr="000B4BD4" w:rsidRDefault="000012FF" w:rsidP="000012FF">
      <w:pPr>
        <w:ind w:left="720"/>
        <w:jc w:val="center"/>
        <w:rPr>
          <w:rFonts w:ascii="Times New Roman" w:hAnsi="Times New Roman"/>
          <w:b/>
          <w:i/>
          <w:sz w:val="24"/>
          <w:szCs w:val="24"/>
          <w:u w:val="single"/>
        </w:rPr>
      </w:pPr>
      <w:r w:rsidRPr="000B4BD4">
        <w:rPr>
          <w:rFonts w:ascii="Times New Roman" w:hAnsi="Times New Roman"/>
          <w:b/>
          <w:sz w:val="24"/>
          <w:szCs w:val="24"/>
        </w:rPr>
        <w:t>«ДОКУМЕНТАЦИОННОЕ ОБЕСПЕЧЕНИЕ УПРАВЛЕНИЯ»</w:t>
      </w:r>
    </w:p>
    <w:p w14:paraId="22F1FC9D"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3874DA98" w14:textId="21A557E4" w:rsidR="000012FF" w:rsidRPr="000B4BD4" w:rsidRDefault="000012FF" w:rsidP="000012FF">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«Документационное обеспечение управления» является </w:t>
      </w:r>
      <w:r w:rsidR="00280C69" w:rsidRPr="000B4BD4">
        <w:rPr>
          <w:rFonts w:ascii="Times New Roman" w:hAnsi="Times New Roman"/>
          <w:sz w:val="24"/>
          <w:szCs w:val="24"/>
        </w:rPr>
        <w:t xml:space="preserve">обязательной частью обязательного профессионального </w:t>
      </w:r>
      <w:proofErr w:type="spellStart"/>
      <w:proofErr w:type="gramStart"/>
      <w:r w:rsidR="00280C69" w:rsidRPr="000B4BD4">
        <w:rPr>
          <w:rFonts w:ascii="Times New Roman" w:hAnsi="Times New Roman"/>
          <w:sz w:val="24"/>
          <w:szCs w:val="24"/>
        </w:rPr>
        <w:t>блока</w:t>
      </w:r>
      <w:r w:rsidR="00280C69">
        <w:rPr>
          <w:rFonts w:ascii="Times New Roman" w:hAnsi="Times New Roman"/>
          <w:sz w:val="24"/>
          <w:szCs w:val="24"/>
        </w:rPr>
        <w:t>,общепрофессионального</w:t>
      </w:r>
      <w:proofErr w:type="spellEnd"/>
      <w:proofErr w:type="gramEnd"/>
      <w:r w:rsidR="00280C69">
        <w:rPr>
          <w:rFonts w:ascii="Times New Roman" w:hAnsi="Times New Roman"/>
          <w:sz w:val="24"/>
          <w:szCs w:val="24"/>
        </w:rPr>
        <w:t xml:space="preserve"> цикла</w:t>
      </w:r>
      <w:r w:rsidR="00280C69" w:rsidRPr="000B4BD4">
        <w:rPr>
          <w:rFonts w:ascii="Times New Roman" w:hAnsi="Times New Roman"/>
          <w:sz w:val="24"/>
          <w:szCs w:val="24"/>
        </w:rPr>
        <w:t xml:space="preserve"> </w:t>
      </w:r>
      <w:r w:rsidRPr="000B4BD4">
        <w:rPr>
          <w:rFonts w:ascii="Times New Roman" w:hAnsi="Times New Roman"/>
          <w:sz w:val="24"/>
          <w:szCs w:val="24"/>
        </w:rPr>
        <w:t>примерной основной образовательной программы в соответствии с ФГОС СПО по специальности 38.02.01 Экономика и бухгалтерский учет (по отраслям)</w:t>
      </w:r>
    </w:p>
    <w:p w14:paraId="75F2BE99" w14:textId="77777777" w:rsidR="000012FF" w:rsidRPr="000B4BD4" w:rsidRDefault="000012FF" w:rsidP="000012FF">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Особое значение дисциплина имеет при формировании и развитии ОК 01, ОК 02, ОК 03, ОК 04, ОК 05, ОК 09, ОК 10, ПК 1.1.</w:t>
      </w:r>
    </w:p>
    <w:p w14:paraId="7C86FB6C" w14:textId="77777777" w:rsidR="000012FF" w:rsidRPr="000B4BD4" w:rsidRDefault="000012FF" w:rsidP="000012F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1686A93" w14:textId="77777777" w:rsidR="000012FF" w:rsidRPr="000B4BD4" w:rsidRDefault="000012FF" w:rsidP="000012FF">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7DCD6B7B" w14:textId="77777777" w:rsidR="000012FF" w:rsidRPr="000B4BD4" w:rsidRDefault="000012FF" w:rsidP="000012FF">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0012FF" w:rsidRPr="000B4BD4" w14:paraId="77771D1C" w14:textId="77777777" w:rsidTr="000012FF">
        <w:trPr>
          <w:trHeight w:val="649"/>
        </w:trPr>
        <w:tc>
          <w:tcPr>
            <w:tcW w:w="1661" w:type="dxa"/>
            <w:hideMark/>
          </w:tcPr>
          <w:p w14:paraId="4CA144F8"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61DFBE86"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976" w:type="dxa"/>
            <w:hideMark/>
          </w:tcPr>
          <w:p w14:paraId="5F9D121D"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110" w:type="dxa"/>
            <w:hideMark/>
          </w:tcPr>
          <w:p w14:paraId="27CCD0E8" w14:textId="77777777" w:rsidR="000012FF" w:rsidRPr="000B4BD4" w:rsidRDefault="000012FF" w:rsidP="000012FF">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0012FF" w:rsidRPr="000B4BD4" w14:paraId="35887C07"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2FA4AA4B"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01.</w:t>
            </w:r>
          </w:p>
        </w:tc>
        <w:tc>
          <w:tcPr>
            <w:tcW w:w="3976" w:type="dxa"/>
            <w:tcBorders>
              <w:top w:val="single" w:sz="4" w:space="0" w:color="auto"/>
              <w:left w:val="single" w:sz="4" w:space="0" w:color="auto"/>
              <w:bottom w:val="single" w:sz="4" w:space="0" w:color="auto"/>
              <w:right w:val="single" w:sz="4" w:space="0" w:color="auto"/>
            </w:tcBorders>
          </w:tcPr>
          <w:p w14:paraId="5B25C11B"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526E1C0C"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6536E02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05416826"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39452D95"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2DF27450"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4964E9F8"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3F709ED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5E899BF4"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tcPr>
          <w:p w14:paraId="6030CC49"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4B19F4E5"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3DD4D00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283C95E6"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374F62BC"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7B8B9964" w14:textId="77777777" w:rsidR="000012FF" w:rsidRPr="000B4BD4" w:rsidRDefault="000012FF" w:rsidP="000012F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0012FF" w:rsidRPr="000B4BD4" w14:paraId="275838B1"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500AE53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02.</w:t>
            </w:r>
          </w:p>
        </w:tc>
        <w:tc>
          <w:tcPr>
            <w:tcW w:w="3976" w:type="dxa"/>
            <w:tcBorders>
              <w:top w:val="single" w:sz="4" w:space="0" w:color="auto"/>
              <w:left w:val="single" w:sz="4" w:space="0" w:color="auto"/>
              <w:bottom w:val="single" w:sz="4" w:space="0" w:color="auto"/>
              <w:right w:val="single" w:sz="4" w:space="0" w:color="auto"/>
            </w:tcBorders>
          </w:tcPr>
          <w:p w14:paraId="74114232"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55256688" w14:textId="77777777" w:rsidR="00D24900"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16DB5EAD"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78CBE291"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40BFDF12"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1BDD7BE6" w14:textId="77777777" w:rsidR="00D24900"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487A38C8" w14:textId="1AE6EF8A" w:rsidR="000012FF" w:rsidRPr="000B4BD4" w:rsidRDefault="00D24900" w:rsidP="00D24900">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110" w:type="dxa"/>
            <w:tcBorders>
              <w:top w:val="single" w:sz="4" w:space="0" w:color="auto"/>
              <w:left w:val="single" w:sz="4" w:space="0" w:color="auto"/>
              <w:bottom w:val="single" w:sz="4" w:space="0" w:color="auto"/>
              <w:right w:val="single" w:sz="4" w:space="0" w:color="auto"/>
            </w:tcBorders>
          </w:tcPr>
          <w:p w14:paraId="13E12AB9"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4030BB6C"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2892EB43"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0012FF" w:rsidRPr="000B4BD4" w14:paraId="7618D59A"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7E839F7C"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 ОК 03</w:t>
            </w:r>
          </w:p>
        </w:tc>
        <w:tc>
          <w:tcPr>
            <w:tcW w:w="3976" w:type="dxa"/>
            <w:tcBorders>
              <w:top w:val="single" w:sz="4" w:space="0" w:color="auto"/>
              <w:left w:val="single" w:sz="4" w:space="0" w:color="auto"/>
              <w:bottom w:val="single" w:sz="4" w:space="0" w:color="auto"/>
              <w:right w:val="single" w:sz="4" w:space="0" w:color="auto"/>
            </w:tcBorders>
          </w:tcPr>
          <w:p w14:paraId="1A8A594D"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48909F30"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6F37C176"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110" w:type="dxa"/>
            <w:tcBorders>
              <w:top w:val="single" w:sz="4" w:space="0" w:color="auto"/>
              <w:left w:val="single" w:sz="4" w:space="0" w:color="auto"/>
              <w:bottom w:val="single" w:sz="4" w:space="0" w:color="auto"/>
              <w:right w:val="single" w:sz="4" w:space="0" w:color="auto"/>
            </w:tcBorders>
          </w:tcPr>
          <w:p w14:paraId="4905C194"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7CE03263"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3FFA082F"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0012FF" w:rsidRPr="000B4BD4" w14:paraId="1AF7EBC1"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1C76FA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04.</w:t>
            </w:r>
          </w:p>
        </w:tc>
        <w:tc>
          <w:tcPr>
            <w:tcW w:w="3976" w:type="dxa"/>
            <w:tcBorders>
              <w:top w:val="single" w:sz="4" w:space="0" w:color="auto"/>
              <w:left w:val="single" w:sz="4" w:space="0" w:color="auto"/>
              <w:bottom w:val="single" w:sz="4" w:space="0" w:color="auto"/>
              <w:right w:val="single" w:sz="4" w:space="0" w:color="auto"/>
            </w:tcBorders>
          </w:tcPr>
          <w:p w14:paraId="4B142E1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6038236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64B42A5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6EC87330"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0012FF" w:rsidRPr="000B4BD4" w14:paraId="74E9784B"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41C139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05.</w:t>
            </w:r>
          </w:p>
        </w:tc>
        <w:tc>
          <w:tcPr>
            <w:tcW w:w="3976" w:type="dxa"/>
            <w:tcBorders>
              <w:top w:val="single" w:sz="4" w:space="0" w:color="auto"/>
              <w:left w:val="single" w:sz="4" w:space="0" w:color="auto"/>
              <w:bottom w:val="single" w:sz="4" w:space="0" w:color="auto"/>
              <w:right w:val="single" w:sz="4" w:space="0" w:color="auto"/>
            </w:tcBorders>
          </w:tcPr>
          <w:p w14:paraId="3427945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tcPr>
          <w:p w14:paraId="6D71BDD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3F8BE553"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0012FF" w:rsidRPr="000B4BD4" w14:paraId="7EB091EC"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3BB8B89A"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09.</w:t>
            </w:r>
          </w:p>
        </w:tc>
        <w:tc>
          <w:tcPr>
            <w:tcW w:w="3976" w:type="dxa"/>
            <w:tcBorders>
              <w:top w:val="single" w:sz="4" w:space="0" w:color="auto"/>
              <w:left w:val="single" w:sz="4" w:space="0" w:color="auto"/>
              <w:bottom w:val="single" w:sz="4" w:space="0" w:color="auto"/>
              <w:right w:val="single" w:sz="4" w:space="0" w:color="auto"/>
            </w:tcBorders>
          </w:tcPr>
          <w:p w14:paraId="388EC064"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57778B00"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tcPr>
          <w:p w14:paraId="201C749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0012FF" w:rsidRPr="000B4BD4" w14:paraId="0233DE0E"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56DB143A"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10.</w:t>
            </w:r>
          </w:p>
        </w:tc>
        <w:tc>
          <w:tcPr>
            <w:tcW w:w="3976" w:type="dxa"/>
            <w:tcBorders>
              <w:top w:val="single" w:sz="4" w:space="0" w:color="auto"/>
              <w:left w:val="single" w:sz="4" w:space="0" w:color="auto"/>
              <w:bottom w:val="single" w:sz="4" w:space="0" w:color="auto"/>
              <w:right w:val="single" w:sz="4" w:space="0" w:color="auto"/>
            </w:tcBorders>
          </w:tcPr>
          <w:p w14:paraId="2DA3DAE6"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02117DA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740D355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39C36E99"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1976AC0A"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tcPr>
          <w:p w14:paraId="78B2C7E8"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Зо10.1 правила построения простых и сложных предложений на профессиональные темы; </w:t>
            </w:r>
          </w:p>
          <w:p w14:paraId="7DAC0C09"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4C569FB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323B1A36"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20694975"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0012FF" w:rsidRPr="000B4BD4" w14:paraId="713F13D9" w14:textId="77777777" w:rsidTr="000012FF">
        <w:trPr>
          <w:trHeight w:val="212"/>
        </w:trPr>
        <w:tc>
          <w:tcPr>
            <w:tcW w:w="1661" w:type="dxa"/>
            <w:tcBorders>
              <w:top w:val="single" w:sz="4" w:space="0" w:color="auto"/>
              <w:left w:val="single" w:sz="4" w:space="0" w:color="auto"/>
              <w:bottom w:val="single" w:sz="4" w:space="0" w:color="auto"/>
              <w:right w:val="single" w:sz="4" w:space="0" w:color="auto"/>
            </w:tcBorders>
          </w:tcPr>
          <w:p w14:paraId="1ADA7CA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ПК 1.1</w:t>
            </w:r>
          </w:p>
        </w:tc>
        <w:tc>
          <w:tcPr>
            <w:tcW w:w="3976" w:type="dxa"/>
            <w:tcBorders>
              <w:top w:val="single" w:sz="4" w:space="0" w:color="auto"/>
              <w:left w:val="single" w:sz="4" w:space="0" w:color="auto"/>
              <w:bottom w:val="single" w:sz="4" w:space="0" w:color="auto"/>
              <w:right w:val="single" w:sz="4" w:space="0" w:color="auto"/>
            </w:tcBorders>
          </w:tcPr>
          <w:p w14:paraId="4AEDDE87"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1.1.01            </w:t>
            </w:r>
            <w:r w:rsidRPr="000B4BD4">
              <w:rPr>
                <w:rFonts w:ascii="Times New Roman" w:hAnsi="Times New Roman"/>
                <w:sz w:val="24"/>
                <w:szCs w:val="24"/>
              </w:rPr>
              <w:tab/>
              <w:t xml:space="preserve">принимать произвольные первичные </w:t>
            </w:r>
            <w:r w:rsidRPr="000B4BD4">
              <w:rPr>
                <w:rFonts w:ascii="Times New Roman" w:hAnsi="Times New Roman"/>
                <w:sz w:val="24"/>
                <w:szCs w:val="24"/>
              </w:rPr>
              <w:lastRenderedPageBreak/>
              <w:t>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227EBE2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1.1.02            </w:t>
            </w:r>
            <w:r w:rsidRPr="000B4BD4">
              <w:rPr>
                <w:rFonts w:ascii="Times New Roman" w:hAnsi="Times New Roman"/>
                <w:sz w:val="24"/>
                <w:szCs w:val="24"/>
              </w:rPr>
              <w:tab/>
              <w:t>принимать первичные бухгалтерские документы на бумажном носителе и (или) в виде электронного документа, подписанного электронной подписью;</w:t>
            </w:r>
          </w:p>
          <w:p w14:paraId="7352BC15"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 1.1.03 проверять наличие в произвольных первичных бухгалтерских документах обязательных реквизитов</w:t>
            </w:r>
          </w:p>
          <w:p w14:paraId="4806558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1.1.04            </w:t>
            </w:r>
            <w:r w:rsidRPr="000B4BD4">
              <w:rPr>
                <w:rFonts w:ascii="Times New Roman" w:hAnsi="Times New Roman"/>
                <w:sz w:val="24"/>
                <w:szCs w:val="24"/>
              </w:rPr>
              <w:tab/>
              <w:t>проводить формальную проверку документов, проверку по существу, арифметическую проверку;</w:t>
            </w:r>
          </w:p>
          <w:p w14:paraId="360B3B03"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1.1.05            </w:t>
            </w:r>
            <w:r w:rsidRPr="000B4BD4">
              <w:rPr>
                <w:rFonts w:ascii="Times New Roman" w:hAnsi="Times New Roman"/>
                <w:sz w:val="24"/>
                <w:szCs w:val="24"/>
              </w:rPr>
              <w:tab/>
              <w:t>проводить группировку первичных бухгалтерских документов по ряду признаков;</w:t>
            </w:r>
          </w:p>
          <w:p w14:paraId="67E3B34F"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1.1.06 проводить таксировку и </w:t>
            </w:r>
            <w:proofErr w:type="spellStart"/>
            <w:r w:rsidRPr="000B4BD4">
              <w:rPr>
                <w:rFonts w:ascii="Times New Roman" w:hAnsi="Times New Roman"/>
                <w:sz w:val="24"/>
                <w:szCs w:val="24"/>
              </w:rPr>
              <w:t>контировку</w:t>
            </w:r>
            <w:proofErr w:type="spellEnd"/>
            <w:r w:rsidRPr="000B4BD4">
              <w:rPr>
                <w:rFonts w:ascii="Times New Roman" w:hAnsi="Times New Roman"/>
                <w:sz w:val="24"/>
                <w:szCs w:val="24"/>
              </w:rPr>
              <w:t xml:space="preserve"> первичных бухгалтерских документов; организовывать документооборот;</w:t>
            </w:r>
          </w:p>
          <w:p w14:paraId="2562DA02"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1.1.07            </w:t>
            </w:r>
            <w:r w:rsidRPr="000B4BD4">
              <w:rPr>
                <w:rFonts w:ascii="Times New Roman" w:hAnsi="Times New Roman"/>
                <w:sz w:val="24"/>
                <w:szCs w:val="24"/>
              </w:rPr>
              <w:tab/>
              <w:t>разбираться в номенклатуре дел;</w:t>
            </w:r>
          </w:p>
          <w:p w14:paraId="5C523F50"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1.1.08            </w:t>
            </w:r>
            <w:r w:rsidRPr="000B4BD4">
              <w:rPr>
                <w:rFonts w:ascii="Times New Roman" w:hAnsi="Times New Roman"/>
                <w:sz w:val="24"/>
                <w:szCs w:val="24"/>
              </w:rPr>
              <w:tab/>
              <w:t>заносить данные по сгруппированным документам в регистры бухгалтерского учета;</w:t>
            </w:r>
          </w:p>
          <w:p w14:paraId="5A53CFEE"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1.1.09            </w:t>
            </w:r>
            <w:r w:rsidRPr="000B4BD4">
              <w:rPr>
                <w:rFonts w:ascii="Times New Roman" w:hAnsi="Times New Roman"/>
                <w:sz w:val="24"/>
                <w:szCs w:val="24"/>
              </w:rPr>
              <w:tab/>
              <w:t>передавать первичные бухгалтерские документы в текущий бухгалтерский архив;</w:t>
            </w:r>
          </w:p>
          <w:p w14:paraId="5C5CBE91"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1.1.10            </w:t>
            </w:r>
            <w:r w:rsidRPr="000B4BD4">
              <w:rPr>
                <w:rFonts w:ascii="Times New Roman" w:hAnsi="Times New Roman"/>
                <w:sz w:val="24"/>
                <w:szCs w:val="24"/>
              </w:rPr>
              <w:tab/>
              <w:t>передавать первичные бухгалтерские документы в постоянный архив по истечении установленного срока хранения;</w:t>
            </w:r>
          </w:p>
          <w:p w14:paraId="6D07AA19" w14:textId="77777777" w:rsidR="000012FF" w:rsidRPr="000B4BD4" w:rsidRDefault="000012FF" w:rsidP="000012FF">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1.1.11            </w:t>
            </w:r>
            <w:r w:rsidRPr="000B4BD4">
              <w:rPr>
                <w:rFonts w:ascii="Times New Roman" w:hAnsi="Times New Roman"/>
                <w:sz w:val="24"/>
                <w:szCs w:val="24"/>
              </w:rPr>
              <w:tab/>
              <w:t>исправлять ошибки в первичных бухгалтерских документах;</w:t>
            </w:r>
          </w:p>
        </w:tc>
        <w:tc>
          <w:tcPr>
            <w:tcW w:w="4110" w:type="dxa"/>
            <w:tcBorders>
              <w:top w:val="single" w:sz="4" w:space="0" w:color="auto"/>
              <w:left w:val="single" w:sz="4" w:space="0" w:color="auto"/>
              <w:bottom w:val="single" w:sz="4" w:space="0" w:color="auto"/>
              <w:right w:val="single" w:sz="4" w:space="0" w:color="auto"/>
            </w:tcBorders>
          </w:tcPr>
          <w:p w14:paraId="5A1570B9"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lastRenderedPageBreak/>
              <w:t>З 1.1.01</w:t>
            </w:r>
            <w:r w:rsidRPr="000B4BD4">
              <w:rPr>
                <w:rFonts w:ascii="Times New Roman" w:hAnsi="Times New Roman"/>
                <w:sz w:val="24"/>
                <w:szCs w:val="24"/>
              </w:rPr>
              <w:tab/>
              <w:t xml:space="preserve">общие требования к бухгалтерскому учету в части </w:t>
            </w:r>
            <w:r w:rsidRPr="000B4BD4">
              <w:rPr>
                <w:rFonts w:ascii="Times New Roman" w:hAnsi="Times New Roman"/>
                <w:sz w:val="24"/>
                <w:szCs w:val="24"/>
              </w:rPr>
              <w:lastRenderedPageBreak/>
              <w:t xml:space="preserve">документирования всех хозяйственных действий и операций; </w:t>
            </w:r>
          </w:p>
          <w:p w14:paraId="03925BED"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 1.1.02</w:t>
            </w:r>
            <w:r w:rsidRPr="000B4BD4">
              <w:rPr>
                <w:rFonts w:ascii="Times New Roman" w:hAnsi="Times New Roman"/>
                <w:sz w:val="24"/>
                <w:szCs w:val="24"/>
              </w:rPr>
              <w:tab/>
              <w:t>понятие первичной бухгалтерской документации</w:t>
            </w:r>
          </w:p>
          <w:p w14:paraId="20DD4A19"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 1.1.03</w:t>
            </w:r>
            <w:r w:rsidRPr="000B4BD4">
              <w:rPr>
                <w:rFonts w:ascii="Times New Roman" w:hAnsi="Times New Roman"/>
                <w:sz w:val="24"/>
                <w:szCs w:val="24"/>
              </w:rPr>
              <w:tab/>
              <w:t>определение первичных бухгалтерских документов;</w:t>
            </w:r>
          </w:p>
          <w:p w14:paraId="647060FE"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 1.1.04</w:t>
            </w:r>
            <w:r w:rsidRPr="000B4BD4">
              <w:rPr>
                <w:rFonts w:ascii="Times New Roman" w:hAnsi="Times New Roman"/>
                <w:sz w:val="24"/>
                <w:szCs w:val="24"/>
              </w:rPr>
              <w:tab/>
              <w:t>формы первичных бухгалтерских документов, содержащих обязательные реквизиты первичного учетного документа;</w:t>
            </w:r>
          </w:p>
          <w:p w14:paraId="4645EE27"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З1.1.05</w:t>
            </w:r>
            <w:r w:rsidRPr="000B4BD4">
              <w:rPr>
                <w:rFonts w:ascii="Times New Roman" w:hAnsi="Times New Roman"/>
                <w:sz w:val="24"/>
                <w:szCs w:val="24"/>
              </w:rPr>
              <w:tab/>
              <w:t>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03CE2E01"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З1.1.06</w:t>
            </w:r>
            <w:r w:rsidRPr="000B4BD4">
              <w:rPr>
                <w:rFonts w:ascii="Times New Roman" w:hAnsi="Times New Roman"/>
                <w:sz w:val="24"/>
                <w:szCs w:val="24"/>
              </w:rPr>
              <w:tab/>
              <w:t>принципы и признаки группировки первичных бухгалтерских документов</w:t>
            </w:r>
          </w:p>
          <w:p w14:paraId="17C79C0E"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З1.1.07</w:t>
            </w:r>
            <w:r w:rsidRPr="000B4BD4">
              <w:rPr>
                <w:rFonts w:ascii="Times New Roman" w:hAnsi="Times New Roman"/>
                <w:sz w:val="24"/>
                <w:szCs w:val="24"/>
              </w:rPr>
              <w:tab/>
              <w:t xml:space="preserve">порядок проведения таксировки и </w:t>
            </w:r>
            <w:proofErr w:type="spellStart"/>
            <w:r w:rsidRPr="000B4BD4">
              <w:rPr>
                <w:rFonts w:ascii="Times New Roman" w:hAnsi="Times New Roman"/>
                <w:sz w:val="24"/>
                <w:szCs w:val="24"/>
              </w:rPr>
              <w:t>контировки</w:t>
            </w:r>
            <w:proofErr w:type="spellEnd"/>
            <w:r w:rsidRPr="000B4BD4">
              <w:rPr>
                <w:rFonts w:ascii="Times New Roman" w:hAnsi="Times New Roman"/>
                <w:sz w:val="24"/>
                <w:szCs w:val="24"/>
              </w:rPr>
              <w:t xml:space="preserve"> первичных бухгалтерских документов;</w:t>
            </w:r>
          </w:p>
          <w:p w14:paraId="5FBA87B2"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З1.1.08</w:t>
            </w:r>
            <w:r w:rsidRPr="000B4BD4">
              <w:rPr>
                <w:rFonts w:ascii="Times New Roman" w:hAnsi="Times New Roman"/>
                <w:sz w:val="24"/>
                <w:szCs w:val="24"/>
              </w:rPr>
              <w:tab/>
              <w:t>порядок составления регистров бухгалтерского учета;</w:t>
            </w:r>
          </w:p>
          <w:p w14:paraId="11F4A3DD" w14:textId="77777777" w:rsidR="000012FF" w:rsidRPr="000B4BD4" w:rsidRDefault="000012FF" w:rsidP="000012FF">
            <w:pPr>
              <w:spacing w:after="0"/>
              <w:ind w:firstLine="324"/>
              <w:jc w:val="both"/>
              <w:rPr>
                <w:rFonts w:ascii="Times New Roman" w:hAnsi="Times New Roman"/>
                <w:sz w:val="24"/>
                <w:szCs w:val="24"/>
              </w:rPr>
            </w:pPr>
            <w:r w:rsidRPr="000B4BD4">
              <w:rPr>
                <w:rFonts w:ascii="Times New Roman" w:hAnsi="Times New Roman"/>
                <w:sz w:val="24"/>
                <w:szCs w:val="24"/>
              </w:rPr>
              <w:t>З1.1.09</w:t>
            </w:r>
            <w:r w:rsidRPr="000B4BD4">
              <w:rPr>
                <w:rFonts w:ascii="Times New Roman" w:hAnsi="Times New Roman"/>
                <w:sz w:val="24"/>
                <w:szCs w:val="24"/>
              </w:rPr>
              <w:tab/>
              <w:t>правила и сроки хранения первичной бухгалтерской документации;</w:t>
            </w:r>
          </w:p>
        </w:tc>
      </w:tr>
    </w:tbl>
    <w:p w14:paraId="1BE95F60" w14:textId="77777777" w:rsidR="000012FF" w:rsidRPr="000B4BD4" w:rsidRDefault="000012FF" w:rsidP="000012FF">
      <w:pPr>
        <w:spacing w:after="0" w:line="360" w:lineRule="auto"/>
        <w:ind w:firstLine="709"/>
        <w:jc w:val="both"/>
        <w:rPr>
          <w:rFonts w:ascii="Arial" w:hAnsi="Arial" w:cs="Arial"/>
          <w:bCs/>
          <w:sz w:val="24"/>
          <w:szCs w:val="24"/>
          <w:lang w:eastAsia="x-none"/>
        </w:rPr>
      </w:pPr>
    </w:p>
    <w:p w14:paraId="62FC9CF2" w14:textId="77777777" w:rsidR="000012FF" w:rsidRPr="000B4BD4" w:rsidRDefault="000012FF" w:rsidP="000012FF">
      <w:pPr>
        <w:spacing w:after="0" w:line="360" w:lineRule="auto"/>
        <w:ind w:firstLine="709"/>
        <w:jc w:val="both"/>
        <w:rPr>
          <w:rFonts w:ascii="Arial" w:hAnsi="Arial" w:cs="Arial"/>
          <w:bCs/>
          <w:sz w:val="24"/>
          <w:szCs w:val="24"/>
          <w:lang w:eastAsia="x-none"/>
        </w:rPr>
      </w:pPr>
    </w:p>
    <w:p w14:paraId="101DDD2A" w14:textId="77777777" w:rsidR="000012FF" w:rsidRPr="000B4BD4" w:rsidRDefault="000012FF" w:rsidP="000012FF">
      <w:pPr>
        <w:spacing w:after="0" w:line="360" w:lineRule="auto"/>
        <w:ind w:firstLine="709"/>
        <w:jc w:val="both"/>
        <w:rPr>
          <w:rFonts w:ascii="Arial" w:hAnsi="Arial" w:cs="Arial"/>
          <w:bCs/>
          <w:sz w:val="24"/>
          <w:szCs w:val="24"/>
          <w:lang w:eastAsia="x-none"/>
        </w:rPr>
      </w:pPr>
    </w:p>
    <w:p w14:paraId="64BA414A" w14:textId="77777777" w:rsidR="000012FF" w:rsidRPr="000B4BD4" w:rsidRDefault="000012FF" w:rsidP="000012FF">
      <w:pPr>
        <w:spacing w:after="0" w:line="360" w:lineRule="auto"/>
        <w:ind w:firstLine="709"/>
        <w:jc w:val="both"/>
        <w:rPr>
          <w:rFonts w:ascii="Arial" w:hAnsi="Arial" w:cs="Arial"/>
          <w:bCs/>
          <w:sz w:val="24"/>
          <w:szCs w:val="24"/>
          <w:lang w:eastAsia="x-none"/>
        </w:rPr>
      </w:pPr>
    </w:p>
    <w:p w14:paraId="58679417" w14:textId="77777777" w:rsidR="000012FF" w:rsidRPr="000B4BD4" w:rsidRDefault="000012FF" w:rsidP="000012FF">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lastRenderedPageBreak/>
        <w:t>2. СТРУКТУРА И СОДЕРЖАНИЕ УЧЕБНОЙ ДИСЦИПЛИНЫ</w:t>
      </w:r>
    </w:p>
    <w:p w14:paraId="18A918E4" w14:textId="77777777" w:rsidR="000012FF" w:rsidRPr="000B4BD4" w:rsidRDefault="000012FF" w:rsidP="000012FF">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012FF" w:rsidRPr="000B4BD4" w14:paraId="15EBF41A" w14:textId="77777777" w:rsidTr="000012FF">
        <w:trPr>
          <w:trHeight w:val="490"/>
        </w:trPr>
        <w:tc>
          <w:tcPr>
            <w:tcW w:w="3685" w:type="pct"/>
            <w:vAlign w:val="center"/>
          </w:tcPr>
          <w:p w14:paraId="2A2C90D6"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0ABD2974"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Объем в часах</w:t>
            </w:r>
          </w:p>
        </w:tc>
      </w:tr>
      <w:tr w:rsidR="000012FF" w:rsidRPr="000B4BD4" w14:paraId="78DF4F0B" w14:textId="77777777" w:rsidTr="000012FF">
        <w:trPr>
          <w:trHeight w:val="490"/>
        </w:trPr>
        <w:tc>
          <w:tcPr>
            <w:tcW w:w="3685" w:type="pct"/>
            <w:vAlign w:val="center"/>
          </w:tcPr>
          <w:p w14:paraId="18003C53"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5C16FC70"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32</w:t>
            </w:r>
          </w:p>
        </w:tc>
      </w:tr>
      <w:tr w:rsidR="000012FF" w:rsidRPr="000B4BD4" w14:paraId="5387943D" w14:textId="77777777" w:rsidTr="000012FF">
        <w:trPr>
          <w:trHeight w:val="490"/>
        </w:trPr>
        <w:tc>
          <w:tcPr>
            <w:tcW w:w="3685" w:type="pct"/>
            <w:shd w:val="clear" w:color="auto" w:fill="auto"/>
            <w:vAlign w:val="center"/>
          </w:tcPr>
          <w:p w14:paraId="29E84A97"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4F82446B"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16</w:t>
            </w:r>
          </w:p>
        </w:tc>
      </w:tr>
      <w:tr w:rsidR="000012FF" w:rsidRPr="000B4BD4" w14:paraId="4E449961" w14:textId="77777777" w:rsidTr="000012FF">
        <w:trPr>
          <w:trHeight w:val="336"/>
        </w:trPr>
        <w:tc>
          <w:tcPr>
            <w:tcW w:w="5000" w:type="pct"/>
            <w:gridSpan w:val="2"/>
            <w:vAlign w:val="center"/>
          </w:tcPr>
          <w:p w14:paraId="134EBA0F"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в т. ч.:</w:t>
            </w:r>
          </w:p>
        </w:tc>
      </w:tr>
      <w:tr w:rsidR="000012FF" w:rsidRPr="000B4BD4" w14:paraId="15158396" w14:textId="77777777" w:rsidTr="000012FF">
        <w:trPr>
          <w:trHeight w:val="336"/>
        </w:trPr>
        <w:tc>
          <w:tcPr>
            <w:tcW w:w="3685" w:type="pct"/>
            <w:tcBorders>
              <w:right w:val="single" w:sz="4" w:space="0" w:color="auto"/>
            </w:tcBorders>
            <w:vAlign w:val="center"/>
          </w:tcPr>
          <w:p w14:paraId="38BD0677" w14:textId="77777777" w:rsidR="000012FF" w:rsidRPr="000B4BD4" w:rsidRDefault="000012FF" w:rsidP="000012FF">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46ADD01B" w14:textId="77777777" w:rsidR="000012FF" w:rsidRPr="000B4BD4" w:rsidRDefault="000012FF" w:rsidP="000012FF">
            <w:pPr>
              <w:suppressAutoHyphens/>
              <w:spacing w:after="0"/>
              <w:rPr>
                <w:rFonts w:ascii="Times New Roman" w:hAnsi="Times New Roman"/>
              </w:rPr>
            </w:pPr>
            <w:r w:rsidRPr="000B4BD4">
              <w:rPr>
                <w:rFonts w:ascii="Times New Roman" w:hAnsi="Times New Roman"/>
              </w:rPr>
              <w:t>10</w:t>
            </w:r>
          </w:p>
        </w:tc>
      </w:tr>
      <w:tr w:rsidR="000012FF" w:rsidRPr="000B4BD4" w14:paraId="28C67DA2" w14:textId="77777777" w:rsidTr="000012FF">
        <w:trPr>
          <w:trHeight w:val="490"/>
        </w:trPr>
        <w:tc>
          <w:tcPr>
            <w:tcW w:w="3685" w:type="pct"/>
            <w:vAlign w:val="center"/>
          </w:tcPr>
          <w:p w14:paraId="7565DAEB"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5F8C69DF"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16</w:t>
            </w:r>
          </w:p>
        </w:tc>
      </w:tr>
      <w:tr w:rsidR="000012FF" w:rsidRPr="000B4BD4" w14:paraId="02205264" w14:textId="77777777" w:rsidTr="000012FF">
        <w:trPr>
          <w:trHeight w:val="267"/>
        </w:trPr>
        <w:tc>
          <w:tcPr>
            <w:tcW w:w="3685" w:type="pct"/>
            <w:vAlign w:val="center"/>
          </w:tcPr>
          <w:p w14:paraId="61CE7FB9"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4A06CE2C"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4</w:t>
            </w:r>
          </w:p>
        </w:tc>
      </w:tr>
      <w:tr w:rsidR="000012FF" w:rsidRPr="000B4BD4" w14:paraId="00DCBE52" w14:textId="77777777" w:rsidTr="000012FF">
        <w:trPr>
          <w:trHeight w:val="267"/>
        </w:trPr>
        <w:tc>
          <w:tcPr>
            <w:tcW w:w="3685" w:type="pct"/>
            <w:vAlign w:val="center"/>
          </w:tcPr>
          <w:p w14:paraId="2D058917"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48690B21" w14:textId="77777777" w:rsidR="000012FF" w:rsidRPr="000B4BD4" w:rsidRDefault="000012FF" w:rsidP="000012FF">
            <w:pPr>
              <w:suppressAutoHyphens/>
              <w:spacing w:after="0"/>
              <w:rPr>
                <w:rFonts w:ascii="Times New Roman" w:hAnsi="Times New Roman"/>
                <w:b/>
              </w:rPr>
            </w:pPr>
            <w:r w:rsidRPr="000B4BD4">
              <w:rPr>
                <w:rFonts w:ascii="Times New Roman" w:hAnsi="Times New Roman"/>
                <w:b/>
              </w:rPr>
              <w:t>-</w:t>
            </w:r>
          </w:p>
        </w:tc>
      </w:tr>
    </w:tbl>
    <w:p w14:paraId="2F7DEE49"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0D2B3D97"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4EE68B61"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7D7DEF4C" w14:textId="77777777" w:rsidR="000012FF" w:rsidRPr="000B4BD4" w:rsidRDefault="000012FF" w:rsidP="00001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63524412" w14:textId="77777777" w:rsidR="000012FF" w:rsidRPr="000B4BD4" w:rsidRDefault="000012FF" w:rsidP="000012FF">
      <w:pPr>
        <w:spacing w:after="0" w:line="360" w:lineRule="auto"/>
        <w:ind w:firstLine="720"/>
        <w:jc w:val="both"/>
        <w:rPr>
          <w:rFonts w:ascii="Arial" w:hAnsi="Arial" w:cs="Arial"/>
          <w:bCs/>
          <w:sz w:val="24"/>
          <w:szCs w:val="24"/>
          <w:lang w:eastAsia="x-none"/>
        </w:rPr>
      </w:pPr>
    </w:p>
    <w:p w14:paraId="660A6457" w14:textId="77777777" w:rsidR="000012FF" w:rsidRPr="000B4BD4" w:rsidRDefault="000012FF" w:rsidP="000012FF">
      <w:pPr>
        <w:spacing w:after="0" w:line="360" w:lineRule="auto"/>
        <w:ind w:firstLine="720"/>
        <w:jc w:val="both"/>
        <w:rPr>
          <w:rFonts w:ascii="Arial" w:hAnsi="Arial" w:cs="Arial"/>
          <w:bCs/>
          <w:sz w:val="24"/>
          <w:szCs w:val="24"/>
          <w:lang w:eastAsia="x-none"/>
        </w:rPr>
        <w:sectPr w:rsidR="000012FF" w:rsidRPr="000B4BD4" w:rsidSect="000012FF">
          <w:footerReference w:type="even" r:id="rId89"/>
          <w:pgSz w:w="11906" w:h="16838"/>
          <w:pgMar w:top="1134" w:right="1134" w:bottom="1134" w:left="1134" w:header="709" w:footer="709" w:gutter="0"/>
          <w:cols w:space="708"/>
          <w:titlePg/>
          <w:docGrid w:linePitch="360"/>
        </w:sectPr>
      </w:pPr>
    </w:p>
    <w:p w14:paraId="37B85CD6" w14:textId="77777777" w:rsidR="000012FF" w:rsidRPr="0079755E" w:rsidRDefault="000012FF" w:rsidP="000012FF">
      <w:pPr>
        <w:spacing w:after="0" w:line="240" w:lineRule="auto"/>
        <w:ind w:firstLine="720"/>
        <w:jc w:val="both"/>
        <w:rPr>
          <w:rFonts w:ascii="Times New Roman" w:hAnsi="Times New Roman"/>
          <w:b/>
          <w:sz w:val="24"/>
          <w:szCs w:val="24"/>
          <w:lang w:eastAsia="x-none"/>
        </w:rPr>
      </w:pPr>
      <w:r w:rsidRPr="0079755E">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5699"/>
        <w:gridCol w:w="1842"/>
        <w:gridCol w:w="1390"/>
        <w:gridCol w:w="2771"/>
      </w:tblGrid>
      <w:tr w:rsidR="000012FF" w:rsidRPr="000B4BD4" w14:paraId="59899F87" w14:textId="77777777" w:rsidTr="000012FF">
        <w:trPr>
          <w:trHeight w:val="20"/>
        </w:trPr>
        <w:tc>
          <w:tcPr>
            <w:tcW w:w="1043" w:type="pct"/>
            <w:vAlign w:val="center"/>
          </w:tcPr>
          <w:p w14:paraId="36CE418E"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27" w:type="pct"/>
            <w:vAlign w:val="center"/>
          </w:tcPr>
          <w:p w14:paraId="21B5A6D3"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623" w:type="pct"/>
            <w:vAlign w:val="center"/>
          </w:tcPr>
          <w:p w14:paraId="50CDB602" w14:textId="77777777" w:rsidR="000012FF" w:rsidRPr="000B4BD4" w:rsidRDefault="000012FF" w:rsidP="000012FF">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70" w:type="pct"/>
          </w:tcPr>
          <w:p w14:paraId="7ECC3DE5"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sz w:val="24"/>
                <w:szCs w:val="24"/>
              </w:rPr>
              <w:t>Код ПК, ОК</w:t>
            </w:r>
          </w:p>
        </w:tc>
        <w:tc>
          <w:tcPr>
            <w:tcW w:w="937" w:type="pct"/>
          </w:tcPr>
          <w:p w14:paraId="7C6F6BDB" w14:textId="77777777" w:rsidR="000012FF" w:rsidRPr="000B4BD4" w:rsidRDefault="000012FF" w:rsidP="000012FF">
            <w:pPr>
              <w:suppressAutoHyphens/>
              <w:jc w:val="center"/>
              <w:rPr>
                <w:rFonts w:ascii="Times New Roman" w:hAnsi="Times New Roman"/>
                <w:b/>
                <w:bCs/>
              </w:rPr>
            </w:pPr>
            <w:r w:rsidRPr="000B4BD4">
              <w:rPr>
                <w:rFonts w:ascii="Times New Roman" w:hAnsi="Times New Roman"/>
                <w:sz w:val="24"/>
                <w:szCs w:val="24"/>
              </w:rPr>
              <w:t>Код Н/У/З</w:t>
            </w:r>
          </w:p>
        </w:tc>
      </w:tr>
      <w:tr w:rsidR="000012FF" w:rsidRPr="000B4BD4" w14:paraId="36FA1A7D" w14:textId="77777777" w:rsidTr="000012FF">
        <w:trPr>
          <w:trHeight w:val="20"/>
        </w:trPr>
        <w:tc>
          <w:tcPr>
            <w:tcW w:w="1043" w:type="pct"/>
          </w:tcPr>
          <w:p w14:paraId="0FB9D856"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1</w:t>
            </w:r>
          </w:p>
        </w:tc>
        <w:tc>
          <w:tcPr>
            <w:tcW w:w="1927" w:type="pct"/>
          </w:tcPr>
          <w:p w14:paraId="67AD09FF"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2</w:t>
            </w:r>
          </w:p>
        </w:tc>
        <w:tc>
          <w:tcPr>
            <w:tcW w:w="623" w:type="pct"/>
          </w:tcPr>
          <w:p w14:paraId="746562A9"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3</w:t>
            </w:r>
          </w:p>
        </w:tc>
        <w:tc>
          <w:tcPr>
            <w:tcW w:w="470" w:type="pct"/>
          </w:tcPr>
          <w:p w14:paraId="7086E43A"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4</w:t>
            </w:r>
          </w:p>
        </w:tc>
        <w:tc>
          <w:tcPr>
            <w:tcW w:w="937" w:type="pct"/>
          </w:tcPr>
          <w:p w14:paraId="01EE8893" w14:textId="77777777" w:rsidR="000012FF" w:rsidRPr="000B4BD4" w:rsidRDefault="000012FF" w:rsidP="000012FF">
            <w:pPr>
              <w:spacing w:after="0" w:line="240" w:lineRule="auto"/>
              <w:jc w:val="center"/>
              <w:rPr>
                <w:rFonts w:ascii="Times New Roman" w:hAnsi="Times New Roman"/>
                <w:b/>
                <w:bCs/>
                <w:i/>
                <w:iCs/>
              </w:rPr>
            </w:pPr>
            <w:r w:rsidRPr="000B4BD4">
              <w:rPr>
                <w:rFonts w:ascii="Times New Roman" w:hAnsi="Times New Roman"/>
                <w:b/>
                <w:bCs/>
                <w:i/>
                <w:iCs/>
              </w:rPr>
              <w:t>5</w:t>
            </w:r>
          </w:p>
        </w:tc>
      </w:tr>
      <w:tr w:rsidR="000012FF" w:rsidRPr="000B4BD4" w14:paraId="4B4A7533" w14:textId="77777777" w:rsidTr="000012FF">
        <w:trPr>
          <w:trHeight w:val="617"/>
        </w:trPr>
        <w:tc>
          <w:tcPr>
            <w:tcW w:w="1043" w:type="pct"/>
          </w:tcPr>
          <w:p w14:paraId="33D6F1E6" w14:textId="77777777" w:rsidR="000012FF" w:rsidRPr="000B4BD4" w:rsidRDefault="000012FF" w:rsidP="000012FF">
            <w:pPr>
              <w:spacing w:after="0"/>
              <w:jc w:val="both"/>
              <w:rPr>
                <w:rFonts w:ascii="Times New Roman" w:hAnsi="Times New Roman"/>
              </w:rPr>
            </w:pPr>
            <w:r w:rsidRPr="000B4BD4">
              <w:rPr>
                <w:rFonts w:ascii="Times New Roman" w:hAnsi="Times New Roman"/>
              </w:rPr>
              <w:t>Раздел 1. Документирование управленческой деятельности</w:t>
            </w:r>
          </w:p>
        </w:tc>
        <w:tc>
          <w:tcPr>
            <w:tcW w:w="1927" w:type="pct"/>
          </w:tcPr>
          <w:p w14:paraId="580ACFC8" w14:textId="77777777" w:rsidR="000012FF" w:rsidRPr="000B4BD4" w:rsidRDefault="000012FF" w:rsidP="000012FF">
            <w:pPr>
              <w:spacing w:after="0"/>
              <w:jc w:val="center"/>
              <w:rPr>
                <w:rFonts w:ascii="Times New Roman" w:hAnsi="Times New Roman"/>
                <w:bCs/>
              </w:rPr>
            </w:pPr>
          </w:p>
        </w:tc>
        <w:tc>
          <w:tcPr>
            <w:tcW w:w="623" w:type="pct"/>
          </w:tcPr>
          <w:p w14:paraId="31D21395" w14:textId="77777777" w:rsidR="000012FF" w:rsidRPr="000B4BD4" w:rsidRDefault="000012FF" w:rsidP="000012FF">
            <w:pPr>
              <w:jc w:val="center"/>
              <w:rPr>
                <w:rFonts w:ascii="Times New Roman" w:hAnsi="Times New Roman"/>
                <w:bCs/>
              </w:rPr>
            </w:pPr>
            <w:r w:rsidRPr="000B4BD4">
              <w:rPr>
                <w:rFonts w:ascii="Times New Roman" w:hAnsi="Times New Roman"/>
                <w:bCs/>
              </w:rPr>
              <w:t>14/6</w:t>
            </w:r>
          </w:p>
        </w:tc>
        <w:tc>
          <w:tcPr>
            <w:tcW w:w="470" w:type="pct"/>
            <w:vAlign w:val="center"/>
          </w:tcPr>
          <w:p w14:paraId="6346127E" w14:textId="77777777" w:rsidR="000012FF" w:rsidRPr="000B4BD4" w:rsidRDefault="000012FF" w:rsidP="000012FF">
            <w:pPr>
              <w:spacing w:after="0" w:line="480" w:lineRule="auto"/>
              <w:jc w:val="both"/>
              <w:rPr>
                <w:rFonts w:ascii="Arial" w:hAnsi="Arial" w:cs="Arial"/>
                <w:i/>
              </w:rPr>
            </w:pPr>
          </w:p>
        </w:tc>
        <w:tc>
          <w:tcPr>
            <w:tcW w:w="937" w:type="pct"/>
            <w:vAlign w:val="center"/>
          </w:tcPr>
          <w:p w14:paraId="12406409" w14:textId="77777777" w:rsidR="000012FF" w:rsidRPr="000B4BD4" w:rsidRDefault="000012FF" w:rsidP="000012FF">
            <w:pPr>
              <w:spacing w:after="0" w:line="240" w:lineRule="auto"/>
              <w:contextualSpacing/>
              <w:jc w:val="both"/>
              <w:rPr>
                <w:rFonts w:ascii="Times New Roman" w:hAnsi="Times New Roman"/>
              </w:rPr>
            </w:pPr>
          </w:p>
        </w:tc>
      </w:tr>
      <w:tr w:rsidR="000012FF" w:rsidRPr="000B4BD4" w14:paraId="7A9D2FAC" w14:textId="77777777" w:rsidTr="000012FF">
        <w:trPr>
          <w:trHeight w:val="1273"/>
        </w:trPr>
        <w:tc>
          <w:tcPr>
            <w:tcW w:w="1043" w:type="pct"/>
          </w:tcPr>
          <w:p w14:paraId="027F0DC2"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1.1 Организационно-распорядительные документы</w:t>
            </w:r>
          </w:p>
        </w:tc>
        <w:tc>
          <w:tcPr>
            <w:tcW w:w="1927" w:type="pct"/>
          </w:tcPr>
          <w:p w14:paraId="5F3F71FD" w14:textId="77777777" w:rsidR="000012FF" w:rsidRPr="000B4BD4" w:rsidRDefault="000012FF" w:rsidP="000012FF">
            <w:pPr>
              <w:spacing w:after="0"/>
              <w:jc w:val="both"/>
              <w:rPr>
                <w:rFonts w:ascii="Times New Roman" w:hAnsi="Times New Roman"/>
                <w:bCs/>
              </w:rPr>
            </w:pPr>
            <w:r w:rsidRPr="000B4BD4">
              <w:rPr>
                <w:rFonts w:ascii="Times New Roman" w:hAnsi="Times New Roman"/>
                <w:bCs/>
              </w:rPr>
              <w:t xml:space="preserve">Унифицированная система организационно-распорядительной документации (ОРД). Требования к оформлению документов. </w:t>
            </w:r>
          </w:p>
          <w:p w14:paraId="2004DEB1" w14:textId="77777777" w:rsidR="000012FF" w:rsidRPr="000B4BD4" w:rsidRDefault="000012FF" w:rsidP="000012FF">
            <w:pPr>
              <w:spacing w:after="0"/>
              <w:jc w:val="both"/>
              <w:rPr>
                <w:rFonts w:ascii="Times New Roman" w:hAnsi="Times New Roman"/>
                <w:bCs/>
              </w:rPr>
            </w:pPr>
            <w:r w:rsidRPr="000B4BD4">
              <w:rPr>
                <w:rFonts w:ascii="Times New Roman" w:hAnsi="Times New Roman"/>
                <w:bCs/>
              </w:rPr>
              <w:t>Самостоятельная работа обучающихся:</w:t>
            </w:r>
          </w:p>
          <w:p w14:paraId="75DFE65E" w14:textId="77777777" w:rsidR="000012FF" w:rsidRPr="000B4BD4" w:rsidRDefault="000012FF" w:rsidP="000012FF">
            <w:pPr>
              <w:spacing w:after="0"/>
              <w:jc w:val="both"/>
              <w:rPr>
                <w:rFonts w:ascii="Times New Roman" w:hAnsi="Times New Roman"/>
                <w:bCs/>
              </w:rPr>
            </w:pPr>
            <w:r w:rsidRPr="000B4BD4">
              <w:rPr>
                <w:rFonts w:ascii="Times New Roman" w:hAnsi="Times New Roman"/>
                <w:bCs/>
              </w:rPr>
              <w:t>Самостоятельная работа №1. Составление проектов приказов, докладных и объяснительных записок, акта, служебных писем, черновиков протоколов</w:t>
            </w:r>
          </w:p>
        </w:tc>
        <w:tc>
          <w:tcPr>
            <w:tcW w:w="623" w:type="pct"/>
          </w:tcPr>
          <w:p w14:paraId="29959B96"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4/-</w:t>
            </w:r>
          </w:p>
        </w:tc>
        <w:tc>
          <w:tcPr>
            <w:tcW w:w="470" w:type="pct"/>
          </w:tcPr>
          <w:p w14:paraId="6B7E91A5" w14:textId="77777777" w:rsidR="000012FF" w:rsidRPr="000B4BD4" w:rsidRDefault="000012FF" w:rsidP="000012FF">
            <w:pPr>
              <w:spacing w:after="0"/>
              <w:jc w:val="center"/>
              <w:rPr>
                <w:rFonts w:ascii="Times New Roman" w:hAnsi="Times New Roman"/>
              </w:rPr>
            </w:pPr>
            <w:r w:rsidRPr="000B4BD4">
              <w:rPr>
                <w:rFonts w:ascii="Times New Roman" w:hAnsi="Times New Roman"/>
              </w:rPr>
              <w:t>ПК 1.1.</w:t>
            </w:r>
          </w:p>
          <w:p w14:paraId="71A66412"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01.</w:t>
            </w:r>
          </w:p>
          <w:p w14:paraId="1759ED91"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03,</w:t>
            </w:r>
          </w:p>
          <w:p w14:paraId="6FFBA439" w14:textId="77777777" w:rsidR="000012FF" w:rsidRPr="000B4BD4" w:rsidRDefault="000012FF" w:rsidP="000012FF">
            <w:pPr>
              <w:spacing w:after="0"/>
              <w:jc w:val="center"/>
              <w:rPr>
                <w:rFonts w:ascii="Times New Roman" w:hAnsi="Times New Roman"/>
              </w:rPr>
            </w:pPr>
            <w:r w:rsidRPr="000B4BD4">
              <w:rPr>
                <w:rFonts w:ascii="Times New Roman" w:hAnsi="Times New Roman"/>
              </w:rPr>
              <w:t xml:space="preserve">ОК </w:t>
            </w:r>
            <w:proofErr w:type="gramStart"/>
            <w:r w:rsidRPr="000B4BD4">
              <w:rPr>
                <w:rFonts w:ascii="Times New Roman" w:hAnsi="Times New Roman"/>
              </w:rPr>
              <w:t>05,.</w:t>
            </w:r>
            <w:proofErr w:type="gramEnd"/>
          </w:p>
          <w:p w14:paraId="23D802AA"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09,</w:t>
            </w:r>
          </w:p>
          <w:p w14:paraId="30EAF339" w14:textId="77777777" w:rsidR="000012FF" w:rsidRPr="000B4BD4" w:rsidRDefault="000012FF" w:rsidP="000012FF">
            <w:pPr>
              <w:spacing w:after="0"/>
              <w:jc w:val="center"/>
              <w:rPr>
                <w:rFonts w:ascii="Times New Roman" w:hAnsi="Times New Roman"/>
                <w:b/>
              </w:rPr>
            </w:pPr>
            <w:r w:rsidRPr="000B4BD4">
              <w:rPr>
                <w:rFonts w:ascii="Times New Roman" w:hAnsi="Times New Roman"/>
              </w:rPr>
              <w:t>ОК 10</w:t>
            </w:r>
          </w:p>
        </w:tc>
        <w:tc>
          <w:tcPr>
            <w:tcW w:w="937" w:type="pct"/>
          </w:tcPr>
          <w:p w14:paraId="4081A5C7" w14:textId="77777777" w:rsidR="000012FF" w:rsidRPr="000B4BD4" w:rsidRDefault="000012FF" w:rsidP="000012FF">
            <w:pPr>
              <w:spacing w:after="0"/>
              <w:rPr>
                <w:rFonts w:ascii="Times New Roman" w:hAnsi="Times New Roman"/>
              </w:rPr>
            </w:pPr>
            <w:r w:rsidRPr="000B4BD4">
              <w:rPr>
                <w:rFonts w:ascii="Times New Roman" w:hAnsi="Times New Roman"/>
              </w:rPr>
              <w:t>У 1.1.01 , У 1.1.02</w:t>
            </w:r>
          </w:p>
          <w:p w14:paraId="48C1957D" w14:textId="77777777" w:rsidR="000012FF" w:rsidRPr="000B4BD4" w:rsidRDefault="000012FF" w:rsidP="000012FF">
            <w:pPr>
              <w:spacing w:after="0"/>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1.1.04  ,</w:t>
            </w:r>
            <w:proofErr w:type="gramEnd"/>
            <w:r w:rsidRPr="000B4BD4">
              <w:rPr>
                <w:rFonts w:ascii="Times New Roman" w:hAnsi="Times New Roman"/>
              </w:rPr>
              <w:t xml:space="preserve"> З 1.1.01</w:t>
            </w:r>
          </w:p>
          <w:p w14:paraId="4590C037" w14:textId="77777777" w:rsidR="000012FF" w:rsidRPr="000B4BD4" w:rsidRDefault="000012FF" w:rsidP="000012FF">
            <w:pPr>
              <w:spacing w:after="0"/>
              <w:rPr>
                <w:rFonts w:ascii="Times New Roman" w:hAnsi="Times New Roman"/>
              </w:rPr>
            </w:pPr>
            <w:r w:rsidRPr="000B4BD4">
              <w:rPr>
                <w:rFonts w:ascii="Times New Roman" w:hAnsi="Times New Roman"/>
              </w:rPr>
              <w:t>З 1.1.02, З 1.1.05</w:t>
            </w:r>
          </w:p>
          <w:p w14:paraId="5D2AD5B8" w14:textId="77777777" w:rsidR="000012FF" w:rsidRPr="000B4BD4" w:rsidRDefault="000012FF" w:rsidP="000012FF">
            <w:pPr>
              <w:spacing w:after="0"/>
              <w:rPr>
                <w:rFonts w:ascii="Times New Roman" w:hAnsi="Times New Roman"/>
              </w:rPr>
            </w:pPr>
            <w:r w:rsidRPr="000B4BD4">
              <w:rPr>
                <w:rFonts w:ascii="Times New Roman" w:hAnsi="Times New Roman"/>
              </w:rPr>
              <w:t>Уо1.1, Уо1.7</w:t>
            </w:r>
          </w:p>
          <w:p w14:paraId="4F55E895" w14:textId="77777777" w:rsidR="000012FF" w:rsidRPr="000B4BD4" w:rsidRDefault="000012FF" w:rsidP="000012FF">
            <w:pPr>
              <w:spacing w:after="0"/>
              <w:rPr>
                <w:rFonts w:ascii="Times New Roman" w:hAnsi="Times New Roman"/>
              </w:rPr>
            </w:pPr>
            <w:r w:rsidRPr="000B4BD4">
              <w:rPr>
                <w:rFonts w:ascii="Times New Roman" w:hAnsi="Times New Roman"/>
              </w:rPr>
              <w:t>Зо1.1, Зо1.4</w:t>
            </w:r>
          </w:p>
          <w:p w14:paraId="2DC875D2" w14:textId="77777777" w:rsidR="000012FF" w:rsidRPr="000B4BD4" w:rsidRDefault="000012FF" w:rsidP="000012FF">
            <w:pPr>
              <w:spacing w:after="0"/>
              <w:rPr>
                <w:rFonts w:ascii="Times New Roman" w:hAnsi="Times New Roman"/>
              </w:rPr>
            </w:pPr>
            <w:r w:rsidRPr="000B4BD4">
              <w:rPr>
                <w:rFonts w:ascii="Times New Roman" w:hAnsi="Times New Roman"/>
              </w:rPr>
              <w:t>Уо3.1 , Зо3.1</w:t>
            </w:r>
          </w:p>
          <w:p w14:paraId="7E5CBD05" w14:textId="77777777" w:rsidR="000012FF" w:rsidRPr="000B4BD4" w:rsidRDefault="000012FF" w:rsidP="000012FF">
            <w:pPr>
              <w:spacing w:after="0"/>
              <w:rPr>
                <w:rFonts w:ascii="Times New Roman" w:hAnsi="Times New Roman"/>
              </w:rPr>
            </w:pPr>
            <w:r w:rsidRPr="000B4BD4">
              <w:rPr>
                <w:rFonts w:ascii="Times New Roman" w:hAnsi="Times New Roman"/>
              </w:rPr>
              <w:t>Уо5.1 , Зо5.1</w:t>
            </w:r>
          </w:p>
          <w:p w14:paraId="46CC70D0" w14:textId="77777777" w:rsidR="000012FF" w:rsidRPr="000B4BD4" w:rsidRDefault="000012FF" w:rsidP="000012FF">
            <w:pPr>
              <w:spacing w:after="0"/>
              <w:rPr>
                <w:rFonts w:ascii="Times New Roman" w:hAnsi="Times New Roman"/>
              </w:rPr>
            </w:pPr>
            <w:r w:rsidRPr="000B4BD4">
              <w:rPr>
                <w:rFonts w:ascii="Times New Roman" w:hAnsi="Times New Roman"/>
              </w:rPr>
              <w:t>Зо5.2, Уо9.1</w:t>
            </w:r>
          </w:p>
          <w:p w14:paraId="2C10A91D" w14:textId="77777777" w:rsidR="000012FF" w:rsidRPr="000B4BD4" w:rsidRDefault="000012FF" w:rsidP="000012FF">
            <w:pPr>
              <w:spacing w:after="0"/>
              <w:rPr>
                <w:rFonts w:ascii="Times New Roman" w:hAnsi="Times New Roman"/>
              </w:rPr>
            </w:pPr>
            <w:r w:rsidRPr="000B4BD4">
              <w:rPr>
                <w:rFonts w:ascii="Times New Roman" w:hAnsi="Times New Roman"/>
              </w:rPr>
              <w:t>Уо9.2, Зо9.1</w:t>
            </w:r>
          </w:p>
          <w:p w14:paraId="1634974D" w14:textId="77777777" w:rsidR="000012FF" w:rsidRPr="000B4BD4" w:rsidRDefault="000012FF" w:rsidP="000012FF">
            <w:pPr>
              <w:spacing w:after="0"/>
              <w:rPr>
                <w:rFonts w:ascii="Times New Roman" w:hAnsi="Times New Roman"/>
              </w:rPr>
            </w:pPr>
            <w:r w:rsidRPr="000B4BD4">
              <w:rPr>
                <w:rFonts w:ascii="Times New Roman" w:hAnsi="Times New Roman"/>
              </w:rPr>
              <w:t>Уо10.1, Зо10.1</w:t>
            </w:r>
          </w:p>
        </w:tc>
      </w:tr>
      <w:tr w:rsidR="000012FF" w:rsidRPr="000B4BD4" w14:paraId="1FC2513C" w14:textId="77777777" w:rsidTr="000012FF">
        <w:trPr>
          <w:trHeight w:val="1352"/>
        </w:trPr>
        <w:tc>
          <w:tcPr>
            <w:tcW w:w="1043" w:type="pct"/>
          </w:tcPr>
          <w:p w14:paraId="7B3ADD5B"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t>Тема 1.2 Кадровая и финансово-расчетная  документация</w:t>
            </w:r>
          </w:p>
        </w:tc>
        <w:tc>
          <w:tcPr>
            <w:tcW w:w="1927" w:type="pct"/>
          </w:tcPr>
          <w:p w14:paraId="1C4AE046" w14:textId="77777777" w:rsidR="000012FF" w:rsidRPr="000B4BD4" w:rsidRDefault="000012FF" w:rsidP="000012FF">
            <w:pPr>
              <w:spacing w:after="0"/>
              <w:jc w:val="both"/>
              <w:rPr>
                <w:rFonts w:ascii="Times New Roman" w:hAnsi="Times New Roman"/>
              </w:rPr>
            </w:pPr>
            <w:r w:rsidRPr="000B4BD4">
              <w:rPr>
                <w:rFonts w:ascii="Times New Roman" w:hAnsi="Times New Roman"/>
              </w:rPr>
              <w:t>Документирование трудовых правоотношений. Состав и особенности оформления документов по личному составу. Комплектование личного дела.</w:t>
            </w:r>
          </w:p>
        </w:tc>
        <w:tc>
          <w:tcPr>
            <w:tcW w:w="623" w:type="pct"/>
          </w:tcPr>
          <w:p w14:paraId="7F8AACC6"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2/-</w:t>
            </w:r>
          </w:p>
        </w:tc>
        <w:tc>
          <w:tcPr>
            <w:tcW w:w="470" w:type="pct"/>
          </w:tcPr>
          <w:p w14:paraId="061335D9" w14:textId="77777777" w:rsidR="000012FF" w:rsidRPr="000B4BD4" w:rsidRDefault="000012FF" w:rsidP="000012FF">
            <w:pPr>
              <w:spacing w:after="0"/>
              <w:jc w:val="center"/>
              <w:rPr>
                <w:rFonts w:ascii="Times New Roman" w:hAnsi="Times New Roman"/>
              </w:rPr>
            </w:pPr>
            <w:r w:rsidRPr="000B4BD4">
              <w:rPr>
                <w:rFonts w:ascii="Times New Roman" w:hAnsi="Times New Roman"/>
              </w:rPr>
              <w:t>ПК 1.1.</w:t>
            </w:r>
          </w:p>
          <w:p w14:paraId="2A057A82"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01.,</w:t>
            </w:r>
          </w:p>
          <w:p w14:paraId="2F399B4E"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03,</w:t>
            </w:r>
          </w:p>
          <w:p w14:paraId="5007BD27"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05,</w:t>
            </w:r>
          </w:p>
          <w:p w14:paraId="53F05563"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09</w:t>
            </w:r>
          </w:p>
        </w:tc>
        <w:tc>
          <w:tcPr>
            <w:tcW w:w="937" w:type="pct"/>
          </w:tcPr>
          <w:p w14:paraId="46089719" w14:textId="77777777" w:rsidR="000012FF" w:rsidRPr="000B4BD4" w:rsidRDefault="000012FF" w:rsidP="000012FF">
            <w:pPr>
              <w:spacing w:after="0"/>
              <w:rPr>
                <w:rFonts w:ascii="Times New Roman" w:hAnsi="Times New Roman"/>
              </w:rPr>
            </w:pPr>
            <w:r w:rsidRPr="000B4BD4">
              <w:rPr>
                <w:rFonts w:ascii="Times New Roman" w:hAnsi="Times New Roman"/>
              </w:rPr>
              <w:t xml:space="preserve">У 1.1.01 , У 1.1.02            </w:t>
            </w:r>
          </w:p>
          <w:p w14:paraId="529975A5" w14:textId="77777777" w:rsidR="000012FF" w:rsidRPr="000B4BD4" w:rsidRDefault="000012FF" w:rsidP="000012FF">
            <w:pPr>
              <w:spacing w:after="0"/>
              <w:rPr>
                <w:rFonts w:ascii="Times New Roman" w:hAnsi="Times New Roman"/>
              </w:rPr>
            </w:pPr>
            <w:r w:rsidRPr="000B4BD4">
              <w:rPr>
                <w:rFonts w:ascii="Times New Roman" w:hAnsi="Times New Roman"/>
              </w:rPr>
              <w:t xml:space="preserve">У 1.1.05 , У 1.1.08            </w:t>
            </w:r>
          </w:p>
          <w:p w14:paraId="6443136E" w14:textId="77777777" w:rsidR="000012FF" w:rsidRPr="000B4BD4" w:rsidRDefault="000012FF" w:rsidP="000012FF">
            <w:pPr>
              <w:spacing w:after="0"/>
              <w:rPr>
                <w:rFonts w:ascii="Times New Roman" w:hAnsi="Times New Roman"/>
              </w:rPr>
            </w:pPr>
            <w:r w:rsidRPr="000B4BD4">
              <w:rPr>
                <w:rFonts w:ascii="Times New Roman" w:hAnsi="Times New Roman"/>
              </w:rPr>
              <w:t>З 1.1.04, З 1.1.08</w:t>
            </w:r>
          </w:p>
          <w:p w14:paraId="7C4D50A7" w14:textId="77777777" w:rsidR="000012FF" w:rsidRPr="000B4BD4" w:rsidRDefault="000012FF" w:rsidP="000012FF">
            <w:pPr>
              <w:spacing w:after="0"/>
              <w:rPr>
                <w:rFonts w:ascii="Times New Roman" w:hAnsi="Times New Roman"/>
              </w:rPr>
            </w:pPr>
            <w:r w:rsidRPr="000B4BD4">
              <w:rPr>
                <w:rFonts w:ascii="Times New Roman" w:hAnsi="Times New Roman"/>
              </w:rPr>
              <w:t>Уо1.1, Уо1.7</w:t>
            </w:r>
          </w:p>
          <w:p w14:paraId="3D1C13E0" w14:textId="77777777" w:rsidR="000012FF" w:rsidRPr="000B4BD4" w:rsidRDefault="000012FF" w:rsidP="000012FF">
            <w:pPr>
              <w:spacing w:after="0"/>
              <w:rPr>
                <w:rFonts w:ascii="Times New Roman" w:hAnsi="Times New Roman"/>
              </w:rPr>
            </w:pPr>
            <w:r w:rsidRPr="000B4BD4">
              <w:rPr>
                <w:rFonts w:ascii="Times New Roman" w:hAnsi="Times New Roman"/>
              </w:rPr>
              <w:t>Зо1.1, Зо1.4</w:t>
            </w:r>
          </w:p>
          <w:p w14:paraId="79333FEE" w14:textId="77777777" w:rsidR="000012FF" w:rsidRPr="000B4BD4" w:rsidRDefault="000012FF" w:rsidP="000012FF">
            <w:pPr>
              <w:spacing w:after="0"/>
              <w:rPr>
                <w:rFonts w:ascii="Times New Roman" w:hAnsi="Times New Roman"/>
              </w:rPr>
            </w:pPr>
            <w:r w:rsidRPr="000B4BD4">
              <w:rPr>
                <w:rFonts w:ascii="Times New Roman" w:hAnsi="Times New Roman"/>
              </w:rPr>
              <w:t>Уо3.1 , Зо3.1</w:t>
            </w:r>
          </w:p>
          <w:p w14:paraId="3E287935" w14:textId="77777777" w:rsidR="000012FF" w:rsidRPr="000B4BD4" w:rsidRDefault="000012FF" w:rsidP="000012FF">
            <w:pPr>
              <w:spacing w:after="0"/>
              <w:rPr>
                <w:rFonts w:ascii="Times New Roman" w:hAnsi="Times New Roman"/>
              </w:rPr>
            </w:pPr>
            <w:r w:rsidRPr="000B4BD4">
              <w:rPr>
                <w:rFonts w:ascii="Times New Roman" w:hAnsi="Times New Roman"/>
              </w:rPr>
              <w:t>Уо5.1 , Зо5.1</w:t>
            </w:r>
          </w:p>
          <w:p w14:paraId="31BEC7E3" w14:textId="77777777" w:rsidR="000012FF" w:rsidRPr="000B4BD4" w:rsidRDefault="000012FF" w:rsidP="000012FF">
            <w:pPr>
              <w:spacing w:after="0"/>
              <w:rPr>
                <w:rFonts w:ascii="Times New Roman" w:hAnsi="Times New Roman"/>
              </w:rPr>
            </w:pPr>
            <w:r w:rsidRPr="000B4BD4">
              <w:rPr>
                <w:rFonts w:ascii="Times New Roman" w:hAnsi="Times New Roman"/>
              </w:rPr>
              <w:t>Зо5.2, Уо9.1</w:t>
            </w:r>
          </w:p>
          <w:p w14:paraId="7F071CF0" w14:textId="77777777" w:rsidR="000012FF" w:rsidRPr="000B4BD4" w:rsidRDefault="000012FF" w:rsidP="000012FF">
            <w:pPr>
              <w:spacing w:after="0"/>
              <w:rPr>
                <w:rFonts w:ascii="Times New Roman" w:hAnsi="Times New Roman"/>
              </w:rPr>
            </w:pPr>
            <w:r w:rsidRPr="000B4BD4">
              <w:rPr>
                <w:rFonts w:ascii="Times New Roman" w:hAnsi="Times New Roman"/>
              </w:rPr>
              <w:t>Уо9.2, Зо9.1</w:t>
            </w:r>
          </w:p>
          <w:p w14:paraId="4EEE1C59" w14:textId="77777777" w:rsidR="000012FF" w:rsidRPr="000B4BD4" w:rsidRDefault="000012FF" w:rsidP="000012FF">
            <w:pPr>
              <w:spacing w:after="0"/>
              <w:jc w:val="center"/>
              <w:rPr>
                <w:rFonts w:ascii="Times New Roman" w:hAnsi="Times New Roman"/>
              </w:rPr>
            </w:pPr>
          </w:p>
        </w:tc>
      </w:tr>
      <w:tr w:rsidR="000012FF" w:rsidRPr="000B4BD4" w14:paraId="76657012" w14:textId="77777777" w:rsidTr="000012FF">
        <w:trPr>
          <w:trHeight w:val="1352"/>
        </w:trPr>
        <w:tc>
          <w:tcPr>
            <w:tcW w:w="1043" w:type="pct"/>
          </w:tcPr>
          <w:p w14:paraId="7CB32889" w14:textId="77777777" w:rsidR="000012FF" w:rsidRPr="000B4BD4" w:rsidRDefault="000012FF" w:rsidP="000012FF">
            <w:pPr>
              <w:spacing w:after="0" w:line="240" w:lineRule="auto"/>
              <w:jc w:val="both"/>
              <w:rPr>
                <w:rFonts w:ascii="Times New Roman" w:hAnsi="Times New Roman"/>
              </w:rPr>
            </w:pPr>
            <w:r w:rsidRPr="000B4BD4">
              <w:rPr>
                <w:rFonts w:ascii="Times New Roman" w:hAnsi="Times New Roman"/>
              </w:rPr>
              <w:lastRenderedPageBreak/>
              <w:t>Тема 1.3 Договорно-правовая документация</w:t>
            </w:r>
          </w:p>
        </w:tc>
        <w:tc>
          <w:tcPr>
            <w:tcW w:w="1927" w:type="pct"/>
          </w:tcPr>
          <w:p w14:paraId="00270363" w14:textId="77777777" w:rsidR="000012FF" w:rsidRPr="000B4BD4" w:rsidRDefault="000012FF" w:rsidP="000012FF">
            <w:pPr>
              <w:spacing w:after="0"/>
              <w:jc w:val="both"/>
              <w:rPr>
                <w:rFonts w:ascii="Times New Roman" w:hAnsi="Times New Roman"/>
              </w:rPr>
            </w:pPr>
            <w:r w:rsidRPr="000B4BD4">
              <w:rPr>
                <w:rFonts w:ascii="Times New Roman" w:hAnsi="Times New Roman"/>
              </w:rPr>
              <w:t>Понятия договора (контракта), соглашения, протокола. Типовая форма контракта. Основные разделы контракта.</w:t>
            </w:r>
          </w:p>
          <w:p w14:paraId="73B9AAED" w14:textId="77777777" w:rsidR="000012FF" w:rsidRPr="000B4BD4" w:rsidRDefault="000012FF" w:rsidP="000012FF">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34DF4E9F"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1. Решение ситуационных задач. Составление и оформление договоров</w:t>
            </w:r>
          </w:p>
          <w:p w14:paraId="75D7E9AC"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2. Работа с образцами претензий к перевозчику. Формуляр отзыва на претензию. Образцы отзывов. Решение ситуационных задач.</w:t>
            </w:r>
          </w:p>
          <w:p w14:paraId="772C695C"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3. Решение ситуационных задач. Составление и оформление претензионно-исковой документации.</w:t>
            </w:r>
          </w:p>
        </w:tc>
        <w:tc>
          <w:tcPr>
            <w:tcW w:w="623" w:type="pct"/>
          </w:tcPr>
          <w:p w14:paraId="7DD2F49D"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8/6</w:t>
            </w:r>
          </w:p>
        </w:tc>
        <w:tc>
          <w:tcPr>
            <w:tcW w:w="470" w:type="pct"/>
          </w:tcPr>
          <w:p w14:paraId="20FF3787" w14:textId="77777777" w:rsidR="000012FF" w:rsidRPr="000B4BD4" w:rsidRDefault="000012FF" w:rsidP="000012FF">
            <w:pPr>
              <w:spacing w:after="0"/>
              <w:jc w:val="center"/>
              <w:rPr>
                <w:rFonts w:ascii="Times New Roman" w:hAnsi="Times New Roman"/>
              </w:rPr>
            </w:pPr>
            <w:r w:rsidRPr="000B4BD4">
              <w:rPr>
                <w:rFonts w:ascii="Times New Roman" w:hAnsi="Times New Roman"/>
              </w:rPr>
              <w:t>ПК 1.1.</w:t>
            </w:r>
          </w:p>
          <w:p w14:paraId="7A01FFB2" w14:textId="77777777" w:rsidR="000012FF" w:rsidRPr="000B4BD4" w:rsidRDefault="000012FF" w:rsidP="000012FF">
            <w:pPr>
              <w:spacing w:after="0"/>
              <w:jc w:val="center"/>
              <w:rPr>
                <w:rFonts w:ascii="Times New Roman" w:hAnsi="Times New Roman"/>
              </w:rPr>
            </w:pPr>
            <w:r w:rsidRPr="000B4BD4">
              <w:rPr>
                <w:rFonts w:ascii="Times New Roman" w:hAnsi="Times New Roman"/>
              </w:rPr>
              <w:t xml:space="preserve">ОК </w:t>
            </w:r>
            <w:proofErr w:type="gramStart"/>
            <w:r w:rsidRPr="000B4BD4">
              <w:rPr>
                <w:rFonts w:ascii="Times New Roman" w:hAnsi="Times New Roman"/>
              </w:rPr>
              <w:t>01.-</w:t>
            </w:r>
            <w:proofErr w:type="gramEnd"/>
          </w:p>
          <w:p w14:paraId="39BB3EB5"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03,</w:t>
            </w:r>
          </w:p>
          <w:p w14:paraId="5F618716"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04,</w:t>
            </w:r>
          </w:p>
          <w:p w14:paraId="3B882EF5"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05,</w:t>
            </w:r>
          </w:p>
          <w:p w14:paraId="727E5048"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09,</w:t>
            </w:r>
          </w:p>
          <w:p w14:paraId="72DACDD8"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10</w:t>
            </w:r>
          </w:p>
        </w:tc>
        <w:tc>
          <w:tcPr>
            <w:tcW w:w="937" w:type="pct"/>
          </w:tcPr>
          <w:p w14:paraId="4F17C2B1" w14:textId="77777777" w:rsidR="000012FF" w:rsidRPr="000B4BD4" w:rsidRDefault="000012FF" w:rsidP="000012FF">
            <w:pPr>
              <w:spacing w:after="0"/>
              <w:jc w:val="both"/>
              <w:rPr>
                <w:rFonts w:ascii="Times New Roman" w:hAnsi="Times New Roman"/>
              </w:rPr>
            </w:pPr>
            <w:r w:rsidRPr="000B4BD4">
              <w:rPr>
                <w:rFonts w:ascii="Times New Roman" w:hAnsi="Times New Roman"/>
              </w:rPr>
              <w:t>У 1.1.01, У 1.1.04</w:t>
            </w:r>
          </w:p>
          <w:p w14:paraId="5D94D771" w14:textId="77777777" w:rsidR="000012FF" w:rsidRPr="000B4BD4" w:rsidRDefault="000012FF" w:rsidP="000012FF">
            <w:pPr>
              <w:spacing w:after="0"/>
              <w:jc w:val="both"/>
              <w:rPr>
                <w:rFonts w:ascii="Times New Roman" w:hAnsi="Times New Roman"/>
              </w:rPr>
            </w:pPr>
            <w:r w:rsidRPr="000B4BD4">
              <w:rPr>
                <w:rFonts w:ascii="Times New Roman" w:hAnsi="Times New Roman"/>
              </w:rPr>
              <w:t>У 1.1.06, У 1.1.09</w:t>
            </w:r>
          </w:p>
          <w:p w14:paraId="3219ED68" w14:textId="77777777" w:rsidR="000012FF" w:rsidRPr="000B4BD4" w:rsidRDefault="000012FF" w:rsidP="000012FF">
            <w:pPr>
              <w:spacing w:after="0"/>
              <w:jc w:val="both"/>
              <w:rPr>
                <w:rFonts w:ascii="Times New Roman" w:hAnsi="Times New Roman"/>
              </w:rPr>
            </w:pPr>
            <w:r w:rsidRPr="000B4BD4">
              <w:rPr>
                <w:rFonts w:ascii="Times New Roman" w:hAnsi="Times New Roman"/>
              </w:rPr>
              <w:t>У 1.1.11, З 1.1.01</w:t>
            </w:r>
          </w:p>
          <w:p w14:paraId="27B58314" w14:textId="77777777" w:rsidR="000012FF" w:rsidRPr="000B4BD4" w:rsidRDefault="000012FF" w:rsidP="000012FF">
            <w:pPr>
              <w:spacing w:after="0"/>
              <w:jc w:val="both"/>
              <w:rPr>
                <w:rFonts w:ascii="Times New Roman" w:hAnsi="Times New Roman"/>
              </w:rPr>
            </w:pPr>
            <w:r w:rsidRPr="000B4BD4">
              <w:rPr>
                <w:rFonts w:ascii="Times New Roman" w:hAnsi="Times New Roman"/>
              </w:rPr>
              <w:t>З 1.1.04, З 1.1.09</w:t>
            </w:r>
          </w:p>
          <w:p w14:paraId="79725700"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Уо1.1, Уо1.</w:t>
            </w:r>
            <w:proofErr w:type="gramStart"/>
            <w:r w:rsidRPr="000B4BD4">
              <w:rPr>
                <w:rFonts w:ascii="Times New Roman" w:hAnsi="Times New Roman"/>
                <w:sz w:val="24"/>
                <w:szCs w:val="24"/>
              </w:rPr>
              <w:t>2 ,</w:t>
            </w:r>
            <w:proofErr w:type="gramEnd"/>
            <w:r w:rsidRPr="000B4BD4">
              <w:rPr>
                <w:rFonts w:ascii="Times New Roman" w:hAnsi="Times New Roman"/>
                <w:sz w:val="24"/>
                <w:szCs w:val="24"/>
              </w:rPr>
              <w:t xml:space="preserve"> Уо1.4 , Уо1.7 , Зо1.1, Зо1.3</w:t>
            </w:r>
          </w:p>
          <w:p w14:paraId="328098CE"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Уо3.</w:t>
            </w:r>
            <w:proofErr w:type="gramStart"/>
            <w:r w:rsidRPr="000B4BD4">
              <w:rPr>
                <w:rFonts w:ascii="Times New Roman" w:hAnsi="Times New Roman"/>
                <w:sz w:val="24"/>
                <w:szCs w:val="24"/>
              </w:rPr>
              <w:t>1 ,</w:t>
            </w:r>
            <w:proofErr w:type="gramEnd"/>
            <w:r w:rsidRPr="000B4BD4">
              <w:rPr>
                <w:rFonts w:ascii="Times New Roman" w:hAnsi="Times New Roman"/>
                <w:sz w:val="24"/>
                <w:szCs w:val="24"/>
              </w:rPr>
              <w:t xml:space="preserve"> Уо3.2  , Зо3.1, Уо4.2, Уо5.1 , Зо5.1 , Зо5.2, Уо9.1 , Уо9.2 </w:t>
            </w:r>
          </w:p>
          <w:p w14:paraId="0A72EFC8"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Зо9.1, Уо10.1, Уо10.5 , Зо10.1, Зо10.3</w:t>
            </w:r>
          </w:p>
        </w:tc>
      </w:tr>
      <w:tr w:rsidR="000012FF" w:rsidRPr="000B4BD4" w14:paraId="3B080B0A" w14:textId="77777777" w:rsidTr="000012FF">
        <w:trPr>
          <w:trHeight w:val="415"/>
        </w:trPr>
        <w:tc>
          <w:tcPr>
            <w:tcW w:w="1043" w:type="pct"/>
          </w:tcPr>
          <w:p w14:paraId="2C894705" w14:textId="77777777" w:rsidR="000012FF" w:rsidRPr="000B4BD4" w:rsidRDefault="000012FF" w:rsidP="000012FF">
            <w:pPr>
              <w:spacing w:after="0"/>
              <w:jc w:val="both"/>
              <w:rPr>
                <w:rFonts w:ascii="Times New Roman" w:hAnsi="Times New Roman"/>
                <w:bCs/>
              </w:rPr>
            </w:pPr>
            <w:r w:rsidRPr="000B4BD4">
              <w:rPr>
                <w:rFonts w:ascii="Times New Roman" w:hAnsi="Times New Roman"/>
                <w:bCs/>
              </w:rPr>
              <w:t>Раздел 2. Организация работы с документами</w:t>
            </w:r>
          </w:p>
        </w:tc>
        <w:tc>
          <w:tcPr>
            <w:tcW w:w="1927" w:type="pct"/>
          </w:tcPr>
          <w:p w14:paraId="2976549F" w14:textId="77777777" w:rsidR="000012FF" w:rsidRPr="000B4BD4" w:rsidRDefault="000012FF" w:rsidP="000012FF">
            <w:pPr>
              <w:spacing w:after="0"/>
              <w:ind w:firstLine="448"/>
              <w:jc w:val="both"/>
              <w:rPr>
                <w:rFonts w:ascii="Times New Roman" w:hAnsi="Times New Roman"/>
                <w:bCs/>
              </w:rPr>
            </w:pPr>
          </w:p>
        </w:tc>
        <w:tc>
          <w:tcPr>
            <w:tcW w:w="623" w:type="pct"/>
          </w:tcPr>
          <w:p w14:paraId="3B992E61"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16/10</w:t>
            </w:r>
          </w:p>
        </w:tc>
        <w:tc>
          <w:tcPr>
            <w:tcW w:w="470" w:type="pct"/>
            <w:vAlign w:val="center"/>
          </w:tcPr>
          <w:p w14:paraId="7E95182D" w14:textId="77777777" w:rsidR="000012FF" w:rsidRPr="000B4BD4" w:rsidRDefault="000012FF" w:rsidP="000012FF">
            <w:pPr>
              <w:spacing w:after="0"/>
              <w:jc w:val="center"/>
              <w:rPr>
                <w:rFonts w:ascii="Times New Roman" w:hAnsi="Times New Roman"/>
              </w:rPr>
            </w:pPr>
          </w:p>
        </w:tc>
        <w:tc>
          <w:tcPr>
            <w:tcW w:w="937" w:type="pct"/>
            <w:vAlign w:val="center"/>
          </w:tcPr>
          <w:p w14:paraId="38CD677D" w14:textId="77777777" w:rsidR="000012FF" w:rsidRPr="000B4BD4" w:rsidRDefault="000012FF" w:rsidP="000012FF">
            <w:pPr>
              <w:spacing w:after="0"/>
              <w:jc w:val="center"/>
              <w:rPr>
                <w:rFonts w:ascii="Times New Roman" w:hAnsi="Times New Roman"/>
              </w:rPr>
            </w:pPr>
          </w:p>
        </w:tc>
      </w:tr>
      <w:tr w:rsidR="000012FF" w:rsidRPr="000B4BD4" w14:paraId="42839528" w14:textId="77777777" w:rsidTr="000012FF">
        <w:trPr>
          <w:trHeight w:val="1549"/>
        </w:trPr>
        <w:tc>
          <w:tcPr>
            <w:tcW w:w="1043" w:type="pct"/>
          </w:tcPr>
          <w:p w14:paraId="3E9C564D"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Тема 2.1 Понятие документооборота, регистрация документов</w:t>
            </w:r>
          </w:p>
        </w:tc>
        <w:tc>
          <w:tcPr>
            <w:tcW w:w="1927" w:type="pct"/>
          </w:tcPr>
          <w:p w14:paraId="0EA78F62"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Состав и учет объема документооборота предприятий и организаций. Организация работы с поступающей и исходящей документацией. </w:t>
            </w:r>
          </w:p>
          <w:p w14:paraId="4D345A0C"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Самостоятельная работа обучающихся: </w:t>
            </w:r>
          </w:p>
          <w:p w14:paraId="6C6F6815" w14:textId="77777777" w:rsidR="000012FF" w:rsidRPr="000B4BD4" w:rsidRDefault="000012FF" w:rsidP="000012FF">
            <w:pPr>
              <w:spacing w:after="0"/>
              <w:jc w:val="both"/>
              <w:rPr>
                <w:rFonts w:ascii="Times New Roman" w:hAnsi="Times New Roman"/>
              </w:rPr>
            </w:pPr>
            <w:r w:rsidRPr="000B4BD4">
              <w:rPr>
                <w:rFonts w:ascii="Times New Roman" w:hAnsi="Times New Roman"/>
              </w:rPr>
              <w:t>Самостоятельная работа №2. Работа с журналами регистрации входящих и исходящих документаций.</w:t>
            </w:r>
          </w:p>
        </w:tc>
        <w:tc>
          <w:tcPr>
            <w:tcW w:w="623" w:type="pct"/>
          </w:tcPr>
          <w:p w14:paraId="08F8D2C9"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4/-</w:t>
            </w:r>
          </w:p>
        </w:tc>
        <w:tc>
          <w:tcPr>
            <w:tcW w:w="470" w:type="pct"/>
            <w:vMerge w:val="restart"/>
          </w:tcPr>
          <w:p w14:paraId="4CBB24E3" w14:textId="77777777" w:rsidR="000012FF" w:rsidRPr="000B4BD4" w:rsidRDefault="000012FF" w:rsidP="000012FF">
            <w:pPr>
              <w:spacing w:after="0"/>
              <w:jc w:val="center"/>
              <w:rPr>
                <w:rFonts w:ascii="Times New Roman" w:hAnsi="Times New Roman"/>
              </w:rPr>
            </w:pPr>
            <w:r w:rsidRPr="000B4BD4">
              <w:rPr>
                <w:rFonts w:ascii="Times New Roman" w:hAnsi="Times New Roman"/>
              </w:rPr>
              <w:t>ПК 1.1.</w:t>
            </w:r>
          </w:p>
          <w:p w14:paraId="4282F753"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01,</w:t>
            </w:r>
          </w:p>
          <w:p w14:paraId="35570358"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02,</w:t>
            </w:r>
          </w:p>
          <w:p w14:paraId="662818CA"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03,</w:t>
            </w:r>
          </w:p>
          <w:p w14:paraId="2B4BE4B6"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04.</w:t>
            </w:r>
          </w:p>
          <w:p w14:paraId="1991E01A"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05,</w:t>
            </w:r>
          </w:p>
          <w:p w14:paraId="0C4F11F3"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09</w:t>
            </w:r>
          </w:p>
        </w:tc>
        <w:tc>
          <w:tcPr>
            <w:tcW w:w="937" w:type="pct"/>
            <w:vMerge w:val="restart"/>
          </w:tcPr>
          <w:p w14:paraId="50705C36"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У 1.1.05 , У 1.1.06            </w:t>
            </w:r>
          </w:p>
          <w:p w14:paraId="018E61A8"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У 1.1.07 , У 1.1.08            </w:t>
            </w:r>
          </w:p>
          <w:p w14:paraId="4E451BEF"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У 1.1.09, У 1.1.10            </w:t>
            </w:r>
          </w:p>
          <w:p w14:paraId="4C4D789D" w14:textId="77777777" w:rsidR="000012FF" w:rsidRPr="000B4BD4" w:rsidRDefault="000012FF" w:rsidP="000012FF">
            <w:pPr>
              <w:spacing w:after="0"/>
              <w:jc w:val="both"/>
              <w:rPr>
                <w:rFonts w:ascii="Times New Roman" w:hAnsi="Times New Roman"/>
              </w:rPr>
            </w:pPr>
            <w:r w:rsidRPr="000B4BD4">
              <w:rPr>
                <w:rFonts w:ascii="Times New Roman" w:hAnsi="Times New Roman"/>
              </w:rPr>
              <w:t>У 1.1.11, З 1.1.08</w:t>
            </w:r>
          </w:p>
          <w:p w14:paraId="53190DB4" w14:textId="77777777" w:rsidR="000012FF" w:rsidRPr="000B4BD4" w:rsidRDefault="000012FF" w:rsidP="000012FF">
            <w:pPr>
              <w:spacing w:after="0"/>
              <w:jc w:val="both"/>
              <w:rPr>
                <w:rFonts w:ascii="Times New Roman" w:hAnsi="Times New Roman"/>
              </w:rPr>
            </w:pPr>
            <w:r w:rsidRPr="000B4BD4">
              <w:rPr>
                <w:rFonts w:ascii="Times New Roman" w:hAnsi="Times New Roman"/>
              </w:rPr>
              <w:t>З 1.1.09, З 1.1.06</w:t>
            </w:r>
          </w:p>
          <w:p w14:paraId="032F9719"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Уо1.1, Уо1.</w:t>
            </w:r>
            <w:proofErr w:type="gramStart"/>
            <w:r w:rsidRPr="000B4BD4">
              <w:rPr>
                <w:rFonts w:ascii="Times New Roman" w:hAnsi="Times New Roman"/>
                <w:sz w:val="24"/>
                <w:szCs w:val="24"/>
              </w:rPr>
              <w:t>2 ,</w:t>
            </w:r>
            <w:proofErr w:type="gramEnd"/>
            <w:r w:rsidRPr="000B4BD4">
              <w:rPr>
                <w:rFonts w:ascii="Times New Roman" w:hAnsi="Times New Roman"/>
                <w:sz w:val="24"/>
                <w:szCs w:val="24"/>
              </w:rPr>
              <w:t xml:space="preserve"> Уо1.4 , Уо1.7 , Зо1.1, Зо1.3, Уо2.1, Уо2.2 , Уо2.3</w:t>
            </w:r>
          </w:p>
          <w:p w14:paraId="53C4525A"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4 ,</w:t>
            </w:r>
            <w:proofErr w:type="gramEnd"/>
            <w:r w:rsidRPr="000B4BD4">
              <w:rPr>
                <w:rFonts w:ascii="Times New Roman" w:hAnsi="Times New Roman"/>
                <w:sz w:val="24"/>
                <w:szCs w:val="24"/>
              </w:rPr>
              <w:t xml:space="preserve"> Уо2.6 , Зо2.1</w:t>
            </w:r>
          </w:p>
          <w:p w14:paraId="2D983059"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Зо2.3, Уо3.1 , Уо3.2  , Зо3.1, Уо4.2, Уо5.1 , Зо5.1 , Зо5.2, Уо9.1 , Уо9.2 , Зо9.1</w:t>
            </w:r>
          </w:p>
        </w:tc>
      </w:tr>
      <w:tr w:rsidR="000012FF" w:rsidRPr="000B4BD4" w14:paraId="072B4047" w14:textId="77777777" w:rsidTr="000012FF">
        <w:trPr>
          <w:trHeight w:val="2097"/>
        </w:trPr>
        <w:tc>
          <w:tcPr>
            <w:tcW w:w="1043" w:type="pct"/>
          </w:tcPr>
          <w:p w14:paraId="4CFDFCAB"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t>Тема 2.2 Организация оперативного хранения документов</w:t>
            </w:r>
          </w:p>
        </w:tc>
        <w:tc>
          <w:tcPr>
            <w:tcW w:w="1927" w:type="pct"/>
          </w:tcPr>
          <w:p w14:paraId="46D2FD7E"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Систематизация документов и их хранение. Номенклатура дел. Требования к оформлению дел. </w:t>
            </w:r>
          </w:p>
          <w:p w14:paraId="2753AEA8" w14:textId="77777777" w:rsidR="000012FF" w:rsidRPr="000B4BD4" w:rsidRDefault="000012FF" w:rsidP="000012FF">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50601B60"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4. Решение ситуационных задач. Составление номенклатуры дел.</w:t>
            </w:r>
          </w:p>
          <w:p w14:paraId="1207227F"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5. Решение ситуационных задач. Составление номенклатуры дел (Продолжение).</w:t>
            </w:r>
          </w:p>
        </w:tc>
        <w:tc>
          <w:tcPr>
            <w:tcW w:w="623" w:type="pct"/>
          </w:tcPr>
          <w:p w14:paraId="36C315D7"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6/4</w:t>
            </w:r>
          </w:p>
        </w:tc>
        <w:tc>
          <w:tcPr>
            <w:tcW w:w="470" w:type="pct"/>
            <w:vMerge/>
          </w:tcPr>
          <w:p w14:paraId="75299951" w14:textId="77777777" w:rsidR="000012FF" w:rsidRPr="000B4BD4" w:rsidRDefault="000012FF" w:rsidP="000012FF">
            <w:pPr>
              <w:spacing w:after="0"/>
              <w:jc w:val="center"/>
              <w:rPr>
                <w:rFonts w:ascii="Times New Roman" w:hAnsi="Times New Roman"/>
              </w:rPr>
            </w:pPr>
          </w:p>
        </w:tc>
        <w:tc>
          <w:tcPr>
            <w:tcW w:w="937" w:type="pct"/>
            <w:vMerge/>
          </w:tcPr>
          <w:p w14:paraId="57EBABD0" w14:textId="77777777" w:rsidR="000012FF" w:rsidRPr="000B4BD4" w:rsidRDefault="000012FF" w:rsidP="000012FF">
            <w:pPr>
              <w:spacing w:after="0"/>
              <w:jc w:val="center"/>
              <w:rPr>
                <w:rFonts w:ascii="Times New Roman" w:hAnsi="Times New Roman"/>
              </w:rPr>
            </w:pPr>
          </w:p>
        </w:tc>
      </w:tr>
      <w:tr w:rsidR="000012FF" w:rsidRPr="000B4BD4" w14:paraId="65AA7119" w14:textId="77777777" w:rsidTr="000012FF">
        <w:trPr>
          <w:trHeight w:val="2097"/>
        </w:trPr>
        <w:tc>
          <w:tcPr>
            <w:tcW w:w="1043" w:type="pct"/>
          </w:tcPr>
          <w:p w14:paraId="214DA4FC"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Тема 2.3 Подготовка документов к архивному хранению</w:t>
            </w:r>
          </w:p>
        </w:tc>
        <w:tc>
          <w:tcPr>
            <w:tcW w:w="1927" w:type="pct"/>
          </w:tcPr>
          <w:p w14:paraId="3ABF0C12" w14:textId="77777777" w:rsidR="000012FF" w:rsidRPr="000B4BD4" w:rsidRDefault="000012FF" w:rsidP="000012FF">
            <w:pPr>
              <w:spacing w:after="0"/>
              <w:jc w:val="both"/>
              <w:rPr>
                <w:rFonts w:ascii="Times New Roman" w:hAnsi="Times New Roman"/>
              </w:rPr>
            </w:pPr>
            <w:r w:rsidRPr="000B4BD4">
              <w:rPr>
                <w:rFonts w:ascii="Times New Roman" w:hAnsi="Times New Roman"/>
              </w:rPr>
              <w:t xml:space="preserve">В том числе практических и лабораторных </w:t>
            </w:r>
            <w:proofErr w:type="gramStart"/>
            <w:r w:rsidRPr="000B4BD4">
              <w:rPr>
                <w:rFonts w:ascii="Times New Roman" w:hAnsi="Times New Roman"/>
              </w:rPr>
              <w:t>занятий :</w:t>
            </w:r>
            <w:proofErr w:type="gramEnd"/>
          </w:p>
          <w:p w14:paraId="4E3EF50A"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6. Формирование дел и их оформление для передачи в различные виды архивов.</w:t>
            </w:r>
          </w:p>
          <w:p w14:paraId="604B6D0D"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7. Работа с шаблонами Microsoft Office. Решение ситуационных задач.</w:t>
            </w:r>
          </w:p>
          <w:p w14:paraId="48A3858E" w14:textId="77777777" w:rsidR="000012FF" w:rsidRPr="000B4BD4" w:rsidRDefault="000012FF" w:rsidP="000012FF">
            <w:pPr>
              <w:spacing w:after="0"/>
              <w:jc w:val="both"/>
              <w:rPr>
                <w:rFonts w:ascii="Times New Roman" w:hAnsi="Times New Roman"/>
              </w:rPr>
            </w:pPr>
            <w:r w:rsidRPr="000B4BD4">
              <w:rPr>
                <w:rFonts w:ascii="Times New Roman" w:hAnsi="Times New Roman"/>
              </w:rPr>
              <w:t>Практическое занятие 8. Решение ситуационных задач. Работа с шаблонами Microsoft Office (Продолжение).</w:t>
            </w:r>
          </w:p>
        </w:tc>
        <w:tc>
          <w:tcPr>
            <w:tcW w:w="623" w:type="pct"/>
          </w:tcPr>
          <w:p w14:paraId="44477FC3" w14:textId="77777777" w:rsidR="000012FF" w:rsidRPr="000B4BD4" w:rsidRDefault="000012FF" w:rsidP="000012FF">
            <w:pPr>
              <w:suppressAutoHyphens/>
              <w:spacing w:after="0"/>
              <w:jc w:val="center"/>
              <w:rPr>
                <w:rFonts w:ascii="Times New Roman" w:hAnsi="Times New Roman"/>
                <w:iCs/>
              </w:rPr>
            </w:pPr>
            <w:r w:rsidRPr="000B4BD4">
              <w:rPr>
                <w:rFonts w:ascii="Times New Roman" w:hAnsi="Times New Roman"/>
                <w:iCs/>
              </w:rPr>
              <w:t>6/6</w:t>
            </w:r>
          </w:p>
        </w:tc>
        <w:tc>
          <w:tcPr>
            <w:tcW w:w="470" w:type="pct"/>
          </w:tcPr>
          <w:p w14:paraId="05FD3A41" w14:textId="77777777" w:rsidR="000012FF" w:rsidRPr="000B4BD4" w:rsidRDefault="000012FF" w:rsidP="000012FF">
            <w:pPr>
              <w:spacing w:after="0"/>
              <w:jc w:val="center"/>
              <w:rPr>
                <w:rFonts w:ascii="Times New Roman" w:hAnsi="Times New Roman"/>
              </w:rPr>
            </w:pPr>
            <w:r w:rsidRPr="000B4BD4">
              <w:rPr>
                <w:rFonts w:ascii="Times New Roman" w:hAnsi="Times New Roman"/>
              </w:rPr>
              <w:t>ПК 1.1.</w:t>
            </w:r>
          </w:p>
          <w:p w14:paraId="5EB07DFE"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01.,</w:t>
            </w:r>
          </w:p>
          <w:p w14:paraId="33DE63D3"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02</w:t>
            </w:r>
          </w:p>
          <w:p w14:paraId="75A8545D"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03,</w:t>
            </w:r>
          </w:p>
          <w:p w14:paraId="55B97543"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04.</w:t>
            </w:r>
          </w:p>
          <w:p w14:paraId="46D46062" w14:textId="77777777" w:rsidR="000012FF" w:rsidRPr="000B4BD4" w:rsidRDefault="000012FF" w:rsidP="000012FF">
            <w:pPr>
              <w:spacing w:after="0"/>
              <w:jc w:val="center"/>
              <w:rPr>
                <w:rFonts w:ascii="Times New Roman" w:hAnsi="Times New Roman"/>
              </w:rPr>
            </w:pPr>
            <w:r w:rsidRPr="000B4BD4">
              <w:rPr>
                <w:rFonts w:ascii="Times New Roman" w:hAnsi="Times New Roman"/>
              </w:rPr>
              <w:t xml:space="preserve">ОК </w:t>
            </w:r>
            <w:proofErr w:type="gramStart"/>
            <w:r w:rsidRPr="000B4BD4">
              <w:rPr>
                <w:rFonts w:ascii="Times New Roman" w:hAnsi="Times New Roman"/>
              </w:rPr>
              <w:t>05,.</w:t>
            </w:r>
            <w:proofErr w:type="gramEnd"/>
          </w:p>
          <w:p w14:paraId="5C826FA9" w14:textId="77777777" w:rsidR="000012FF" w:rsidRPr="000B4BD4" w:rsidRDefault="000012FF" w:rsidP="000012FF">
            <w:pPr>
              <w:spacing w:after="0"/>
              <w:jc w:val="center"/>
              <w:rPr>
                <w:rFonts w:ascii="Times New Roman" w:hAnsi="Times New Roman"/>
              </w:rPr>
            </w:pPr>
            <w:r w:rsidRPr="000B4BD4">
              <w:rPr>
                <w:rFonts w:ascii="Times New Roman" w:hAnsi="Times New Roman"/>
              </w:rPr>
              <w:t>ОК 09</w:t>
            </w:r>
          </w:p>
        </w:tc>
        <w:tc>
          <w:tcPr>
            <w:tcW w:w="937" w:type="pct"/>
          </w:tcPr>
          <w:p w14:paraId="13027AFE" w14:textId="77777777" w:rsidR="000012FF" w:rsidRPr="000B4BD4" w:rsidRDefault="000012FF" w:rsidP="000012FF">
            <w:pPr>
              <w:spacing w:after="0"/>
              <w:jc w:val="center"/>
              <w:rPr>
                <w:rFonts w:ascii="Times New Roman" w:hAnsi="Times New Roman"/>
              </w:rPr>
            </w:pPr>
            <w:r w:rsidRPr="000B4BD4">
              <w:rPr>
                <w:rFonts w:ascii="Times New Roman" w:hAnsi="Times New Roman"/>
              </w:rPr>
              <w:t>У 1.1.05, У 1.1.06</w:t>
            </w:r>
          </w:p>
          <w:p w14:paraId="61351885" w14:textId="77777777" w:rsidR="000012FF" w:rsidRPr="000B4BD4" w:rsidRDefault="000012FF" w:rsidP="000012FF">
            <w:pPr>
              <w:spacing w:after="0"/>
              <w:jc w:val="center"/>
              <w:rPr>
                <w:rFonts w:ascii="Times New Roman" w:hAnsi="Times New Roman"/>
              </w:rPr>
            </w:pPr>
            <w:r w:rsidRPr="000B4BD4">
              <w:rPr>
                <w:rFonts w:ascii="Times New Roman" w:hAnsi="Times New Roman"/>
              </w:rPr>
              <w:t>У 1.1.07, У 1.1.08</w:t>
            </w:r>
          </w:p>
          <w:p w14:paraId="4CFA93A3" w14:textId="77777777" w:rsidR="000012FF" w:rsidRPr="000B4BD4" w:rsidRDefault="000012FF" w:rsidP="000012FF">
            <w:pPr>
              <w:spacing w:after="0"/>
              <w:jc w:val="center"/>
              <w:rPr>
                <w:rFonts w:ascii="Times New Roman" w:hAnsi="Times New Roman"/>
              </w:rPr>
            </w:pPr>
            <w:r w:rsidRPr="000B4BD4">
              <w:rPr>
                <w:rFonts w:ascii="Times New Roman" w:hAnsi="Times New Roman"/>
              </w:rPr>
              <w:t>У 1.1.09, У 1.1.10</w:t>
            </w:r>
          </w:p>
          <w:p w14:paraId="43FEAE94" w14:textId="77777777" w:rsidR="000012FF" w:rsidRPr="000B4BD4" w:rsidRDefault="000012FF" w:rsidP="000012FF">
            <w:pPr>
              <w:spacing w:after="0"/>
              <w:jc w:val="center"/>
              <w:rPr>
                <w:rFonts w:ascii="Times New Roman" w:hAnsi="Times New Roman"/>
              </w:rPr>
            </w:pPr>
            <w:r w:rsidRPr="000B4BD4">
              <w:rPr>
                <w:rFonts w:ascii="Times New Roman" w:hAnsi="Times New Roman"/>
              </w:rPr>
              <w:t>З1.1.06, З1.1.08</w:t>
            </w:r>
          </w:p>
          <w:p w14:paraId="1C7C3FDB" w14:textId="77777777" w:rsidR="000012FF" w:rsidRPr="000B4BD4" w:rsidRDefault="000012FF" w:rsidP="000012FF">
            <w:pPr>
              <w:spacing w:after="0" w:line="240" w:lineRule="auto"/>
              <w:jc w:val="both"/>
              <w:rPr>
                <w:rFonts w:ascii="Times New Roman" w:hAnsi="Times New Roman"/>
                <w:sz w:val="24"/>
                <w:szCs w:val="24"/>
              </w:rPr>
            </w:pPr>
            <w:r w:rsidRPr="000B4BD4">
              <w:rPr>
                <w:rFonts w:ascii="Times New Roman" w:hAnsi="Times New Roman"/>
              </w:rPr>
              <w:t xml:space="preserve">З1.1.09, </w:t>
            </w:r>
            <w:r w:rsidRPr="000B4BD4">
              <w:rPr>
                <w:rFonts w:ascii="Times New Roman" w:hAnsi="Times New Roman"/>
                <w:sz w:val="24"/>
                <w:szCs w:val="24"/>
              </w:rPr>
              <w:t>Уо1.1, Уо1.2 , Уо1.4 , Уо1.7 , Зо1.1, Зо1.3, Уо2.1, Уо2.2 , Уо2.3, Уо2.4 , Уо2.6 , Зо2.1, Зо2.3, Уо3.1 , Уо3.2  , Зо3.1, Уо4.2, Уо5.1 , Зо5.1 , Зо5.2, Уо9.1 , Уо9.2 , Зо9.1</w:t>
            </w:r>
          </w:p>
        </w:tc>
      </w:tr>
      <w:tr w:rsidR="000012FF" w:rsidRPr="000B4BD4" w14:paraId="737A53D0" w14:textId="77777777" w:rsidTr="000012FF">
        <w:trPr>
          <w:trHeight w:val="20"/>
        </w:trPr>
        <w:tc>
          <w:tcPr>
            <w:tcW w:w="2970" w:type="pct"/>
            <w:gridSpan w:val="2"/>
          </w:tcPr>
          <w:p w14:paraId="56C1C34B" w14:textId="77777777" w:rsidR="000012FF" w:rsidRPr="000B4BD4" w:rsidRDefault="000012FF" w:rsidP="000012FF">
            <w:pPr>
              <w:suppressAutoHyphens/>
              <w:rPr>
                <w:rFonts w:ascii="Times New Roman" w:hAnsi="Times New Roman"/>
                <w:b/>
              </w:rPr>
            </w:pPr>
            <w:r w:rsidRPr="000B4BD4">
              <w:rPr>
                <w:rFonts w:ascii="Times New Roman" w:hAnsi="Times New Roman"/>
                <w:b/>
              </w:rPr>
              <w:t>Промежуточная аттестация</w:t>
            </w:r>
          </w:p>
        </w:tc>
        <w:tc>
          <w:tcPr>
            <w:tcW w:w="623" w:type="pct"/>
            <w:vAlign w:val="center"/>
          </w:tcPr>
          <w:p w14:paraId="626DEDB5" w14:textId="77777777" w:rsidR="000012FF" w:rsidRPr="000B4BD4" w:rsidRDefault="000012FF" w:rsidP="000012FF">
            <w:pPr>
              <w:spacing w:after="0" w:line="240" w:lineRule="auto"/>
              <w:jc w:val="center"/>
              <w:rPr>
                <w:rFonts w:ascii="Times New Roman" w:hAnsi="Times New Roman"/>
                <w:i/>
              </w:rPr>
            </w:pPr>
            <w:r w:rsidRPr="000B4BD4">
              <w:rPr>
                <w:rFonts w:ascii="Times New Roman" w:hAnsi="Times New Roman"/>
                <w:i/>
              </w:rPr>
              <w:t>3 семестр</w:t>
            </w:r>
          </w:p>
          <w:p w14:paraId="2E453450" w14:textId="77777777" w:rsidR="000012FF" w:rsidRPr="000B4BD4" w:rsidRDefault="000012FF" w:rsidP="000012FF">
            <w:pPr>
              <w:spacing w:after="0" w:line="240" w:lineRule="auto"/>
              <w:jc w:val="center"/>
              <w:rPr>
                <w:rFonts w:ascii="Times New Roman" w:hAnsi="Times New Roman"/>
                <w:i/>
              </w:rPr>
            </w:pPr>
            <w:r w:rsidRPr="000B4BD4">
              <w:rPr>
                <w:rFonts w:ascii="Times New Roman" w:hAnsi="Times New Roman"/>
                <w:i/>
              </w:rPr>
              <w:t xml:space="preserve"> </w:t>
            </w:r>
          </w:p>
        </w:tc>
        <w:tc>
          <w:tcPr>
            <w:tcW w:w="470" w:type="pct"/>
          </w:tcPr>
          <w:p w14:paraId="2FF4A8B2" w14:textId="77777777" w:rsidR="000012FF" w:rsidRPr="000B4BD4" w:rsidRDefault="000012FF" w:rsidP="000012FF">
            <w:pPr>
              <w:spacing w:after="0"/>
              <w:jc w:val="center"/>
              <w:rPr>
                <w:rFonts w:ascii="Times New Roman" w:hAnsi="Times New Roman"/>
              </w:rPr>
            </w:pPr>
          </w:p>
        </w:tc>
        <w:tc>
          <w:tcPr>
            <w:tcW w:w="937" w:type="pct"/>
          </w:tcPr>
          <w:p w14:paraId="57F88104" w14:textId="77777777" w:rsidR="000012FF" w:rsidRPr="000B4BD4" w:rsidRDefault="000012FF" w:rsidP="000012FF">
            <w:pPr>
              <w:spacing w:after="0"/>
              <w:jc w:val="center"/>
              <w:rPr>
                <w:rFonts w:ascii="Times New Roman" w:hAnsi="Times New Roman"/>
              </w:rPr>
            </w:pPr>
          </w:p>
        </w:tc>
      </w:tr>
      <w:tr w:rsidR="000012FF" w:rsidRPr="000B4BD4" w14:paraId="049BF753" w14:textId="77777777" w:rsidTr="000012FF">
        <w:trPr>
          <w:trHeight w:val="20"/>
        </w:trPr>
        <w:tc>
          <w:tcPr>
            <w:tcW w:w="2970" w:type="pct"/>
            <w:gridSpan w:val="2"/>
          </w:tcPr>
          <w:p w14:paraId="36EE38D7" w14:textId="77777777" w:rsidR="000012FF" w:rsidRPr="000B4BD4" w:rsidRDefault="000012FF" w:rsidP="000012FF">
            <w:pPr>
              <w:rPr>
                <w:rFonts w:ascii="Times New Roman" w:hAnsi="Times New Roman"/>
                <w:b/>
                <w:bCs/>
              </w:rPr>
            </w:pPr>
            <w:r w:rsidRPr="000B4BD4">
              <w:rPr>
                <w:rFonts w:ascii="Times New Roman" w:hAnsi="Times New Roman"/>
                <w:b/>
                <w:bCs/>
              </w:rPr>
              <w:t>Всего:</w:t>
            </w:r>
          </w:p>
        </w:tc>
        <w:tc>
          <w:tcPr>
            <w:tcW w:w="623" w:type="pct"/>
            <w:vAlign w:val="center"/>
          </w:tcPr>
          <w:p w14:paraId="6C0767B2" w14:textId="77777777" w:rsidR="000012FF" w:rsidRPr="000B4BD4" w:rsidRDefault="000012FF" w:rsidP="000012FF">
            <w:pPr>
              <w:jc w:val="center"/>
              <w:rPr>
                <w:rFonts w:ascii="Times New Roman" w:hAnsi="Times New Roman"/>
                <w:b/>
                <w:bCs/>
                <w:i/>
              </w:rPr>
            </w:pPr>
            <w:r w:rsidRPr="000B4BD4">
              <w:rPr>
                <w:rFonts w:ascii="Times New Roman" w:hAnsi="Times New Roman"/>
                <w:b/>
                <w:bCs/>
                <w:i/>
              </w:rPr>
              <w:t>32 часа</w:t>
            </w:r>
          </w:p>
        </w:tc>
        <w:tc>
          <w:tcPr>
            <w:tcW w:w="470" w:type="pct"/>
          </w:tcPr>
          <w:p w14:paraId="7321FE76" w14:textId="77777777" w:rsidR="000012FF" w:rsidRPr="000B4BD4" w:rsidRDefault="000012FF" w:rsidP="000012FF">
            <w:pPr>
              <w:spacing w:after="0"/>
              <w:jc w:val="center"/>
              <w:rPr>
                <w:rFonts w:ascii="Times New Roman" w:hAnsi="Times New Roman"/>
              </w:rPr>
            </w:pPr>
          </w:p>
        </w:tc>
        <w:tc>
          <w:tcPr>
            <w:tcW w:w="937" w:type="pct"/>
          </w:tcPr>
          <w:p w14:paraId="7A2BFD29" w14:textId="77777777" w:rsidR="000012FF" w:rsidRPr="000B4BD4" w:rsidRDefault="000012FF" w:rsidP="000012FF">
            <w:pPr>
              <w:spacing w:after="0"/>
              <w:jc w:val="center"/>
              <w:rPr>
                <w:rFonts w:ascii="Times New Roman" w:hAnsi="Times New Roman"/>
              </w:rPr>
            </w:pPr>
          </w:p>
        </w:tc>
      </w:tr>
    </w:tbl>
    <w:p w14:paraId="6E6BCE24" w14:textId="77777777" w:rsidR="000012FF" w:rsidRPr="000B4BD4" w:rsidRDefault="000012FF" w:rsidP="000012FF">
      <w:pPr>
        <w:spacing w:after="0" w:line="240" w:lineRule="auto"/>
        <w:ind w:firstLine="709"/>
        <w:rPr>
          <w:rFonts w:ascii="Arial" w:hAnsi="Arial"/>
          <w:b/>
          <w:bCs/>
          <w:szCs w:val="24"/>
        </w:rPr>
        <w:sectPr w:rsidR="000012FF" w:rsidRPr="000B4BD4" w:rsidSect="000012FF">
          <w:pgSz w:w="16838" w:h="11906" w:orient="landscape"/>
          <w:pgMar w:top="1134" w:right="1134" w:bottom="1134" w:left="1134" w:header="709" w:footer="709" w:gutter="0"/>
          <w:cols w:space="708"/>
          <w:docGrid w:linePitch="360"/>
        </w:sectPr>
      </w:pPr>
    </w:p>
    <w:p w14:paraId="38D0349D" w14:textId="77777777" w:rsidR="000012FF" w:rsidRPr="000B4BD4" w:rsidRDefault="000012FF" w:rsidP="000012FF">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267F367D" w14:textId="77777777" w:rsidR="000012FF" w:rsidRPr="000B4BD4" w:rsidRDefault="000012FF" w:rsidP="000012FF">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 «Документационного обеспечения управления», оснащенный в соответствии с п. 6.1.2.1 образовательной программы по специальности 38.02.01 экономика и бухгалтерский учет (по отраслям).</w:t>
      </w:r>
    </w:p>
    <w:p w14:paraId="795A2FE0" w14:textId="77777777" w:rsidR="000012FF" w:rsidRPr="000B4BD4" w:rsidRDefault="000012FF" w:rsidP="000012FF">
      <w:pPr>
        <w:suppressAutoHyphens/>
        <w:autoSpaceDE w:val="0"/>
        <w:autoSpaceDN w:val="0"/>
        <w:adjustRightInd w:val="0"/>
        <w:spacing w:after="0"/>
        <w:ind w:firstLine="709"/>
        <w:jc w:val="both"/>
        <w:rPr>
          <w:rFonts w:ascii="Times New Roman" w:hAnsi="Times New Roman"/>
          <w:sz w:val="24"/>
          <w:szCs w:val="24"/>
          <w:lang w:eastAsia="en-US"/>
        </w:rPr>
      </w:pPr>
    </w:p>
    <w:p w14:paraId="4FDC6D1E" w14:textId="77777777" w:rsidR="000012FF" w:rsidRPr="000B4BD4" w:rsidRDefault="000012FF" w:rsidP="000012FF">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56530298" w14:textId="77777777" w:rsidR="000012FF" w:rsidRPr="000B4BD4" w:rsidRDefault="000012FF" w:rsidP="000012FF">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97743C" w14:textId="77777777" w:rsidR="000012FF" w:rsidRPr="000B4BD4" w:rsidRDefault="000012FF" w:rsidP="000012FF">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5252F4AB" w14:textId="77777777" w:rsidR="000012FF" w:rsidRPr="000B4BD4" w:rsidRDefault="000012FF" w:rsidP="000012FF">
      <w:pPr>
        <w:numPr>
          <w:ilvl w:val="0"/>
          <w:numId w:val="132"/>
        </w:numPr>
        <w:spacing w:after="0" w:line="240" w:lineRule="auto"/>
        <w:ind w:left="0" w:firstLine="709"/>
        <w:contextualSpacing/>
        <w:jc w:val="both"/>
        <w:rPr>
          <w:rFonts w:ascii="Times New Roman" w:hAnsi="Times New Roman"/>
          <w:sz w:val="24"/>
          <w:szCs w:val="24"/>
        </w:rPr>
      </w:pPr>
      <w:proofErr w:type="spellStart"/>
      <w:r w:rsidRPr="000B4BD4">
        <w:rPr>
          <w:rFonts w:ascii="Times New Roman" w:hAnsi="Times New Roman"/>
          <w:sz w:val="24"/>
          <w:szCs w:val="24"/>
        </w:rPr>
        <w:t>Басаков</w:t>
      </w:r>
      <w:proofErr w:type="spellEnd"/>
      <w:r w:rsidRPr="000B4BD4">
        <w:rPr>
          <w:rFonts w:ascii="Times New Roman" w:hAnsi="Times New Roman"/>
          <w:sz w:val="24"/>
          <w:szCs w:val="24"/>
        </w:rPr>
        <w:t xml:space="preserve">, М. И. Документационное обеспечение управления (с основами архивоведения)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учебное пособие / М. И. </w:t>
      </w:r>
      <w:proofErr w:type="spellStart"/>
      <w:r w:rsidRPr="000B4BD4">
        <w:rPr>
          <w:rFonts w:ascii="Times New Roman" w:hAnsi="Times New Roman"/>
          <w:sz w:val="24"/>
          <w:szCs w:val="24"/>
        </w:rPr>
        <w:t>Басаков</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2020. - 216 </w:t>
      </w:r>
      <w:proofErr w:type="spellStart"/>
      <w:r w:rsidRPr="000B4BD4">
        <w:rPr>
          <w:rFonts w:ascii="Times New Roman" w:hAnsi="Times New Roman"/>
          <w:sz w:val="24"/>
          <w:szCs w:val="24"/>
        </w:rPr>
        <w:t>on-</w:t>
      </w:r>
      <w:proofErr w:type="gramStart"/>
      <w:r w:rsidRPr="000B4BD4">
        <w:rPr>
          <w:rFonts w:ascii="Times New Roman" w:hAnsi="Times New Roman"/>
          <w:sz w:val="24"/>
          <w:szCs w:val="24"/>
        </w:rPr>
        <w:t>line</w:t>
      </w:r>
      <w:proofErr w:type="spellEnd"/>
      <w:r w:rsidRPr="000B4BD4">
        <w:rPr>
          <w:rFonts w:ascii="Times New Roman" w:hAnsi="Times New Roman"/>
          <w:sz w:val="24"/>
          <w:szCs w:val="24"/>
        </w:rPr>
        <w:t xml:space="preserve">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xml:space="preserve"> . - (Среднее проф. образование).</w:t>
      </w:r>
    </w:p>
    <w:p w14:paraId="538119EA" w14:textId="77777777" w:rsidR="000012FF" w:rsidRPr="000B4BD4" w:rsidRDefault="000012FF" w:rsidP="000012FF">
      <w:pPr>
        <w:numPr>
          <w:ilvl w:val="0"/>
          <w:numId w:val="132"/>
        </w:numPr>
        <w:spacing w:after="0" w:line="240" w:lineRule="auto"/>
        <w:ind w:left="0" w:firstLine="709"/>
        <w:contextualSpacing/>
        <w:jc w:val="both"/>
        <w:rPr>
          <w:rFonts w:ascii="Times New Roman" w:hAnsi="Times New Roman"/>
          <w:sz w:val="24"/>
          <w:szCs w:val="24"/>
        </w:rPr>
      </w:pPr>
      <w:r w:rsidRPr="000B4BD4">
        <w:rPr>
          <w:rFonts w:ascii="Times New Roman" w:hAnsi="Times New Roman"/>
          <w:sz w:val="24"/>
          <w:szCs w:val="24"/>
        </w:rPr>
        <w:t xml:space="preserve">Документационное обеспечение управления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учебник / Т. А. Быкова [и др.]. - Электрон. текстовые дан.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2020. - 266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 (Среднее проф. образование)</w:t>
      </w:r>
    </w:p>
    <w:p w14:paraId="1ACBFF06" w14:textId="77777777" w:rsidR="000012FF" w:rsidRPr="000B4BD4" w:rsidRDefault="000012FF" w:rsidP="000012FF">
      <w:pPr>
        <w:numPr>
          <w:ilvl w:val="0"/>
          <w:numId w:val="132"/>
        </w:numPr>
        <w:spacing w:after="0" w:line="240" w:lineRule="auto"/>
        <w:ind w:left="0" w:firstLine="709"/>
        <w:contextualSpacing/>
        <w:jc w:val="both"/>
        <w:rPr>
          <w:rFonts w:ascii="Times New Roman" w:hAnsi="Times New Roman"/>
          <w:sz w:val="24"/>
          <w:szCs w:val="24"/>
        </w:rPr>
      </w:pPr>
      <w:r w:rsidRPr="000B4BD4">
        <w:rPr>
          <w:rFonts w:ascii="Times New Roman" w:hAnsi="Times New Roman"/>
          <w:sz w:val="24"/>
          <w:szCs w:val="24"/>
        </w:rPr>
        <w:t xml:space="preserve">Арасланова, В. А. Документационное обеспечение управления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учебно-практическое пособие в схемах, таблицах, образцах / В. А. Арасланова. - 2-е изд., </w:t>
      </w:r>
      <w:proofErr w:type="spellStart"/>
      <w:r w:rsidRPr="000B4BD4">
        <w:rPr>
          <w:rFonts w:ascii="Times New Roman" w:hAnsi="Times New Roman"/>
          <w:sz w:val="24"/>
          <w:szCs w:val="24"/>
        </w:rPr>
        <w:t>испр</w:t>
      </w:r>
      <w:proofErr w:type="spellEnd"/>
      <w:r w:rsidRPr="000B4BD4">
        <w:rPr>
          <w:rFonts w:ascii="Times New Roman" w:hAnsi="Times New Roman"/>
          <w:sz w:val="24"/>
          <w:szCs w:val="24"/>
        </w:rPr>
        <w:t xml:space="preserve">. и доп. - Москва ; Берлин : ДИРЕКТ-МЕДИА, 2020. - 265 </w:t>
      </w:r>
      <w:proofErr w:type="spellStart"/>
      <w:r w:rsidRPr="000B4BD4">
        <w:rPr>
          <w:rFonts w:ascii="Times New Roman" w:hAnsi="Times New Roman"/>
          <w:sz w:val="24"/>
          <w:szCs w:val="24"/>
        </w:rPr>
        <w:t>on-</w:t>
      </w:r>
      <w:proofErr w:type="gramStart"/>
      <w:r w:rsidRPr="000B4BD4">
        <w:rPr>
          <w:rFonts w:ascii="Times New Roman" w:hAnsi="Times New Roman"/>
          <w:sz w:val="24"/>
          <w:szCs w:val="24"/>
        </w:rPr>
        <w:t>line</w:t>
      </w:r>
      <w:proofErr w:type="spellEnd"/>
      <w:r w:rsidRPr="000B4BD4">
        <w:rPr>
          <w:rFonts w:ascii="Times New Roman" w:hAnsi="Times New Roman"/>
          <w:sz w:val="24"/>
          <w:szCs w:val="24"/>
        </w:rPr>
        <w:t xml:space="preserve"> :</w:t>
      </w:r>
      <w:proofErr w:type="gramEnd"/>
      <w:r w:rsidRPr="000B4BD4">
        <w:rPr>
          <w:rFonts w:ascii="Times New Roman" w:hAnsi="Times New Roman"/>
          <w:sz w:val="24"/>
          <w:szCs w:val="24"/>
        </w:rPr>
        <w:t xml:space="preserve"> ил., табл. </w:t>
      </w:r>
    </w:p>
    <w:p w14:paraId="1F035AEE" w14:textId="77777777" w:rsidR="000012FF" w:rsidRPr="000B4BD4" w:rsidRDefault="000012FF" w:rsidP="000012FF">
      <w:pPr>
        <w:numPr>
          <w:ilvl w:val="0"/>
          <w:numId w:val="132"/>
        </w:numPr>
        <w:spacing w:after="0" w:line="240" w:lineRule="auto"/>
        <w:ind w:left="0" w:firstLine="709"/>
        <w:contextualSpacing/>
        <w:jc w:val="both"/>
        <w:rPr>
          <w:rFonts w:ascii="Times New Roman" w:hAnsi="Times New Roman"/>
          <w:sz w:val="24"/>
          <w:szCs w:val="24"/>
        </w:rPr>
      </w:pPr>
      <w:proofErr w:type="spellStart"/>
      <w:r w:rsidRPr="000B4BD4">
        <w:rPr>
          <w:rFonts w:ascii="Times New Roman" w:hAnsi="Times New Roman"/>
          <w:sz w:val="24"/>
          <w:szCs w:val="24"/>
        </w:rPr>
        <w:t>Вешкурова</w:t>
      </w:r>
      <w:proofErr w:type="spellEnd"/>
      <w:r w:rsidRPr="000B4BD4">
        <w:rPr>
          <w:rFonts w:ascii="Times New Roman" w:hAnsi="Times New Roman"/>
          <w:sz w:val="24"/>
          <w:szCs w:val="24"/>
        </w:rPr>
        <w:t xml:space="preserve">, А. Б. Документационное обеспечение управления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учебное пособие / А. Б. </w:t>
      </w:r>
      <w:proofErr w:type="spellStart"/>
      <w:r w:rsidRPr="000B4BD4">
        <w:rPr>
          <w:rFonts w:ascii="Times New Roman" w:hAnsi="Times New Roman"/>
          <w:sz w:val="24"/>
          <w:szCs w:val="24"/>
        </w:rPr>
        <w:t>Вешкурова</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Берлин : ДИРЕКТ-МЕДИА, 2020. - 170 </w:t>
      </w:r>
      <w:proofErr w:type="spellStart"/>
      <w:r w:rsidRPr="000B4BD4">
        <w:rPr>
          <w:rFonts w:ascii="Times New Roman" w:hAnsi="Times New Roman"/>
          <w:sz w:val="24"/>
          <w:szCs w:val="24"/>
        </w:rPr>
        <w:t>on-</w:t>
      </w:r>
      <w:proofErr w:type="gramStart"/>
      <w:r w:rsidRPr="000B4BD4">
        <w:rPr>
          <w:rFonts w:ascii="Times New Roman" w:hAnsi="Times New Roman"/>
          <w:sz w:val="24"/>
          <w:szCs w:val="24"/>
        </w:rPr>
        <w:t>line</w:t>
      </w:r>
      <w:proofErr w:type="spellEnd"/>
      <w:r w:rsidRPr="000B4BD4">
        <w:rPr>
          <w:rFonts w:ascii="Times New Roman" w:hAnsi="Times New Roman"/>
          <w:sz w:val="24"/>
          <w:szCs w:val="24"/>
        </w:rPr>
        <w:t xml:space="preserve"> :</w:t>
      </w:r>
      <w:proofErr w:type="gramEnd"/>
      <w:r w:rsidRPr="000B4BD4">
        <w:rPr>
          <w:rFonts w:ascii="Times New Roman" w:hAnsi="Times New Roman"/>
          <w:sz w:val="24"/>
          <w:szCs w:val="24"/>
        </w:rPr>
        <w:t xml:space="preserve"> ил., табл. - (Среднее проф. образование).</w:t>
      </w:r>
    </w:p>
    <w:p w14:paraId="5EC41674" w14:textId="77777777" w:rsidR="000012FF" w:rsidRPr="000B4BD4" w:rsidRDefault="000012FF" w:rsidP="000012FF">
      <w:pPr>
        <w:numPr>
          <w:ilvl w:val="0"/>
          <w:numId w:val="132"/>
        </w:numPr>
        <w:spacing w:after="0" w:line="240" w:lineRule="auto"/>
        <w:ind w:left="0" w:firstLine="709"/>
        <w:contextualSpacing/>
        <w:jc w:val="both"/>
        <w:rPr>
          <w:rFonts w:ascii="Times New Roman" w:hAnsi="Times New Roman"/>
          <w:sz w:val="24"/>
          <w:szCs w:val="24"/>
        </w:rPr>
      </w:pPr>
      <w:r w:rsidRPr="000B4BD4">
        <w:rPr>
          <w:rFonts w:ascii="Times New Roman" w:hAnsi="Times New Roman"/>
          <w:sz w:val="24"/>
          <w:szCs w:val="24"/>
        </w:rPr>
        <w:t xml:space="preserve">Доронина, Л. А.  Документационное обеспечение </w:t>
      </w:r>
      <w:proofErr w:type="gramStart"/>
      <w:r w:rsidRPr="000B4BD4">
        <w:rPr>
          <w:rFonts w:ascii="Times New Roman" w:hAnsi="Times New Roman"/>
          <w:sz w:val="24"/>
          <w:szCs w:val="24"/>
        </w:rPr>
        <w:t>управления :</w:t>
      </w:r>
      <w:proofErr w:type="gramEnd"/>
      <w:r w:rsidRPr="000B4BD4">
        <w:rPr>
          <w:rFonts w:ascii="Times New Roman" w:hAnsi="Times New Roman"/>
          <w:sz w:val="24"/>
          <w:szCs w:val="24"/>
        </w:rPr>
        <w:t xml:space="preserve"> учебник и практикум для среднего профессионального образования / Л. А. Доронина, В. С. </w:t>
      </w:r>
      <w:proofErr w:type="spellStart"/>
      <w:r w:rsidRPr="000B4BD4">
        <w:rPr>
          <w:rFonts w:ascii="Times New Roman" w:hAnsi="Times New Roman"/>
          <w:sz w:val="24"/>
          <w:szCs w:val="24"/>
        </w:rPr>
        <w:t>Иритикова</w:t>
      </w:r>
      <w:proofErr w:type="spellEnd"/>
      <w:r w:rsidRPr="000B4BD4">
        <w:rPr>
          <w:rFonts w:ascii="Times New Roman" w:hAnsi="Times New Roman"/>
          <w:sz w:val="24"/>
          <w:szCs w:val="24"/>
        </w:rPr>
        <w:t xml:space="preserve">.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Издательство </w:t>
      </w:r>
      <w:proofErr w:type="spellStart"/>
      <w:r w:rsidRPr="000B4BD4">
        <w:rPr>
          <w:rFonts w:ascii="Times New Roman" w:hAnsi="Times New Roman"/>
          <w:sz w:val="24"/>
          <w:szCs w:val="24"/>
        </w:rPr>
        <w:t>Юрайт</w:t>
      </w:r>
      <w:proofErr w:type="spellEnd"/>
      <w:r w:rsidRPr="000B4BD4">
        <w:rPr>
          <w:rFonts w:ascii="Times New Roman" w:hAnsi="Times New Roman"/>
          <w:sz w:val="24"/>
          <w:szCs w:val="24"/>
        </w:rPr>
        <w:t>, 2019. — 233 с.</w:t>
      </w:r>
    </w:p>
    <w:p w14:paraId="239E509C" w14:textId="77777777" w:rsidR="000012FF" w:rsidRPr="000B4BD4" w:rsidRDefault="000012FF" w:rsidP="000012FF">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0B873CCD"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5E344CED"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90"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177812BE"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7473B30D"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15A8E420" w14:textId="77777777" w:rsidR="000012FF" w:rsidRPr="000B4BD4" w:rsidRDefault="000012FF" w:rsidP="000012FF">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0B445068" w14:textId="77777777" w:rsidR="000012FF" w:rsidRPr="000B4BD4" w:rsidRDefault="000012FF" w:rsidP="000012FF">
      <w:pPr>
        <w:spacing w:after="0"/>
        <w:ind w:firstLine="709"/>
        <w:contextualSpacing/>
        <w:jc w:val="both"/>
        <w:rPr>
          <w:rFonts w:ascii="Times New Roman" w:hAnsi="Times New Roman"/>
          <w:bCs/>
          <w:i/>
          <w:sz w:val="24"/>
          <w:szCs w:val="24"/>
        </w:rPr>
      </w:pPr>
      <w:r w:rsidRPr="000B4BD4">
        <w:rPr>
          <w:rFonts w:ascii="Times New Roman" w:hAnsi="Times New Roman"/>
          <w:b/>
          <w:bCs/>
          <w:sz w:val="24"/>
          <w:szCs w:val="24"/>
        </w:rPr>
        <w:t>3.2.3. Дополнительные источники</w:t>
      </w:r>
    </w:p>
    <w:p w14:paraId="56CD62C6"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Методические пособия и рекомендации для выполнения практических занятий и самостоятельных работ</w:t>
      </w:r>
    </w:p>
    <w:p w14:paraId="20531A3A"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ГОСТ Р 7.0.97 – 2016 Национальный стандарт РФ. Организационно – распорядительная документация. Требования к оформлению документов. (ред. от 14.05.2018)</w:t>
      </w:r>
    </w:p>
    <w:p w14:paraId="2F21E3CF" w14:textId="77777777" w:rsidR="000012FF" w:rsidRPr="000B4BD4" w:rsidRDefault="000012FF" w:rsidP="000012FF">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ГОСТ Р 7.0.8 – 2013 Национальный стандарт РФ. Система стандартов по информации, библиотечному и издательскому делу. Делопроизводство и архивное дело. Термины и определения.</w:t>
      </w:r>
    </w:p>
    <w:p w14:paraId="422D53A4" w14:textId="77777777" w:rsidR="000012FF" w:rsidRPr="000B4BD4" w:rsidRDefault="000012FF" w:rsidP="000012FF">
      <w:pPr>
        <w:spacing w:after="0" w:line="240" w:lineRule="auto"/>
        <w:ind w:firstLine="708"/>
        <w:jc w:val="both"/>
        <w:rPr>
          <w:rFonts w:ascii="Arial" w:hAnsi="Arial" w:cs="Arial"/>
          <w:bCs/>
          <w:sz w:val="24"/>
          <w:szCs w:val="24"/>
          <w:lang w:eastAsia="x-none"/>
        </w:rPr>
      </w:pPr>
    </w:p>
    <w:p w14:paraId="5FEE9371" w14:textId="77777777" w:rsidR="000012FF" w:rsidRDefault="000012FF" w:rsidP="000012F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6ADEF995" w14:textId="77777777" w:rsidR="0052273F" w:rsidRPr="000B4BD4" w:rsidRDefault="0052273F" w:rsidP="000012F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5E9B4039" w14:textId="77777777" w:rsidR="000012FF" w:rsidRPr="000B4BD4" w:rsidRDefault="000012FF" w:rsidP="000012FF">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04FBB350" w14:textId="77777777" w:rsidR="000012FF" w:rsidRPr="000B4BD4" w:rsidRDefault="000012FF" w:rsidP="000012FF">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012FF" w:rsidRPr="000B4BD4" w14:paraId="023FB4B1" w14:textId="77777777" w:rsidTr="000012FF">
        <w:tc>
          <w:tcPr>
            <w:tcW w:w="1750" w:type="pct"/>
          </w:tcPr>
          <w:p w14:paraId="471AA70E" w14:textId="147C0EB2" w:rsidR="000012FF" w:rsidRPr="000B4BD4" w:rsidRDefault="000012FF" w:rsidP="00804668">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1507" w:type="pct"/>
          </w:tcPr>
          <w:p w14:paraId="64879741" w14:textId="77777777" w:rsidR="000012FF" w:rsidRPr="000B4BD4" w:rsidRDefault="000012FF" w:rsidP="000012FF">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40C28A48" w14:textId="77777777" w:rsidR="000012FF" w:rsidRPr="000B4BD4" w:rsidRDefault="000012FF" w:rsidP="000012FF">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0012FF" w:rsidRPr="000B4BD4" w14:paraId="62F5715F" w14:textId="77777777" w:rsidTr="000012FF">
        <w:tc>
          <w:tcPr>
            <w:tcW w:w="1750" w:type="pct"/>
          </w:tcPr>
          <w:p w14:paraId="6103972E"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Знает</w:t>
            </w:r>
          </w:p>
          <w:p w14:paraId="61CBB859"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понятие, цели, задачи и принципы делопроизводства;</w:t>
            </w:r>
          </w:p>
          <w:p w14:paraId="5F6C09BE"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-основные понятия документационного обеспечения управления;</w:t>
            </w:r>
          </w:p>
          <w:p w14:paraId="4EBEAEF1"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-системы документационного обеспечения управления;</w:t>
            </w:r>
          </w:p>
          <w:p w14:paraId="044A2321"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-классификацию документов;</w:t>
            </w:r>
          </w:p>
          <w:p w14:paraId="2B3258B8"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-требования к составлению и оформлению документов;</w:t>
            </w:r>
          </w:p>
          <w:p w14:paraId="4582595E"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-организацию документооборота: приема, обработку, регистрацию, контроль, хранение документов, номенклатуру дел</w:t>
            </w:r>
          </w:p>
        </w:tc>
        <w:tc>
          <w:tcPr>
            <w:tcW w:w="1507" w:type="pct"/>
          </w:tcPr>
          <w:p w14:paraId="34AB52C6" w14:textId="77777777" w:rsidR="000012FF" w:rsidRPr="000B4BD4" w:rsidRDefault="000012FF" w:rsidP="000012FF">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Демонстрация знаний основных этапов документооборота</w:t>
            </w:r>
          </w:p>
        </w:tc>
        <w:tc>
          <w:tcPr>
            <w:tcW w:w="1743" w:type="pct"/>
          </w:tcPr>
          <w:p w14:paraId="2B9357CA"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Устный опрос по темам дисциплины;</w:t>
            </w:r>
          </w:p>
          <w:p w14:paraId="4E9B9C66"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42CBE1DA"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Промежуточная аттестация </w:t>
            </w:r>
          </w:p>
          <w:p w14:paraId="22A43825"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–дифференцированный зачёт</w:t>
            </w:r>
          </w:p>
          <w:p w14:paraId="110AB604" w14:textId="77777777" w:rsidR="000012FF" w:rsidRPr="000B4BD4" w:rsidRDefault="000012FF" w:rsidP="000012FF">
            <w:pPr>
              <w:suppressAutoHyphens/>
              <w:spacing w:after="0"/>
              <w:ind w:firstLine="284"/>
              <w:jc w:val="both"/>
              <w:rPr>
                <w:rFonts w:ascii="Times New Roman" w:hAnsi="Times New Roman"/>
                <w:bCs/>
                <w:sz w:val="24"/>
                <w:szCs w:val="24"/>
              </w:rPr>
            </w:pPr>
          </w:p>
        </w:tc>
      </w:tr>
      <w:tr w:rsidR="000012FF" w:rsidRPr="000B4BD4" w14:paraId="0F6A1297" w14:textId="77777777" w:rsidTr="000012FF">
        <w:trPr>
          <w:trHeight w:val="896"/>
        </w:trPr>
        <w:tc>
          <w:tcPr>
            <w:tcW w:w="1750" w:type="pct"/>
          </w:tcPr>
          <w:p w14:paraId="7D0B3302"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Умеет </w:t>
            </w:r>
          </w:p>
          <w:p w14:paraId="31B0CA57"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оформлять документацию в соответствии с нормативной базой, с использованием информационных технологий;</w:t>
            </w:r>
          </w:p>
          <w:p w14:paraId="664F33C2"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осваивать технологии автоматизированной обработки документации;</w:t>
            </w:r>
          </w:p>
          <w:p w14:paraId="0781969C"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использовать унифицированные формы документов;</w:t>
            </w:r>
          </w:p>
          <w:p w14:paraId="117B9F30"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осуществлять хранение, поиск документов;</w:t>
            </w:r>
          </w:p>
          <w:p w14:paraId="4E96B6F9" w14:textId="77777777" w:rsidR="000012FF" w:rsidRPr="000B4BD4" w:rsidRDefault="000012FF" w:rsidP="000012FF">
            <w:pPr>
              <w:suppressAutoHyphens/>
              <w:spacing w:after="0"/>
              <w:jc w:val="both"/>
              <w:rPr>
                <w:rFonts w:ascii="Times New Roman" w:hAnsi="Times New Roman"/>
                <w:bCs/>
                <w:sz w:val="24"/>
                <w:szCs w:val="24"/>
              </w:rPr>
            </w:pPr>
            <w:r w:rsidRPr="000B4BD4">
              <w:rPr>
                <w:rFonts w:ascii="Times New Roman" w:hAnsi="Times New Roman"/>
                <w:bCs/>
                <w:sz w:val="24"/>
                <w:szCs w:val="24"/>
              </w:rPr>
              <w:t>- использовать телекоммуникационные технологии в электронном документообороте.</w:t>
            </w:r>
          </w:p>
        </w:tc>
        <w:tc>
          <w:tcPr>
            <w:tcW w:w="1507" w:type="pct"/>
          </w:tcPr>
          <w:p w14:paraId="06F653B0" w14:textId="77777777" w:rsidR="000012FF" w:rsidRPr="000B4BD4" w:rsidRDefault="000012FF" w:rsidP="000012FF">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 xml:space="preserve">Порядок оформления документации различных видов в соответствии с нормативной базой </w:t>
            </w:r>
          </w:p>
          <w:p w14:paraId="32F549A0" w14:textId="77777777" w:rsidR="000012FF" w:rsidRPr="000B4BD4" w:rsidRDefault="000012FF" w:rsidP="000012FF">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Порядок применения автоматизированных технологий обработки документации</w:t>
            </w:r>
          </w:p>
          <w:p w14:paraId="07164BEE" w14:textId="77777777" w:rsidR="000012FF" w:rsidRPr="000B4BD4" w:rsidRDefault="000012FF" w:rsidP="000012FF">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Составление документов на основе унифицированных форм.</w:t>
            </w:r>
          </w:p>
          <w:p w14:paraId="7D6BA3E7" w14:textId="77777777" w:rsidR="000012FF" w:rsidRPr="000B4BD4" w:rsidRDefault="000012FF" w:rsidP="000012FF">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Надлежащее хранение документов и их оперативный поиск</w:t>
            </w:r>
          </w:p>
          <w:p w14:paraId="257BC8D6" w14:textId="77777777" w:rsidR="000012FF" w:rsidRPr="000B4BD4" w:rsidRDefault="000012FF" w:rsidP="000012FF">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Применение телекоммуникационных технологий в электронном документообороте</w:t>
            </w:r>
          </w:p>
        </w:tc>
        <w:tc>
          <w:tcPr>
            <w:tcW w:w="1743" w:type="pct"/>
          </w:tcPr>
          <w:p w14:paraId="18D46D38" w14:textId="77777777" w:rsidR="000012FF" w:rsidRPr="000B4BD4" w:rsidRDefault="000012FF" w:rsidP="000012FF">
            <w:pPr>
              <w:suppressAutoHyphens/>
              <w:spacing w:after="0"/>
              <w:ind w:firstLine="284"/>
              <w:contextualSpacing/>
              <w:jc w:val="both"/>
              <w:rPr>
                <w:rFonts w:ascii="Times New Roman" w:hAnsi="Times New Roman"/>
                <w:bCs/>
                <w:sz w:val="24"/>
                <w:szCs w:val="24"/>
              </w:rPr>
            </w:pPr>
            <w:r w:rsidRPr="000B4BD4">
              <w:rPr>
                <w:rFonts w:ascii="Times New Roman" w:hAnsi="Times New Roman"/>
                <w:bCs/>
                <w:sz w:val="24"/>
                <w:szCs w:val="24"/>
              </w:rPr>
              <w:t>Наблюдение за ходом выполнения, оценка выполнения и защиты практических работ</w:t>
            </w:r>
          </w:p>
          <w:p w14:paraId="286ECF04"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3E08A5D8"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-работа на интерактивных занятиях.</w:t>
            </w:r>
          </w:p>
          <w:p w14:paraId="6CCF1DB1"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Промежуточная аттестация:</w:t>
            </w:r>
          </w:p>
          <w:p w14:paraId="60B3016A" w14:textId="77777777" w:rsidR="000012FF" w:rsidRPr="000B4BD4" w:rsidRDefault="000012FF" w:rsidP="000012FF">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 –</w:t>
            </w:r>
            <w:r w:rsidRPr="000B4BD4">
              <w:rPr>
                <w:rFonts w:ascii="Times New Roman" w:hAnsi="Times New Roman"/>
                <w:sz w:val="24"/>
                <w:szCs w:val="24"/>
              </w:rPr>
              <w:t xml:space="preserve"> </w:t>
            </w:r>
            <w:r w:rsidRPr="000B4BD4">
              <w:rPr>
                <w:rFonts w:ascii="Times New Roman" w:hAnsi="Times New Roman"/>
                <w:bCs/>
                <w:sz w:val="24"/>
                <w:szCs w:val="24"/>
              </w:rPr>
              <w:t>дифференцированный зачёт</w:t>
            </w:r>
          </w:p>
          <w:p w14:paraId="4E4A31EC" w14:textId="77777777" w:rsidR="000012FF" w:rsidRPr="000B4BD4" w:rsidRDefault="000012FF" w:rsidP="000012FF">
            <w:pPr>
              <w:suppressAutoHyphens/>
              <w:spacing w:after="0"/>
              <w:ind w:firstLine="284"/>
              <w:jc w:val="both"/>
              <w:rPr>
                <w:rFonts w:ascii="Times New Roman" w:hAnsi="Times New Roman"/>
                <w:bCs/>
                <w:sz w:val="24"/>
                <w:szCs w:val="24"/>
              </w:rPr>
            </w:pPr>
          </w:p>
        </w:tc>
      </w:tr>
    </w:tbl>
    <w:p w14:paraId="7357D4E3" w14:textId="77777777" w:rsidR="000012FF" w:rsidRPr="000B4BD4" w:rsidRDefault="000012FF" w:rsidP="000012FF">
      <w:pPr>
        <w:spacing w:after="0" w:line="240" w:lineRule="auto"/>
        <w:ind w:firstLine="708"/>
        <w:jc w:val="both"/>
        <w:rPr>
          <w:rFonts w:ascii="Arial" w:hAnsi="Arial" w:cs="Arial"/>
          <w:bCs/>
          <w:sz w:val="24"/>
          <w:szCs w:val="24"/>
          <w:lang w:eastAsia="x-none"/>
        </w:rPr>
      </w:pPr>
    </w:p>
    <w:p w14:paraId="2D81E7FC" w14:textId="77777777" w:rsidR="000012FF" w:rsidRPr="000B4BD4" w:rsidRDefault="000012FF" w:rsidP="001E377E">
      <w:pPr>
        <w:pStyle w:val="a3"/>
        <w:spacing w:after="0"/>
        <w:jc w:val="right"/>
        <w:rPr>
          <w:rFonts w:ascii="Times New Roman" w:hAnsi="Times New Roman"/>
          <w:b/>
          <w:bCs/>
        </w:rPr>
      </w:pPr>
    </w:p>
    <w:p w14:paraId="6BAD732E" w14:textId="77777777" w:rsidR="000012FF" w:rsidRPr="000B4BD4" w:rsidRDefault="000012FF" w:rsidP="001E377E">
      <w:pPr>
        <w:pStyle w:val="a3"/>
        <w:spacing w:after="0"/>
        <w:jc w:val="right"/>
        <w:rPr>
          <w:rFonts w:ascii="Times New Roman" w:hAnsi="Times New Roman"/>
          <w:b/>
          <w:bCs/>
        </w:rPr>
      </w:pPr>
    </w:p>
    <w:p w14:paraId="7828943C" w14:textId="77777777" w:rsidR="000012FF" w:rsidRPr="000B4BD4" w:rsidRDefault="000012FF" w:rsidP="001E377E">
      <w:pPr>
        <w:pStyle w:val="a3"/>
        <w:spacing w:after="0"/>
        <w:jc w:val="right"/>
        <w:rPr>
          <w:rFonts w:ascii="Times New Roman" w:hAnsi="Times New Roman"/>
          <w:b/>
          <w:bCs/>
        </w:rPr>
      </w:pPr>
    </w:p>
    <w:p w14:paraId="47CBAA9F" w14:textId="77777777" w:rsidR="000012FF" w:rsidRPr="000B4BD4" w:rsidRDefault="000012FF" w:rsidP="001E377E">
      <w:pPr>
        <w:pStyle w:val="a3"/>
        <w:spacing w:after="0"/>
        <w:jc w:val="right"/>
        <w:rPr>
          <w:rFonts w:ascii="Times New Roman" w:hAnsi="Times New Roman"/>
          <w:b/>
          <w:bCs/>
        </w:rPr>
      </w:pPr>
    </w:p>
    <w:p w14:paraId="6B5D7418" w14:textId="77777777" w:rsidR="000012FF" w:rsidRPr="000B4BD4" w:rsidRDefault="000012FF" w:rsidP="001E377E">
      <w:pPr>
        <w:pStyle w:val="a3"/>
        <w:spacing w:after="0"/>
        <w:jc w:val="right"/>
        <w:rPr>
          <w:rFonts w:ascii="Times New Roman" w:hAnsi="Times New Roman"/>
          <w:b/>
          <w:bCs/>
        </w:rPr>
      </w:pPr>
    </w:p>
    <w:p w14:paraId="7B3BB0DB" w14:textId="77777777" w:rsidR="000012FF" w:rsidRPr="000B4BD4" w:rsidRDefault="000012FF" w:rsidP="001E377E">
      <w:pPr>
        <w:pStyle w:val="a3"/>
        <w:spacing w:after="0"/>
        <w:jc w:val="right"/>
        <w:rPr>
          <w:rFonts w:ascii="Times New Roman" w:hAnsi="Times New Roman"/>
          <w:b/>
          <w:bCs/>
        </w:rPr>
      </w:pPr>
    </w:p>
    <w:p w14:paraId="764C9156" w14:textId="77777777" w:rsidR="00804668" w:rsidRPr="000B4BD4" w:rsidRDefault="00804668" w:rsidP="001E377E">
      <w:pPr>
        <w:pStyle w:val="a3"/>
        <w:spacing w:after="0"/>
        <w:jc w:val="right"/>
        <w:rPr>
          <w:rFonts w:ascii="Times New Roman" w:hAnsi="Times New Roman"/>
          <w:b/>
          <w:bCs/>
        </w:rPr>
      </w:pPr>
    </w:p>
    <w:p w14:paraId="46CE693E" w14:textId="07FDF696" w:rsidR="001E377E" w:rsidRPr="000B4BD4" w:rsidRDefault="001E377E" w:rsidP="001E377E">
      <w:pPr>
        <w:pStyle w:val="a3"/>
        <w:spacing w:after="0"/>
        <w:jc w:val="right"/>
        <w:rPr>
          <w:rFonts w:ascii="Times New Roman" w:hAnsi="Times New Roman"/>
          <w:b/>
          <w:bCs/>
        </w:rPr>
      </w:pPr>
      <w:bookmarkStart w:id="595" w:name="_Toc107929488"/>
      <w:r w:rsidRPr="000B4BD4">
        <w:rPr>
          <w:rFonts w:ascii="Times New Roman" w:hAnsi="Times New Roman"/>
          <w:b/>
          <w:bCs/>
        </w:rPr>
        <w:lastRenderedPageBreak/>
        <w:t>Приложение 3.25</w:t>
      </w:r>
      <w:bookmarkEnd w:id="595"/>
    </w:p>
    <w:p w14:paraId="77A8428A" w14:textId="08FBE699" w:rsidR="001E377E" w:rsidRPr="000B4BD4" w:rsidRDefault="001E377E" w:rsidP="001E377E">
      <w:pPr>
        <w:spacing w:after="0"/>
        <w:jc w:val="right"/>
        <w:outlineLvl w:val="1"/>
        <w:rPr>
          <w:rFonts w:ascii="Times New Roman" w:hAnsi="Times New Roman"/>
          <w:bCs/>
          <w:i/>
          <w:sz w:val="24"/>
          <w:szCs w:val="24"/>
        </w:rPr>
      </w:pPr>
      <w:bookmarkStart w:id="596" w:name="_Toc107929489"/>
      <w:r w:rsidRPr="000B4BD4">
        <w:rPr>
          <w:rFonts w:ascii="Times New Roman" w:hAnsi="Times New Roman"/>
          <w:bCs/>
          <w:sz w:val="24"/>
          <w:szCs w:val="24"/>
        </w:rPr>
        <w:t>к ПООП-П по специальности</w:t>
      </w:r>
      <w:bookmarkEnd w:id="596"/>
      <w:r w:rsidRPr="000B4BD4">
        <w:rPr>
          <w:rFonts w:ascii="Times New Roman" w:hAnsi="Times New Roman"/>
          <w:bCs/>
          <w:i/>
          <w:sz w:val="24"/>
          <w:szCs w:val="24"/>
        </w:rPr>
        <w:t xml:space="preserve"> </w:t>
      </w:r>
    </w:p>
    <w:p w14:paraId="0D0DB23B" w14:textId="77777777" w:rsidR="001E377E" w:rsidRPr="0079755E" w:rsidRDefault="001E377E" w:rsidP="001E377E">
      <w:pPr>
        <w:tabs>
          <w:tab w:val="left" w:pos="3828"/>
        </w:tabs>
        <w:spacing w:after="0"/>
        <w:jc w:val="right"/>
        <w:outlineLvl w:val="1"/>
        <w:rPr>
          <w:rFonts w:ascii="Times New Roman" w:hAnsi="Times New Roman"/>
          <w:bCs/>
          <w:sz w:val="24"/>
          <w:szCs w:val="24"/>
        </w:rPr>
      </w:pPr>
      <w:bookmarkStart w:id="597" w:name="_Toc107929490"/>
      <w:r w:rsidRPr="0079755E">
        <w:rPr>
          <w:rFonts w:ascii="Times New Roman" w:hAnsi="Times New Roman"/>
          <w:bCs/>
          <w:sz w:val="24"/>
          <w:szCs w:val="24"/>
        </w:rPr>
        <w:t>38.02.01 Экономика и бухгалтерский учет (по отраслям)</w:t>
      </w:r>
      <w:bookmarkEnd w:id="597"/>
    </w:p>
    <w:p w14:paraId="2B7679F0" w14:textId="77777777" w:rsidR="001E377E" w:rsidRPr="000B4BD4" w:rsidRDefault="001E377E" w:rsidP="001E377E">
      <w:pPr>
        <w:spacing w:after="0"/>
        <w:jc w:val="center"/>
        <w:rPr>
          <w:rFonts w:ascii="Times New Roman" w:hAnsi="Times New Roman"/>
          <w:b/>
          <w:i/>
        </w:rPr>
      </w:pPr>
    </w:p>
    <w:p w14:paraId="7B30B3D1" w14:textId="77777777" w:rsidR="001E377E" w:rsidRPr="000B4BD4" w:rsidRDefault="001E377E" w:rsidP="001E377E">
      <w:pPr>
        <w:spacing w:after="0"/>
        <w:jc w:val="center"/>
        <w:rPr>
          <w:rFonts w:ascii="Times New Roman" w:hAnsi="Times New Roman"/>
          <w:b/>
          <w:i/>
        </w:rPr>
      </w:pPr>
    </w:p>
    <w:p w14:paraId="166F4BA5" w14:textId="77777777" w:rsidR="001E377E" w:rsidRPr="000B4BD4" w:rsidRDefault="001E377E" w:rsidP="001E377E">
      <w:pPr>
        <w:spacing w:after="0"/>
        <w:jc w:val="center"/>
        <w:rPr>
          <w:rFonts w:ascii="Times New Roman" w:hAnsi="Times New Roman"/>
          <w:b/>
          <w:i/>
        </w:rPr>
      </w:pPr>
    </w:p>
    <w:p w14:paraId="46B5B003" w14:textId="77777777" w:rsidR="001E377E" w:rsidRPr="000B4BD4" w:rsidRDefault="001E377E" w:rsidP="001E377E">
      <w:pPr>
        <w:spacing w:after="0"/>
        <w:jc w:val="center"/>
        <w:rPr>
          <w:rFonts w:ascii="Times New Roman" w:hAnsi="Times New Roman"/>
          <w:b/>
          <w:i/>
        </w:rPr>
      </w:pPr>
    </w:p>
    <w:p w14:paraId="432E5056" w14:textId="77777777" w:rsidR="001E377E" w:rsidRPr="000B4BD4" w:rsidRDefault="001E377E" w:rsidP="001E377E">
      <w:pPr>
        <w:spacing w:after="0"/>
        <w:jc w:val="center"/>
        <w:rPr>
          <w:rFonts w:ascii="Times New Roman" w:hAnsi="Times New Roman"/>
          <w:b/>
          <w:i/>
        </w:rPr>
      </w:pPr>
    </w:p>
    <w:p w14:paraId="62CCC6A3" w14:textId="77777777" w:rsidR="001E377E" w:rsidRPr="000B4BD4" w:rsidRDefault="001E377E" w:rsidP="001E377E">
      <w:pPr>
        <w:spacing w:after="0"/>
        <w:jc w:val="center"/>
        <w:rPr>
          <w:rFonts w:ascii="Times New Roman" w:hAnsi="Times New Roman"/>
          <w:b/>
          <w:i/>
        </w:rPr>
      </w:pPr>
    </w:p>
    <w:p w14:paraId="64ED3B6C" w14:textId="77777777" w:rsidR="001E377E" w:rsidRPr="000B4BD4" w:rsidRDefault="001E377E" w:rsidP="001E377E">
      <w:pPr>
        <w:spacing w:after="0"/>
        <w:jc w:val="center"/>
        <w:rPr>
          <w:rFonts w:ascii="Times New Roman" w:hAnsi="Times New Roman"/>
          <w:b/>
          <w:i/>
        </w:rPr>
      </w:pPr>
    </w:p>
    <w:p w14:paraId="7C0D80C3" w14:textId="77777777" w:rsidR="001E377E" w:rsidRPr="000B4BD4" w:rsidRDefault="001E377E" w:rsidP="001E377E">
      <w:pPr>
        <w:spacing w:after="0"/>
        <w:jc w:val="center"/>
        <w:rPr>
          <w:rFonts w:ascii="Times New Roman" w:hAnsi="Times New Roman"/>
          <w:b/>
          <w:i/>
        </w:rPr>
      </w:pPr>
    </w:p>
    <w:p w14:paraId="2D11B393" w14:textId="77777777" w:rsidR="001E377E" w:rsidRPr="000B4BD4" w:rsidRDefault="001E377E" w:rsidP="001E377E">
      <w:pPr>
        <w:spacing w:after="0"/>
        <w:jc w:val="center"/>
        <w:rPr>
          <w:rFonts w:ascii="Times New Roman" w:hAnsi="Times New Roman"/>
          <w:b/>
          <w:i/>
        </w:rPr>
      </w:pPr>
    </w:p>
    <w:p w14:paraId="1B22D643" w14:textId="77777777" w:rsidR="001E377E" w:rsidRPr="000B4BD4" w:rsidRDefault="001E377E" w:rsidP="001E377E">
      <w:pPr>
        <w:spacing w:after="0"/>
        <w:jc w:val="center"/>
        <w:rPr>
          <w:rFonts w:ascii="Times New Roman" w:hAnsi="Times New Roman"/>
          <w:b/>
          <w:i/>
        </w:rPr>
      </w:pPr>
    </w:p>
    <w:p w14:paraId="2282833C" w14:textId="77777777" w:rsidR="001E377E" w:rsidRPr="000B4BD4" w:rsidRDefault="001E377E" w:rsidP="001E377E">
      <w:pPr>
        <w:spacing w:after="0"/>
        <w:jc w:val="center"/>
        <w:rPr>
          <w:rFonts w:ascii="Times New Roman" w:hAnsi="Times New Roman"/>
          <w:b/>
          <w:i/>
        </w:rPr>
      </w:pPr>
    </w:p>
    <w:p w14:paraId="03F165CC" w14:textId="77777777" w:rsidR="001E377E" w:rsidRPr="000B4BD4" w:rsidRDefault="001E377E" w:rsidP="001E377E">
      <w:pPr>
        <w:spacing w:after="0"/>
        <w:jc w:val="center"/>
        <w:rPr>
          <w:rFonts w:ascii="Times New Roman" w:hAnsi="Times New Roman"/>
          <w:b/>
          <w:i/>
        </w:rPr>
      </w:pPr>
    </w:p>
    <w:p w14:paraId="5EDB0425" w14:textId="16C74879" w:rsidR="001E377E" w:rsidRPr="000B4BD4" w:rsidRDefault="001E377E" w:rsidP="001E377E">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Pr="000B4BD4">
        <w:rPr>
          <w:rFonts w:ascii="Times New Roman" w:hAnsi="Times New Roman"/>
          <w:b/>
          <w:iCs/>
          <w:sz w:val="24"/>
          <w:szCs w:val="24"/>
        </w:rPr>
        <w:t>МЕЖДИСЦИПЛИНАРНОГО МОДУЛЯ</w:t>
      </w:r>
    </w:p>
    <w:p w14:paraId="3253D272" w14:textId="5C9F37D3" w:rsidR="0079755E" w:rsidRPr="0052273F" w:rsidRDefault="0079755E" w:rsidP="0079755E">
      <w:pPr>
        <w:jc w:val="center"/>
        <w:rPr>
          <w:rFonts w:ascii="Times New Roman" w:hAnsi="Times New Roman"/>
          <w:b/>
          <w:sz w:val="24"/>
          <w:szCs w:val="24"/>
        </w:rPr>
      </w:pPr>
      <w:r w:rsidRPr="0052273F">
        <w:rPr>
          <w:rFonts w:ascii="Times New Roman" w:hAnsi="Times New Roman"/>
          <w:b/>
          <w:sz w:val="24"/>
          <w:szCs w:val="24"/>
        </w:rPr>
        <w:t>МДМ.02 ИНФОРМАЦИОННО-ДОКУМЕНТАЦИОННОЕ ОБЕСПЕЧЕНИЕ УПРАВЛЕНИЯ</w:t>
      </w:r>
    </w:p>
    <w:p w14:paraId="77114966" w14:textId="77777777" w:rsidR="0079755E" w:rsidRDefault="0079755E" w:rsidP="006B5CA4">
      <w:pPr>
        <w:jc w:val="center"/>
        <w:rPr>
          <w:rFonts w:ascii="Times New Roman" w:hAnsi="Times New Roman"/>
          <w:b/>
          <w:sz w:val="24"/>
          <w:szCs w:val="24"/>
        </w:rPr>
      </w:pPr>
    </w:p>
    <w:p w14:paraId="577FC4DB" w14:textId="6F3B5B81" w:rsidR="001E377E" w:rsidRPr="000B4BD4" w:rsidRDefault="001E377E" w:rsidP="006B5CA4">
      <w:pPr>
        <w:jc w:val="center"/>
        <w:rPr>
          <w:rFonts w:ascii="Times New Roman" w:hAnsi="Times New Roman"/>
          <w:b/>
          <w:sz w:val="24"/>
          <w:szCs w:val="24"/>
        </w:rPr>
      </w:pPr>
      <w:r w:rsidRPr="000B4BD4">
        <w:rPr>
          <w:rFonts w:ascii="Times New Roman" w:hAnsi="Times New Roman"/>
          <w:b/>
          <w:sz w:val="24"/>
          <w:szCs w:val="24"/>
        </w:rPr>
        <w:t>ОП.0</w:t>
      </w:r>
      <w:r w:rsidR="0079755E">
        <w:rPr>
          <w:rFonts w:ascii="Times New Roman" w:hAnsi="Times New Roman"/>
          <w:b/>
          <w:sz w:val="24"/>
          <w:szCs w:val="24"/>
        </w:rPr>
        <w:t>6</w:t>
      </w:r>
      <w:r w:rsidRPr="000B4BD4">
        <w:rPr>
          <w:rFonts w:ascii="Times New Roman" w:hAnsi="Times New Roman"/>
          <w:b/>
          <w:sz w:val="24"/>
          <w:szCs w:val="24"/>
        </w:rPr>
        <w:t xml:space="preserve"> </w:t>
      </w:r>
      <w:r w:rsidR="006B5CA4">
        <w:rPr>
          <w:rFonts w:ascii="Times New Roman" w:hAnsi="Times New Roman"/>
          <w:b/>
          <w:sz w:val="24"/>
          <w:szCs w:val="24"/>
        </w:rPr>
        <w:t>Б</w:t>
      </w:r>
      <w:r w:rsidR="006B5CA4" w:rsidRPr="000B4BD4">
        <w:rPr>
          <w:rFonts w:ascii="Times New Roman" w:hAnsi="Times New Roman"/>
          <w:b/>
          <w:sz w:val="24"/>
          <w:szCs w:val="24"/>
        </w:rPr>
        <w:t xml:space="preserve">езопасность жизнедеятельности </w:t>
      </w:r>
    </w:p>
    <w:p w14:paraId="5BAFF13B" w14:textId="77777777" w:rsidR="001E377E" w:rsidRPr="000B4BD4" w:rsidRDefault="001E377E" w:rsidP="001E377E">
      <w:pPr>
        <w:jc w:val="center"/>
        <w:rPr>
          <w:rFonts w:ascii="Times New Roman" w:hAnsi="Times New Roman"/>
          <w:b/>
          <w:i/>
        </w:rPr>
      </w:pPr>
    </w:p>
    <w:p w14:paraId="07C63EF3" w14:textId="77777777" w:rsidR="001E377E" w:rsidRPr="000B4BD4" w:rsidRDefault="001E377E" w:rsidP="001E377E">
      <w:pPr>
        <w:rPr>
          <w:rFonts w:ascii="Times New Roman" w:hAnsi="Times New Roman"/>
          <w:b/>
          <w:i/>
        </w:rPr>
      </w:pPr>
    </w:p>
    <w:p w14:paraId="5B69B3F0" w14:textId="77777777" w:rsidR="001E377E" w:rsidRPr="000B4BD4" w:rsidRDefault="001E377E" w:rsidP="001E377E">
      <w:pPr>
        <w:rPr>
          <w:rFonts w:ascii="Times New Roman" w:hAnsi="Times New Roman"/>
          <w:b/>
          <w:i/>
        </w:rPr>
      </w:pPr>
    </w:p>
    <w:p w14:paraId="0128D8DB" w14:textId="77777777" w:rsidR="001E377E" w:rsidRPr="000B4BD4" w:rsidRDefault="001E377E" w:rsidP="001E377E">
      <w:pPr>
        <w:rPr>
          <w:rFonts w:ascii="Times New Roman" w:hAnsi="Times New Roman"/>
          <w:b/>
          <w:i/>
        </w:rPr>
      </w:pPr>
    </w:p>
    <w:p w14:paraId="1713F4CC" w14:textId="77777777" w:rsidR="001E377E" w:rsidRPr="000B4BD4" w:rsidRDefault="001E377E" w:rsidP="001E377E">
      <w:pPr>
        <w:rPr>
          <w:rFonts w:ascii="Times New Roman" w:hAnsi="Times New Roman"/>
          <w:b/>
          <w:i/>
        </w:rPr>
      </w:pPr>
    </w:p>
    <w:p w14:paraId="73A2E22A" w14:textId="77777777" w:rsidR="001E377E" w:rsidRPr="000B4BD4" w:rsidRDefault="001E377E" w:rsidP="001E377E">
      <w:pPr>
        <w:rPr>
          <w:rFonts w:ascii="Times New Roman" w:hAnsi="Times New Roman"/>
          <w:b/>
          <w:i/>
        </w:rPr>
      </w:pPr>
    </w:p>
    <w:p w14:paraId="4ACB6978" w14:textId="77777777" w:rsidR="001E377E" w:rsidRPr="000B4BD4" w:rsidRDefault="001E377E" w:rsidP="001E377E">
      <w:pPr>
        <w:rPr>
          <w:rFonts w:ascii="Times New Roman" w:hAnsi="Times New Roman"/>
          <w:b/>
          <w:i/>
        </w:rPr>
      </w:pPr>
    </w:p>
    <w:p w14:paraId="7899FABB" w14:textId="77777777" w:rsidR="001E377E" w:rsidRPr="000B4BD4" w:rsidRDefault="001E377E" w:rsidP="001E377E">
      <w:pPr>
        <w:rPr>
          <w:rFonts w:ascii="Times New Roman" w:hAnsi="Times New Roman"/>
          <w:b/>
          <w:i/>
        </w:rPr>
      </w:pPr>
    </w:p>
    <w:p w14:paraId="4634C57B" w14:textId="77777777" w:rsidR="001E377E" w:rsidRPr="000B4BD4" w:rsidRDefault="001E377E" w:rsidP="001E377E">
      <w:pPr>
        <w:rPr>
          <w:rFonts w:ascii="Times New Roman" w:hAnsi="Times New Roman"/>
          <w:b/>
          <w:i/>
        </w:rPr>
      </w:pPr>
    </w:p>
    <w:p w14:paraId="7188C8BC" w14:textId="77777777" w:rsidR="001E377E" w:rsidRPr="000B4BD4" w:rsidRDefault="001E377E" w:rsidP="001E377E">
      <w:pPr>
        <w:rPr>
          <w:rFonts w:ascii="Times New Roman" w:hAnsi="Times New Roman"/>
          <w:b/>
          <w:i/>
        </w:rPr>
      </w:pPr>
    </w:p>
    <w:p w14:paraId="2789D853" w14:textId="77777777" w:rsidR="001E377E" w:rsidRPr="000B4BD4" w:rsidRDefault="001E377E" w:rsidP="001E377E">
      <w:pPr>
        <w:rPr>
          <w:rFonts w:ascii="Times New Roman" w:hAnsi="Times New Roman"/>
          <w:b/>
          <w:i/>
        </w:rPr>
      </w:pPr>
    </w:p>
    <w:p w14:paraId="6E3C9DB9" w14:textId="6369DD1C" w:rsidR="001E377E" w:rsidRDefault="001E377E" w:rsidP="001E377E">
      <w:pPr>
        <w:rPr>
          <w:rFonts w:ascii="Times New Roman" w:hAnsi="Times New Roman"/>
          <w:b/>
          <w:i/>
        </w:rPr>
      </w:pPr>
    </w:p>
    <w:p w14:paraId="6F54674A" w14:textId="77777777" w:rsidR="006B5CA4" w:rsidRPr="000B4BD4" w:rsidRDefault="006B5CA4" w:rsidP="001E377E">
      <w:pPr>
        <w:rPr>
          <w:rFonts w:ascii="Times New Roman" w:hAnsi="Times New Roman"/>
          <w:b/>
          <w:i/>
        </w:rPr>
      </w:pPr>
    </w:p>
    <w:p w14:paraId="267BBD8A" w14:textId="77777777" w:rsidR="001E377E" w:rsidRPr="000B4BD4" w:rsidRDefault="001E377E" w:rsidP="001E377E">
      <w:pPr>
        <w:rPr>
          <w:rFonts w:ascii="Times New Roman" w:hAnsi="Times New Roman"/>
          <w:b/>
          <w:i/>
        </w:rPr>
      </w:pPr>
    </w:p>
    <w:p w14:paraId="7423305F" w14:textId="77777777" w:rsidR="001E377E" w:rsidRPr="000B4BD4" w:rsidRDefault="001E377E" w:rsidP="001E377E">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0503932B" w14:textId="77777777" w:rsidR="001E377E" w:rsidRPr="000B4BD4" w:rsidRDefault="001E377E" w:rsidP="001E377E">
      <w:pPr>
        <w:spacing w:line="240" w:lineRule="auto"/>
        <w:jc w:val="center"/>
        <w:rPr>
          <w:rFonts w:ascii="Times New Roman" w:eastAsiaTheme="majorEastAsia" w:hAnsi="Times New Roman"/>
          <w:b/>
          <w:sz w:val="24"/>
          <w:szCs w:val="24"/>
        </w:rPr>
      </w:pPr>
    </w:p>
    <w:p w14:paraId="3C08A06A" w14:textId="77777777" w:rsidR="001E377E" w:rsidRPr="000B4BD4" w:rsidRDefault="001E377E" w:rsidP="00062CB1">
      <w:pPr>
        <w:spacing w:line="240" w:lineRule="auto"/>
        <w:jc w:val="center"/>
        <w:rPr>
          <w:rFonts w:ascii="Times New Roman" w:eastAsiaTheme="majorEastAsia" w:hAnsi="Times New Roman"/>
          <w:b/>
          <w:sz w:val="24"/>
          <w:szCs w:val="24"/>
        </w:rPr>
      </w:pPr>
    </w:p>
    <w:p w14:paraId="2122CBFD" w14:textId="77777777" w:rsidR="00CB3820" w:rsidRPr="0079755E" w:rsidRDefault="00CB3820" w:rsidP="00CB3820">
      <w:pPr>
        <w:jc w:val="center"/>
        <w:rPr>
          <w:rFonts w:ascii="Times New Roman" w:hAnsi="Times New Roman"/>
          <w:b/>
          <w:i/>
          <w:iCs/>
          <w:sz w:val="24"/>
          <w:szCs w:val="24"/>
        </w:rPr>
      </w:pPr>
      <w:r w:rsidRPr="0079755E">
        <w:rPr>
          <w:rFonts w:ascii="Times New Roman" w:hAnsi="Times New Roman"/>
          <w:b/>
          <w:i/>
          <w:iCs/>
          <w:sz w:val="24"/>
          <w:szCs w:val="24"/>
        </w:rPr>
        <w:t>СОДЕРЖАНИЕ</w:t>
      </w:r>
    </w:p>
    <w:p w14:paraId="4EF8800D" w14:textId="77777777" w:rsidR="00CB3820" w:rsidRPr="00AA599F" w:rsidRDefault="00CB3820" w:rsidP="00CB3820">
      <w:pPr>
        <w:jc w:val="center"/>
        <w:rPr>
          <w:rFonts w:ascii="Times New Roman" w:hAnsi="Times New Roman"/>
          <w:b/>
          <w:i/>
          <w:sz w:val="24"/>
          <w:szCs w:val="24"/>
        </w:rPr>
      </w:pPr>
    </w:p>
    <w:tbl>
      <w:tblPr>
        <w:tblW w:w="10508" w:type="dxa"/>
        <w:tblInd w:w="-416" w:type="dxa"/>
        <w:tblLook w:val="01E0" w:firstRow="1" w:lastRow="1" w:firstColumn="1" w:lastColumn="1" w:noHBand="0" w:noVBand="0"/>
      </w:tblPr>
      <w:tblGrid>
        <w:gridCol w:w="8426"/>
        <w:gridCol w:w="2082"/>
      </w:tblGrid>
      <w:tr w:rsidR="00CB3820" w:rsidRPr="00AA599F" w14:paraId="54B2820D" w14:textId="77777777" w:rsidTr="0079755E">
        <w:trPr>
          <w:trHeight w:val="705"/>
        </w:trPr>
        <w:tc>
          <w:tcPr>
            <w:tcW w:w="8426" w:type="dxa"/>
          </w:tcPr>
          <w:p w14:paraId="2E555614" w14:textId="59CDABA4" w:rsidR="00CB3820" w:rsidRPr="00AA599F" w:rsidRDefault="00CB3820" w:rsidP="0079755E">
            <w:pPr>
              <w:suppressAutoHyphens/>
              <w:ind w:left="644"/>
              <w:jc w:val="both"/>
              <w:rPr>
                <w:rFonts w:ascii="Times New Roman" w:hAnsi="Times New Roman"/>
                <w:b/>
                <w:sz w:val="24"/>
                <w:szCs w:val="24"/>
              </w:rPr>
            </w:pPr>
            <w:r w:rsidRPr="00AA599F">
              <w:rPr>
                <w:rFonts w:ascii="Times New Roman" w:hAnsi="Times New Roman"/>
                <w:b/>
                <w:sz w:val="24"/>
                <w:szCs w:val="24"/>
              </w:rPr>
              <w:t xml:space="preserve">1.ОБЩАЯ ХАРАКТЕРИСТИКА </w:t>
            </w:r>
            <w:r w:rsidRPr="00AA599F">
              <w:rPr>
                <w:rFonts w:ascii="Times New Roman" w:hAnsi="Times New Roman"/>
                <w:b/>
                <w:color w:val="000000"/>
                <w:sz w:val="24"/>
                <w:szCs w:val="24"/>
              </w:rPr>
              <w:t>РАБОЧЕЙ ПРОГРАММЫ</w:t>
            </w:r>
            <w:r w:rsidRPr="00AA599F">
              <w:rPr>
                <w:rFonts w:ascii="Times New Roman" w:hAnsi="Times New Roman"/>
                <w:b/>
                <w:sz w:val="24"/>
                <w:szCs w:val="24"/>
              </w:rPr>
              <w:t xml:space="preserve"> УЧЕБНОЙ ДИСЦИПЛИНЫ</w:t>
            </w:r>
          </w:p>
        </w:tc>
        <w:tc>
          <w:tcPr>
            <w:tcW w:w="2082" w:type="dxa"/>
          </w:tcPr>
          <w:p w14:paraId="1AD41190" w14:textId="35217019" w:rsidR="00CB3820" w:rsidRPr="00AA599F" w:rsidRDefault="00CB3820" w:rsidP="00CB3820">
            <w:pPr>
              <w:jc w:val="right"/>
              <w:rPr>
                <w:rFonts w:ascii="Times New Roman" w:hAnsi="Times New Roman"/>
                <w:b/>
                <w:sz w:val="24"/>
                <w:szCs w:val="24"/>
              </w:rPr>
            </w:pPr>
          </w:p>
        </w:tc>
      </w:tr>
      <w:tr w:rsidR="00CB3820" w:rsidRPr="00AA599F" w14:paraId="6B28C76F" w14:textId="77777777" w:rsidTr="0079755E">
        <w:trPr>
          <w:trHeight w:val="531"/>
        </w:trPr>
        <w:tc>
          <w:tcPr>
            <w:tcW w:w="8426" w:type="dxa"/>
          </w:tcPr>
          <w:p w14:paraId="5F34042A" w14:textId="423E873F" w:rsidR="00CB3820" w:rsidRPr="00AA599F" w:rsidRDefault="00CB3820" w:rsidP="00CB3820">
            <w:pPr>
              <w:suppressAutoHyphens/>
              <w:ind w:left="644"/>
              <w:rPr>
                <w:rFonts w:ascii="Times New Roman" w:hAnsi="Times New Roman"/>
                <w:b/>
                <w:sz w:val="24"/>
                <w:szCs w:val="24"/>
              </w:rPr>
            </w:pPr>
            <w:r w:rsidRPr="00AA599F">
              <w:rPr>
                <w:rFonts w:ascii="Times New Roman" w:hAnsi="Times New Roman"/>
                <w:b/>
                <w:sz w:val="24"/>
                <w:szCs w:val="24"/>
              </w:rPr>
              <w:t>2.СТРУКТУРА И СОДЕРЖАНИЕ УЧЕБНОЙ ДИСЦИПЛИНЫ</w:t>
            </w:r>
          </w:p>
        </w:tc>
        <w:tc>
          <w:tcPr>
            <w:tcW w:w="2082" w:type="dxa"/>
          </w:tcPr>
          <w:p w14:paraId="6990981F" w14:textId="5ED64360" w:rsidR="00CB3820" w:rsidRPr="00AA599F" w:rsidRDefault="00CB3820" w:rsidP="00CB3820">
            <w:pPr>
              <w:jc w:val="right"/>
              <w:rPr>
                <w:rFonts w:ascii="Times New Roman" w:hAnsi="Times New Roman"/>
                <w:b/>
                <w:sz w:val="24"/>
                <w:szCs w:val="24"/>
              </w:rPr>
            </w:pPr>
          </w:p>
        </w:tc>
      </w:tr>
      <w:tr w:rsidR="00CB3820" w:rsidRPr="00AA599F" w14:paraId="2E6F6B50" w14:textId="77777777" w:rsidTr="0079755E">
        <w:trPr>
          <w:trHeight w:val="612"/>
        </w:trPr>
        <w:tc>
          <w:tcPr>
            <w:tcW w:w="8426" w:type="dxa"/>
          </w:tcPr>
          <w:p w14:paraId="1677D5ED" w14:textId="73D75F77" w:rsidR="00CB3820" w:rsidRPr="00AA599F" w:rsidRDefault="00CB3820" w:rsidP="00CB3820">
            <w:pPr>
              <w:suppressAutoHyphens/>
              <w:ind w:left="644"/>
              <w:rPr>
                <w:rFonts w:ascii="Times New Roman" w:hAnsi="Times New Roman"/>
                <w:b/>
                <w:sz w:val="24"/>
                <w:szCs w:val="24"/>
              </w:rPr>
            </w:pPr>
            <w:r w:rsidRPr="00AA599F">
              <w:rPr>
                <w:rFonts w:ascii="Times New Roman" w:hAnsi="Times New Roman"/>
                <w:b/>
                <w:sz w:val="24"/>
                <w:szCs w:val="24"/>
              </w:rPr>
              <w:t xml:space="preserve">3.УСЛОВИЯ РЕАЛИЗАЦИИ УЧЕБНОЙ ДИСЦИПЛИНЫ                                                                                 </w:t>
            </w:r>
          </w:p>
        </w:tc>
        <w:tc>
          <w:tcPr>
            <w:tcW w:w="2082" w:type="dxa"/>
          </w:tcPr>
          <w:p w14:paraId="0E56AE75" w14:textId="5CE3AF5C" w:rsidR="00CB3820" w:rsidRPr="00AA599F" w:rsidRDefault="00CB3820" w:rsidP="00CB3820">
            <w:pPr>
              <w:jc w:val="right"/>
              <w:rPr>
                <w:rFonts w:ascii="Times New Roman" w:hAnsi="Times New Roman"/>
                <w:b/>
                <w:sz w:val="24"/>
                <w:szCs w:val="24"/>
              </w:rPr>
            </w:pPr>
          </w:p>
        </w:tc>
      </w:tr>
      <w:tr w:rsidR="00CB3820" w:rsidRPr="00AA599F" w14:paraId="572179C6" w14:textId="77777777" w:rsidTr="0079755E">
        <w:trPr>
          <w:trHeight w:val="1151"/>
        </w:trPr>
        <w:tc>
          <w:tcPr>
            <w:tcW w:w="8426" w:type="dxa"/>
          </w:tcPr>
          <w:p w14:paraId="0374A75F" w14:textId="2876416E" w:rsidR="00CB3820" w:rsidRPr="00AA599F" w:rsidRDefault="00CB3820" w:rsidP="00CB3820">
            <w:pPr>
              <w:suppressAutoHyphens/>
              <w:ind w:left="644"/>
              <w:rPr>
                <w:rFonts w:ascii="Times New Roman" w:hAnsi="Times New Roman"/>
                <w:b/>
                <w:sz w:val="24"/>
                <w:szCs w:val="24"/>
              </w:rPr>
            </w:pPr>
            <w:r w:rsidRPr="00AA599F">
              <w:rPr>
                <w:rFonts w:ascii="Times New Roman" w:hAnsi="Times New Roman"/>
                <w:b/>
                <w:sz w:val="24"/>
                <w:szCs w:val="24"/>
              </w:rPr>
              <w:t xml:space="preserve">4.КОНТРОЛЬ И ОЦЕНКА РЕЗУЛЬТАТОВ ОСВОЕНИЯ УЧЕБНОЙ ДИСЦИПЛИНЫ                                                           </w:t>
            </w:r>
          </w:p>
          <w:p w14:paraId="2D4589AE" w14:textId="77777777" w:rsidR="00CB3820" w:rsidRPr="00AA599F" w:rsidRDefault="00CB3820" w:rsidP="00CB3820">
            <w:pPr>
              <w:suppressAutoHyphens/>
              <w:rPr>
                <w:rFonts w:ascii="Times New Roman" w:hAnsi="Times New Roman"/>
                <w:b/>
                <w:sz w:val="24"/>
                <w:szCs w:val="24"/>
              </w:rPr>
            </w:pPr>
          </w:p>
        </w:tc>
        <w:tc>
          <w:tcPr>
            <w:tcW w:w="2082" w:type="dxa"/>
          </w:tcPr>
          <w:p w14:paraId="5FBFAB74" w14:textId="25CB556F" w:rsidR="00CB3820" w:rsidRPr="00AA599F" w:rsidRDefault="00CB3820" w:rsidP="00CB3820">
            <w:pPr>
              <w:jc w:val="right"/>
              <w:rPr>
                <w:rFonts w:ascii="Times New Roman" w:hAnsi="Times New Roman"/>
                <w:b/>
                <w:sz w:val="24"/>
                <w:szCs w:val="24"/>
              </w:rPr>
            </w:pPr>
          </w:p>
        </w:tc>
      </w:tr>
    </w:tbl>
    <w:p w14:paraId="3A498BB4" w14:textId="77777777" w:rsidR="00CB3820" w:rsidRPr="000B4BD4" w:rsidRDefault="00CB3820" w:rsidP="00CB3820">
      <w:pPr>
        <w:rPr>
          <w:rFonts w:ascii="Times New Roman" w:hAnsi="Times New Roman"/>
        </w:rPr>
      </w:pPr>
    </w:p>
    <w:p w14:paraId="32814C03" w14:textId="77777777" w:rsidR="00CB3820" w:rsidRPr="000B4BD4" w:rsidRDefault="00CB3820" w:rsidP="00CB3820">
      <w:pPr>
        <w:rPr>
          <w:rFonts w:ascii="Times New Roman" w:hAnsi="Times New Roman"/>
        </w:rPr>
      </w:pPr>
    </w:p>
    <w:p w14:paraId="254DDDD7" w14:textId="77777777" w:rsidR="00CB3820" w:rsidRPr="000B4BD4" w:rsidRDefault="00CB3820" w:rsidP="00CB3820">
      <w:pPr>
        <w:rPr>
          <w:rFonts w:ascii="Times New Roman" w:hAnsi="Times New Roman"/>
        </w:rPr>
      </w:pPr>
    </w:p>
    <w:p w14:paraId="37445746" w14:textId="77777777" w:rsidR="00CB3820" w:rsidRPr="000B4BD4" w:rsidRDefault="00CB3820" w:rsidP="00CB3820">
      <w:pPr>
        <w:rPr>
          <w:rFonts w:ascii="Times New Roman" w:hAnsi="Times New Roman"/>
        </w:rPr>
      </w:pPr>
    </w:p>
    <w:p w14:paraId="53D4EDEC" w14:textId="77777777" w:rsidR="00CB3820" w:rsidRPr="000B4BD4" w:rsidRDefault="00CB3820" w:rsidP="00CB3820">
      <w:pPr>
        <w:rPr>
          <w:rFonts w:ascii="Times New Roman" w:hAnsi="Times New Roman"/>
        </w:rPr>
      </w:pPr>
    </w:p>
    <w:p w14:paraId="2AB85A3E" w14:textId="77777777" w:rsidR="00CB3820" w:rsidRPr="000B4BD4" w:rsidRDefault="00CB3820" w:rsidP="00CB3820">
      <w:pPr>
        <w:rPr>
          <w:rFonts w:ascii="Times New Roman" w:hAnsi="Times New Roman"/>
        </w:rPr>
      </w:pPr>
    </w:p>
    <w:p w14:paraId="7D6AB863" w14:textId="77777777" w:rsidR="00CB3820" w:rsidRPr="000B4BD4" w:rsidRDefault="00CB3820" w:rsidP="00CB3820">
      <w:pPr>
        <w:rPr>
          <w:rFonts w:ascii="Times New Roman" w:hAnsi="Times New Roman"/>
        </w:rPr>
      </w:pPr>
    </w:p>
    <w:p w14:paraId="0230B331" w14:textId="77777777" w:rsidR="00CB3820" w:rsidRPr="000B4BD4" w:rsidRDefault="00CB3820" w:rsidP="00CB3820">
      <w:pPr>
        <w:rPr>
          <w:rFonts w:ascii="Times New Roman" w:hAnsi="Times New Roman"/>
        </w:rPr>
      </w:pPr>
    </w:p>
    <w:p w14:paraId="215710C8" w14:textId="77777777" w:rsidR="00CB3820" w:rsidRPr="000B4BD4" w:rsidRDefault="00CB3820" w:rsidP="00CB3820">
      <w:pPr>
        <w:rPr>
          <w:rFonts w:ascii="Times New Roman" w:hAnsi="Times New Roman"/>
        </w:rPr>
      </w:pPr>
    </w:p>
    <w:p w14:paraId="242B820E" w14:textId="77777777" w:rsidR="00CB3820" w:rsidRPr="000B4BD4" w:rsidRDefault="00CB3820" w:rsidP="00CB3820">
      <w:pPr>
        <w:rPr>
          <w:rFonts w:ascii="Times New Roman" w:hAnsi="Times New Roman"/>
        </w:rPr>
      </w:pPr>
    </w:p>
    <w:p w14:paraId="342922D0" w14:textId="77777777" w:rsidR="00CB3820" w:rsidRPr="000B4BD4" w:rsidRDefault="00CB3820" w:rsidP="00CB3820">
      <w:pPr>
        <w:rPr>
          <w:rFonts w:ascii="Times New Roman" w:hAnsi="Times New Roman"/>
        </w:rPr>
      </w:pPr>
    </w:p>
    <w:p w14:paraId="2929433B" w14:textId="77777777" w:rsidR="00CB3820" w:rsidRPr="000B4BD4" w:rsidRDefault="00CB3820" w:rsidP="00CB3820">
      <w:pPr>
        <w:rPr>
          <w:rFonts w:ascii="Times New Roman" w:hAnsi="Times New Roman"/>
        </w:rPr>
      </w:pPr>
    </w:p>
    <w:p w14:paraId="2F04F4B8" w14:textId="77777777" w:rsidR="00CB3820" w:rsidRPr="000B4BD4" w:rsidRDefault="00CB3820" w:rsidP="00CB3820">
      <w:pPr>
        <w:rPr>
          <w:rFonts w:ascii="Times New Roman" w:hAnsi="Times New Roman"/>
        </w:rPr>
      </w:pPr>
    </w:p>
    <w:p w14:paraId="6C2CF8DA" w14:textId="77777777" w:rsidR="00CB3820" w:rsidRPr="000B4BD4" w:rsidRDefault="00CB3820" w:rsidP="00CB3820">
      <w:pPr>
        <w:rPr>
          <w:rFonts w:ascii="Times New Roman" w:hAnsi="Times New Roman"/>
        </w:rPr>
      </w:pPr>
    </w:p>
    <w:p w14:paraId="1453C460" w14:textId="77777777" w:rsidR="00CB3820" w:rsidRPr="000B4BD4" w:rsidRDefault="00CB3820" w:rsidP="00CB3820">
      <w:pPr>
        <w:rPr>
          <w:rFonts w:ascii="Times New Roman" w:hAnsi="Times New Roman"/>
        </w:rPr>
      </w:pPr>
    </w:p>
    <w:p w14:paraId="6CA1500B" w14:textId="77777777" w:rsidR="00CB3820" w:rsidRPr="000B4BD4" w:rsidRDefault="00CB3820" w:rsidP="00CB3820">
      <w:pPr>
        <w:rPr>
          <w:rFonts w:ascii="Times New Roman" w:hAnsi="Times New Roman"/>
        </w:rPr>
      </w:pPr>
    </w:p>
    <w:p w14:paraId="0388A68B" w14:textId="77777777" w:rsidR="00CB3820" w:rsidRPr="000B4BD4" w:rsidRDefault="00CB3820" w:rsidP="00CB3820">
      <w:pPr>
        <w:rPr>
          <w:rFonts w:ascii="Times New Roman" w:hAnsi="Times New Roman"/>
        </w:rPr>
      </w:pPr>
    </w:p>
    <w:p w14:paraId="2C69CF61" w14:textId="77777777" w:rsidR="00CB3820" w:rsidRPr="000B4BD4" w:rsidRDefault="00CB3820" w:rsidP="00CB3820">
      <w:pPr>
        <w:rPr>
          <w:rFonts w:ascii="Times New Roman" w:hAnsi="Times New Roman"/>
        </w:rPr>
      </w:pPr>
    </w:p>
    <w:p w14:paraId="72458E82" w14:textId="77777777" w:rsidR="00CB3820" w:rsidRPr="000B4BD4" w:rsidRDefault="00CB3820" w:rsidP="00CB3820">
      <w:pPr>
        <w:spacing w:after="160" w:line="259" w:lineRule="auto"/>
        <w:rPr>
          <w:rFonts w:ascii="Times New Roman" w:hAnsi="Times New Roman"/>
        </w:rPr>
      </w:pPr>
      <w:r w:rsidRPr="000B4BD4">
        <w:rPr>
          <w:rFonts w:ascii="Times New Roman" w:hAnsi="Times New Roman"/>
        </w:rPr>
        <w:br w:type="page"/>
      </w:r>
    </w:p>
    <w:p w14:paraId="7178FBFF" w14:textId="034707F9" w:rsidR="00CB3820" w:rsidRPr="000B4BD4" w:rsidRDefault="00CB3820" w:rsidP="00CB3820">
      <w:pPr>
        <w:keepNext/>
        <w:keepLines/>
        <w:spacing w:before="240" w:after="0"/>
        <w:ind w:left="709"/>
        <w:jc w:val="center"/>
        <w:outlineLvl w:val="0"/>
        <w:rPr>
          <w:rFonts w:ascii="Times New Roman" w:hAnsi="Times New Roman"/>
          <w:b/>
          <w:sz w:val="24"/>
          <w:szCs w:val="24"/>
        </w:rPr>
      </w:pPr>
      <w:bookmarkStart w:id="598" w:name="_Toc98936743"/>
      <w:bookmarkStart w:id="599" w:name="_Toc107929491"/>
      <w:r w:rsidRPr="000B4BD4">
        <w:rPr>
          <w:rFonts w:ascii="Times New Roman" w:hAnsi="Times New Roman"/>
          <w:b/>
          <w:sz w:val="24"/>
          <w:szCs w:val="24"/>
        </w:rPr>
        <w:lastRenderedPageBreak/>
        <w:t>1</w:t>
      </w:r>
      <w:r w:rsidR="0079755E">
        <w:rPr>
          <w:rFonts w:ascii="Times New Roman" w:hAnsi="Times New Roman"/>
          <w:b/>
          <w:sz w:val="24"/>
          <w:szCs w:val="24"/>
        </w:rPr>
        <w:t>.</w:t>
      </w:r>
      <w:r w:rsidRPr="000B4BD4">
        <w:rPr>
          <w:rFonts w:ascii="Times New Roman" w:hAnsi="Times New Roman"/>
          <w:b/>
          <w:sz w:val="24"/>
          <w:szCs w:val="24"/>
        </w:rPr>
        <w:t xml:space="preserve"> ОБЩАЯ ХАРАКТЕРИСТИКА РАБОЧЕЙ ПРОГРАММЫ УЧЕБНОЙ ДИСЦИПЛИНЫ</w:t>
      </w:r>
      <w:bookmarkEnd w:id="598"/>
      <w:bookmarkEnd w:id="599"/>
    </w:p>
    <w:p w14:paraId="49685FB2" w14:textId="77777777" w:rsidR="00CB3820" w:rsidRPr="000B4BD4" w:rsidRDefault="00CB3820" w:rsidP="00CB3820">
      <w:pPr>
        <w:suppressAutoHyphens/>
        <w:spacing w:after="0" w:line="240" w:lineRule="auto"/>
        <w:jc w:val="center"/>
        <w:rPr>
          <w:rFonts w:ascii="Times New Roman" w:hAnsi="Times New Roman"/>
          <w:b/>
          <w:sz w:val="24"/>
          <w:szCs w:val="24"/>
        </w:rPr>
      </w:pPr>
      <w:r w:rsidRPr="000B4BD4">
        <w:rPr>
          <w:rFonts w:ascii="Times New Roman" w:hAnsi="Times New Roman"/>
          <w:b/>
          <w:sz w:val="24"/>
          <w:szCs w:val="24"/>
        </w:rPr>
        <w:t>«БЕЗОПАСНОСТЬ ЖИЗНЕДЕЯТЕЛЬНОСТИ»</w:t>
      </w:r>
    </w:p>
    <w:p w14:paraId="442C0575" w14:textId="77777777" w:rsidR="00CB3820" w:rsidRPr="000B4BD4" w:rsidRDefault="00CB3820" w:rsidP="00CB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67DA3284" w14:textId="173B2E64" w:rsidR="00CB3820" w:rsidRPr="000B4BD4" w:rsidRDefault="00CB3820" w:rsidP="00CB3820">
      <w:pPr>
        <w:spacing w:after="0"/>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безопасность жизнедеятельности является обязательной частью </w:t>
      </w:r>
      <w:r w:rsidR="00C67140" w:rsidRPr="000B4BD4">
        <w:rPr>
          <w:rFonts w:ascii="Times New Roman" w:hAnsi="Times New Roman"/>
          <w:sz w:val="24"/>
          <w:szCs w:val="24"/>
        </w:rPr>
        <w:t>обязательного профессионального б</w:t>
      </w:r>
      <w:r w:rsidR="00C67140">
        <w:rPr>
          <w:rFonts w:ascii="Times New Roman" w:hAnsi="Times New Roman"/>
          <w:sz w:val="24"/>
          <w:szCs w:val="24"/>
        </w:rPr>
        <w:t xml:space="preserve">лока, </w:t>
      </w:r>
      <w:r w:rsidRPr="000B4BD4">
        <w:rPr>
          <w:rFonts w:ascii="Times New Roman" w:hAnsi="Times New Roman"/>
          <w:sz w:val="24"/>
          <w:szCs w:val="24"/>
        </w:rPr>
        <w:t>общепрофессионального цикла примерной основной образовательной программы в соответствии с ФГОС СПО по специальности 38.02.01 Экономика и бухгалтерский учет (по отраслям)</w:t>
      </w:r>
    </w:p>
    <w:p w14:paraId="38D0EA10" w14:textId="77777777" w:rsidR="00CB3820" w:rsidRPr="000B4BD4" w:rsidRDefault="00CB3820" w:rsidP="00CB38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4BD4">
        <w:rPr>
          <w:rFonts w:ascii="Times New Roman" w:hAnsi="Times New Roman"/>
          <w:sz w:val="24"/>
          <w:szCs w:val="24"/>
        </w:rPr>
        <w:t>Особое значение дисциплина имеет при формировании и развитии ОК1-ОК10.</w:t>
      </w:r>
    </w:p>
    <w:p w14:paraId="41B0482C" w14:textId="77777777" w:rsidR="00CB3820" w:rsidRPr="000B4BD4" w:rsidRDefault="00CB3820" w:rsidP="00CB3820">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22CD8A17" w14:textId="77777777" w:rsidR="00CB3820" w:rsidRPr="000B4BD4" w:rsidRDefault="00CB3820" w:rsidP="00CB3820">
      <w:pPr>
        <w:suppressAutoHyphens/>
        <w:spacing w:after="0" w:line="240" w:lineRule="auto"/>
        <w:ind w:firstLine="709"/>
        <w:jc w:val="both"/>
        <w:rPr>
          <w:rFonts w:ascii="Times New Roman" w:hAnsi="Times New Roman"/>
          <w:sz w:val="24"/>
          <w:szCs w:val="24"/>
          <w:lang w:eastAsia="en-US"/>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667"/>
        <w:gridCol w:w="3789"/>
      </w:tblGrid>
      <w:tr w:rsidR="00CB3820" w:rsidRPr="000B4BD4" w14:paraId="4F316EFE" w14:textId="77777777" w:rsidTr="00804668">
        <w:trPr>
          <w:trHeight w:val="649"/>
          <w:tblHeader/>
        </w:trPr>
        <w:tc>
          <w:tcPr>
            <w:tcW w:w="1792" w:type="dxa"/>
            <w:hideMark/>
          </w:tcPr>
          <w:p w14:paraId="4237607C" w14:textId="5E616788" w:rsidR="00CB3820" w:rsidRPr="000B4BD4" w:rsidRDefault="00CB3820" w:rsidP="00CB3820">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617D3D80" w14:textId="77777777" w:rsidR="00CB3820" w:rsidRPr="000B4BD4" w:rsidRDefault="00CB3820" w:rsidP="00CB3820">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667" w:type="dxa"/>
            <w:hideMark/>
          </w:tcPr>
          <w:p w14:paraId="1CAD4A25" w14:textId="77777777" w:rsidR="00CB3820" w:rsidRPr="000B4BD4" w:rsidRDefault="00CB3820" w:rsidP="00CB3820">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3789" w:type="dxa"/>
            <w:hideMark/>
          </w:tcPr>
          <w:p w14:paraId="3F021D79" w14:textId="77777777" w:rsidR="00CB3820" w:rsidRPr="000B4BD4" w:rsidRDefault="00CB3820" w:rsidP="00CB3820">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CB3820" w:rsidRPr="000B4BD4" w14:paraId="1D06A65C" w14:textId="77777777" w:rsidTr="00804668">
        <w:trPr>
          <w:trHeight w:val="320"/>
        </w:trPr>
        <w:tc>
          <w:tcPr>
            <w:tcW w:w="1792" w:type="dxa"/>
          </w:tcPr>
          <w:p w14:paraId="367BDD6A" w14:textId="77777777" w:rsidR="00CB3820" w:rsidRPr="000B4BD4" w:rsidRDefault="00CB3820" w:rsidP="00CB3820">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ОК 01</w:t>
            </w:r>
          </w:p>
        </w:tc>
        <w:tc>
          <w:tcPr>
            <w:tcW w:w="3667" w:type="dxa"/>
          </w:tcPr>
          <w:p w14:paraId="48EA0EDD"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01.01</w:t>
            </w:r>
            <w:r w:rsidRPr="000B4BD4">
              <w:rPr>
                <w:rFonts w:ascii="Times New Roman" w:hAnsi="Times New Roman"/>
                <w:sz w:val="24"/>
                <w:szCs w:val="24"/>
              </w:rPr>
              <w:tab/>
              <w:t xml:space="preserve"> распознавать задачу и/или проблему в профессиональном и/или социальном контексте; </w:t>
            </w:r>
          </w:p>
          <w:p w14:paraId="5649089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01.02</w:t>
            </w:r>
            <w:r w:rsidRPr="000B4BD4">
              <w:rPr>
                <w:rFonts w:ascii="Times New Roman" w:hAnsi="Times New Roman"/>
                <w:sz w:val="24"/>
                <w:szCs w:val="24"/>
              </w:rPr>
              <w:tab/>
              <w:t xml:space="preserve">анализировать задачу и/или проблему и выделять её составные части; </w:t>
            </w:r>
          </w:p>
          <w:p w14:paraId="4ADAFCDE"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01.03.</w:t>
            </w:r>
            <w:r w:rsidRPr="000B4BD4">
              <w:rPr>
                <w:rFonts w:ascii="Times New Roman" w:hAnsi="Times New Roman"/>
                <w:sz w:val="24"/>
                <w:szCs w:val="24"/>
              </w:rPr>
              <w:tab/>
              <w:t>определять этапы решения задачи;</w:t>
            </w:r>
          </w:p>
          <w:p w14:paraId="4E23A817"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01.04.</w:t>
            </w:r>
            <w:r w:rsidRPr="000B4BD4">
              <w:rPr>
                <w:rFonts w:ascii="Times New Roman" w:hAnsi="Times New Roman"/>
                <w:sz w:val="24"/>
                <w:szCs w:val="24"/>
              </w:rPr>
              <w:tab/>
              <w:t xml:space="preserve"> выявлять и эффективно искать информацию, необходимую для решения задачи и/или проблемы;</w:t>
            </w:r>
          </w:p>
          <w:p w14:paraId="48F4533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01.05</w:t>
            </w:r>
            <w:r w:rsidRPr="000B4BD4">
              <w:rPr>
                <w:rFonts w:ascii="Times New Roman" w:hAnsi="Times New Roman"/>
                <w:sz w:val="24"/>
                <w:szCs w:val="24"/>
              </w:rPr>
              <w:tab/>
              <w:t>составить план действия;</w:t>
            </w:r>
          </w:p>
          <w:p w14:paraId="6029758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01.06</w:t>
            </w:r>
            <w:r w:rsidRPr="000B4BD4">
              <w:rPr>
                <w:rFonts w:ascii="Times New Roman" w:hAnsi="Times New Roman"/>
                <w:sz w:val="24"/>
                <w:szCs w:val="24"/>
              </w:rPr>
              <w:tab/>
              <w:t xml:space="preserve"> определить необходимые ресурсы;</w:t>
            </w:r>
          </w:p>
          <w:p w14:paraId="318E318E"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01.07</w:t>
            </w:r>
            <w:r w:rsidRPr="000B4BD4">
              <w:rPr>
                <w:rFonts w:ascii="Times New Roman" w:hAnsi="Times New Roman"/>
                <w:sz w:val="24"/>
                <w:szCs w:val="24"/>
              </w:rPr>
              <w:tab/>
              <w:t>владеть актуальными методами работы в профессиональной и смежных сферах;</w:t>
            </w:r>
          </w:p>
          <w:p w14:paraId="370FDDF1"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01.08</w:t>
            </w:r>
            <w:r w:rsidRPr="000B4BD4">
              <w:rPr>
                <w:rFonts w:ascii="Times New Roman" w:hAnsi="Times New Roman"/>
                <w:sz w:val="24"/>
                <w:szCs w:val="24"/>
              </w:rPr>
              <w:tab/>
              <w:t xml:space="preserve"> реализовать составленный план;</w:t>
            </w:r>
          </w:p>
          <w:p w14:paraId="142D3983" w14:textId="5BB8F3B3" w:rsidR="00CB3820" w:rsidRPr="000B4BD4" w:rsidRDefault="00CB3820" w:rsidP="00CB3820">
            <w:pPr>
              <w:suppressAutoHyphens/>
              <w:spacing w:after="0" w:line="240" w:lineRule="auto"/>
              <w:jc w:val="both"/>
              <w:rPr>
                <w:rFonts w:ascii="Times New Roman" w:hAnsi="Times New Roman"/>
                <w:i/>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01.09</w:t>
            </w:r>
            <w:r w:rsidRPr="000B4BD4">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3789" w:type="dxa"/>
          </w:tcPr>
          <w:p w14:paraId="26041F3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01.01</w:t>
            </w:r>
            <w:r w:rsidRPr="000B4BD4">
              <w:rPr>
                <w:rFonts w:ascii="Times New Roman" w:hAnsi="Times New Roman"/>
                <w:sz w:val="24"/>
                <w:szCs w:val="24"/>
              </w:rPr>
              <w:tab/>
              <w:t>актуальный профессиональный и социальный контекст, в котором приходится работать и жить;</w:t>
            </w:r>
          </w:p>
          <w:p w14:paraId="072D9B62"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01.02</w:t>
            </w:r>
            <w:r w:rsidRPr="000B4BD4">
              <w:rPr>
                <w:rFonts w:ascii="Times New Roman" w:hAnsi="Times New Roman"/>
                <w:sz w:val="24"/>
                <w:szCs w:val="24"/>
              </w:rPr>
              <w:tab/>
              <w:t xml:space="preserve"> основные источники информации и ресурсы для решения задач и проблем в профессиональном и/или социальном контексте;</w:t>
            </w:r>
          </w:p>
          <w:p w14:paraId="7BAEA66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01.03</w:t>
            </w:r>
            <w:r w:rsidRPr="000B4BD4">
              <w:rPr>
                <w:rFonts w:ascii="Times New Roman" w:hAnsi="Times New Roman"/>
                <w:sz w:val="24"/>
                <w:szCs w:val="24"/>
              </w:rPr>
              <w:tab/>
              <w:t>алгоритмы выполнения работ в профессиональной и смежных областях;</w:t>
            </w:r>
          </w:p>
          <w:p w14:paraId="76320F1C"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01.04</w:t>
            </w:r>
            <w:r w:rsidRPr="000B4BD4">
              <w:rPr>
                <w:rFonts w:ascii="Times New Roman" w:hAnsi="Times New Roman"/>
                <w:sz w:val="24"/>
                <w:szCs w:val="24"/>
              </w:rPr>
              <w:tab/>
              <w:t xml:space="preserve"> методы работы в профессиональной и смежных сферах;</w:t>
            </w:r>
          </w:p>
          <w:p w14:paraId="797A9BC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01.05  </w:t>
            </w:r>
            <w:r w:rsidRPr="000B4BD4">
              <w:rPr>
                <w:rFonts w:ascii="Times New Roman" w:hAnsi="Times New Roman"/>
                <w:sz w:val="24"/>
                <w:szCs w:val="24"/>
              </w:rPr>
              <w:tab/>
              <w:t>структуру плана для решения задач;</w:t>
            </w:r>
          </w:p>
          <w:p w14:paraId="6FB7362C" w14:textId="77777777" w:rsidR="00CB3820" w:rsidRPr="000B4BD4" w:rsidRDefault="00CB3820" w:rsidP="00CB3820">
            <w:pPr>
              <w:suppressAutoHyphens/>
              <w:spacing w:after="0" w:line="240" w:lineRule="auto"/>
              <w:jc w:val="both"/>
              <w:rPr>
                <w:rFonts w:ascii="Times New Roman" w:hAnsi="Times New Roman"/>
                <w:i/>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w:t>
            </w:r>
            <w:proofErr w:type="gramStart"/>
            <w:r w:rsidRPr="000B4BD4">
              <w:rPr>
                <w:rFonts w:ascii="Times New Roman" w:hAnsi="Times New Roman"/>
                <w:sz w:val="24"/>
                <w:szCs w:val="24"/>
              </w:rPr>
              <w:t xml:space="preserve">01.06  </w:t>
            </w:r>
            <w:r w:rsidRPr="000B4BD4">
              <w:rPr>
                <w:rFonts w:ascii="Times New Roman" w:hAnsi="Times New Roman"/>
                <w:sz w:val="24"/>
                <w:szCs w:val="24"/>
              </w:rPr>
              <w:tab/>
            </w:r>
            <w:proofErr w:type="gramEnd"/>
            <w:r w:rsidRPr="000B4BD4">
              <w:rPr>
                <w:rFonts w:ascii="Times New Roman" w:hAnsi="Times New Roman"/>
                <w:sz w:val="24"/>
                <w:szCs w:val="24"/>
              </w:rPr>
              <w:t>порядок оценки результатов решения задач профессиональной деятельности</w:t>
            </w:r>
          </w:p>
          <w:p w14:paraId="62A63330" w14:textId="77777777" w:rsidR="00CB3820" w:rsidRPr="000B4BD4" w:rsidRDefault="00CB3820" w:rsidP="00CB3820">
            <w:pPr>
              <w:spacing w:after="0" w:line="240" w:lineRule="auto"/>
              <w:jc w:val="both"/>
              <w:rPr>
                <w:rFonts w:ascii="Times New Roman" w:hAnsi="Times New Roman"/>
                <w:i/>
                <w:sz w:val="24"/>
                <w:szCs w:val="24"/>
              </w:rPr>
            </w:pPr>
          </w:p>
        </w:tc>
      </w:tr>
      <w:tr w:rsidR="00CB3820" w:rsidRPr="000B4BD4" w14:paraId="0D437375" w14:textId="77777777" w:rsidTr="00804668">
        <w:trPr>
          <w:trHeight w:val="320"/>
        </w:trPr>
        <w:tc>
          <w:tcPr>
            <w:tcW w:w="1792" w:type="dxa"/>
          </w:tcPr>
          <w:p w14:paraId="2328DCCF" w14:textId="004EBFB4"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2</w:t>
            </w:r>
          </w:p>
        </w:tc>
        <w:tc>
          <w:tcPr>
            <w:tcW w:w="3667" w:type="dxa"/>
          </w:tcPr>
          <w:p w14:paraId="3A131BF1"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0A23B2D6" w14:textId="77777777" w:rsidR="0072473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16907DC2"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40352FED"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537C76A1"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w:t>
            </w:r>
            <w:r w:rsidRPr="000B4BD4">
              <w:rPr>
                <w:rFonts w:ascii="Times New Roman" w:hAnsi="Times New Roman"/>
                <w:sz w:val="24"/>
                <w:szCs w:val="24"/>
              </w:rPr>
              <w:lastRenderedPageBreak/>
              <w:t xml:space="preserve">значимое в перечне информации; </w:t>
            </w:r>
          </w:p>
          <w:p w14:paraId="68DFEF07"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0C1510AE" w14:textId="71E1D900" w:rsidR="00CB3820" w:rsidRPr="000B4BD4" w:rsidRDefault="00724734" w:rsidP="00724734">
            <w:pPr>
              <w:suppressAutoHyphens/>
              <w:spacing w:after="0" w:line="240" w:lineRule="auto"/>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3789" w:type="dxa"/>
          </w:tcPr>
          <w:p w14:paraId="1F2D9929"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lastRenderedPageBreak/>
              <w:t>Зо</w:t>
            </w:r>
            <w:proofErr w:type="spellEnd"/>
            <w:r w:rsidRPr="000B4BD4">
              <w:rPr>
                <w:rFonts w:ascii="Times New Roman" w:hAnsi="Times New Roman"/>
                <w:sz w:val="24"/>
                <w:szCs w:val="24"/>
              </w:rPr>
              <w:t xml:space="preserve"> 02.01   </w:t>
            </w:r>
            <w:r w:rsidRPr="000B4BD4">
              <w:rPr>
                <w:rFonts w:ascii="Times New Roman" w:hAnsi="Times New Roman"/>
                <w:sz w:val="24"/>
                <w:szCs w:val="24"/>
              </w:rPr>
              <w:tab/>
              <w:t>номенклатура информационных источников применяемых в профессиональной деятельности;</w:t>
            </w:r>
          </w:p>
          <w:p w14:paraId="33598B5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02.02   </w:t>
            </w:r>
            <w:r w:rsidRPr="000B4BD4">
              <w:rPr>
                <w:rFonts w:ascii="Times New Roman" w:hAnsi="Times New Roman"/>
                <w:sz w:val="24"/>
                <w:szCs w:val="24"/>
              </w:rPr>
              <w:tab/>
              <w:t xml:space="preserve"> приемы структурирования информации; </w:t>
            </w: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02.03   формат оформления результатов поиска информации</w:t>
            </w:r>
          </w:p>
        </w:tc>
      </w:tr>
      <w:tr w:rsidR="00CB3820" w:rsidRPr="000B4BD4" w14:paraId="312BA92A" w14:textId="77777777" w:rsidTr="00804668">
        <w:trPr>
          <w:trHeight w:val="320"/>
        </w:trPr>
        <w:tc>
          <w:tcPr>
            <w:tcW w:w="1792" w:type="dxa"/>
          </w:tcPr>
          <w:p w14:paraId="6FB103BA" w14:textId="681D02AD"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3</w:t>
            </w:r>
          </w:p>
        </w:tc>
        <w:tc>
          <w:tcPr>
            <w:tcW w:w="3667" w:type="dxa"/>
          </w:tcPr>
          <w:p w14:paraId="74E8E78F"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03.01</w:t>
            </w:r>
            <w:r w:rsidRPr="000B4BD4">
              <w:rPr>
                <w:rFonts w:ascii="Times New Roman" w:hAnsi="Times New Roman"/>
                <w:sz w:val="24"/>
                <w:szCs w:val="24"/>
              </w:rPr>
              <w:tab/>
              <w:t>определять актуальность нормативно-правовой документации в профессиональной деятельности;</w:t>
            </w:r>
          </w:p>
          <w:p w14:paraId="260855DB"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03.02  </w:t>
            </w:r>
            <w:r w:rsidRPr="000B4BD4">
              <w:rPr>
                <w:rFonts w:ascii="Times New Roman" w:hAnsi="Times New Roman"/>
                <w:sz w:val="24"/>
                <w:szCs w:val="24"/>
              </w:rPr>
              <w:tab/>
              <w:t>применять современную научную профессиональную терминологию;</w:t>
            </w:r>
          </w:p>
          <w:p w14:paraId="2F36042E" w14:textId="388C7F85"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03.03</w:t>
            </w:r>
            <w:r w:rsidRPr="000B4BD4">
              <w:rPr>
                <w:rFonts w:ascii="Times New Roman" w:hAnsi="Times New Roman"/>
                <w:sz w:val="24"/>
                <w:szCs w:val="24"/>
              </w:rPr>
              <w:tab/>
              <w:t xml:space="preserve"> определять и выстраивать траектории профессионального развития и самообразования</w:t>
            </w:r>
          </w:p>
        </w:tc>
        <w:tc>
          <w:tcPr>
            <w:tcW w:w="3789" w:type="dxa"/>
          </w:tcPr>
          <w:p w14:paraId="464B1255"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03.01   </w:t>
            </w:r>
            <w:r w:rsidRPr="000B4BD4">
              <w:rPr>
                <w:rFonts w:ascii="Times New Roman" w:hAnsi="Times New Roman"/>
                <w:sz w:val="24"/>
                <w:szCs w:val="24"/>
              </w:rPr>
              <w:tab/>
              <w:t>содержание актуальной нормативно-правовой документации;</w:t>
            </w:r>
          </w:p>
          <w:p w14:paraId="490B1481"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03.02    </w:t>
            </w:r>
            <w:r w:rsidRPr="000B4BD4">
              <w:rPr>
                <w:rFonts w:ascii="Times New Roman" w:hAnsi="Times New Roman"/>
                <w:sz w:val="24"/>
                <w:szCs w:val="24"/>
              </w:rPr>
              <w:tab/>
              <w:t xml:space="preserve"> современная научная и профессиональная терминология;</w:t>
            </w:r>
          </w:p>
          <w:p w14:paraId="491E799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03.03   </w:t>
            </w:r>
            <w:r w:rsidRPr="000B4BD4">
              <w:rPr>
                <w:rFonts w:ascii="Times New Roman" w:hAnsi="Times New Roman"/>
                <w:sz w:val="24"/>
                <w:szCs w:val="24"/>
              </w:rPr>
              <w:tab/>
              <w:t>возможные траектории профессионального развития и самообразования</w:t>
            </w:r>
          </w:p>
        </w:tc>
      </w:tr>
      <w:tr w:rsidR="00CB3820" w:rsidRPr="000B4BD4" w14:paraId="08EF5D08" w14:textId="77777777" w:rsidTr="00804668">
        <w:trPr>
          <w:trHeight w:val="320"/>
        </w:trPr>
        <w:tc>
          <w:tcPr>
            <w:tcW w:w="1792" w:type="dxa"/>
          </w:tcPr>
          <w:p w14:paraId="73058E24" w14:textId="3BFCA015"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4</w:t>
            </w:r>
          </w:p>
        </w:tc>
        <w:tc>
          <w:tcPr>
            <w:tcW w:w="3667" w:type="dxa"/>
          </w:tcPr>
          <w:p w14:paraId="372AEBC5"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04.01  </w:t>
            </w:r>
            <w:r w:rsidRPr="000B4BD4">
              <w:rPr>
                <w:rFonts w:ascii="Times New Roman" w:hAnsi="Times New Roman"/>
                <w:sz w:val="24"/>
                <w:szCs w:val="24"/>
              </w:rPr>
              <w:tab/>
              <w:t>организовывать работу коллектива и команды;</w:t>
            </w:r>
          </w:p>
          <w:p w14:paraId="19E0610A" w14:textId="0104E40B"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04.02  </w:t>
            </w:r>
            <w:r w:rsidRPr="000B4BD4">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3789" w:type="dxa"/>
          </w:tcPr>
          <w:p w14:paraId="4FF78A0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04.01    </w:t>
            </w:r>
            <w:r w:rsidRPr="000B4BD4">
              <w:rPr>
                <w:rFonts w:ascii="Times New Roman" w:hAnsi="Times New Roman"/>
                <w:sz w:val="24"/>
                <w:szCs w:val="24"/>
              </w:rPr>
              <w:tab/>
              <w:t>психологические основы деятельности  коллектива, психологические особенности личности;</w:t>
            </w:r>
          </w:p>
          <w:p w14:paraId="6677471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04.02    </w:t>
            </w:r>
            <w:r w:rsidRPr="000B4BD4">
              <w:rPr>
                <w:rFonts w:ascii="Times New Roman" w:hAnsi="Times New Roman"/>
                <w:sz w:val="24"/>
                <w:szCs w:val="24"/>
              </w:rPr>
              <w:tab/>
              <w:t>основы проектной деятельности</w:t>
            </w:r>
          </w:p>
        </w:tc>
      </w:tr>
      <w:tr w:rsidR="00CB3820" w:rsidRPr="000B4BD4" w14:paraId="4A8A7C3B" w14:textId="77777777" w:rsidTr="00804668">
        <w:trPr>
          <w:trHeight w:val="320"/>
        </w:trPr>
        <w:tc>
          <w:tcPr>
            <w:tcW w:w="1792" w:type="dxa"/>
          </w:tcPr>
          <w:p w14:paraId="61D0B24D" w14:textId="659629CE"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5</w:t>
            </w:r>
          </w:p>
        </w:tc>
        <w:tc>
          <w:tcPr>
            <w:tcW w:w="3667" w:type="dxa"/>
          </w:tcPr>
          <w:p w14:paraId="4501BC8E" w14:textId="33AD1B7D"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05.01   </w:t>
            </w:r>
            <w:r w:rsidRPr="000B4BD4">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89" w:type="dxa"/>
          </w:tcPr>
          <w:p w14:paraId="6EAB706B"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05.01    </w:t>
            </w:r>
            <w:r w:rsidRPr="000B4BD4">
              <w:rPr>
                <w:rFonts w:ascii="Times New Roman" w:hAnsi="Times New Roman"/>
                <w:sz w:val="24"/>
                <w:szCs w:val="24"/>
              </w:rPr>
              <w:tab/>
              <w:t>особенности социального и культурного контекста;</w:t>
            </w:r>
          </w:p>
          <w:p w14:paraId="4204BB19"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05.02    </w:t>
            </w:r>
            <w:r w:rsidRPr="000B4BD4">
              <w:rPr>
                <w:rFonts w:ascii="Times New Roman" w:hAnsi="Times New Roman"/>
                <w:sz w:val="24"/>
                <w:szCs w:val="24"/>
              </w:rPr>
              <w:tab/>
              <w:t xml:space="preserve"> правила оформления документов и построения устных сообщений.</w:t>
            </w:r>
          </w:p>
        </w:tc>
      </w:tr>
      <w:tr w:rsidR="00CB3820" w:rsidRPr="000B4BD4" w14:paraId="4EAA38BF" w14:textId="77777777" w:rsidTr="00804668">
        <w:trPr>
          <w:trHeight w:val="320"/>
        </w:trPr>
        <w:tc>
          <w:tcPr>
            <w:tcW w:w="1792" w:type="dxa"/>
          </w:tcPr>
          <w:p w14:paraId="3DCCCE95" w14:textId="4CCEBE6B"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6</w:t>
            </w:r>
          </w:p>
        </w:tc>
        <w:tc>
          <w:tcPr>
            <w:tcW w:w="3667" w:type="dxa"/>
          </w:tcPr>
          <w:p w14:paraId="751DFA39"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06.01    </w:t>
            </w:r>
            <w:r w:rsidRPr="000B4BD4">
              <w:rPr>
                <w:rFonts w:ascii="Times New Roman" w:hAnsi="Times New Roman"/>
                <w:sz w:val="24"/>
                <w:szCs w:val="24"/>
              </w:rPr>
              <w:tab/>
              <w:t xml:space="preserve">описывать значимость своей профессии (специальности); </w:t>
            </w:r>
          </w:p>
          <w:p w14:paraId="1A156395"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06.02     </w:t>
            </w:r>
          </w:p>
          <w:p w14:paraId="4B845515" w14:textId="13046BAC"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ab/>
              <w:t>применять стандарты антикоррупционного поведения.</w:t>
            </w:r>
          </w:p>
        </w:tc>
        <w:tc>
          <w:tcPr>
            <w:tcW w:w="3789" w:type="dxa"/>
          </w:tcPr>
          <w:p w14:paraId="2EC0F63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06.01    </w:t>
            </w:r>
            <w:r w:rsidRPr="000B4BD4">
              <w:rPr>
                <w:rFonts w:ascii="Times New Roman" w:hAnsi="Times New Roman"/>
                <w:sz w:val="24"/>
                <w:szCs w:val="24"/>
              </w:rPr>
              <w:tab/>
              <w:t>: сущность гражданско-патриотической позиции, общечеловеческих ценностей</w:t>
            </w:r>
          </w:p>
          <w:p w14:paraId="3BB1C7C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06.02     </w:t>
            </w:r>
            <w:r w:rsidRPr="000B4BD4">
              <w:rPr>
                <w:rFonts w:ascii="Times New Roman" w:hAnsi="Times New Roman"/>
                <w:sz w:val="24"/>
                <w:szCs w:val="24"/>
              </w:rPr>
              <w:tab/>
              <w:t xml:space="preserve"> значимость профессиональной деятельности по профессии (специальности); </w:t>
            </w:r>
          </w:p>
          <w:p w14:paraId="2E49576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06.03    </w:t>
            </w:r>
            <w:r w:rsidRPr="000B4BD4">
              <w:rPr>
                <w:rFonts w:ascii="Times New Roman" w:hAnsi="Times New Roman"/>
                <w:sz w:val="24"/>
                <w:szCs w:val="24"/>
              </w:rPr>
              <w:tab/>
              <w:t>стандарты антикоррупционного поведения и последствия его нарушения.</w:t>
            </w:r>
          </w:p>
        </w:tc>
      </w:tr>
      <w:tr w:rsidR="00CB3820" w:rsidRPr="000B4BD4" w14:paraId="0A76B8DA" w14:textId="77777777" w:rsidTr="00804668">
        <w:trPr>
          <w:trHeight w:val="320"/>
        </w:trPr>
        <w:tc>
          <w:tcPr>
            <w:tcW w:w="1792" w:type="dxa"/>
          </w:tcPr>
          <w:p w14:paraId="734FD1AC" w14:textId="326BEF01"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724734">
              <w:rPr>
                <w:rFonts w:ascii="Times New Roman" w:hAnsi="Times New Roman"/>
                <w:sz w:val="24"/>
                <w:szCs w:val="24"/>
              </w:rPr>
              <w:t>0</w:t>
            </w:r>
            <w:r w:rsidRPr="000B4BD4">
              <w:rPr>
                <w:rFonts w:ascii="Times New Roman" w:hAnsi="Times New Roman"/>
                <w:sz w:val="24"/>
                <w:szCs w:val="24"/>
              </w:rPr>
              <w:t>7</w:t>
            </w:r>
          </w:p>
        </w:tc>
        <w:tc>
          <w:tcPr>
            <w:tcW w:w="3667" w:type="dxa"/>
          </w:tcPr>
          <w:p w14:paraId="582BAEF7"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07.01    </w:t>
            </w:r>
            <w:r w:rsidRPr="000B4BD4">
              <w:rPr>
                <w:rFonts w:ascii="Times New Roman" w:hAnsi="Times New Roman"/>
                <w:sz w:val="24"/>
                <w:szCs w:val="24"/>
              </w:rPr>
              <w:tab/>
            </w:r>
          </w:p>
          <w:p w14:paraId="1EE420C2" w14:textId="77777777"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 соблюдать нормы экологической безопасности; </w:t>
            </w:r>
          </w:p>
          <w:p w14:paraId="30C982F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07.02     </w:t>
            </w:r>
            <w:r w:rsidRPr="000B4BD4">
              <w:rPr>
                <w:rFonts w:ascii="Times New Roman" w:hAnsi="Times New Roman"/>
                <w:sz w:val="24"/>
                <w:szCs w:val="24"/>
              </w:rPr>
              <w:tab/>
              <w:t>определять направления ресурсосбережения в рамках профессиональной деятельности по профессии (специальности)</w:t>
            </w:r>
          </w:p>
          <w:p w14:paraId="3DB18144" w14:textId="77777777" w:rsidR="00CB3820" w:rsidRPr="000B4BD4" w:rsidRDefault="00CB3820" w:rsidP="00CB3820">
            <w:pPr>
              <w:suppressAutoHyphens/>
              <w:spacing w:after="0" w:line="240" w:lineRule="auto"/>
              <w:jc w:val="both"/>
              <w:rPr>
                <w:rFonts w:ascii="Times New Roman" w:hAnsi="Times New Roman"/>
                <w:sz w:val="24"/>
                <w:szCs w:val="24"/>
              </w:rPr>
            </w:pPr>
          </w:p>
        </w:tc>
        <w:tc>
          <w:tcPr>
            <w:tcW w:w="3789" w:type="dxa"/>
          </w:tcPr>
          <w:p w14:paraId="5DB8D12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07.01    </w:t>
            </w:r>
            <w:r w:rsidRPr="000B4BD4">
              <w:rPr>
                <w:rFonts w:ascii="Times New Roman" w:hAnsi="Times New Roman"/>
                <w:sz w:val="24"/>
                <w:szCs w:val="24"/>
              </w:rPr>
              <w:tab/>
            </w:r>
          </w:p>
          <w:p w14:paraId="163C17D7" w14:textId="77777777"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правила экологической безопасности при ведении профессиональной деятельности;</w:t>
            </w:r>
          </w:p>
          <w:p w14:paraId="1A6B4AB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07.02  </w:t>
            </w:r>
            <w:r w:rsidRPr="000B4BD4">
              <w:rPr>
                <w:rFonts w:ascii="Times New Roman" w:hAnsi="Times New Roman"/>
                <w:sz w:val="24"/>
                <w:szCs w:val="24"/>
              </w:rPr>
              <w:tab/>
              <w:t xml:space="preserve"> основные ресурсы, задействованные в профессиональной деятельности; </w:t>
            </w:r>
          </w:p>
          <w:p w14:paraId="211DACB1"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07.03     </w:t>
            </w:r>
            <w:r w:rsidRPr="000B4BD4">
              <w:rPr>
                <w:rFonts w:ascii="Times New Roman" w:hAnsi="Times New Roman"/>
                <w:sz w:val="24"/>
                <w:szCs w:val="24"/>
              </w:rPr>
              <w:tab/>
              <w:t>пути обеспечения ресурсосбережения</w:t>
            </w:r>
          </w:p>
        </w:tc>
      </w:tr>
      <w:tr w:rsidR="00CB3820" w:rsidRPr="000B4BD4" w14:paraId="4C40FFB6" w14:textId="77777777" w:rsidTr="00804668">
        <w:trPr>
          <w:trHeight w:val="320"/>
        </w:trPr>
        <w:tc>
          <w:tcPr>
            <w:tcW w:w="1792" w:type="dxa"/>
          </w:tcPr>
          <w:p w14:paraId="079E3FAB" w14:textId="71BCD4EC"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lastRenderedPageBreak/>
              <w:t xml:space="preserve">ОК </w:t>
            </w:r>
            <w:r w:rsidR="00724734">
              <w:rPr>
                <w:rFonts w:ascii="Times New Roman" w:hAnsi="Times New Roman"/>
                <w:sz w:val="24"/>
                <w:szCs w:val="24"/>
              </w:rPr>
              <w:t>0</w:t>
            </w:r>
            <w:r w:rsidRPr="000B4BD4">
              <w:rPr>
                <w:rFonts w:ascii="Times New Roman" w:hAnsi="Times New Roman"/>
                <w:sz w:val="24"/>
                <w:szCs w:val="24"/>
              </w:rPr>
              <w:t>8</w:t>
            </w:r>
          </w:p>
        </w:tc>
        <w:tc>
          <w:tcPr>
            <w:tcW w:w="3667" w:type="dxa"/>
          </w:tcPr>
          <w:p w14:paraId="5CFD26A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08.01      </w:t>
            </w:r>
            <w:r w:rsidRPr="000B4BD4">
              <w:rPr>
                <w:rFonts w:ascii="Times New Roman" w:hAnsi="Times New Roman"/>
                <w:sz w:val="24"/>
                <w:szCs w:val="24"/>
              </w:rPr>
              <w:tab/>
              <w:t xml:space="preserve"> использовать физкультурно-оздоровительную деятельность для укрепления здоровья, достижения жизненных и профессиональных целей;</w:t>
            </w:r>
          </w:p>
          <w:p w14:paraId="76C018CC"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08.02       </w:t>
            </w:r>
            <w:r w:rsidRPr="000B4BD4">
              <w:rPr>
                <w:rFonts w:ascii="Times New Roman" w:hAnsi="Times New Roman"/>
                <w:sz w:val="24"/>
                <w:szCs w:val="24"/>
              </w:rPr>
              <w:tab/>
              <w:t>применять рациональные приемы двигательных функций в профессиональной деятельности;</w:t>
            </w:r>
          </w:p>
          <w:p w14:paraId="4284454B"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08.03       </w:t>
            </w:r>
            <w:r w:rsidRPr="000B4BD4">
              <w:rPr>
                <w:rFonts w:ascii="Times New Roman" w:hAnsi="Times New Roman"/>
                <w:sz w:val="24"/>
                <w:szCs w:val="24"/>
              </w:rPr>
              <w:tab/>
              <w:t>пользоваться средствами профилактики перенапряжения характерными для данной профессии (специальности)</w:t>
            </w:r>
          </w:p>
          <w:p w14:paraId="67631966" w14:textId="77777777" w:rsidR="00CB3820" w:rsidRPr="000B4BD4" w:rsidRDefault="00CB3820" w:rsidP="00CB3820">
            <w:pPr>
              <w:suppressAutoHyphens/>
              <w:spacing w:after="0" w:line="240" w:lineRule="auto"/>
              <w:jc w:val="both"/>
              <w:rPr>
                <w:rFonts w:ascii="Times New Roman" w:hAnsi="Times New Roman"/>
                <w:sz w:val="24"/>
                <w:szCs w:val="24"/>
              </w:rPr>
            </w:pPr>
          </w:p>
        </w:tc>
        <w:tc>
          <w:tcPr>
            <w:tcW w:w="3789" w:type="dxa"/>
          </w:tcPr>
          <w:p w14:paraId="5FD23F0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08.01      </w:t>
            </w:r>
            <w:r w:rsidRPr="000B4BD4">
              <w:rPr>
                <w:rFonts w:ascii="Times New Roman" w:hAnsi="Times New Roman"/>
                <w:sz w:val="24"/>
                <w:szCs w:val="24"/>
              </w:rPr>
              <w:tab/>
              <w:t>роль физической культуры в общекультурном, профессиональном и социальном развитии человека;</w:t>
            </w:r>
          </w:p>
          <w:p w14:paraId="1FC8319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08.02       </w:t>
            </w:r>
            <w:r w:rsidRPr="000B4BD4">
              <w:rPr>
                <w:rFonts w:ascii="Times New Roman" w:hAnsi="Times New Roman"/>
                <w:sz w:val="24"/>
                <w:szCs w:val="24"/>
              </w:rPr>
              <w:tab/>
              <w:t xml:space="preserve"> основы здорового образа жизни;</w:t>
            </w:r>
          </w:p>
          <w:p w14:paraId="5E22CC49"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08.03       </w:t>
            </w:r>
            <w:r w:rsidRPr="000B4BD4">
              <w:rPr>
                <w:rFonts w:ascii="Times New Roman" w:hAnsi="Times New Roman"/>
                <w:sz w:val="24"/>
                <w:szCs w:val="24"/>
              </w:rPr>
              <w:tab/>
              <w:t>условия профессиональной деятельности</w:t>
            </w:r>
          </w:p>
          <w:p w14:paraId="7803FE55" w14:textId="77777777"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 и зоны риска физического здоровья для профессии (специальности); средства профилактики перенапряжения</w:t>
            </w:r>
          </w:p>
        </w:tc>
      </w:tr>
      <w:tr w:rsidR="00CB3820" w:rsidRPr="000B4BD4" w14:paraId="08DA572F" w14:textId="77777777" w:rsidTr="00804668">
        <w:trPr>
          <w:trHeight w:val="320"/>
        </w:trPr>
        <w:tc>
          <w:tcPr>
            <w:tcW w:w="1792" w:type="dxa"/>
          </w:tcPr>
          <w:p w14:paraId="749EB444" w14:textId="63981039"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 xml:space="preserve">ОК </w:t>
            </w:r>
            <w:r w:rsidR="00400B23">
              <w:rPr>
                <w:rFonts w:ascii="Times New Roman" w:hAnsi="Times New Roman"/>
                <w:sz w:val="24"/>
                <w:szCs w:val="24"/>
              </w:rPr>
              <w:t>0</w:t>
            </w:r>
            <w:r w:rsidRPr="000B4BD4">
              <w:rPr>
                <w:rFonts w:ascii="Times New Roman" w:hAnsi="Times New Roman"/>
                <w:sz w:val="24"/>
                <w:szCs w:val="24"/>
              </w:rPr>
              <w:t>9</w:t>
            </w:r>
          </w:p>
        </w:tc>
        <w:tc>
          <w:tcPr>
            <w:tcW w:w="3667" w:type="dxa"/>
          </w:tcPr>
          <w:p w14:paraId="07769C07"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09.01        применять средства информационных технологий для решения профессиональных задач;</w:t>
            </w:r>
          </w:p>
          <w:p w14:paraId="4B1DCA62" w14:textId="2BA35B9F"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09.02        </w:t>
            </w:r>
            <w:r w:rsidRPr="000B4BD4">
              <w:rPr>
                <w:rFonts w:ascii="Times New Roman" w:hAnsi="Times New Roman"/>
                <w:sz w:val="24"/>
                <w:szCs w:val="24"/>
              </w:rPr>
              <w:tab/>
              <w:t xml:space="preserve"> использовать современное программное обеспечение</w:t>
            </w:r>
          </w:p>
        </w:tc>
        <w:tc>
          <w:tcPr>
            <w:tcW w:w="3789" w:type="dxa"/>
          </w:tcPr>
          <w:p w14:paraId="50E9FB53"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09.01 современные средства и устройства </w:t>
            </w:r>
            <w:proofErr w:type="spellStart"/>
            <w:r w:rsidRPr="000B4BD4">
              <w:rPr>
                <w:rFonts w:ascii="Times New Roman" w:hAnsi="Times New Roman"/>
                <w:sz w:val="24"/>
                <w:szCs w:val="24"/>
              </w:rPr>
              <w:t>информатиации</w:t>
            </w:r>
            <w:proofErr w:type="spellEnd"/>
            <w:r w:rsidRPr="000B4BD4">
              <w:rPr>
                <w:rFonts w:ascii="Times New Roman" w:hAnsi="Times New Roman"/>
                <w:sz w:val="24"/>
                <w:szCs w:val="24"/>
              </w:rPr>
              <w:t>;</w:t>
            </w:r>
          </w:p>
          <w:p w14:paraId="3B5B844E" w14:textId="77777777" w:rsidR="00CB3820" w:rsidRPr="000B4BD4" w:rsidRDefault="00CB3820" w:rsidP="00CB3820">
            <w:pPr>
              <w:suppressAutoHyphens/>
              <w:spacing w:after="0" w:line="240" w:lineRule="auto"/>
              <w:jc w:val="both"/>
              <w:rPr>
                <w:rFonts w:ascii="Times New Roman" w:hAnsi="Times New Roman"/>
                <w:sz w:val="24"/>
                <w:szCs w:val="24"/>
              </w:rPr>
            </w:pPr>
          </w:p>
          <w:p w14:paraId="40EF866B"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09.02   порядок их применения и программное обеспечение в профессиональной деятельности  </w:t>
            </w:r>
            <w:r w:rsidRPr="000B4BD4">
              <w:rPr>
                <w:rFonts w:ascii="Times New Roman" w:hAnsi="Times New Roman"/>
                <w:sz w:val="24"/>
                <w:szCs w:val="24"/>
              </w:rPr>
              <w:tab/>
            </w:r>
          </w:p>
          <w:p w14:paraId="400487CB" w14:textId="77777777"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ab/>
            </w:r>
          </w:p>
        </w:tc>
      </w:tr>
      <w:tr w:rsidR="00CB3820" w:rsidRPr="000B4BD4" w14:paraId="473895A3" w14:textId="77777777" w:rsidTr="00804668">
        <w:trPr>
          <w:trHeight w:val="320"/>
        </w:trPr>
        <w:tc>
          <w:tcPr>
            <w:tcW w:w="1792" w:type="dxa"/>
          </w:tcPr>
          <w:p w14:paraId="3B4F50C9" w14:textId="77777777" w:rsidR="00CB3820" w:rsidRPr="000B4BD4" w:rsidRDefault="00CB3820" w:rsidP="00CB3820">
            <w:pPr>
              <w:suppressAutoHyphens/>
              <w:spacing w:after="0" w:line="240" w:lineRule="auto"/>
              <w:jc w:val="both"/>
              <w:rPr>
                <w:rFonts w:ascii="Times New Roman" w:hAnsi="Times New Roman"/>
                <w:sz w:val="24"/>
                <w:szCs w:val="24"/>
              </w:rPr>
            </w:pPr>
            <w:r w:rsidRPr="000B4BD4">
              <w:rPr>
                <w:rFonts w:ascii="Times New Roman" w:hAnsi="Times New Roman"/>
                <w:sz w:val="24"/>
                <w:szCs w:val="24"/>
              </w:rPr>
              <w:t>ОК 10</w:t>
            </w:r>
          </w:p>
        </w:tc>
        <w:tc>
          <w:tcPr>
            <w:tcW w:w="3667" w:type="dxa"/>
          </w:tcPr>
          <w:p w14:paraId="6CDAF706"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10.01         </w:t>
            </w:r>
            <w:r w:rsidRPr="000B4BD4">
              <w:rPr>
                <w:rFonts w:ascii="Times New Roman" w:hAnsi="Times New Roman"/>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439060"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10.02         </w:t>
            </w:r>
            <w:r w:rsidRPr="000B4BD4">
              <w:rPr>
                <w:rFonts w:ascii="Times New Roman" w:hAnsi="Times New Roman"/>
                <w:sz w:val="24"/>
                <w:szCs w:val="24"/>
              </w:rPr>
              <w:tab/>
              <w:t xml:space="preserve"> участвовать в диалогах на знакомые общие и профессиональные темы;</w:t>
            </w:r>
          </w:p>
          <w:p w14:paraId="66067BA1"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10.03          </w:t>
            </w:r>
            <w:r w:rsidRPr="000B4BD4">
              <w:rPr>
                <w:rFonts w:ascii="Times New Roman" w:hAnsi="Times New Roman"/>
                <w:sz w:val="24"/>
                <w:szCs w:val="24"/>
              </w:rPr>
              <w:tab/>
              <w:t>строить простые высказывания о себе и о своей профессиональной деятельности;</w:t>
            </w:r>
          </w:p>
          <w:p w14:paraId="21C1B7A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10.04          </w:t>
            </w:r>
            <w:r w:rsidRPr="000B4BD4">
              <w:rPr>
                <w:rFonts w:ascii="Times New Roman" w:hAnsi="Times New Roman"/>
                <w:sz w:val="24"/>
                <w:szCs w:val="24"/>
              </w:rPr>
              <w:tab/>
              <w:t>кратко обосновывать и объяснить свои действия (текущие и планируемые);</w:t>
            </w:r>
          </w:p>
          <w:p w14:paraId="1FAED47D"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Уо</w:t>
            </w:r>
            <w:proofErr w:type="spellEnd"/>
            <w:r w:rsidRPr="000B4BD4">
              <w:rPr>
                <w:rFonts w:ascii="Times New Roman" w:hAnsi="Times New Roman"/>
                <w:sz w:val="24"/>
                <w:szCs w:val="24"/>
              </w:rPr>
              <w:t xml:space="preserve"> 10.05          </w:t>
            </w:r>
            <w:r w:rsidRPr="000B4BD4">
              <w:rPr>
                <w:rFonts w:ascii="Times New Roman" w:hAnsi="Times New Roman"/>
                <w:sz w:val="24"/>
                <w:szCs w:val="24"/>
              </w:rPr>
              <w:tab/>
              <w:t>писать простые связные сообщения на знакомые или интересующие профессиональные темы</w:t>
            </w:r>
          </w:p>
          <w:p w14:paraId="111A84F2" w14:textId="77777777" w:rsidR="00CB3820" w:rsidRPr="000B4BD4" w:rsidRDefault="00CB3820" w:rsidP="00CB3820">
            <w:pPr>
              <w:suppressAutoHyphens/>
              <w:spacing w:after="0" w:line="240" w:lineRule="auto"/>
              <w:jc w:val="both"/>
              <w:rPr>
                <w:rFonts w:ascii="Times New Roman" w:hAnsi="Times New Roman"/>
                <w:sz w:val="24"/>
                <w:szCs w:val="24"/>
              </w:rPr>
            </w:pPr>
          </w:p>
        </w:tc>
        <w:tc>
          <w:tcPr>
            <w:tcW w:w="3789" w:type="dxa"/>
          </w:tcPr>
          <w:p w14:paraId="416B00F8"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10.01        </w:t>
            </w:r>
            <w:r w:rsidRPr="000B4BD4">
              <w:rPr>
                <w:rFonts w:ascii="Times New Roman" w:hAnsi="Times New Roman"/>
                <w:sz w:val="24"/>
                <w:szCs w:val="24"/>
              </w:rPr>
              <w:tab/>
              <w:t>правила построения простых и сложных предложений на профессиональные темы;</w:t>
            </w:r>
          </w:p>
          <w:p w14:paraId="411107C1"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10.02        </w:t>
            </w:r>
            <w:r w:rsidRPr="000B4BD4">
              <w:rPr>
                <w:rFonts w:ascii="Times New Roman" w:hAnsi="Times New Roman"/>
                <w:sz w:val="24"/>
                <w:szCs w:val="24"/>
              </w:rPr>
              <w:tab/>
              <w:t>основные общеупотребительные глаголы (бытовая и профессиональная лексика);</w:t>
            </w:r>
          </w:p>
          <w:p w14:paraId="456352E7"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10.03        </w:t>
            </w:r>
            <w:r w:rsidRPr="000B4BD4">
              <w:rPr>
                <w:rFonts w:ascii="Times New Roman" w:hAnsi="Times New Roman"/>
                <w:sz w:val="24"/>
                <w:szCs w:val="24"/>
              </w:rPr>
              <w:tab/>
              <w:t xml:space="preserve"> лексический минимум, относящийся к описанию предметов, средств и процессов профессиональной деятельности;</w:t>
            </w:r>
          </w:p>
          <w:p w14:paraId="0E702EF4"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10.04        </w:t>
            </w:r>
            <w:r w:rsidRPr="000B4BD4">
              <w:rPr>
                <w:rFonts w:ascii="Times New Roman" w:hAnsi="Times New Roman"/>
                <w:sz w:val="24"/>
                <w:szCs w:val="24"/>
              </w:rPr>
              <w:tab/>
              <w:t xml:space="preserve"> особенности произношения;</w:t>
            </w:r>
          </w:p>
          <w:p w14:paraId="00C6019D" w14:textId="77777777" w:rsidR="00CB3820" w:rsidRPr="000B4BD4" w:rsidRDefault="00CB3820" w:rsidP="00CB3820">
            <w:pPr>
              <w:suppressAutoHyphens/>
              <w:spacing w:after="0" w:line="240" w:lineRule="auto"/>
              <w:jc w:val="both"/>
              <w:rPr>
                <w:rFonts w:ascii="Times New Roman" w:hAnsi="Times New Roman"/>
                <w:sz w:val="24"/>
                <w:szCs w:val="24"/>
              </w:rPr>
            </w:pPr>
            <w:proofErr w:type="spellStart"/>
            <w:r w:rsidRPr="000B4BD4">
              <w:rPr>
                <w:rFonts w:ascii="Times New Roman" w:hAnsi="Times New Roman"/>
                <w:sz w:val="24"/>
                <w:szCs w:val="24"/>
              </w:rPr>
              <w:t>Зо</w:t>
            </w:r>
            <w:proofErr w:type="spellEnd"/>
            <w:r w:rsidRPr="000B4BD4">
              <w:rPr>
                <w:rFonts w:ascii="Times New Roman" w:hAnsi="Times New Roman"/>
                <w:sz w:val="24"/>
                <w:szCs w:val="24"/>
              </w:rPr>
              <w:t xml:space="preserve"> 10.05         </w:t>
            </w:r>
            <w:r w:rsidRPr="000B4BD4">
              <w:rPr>
                <w:rFonts w:ascii="Times New Roman" w:hAnsi="Times New Roman"/>
                <w:sz w:val="24"/>
                <w:szCs w:val="24"/>
              </w:rPr>
              <w:tab/>
              <w:t>правила чтения текстов профессиональной направленности</w:t>
            </w:r>
          </w:p>
        </w:tc>
      </w:tr>
    </w:tbl>
    <w:p w14:paraId="60D1717F" w14:textId="77777777" w:rsidR="00CB3820" w:rsidRPr="000B4BD4" w:rsidRDefault="00CB3820" w:rsidP="00CB3820">
      <w:pPr>
        <w:suppressAutoHyphens/>
        <w:spacing w:after="240" w:line="240" w:lineRule="auto"/>
        <w:ind w:firstLine="709"/>
        <w:jc w:val="both"/>
        <w:rPr>
          <w:rFonts w:ascii="Times New Roman" w:hAnsi="Times New Roman"/>
          <w:sz w:val="24"/>
          <w:szCs w:val="24"/>
        </w:rPr>
      </w:pPr>
    </w:p>
    <w:p w14:paraId="5DFBEDED" w14:textId="77777777" w:rsidR="00CB3820" w:rsidRPr="000B4BD4" w:rsidRDefault="00CB3820" w:rsidP="00CB3820">
      <w:pPr>
        <w:spacing w:after="160" w:line="259" w:lineRule="auto"/>
        <w:rPr>
          <w:rFonts w:ascii="Times New Roman" w:hAnsi="Times New Roman"/>
          <w:sz w:val="24"/>
          <w:szCs w:val="24"/>
        </w:rPr>
      </w:pPr>
      <w:r w:rsidRPr="000B4BD4">
        <w:rPr>
          <w:rFonts w:ascii="Times New Roman" w:hAnsi="Times New Roman"/>
          <w:sz w:val="24"/>
          <w:szCs w:val="24"/>
        </w:rPr>
        <w:br w:type="page"/>
      </w:r>
    </w:p>
    <w:p w14:paraId="24E3804E" w14:textId="57099168" w:rsidR="00CB3820" w:rsidRPr="000B4BD4" w:rsidRDefault="00CB3820" w:rsidP="0079755E">
      <w:pPr>
        <w:keepNext/>
        <w:keepLines/>
        <w:spacing w:before="240" w:after="0"/>
        <w:ind w:left="709"/>
        <w:jc w:val="center"/>
        <w:outlineLvl w:val="0"/>
        <w:rPr>
          <w:rFonts w:ascii="Times New Roman" w:hAnsi="Times New Roman"/>
          <w:b/>
          <w:sz w:val="24"/>
          <w:szCs w:val="24"/>
        </w:rPr>
      </w:pPr>
      <w:bookmarkStart w:id="600" w:name="_Toc98936744"/>
      <w:bookmarkStart w:id="601" w:name="_Toc107929492"/>
      <w:r w:rsidRPr="000B4BD4">
        <w:rPr>
          <w:rFonts w:ascii="Times New Roman" w:hAnsi="Times New Roman"/>
          <w:b/>
          <w:sz w:val="24"/>
          <w:szCs w:val="24"/>
        </w:rPr>
        <w:lastRenderedPageBreak/>
        <w:t>2</w:t>
      </w:r>
      <w:r w:rsidR="0079755E">
        <w:rPr>
          <w:rFonts w:ascii="Times New Roman" w:hAnsi="Times New Roman"/>
          <w:b/>
          <w:sz w:val="24"/>
          <w:szCs w:val="24"/>
        </w:rPr>
        <w:t>.</w:t>
      </w:r>
      <w:r w:rsidRPr="000B4BD4">
        <w:rPr>
          <w:rFonts w:ascii="Times New Roman" w:hAnsi="Times New Roman"/>
          <w:b/>
          <w:sz w:val="24"/>
          <w:szCs w:val="24"/>
        </w:rPr>
        <w:t xml:space="preserve"> СТРУКТУРА И СОДЕРЖАНИЕ УЧЕБНОЙ ДИСЦИПЛИНЫ</w:t>
      </w:r>
      <w:bookmarkEnd w:id="600"/>
      <w:bookmarkEnd w:id="601"/>
    </w:p>
    <w:p w14:paraId="46BDF6B2" w14:textId="77777777" w:rsidR="00CB3820" w:rsidRPr="000B4BD4" w:rsidRDefault="00CB3820" w:rsidP="00CB3820">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B3820" w:rsidRPr="000B4BD4" w14:paraId="556C21C3" w14:textId="77777777" w:rsidTr="00804668">
        <w:trPr>
          <w:trHeight w:val="222"/>
        </w:trPr>
        <w:tc>
          <w:tcPr>
            <w:tcW w:w="3685" w:type="pct"/>
            <w:vAlign w:val="center"/>
          </w:tcPr>
          <w:p w14:paraId="00ADD3A6" w14:textId="77777777" w:rsidR="00CB3820" w:rsidRPr="000B4BD4" w:rsidRDefault="00CB3820" w:rsidP="00CB3820">
            <w:pPr>
              <w:suppressAutoHyphens/>
              <w:rPr>
                <w:rFonts w:ascii="Times New Roman" w:hAnsi="Times New Roman"/>
                <w:b/>
              </w:rPr>
            </w:pPr>
            <w:r w:rsidRPr="000B4BD4">
              <w:rPr>
                <w:rFonts w:ascii="Times New Roman" w:hAnsi="Times New Roman"/>
                <w:b/>
              </w:rPr>
              <w:t>Вид учебной работы</w:t>
            </w:r>
          </w:p>
        </w:tc>
        <w:tc>
          <w:tcPr>
            <w:tcW w:w="1315" w:type="pct"/>
            <w:vAlign w:val="center"/>
          </w:tcPr>
          <w:p w14:paraId="279D37A3" w14:textId="77777777" w:rsidR="00CB3820" w:rsidRPr="000B4BD4" w:rsidRDefault="00CB3820" w:rsidP="00CB3820">
            <w:pPr>
              <w:suppressAutoHyphens/>
              <w:rPr>
                <w:rFonts w:ascii="Times New Roman" w:hAnsi="Times New Roman"/>
                <w:b/>
                <w:iCs/>
              </w:rPr>
            </w:pPr>
            <w:r w:rsidRPr="000B4BD4">
              <w:rPr>
                <w:rFonts w:ascii="Times New Roman" w:hAnsi="Times New Roman"/>
                <w:b/>
                <w:iCs/>
              </w:rPr>
              <w:t>Объем в часах</w:t>
            </w:r>
          </w:p>
        </w:tc>
      </w:tr>
      <w:tr w:rsidR="00CB3820" w:rsidRPr="000B4BD4" w14:paraId="402E5CA2" w14:textId="77777777" w:rsidTr="00804668">
        <w:trPr>
          <w:trHeight w:val="272"/>
        </w:trPr>
        <w:tc>
          <w:tcPr>
            <w:tcW w:w="3685" w:type="pct"/>
            <w:vAlign w:val="center"/>
          </w:tcPr>
          <w:p w14:paraId="30580800" w14:textId="77777777" w:rsidR="00CB3820" w:rsidRPr="000B4BD4" w:rsidRDefault="00CB3820" w:rsidP="00CB3820">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3C37B52D" w14:textId="77777777" w:rsidR="00CB3820" w:rsidRPr="000B4BD4" w:rsidRDefault="00CB3820" w:rsidP="00CB3820">
            <w:pPr>
              <w:suppressAutoHyphens/>
              <w:spacing w:after="0"/>
              <w:jc w:val="center"/>
              <w:rPr>
                <w:rFonts w:ascii="Times New Roman" w:hAnsi="Times New Roman"/>
                <w:iCs/>
              </w:rPr>
            </w:pPr>
            <w:r w:rsidRPr="000B4BD4">
              <w:rPr>
                <w:rFonts w:ascii="Times New Roman" w:hAnsi="Times New Roman"/>
                <w:iCs/>
              </w:rPr>
              <w:t>68</w:t>
            </w:r>
          </w:p>
        </w:tc>
      </w:tr>
      <w:tr w:rsidR="00CB3820" w:rsidRPr="000B4BD4" w14:paraId="2708E2DE" w14:textId="77777777" w:rsidTr="00804668">
        <w:trPr>
          <w:trHeight w:val="262"/>
        </w:trPr>
        <w:tc>
          <w:tcPr>
            <w:tcW w:w="3685" w:type="pct"/>
            <w:shd w:val="clear" w:color="auto" w:fill="auto"/>
            <w:vAlign w:val="center"/>
          </w:tcPr>
          <w:p w14:paraId="4DA49229" w14:textId="77777777" w:rsidR="00CB3820" w:rsidRPr="000B4BD4" w:rsidRDefault="00CB3820" w:rsidP="00CB3820">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3D880A88" w14:textId="77777777" w:rsidR="00CB3820" w:rsidRPr="000B4BD4" w:rsidRDefault="00CB3820" w:rsidP="00CB3820">
            <w:pPr>
              <w:suppressAutoHyphens/>
              <w:spacing w:after="0"/>
              <w:rPr>
                <w:rFonts w:ascii="Times New Roman" w:hAnsi="Times New Roman"/>
                <w:iCs/>
              </w:rPr>
            </w:pPr>
          </w:p>
        </w:tc>
      </w:tr>
      <w:tr w:rsidR="00CB3820" w:rsidRPr="000B4BD4" w14:paraId="22C3CC24" w14:textId="77777777" w:rsidTr="00804668">
        <w:trPr>
          <w:trHeight w:val="336"/>
        </w:trPr>
        <w:tc>
          <w:tcPr>
            <w:tcW w:w="5000" w:type="pct"/>
            <w:gridSpan w:val="2"/>
            <w:vAlign w:val="center"/>
          </w:tcPr>
          <w:p w14:paraId="1AF421DD" w14:textId="77777777" w:rsidR="00CB3820" w:rsidRPr="000B4BD4" w:rsidRDefault="00CB3820" w:rsidP="00CB3820">
            <w:pPr>
              <w:suppressAutoHyphens/>
              <w:spacing w:after="0"/>
              <w:rPr>
                <w:rFonts w:ascii="Times New Roman" w:hAnsi="Times New Roman"/>
                <w:iCs/>
                <w:sz w:val="24"/>
                <w:szCs w:val="24"/>
              </w:rPr>
            </w:pPr>
            <w:r w:rsidRPr="000B4BD4">
              <w:rPr>
                <w:rFonts w:ascii="Times New Roman" w:hAnsi="Times New Roman"/>
                <w:sz w:val="24"/>
                <w:szCs w:val="24"/>
              </w:rPr>
              <w:t>в т. ч.:</w:t>
            </w:r>
          </w:p>
        </w:tc>
      </w:tr>
      <w:tr w:rsidR="00CB3820" w:rsidRPr="000B4BD4" w14:paraId="18D2A651" w14:textId="77777777" w:rsidTr="00804668">
        <w:trPr>
          <w:trHeight w:val="260"/>
        </w:trPr>
        <w:tc>
          <w:tcPr>
            <w:tcW w:w="3685" w:type="pct"/>
            <w:vAlign w:val="center"/>
          </w:tcPr>
          <w:p w14:paraId="4C7B450A" w14:textId="77777777" w:rsidR="00CB3820" w:rsidRPr="000B4BD4" w:rsidRDefault="00CB3820" w:rsidP="00CB3820">
            <w:pPr>
              <w:suppressAutoHyphens/>
              <w:spacing w:after="0"/>
              <w:rPr>
                <w:rFonts w:ascii="Times New Roman" w:hAnsi="Times New Roman"/>
                <w:sz w:val="24"/>
                <w:szCs w:val="24"/>
              </w:rPr>
            </w:pPr>
            <w:r w:rsidRPr="000B4BD4">
              <w:rPr>
                <w:rFonts w:ascii="Times New Roman" w:hAnsi="Times New Roman"/>
                <w:sz w:val="24"/>
                <w:szCs w:val="24"/>
              </w:rPr>
              <w:t>теоретическое обучение</w:t>
            </w:r>
          </w:p>
        </w:tc>
        <w:tc>
          <w:tcPr>
            <w:tcW w:w="1315" w:type="pct"/>
            <w:vAlign w:val="center"/>
          </w:tcPr>
          <w:p w14:paraId="301460CF" w14:textId="77777777" w:rsidR="00CB3820" w:rsidRPr="000B4BD4" w:rsidRDefault="00CB3820" w:rsidP="00CB3820">
            <w:pPr>
              <w:suppressAutoHyphens/>
              <w:spacing w:after="0"/>
              <w:jc w:val="center"/>
              <w:rPr>
                <w:rFonts w:ascii="Times New Roman" w:hAnsi="Times New Roman"/>
                <w:iCs/>
                <w:sz w:val="24"/>
                <w:szCs w:val="24"/>
              </w:rPr>
            </w:pPr>
            <w:r w:rsidRPr="000B4BD4">
              <w:rPr>
                <w:rFonts w:ascii="Times New Roman" w:hAnsi="Times New Roman"/>
                <w:iCs/>
                <w:sz w:val="24"/>
                <w:szCs w:val="24"/>
              </w:rPr>
              <w:t>10</w:t>
            </w:r>
          </w:p>
        </w:tc>
      </w:tr>
      <w:tr w:rsidR="00CB3820" w:rsidRPr="000B4BD4" w14:paraId="246963E2" w14:textId="77777777" w:rsidTr="00804668">
        <w:trPr>
          <w:trHeight w:val="354"/>
        </w:trPr>
        <w:tc>
          <w:tcPr>
            <w:tcW w:w="3685" w:type="pct"/>
            <w:vAlign w:val="center"/>
          </w:tcPr>
          <w:p w14:paraId="64431EFB" w14:textId="77777777" w:rsidR="00CB3820" w:rsidRPr="000B4BD4" w:rsidRDefault="00CB3820" w:rsidP="00CB3820">
            <w:pPr>
              <w:suppressAutoHyphens/>
              <w:spacing w:after="0"/>
              <w:rPr>
                <w:rFonts w:ascii="Times New Roman" w:hAnsi="Times New Roman"/>
                <w:sz w:val="24"/>
                <w:szCs w:val="24"/>
                <w:lang w:val="en-US"/>
              </w:rPr>
            </w:pPr>
            <w:r w:rsidRPr="000B4BD4">
              <w:rPr>
                <w:rFonts w:ascii="Times New Roman" w:hAnsi="Times New Roman"/>
                <w:sz w:val="24"/>
                <w:szCs w:val="24"/>
              </w:rPr>
              <w:t>практические занятия</w:t>
            </w:r>
          </w:p>
        </w:tc>
        <w:tc>
          <w:tcPr>
            <w:tcW w:w="1315" w:type="pct"/>
            <w:vAlign w:val="center"/>
          </w:tcPr>
          <w:p w14:paraId="7E086DCE" w14:textId="77777777" w:rsidR="00CB3820" w:rsidRPr="000B4BD4" w:rsidRDefault="00CB3820" w:rsidP="00CB3820">
            <w:pPr>
              <w:suppressAutoHyphens/>
              <w:spacing w:after="0"/>
              <w:jc w:val="center"/>
              <w:rPr>
                <w:rFonts w:ascii="Times New Roman" w:hAnsi="Times New Roman"/>
                <w:iCs/>
                <w:sz w:val="24"/>
                <w:szCs w:val="24"/>
              </w:rPr>
            </w:pPr>
            <w:r w:rsidRPr="000B4BD4">
              <w:rPr>
                <w:rFonts w:ascii="Times New Roman" w:hAnsi="Times New Roman"/>
                <w:iCs/>
                <w:sz w:val="24"/>
                <w:szCs w:val="24"/>
              </w:rPr>
              <w:t>48</w:t>
            </w:r>
          </w:p>
        </w:tc>
      </w:tr>
      <w:tr w:rsidR="00CB3820" w:rsidRPr="000B4BD4" w14:paraId="3F9EF12F" w14:textId="77777777" w:rsidTr="00804668">
        <w:trPr>
          <w:trHeight w:val="267"/>
        </w:trPr>
        <w:tc>
          <w:tcPr>
            <w:tcW w:w="3685" w:type="pct"/>
            <w:vAlign w:val="center"/>
          </w:tcPr>
          <w:p w14:paraId="7A29AC3D" w14:textId="7021DE7D" w:rsidR="00CB3820" w:rsidRPr="000B4BD4" w:rsidRDefault="00CB3820" w:rsidP="00CB3820">
            <w:pPr>
              <w:suppressAutoHyphens/>
              <w:spacing w:after="0"/>
              <w:rPr>
                <w:rFonts w:ascii="Times New Roman" w:hAnsi="Times New Roman"/>
                <w:i/>
                <w:sz w:val="24"/>
                <w:szCs w:val="24"/>
              </w:rPr>
            </w:pPr>
            <w:r w:rsidRPr="000B4BD4">
              <w:rPr>
                <w:rFonts w:ascii="Times New Roman" w:hAnsi="Times New Roman"/>
                <w:i/>
                <w:sz w:val="24"/>
                <w:szCs w:val="24"/>
              </w:rPr>
              <w:t xml:space="preserve">Самостоятельная работа </w:t>
            </w:r>
          </w:p>
        </w:tc>
        <w:tc>
          <w:tcPr>
            <w:tcW w:w="1315" w:type="pct"/>
            <w:vAlign w:val="center"/>
          </w:tcPr>
          <w:p w14:paraId="2BC1A9E1" w14:textId="77777777" w:rsidR="00CB3820" w:rsidRPr="000B4BD4" w:rsidRDefault="00CB3820" w:rsidP="00CB3820">
            <w:pPr>
              <w:suppressAutoHyphens/>
              <w:spacing w:after="0"/>
              <w:jc w:val="center"/>
              <w:rPr>
                <w:rFonts w:ascii="Times New Roman" w:hAnsi="Times New Roman"/>
                <w:iCs/>
                <w:sz w:val="24"/>
                <w:szCs w:val="24"/>
              </w:rPr>
            </w:pPr>
            <w:r w:rsidRPr="000B4BD4">
              <w:rPr>
                <w:rFonts w:ascii="Times New Roman" w:hAnsi="Times New Roman"/>
                <w:iCs/>
                <w:sz w:val="24"/>
                <w:szCs w:val="24"/>
              </w:rPr>
              <w:t>6</w:t>
            </w:r>
          </w:p>
        </w:tc>
      </w:tr>
      <w:tr w:rsidR="006E1837" w:rsidRPr="000B4BD4" w14:paraId="6CDA23EC" w14:textId="77777777" w:rsidTr="00804668">
        <w:trPr>
          <w:trHeight w:val="267"/>
        </w:trPr>
        <w:tc>
          <w:tcPr>
            <w:tcW w:w="3685" w:type="pct"/>
            <w:vAlign w:val="center"/>
          </w:tcPr>
          <w:p w14:paraId="29D3A0FB" w14:textId="07A0F505" w:rsidR="006E1837" w:rsidRPr="000B4BD4" w:rsidRDefault="006E1837" w:rsidP="00CB3820">
            <w:pPr>
              <w:suppressAutoHyphens/>
              <w:spacing w:after="0"/>
              <w:rPr>
                <w:rFonts w:ascii="Times New Roman" w:hAnsi="Times New Roman"/>
                <w:i/>
                <w:sz w:val="24"/>
                <w:szCs w:val="24"/>
              </w:rPr>
            </w:pPr>
            <w:r>
              <w:rPr>
                <w:rFonts w:ascii="Times New Roman" w:hAnsi="Times New Roman"/>
                <w:i/>
                <w:sz w:val="24"/>
                <w:szCs w:val="24"/>
              </w:rPr>
              <w:t>Консультации</w:t>
            </w:r>
          </w:p>
        </w:tc>
        <w:tc>
          <w:tcPr>
            <w:tcW w:w="1315" w:type="pct"/>
            <w:vAlign w:val="center"/>
          </w:tcPr>
          <w:p w14:paraId="36D38D22" w14:textId="44E48407" w:rsidR="006E1837" w:rsidRPr="000B4BD4" w:rsidRDefault="006E1837" w:rsidP="00CB3820">
            <w:pPr>
              <w:suppressAutoHyphens/>
              <w:spacing w:after="0"/>
              <w:jc w:val="center"/>
              <w:rPr>
                <w:rFonts w:ascii="Times New Roman" w:hAnsi="Times New Roman"/>
                <w:iCs/>
                <w:sz w:val="24"/>
                <w:szCs w:val="24"/>
              </w:rPr>
            </w:pPr>
            <w:r>
              <w:rPr>
                <w:rFonts w:ascii="Times New Roman" w:hAnsi="Times New Roman"/>
                <w:iCs/>
                <w:sz w:val="24"/>
                <w:szCs w:val="24"/>
              </w:rPr>
              <w:t>4</w:t>
            </w:r>
          </w:p>
        </w:tc>
      </w:tr>
    </w:tbl>
    <w:p w14:paraId="4F9766C0" w14:textId="77777777" w:rsidR="00CB3820" w:rsidRPr="000B4BD4" w:rsidRDefault="00CB3820" w:rsidP="00CB3820">
      <w:pPr>
        <w:rPr>
          <w:rFonts w:ascii="Times New Roman" w:hAnsi="Times New Roman"/>
        </w:rPr>
        <w:sectPr w:rsidR="00CB3820" w:rsidRPr="000B4BD4" w:rsidSect="00804668">
          <w:pgSz w:w="11906" w:h="16838"/>
          <w:pgMar w:top="1134" w:right="850" w:bottom="1134" w:left="1701" w:header="284" w:footer="126" w:gutter="0"/>
          <w:cols w:space="708"/>
          <w:titlePg/>
          <w:docGrid w:linePitch="360"/>
        </w:sectPr>
      </w:pPr>
    </w:p>
    <w:p w14:paraId="7E4DA2F2" w14:textId="77777777" w:rsidR="00CB3820" w:rsidRPr="000B4BD4" w:rsidRDefault="00CB3820" w:rsidP="00CB3820">
      <w:pPr>
        <w:spacing w:after="0" w:line="240" w:lineRule="auto"/>
        <w:ind w:firstLine="709"/>
        <w:jc w:val="both"/>
        <w:rPr>
          <w:rFonts w:ascii="Times New Roman" w:eastAsia="Calibri" w:hAnsi="Times New Roman"/>
          <w:b/>
          <w:sz w:val="24"/>
          <w:szCs w:val="24"/>
        </w:rPr>
      </w:pPr>
    </w:p>
    <w:p w14:paraId="03711DE5" w14:textId="77777777" w:rsidR="00CB3820" w:rsidRPr="000B4BD4" w:rsidRDefault="00CB3820" w:rsidP="00CB3820">
      <w:pPr>
        <w:ind w:firstLine="709"/>
        <w:rPr>
          <w:rFonts w:ascii="Times New Roman" w:hAnsi="Times New Roman"/>
          <w:b/>
          <w:bCs/>
          <w:sz w:val="24"/>
          <w:szCs w:val="24"/>
        </w:rPr>
      </w:pPr>
      <w:r w:rsidRPr="000B4BD4">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864"/>
        <w:gridCol w:w="1851"/>
        <w:gridCol w:w="1351"/>
        <w:gridCol w:w="2777"/>
      </w:tblGrid>
      <w:tr w:rsidR="00CB3820" w:rsidRPr="000B4BD4" w14:paraId="06AF18B8" w14:textId="77777777" w:rsidTr="00804668">
        <w:trPr>
          <w:trHeight w:val="20"/>
        </w:trPr>
        <w:tc>
          <w:tcPr>
            <w:tcW w:w="995" w:type="pct"/>
            <w:vAlign w:val="center"/>
          </w:tcPr>
          <w:p w14:paraId="259496F6" w14:textId="77777777" w:rsidR="00CB3820" w:rsidRPr="000B4BD4" w:rsidRDefault="00CB3820" w:rsidP="00CB3820">
            <w:pPr>
              <w:suppressAutoHyphens/>
              <w:jc w:val="center"/>
              <w:rPr>
                <w:rFonts w:ascii="Times New Roman" w:hAnsi="Times New Roman"/>
                <w:b/>
                <w:bCs/>
                <w:sz w:val="24"/>
                <w:szCs w:val="24"/>
              </w:rPr>
            </w:pPr>
            <w:r w:rsidRPr="000B4BD4">
              <w:rPr>
                <w:rFonts w:ascii="Times New Roman" w:hAnsi="Times New Roman"/>
                <w:b/>
                <w:bCs/>
                <w:sz w:val="24"/>
                <w:szCs w:val="24"/>
              </w:rPr>
              <w:t>Наименование разделов и тем</w:t>
            </w:r>
          </w:p>
        </w:tc>
        <w:tc>
          <w:tcPr>
            <w:tcW w:w="1983" w:type="pct"/>
            <w:vAlign w:val="center"/>
          </w:tcPr>
          <w:p w14:paraId="50701AC1" w14:textId="77777777" w:rsidR="00CB3820" w:rsidRPr="000B4BD4" w:rsidRDefault="00CB3820" w:rsidP="00CB3820">
            <w:pPr>
              <w:suppressAutoHyphens/>
              <w:jc w:val="center"/>
              <w:rPr>
                <w:rFonts w:ascii="Times New Roman" w:hAnsi="Times New Roman"/>
                <w:b/>
                <w:bCs/>
                <w:sz w:val="24"/>
                <w:szCs w:val="24"/>
              </w:rPr>
            </w:pPr>
            <w:r w:rsidRPr="000B4BD4">
              <w:rPr>
                <w:rFonts w:ascii="Times New Roman" w:hAnsi="Times New Roman"/>
                <w:b/>
                <w:bCs/>
                <w:sz w:val="24"/>
                <w:szCs w:val="24"/>
              </w:rPr>
              <w:t>Содержание учебного материала и формы организации деятельности обучающихся</w:t>
            </w:r>
          </w:p>
        </w:tc>
        <w:tc>
          <w:tcPr>
            <w:tcW w:w="626" w:type="pct"/>
            <w:vAlign w:val="center"/>
          </w:tcPr>
          <w:p w14:paraId="77BF5193" w14:textId="77777777" w:rsidR="00CB3820" w:rsidRPr="000B4BD4" w:rsidRDefault="00CB3820" w:rsidP="00CB3820">
            <w:pPr>
              <w:suppressAutoHyphens/>
              <w:spacing w:after="0" w:line="240" w:lineRule="auto"/>
              <w:jc w:val="center"/>
              <w:rPr>
                <w:rFonts w:ascii="Times New Roman" w:hAnsi="Times New Roman"/>
                <w:b/>
                <w:bCs/>
                <w:sz w:val="24"/>
                <w:szCs w:val="24"/>
              </w:rPr>
            </w:pPr>
            <w:r w:rsidRPr="000B4BD4">
              <w:rPr>
                <w:rFonts w:ascii="Times New Roman" w:hAnsi="Times New Roman"/>
                <w:b/>
                <w:bCs/>
                <w:sz w:val="24"/>
                <w:szCs w:val="24"/>
              </w:rPr>
              <w:t xml:space="preserve">Объем, акад. ч / в том числе в форме практической подготовки, </w:t>
            </w:r>
            <w:proofErr w:type="spellStart"/>
            <w:r w:rsidRPr="000B4BD4">
              <w:rPr>
                <w:rFonts w:ascii="Times New Roman" w:hAnsi="Times New Roman"/>
                <w:b/>
                <w:bCs/>
                <w:sz w:val="24"/>
                <w:szCs w:val="24"/>
              </w:rPr>
              <w:t>акад</w:t>
            </w:r>
            <w:proofErr w:type="spellEnd"/>
            <w:r w:rsidRPr="000B4BD4">
              <w:rPr>
                <w:rFonts w:ascii="Times New Roman" w:hAnsi="Times New Roman"/>
                <w:b/>
                <w:bCs/>
                <w:sz w:val="24"/>
                <w:szCs w:val="24"/>
              </w:rPr>
              <w:t xml:space="preserve"> ч</w:t>
            </w:r>
          </w:p>
        </w:tc>
        <w:tc>
          <w:tcPr>
            <w:tcW w:w="457" w:type="pct"/>
          </w:tcPr>
          <w:p w14:paraId="01A97116" w14:textId="77777777" w:rsidR="00CB3820" w:rsidRPr="000B4BD4" w:rsidRDefault="00CB3820" w:rsidP="00CB3820">
            <w:pPr>
              <w:suppressAutoHyphens/>
              <w:jc w:val="center"/>
              <w:rPr>
                <w:rFonts w:ascii="Times New Roman" w:hAnsi="Times New Roman"/>
                <w:b/>
                <w:bCs/>
                <w:sz w:val="24"/>
                <w:szCs w:val="24"/>
              </w:rPr>
            </w:pPr>
            <w:r w:rsidRPr="000B4BD4">
              <w:rPr>
                <w:rFonts w:ascii="Times New Roman" w:hAnsi="Times New Roman"/>
                <w:sz w:val="24"/>
                <w:szCs w:val="24"/>
              </w:rPr>
              <w:t>Код ПК, ОК</w:t>
            </w:r>
          </w:p>
        </w:tc>
        <w:tc>
          <w:tcPr>
            <w:tcW w:w="939" w:type="pct"/>
          </w:tcPr>
          <w:p w14:paraId="5C64160F" w14:textId="77777777" w:rsidR="00CB3820" w:rsidRPr="000B4BD4" w:rsidRDefault="00CB3820" w:rsidP="00CB3820">
            <w:pPr>
              <w:suppressAutoHyphens/>
              <w:jc w:val="center"/>
              <w:rPr>
                <w:rFonts w:ascii="Times New Roman" w:hAnsi="Times New Roman"/>
                <w:b/>
                <w:bCs/>
                <w:sz w:val="24"/>
                <w:szCs w:val="24"/>
              </w:rPr>
            </w:pPr>
            <w:r w:rsidRPr="000B4BD4">
              <w:rPr>
                <w:rFonts w:ascii="Times New Roman" w:hAnsi="Times New Roman"/>
                <w:sz w:val="24"/>
                <w:szCs w:val="24"/>
              </w:rPr>
              <w:t>Код Н/У/З</w:t>
            </w:r>
          </w:p>
        </w:tc>
      </w:tr>
      <w:tr w:rsidR="00CB3820" w:rsidRPr="000B4BD4" w14:paraId="0EF2AE3F" w14:textId="77777777" w:rsidTr="00804668">
        <w:trPr>
          <w:trHeight w:val="20"/>
        </w:trPr>
        <w:tc>
          <w:tcPr>
            <w:tcW w:w="995" w:type="pct"/>
          </w:tcPr>
          <w:p w14:paraId="0653EC91" w14:textId="77777777" w:rsidR="00CB3820" w:rsidRPr="000B4BD4" w:rsidRDefault="00CB3820" w:rsidP="00CB3820">
            <w:pPr>
              <w:spacing w:after="0" w:line="240" w:lineRule="auto"/>
              <w:jc w:val="center"/>
              <w:rPr>
                <w:rFonts w:ascii="Times New Roman" w:hAnsi="Times New Roman"/>
                <w:b/>
                <w:bCs/>
                <w:i/>
                <w:iCs/>
                <w:sz w:val="24"/>
                <w:szCs w:val="24"/>
              </w:rPr>
            </w:pPr>
            <w:r w:rsidRPr="000B4BD4">
              <w:rPr>
                <w:rFonts w:ascii="Times New Roman" w:hAnsi="Times New Roman"/>
                <w:b/>
                <w:bCs/>
                <w:i/>
                <w:iCs/>
                <w:sz w:val="24"/>
                <w:szCs w:val="24"/>
              </w:rPr>
              <w:t>1</w:t>
            </w:r>
          </w:p>
        </w:tc>
        <w:tc>
          <w:tcPr>
            <w:tcW w:w="1983" w:type="pct"/>
          </w:tcPr>
          <w:p w14:paraId="5CA7201C" w14:textId="77777777" w:rsidR="00CB3820" w:rsidRPr="000B4BD4" w:rsidRDefault="00CB3820" w:rsidP="00CB3820">
            <w:pPr>
              <w:spacing w:after="0" w:line="240" w:lineRule="auto"/>
              <w:jc w:val="center"/>
              <w:rPr>
                <w:rFonts w:ascii="Times New Roman" w:hAnsi="Times New Roman"/>
                <w:b/>
                <w:bCs/>
                <w:i/>
                <w:iCs/>
                <w:sz w:val="24"/>
                <w:szCs w:val="24"/>
              </w:rPr>
            </w:pPr>
            <w:r w:rsidRPr="000B4BD4">
              <w:rPr>
                <w:rFonts w:ascii="Times New Roman" w:hAnsi="Times New Roman"/>
                <w:b/>
                <w:bCs/>
                <w:i/>
                <w:iCs/>
                <w:sz w:val="24"/>
                <w:szCs w:val="24"/>
              </w:rPr>
              <w:t>2</w:t>
            </w:r>
          </w:p>
        </w:tc>
        <w:tc>
          <w:tcPr>
            <w:tcW w:w="626" w:type="pct"/>
          </w:tcPr>
          <w:p w14:paraId="1287BD2C" w14:textId="77777777" w:rsidR="00CB3820" w:rsidRPr="000B4BD4" w:rsidRDefault="00CB3820" w:rsidP="00CB3820">
            <w:pPr>
              <w:spacing w:after="0" w:line="240" w:lineRule="auto"/>
              <w:jc w:val="center"/>
              <w:rPr>
                <w:rFonts w:ascii="Times New Roman" w:hAnsi="Times New Roman"/>
                <w:b/>
                <w:bCs/>
                <w:i/>
                <w:iCs/>
                <w:sz w:val="24"/>
                <w:szCs w:val="24"/>
              </w:rPr>
            </w:pPr>
            <w:r w:rsidRPr="000B4BD4">
              <w:rPr>
                <w:rFonts w:ascii="Times New Roman" w:hAnsi="Times New Roman"/>
                <w:b/>
                <w:bCs/>
                <w:i/>
                <w:iCs/>
                <w:sz w:val="24"/>
                <w:szCs w:val="24"/>
              </w:rPr>
              <w:t>3</w:t>
            </w:r>
          </w:p>
        </w:tc>
        <w:tc>
          <w:tcPr>
            <w:tcW w:w="457" w:type="pct"/>
          </w:tcPr>
          <w:p w14:paraId="7C710325" w14:textId="77777777" w:rsidR="00CB3820" w:rsidRPr="000B4BD4" w:rsidRDefault="00CB3820" w:rsidP="00CB3820">
            <w:pPr>
              <w:spacing w:after="0" w:line="240" w:lineRule="auto"/>
              <w:jc w:val="center"/>
              <w:rPr>
                <w:rFonts w:ascii="Times New Roman" w:hAnsi="Times New Roman"/>
                <w:b/>
                <w:bCs/>
                <w:i/>
                <w:iCs/>
                <w:sz w:val="24"/>
                <w:szCs w:val="24"/>
              </w:rPr>
            </w:pPr>
            <w:r w:rsidRPr="000B4BD4">
              <w:rPr>
                <w:rFonts w:ascii="Times New Roman" w:hAnsi="Times New Roman"/>
                <w:b/>
                <w:bCs/>
                <w:i/>
                <w:iCs/>
                <w:sz w:val="24"/>
                <w:szCs w:val="24"/>
              </w:rPr>
              <w:t>4</w:t>
            </w:r>
          </w:p>
        </w:tc>
        <w:tc>
          <w:tcPr>
            <w:tcW w:w="939" w:type="pct"/>
          </w:tcPr>
          <w:p w14:paraId="16928B32" w14:textId="77777777" w:rsidR="00CB3820" w:rsidRPr="000B4BD4" w:rsidRDefault="00CB3820" w:rsidP="00CB3820">
            <w:pPr>
              <w:spacing w:after="0" w:line="240" w:lineRule="auto"/>
              <w:jc w:val="center"/>
              <w:rPr>
                <w:rFonts w:ascii="Times New Roman" w:hAnsi="Times New Roman"/>
                <w:b/>
                <w:bCs/>
                <w:i/>
                <w:iCs/>
                <w:sz w:val="24"/>
                <w:szCs w:val="24"/>
              </w:rPr>
            </w:pPr>
            <w:r w:rsidRPr="000B4BD4">
              <w:rPr>
                <w:rFonts w:ascii="Times New Roman" w:hAnsi="Times New Roman"/>
                <w:b/>
                <w:bCs/>
                <w:i/>
                <w:iCs/>
                <w:sz w:val="24"/>
                <w:szCs w:val="24"/>
              </w:rPr>
              <w:t>5</w:t>
            </w:r>
          </w:p>
        </w:tc>
      </w:tr>
      <w:tr w:rsidR="00CB3820" w:rsidRPr="000B4BD4" w14:paraId="34AB05F3" w14:textId="77777777" w:rsidTr="00804668">
        <w:trPr>
          <w:trHeight w:val="2402"/>
        </w:trPr>
        <w:tc>
          <w:tcPr>
            <w:tcW w:w="995" w:type="pct"/>
          </w:tcPr>
          <w:p w14:paraId="0F135964" w14:textId="77777777" w:rsidR="00CB3820" w:rsidRPr="000B4BD4" w:rsidRDefault="00CB3820" w:rsidP="00CB3820">
            <w:pPr>
              <w:spacing w:after="0"/>
              <w:jc w:val="center"/>
              <w:rPr>
                <w:rFonts w:ascii="Times New Roman" w:hAnsi="Times New Roman"/>
                <w:bCs/>
                <w:sz w:val="24"/>
                <w:szCs w:val="24"/>
              </w:rPr>
            </w:pPr>
            <w:r w:rsidRPr="000B4BD4">
              <w:rPr>
                <w:rFonts w:ascii="Times New Roman" w:hAnsi="Times New Roman"/>
                <w:bCs/>
                <w:sz w:val="24"/>
                <w:szCs w:val="24"/>
              </w:rPr>
              <w:t xml:space="preserve">Раздел 1 ЧС мирного и военного времени Организация защиты населения  </w:t>
            </w:r>
          </w:p>
        </w:tc>
        <w:tc>
          <w:tcPr>
            <w:tcW w:w="1983" w:type="pct"/>
          </w:tcPr>
          <w:p w14:paraId="74591523" w14:textId="77777777" w:rsidR="00CB3820" w:rsidRPr="000B4BD4" w:rsidRDefault="00CB3820" w:rsidP="00CB3820">
            <w:pPr>
              <w:spacing w:after="0"/>
              <w:jc w:val="center"/>
              <w:rPr>
                <w:rFonts w:ascii="Times New Roman" w:hAnsi="Times New Roman"/>
                <w:bCs/>
                <w:sz w:val="24"/>
                <w:szCs w:val="24"/>
              </w:rPr>
            </w:pPr>
          </w:p>
        </w:tc>
        <w:tc>
          <w:tcPr>
            <w:tcW w:w="626" w:type="pct"/>
          </w:tcPr>
          <w:p w14:paraId="188CC851" w14:textId="77777777" w:rsidR="00CB3820" w:rsidRPr="000B4BD4" w:rsidRDefault="00CB3820" w:rsidP="00CB3820">
            <w:pPr>
              <w:jc w:val="center"/>
              <w:rPr>
                <w:rFonts w:ascii="Times New Roman" w:hAnsi="Times New Roman"/>
                <w:bCs/>
                <w:sz w:val="24"/>
                <w:szCs w:val="24"/>
              </w:rPr>
            </w:pPr>
            <w:r w:rsidRPr="000B4BD4">
              <w:rPr>
                <w:rFonts w:ascii="Times New Roman" w:hAnsi="Times New Roman"/>
                <w:bCs/>
                <w:sz w:val="24"/>
                <w:szCs w:val="24"/>
              </w:rPr>
              <w:t>18/8</w:t>
            </w:r>
          </w:p>
        </w:tc>
        <w:tc>
          <w:tcPr>
            <w:tcW w:w="457" w:type="pct"/>
            <w:vMerge w:val="restart"/>
          </w:tcPr>
          <w:p w14:paraId="6BED94C7" w14:textId="77777777" w:rsidR="00CB3820" w:rsidRPr="000B4BD4" w:rsidRDefault="00CB3820" w:rsidP="00CB3820">
            <w:pPr>
              <w:contextualSpacing/>
              <w:jc w:val="center"/>
              <w:rPr>
                <w:rFonts w:ascii="Times New Roman" w:hAnsi="Times New Roman"/>
                <w:bCs/>
                <w:iCs/>
                <w:sz w:val="24"/>
                <w:szCs w:val="24"/>
              </w:rPr>
            </w:pPr>
            <w:r w:rsidRPr="000B4BD4">
              <w:rPr>
                <w:rFonts w:ascii="Times New Roman" w:hAnsi="Times New Roman"/>
                <w:bCs/>
                <w:iCs/>
                <w:sz w:val="24"/>
                <w:szCs w:val="24"/>
              </w:rPr>
              <w:t>ОК1-10</w:t>
            </w:r>
          </w:p>
          <w:p w14:paraId="14718FD4" w14:textId="77777777" w:rsidR="00CB3820" w:rsidRPr="000B4BD4" w:rsidRDefault="00CB3820" w:rsidP="00CB3820">
            <w:pPr>
              <w:contextualSpacing/>
              <w:jc w:val="center"/>
              <w:rPr>
                <w:rFonts w:ascii="Times New Roman" w:hAnsi="Times New Roman"/>
                <w:bCs/>
                <w:iCs/>
                <w:sz w:val="24"/>
                <w:szCs w:val="24"/>
              </w:rPr>
            </w:pPr>
          </w:p>
        </w:tc>
        <w:tc>
          <w:tcPr>
            <w:tcW w:w="939" w:type="pct"/>
            <w:vMerge w:val="restart"/>
          </w:tcPr>
          <w:p w14:paraId="63A78377" w14:textId="77777777" w:rsidR="00CB3820" w:rsidRPr="000B4BD4" w:rsidRDefault="00CB3820" w:rsidP="00CB3820">
            <w:pPr>
              <w:spacing w:after="0"/>
              <w:jc w:val="center"/>
              <w:rPr>
                <w:rFonts w:ascii="Times New Roman" w:hAnsi="Times New Roman"/>
                <w:bCs/>
                <w:iCs/>
                <w:sz w:val="24"/>
                <w:szCs w:val="24"/>
              </w:rPr>
            </w:pPr>
            <w:proofErr w:type="spellStart"/>
            <w:r w:rsidRPr="000B4BD4">
              <w:rPr>
                <w:rFonts w:ascii="Times New Roman" w:hAnsi="Times New Roman"/>
                <w:bCs/>
                <w:iCs/>
                <w:sz w:val="24"/>
                <w:szCs w:val="24"/>
              </w:rPr>
              <w:t>Уо</w:t>
            </w:r>
            <w:proofErr w:type="spellEnd"/>
            <w:r w:rsidRPr="000B4BD4">
              <w:rPr>
                <w:rFonts w:ascii="Times New Roman" w:hAnsi="Times New Roman"/>
                <w:bCs/>
                <w:iCs/>
                <w:sz w:val="24"/>
                <w:szCs w:val="24"/>
              </w:rPr>
              <w:t xml:space="preserve"> 1.1 - 10.05</w:t>
            </w:r>
          </w:p>
          <w:p w14:paraId="2C6B6910" w14:textId="77777777" w:rsidR="00CB3820" w:rsidRPr="000B4BD4" w:rsidRDefault="00CB3820" w:rsidP="00CB3820">
            <w:pPr>
              <w:spacing w:after="0"/>
              <w:jc w:val="center"/>
              <w:rPr>
                <w:rFonts w:ascii="Times New Roman" w:hAnsi="Times New Roman"/>
                <w:bCs/>
                <w:iCs/>
                <w:sz w:val="24"/>
                <w:szCs w:val="24"/>
              </w:rPr>
            </w:pPr>
            <w:r w:rsidRPr="000B4BD4">
              <w:rPr>
                <w:rFonts w:ascii="Times New Roman" w:hAnsi="Times New Roman"/>
                <w:bCs/>
                <w:iCs/>
                <w:sz w:val="24"/>
                <w:szCs w:val="24"/>
              </w:rPr>
              <w:t>Зо1.</w:t>
            </w:r>
            <w:proofErr w:type="gramStart"/>
            <w:r w:rsidRPr="000B4BD4">
              <w:rPr>
                <w:rFonts w:ascii="Times New Roman" w:hAnsi="Times New Roman"/>
                <w:bCs/>
                <w:iCs/>
                <w:sz w:val="24"/>
                <w:szCs w:val="24"/>
              </w:rPr>
              <w:t>1.-</w:t>
            </w:r>
            <w:proofErr w:type="gramEnd"/>
            <w:r w:rsidRPr="000B4BD4">
              <w:rPr>
                <w:rFonts w:ascii="Times New Roman" w:hAnsi="Times New Roman"/>
                <w:bCs/>
                <w:iCs/>
                <w:sz w:val="24"/>
                <w:szCs w:val="24"/>
              </w:rPr>
              <w:t xml:space="preserve"> 10.05</w:t>
            </w:r>
          </w:p>
          <w:p w14:paraId="2FAA55D1" w14:textId="77777777" w:rsidR="00CB3820" w:rsidRPr="000B4BD4" w:rsidRDefault="00CB3820" w:rsidP="00CB3820">
            <w:pPr>
              <w:spacing w:after="0"/>
              <w:jc w:val="center"/>
              <w:rPr>
                <w:rFonts w:ascii="Times New Roman" w:hAnsi="Times New Roman"/>
                <w:bCs/>
                <w:iCs/>
                <w:sz w:val="24"/>
                <w:szCs w:val="24"/>
              </w:rPr>
            </w:pPr>
          </w:p>
        </w:tc>
      </w:tr>
      <w:tr w:rsidR="00CB3820" w:rsidRPr="000B4BD4" w14:paraId="5C5A3967" w14:textId="77777777" w:rsidTr="00804668">
        <w:trPr>
          <w:trHeight w:val="941"/>
        </w:trPr>
        <w:tc>
          <w:tcPr>
            <w:tcW w:w="995" w:type="pct"/>
          </w:tcPr>
          <w:p w14:paraId="200FF8A5" w14:textId="77777777" w:rsidR="00CB3820" w:rsidRPr="000B4BD4" w:rsidRDefault="00CB3820" w:rsidP="00CB3820">
            <w:pPr>
              <w:spacing w:after="0"/>
              <w:jc w:val="center"/>
              <w:rPr>
                <w:rFonts w:ascii="Times New Roman" w:hAnsi="Times New Roman"/>
                <w:bCs/>
                <w:sz w:val="24"/>
                <w:szCs w:val="24"/>
              </w:rPr>
            </w:pPr>
            <w:r w:rsidRPr="000B4BD4">
              <w:rPr>
                <w:rFonts w:ascii="Times New Roman" w:hAnsi="Times New Roman"/>
                <w:bCs/>
                <w:sz w:val="24"/>
                <w:szCs w:val="24"/>
              </w:rPr>
              <w:t>Тема 1.1Чрезвычайные ситуации природного, техногенного и военного характера</w:t>
            </w:r>
          </w:p>
        </w:tc>
        <w:tc>
          <w:tcPr>
            <w:tcW w:w="1983" w:type="pct"/>
          </w:tcPr>
          <w:p w14:paraId="1FC2A2B7" w14:textId="77777777" w:rsidR="00CB3820" w:rsidRPr="000B4BD4" w:rsidRDefault="00CB3820" w:rsidP="00CB3820">
            <w:pPr>
              <w:spacing w:after="0"/>
              <w:ind w:firstLine="448"/>
              <w:jc w:val="both"/>
              <w:rPr>
                <w:rFonts w:ascii="Times New Roman" w:hAnsi="Times New Roman"/>
                <w:bCs/>
                <w:sz w:val="24"/>
                <w:szCs w:val="24"/>
              </w:rPr>
            </w:pPr>
            <w:r w:rsidRPr="000B4BD4">
              <w:rPr>
                <w:rFonts w:ascii="Times New Roman" w:hAnsi="Times New Roman"/>
                <w:bCs/>
                <w:sz w:val="24"/>
                <w:szCs w:val="24"/>
              </w:rPr>
              <w:t>1.Общие понятия и определения. Классификация чрезвычайных ситуаций природного, техногенного и военного характера,</w:t>
            </w:r>
          </w:p>
        </w:tc>
        <w:tc>
          <w:tcPr>
            <w:tcW w:w="626" w:type="pct"/>
          </w:tcPr>
          <w:p w14:paraId="08E918FB" w14:textId="77777777" w:rsidR="00CB3820" w:rsidRPr="000B4BD4" w:rsidRDefault="00CB3820" w:rsidP="00CB3820">
            <w:pPr>
              <w:suppressAutoHyphens/>
              <w:spacing w:after="0"/>
              <w:jc w:val="center"/>
              <w:rPr>
                <w:rFonts w:ascii="Times New Roman" w:hAnsi="Times New Roman"/>
                <w:iCs/>
                <w:sz w:val="24"/>
                <w:szCs w:val="24"/>
              </w:rPr>
            </w:pPr>
            <w:r w:rsidRPr="000B4BD4">
              <w:rPr>
                <w:rFonts w:ascii="Times New Roman" w:hAnsi="Times New Roman"/>
                <w:iCs/>
                <w:sz w:val="24"/>
                <w:szCs w:val="24"/>
              </w:rPr>
              <w:t>2/-</w:t>
            </w:r>
          </w:p>
        </w:tc>
        <w:tc>
          <w:tcPr>
            <w:tcW w:w="457" w:type="pct"/>
            <w:vMerge/>
          </w:tcPr>
          <w:p w14:paraId="71700822" w14:textId="77777777" w:rsidR="00CB3820" w:rsidRPr="000B4BD4" w:rsidRDefault="00CB3820" w:rsidP="00CB3820">
            <w:pPr>
              <w:spacing w:after="0"/>
              <w:jc w:val="center"/>
              <w:rPr>
                <w:rFonts w:ascii="Times New Roman" w:hAnsi="Times New Roman"/>
                <w:b/>
                <w:sz w:val="24"/>
                <w:szCs w:val="24"/>
              </w:rPr>
            </w:pPr>
          </w:p>
        </w:tc>
        <w:tc>
          <w:tcPr>
            <w:tcW w:w="939" w:type="pct"/>
            <w:vMerge/>
          </w:tcPr>
          <w:p w14:paraId="71F4EDF8" w14:textId="77777777" w:rsidR="00CB3820" w:rsidRPr="000B4BD4" w:rsidRDefault="00CB3820" w:rsidP="00CB3820">
            <w:pPr>
              <w:spacing w:after="0"/>
              <w:jc w:val="center"/>
              <w:rPr>
                <w:rFonts w:ascii="Times New Roman" w:hAnsi="Times New Roman"/>
                <w:b/>
                <w:sz w:val="24"/>
                <w:szCs w:val="24"/>
              </w:rPr>
            </w:pPr>
          </w:p>
        </w:tc>
      </w:tr>
      <w:tr w:rsidR="00CB3820" w:rsidRPr="000B4BD4" w14:paraId="002C66D6" w14:textId="77777777" w:rsidTr="00804668">
        <w:trPr>
          <w:trHeight w:val="1483"/>
        </w:trPr>
        <w:tc>
          <w:tcPr>
            <w:tcW w:w="995" w:type="pct"/>
          </w:tcPr>
          <w:p w14:paraId="0C591D6E" w14:textId="77777777" w:rsidR="00CB3820" w:rsidRPr="000B4BD4" w:rsidRDefault="00CB3820" w:rsidP="00CB3820">
            <w:pPr>
              <w:ind w:firstLine="708"/>
              <w:rPr>
                <w:rFonts w:ascii="Times New Roman" w:hAnsi="Times New Roman"/>
              </w:rPr>
            </w:pPr>
            <w:r w:rsidRPr="000B4BD4">
              <w:rPr>
                <w:rFonts w:ascii="Times New Roman" w:hAnsi="Times New Roman"/>
              </w:rPr>
              <w:t>Тема 1.2 Организационные основы защиты населения от чрезвычайных ситуаций мирного и военного времени</w:t>
            </w:r>
          </w:p>
        </w:tc>
        <w:tc>
          <w:tcPr>
            <w:tcW w:w="1983" w:type="pct"/>
          </w:tcPr>
          <w:p w14:paraId="51CAC5D9"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1.МЧС России. Назначение, структура и задачи МЧС. Нормативно-правовая база.</w:t>
            </w:r>
          </w:p>
          <w:p w14:paraId="6B14FB35"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2.Гражданская оборона. Её структура и задачи. Нормативно-правовая база.</w:t>
            </w:r>
          </w:p>
        </w:tc>
        <w:tc>
          <w:tcPr>
            <w:tcW w:w="626" w:type="pct"/>
          </w:tcPr>
          <w:p w14:paraId="1EF6173E" w14:textId="77777777" w:rsidR="00CB3820" w:rsidRPr="000B4BD4" w:rsidRDefault="00CB3820" w:rsidP="00CB3820">
            <w:pPr>
              <w:suppressAutoHyphens/>
              <w:spacing w:after="0"/>
              <w:jc w:val="center"/>
              <w:rPr>
                <w:rFonts w:ascii="Times New Roman" w:hAnsi="Times New Roman"/>
                <w:iCs/>
              </w:rPr>
            </w:pPr>
          </w:p>
          <w:p w14:paraId="61E66A15" w14:textId="77777777" w:rsidR="00CB3820" w:rsidRPr="000B4BD4" w:rsidRDefault="00CB3820" w:rsidP="00CB3820">
            <w:pPr>
              <w:suppressAutoHyphens/>
              <w:spacing w:after="0"/>
              <w:jc w:val="center"/>
              <w:rPr>
                <w:rFonts w:ascii="Times New Roman" w:hAnsi="Times New Roman"/>
                <w:iCs/>
              </w:rPr>
            </w:pPr>
            <w:r w:rsidRPr="000B4BD4">
              <w:rPr>
                <w:rFonts w:ascii="Times New Roman" w:hAnsi="Times New Roman"/>
                <w:iCs/>
              </w:rPr>
              <w:t>4/-</w:t>
            </w:r>
          </w:p>
        </w:tc>
        <w:tc>
          <w:tcPr>
            <w:tcW w:w="457" w:type="pct"/>
            <w:vMerge w:val="restart"/>
          </w:tcPr>
          <w:p w14:paraId="5F80892F" w14:textId="77777777" w:rsidR="00CB3820" w:rsidRPr="000B4BD4" w:rsidRDefault="00CB3820" w:rsidP="00CB3820">
            <w:pPr>
              <w:spacing w:after="0"/>
              <w:jc w:val="center"/>
              <w:rPr>
                <w:rFonts w:ascii="Times New Roman" w:hAnsi="Times New Roman"/>
                <w:b/>
              </w:rPr>
            </w:pPr>
          </w:p>
        </w:tc>
        <w:tc>
          <w:tcPr>
            <w:tcW w:w="939" w:type="pct"/>
            <w:vMerge w:val="restart"/>
          </w:tcPr>
          <w:p w14:paraId="611BBCF1" w14:textId="77777777" w:rsidR="00CB3820" w:rsidRPr="000B4BD4" w:rsidRDefault="00CB3820" w:rsidP="00CB3820">
            <w:pPr>
              <w:spacing w:after="0"/>
              <w:jc w:val="center"/>
              <w:rPr>
                <w:rFonts w:ascii="Times New Roman" w:hAnsi="Times New Roman"/>
                <w:b/>
              </w:rPr>
            </w:pPr>
          </w:p>
        </w:tc>
      </w:tr>
      <w:tr w:rsidR="00CB3820" w:rsidRPr="000B4BD4" w14:paraId="5DA3157F" w14:textId="77777777" w:rsidTr="00804668">
        <w:trPr>
          <w:trHeight w:val="2895"/>
        </w:trPr>
        <w:tc>
          <w:tcPr>
            <w:tcW w:w="995" w:type="pct"/>
          </w:tcPr>
          <w:p w14:paraId="4271C7D4"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lastRenderedPageBreak/>
              <w:t xml:space="preserve">Тема 1.3. Организация защиты населения от </w:t>
            </w:r>
            <w:proofErr w:type="spellStart"/>
            <w:r w:rsidRPr="000B4BD4">
              <w:rPr>
                <w:rFonts w:ascii="Times New Roman" w:hAnsi="Times New Roman"/>
                <w:bCs/>
              </w:rPr>
              <w:t>чрезвы</w:t>
            </w:r>
            <w:proofErr w:type="spellEnd"/>
            <w:r w:rsidRPr="000B4BD4">
              <w:rPr>
                <w:rFonts w:ascii="Times New Roman" w:hAnsi="Times New Roman"/>
                <w:bCs/>
              </w:rPr>
              <w:t>-чайных ситуаций мирного и военного времени</w:t>
            </w:r>
          </w:p>
        </w:tc>
        <w:tc>
          <w:tcPr>
            <w:tcW w:w="1983" w:type="pct"/>
          </w:tcPr>
          <w:p w14:paraId="220BF0AD"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1.Основные принципы, нормативно-правовая база по защите населения и территорий от чрезвычайных ситуаций.</w:t>
            </w:r>
          </w:p>
          <w:p w14:paraId="3F1CEAD9"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2.Инженерная защита населения от ЧС. Порядок использования инженерных сооружений для защиты населения. Индивидуальные средства защиты.</w:t>
            </w:r>
          </w:p>
          <w:p w14:paraId="536A640B" w14:textId="77777777" w:rsidR="00CB3820" w:rsidRPr="000B4BD4" w:rsidRDefault="00CB3820" w:rsidP="00CB3820">
            <w:pPr>
              <w:spacing w:after="0"/>
              <w:ind w:firstLine="448"/>
              <w:jc w:val="both"/>
              <w:rPr>
                <w:rFonts w:ascii="Times New Roman" w:hAnsi="Times New Roman"/>
                <w:b/>
                <w:bCs/>
              </w:rPr>
            </w:pPr>
            <w:r w:rsidRPr="000B4BD4">
              <w:rPr>
                <w:rFonts w:ascii="Times New Roman" w:hAnsi="Times New Roman"/>
                <w:b/>
                <w:bCs/>
              </w:rPr>
              <w:t>В том числе практических и лабораторных занятий</w:t>
            </w:r>
          </w:p>
          <w:p w14:paraId="338CD256"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 Практическое занятие №1 Основные задачи эвакуационной комиссии объекта экономики. Организация эвакуационных мероприятий при возникновении ЧС мирного и военного времени.</w:t>
            </w:r>
          </w:p>
          <w:p w14:paraId="3C6E0D00"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 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p w14:paraId="64F59815"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3. Практическое занятие № 3Аварийно-спасательные и другие неотложные работы. Профилактические меры для снижения уровня опасностей различного вида и их последствий.</w:t>
            </w:r>
          </w:p>
        </w:tc>
        <w:tc>
          <w:tcPr>
            <w:tcW w:w="626" w:type="pct"/>
          </w:tcPr>
          <w:p w14:paraId="3CD84ABA" w14:textId="77777777" w:rsidR="00CB3820" w:rsidRPr="000B4BD4" w:rsidRDefault="00CB3820" w:rsidP="00CB3820">
            <w:pPr>
              <w:suppressAutoHyphens/>
              <w:spacing w:after="0"/>
              <w:jc w:val="center"/>
              <w:rPr>
                <w:rFonts w:ascii="Times New Roman" w:hAnsi="Times New Roman"/>
                <w:iCs/>
              </w:rPr>
            </w:pPr>
          </w:p>
          <w:p w14:paraId="50B78707" w14:textId="77777777" w:rsidR="00CB3820" w:rsidRPr="000B4BD4" w:rsidRDefault="00CB3820" w:rsidP="00CB3820">
            <w:pPr>
              <w:suppressAutoHyphens/>
              <w:spacing w:after="0"/>
              <w:rPr>
                <w:rFonts w:ascii="Times New Roman" w:hAnsi="Times New Roman"/>
                <w:iCs/>
              </w:rPr>
            </w:pPr>
            <w:r w:rsidRPr="000B4BD4">
              <w:rPr>
                <w:rFonts w:ascii="Times New Roman" w:hAnsi="Times New Roman"/>
                <w:iCs/>
              </w:rPr>
              <w:t xml:space="preserve">          10/6</w:t>
            </w:r>
          </w:p>
        </w:tc>
        <w:tc>
          <w:tcPr>
            <w:tcW w:w="457" w:type="pct"/>
            <w:vMerge/>
          </w:tcPr>
          <w:p w14:paraId="2BC3FFFF" w14:textId="77777777" w:rsidR="00CB3820" w:rsidRPr="000B4BD4" w:rsidRDefault="00CB3820" w:rsidP="00CB3820">
            <w:pPr>
              <w:spacing w:after="0"/>
              <w:jc w:val="center"/>
              <w:rPr>
                <w:rFonts w:ascii="Times New Roman" w:hAnsi="Times New Roman"/>
                <w:b/>
              </w:rPr>
            </w:pPr>
          </w:p>
        </w:tc>
        <w:tc>
          <w:tcPr>
            <w:tcW w:w="939" w:type="pct"/>
            <w:vMerge/>
          </w:tcPr>
          <w:p w14:paraId="1940950F" w14:textId="77777777" w:rsidR="00CB3820" w:rsidRPr="000B4BD4" w:rsidRDefault="00CB3820" w:rsidP="00CB3820">
            <w:pPr>
              <w:spacing w:after="0"/>
              <w:jc w:val="center"/>
              <w:rPr>
                <w:rFonts w:ascii="Times New Roman" w:hAnsi="Times New Roman"/>
                <w:b/>
              </w:rPr>
            </w:pPr>
          </w:p>
        </w:tc>
      </w:tr>
      <w:tr w:rsidR="00CB3820" w:rsidRPr="000B4BD4" w14:paraId="6F402261" w14:textId="77777777" w:rsidTr="00804668">
        <w:trPr>
          <w:trHeight w:val="843"/>
        </w:trPr>
        <w:tc>
          <w:tcPr>
            <w:tcW w:w="995" w:type="pct"/>
          </w:tcPr>
          <w:p w14:paraId="547C9A0D"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t>Тема 1.4. Обеспечение устойчивости функционирования объектов экономики.</w:t>
            </w:r>
          </w:p>
        </w:tc>
        <w:tc>
          <w:tcPr>
            <w:tcW w:w="1983" w:type="pct"/>
          </w:tcPr>
          <w:p w14:paraId="4B2EDAA9" w14:textId="77777777" w:rsidR="00CB3820" w:rsidRPr="000B4BD4" w:rsidRDefault="00CB3820" w:rsidP="00CB3820">
            <w:pPr>
              <w:tabs>
                <w:tab w:val="left" w:pos="2040"/>
              </w:tabs>
              <w:rPr>
                <w:rFonts w:ascii="Times New Roman" w:hAnsi="Times New Roman"/>
              </w:rPr>
            </w:pPr>
            <w:r w:rsidRPr="000B4BD4">
              <w:rPr>
                <w:rFonts w:ascii="Times New Roman" w:hAnsi="Times New Roman"/>
                <w:b/>
                <w:bCs/>
              </w:rPr>
              <w:t>В том числе практических и лабораторных занятий</w:t>
            </w:r>
          </w:p>
          <w:p w14:paraId="5F875B7C" w14:textId="77777777" w:rsidR="00CB3820" w:rsidRPr="000B4BD4" w:rsidRDefault="00CB3820" w:rsidP="00CB3820">
            <w:pPr>
              <w:tabs>
                <w:tab w:val="left" w:pos="2040"/>
              </w:tabs>
              <w:rPr>
                <w:rFonts w:ascii="Times New Roman" w:hAnsi="Times New Roman"/>
              </w:rPr>
            </w:pPr>
            <w:r w:rsidRPr="000B4BD4">
              <w:rPr>
                <w:rFonts w:ascii="Times New Roman" w:hAnsi="Times New Roman"/>
              </w:rPr>
              <w:t>1.Практические занятия №3 Мероприятия, проводимые по повышению устойчивости функционирования объекта экономики в условиях чрезвычайной ситуации.</w:t>
            </w:r>
          </w:p>
        </w:tc>
        <w:tc>
          <w:tcPr>
            <w:tcW w:w="626" w:type="pct"/>
          </w:tcPr>
          <w:p w14:paraId="66CD98EF" w14:textId="77777777" w:rsidR="00CB3820" w:rsidRPr="000B4BD4" w:rsidRDefault="00CB3820" w:rsidP="00CB3820">
            <w:pPr>
              <w:tabs>
                <w:tab w:val="left" w:pos="525"/>
                <w:tab w:val="center" w:pos="817"/>
              </w:tabs>
              <w:suppressAutoHyphens/>
              <w:spacing w:after="0"/>
              <w:rPr>
                <w:rFonts w:ascii="Times New Roman" w:hAnsi="Times New Roman"/>
                <w:iCs/>
              </w:rPr>
            </w:pPr>
            <w:r w:rsidRPr="000B4BD4">
              <w:rPr>
                <w:rFonts w:ascii="Times New Roman" w:hAnsi="Times New Roman"/>
                <w:iCs/>
              </w:rPr>
              <w:tab/>
              <w:t>2/2</w:t>
            </w:r>
          </w:p>
        </w:tc>
        <w:tc>
          <w:tcPr>
            <w:tcW w:w="457" w:type="pct"/>
          </w:tcPr>
          <w:p w14:paraId="7870F072" w14:textId="77777777" w:rsidR="00CB3820" w:rsidRPr="000B4BD4" w:rsidRDefault="00CB3820" w:rsidP="00CB3820">
            <w:pPr>
              <w:spacing w:after="0"/>
              <w:jc w:val="center"/>
              <w:rPr>
                <w:rFonts w:ascii="Times New Roman" w:hAnsi="Times New Roman"/>
                <w:b/>
              </w:rPr>
            </w:pPr>
          </w:p>
        </w:tc>
        <w:tc>
          <w:tcPr>
            <w:tcW w:w="939" w:type="pct"/>
          </w:tcPr>
          <w:p w14:paraId="1FC54DA3" w14:textId="77777777" w:rsidR="00CB3820" w:rsidRPr="000B4BD4" w:rsidRDefault="00CB3820" w:rsidP="00CB3820">
            <w:pPr>
              <w:spacing w:after="0"/>
              <w:jc w:val="center"/>
              <w:rPr>
                <w:rFonts w:ascii="Times New Roman" w:hAnsi="Times New Roman"/>
                <w:b/>
              </w:rPr>
            </w:pPr>
          </w:p>
        </w:tc>
      </w:tr>
      <w:tr w:rsidR="00CB3820" w:rsidRPr="000B4BD4" w14:paraId="2DBEF919" w14:textId="77777777" w:rsidTr="00804668">
        <w:trPr>
          <w:trHeight w:val="1170"/>
        </w:trPr>
        <w:tc>
          <w:tcPr>
            <w:tcW w:w="995" w:type="pct"/>
          </w:tcPr>
          <w:p w14:paraId="0A73DDF9" w14:textId="77777777" w:rsidR="00CB3820" w:rsidRPr="000B4BD4" w:rsidRDefault="00CB3820" w:rsidP="00CB3820">
            <w:pPr>
              <w:spacing w:after="0"/>
              <w:jc w:val="center"/>
              <w:rPr>
                <w:rFonts w:ascii="Times New Roman" w:hAnsi="Times New Roman"/>
                <w:bCs/>
              </w:rPr>
            </w:pPr>
            <w:r w:rsidRPr="000B4BD4">
              <w:rPr>
                <w:rFonts w:ascii="Times New Roman" w:hAnsi="Times New Roman"/>
              </w:rPr>
              <w:t>Раздел 2 Основы военной службы, медицинских знаний и здорового образа жизни.</w:t>
            </w:r>
          </w:p>
        </w:tc>
        <w:tc>
          <w:tcPr>
            <w:tcW w:w="1983" w:type="pct"/>
          </w:tcPr>
          <w:p w14:paraId="1A176151" w14:textId="77777777" w:rsidR="00CB3820" w:rsidRPr="000B4BD4" w:rsidRDefault="00CB3820" w:rsidP="00CB3820">
            <w:pPr>
              <w:spacing w:after="0"/>
              <w:ind w:firstLine="448"/>
              <w:jc w:val="both"/>
              <w:rPr>
                <w:rFonts w:ascii="Times New Roman" w:hAnsi="Times New Roman"/>
                <w:bCs/>
              </w:rPr>
            </w:pPr>
          </w:p>
        </w:tc>
        <w:tc>
          <w:tcPr>
            <w:tcW w:w="626" w:type="pct"/>
          </w:tcPr>
          <w:p w14:paraId="0DFD1B53" w14:textId="77777777" w:rsidR="00CB3820" w:rsidRPr="000B4BD4" w:rsidRDefault="00CB3820" w:rsidP="00CB3820">
            <w:pPr>
              <w:tabs>
                <w:tab w:val="left" w:pos="525"/>
                <w:tab w:val="center" w:pos="817"/>
              </w:tabs>
              <w:suppressAutoHyphens/>
              <w:spacing w:after="0"/>
              <w:jc w:val="center"/>
              <w:rPr>
                <w:rFonts w:ascii="Times New Roman" w:hAnsi="Times New Roman"/>
                <w:iCs/>
              </w:rPr>
            </w:pPr>
            <w:r w:rsidRPr="000B4BD4">
              <w:rPr>
                <w:rFonts w:ascii="Times New Roman" w:hAnsi="Times New Roman"/>
                <w:iCs/>
              </w:rPr>
              <w:t>50/40</w:t>
            </w:r>
          </w:p>
        </w:tc>
        <w:tc>
          <w:tcPr>
            <w:tcW w:w="457" w:type="pct"/>
          </w:tcPr>
          <w:p w14:paraId="420DE9C9" w14:textId="77777777" w:rsidR="00CB3820" w:rsidRPr="000B4BD4" w:rsidRDefault="00CB3820" w:rsidP="00CB3820">
            <w:pPr>
              <w:contextualSpacing/>
              <w:jc w:val="center"/>
              <w:rPr>
                <w:rFonts w:ascii="Times New Roman" w:hAnsi="Times New Roman"/>
                <w:bCs/>
                <w:iCs/>
                <w:sz w:val="24"/>
                <w:szCs w:val="24"/>
              </w:rPr>
            </w:pPr>
            <w:r w:rsidRPr="000B4BD4">
              <w:rPr>
                <w:rFonts w:ascii="Times New Roman" w:hAnsi="Times New Roman"/>
                <w:bCs/>
                <w:iCs/>
                <w:sz w:val="24"/>
                <w:szCs w:val="24"/>
              </w:rPr>
              <w:t>ОК1-10</w:t>
            </w:r>
          </w:p>
          <w:p w14:paraId="2ACEAB6C" w14:textId="77777777" w:rsidR="00CB3820" w:rsidRPr="000B4BD4" w:rsidRDefault="00CB3820" w:rsidP="00CB3820">
            <w:pPr>
              <w:contextualSpacing/>
              <w:jc w:val="center"/>
              <w:rPr>
                <w:rFonts w:ascii="Times New Roman" w:hAnsi="Times New Roman"/>
                <w:bCs/>
                <w:iCs/>
                <w:sz w:val="24"/>
                <w:szCs w:val="24"/>
              </w:rPr>
            </w:pPr>
          </w:p>
        </w:tc>
        <w:tc>
          <w:tcPr>
            <w:tcW w:w="939" w:type="pct"/>
          </w:tcPr>
          <w:p w14:paraId="55931B2F" w14:textId="77777777" w:rsidR="00CB3820" w:rsidRPr="000B4BD4" w:rsidRDefault="00CB3820" w:rsidP="00CB3820">
            <w:pPr>
              <w:spacing w:after="0"/>
              <w:jc w:val="center"/>
              <w:rPr>
                <w:rFonts w:ascii="Times New Roman" w:hAnsi="Times New Roman"/>
                <w:bCs/>
                <w:iCs/>
                <w:sz w:val="24"/>
                <w:szCs w:val="24"/>
              </w:rPr>
            </w:pPr>
            <w:proofErr w:type="spellStart"/>
            <w:r w:rsidRPr="000B4BD4">
              <w:rPr>
                <w:rFonts w:ascii="Times New Roman" w:hAnsi="Times New Roman"/>
                <w:bCs/>
                <w:iCs/>
                <w:sz w:val="24"/>
                <w:szCs w:val="24"/>
              </w:rPr>
              <w:t>Уо</w:t>
            </w:r>
            <w:proofErr w:type="spellEnd"/>
            <w:r w:rsidRPr="000B4BD4">
              <w:rPr>
                <w:rFonts w:ascii="Times New Roman" w:hAnsi="Times New Roman"/>
                <w:bCs/>
                <w:iCs/>
                <w:sz w:val="24"/>
                <w:szCs w:val="24"/>
              </w:rPr>
              <w:t xml:space="preserve"> 1.1 - 10.05</w:t>
            </w:r>
          </w:p>
          <w:p w14:paraId="0786C8D2" w14:textId="77777777" w:rsidR="00CB3820" w:rsidRPr="000B4BD4" w:rsidRDefault="00CB3820" w:rsidP="00CB3820">
            <w:pPr>
              <w:spacing w:after="0"/>
              <w:jc w:val="center"/>
              <w:rPr>
                <w:rFonts w:ascii="Times New Roman" w:hAnsi="Times New Roman"/>
                <w:bCs/>
                <w:iCs/>
                <w:sz w:val="24"/>
                <w:szCs w:val="24"/>
              </w:rPr>
            </w:pPr>
            <w:proofErr w:type="spellStart"/>
            <w:r w:rsidRPr="000B4BD4">
              <w:rPr>
                <w:rFonts w:ascii="Times New Roman" w:hAnsi="Times New Roman"/>
                <w:bCs/>
                <w:iCs/>
                <w:sz w:val="24"/>
                <w:szCs w:val="24"/>
              </w:rPr>
              <w:t>Зо</w:t>
            </w:r>
            <w:proofErr w:type="spellEnd"/>
            <w:r w:rsidRPr="000B4BD4">
              <w:rPr>
                <w:rFonts w:ascii="Times New Roman" w:hAnsi="Times New Roman"/>
                <w:bCs/>
                <w:iCs/>
                <w:sz w:val="24"/>
                <w:szCs w:val="24"/>
              </w:rPr>
              <w:t xml:space="preserve"> 1.1.- 10.05</w:t>
            </w:r>
          </w:p>
          <w:p w14:paraId="58D2E599" w14:textId="77777777" w:rsidR="00CB3820" w:rsidRPr="000B4BD4" w:rsidRDefault="00CB3820" w:rsidP="00CB3820">
            <w:pPr>
              <w:spacing w:after="0"/>
              <w:jc w:val="center"/>
              <w:rPr>
                <w:rFonts w:ascii="Times New Roman" w:hAnsi="Times New Roman"/>
                <w:bCs/>
                <w:iCs/>
                <w:sz w:val="24"/>
                <w:szCs w:val="24"/>
              </w:rPr>
            </w:pPr>
          </w:p>
        </w:tc>
      </w:tr>
      <w:tr w:rsidR="00CB3820" w:rsidRPr="000B4BD4" w14:paraId="0154AB90" w14:textId="77777777" w:rsidTr="00804668">
        <w:trPr>
          <w:trHeight w:val="1832"/>
        </w:trPr>
        <w:tc>
          <w:tcPr>
            <w:tcW w:w="995" w:type="pct"/>
          </w:tcPr>
          <w:p w14:paraId="1266F7BF" w14:textId="77777777" w:rsidR="00CB3820" w:rsidRPr="000B4BD4" w:rsidRDefault="00CB3820" w:rsidP="00CB3820">
            <w:pPr>
              <w:jc w:val="center"/>
              <w:rPr>
                <w:rFonts w:ascii="Times New Roman" w:hAnsi="Times New Roman"/>
              </w:rPr>
            </w:pPr>
            <w:r w:rsidRPr="000B4BD4">
              <w:rPr>
                <w:rFonts w:ascii="Times New Roman" w:hAnsi="Times New Roman"/>
              </w:rPr>
              <w:lastRenderedPageBreak/>
              <w:t>Тема 2.1. Основы обороны государства. Принципы оказания ПП.</w:t>
            </w:r>
          </w:p>
        </w:tc>
        <w:tc>
          <w:tcPr>
            <w:tcW w:w="1983" w:type="pct"/>
          </w:tcPr>
          <w:p w14:paraId="133B0EB1" w14:textId="77777777" w:rsidR="00CB3820" w:rsidRPr="000B4BD4" w:rsidRDefault="00CB3820" w:rsidP="00CB3820">
            <w:pPr>
              <w:spacing w:after="0"/>
              <w:ind w:firstLine="448"/>
              <w:jc w:val="both"/>
              <w:rPr>
                <w:rFonts w:ascii="Times New Roman" w:hAnsi="Times New Roman"/>
                <w:b/>
                <w:bCs/>
              </w:rPr>
            </w:pPr>
            <w:r w:rsidRPr="000B4BD4">
              <w:rPr>
                <w:rFonts w:ascii="Times New Roman" w:hAnsi="Times New Roman"/>
                <w:b/>
                <w:bCs/>
              </w:rPr>
              <w:t>В том числе практических и лабораторных занятий</w:t>
            </w:r>
          </w:p>
          <w:p w14:paraId="5BAF4788"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1.Практическое занятие № 3  Национальная безопасность и национальные интересы России. Правовая основа противодействия терроризму.</w:t>
            </w:r>
          </w:p>
          <w:p w14:paraId="6E582530"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2.Практическое занятие № 4  Российские вооруженные силы на современном этапе развития. Обеспечение военной безопасности РФ.</w:t>
            </w:r>
          </w:p>
          <w:p w14:paraId="46979B26"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3.Практическое занятие № 5 ФЗ РФ «Об обороне». Виды и рода войск Вооруженных Сил РФ, их состав и предназначение.</w:t>
            </w:r>
          </w:p>
          <w:p w14:paraId="4127CC42"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4.Практическое занятие № 6 Другие войска, их состав и предназначение.</w:t>
            </w:r>
          </w:p>
        </w:tc>
        <w:tc>
          <w:tcPr>
            <w:tcW w:w="626" w:type="pct"/>
          </w:tcPr>
          <w:p w14:paraId="2ED3D672" w14:textId="77777777" w:rsidR="00CB3820" w:rsidRPr="000B4BD4" w:rsidRDefault="00CB3820" w:rsidP="00CB3820">
            <w:pPr>
              <w:tabs>
                <w:tab w:val="left" w:pos="525"/>
                <w:tab w:val="center" w:pos="817"/>
              </w:tabs>
              <w:suppressAutoHyphens/>
              <w:spacing w:after="0"/>
              <w:rPr>
                <w:rFonts w:ascii="Times New Roman" w:hAnsi="Times New Roman"/>
                <w:iCs/>
              </w:rPr>
            </w:pPr>
            <w:r w:rsidRPr="000B4BD4">
              <w:rPr>
                <w:rFonts w:ascii="Times New Roman" w:hAnsi="Times New Roman"/>
                <w:iCs/>
              </w:rPr>
              <w:t xml:space="preserve">         16/8</w:t>
            </w:r>
          </w:p>
        </w:tc>
        <w:tc>
          <w:tcPr>
            <w:tcW w:w="457" w:type="pct"/>
            <w:vMerge w:val="restart"/>
          </w:tcPr>
          <w:p w14:paraId="0FD69E6C" w14:textId="77777777" w:rsidR="00CB3820" w:rsidRPr="000B4BD4" w:rsidRDefault="00CB3820" w:rsidP="00CB3820">
            <w:pPr>
              <w:spacing w:after="0"/>
              <w:jc w:val="center"/>
              <w:rPr>
                <w:rFonts w:ascii="Times New Roman" w:hAnsi="Times New Roman"/>
                <w:b/>
              </w:rPr>
            </w:pPr>
          </w:p>
        </w:tc>
        <w:tc>
          <w:tcPr>
            <w:tcW w:w="939" w:type="pct"/>
            <w:vMerge w:val="restart"/>
          </w:tcPr>
          <w:p w14:paraId="378841E4" w14:textId="77777777" w:rsidR="00CB3820" w:rsidRPr="000B4BD4" w:rsidRDefault="00CB3820" w:rsidP="00CB3820">
            <w:pPr>
              <w:spacing w:after="0"/>
              <w:jc w:val="center"/>
              <w:rPr>
                <w:rFonts w:ascii="Times New Roman" w:hAnsi="Times New Roman"/>
                <w:b/>
              </w:rPr>
            </w:pPr>
          </w:p>
        </w:tc>
      </w:tr>
      <w:tr w:rsidR="00CB3820" w:rsidRPr="000B4BD4" w14:paraId="6F2BA8F5" w14:textId="77777777" w:rsidTr="00804668">
        <w:trPr>
          <w:trHeight w:val="557"/>
        </w:trPr>
        <w:tc>
          <w:tcPr>
            <w:tcW w:w="995" w:type="pct"/>
          </w:tcPr>
          <w:p w14:paraId="28465DB9"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t>Тема 2.2.Военная служба – особый вид федеральной государственной службы</w:t>
            </w:r>
          </w:p>
        </w:tc>
        <w:tc>
          <w:tcPr>
            <w:tcW w:w="1983" w:type="pct"/>
          </w:tcPr>
          <w:p w14:paraId="2E8654B5"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
                <w:bCs/>
              </w:rPr>
              <w:t>В том числе практических и лабораторных занятий</w:t>
            </w:r>
          </w:p>
          <w:p w14:paraId="726C6234"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1.Практическое занятие № 7 Правовые основы военной службы. Конституция и нормативно-правовые акты, определяющие прохождение военной службы.</w:t>
            </w:r>
          </w:p>
          <w:p w14:paraId="43006129"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2.Практическое занятие № 8 Требования воинской деятельности, предъявляемые к физическим, психологическим и профессиональным качествам военнослужащего.</w:t>
            </w:r>
          </w:p>
          <w:p w14:paraId="009C324C"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3.Практическое занятие № 9 Воинская обязанность, её основные составляющие Общие должностные и специальные обязанности военнослужащего.</w:t>
            </w:r>
          </w:p>
          <w:p w14:paraId="03423D45"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4.Практическое занятие № 10 Прохождение военной службы по призыву и по контракту.</w:t>
            </w:r>
          </w:p>
          <w:p w14:paraId="1F352143"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5.Практическое занятие № 11Обеспечение безопасности военной службы. Воинская дисциплина, ее сущность и значение.</w:t>
            </w:r>
          </w:p>
          <w:p w14:paraId="5449D839"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6.Практическое занятие № 12 Уголовная ответственность военнослужащих за преступления против военной службы.</w:t>
            </w:r>
          </w:p>
          <w:p w14:paraId="2FF8DBD6"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 xml:space="preserve">7.Практическое занятие № 13Основные виды вооружений, боевой техники, состоящих на вооружении в </w:t>
            </w:r>
            <w:r w:rsidRPr="000B4BD4">
              <w:rPr>
                <w:rFonts w:ascii="Times New Roman" w:hAnsi="Times New Roman"/>
                <w:bCs/>
              </w:rPr>
              <w:lastRenderedPageBreak/>
              <w:t xml:space="preserve">воинских </w:t>
            </w:r>
            <w:proofErr w:type="gramStart"/>
            <w:r w:rsidRPr="000B4BD4">
              <w:rPr>
                <w:rFonts w:ascii="Times New Roman" w:hAnsi="Times New Roman"/>
                <w:bCs/>
              </w:rPr>
              <w:t>под-разделениях</w:t>
            </w:r>
            <w:proofErr w:type="gramEnd"/>
            <w:r w:rsidRPr="000B4BD4">
              <w:rPr>
                <w:rFonts w:ascii="Times New Roman" w:hAnsi="Times New Roman"/>
                <w:bCs/>
              </w:rPr>
              <w:t>.</w:t>
            </w:r>
          </w:p>
          <w:p w14:paraId="791669B8"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8.Практическое занятие №14 Изучение стрелкового оружия. Неполная разборка – сборка АК – 74.</w:t>
            </w:r>
          </w:p>
        </w:tc>
        <w:tc>
          <w:tcPr>
            <w:tcW w:w="626" w:type="pct"/>
          </w:tcPr>
          <w:p w14:paraId="6BE2B4E6" w14:textId="77777777" w:rsidR="00CB3820" w:rsidRPr="000B4BD4" w:rsidRDefault="00CB3820" w:rsidP="00CB3820">
            <w:pPr>
              <w:tabs>
                <w:tab w:val="left" w:pos="525"/>
                <w:tab w:val="center" w:pos="817"/>
              </w:tabs>
              <w:suppressAutoHyphens/>
              <w:spacing w:after="0"/>
              <w:rPr>
                <w:rFonts w:ascii="Times New Roman" w:hAnsi="Times New Roman"/>
                <w:iCs/>
              </w:rPr>
            </w:pPr>
          </w:p>
          <w:p w14:paraId="7342BB89" w14:textId="77777777" w:rsidR="00CB3820" w:rsidRPr="000B4BD4" w:rsidRDefault="00CB3820" w:rsidP="00CB3820">
            <w:pPr>
              <w:tabs>
                <w:tab w:val="left" w:pos="525"/>
                <w:tab w:val="center" w:pos="817"/>
              </w:tabs>
              <w:suppressAutoHyphens/>
              <w:spacing w:after="0"/>
              <w:rPr>
                <w:rFonts w:ascii="Times New Roman" w:hAnsi="Times New Roman"/>
                <w:iCs/>
              </w:rPr>
            </w:pPr>
            <w:r w:rsidRPr="000B4BD4">
              <w:rPr>
                <w:rFonts w:ascii="Times New Roman" w:hAnsi="Times New Roman"/>
                <w:iCs/>
              </w:rPr>
              <w:t xml:space="preserve">       16/16</w:t>
            </w:r>
          </w:p>
        </w:tc>
        <w:tc>
          <w:tcPr>
            <w:tcW w:w="457" w:type="pct"/>
            <w:vMerge/>
          </w:tcPr>
          <w:p w14:paraId="62216AD5" w14:textId="77777777" w:rsidR="00CB3820" w:rsidRPr="000B4BD4" w:rsidRDefault="00CB3820" w:rsidP="00CB3820">
            <w:pPr>
              <w:spacing w:after="0"/>
              <w:jc w:val="center"/>
              <w:rPr>
                <w:rFonts w:ascii="Times New Roman" w:hAnsi="Times New Roman"/>
                <w:b/>
              </w:rPr>
            </w:pPr>
          </w:p>
        </w:tc>
        <w:tc>
          <w:tcPr>
            <w:tcW w:w="939" w:type="pct"/>
            <w:vMerge/>
          </w:tcPr>
          <w:p w14:paraId="370C5528" w14:textId="77777777" w:rsidR="00CB3820" w:rsidRPr="000B4BD4" w:rsidRDefault="00CB3820" w:rsidP="00CB3820">
            <w:pPr>
              <w:spacing w:after="0"/>
              <w:jc w:val="center"/>
              <w:rPr>
                <w:rFonts w:ascii="Times New Roman" w:hAnsi="Times New Roman"/>
                <w:b/>
              </w:rPr>
            </w:pPr>
          </w:p>
        </w:tc>
      </w:tr>
      <w:tr w:rsidR="00CB3820" w:rsidRPr="000B4BD4" w14:paraId="1DB4FCB0" w14:textId="77777777" w:rsidTr="00804668">
        <w:trPr>
          <w:trHeight w:val="1690"/>
        </w:trPr>
        <w:tc>
          <w:tcPr>
            <w:tcW w:w="995" w:type="pct"/>
          </w:tcPr>
          <w:p w14:paraId="78FDBF81"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t>Тема 2.3 Строевая подготовка.</w:t>
            </w:r>
          </w:p>
        </w:tc>
        <w:tc>
          <w:tcPr>
            <w:tcW w:w="1983" w:type="pct"/>
          </w:tcPr>
          <w:p w14:paraId="39A8A57C"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 Практическое занятие №15 Строевая подготовка. Отработка строевых навыков одиночно в движении и на месте.</w:t>
            </w:r>
          </w:p>
          <w:p w14:paraId="15E15600"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 Практическое занятие №16 Строевая подготовка. Отработка строевых навыков в строю отделения и взвода.</w:t>
            </w:r>
          </w:p>
        </w:tc>
        <w:tc>
          <w:tcPr>
            <w:tcW w:w="626" w:type="pct"/>
            <w:tcBorders>
              <w:top w:val="nil"/>
            </w:tcBorders>
          </w:tcPr>
          <w:p w14:paraId="00ACEA36" w14:textId="77777777" w:rsidR="00CB3820" w:rsidRPr="000B4BD4" w:rsidRDefault="00CB3820" w:rsidP="00CB3820">
            <w:pPr>
              <w:tabs>
                <w:tab w:val="left" w:pos="525"/>
                <w:tab w:val="center" w:pos="817"/>
              </w:tabs>
              <w:suppressAutoHyphens/>
              <w:spacing w:after="0"/>
              <w:rPr>
                <w:rFonts w:ascii="Times New Roman" w:hAnsi="Times New Roman"/>
                <w:iCs/>
              </w:rPr>
            </w:pPr>
          </w:p>
          <w:p w14:paraId="04A1D38A" w14:textId="77777777" w:rsidR="00CB3820" w:rsidRPr="000B4BD4" w:rsidRDefault="00CB3820" w:rsidP="00CB3820">
            <w:pPr>
              <w:tabs>
                <w:tab w:val="left" w:pos="525"/>
                <w:tab w:val="center" w:pos="817"/>
              </w:tabs>
              <w:suppressAutoHyphens/>
              <w:spacing w:after="0"/>
              <w:rPr>
                <w:rFonts w:ascii="Times New Roman" w:hAnsi="Times New Roman"/>
                <w:iCs/>
              </w:rPr>
            </w:pPr>
            <w:r w:rsidRPr="000B4BD4">
              <w:rPr>
                <w:rFonts w:ascii="Times New Roman" w:hAnsi="Times New Roman"/>
                <w:iCs/>
              </w:rPr>
              <w:t xml:space="preserve">        4/4</w:t>
            </w:r>
          </w:p>
        </w:tc>
        <w:tc>
          <w:tcPr>
            <w:tcW w:w="457" w:type="pct"/>
            <w:tcBorders>
              <w:top w:val="nil"/>
            </w:tcBorders>
          </w:tcPr>
          <w:p w14:paraId="4F3D1845" w14:textId="77777777" w:rsidR="00CB3820" w:rsidRPr="000B4BD4" w:rsidRDefault="00CB3820" w:rsidP="00CB3820">
            <w:pPr>
              <w:spacing w:after="0"/>
              <w:jc w:val="center"/>
              <w:rPr>
                <w:rFonts w:ascii="Times New Roman" w:hAnsi="Times New Roman"/>
                <w:b/>
              </w:rPr>
            </w:pPr>
          </w:p>
        </w:tc>
        <w:tc>
          <w:tcPr>
            <w:tcW w:w="939" w:type="pct"/>
            <w:tcBorders>
              <w:top w:val="nil"/>
            </w:tcBorders>
          </w:tcPr>
          <w:p w14:paraId="75D8EACF" w14:textId="77777777" w:rsidR="00CB3820" w:rsidRPr="000B4BD4" w:rsidRDefault="00CB3820" w:rsidP="00CB3820">
            <w:pPr>
              <w:spacing w:after="0"/>
              <w:jc w:val="center"/>
              <w:rPr>
                <w:rFonts w:ascii="Times New Roman" w:hAnsi="Times New Roman"/>
                <w:b/>
              </w:rPr>
            </w:pPr>
          </w:p>
        </w:tc>
      </w:tr>
      <w:tr w:rsidR="00CB3820" w:rsidRPr="000B4BD4" w14:paraId="217BFF67" w14:textId="77777777" w:rsidTr="00804668">
        <w:trPr>
          <w:trHeight w:val="2895"/>
        </w:trPr>
        <w:tc>
          <w:tcPr>
            <w:tcW w:w="995" w:type="pct"/>
          </w:tcPr>
          <w:p w14:paraId="434EBE95"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t>Тема 2.4 Основы военно-патриотического воспитания.</w:t>
            </w:r>
          </w:p>
        </w:tc>
        <w:tc>
          <w:tcPr>
            <w:tcW w:w="1983" w:type="pct"/>
          </w:tcPr>
          <w:p w14:paraId="3EF24161"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1. Практическое занятие № 17 Боевые традиции Вооружённых сил Российской Федерации</w:t>
            </w:r>
          </w:p>
          <w:p w14:paraId="6EC30B9D"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2. Практическое занятие № 18 Дружба, войсковое товарищество – основа боевой готовности частей и подразделений</w:t>
            </w:r>
          </w:p>
          <w:p w14:paraId="4BA17D05"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3. Практическое занятие № 19 Символы воинской чести. Боевое знамя воинской части – символ воинской чести, доблести и славы</w:t>
            </w:r>
          </w:p>
          <w:p w14:paraId="0D4613BE"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4. Практическое занятие № 20 Ритуалы Вооружённых сил Российской Федерации</w:t>
            </w:r>
          </w:p>
          <w:p w14:paraId="54701B37"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 xml:space="preserve">5. Практическое занятие № 21Правила приема гражданской молодежи в военные образовательные учреждения профессионального образования </w:t>
            </w:r>
          </w:p>
          <w:p w14:paraId="6BD0F9D9" w14:textId="77777777" w:rsidR="00CB3820" w:rsidRPr="000B4BD4" w:rsidRDefault="00CB3820" w:rsidP="00CB3820">
            <w:pPr>
              <w:spacing w:after="0"/>
              <w:ind w:firstLine="448"/>
              <w:jc w:val="both"/>
              <w:rPr>
                <w:rFonts w:ascii="Times New Roman" w:hAnsi="Times New Roman"/>
                <w:bCs/>
              </w:rPr>
            </w:pPr>
            <w:r w:rsidRPr="000B4BD4">
              <w:rPr>
                <w:rFonts w:ascii="Times New Roman" w:hAnsi="Times New Roman"/>
                <w:bCs/>
              </w:rPr>
              <w:t>6. Практическое занятие № 22 Действия при угрозе теракта. Действия при обнаружении взрывчатого устройства. Действия заложников при захвате террористами.</w:t>
            </w:r>
          </w:p>
        </w:tc>
        <w:tc>
          <w:tcPr>
            <w:tcW w:w="626" w:type="pct"/>
          </w:tcPr>
          <w:p w14:paraId="4B0DF71D" w14:textId="77777777" w:rsidR="00CB3820" w:rsidRPr="000B4BD4" w:rsidRDefault="00CB3820" w:rsidP="00CB3820">
            <w:pPr>
              <w:tabs>
                <w:tab w:val="left" w:pos="525"/>
                <w:tab w:val="center" w:pos="817"/>
              </w:tabs>
              <w:suppressAutoHyphens/>
              <w:spacing w:after="0"/>
              <w:rPr>
                <w:rFonts w:ascii="Times New Roman" w:hAnsi="Times New Roman"/>
                <w:iCs/>
              </w:rPr>
            </w:pPr>
          </w:p>
          <w:p w14:paraId="71CDE1FB" w14:textId="77777777" w:rsidR="00CB3820" w:rsidRPr="000B4BD4" w:rsidRDefault="00CB3820" w:rsidP="00CB3820">
            <w:pPr>
              <w:tabs>
                <w:tab w:val="left" w:pos="525"/>
                <w:tab w:val="center" w:pos="817"/>
              </w:tabs>
              <w:suppressAutoHyphens/>
              <w:spacing w:after="0"/>
              <w:rPr>
                <w:rFonts w:ascii="Times New Roman" w:hAnsi="Times New Roman"/>
                <w:iCs/>
              </w:rPr>
            </w:pPr>
            <w:r w:rsidRPr="000B4BD4">
              <w:rPr>
                <w:rFonts w:ascii="Times New Roman" w:hAnsi="Times New Roman"/>
                <w:iCs/>
              </w:rPr>
              <w:t xml:space="preserve">       14/12</w:t>
            </w:r>
          </w:p>
        </w:tc>
        <w:tc>
          <w:tcPr>
            <w:tcW w:w="457" w:type="pct"/>
          </w:tcPr>
          <w:p w14:paraId="02636135" w14:textId="77777777" w:rsidR="00CB3820" w:rsidRPr="000B4BD4" w:rsidRDefault="00CB3820" w:rsidP="00CB3820">
            <w:pPr>
              <w:spacing w:after="0"/>
              <w:jc w:val="center"/>
              <w:rPr>
                <w:rFonts w:ascii="Times New Roman" w:hAnsi="Times New Roman"/>
                <w:b/>
              </w:rPr>
            </w:pPr>
          </w:p>
        </w:tc>
        <w:tc>
          <w:tcPr>
            <w:tcW w:w="939" w:type="pct"/>
          </w:tcPr>
          <w:p w14:paraId="3994EE05" w14:textId="77777777" w:rsidR="00CB3820" w:rsidRPr="000B4BD4" w:rsidRDefault="00CB3820" w:rsidP="00CB3820">
            <w:pPr>
              <w:spacing w:after="0"/>
              <w:jc w:val="center"/>
              <w:rPr>
                <w:rFonts w:ascii="Times New Roman" w:hAnsi="Times New Roman"/>
                <w:b/>
              </w:rPr>
            </w:pPr>
          </w:p>
        </w:tc>
      </w:tr>
      <w:tr w:rsidR="00CB3820" w:rsidRPr="000B4BD4" w14:paraId="50BBF258" w14:textId="77777777" w:rsidTr="00804668">
        <w:trPr>
          <w:trHeight w:val="2895"/>
        </w:trPr>
        <w:tc>
          <w:tcPr>
            <w:tcW w:w="995" w:type="pct"/>
          </w:tcPr>
          <w:p w14:paraId="2D01C4C5" w14:textId="77777777" w:rsidR="00CB3820" w:rsidRPr="000B4BD4" w:rsidRDefault="00CB3820" w:rsidP="00CB3820">
            <w:pPr>
              <w:spacing w:after="0"/>
              <w:jc w:val="center"/>
              <w:rPr>
                <w:rFonts w:ascii="Times New Roman" w:hAnsi="Times New Roman"/>
                <w:bCs/>
              </w:rPr>
            </w:pPr>
            <w:r w:rsidRPr="000B4BD4">
              <w:rPr>
                <w:rFonts w:ascii="Times New Roman" w:hAnsi="Times New Roman"/>
                <w:b/>
                <w:bCs/>
              </w:rPr>
              <w:lastRenderedPageBreak/>
              <w:t>Самостоятельная работа обучающихся</w:t>
            </w:r>
          </w:p>
        </w:tc>
        <w:tc>
          <w:tcPr>
            <w:tcW w:w="1983" w:type="pct"/>
          </w:tcPr>
          <w:p w14:paraId="37E695CE"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Самостоятельная работа №1 Основные требования, предъявляемые Конституцией РФ, ФЗ «Об обороне» к гражданам, проходящим военную службу. Основные положения ФЗ «Об обороне».</w:t>
            </w:r>
          </w:p>
          <w:p w14:paraId="240DCA51" w14:textId="77777777" w:rsidR="00CB3820" w:rsidRPr="000B4BD4" w:rsidRDefault="00CB3820" w:rsidP="00CB3820">
            <w:pPr>
              <w:spacing w:after="0"/>
              <w:ind w:firstLine="448"/>
              <w:jc w:val="both"/>
              <w:rPr>
                <w:rFonts w:ascii="Times New Roman" w:hAnsi="Times New Roman"/>
              </w:rPr>
            </w:pPr>
            <w:r w:rsidRPr="000B4BD4">
              <w:rPr>
                <w:rFonts w:ascii="Times New Roman" w:hAnsi="Times New Roman"/>
              </w:rPr>
              <w:t>Самостоятельная работа №2 Патриотизм и верность воинскому долгу – основные качества защитника отечества.</w:t>
            </w:r>
          </w:p>
          <w:p w14:paraId="0DA9D7C3" w14:textId="77777777" w:rsidR="00CB3820" w:rsidRDefault="00CB3820" w:rsidP="00CB3820">
            <w:pPr>
              <w:spacing w:after="0"/>
              <w:ind w:firstLine="448"/>
              <w:jc w:val="both"/>
              <w:rPr>
                <w:rFonts w:ascii="Times New Roman" w:hAnsi="Times New Roman"/>
              </w:rPr>
            </w:pPr>
            <w:r w:rsidRPr="000B4BD4">
              <w:rPr>
                <w:rFonts w:ascii="Times New Roman" w:hAnsi="Times New Roman"/>
              </w:rPr>
              <w:t>Самостоятельная работа №3 Сущность и требования ФЗ «О воинской обязанности и военной службе», «О статусе военнослужащих»</w:t>
            </w:r>
          </w:p>
          <w:p w14:paraId="40174E08" w14:textId="47C717CD" w:rsidR="006E1837" w:rsidRPr="000B4BD4" w:rsidRDefault="006E1837" w:rsidP="00CB3820">
            <w:pPr>
              <w:spacing w:after="0"/>
              <w:ind w:firstLine="448"/>
              <w:jc w:val="both"/>
              <w:rPr>
                <w:rFonts w:ascii="Times New Roman" w:hAnsi="Times New Roman"/>
                <w:bCs/>
              </w:rPr>
            </w:pPr>
            <w:r>
              <w:rPr>
                <w:rFonts w:ascii="Times New Roman" w:hAnsi="Times New Roman"/>
              </w:rPr>
              <w:t>Консультации</w:t>
            </w:r>
          </w:p>
        </w:tc>
        <w:tc>
          <w:tcPr>
            <w:tcW w:w="626" w:type="pct"/>
          </w:tcPr>
          <w:p w14:paraId="5919631E" w14:textId="77777777" w:rsidR="00CB3820" w:rsidRPr="000B4BD4" w:rsidRDefault="00CB3820" w:rsidP="00CB3820">
            <w:pPr>
              <w:tabs>
                <w:tab w:val="left" w:pos="525"/>
                <w:tab w:val="center" w:pos="817"/>
              </w:tabs>
              <w:suppressAutoHyphens/>
              <w:spacing w:after="0"/>
              <w:rPr>
                <w:rFonts w:ascii="Times New Roman" w:hAnsi="Times New Roman"/>
                <w:iCs/>
              </w:rPr>
            </w:pPr>
          </w:p>
        </w:tc>
        <w:tc>
          <w:tcPr>
            <w:tcW w:w="457" w:type="pct"/>
          </w:tcPr>
          <w:p w14:paraId="3DFC6A6A" w14:textId="77777777" w:rsidR="00CB3820" w:rsidRPr="000B4BD4" w:rsidRDefault="00CB3820" w:rsidP="00CB3820">
            <w:pPr>
              <w:spacing w:after="0"/>
              <w:jc w:val="center"/>
              <w:rPr>
                <w:rFonts w:ascii="Times New Roman" w:hAnsi="Times New Roman"/>
                <w:b/>
              </w:rPr>
            </w:pPr>
          </w:p>
        </w:tc>
        <w:tc>
          <w:tcPr>
            <w:tcW w:w="939" w:type="pct"/>
          </w:tcPr>
          <w:p w14:paraId="178B294B" w14:textId="77777777" w:rsidR="00CB3820" w:rsidRPr="000B4BD4" w:rsidRDefault="00CB3820" w:rsidP="00CB3820">
            <w:pPr>
              <w:spacing w:after="0"/>
              <w:jc w:val="center"/>
              <w:rPr>
                <w:rFonts w:ascii="Times New Roman" w:hAnsi="Times New Roman"/>
                <w:b/>
              </w:rPr>
            </w:pPr>
          </w:p>
        </w:tc>
      </w:tr>
      <w:tr w:rsidR="00CB3820" w:rsidRPr="000B4BD4" w14:paraId="49E4F250" w14:textId="77777777" w:rsidTr="00804668">
        <w:trPr>
          <w:trHeight w:val="330"/>
        </w:trPr>
        <w:tc>
          <w:tcPr>
            <w:tcW w:w="995" w:type="pct"/>
          </w:tcPr>
          <w:p w14:paraId="554CFA7A" w14:textId="77777777" w:rsidR="00CB3820" w:rsidRPr="000B4BD4" w:rsidRDefault="00CB3820" w:rsidP="00CB3820">
            <w:pPr>
              <w:spacing w:after="0"/>
              <w:jc w:val="center"/>
              <w:rPr>
                <w:rFonts w:ascii="Times New Roman" w:hAnsi="Times New Roman"/>
                <w:bCs/>
              </w:rPr>
            </w:pPr>
            <w:r w:rsidRPr="000B4BD4">
              <w:rPr>
                <w:rFonts w:ascii="Times New Roman" w:hAnsi="Times New Roman"/>
                <w:bCs/>
              </w:rPr>
              <w:t>Итого по дисциплине.</w:t>
            </w:r>
          </w:p>
        </w:tc>
        <w:tc>
          <w:tcPr>
            <w:tcW w:w="1983" w:type="pct"/>
          </w:tcPr>
          <w:p w14:paraId="0531F25D" w14:textId="77777777" w:rsidR="00CB3820" w:rsidRPr="000B4BD4" w:rsidRDefault="00CB3820" w:rsidP="00CB3820">
            <w:pPr>
              <w:spacing w:after="0"/>
              <w:ind w:firstLine="448"/>
              <w:jc w:val="both"/>
              <w:rPr>
                <w:rFonts w:ascii="Times New Roman" w:hAnsi="Times New Roman"/>
                <w:bCs/>
              </w:rPr>
            </w:pPr>
          </w:p>
        </w:tc>
        <w:tc>
          <w:tcPr>
            <w:tcW w:w="626" w:type="pct"/>
          </w:tcPr>
          <w:p w14:paraId="682B9DAB" w14:textId="77777777" w:rsidR="00CB3820" w:rsidRPr="000B4BD4" w:rsidRDefault="00CB3820" w:rsidP="00CB3820">
            <w:pPr>
              <w:tabs>
                <w:tab w:val="left" w:pos="525"/>
                <w:tab w:val="center" w:pos="817"/>
              </w:tabs>
              <w:suppressAutoHyphens/>
              <w:spacing w:after="0"/>
              <w:jc w:val="center"/>
              <w:rPr>
                <w:rFonts w:ascii="Times New Roman" w:hAnsi="Times New Roman"/>
                <w:b/>
                <w:iCs/>
              </w:rPr>
            </w:pPr>
            <w:r w:rsidRPr="000B4BD4">
              <w:rPr>
                <w:rFonts w:ascii="Times New Roman" w:hAnsi="Times New Roman"/>
                <w:b/>
                <w:iCs/>
              </w:rPr>
              <w:t>68/48</w:t>
            </w:r>
          </w:p>
        </w:tc>
        <w:tc>
          <w:tcPr>
            <w:tcW w:w="457" w:type="pct"/>
          </w:tcPr>
          <w:p w14:paraId="6C4C98B0" w14:textId="77777777" w:rsidR="00CB3820" w:rsidRPr="000B4BD4" w:rsidRDefault="00CB3820" w:rsidP="00CB3820">
            <w:pPr>
              <w:spacing w:after="0"/>
              <w:jc w:val="center"/>
              <w:rPr>
                <w:rFonts w:ascii="Times New Roman" w:hAnsi="Times New Roman"/>
                <w:b/>
              </w:rPr>
            </w:pPr>
          </w:p>
        </w:tc>
        <w:tc>
          <w:tcPr>
            <w:tcW w:w="939" w:type="pct"/>
          </w:tcPr>
          <w:p w14:paraId="518A8389" w14:textId="77777777" w:rsidR="00CB3820" w:rsidRPr="000B4BD4" w:rsidRDefault="00CB3820" w:rsidP="00CB3820">
            <w:pPr>
              <w:spacing w:after="0"/>
              <w:jc w:val="center"/>
              <w:rPr>
                <w:rFonts w:ascii="Times New Roman" w:hAnsi="Times New Roman"/>
                <w:b/>
              </w:rPr>
            </w:pPr>
          </w:p>
        </w:tc>
      </w:tr>
    </w:tbl>
    <w:p w14:paraId="6F30D534" w14:textId="77777777" w:rsidR="00CB3820" w:rsidRPr="000B4BD4" w:rsidRDefault="00CB3820" w:rsidP="00CB3820">
      <w:pPr>
        <w:spacing w:after="0" w:line="240" w:lineRule="auto"/>
        <w:ind w:firstLine="709"/>
        <w:jc w:val="both"/>
        <w:rPr>
          <w:rFonts w:ascii="Times New Roman" w:eastAsia="Calibri" w:hAnsi="Times New Roman"/>
          <w:b/>
          <w:sz w:val="24"/>
        </w:rPr>
      </w:pPr>
    </w:p>
    <w:p w14:paraId="3F702C8B" w14:textId="77777777" w:rsidR="00CB3820" w:rsidRPr="000B4BD4" w:rsidRDefault="00CB3820" w:rsidP="00CB3820">
      <w:pPr>
        <w:spacing w:after="0" w:line="240" w:lineRule="auto"/>
        <w:ind w:firstLine="709"/>
        <w:jc w:val="both"/>
        <w:rPr>
          <w:rFonts w:ascii="Times New Roman" w:eastAsia="Calibri" w:hAnsi="Times New Roman"/>
          <w:b/>
          <w:sz w:val="24"/>
        </w:rPr>
      </w:pPr>
    </w:p>
    <w:p w14:paraId="4D69A5B0" w14:textId="77777777" w:rsidR="00CB3820" w:rsidRPr="000B4BD4" w:rsidRDefault="00CB3820" w:rsidP="00CB3820">
      <w:pPr>
        <w:spacing w:after="0" w:line="240" w:lineRule="auto"/>
        <w:ind w:firstLine="709"/>
        <w:jc w:val="both"/>
        <w:rPr>
          <w:rFonts w:ascii="Times New Roman" w:eastAsia="Calibri" w:hAnsi="Times New Roman"/>
          <w:b/>
          <w:sz w:val="24"/>
        </w:rPr>
      </w:pPr>
    </w:p>
    <w:p w14:paraId="69063EEE" w14:textId="77777777" w:rsidR="00CB3820" w:rsidRPr="000B4BD4" w:rsidRDefault="00CB3820" w:rsidP="00CB3820">
      <w:pPr>
        <w:spacing w:after="0" w:line="240" w:lineRule="auto"/>
        <w:ind w:firstLine="709"/>
        <w:jc w:val="both"/>
        <w:rPr>
          <w:rFonts w:ascii="Times New Roman" w:eastAsia="Calibri" w:hAnsi="Times New Roman"/>
          <w:b/>
          <w:sz w:val="24"/>
        </w:rPr>
      </w:pPr>
    </w:p>
    <w:p w14:paraId="2FA9232D" w14:textId="77777777" w:rsidR="00CB3820" w:rsidRPr="000B4BD4" w:rsidRDefault="00CB3820" w:rsidP="00CB3820">
      <w:pPr>
        <w:spacing w:after="0" w:line="240" w:lineRule="auto"/>
        <w:ind w:firstLine="709"/>
        <w:jc w:val="both"/>
        <w:rPr>
          <w:rFonts w:ascii="Times New Roman" w:eastAsia="Calibri" w:hAnsi="Times New Roman"/>
          <w:sz w:val="24"/>
        </w:rPr>
      </w:pPr>
    </w:p>
    <w:p w14:paraId="06B752B6" w14:textId="77777777" w:rsidR="00CB3820" w:rsidRPr="000B4BD4" w:rsidRDefault="00CB3820" w:rsidP="00CB3820">
      <w:pPr>
        <w:spacing w:after="0" w:line="240" w:lineRule="auto"/>
        <w:ind w:firstLine="709"/>
        <w:rPr>
          <w:rFonts w:ascii="Times New Roman" w:eastAsia="Calibri" w:hAnsi="Times New Roman"/>
          <w:sz w:val="20"/>
          <w:szCs w:val="24"/>
        </w:rPr>
        <w:sectPr w:rsidR="00CB3820" w:rsidRPr="000B4BD4" w:rsidSect="00804668">
          <w:pgSz w:w="16838" w:h="11906" w:orient="landscape"/>
          <w:pgMar w:top="1134" w:right="1134" w:bottom="1134" w:left="1134" w:header="708" w:footer="708" w:gutter="0"/>
          <w:cols w:space="708"/>
          <w:docGrid w:linePitch="360"/>
        </w:sectPr>
      </w:pPr>
    </w:p>
    <w:p w14:paraId="41ECD008" w14:textId="77777777" w:rsidR="00CB3820" w:rsidRPr="0079755E" w:rsidRDefault="00CB3820" w:rsidP="0079755E">
      <w:pPr>
        <w:ind w:left="1353"/>
        <w:jc w:val="center"/>
        <w:rPr>
          <w:rFonts w:ascii="Times New Roman" w:hAnsi="Times New Roman"/>
          <w:b/>
          <w:bCs/>
          <w:sz w:val="24"/>
          <w:szCs w:val="24"/>
        </w:rPr>
      </w:pPr>
      <w:r w:rsidRPr="0079755E">
        <w:rPr>
          <w:rFonts w:ascii="Times New Roman" w:hAnsi="Times New Roman"/>
          <w:b/>
          <w:bCs/>
          <w:sz w:val="24"/>
          <w:szCs w:val="24"/>
        </w:rPr>
        <w:lastRenderedPageBreak/>
        <w:t>3. УСЛОВИЯ РЕАЛИЗАЦИИ УЧЕБНОЙ ДИСЦИПЛИНЫ</w:t>
      </w:r>
    </w:p>
    <w:p w14:paraId="34F59A6C" w14:textId="77777777" w:rsidR="00CB3820" w:rsidRPr="000B4BD4" w:rsidRDefault="00CB3820" w:rsidP="00CB3820">
      <w:pPr>
        <w:spacing w:after="0" w:line="240" w:lineRule="auto"/>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кабинет «Кабинет Безопасности жизнедеятельности», оснащенный в соответствии с п. 6.1.2.1 образовательной программы по специальности.</w:t>
      </w:r>
    </w:p>
    <w:p w14:paraId="4D320111" w14:textId="77777777" w:rsidR="00CB3820" w:rsidRPr="000B4BD4" w:rsidRDefault="00CB3820" w:rsidP="00CB3820">
      <w:pPr>
        <w:suppressAutoHyphens/>
        <w:spacing w:after="0"/>
        <w:ind w:firstLine="709"/>
        <w:jc w:val="both"/>
        <w:rPr>
          <w:rFonts w:ascii="Times New Roman" w:hAnsi="Times New Roman"/>
          <w:bCs/>
          <w:sz w:val="24"/>
          <w:szCs w:val="24"/>
        </w:rPr>
      </w:pPr>
    </w:p>
    <w:p w14:paraId="125FCF3B" w14:textId="77777777" w:rsidR="00CB3820" w:rsidRPr="000B4BD4" w:rsidRDefault="00CB3820" w:rsidP="00CB3820">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009DCD0D" w14:textId="77777777" w:rsidR="00CB3820" w:rsidRPr="000B4BD4" w:rsidRDefault="00CB3820" w:rsidP="00CB3820">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D00B31" w14:textId="77777777" w:rsidR="00CB3820" w:rsidRPr="000B4BD4" w:rsidRDefault="00CB3820" w:rsidP="00CB3820">
      <w:pPr>
        <w:suppressAutoHyphens/>
        <w:spacing w:after="0"/>
        <w:ind w:firstLine="709"/>
        <w:jc w:val="both"/>
        <w:rPr>
          <w:rFonts w:ascii="Times New Roman" w:hAnsi="Times New Roman"/>
          <w:sz w:val="24"/>
          <w:szCs w:val="24"/>
        </w:rPr>
      </w:pPr>
    </w:p>
    <w:p w14:paraId="084A3BBC" w14:textId="77777777" w:rsidR="00CB3820" w:rsidRPr="000B4BD4" w:rsidRDefault="00CB3820" w:rsidP="00CB3820">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22E24D93" w14:textId="77777777" w:rsidR="00CB3820" w:rsidRPr="000B4BD4" w:rsidRDefault="00CB3820" w:rsidP="00CB3820">
      <w:pPr>
        <w:numPr>
          <w:ilvl w:val="0"/>
          <w:numId w:val="134"/>
        </w:numPr>
        <w:suppressAutoHyphens/>
        <w:spacing w:before="120" w:after="0" w:line="240" w:lineRule="auto"/>
        <w:ind w:left="0" w:firstLine="709"/>
        <w:jc w:val="both"/>
        <w:rPr>
          <w:rFonts w:ascii="Times New Roman" w:hAnsi="Times New Roman"/>
          <w:bCs/>
          <w:sz w:val="24"/>
          <w:szCs w:val="24"/>
          <w:lang w:val="x-none" w:eastAsia="x-none"/>
        </w:rPr>
      </w:pPr>
      <w:bookmarkStart w:id="602" w:name="_Hlk76482781"/>
      <w:r w:rsidRPr="000B4BD4">
        <w:rPr>
          <w:rFonts w:ascii="Times New Roman" w:hAnsi="Times New Roman"/>
          <w:bCs/>
          <w:sz w:val="24"/>
          <w:szCs w:val="24"/>
          <w:lang w:val="x-none" w:eastAsia="x-none"/>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0B4BD4">
        <w:rPr>
          <w:rFonts w:ascii="Times New Roman" w:hAnsi="Times New Roman"/>
          <w:bCs/>
          <w:sz w:val="24"/>
          <w:szCs w:val="24"/>
          <w:lang w:val="x-none" w:eastAsia="x-none"/>
        </w:rPr>
        <w:t>перераб</w:t>
      </w:r>
      <w:proofErr w:type="spellEnd"/>
      <w:r w:rsidRPr="000B4BD4">
        <w:rPr>
          <w:rFonts w:ascii="Times New Roman" w:hAnsi="Times New Roman"/>
          <w:bCs/>
          <w:sz w:val="24"/>
          <w:szCs w:val="24"/>
          <w:lang w:val="x-none" w:eastAsia="x-none"/>
        </w:rPr>
        <w:t xml:space="preserve">. и доп. — Москва : Издательство </w:t>
      </w:r>
      <w:proofErr w:type="spellStart"/>
      <w:r w:rsidRPr="000B4BD4">
        <w:rPr>
          <w:rFonts w:ascii="Times New Roman" w:hAnsi="Times New Roman"/>
          <w:bCs/>
          <w:sz w:val="24"/>
          <w:szCs w:val="24"/>
          <w:lang w:val="x-none" w:eastAsia="x-none"/>
        </w:rPr>
        <w:t>Юрайт</w:t>
      </w:r>
      <w:proofErr w:type="spellEnd"/>
      <w:r w:rsidRPr="000B4BD4">
        <w:rPr>
          <w:rFonts w:ascii="Times New Roman" w:hAnsi="Times New Roman"/>
          <w:bCs/>
          <w:sz w:val="24"/>
          <w:szCs w:val="24"/>
          <w:lang w:val="x-none" w:eastAsia="x-none"/>
        </w:rPr>
        <w:t>, 2022. — 362 с. — (Профессиональное образование). — ISBN 978-5-9916-9964-8.</w:t>
      </w:r>
    </w:p>
    <w:p w14:paraId="5EC6D5AB" w14:textId="77777777" w:rsidR="00CB3820" w:rsidRPr="000B4BD4" w:rsidRDefault="00CB3820" w:rsidP="00CB3820">
      <w:pPr>
        <w:numPr>
          <w:ilvl w:val="0"/>
          <w:numId w:val="134"/>
        </w:numPr>
        <w:suppressAutoHyphens/>
        <w:spacing w:before="120" w:after="0" w:line="240" w:lineRule="auto"/>
        <w:ind w:left="0" w:firstLine="709"/>
        <w:jc w:val="both"/>
        <w:rPr>
          <w:rFonts w:ascii="Times New Roman" w:hAnsi="Times New Roman"/>
          <w:bCs/>
          <w:sz w:val="24"/>
          <w:szCs w:val="24"/>
          <w:lang w:val="x-none" w:eastAsia="x-none"/>
        </w:rPr>
      </w:pPr>
      <w:r w:rsidRPr="000B4BD4">
        <w:rPr>
          <w:rFonts w:ascii="Times New Roman" w:hAnsi="Times New Roman"/>
          <w:bCs/>
          <w:sz w:val="24"/>
          <w:szCs w:val="24"/>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B4BD4">
        <w:rPr>
          <w:rFonts w:ascii="Times New Roman" w:hAnsi="Times New Roman"/>
          <w:bCs/>
          <w:sz w:val="24"/>
          <w:szCs w:val="24"/>
          <w:lang w:val="x-none" w:eastAsia="x-none"/>
        </w:rPr>
        <w:t>Юрайт</w:t>
      </w:r>
      <w:proofErr w:type="spellEnd"/>
      <w:r w:rsidRPr="000B4BD4">
        <w:rPr>
          <w:rFonts w:ascii="Times New Roman" w:hAnsi="Times New Roman"/>
          <w:bCs/>
          <w:sz w:val="24"/>
          <w:szCs w:val="24"/>
          <w:lang w:val="x-none" w:eastAsia="x-none"/>
        </w:rPr>
        <w:t>, 2022. — 399 с. — (Профессиональное образование). — ISBN 978-5-534-02041-0.</w:t>
      </w:r>
    </w:p>
    <w:bookmarkEnd w:id="602"/>
    <w:p w14:paraId="0CFFF616" w14:textId="77777777" w:rsidR="00CB3820" w:rsidRPr="000B4BD4" w:rsidRDefault="00CB3820" w:rsidP="00CB3820">
      <w:pPr>
        <w:spacing w:after="0"/>
        <w:ind w:firstLine="709"/>
        <w:contextualSpacing/>
        <w:rPr>
          <w:rFonts w:ascii="Times New Roman" w:hAnsi="Times New Roman"/>
          <w:b/>
          <w:sz w:val="24"/>
          <w:szCs w:val="24"/>
        </w:rPr>
      </w:pPr>
    </w:p>
    <w:p w14:paraId="52907239" w14:textId="77777777" w:rsidR="00CB3820" w:rsidRPr="000B4BD4" w:rsidRDefault="00CB3820" w:rsidP="00CB3820">
      <w:pPr>
        <w:numPr>
          <w:ilvl w:val="2"/>
          <w:numId w:val="133"/>
        </w:numPr>
        <w:spacing w:after="0"/>
        <w:contextualSpacing/>
        <w:rPr>
          <w:rFonts w:ascii="Times New Roman" w:hAnsi="Times New Roman"/>
          <w:b/>
          <w:sz w:val="24"/>
          <w:szCs w:val="24"/>
        </w:rPr>
      </w:pPr>
      <w:r w:rsidRPr="000B4BD4">
        <w:rPr>
          <w:rFonts w:ascii="Times New Roman" w:hAnsi="Times New Roman"/>
          <w:b/>
          <w:sz w:val="24"/>
          <w:szCs w:val="24"/>
        </w:rPr>
        <w:t xml:space="preserve">Основные электронные издания </w:t>
      </w:r>
    </w:p>
    <w:p w14:paraId="0A7AD272" w14:textId="77777777" w:rsidR="00CB3820" w:rsidRPr="000B4BD4" w:rsidRDefault="00CB3820" w:rsidP="00CB3820">
      <w:pPr>
        <w:suppressAutoHyphens/>
        <w:spacing w:after="0"/>
        <w:ind w:firstLine="709"/>
        <w:jc w:val="both"/>
        <w:rPr>
          <w:rFonts w:ascii="Times New Roman" w:hAnsi="Times New Roman"/>
          <w:bCs/>
          <w:sz w:val="24"/>
          <w:szCs w:val="24"/>
          <w:lang w:val="en-US"/>
        </w:rPr>
      </w:pPr>
      <w:r w:rsidRPr="000B4BD4">
        <w:rPr>
          <w:rFonts w:ascii="Times New Roman" w:hAnsi="Times New Roman"/>
          <w:bCs/>
          <w:sz w:val="24"/>
          <w:szCs w:val="24"/>
          <w:lang w:val="en-US"/>
        </w:rPr>
        <w:t xml:space="preserve">1. </w:t>
      </w:r>
      <w:r w:rsidRPr="000B4BD4">
        <w:rPr>
          <w:rFonts w:ascii="Times New Roman" w:hAnsi="Times New Roman"/>
          <w:bCs/>
          <w:sz w:val="24"/>
          <w:szCs w:val="24"/>
        </w:rPr>
        <w:t>ЭБС</w:t>
      </w:r>
      <w:r w:rsidRPr="000B4BD4">
        <w:rPr>
          <w:rFonts w:ascii="Times New Roman" w:hAnsi="Times New Roman"/>
          <w:bCs/>
          <w:sz w:val="24"/>
          <w:szCs w:val="24"/>
          <w:lang w:val="en-US"/>
        </w:rPr>
        <w:t xml:space="preserve"> «Book.ru», https://www.book.ru</w:t>
      </w:r>
    </w:p>
    <w:p w14:paraId="24E81BCF" w14:textId="77777777" w:rsidR="00CB3820" w:rsidRPr="000B4BD4" w:rsidRDefault="00CB3820" w:rsidP="00CB3820">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 xml:space="preserve">2. ЭБС « </w:t>
      </w:r>
      <w:proofErr w:type="spellStart"/>
      <w:r w:rsidRPr="000B4BD4">
        <w:rPr>
          <w:rFonts w:ascii="Times New Roman" w:hAnsi="Times New Roman"/>
          <w:bCs/>
          <w:sz w:val="24"/>
          <w:szCs w:val="24"/>
        </w:rPr>
        <w:t>ЮРАЙТ»</w:t>
      </w:r>
      <w:hyperlink r:id="rId91" w:history="1">
        <w:r w:rsidRPr="000B4BD4">
          <w:rPr>
            <w:rFonts w:ascii="Times New Roman" w:hAnsi="Times New Roman"/>
            <w:bCs/>
            <w:sz w:val="24"/>
            <w:szCs w:val="24"/>
          </w:rPr>
          <w:t>https</w:t>
        </w:r>
        <w:proofErr w:type="spellEnd"/>
        <w:r w:rsidRPr="000B4BD4">
          <w:rPr>
            <w:rFonts w:ascii="Times New Roman" w:hAnsi="Times New Roman"/>
            <w:bCs/>
            <w:sz w:val="24"/>
            <w:szCs w:val="24"/>
          </w:rPr>
          <w:t>://www.biblio-online.ru</w:t>
        </w:r>
      </w:hyperlink>
    </w:p>
    <w:p w14:paraId="777F971B" w14:textId="77777777" w:rsidR="00CB3820" w:rsidRPr="000B4BD4" w:rsidRDefault="00CB3820" w:rsidP="00CB3820">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3. ЭБС  «Академия»,  https://www.academia-moscow.ru</w:t>
      </w:r>
    </w:p>
    <w:p w14:paraId="74D4EEE0" w14:textId="77777777" w:rsidR="00CB3820" w:rsidRPr="000B4BD4" w:rsidRDefault="00CB3820" w:rsidP="00CB3820">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 xml:space="preserve">4. Издательство «Лань», </w:t>
      </w:r>
      <w:hyperlink r:id="rId92" w:history="1">
        <w:r w:rsidRPr="000B4BD4">
          <w:rPr>
            <w:rFonts w:ascii="Times New Roman" w:hAnsi="Times New Roman"/>
            <w:sz w:val="24"/>
            <w:szCs w:val="24"/>
          </w:rPr>
          <w:t>https://e.lanbook.com</w:t>
        </w:r>
      </w:hyperlink>
    </w:p>
    <w:p w14:paraId="27DD022F" w14:textId="77777777" w:rsidR="00CB3820" w:rsidRPr="000B4BD4" w:rsidRDefault="00CB3820" w:rsidP="00CB3820">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5.Электронно-библиотечная система «Университетская библиотека онлайн»,https://www.biblioclub.ru</w:t>
      </w:r>
    </w:p>
    <w:p w14:paraId="64A993D2" w14:textId="77777777" w:rsidR="00CB3820" w:rsidRPr="000B4BD4" w:rsidRDefault="00CB3820" w:rsidP="00CB3820">
      <w:pPr>
        <w:spacing w:after="0"/>
        <w:ind w:firstLine="709"/>
        <w:contextualSpacing/>
        <w:jc w:val="both"/>
        <w:rPr>
          <w:rFonts w:ascii="Times New Roman" w:hAnsi="Times New Roman"/>
          <w:b/>
          <w:bCs/>
          <w:i/>
          <w:sz w:val="24"/>
          <w:szCs w:val="24"/>
        </w:rPr>
      </w:pPr>
      <w:r w:rsidRPr="000B4BD4">
        <w:rPr>
          <w:rFonts w:ascii="Times New Roman" w:hAnsi="Times New Roman"/>
          <w:b/>
          <w:bCs/>
          <w:i/>
          <w:sz w:val="24"/>
          <w:szCs w:val="24"/>
        </w:rPr>
        <w:tab/>
      </w:r>
    </w:p>
    <w:p w14:paraId="5898DBD2" w14:textId="77777777" w:rsidR="00CB3820" w:rsidRPr="000B4BD4" w:rsidRDefault="00CB3820" w:rsidP="00CB3820">
      <w:pPr>
        <w:spacing w:after="0"/>
        <w:ind w:firstLine="709"/>
        <w:contextualSpacing/>
        <w:jc w:val="both"/>
        <w:rPr>
          <w:rFonts w:ascii="Times New Roman" w:hAnsi="Times New Roman"/>
          <w:b/>
          <w:bCs/>
          <w:sz w:val="24"/>
          <w:szCs w:val="24"/>
        </w:rPr>
      </w:pPr>
      <w:r w:rsidRPr="000B4BD4">
        <w:rPr>
          <w:rFonts w:ascii="Times New Roman" w:hAnsi="Times New Roman"/>
          <w:b/>
          <w:bCs/>
          <w:sz w:val="24"/>
          <w:szCs w:val="24"/>
        </w:rPr>
        <w:t>3.2.3. Дополнительные источники</w:t>
      </w:r>
    </w:p>
    <w:p w14:paraId="7B35DCC7" w14:textId="77777777" w:rsidR="00CB3820" w:rsidRPr="000B4BD4" w:rsidRDefault="00CB3820" w:rsidP="00CB3820">
      <w:pPr>
        <w:numPr>
          <w:ilvl w:val="0"/>
          <w:numId w:val="135"/>
        </w:numPr>
        <w:suppressAutoHyphens/>
        <w:spacing w:before="120" w:after="0" w:line="240" w:lineRule="auto"/>
        <w:ind w:left="0" w:firstLine="709"/>
        <w:jc w:val="both"/>
        <w:rPr>
          <w:rFonts w:ascii="Times New Roman" w:hAnsi="Times New Roman"/>
          <w:bCs/>
          <w:sz w:val="24"/>
          <w:szCs w:val="24"/>
          <w:lang w:val="x-none" w:eastAsia="x-none"/>
        </w:rPr>
      </w:pPr>
      <w:r w:rsidRPr="000B4BD4">
        <w:rPr>
          <w:rFonts w:ascii="Times New Roman" w:hAnsi="Times New Roman"/>
          <w:bCs/>
          <w:sz w:val="24"/>
          <w:szCs w:val="24"/>
          <w:lang w:val="x-none" w:eastAsia="x-none"/>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0B4BD4">
        <w:rPr>
          <w:rFonts w:ascii="Times New Roman" w:hAnsi="Times New Roman"/>
          <w:bCs/>
          <w:sz w:val="24"/>
          <w:szCs w:val="24"/>
          <w:lang w:val="x-none" w:eastAsia="x-none"/>
        </w:rPr>
        <w:t>перераб</w:t>
      </w:r>
      <w:proofErr w:type="spellEnd"/>
      <w:r w:rsidRPr="000B4BD4">
        <w:rPr>
          <w:rFonts w:ascii="Times New Roman" w:hAnsi="Times New Roman"/>
          <w:bCs/>
          <w:sz w:val="24"/>
          <w:szCs w:val="24"/>
          <w:lang w:val="x-none" w:eastAsia="x-none"/>
        </w:rPr>
        <w:t xml:space="preserve">. и доп. — Москва : Издательство </w:t>
      </w:r>
      <w:proofErr w:type="spellStart"/>
      <w:r w:rsidRPr="000B4BD4">
        <w:rPr>
          <w:rFonts w:ascii="Times New Roman" w:hAnsi="Times New Roman"/>
          <w:bCs/>
          <w:sz w:val="24"/>
          <w:szCs w:val="24"/>
          <w:lang w:val="x-none" w:eastAsia="x-none"/>
        </w:rPr>
        <w:t>Юрайт</w:t>
      </w:r>
      <w:proofErr w:type="spellEnd"/>
      <w:r w:rsidRPr="000B4BD4">
        <w:rPr>
          <w:rFonts w:ascii="Times New Roman" w:hAnsi="Times New Roman"/>
          <w:bCs/>
          <w:sz w:val="24"/>
          <w:szCs w:val="24"/>
          <w:lang w:val="x-none" w:eastAsia="x-none"/>
        </w:rPr>
        <w:t>, 2022. — 639 с. — (Профессиональное образование). — ISBN 978-5-534-13550-3.</w:t>
      </w:r>
    </w:p>
    <w:p w14:paraId="5C63C829" w14:textId="77777777" w:rsidR="00CB3820" w:rsidRPr="000B4BD4" w:rsidRDefault="00CB3820" w:rsidP="00CB3820">
      <w:pPr>
        <w:numPr>
          <w:ilvl w:val="0"/>
          <w:numId w:val="135"/>
        </w:numPr>
        <w:suppressAutoHyphens/>
        <w:spacing w:before="120" w:after="0" w:line="240" w:lineRule="auto"/>
        <w:ind w:left="0" w:firstLine="709"/>
        <w:jc w:val="both"/>
        <w:rPr>
          <w:rFonts w:ascii="Times New Roman" w:hAnsi="Times New Roman"/>
          <w:bCs/>
          <w:sz w:val="24"/>
          <w:szCs w:val="24"/>
          <w:lang w:val="x-none" w:eastAsia="x-none"/>
        </w:rPr>
      </w:pPr>
      <w:proofErr w:type="spellStart"/>
      <w:r w:rsidRPr="000B4BD4">
        <w:rPr>
          <w:rFonts w:ascii="Times New Roman" w:hAnsi="Times New Roman"/>
          <w:bCs/>
          <w:sz w:val="24"/>
          <w:szCs w:val="24"/>
          <w:lang w:val="x-none" w:eastAsia="x-none"/>
        </w:rPr>
        <w:t>Каракеян</w:t>
      </w:r>
      <w:proofErr w:type="spellEnd"/>
      <w:r w:rsidRPr="000B4BD4">
        <w:rPr>
          <w:rFonts w:ascii="Times New Roman" w:hAnsi="Times New Roman"/>
          <w:bCs/>
          <w:sz w:val="24"/>
          <w:szCs w:val="24"/>
          <w:lang w:val="x-none" w:eastAsia="x-none"/>
        </w:rPr>
        <w:t>, В. И.  Безопасность жизнедеятельности : учебник и практикум для среднего профессионального образования / В. И. </w:t>
      </w:r>
      <w:proofErr w:type="spellStart"/>
      <w:r w:rsidRPr="000B4BD4">
        <w:rPr>
          <w:rFonts w:ascii="Times New Roman" w:hAnsi="Times New Roman"/>
          <w:bCs/>
          <w:sz w:val="24"/>
          <w:szCs w:val="24"/>
          <w:lang w:val="x-none" w:eastAsia="x-none"/>
        </w:rPr>
        <w:t>Каракеян</w:t>
      </w:r>
      <w:proofErr w:type="spellEnd"/>
      <w:r w:rsidRPr="000B4BD4">
        <w:rPr>
          <w:rFonts w:ascii="Times New Roman" w:hAnsi="Times New Roman"/>
          <w:bCs/>
          <w:sz w:val="24"/>
          <w:szCs w:val="24"/>
          <w:lang w:val="x-none" w:eastAsia="x-none"/>
        </w:rPr>
        <w:t xml:space="preserve">, И. М. Никулина. — 3-е изд., </w:t>
      </w:r>
      <w:proofErr w:type="spellStart"/>
      <w:r w:rsidRPr="000B4BD4">
        <w:rPr>
          <w:rFonts w:ascii="Times New Roman" w:hAnsi="Times New Roman"/>
          <w:bCs/>
          <w:sz w:val="24"/>
          <w:szCs w:val="24"/>
          <w:lang w:val="x-none" w:eastAsia="x-none"/>
        </w:rPr>
        <w:t>перераб</w:t>
      </w:r>
      <w:proofErr w:type="spellEnd"/>
      <w:r w:rsidRPr="000B4BD4">
        <w:rPr>
          <w:rFonts w:ascii="Times New Roman" w:hAnsi="Times New Roman"/>
          <w:bCs/>
          <w:sz w:val="24"/>
          <w:szCs w:val="24"/>
          <w:lang w:val="x-none" w:eastAsia="x-none"/>
        </w:rPr>
        <w:t xml:space="preserve">. и доп. — Москва : Издательство </w:t>
      </w:r>
      <w:proofErr w:type="spellStart"/>
      <w:r w:rsidRPr="000B4BD4">
        <w:rPr>
          <w:rFonts w:ascii="Times New Roman" w:hAnsi="Times New Roman"/>
          <w:bCs/>
          <w:sz w:val="24"/>
          <w:szCs w:val="24"/>
          <w:lang w:val="x-none" w:eastAsia="x-none"/>
        </w:rPr>
        <w:t>Юрайт</w:t>
      </w:r>
      <w:proofErr w:type="spellEnd"/>
      <w:r w:rsidRPr="000B4BD4">
        <w:rPr>
          <w:rFonts w:ascii="Times New Roman" w:hAnsi="Times New Roman"/>
          <w:bCs/>
          <w:sz w:val="24"/>
          <w:szCs w:val="24"/>
          <w:lang w:val="x-none" w:eastAsia="x-none"/>
        </w:rPr>
        <w:t>, 2022. — 313 с. — (Профессиональное образование). — ISBN 978-5-534-04629-8.</w:t>
      </w:r>
    </w:p>
    <w:p w14:paraId="7B02AF1F" w14:textId="77777777" w:rsidR="00CB3820" w:rsidRPr="000B4BD4" w:rsidRDefault="00CB3820" w:rsidP="00CB3820">
      <w:pPr>
        <w:numPr>
          <w:ilvl w:val="0"/>
          <w:numId w:val="135"/>
        </w:numPr>
        <w:suppressAutoHyphens/>
        <w:spacing w:before="120" w:after="0" w:line="240" w:lineRule="auto"/>
        <w:ind w:left="0" w:firstLine="709"/>
        <w:jc w:val="both"/>
        <w:rPr>
          <w:rFonts w:ascii="Times New Roman" w:hAnsi="Times New Roman"/>
          <w:bCs/>
          <w:sz w:val="24"/>
          <w:szCs w:val="24"/>
          <w:lang w:val="x-none" w:eastAsia="x-none"/>
        </w:rPr>
      </w:pPr>
      <w:r w:rsidRPr="000B4BD4">
        <w:rPr>
          <w:rFonts w:ascii="Times New Roman" w:hAnsi="Times New Roman"/>
          <w:bCs/>
          <w:sz w:val="24"/>
          <w:szCs w:val="24"/>
          <w:lang w:val="x-none" w:eastAsia="x-none"/>
        </w:rPr>
        <w:t>Методические пособия для выполнения самостоятельной работы по дисциплине.</w:t>
      </w:r>
    </w:p>
    <w:p w14:paraId="31053D7C" w14:textId="77777777" w:rsidR="00CB3820" w:rsidRPr="000B4BD4" w:rsidRDefault="00CB3820" w:rsidP="00CB3820">
      <w:pPr>
        <w:numPr>
          <w:ilvl w:val="0"/>
          <w:numId w:val="135"/>
        </w:numPr>
        <w:suppressAutoHyphens/>
        <w:spacing w:before="120" w:after="0" w:line="240" w:lineRule="auto"/>
        <w:ind w:left="0" w:firstLine="709"/>
        <w:contextualSpacing/>
        <w:jc w:val="both"/>
        <w:rPr>
          <w:rFonts w:ascii="Times New Roman" w:hAnsi="Times New Roman"/>
          <w:b/>
          <w:sz w:val="24"/>
          <w:szCs w:val="24"/>
          <w:lang w:val="x-none" w:eastAsia="x-none"/>
        </w:rPr>
      </w:pPr>
      <w:r w:rsidRPr="000B4BD4">
        <w:rPr>
          <w:rFonts w:ascii="Times New Roman" w:hAnsi="Times New Roman"/>
          <w:bCs/>
          <w:sz w:val="24"/>
          <w:szCs w:val="24"/>
          <w:lang w:val="x-none" w:eastAsia="x-none"/>
        </w:rPr>
        <w:t>Методические пособия для выполнения практических занятий по дисциплине.</w:t>
      </w:r>
    </w:p>
    <w:p w14:paraId="31149663" w14:textId="77777777" w:rsidR="00CB3820" w:rsidRPr="000B4BD4" w:rsidRDefault="00CB3820" w:rsidP="00CB3820">
      <w:pPr>
        <w:rPr>
          <w:rFonts w:ascii="Times New Roman" w:hAnsi="Times New Roman"/>
          <w:b/>
          <w:sz w:val="24"/>
          <w:szCs w:val="24"/>
        </w:rPr>
      </w:pPr>
      <w:r w:rsidRPr="000B4BD4">
        <w:rPr>
          <w:rFonts w:ascii="Times New Roman" w:hAnsi="Times New Roman"/>
          <w:b/>
          <w:sz w:val="24"/>
          <w:szCs w:val="24"/>
        </w:rPr>
        <w:br w:type="page"/>
      </w:r>
    </w:p>
    <w:p w14:paraId="7DDA33B8" w14:textId="77777777" w:rsidR="00CB3820" w:rsidRPr="000B4BD4" w:rsidRDefault="00CB3820" w:rsidP="0079755E">
      <w:pPr>
        <w:keepNext/>
        <w:keepLines/>
        <w:spacing w:before="240" w:after="0"/>
        <w:ind w:left="851"/>
        <w:jc w:val="center"/>
        <w:outlineLvl w:val="0"/>
        <w:rPr>
          <w:rFonts w:ascii="Times New Roman" w:hAnsi="Times New Roman"/>
          <w:b/>
          <w:sz w:val="24"/>
          <w:szCs w:val="24"/>
        </w:rPr>
      </w:pPr>
      <w:bookmarkStart w:id="603" w:name="_Toc98936745"/>
      <w:bookmarkStart w:id="604" w:name="_Toc107929493"/>
      <w:r w:rsidRPr="000B4BD4">
        <w:rPr>
          <w:rFonts w:ascii="Times New Roman" w:hAnsi="Times New Roman"/>
          <w:b/>
          <w:sz w:val="24"/>
          <w:szCs w:val="24"/>
        </w:rPr>
        <w:lastRenderedPageBreak/>
        <w:t>4. КОНТРОЛЬ И ОЦЕНКА РЕЗУЛЬТАТОВ ОСВОЕНИЯ  УЧЕБНОЙ ДИСЦИПЛИНЫ</w:t>
      </w:r>
      <w:bookmarkEnd w:id="603"/>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B3820" w:rsidRPr="000B4BD4" w14:paraId="128A75EC" w14:textId="77777777" w:rsidTr="00804668">
        <w:tc>
          <w:tcPr>
            <w:tcW w:w="1750" w:type="pct"/>
          </w:tcPr>
          <w:p w14:paraId="36FF1F4B" w14:textId="3CBECD53" w:rsidR="00CB3820" w:rsidRPr="000B4BD4" w:rsidRDefault="00CB3820" w:rsidP="00CB3820">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1507" w:type="pct"/>
          </w:tcPr>
          <w:p w14:paraId="7460470D" w14:textId="77777777" w:rsidR="00CB3820" w:rsidRPr="000B4BD4" w:rsidRDefault="00CB3820" w:rsidP="00CB3820">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2C92B084" w14:textId="77777777" w:rsidR="00CB3820" w:rsidRPr="000B4BD4" w:rsidRDefault="00CB3820" w:rsidP="00CB3820">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CB3820" w:rsidRPr="000B4BD4" w14:paraId="2DAE3E4C" w14:textId="77777777" w:rsidTr="00804668">
        <w:tc>
          <w:tcPr>
            <w:tcW w:w="1750" w:type="pct"/>
          </w:tcPr>
          <w:p w14:paraId="64DA9A86"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Перечень знаний:</w:t>
            </w:r>
          </w:p>
          <w:p w14:paraId="316704EF"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58352122"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09450D2A"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 сформулировать мероприятия по повышению устойчивости объектов экономики;</w:t>
            </w:r>
          </w:p>
          <w:p w14:paraId="3916C8B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Классифицировать чрезвычайные ситуации;</w:t>
            </w:r>
          </w:p>
          <w:p w14:paraId="3A1FFB9D"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Дать определение национальной безопасности и  терроризму.</w:t>
            </w:r>
          </w:p>
          <w:p w14:paraId="780480A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Определить угрозы национальной безопасности;</w:t>
            </w:r>
          </w:p>
          <w:p w14:paraId="5FC8D04C"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 Определять вероятные угрозы в профессиональной деятельности.</w:t>
            </w:r>
          </w:p>
        </w:tc>
        <w:tc>
          <w:tcPr>
            <w:tcW w:w="1743" w:type="pct"/>
          </w:tcPr>
          <w:p w14:paraId="35EBEC0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36CA51A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устный опрос;</w:t>
            </w:r>
          </w:p>
          <w:p w14:paraId="0AAC8690"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проверка выполнения внеаудиторной самостоятельной работы  </w:t>
            </w:r>
          </w:p>
          <w:p w14:paraId="17B2E994"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45B78D22"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Промежуточная аттестация – зачет.</w:t>
            </w:r>
          </w:p>
        </w:tc>
      </w:tr>
      <w:tr w:rsidR="00CB3820" w:rsidRPr="000B4BD4" w14:paraId="12E6672B" w14:textId="77777777" w:rsidTr="00804668">
        <w:tc>
          <w:tcPr>
            <w:tcW w:w="1750" w:type="pct"/>
          </w:tcPr>
          <w:p w14:paraId="1098C77F"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2.Основы военной службы и обороны государства;</w:t>
            </w:r>
          </w:p>
        </w:tc>
        <w:tc>
          <w:tcPr>
            <w:tcW w:w="1507" w:type="pct"/>
          </w:tcPr>
          <w:p w14:paraId="502A1D77"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7AB93F42"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2FBCCFC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Понимать структуру МО РФ и ВС РФ в целом;</w:t>
            </w:r>
          </w:p>
          <w:p w14:paraId="797C92A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Сформулировать задачи ВС РФ;</w:t>
            </w:r>
          </w:p>
        </w:tc>
        <w:tc>
          <w:tcPr>
            <w:tcW w:w="1743" w:type="pct"/>
          </w:tcPr>
          <w:p w14:paraId="3B13372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6B37EAB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устный опрос;</w:t>
            </w:r>
          </w:p>
          <w:p w14:paraId="5B358CD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проверка выполнения внеаудиторной самостоятельной работы  </w:t>
            </w:r>
          </w:p>
          <w:p w14:paraId="3068B380"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3BBB1376"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r w:rsidR="00CB3820" w:rsidRPr="000B4BD4" w14:paraId="666AAD1D" w14:textId="77777777" w:rsidTr="00804668">
        <w:tc>
          <w:tcPr>
            <w:tcW w:w="1750" w:type="pct"/>
          </w:tcPr>
          <w:p w14:paraId="2C10932C"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507" w:type="pct"/>
          </w:tcPr>
          <w:p w14:paraId="12EABB74"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52261B0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1AE76C6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Правильно и по назначению использовать </w:t>
            </w:r>
            <w:r w:rsidRPr="000B4BD4">
              <w:rPr>
                <w:rFonts w:ascii="Times New Roman" w:hAnsi="Times New Roman"/>
                <w:sz w:val="24"/>
                <w:szCs w:val="24"/>
              </w:rPr>
              <w:lastRenderedPageBreak/>
              <w:t>индивидуальные и коллективные средства защиты;</w:t>
            </w:r>
          </w:p>
          <w:p w14:paraId="3B36803D"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Понимать и применять на практике нормативно-правовые акты в области гражданской обороны и пожарной безопасности;</w:t>
            </w:r>
          </w:p>
          <w:p w14:paraId="34E26F50"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Определить назначение и устройство первичных средств пожаротушения.</w:t>
            </w:r>
          </w:p>
          <w:p w14:paraId="6DD53104"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26C6684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249C49E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Правильно и по назначению использовать индивидуальные и коллективные средства защиты;</w:t>
            </w:r>
          </w:p>
          <w:p w14:paraId="1ACD283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Понимать и применять на практике нормативно-правовые акты в области гражданской обороны и пожарной безопасности;</w:t>
            </w:r>
          </w:p>
          <w:p w14:paraId="4B8DCB3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Определить назначение и устройство первичных средств пожаротушения</w:t>
            </w:r>
          </w:p>
        </w:tc>
        <w:tc>
          <w:tcPr>
            <w:tcW w:w="1743" w:type="pct"/>
          </w:tcPr>
          <w:p w14:paraId="19BA882D"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lastRenderedPageBreak/>
              <w:t>Текущий контроль:</w:t>
            </w:r>
          </w:p>
          <w:p w14:paraId="2406F5D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устный опрос;</w:t>
            </w:r>
          </w:p>
          <w:p w14:paraId="3A1254F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проверка выполнения внеаудиторной самостоятельной работы  </w:t>
            </w:r>
          </w:p>
          <w:p w14:paraId="6C520DA6"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22E2808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r w:rsidR="00CB3820" w:rsidRPr="000B4BD4" w14:paraId="2761E786" w14:textId="77777777" w:rsidTr="00804668">
        <w:tc>
          <w:tcPr>
            <w:tcW w:w="1750" w:type="pct"/>
          </w:tcPr>
          <w:p w14:paraId="25801019"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507" w:type="pct"/>
          </w:tcPr>
          <w:p w14:paraId="3CF64B66"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4FB76A5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Перечислить основные </w:t>
            </w:r>
            <w:proofErr w:type="spellStart"/>
            <w:r w:rsidRPr="000B4BD4">
              <w:rPr>
                <w:rFonts w:ascii="Times New Roman" w:hAnsi="Times New Roman"/>
                <w:sz w:val="24"/>
                <w:szCs w:val="24"/>
              </w:rPr>
              <w:t>пра</w:t>
            </w:r>
            <w:proofErr w:type="spellEnd"/>
            <w:r w:rsidRPr="000B4BD4">
              <w:rPr>
                <w:rFonts w:ascii="Times New Roman" w:hAnsi="Times New Roman"/>
                <w:sz w:val="24"/>
                <w:szCs w:val="24"/>
              </w:rPr>
              <w:t xml:space="preserve"> вила воинского учета, прохождения медицинской комиссии;</w:t>
            </w:r>
          </w:p>
          <w:p w14:paraId="4A783140"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Сформулировать положения федерального </w:t>
            </w:r>
            <w:proofErr w:type="gramStart"/>
            <w:r w:rsidRPr="000B4BD4">
              <w:rPr>
                <w:rFonts w:ascii="Times New Roman" w:hAnsi="Times New Roman"/>
                <w:sz w:val="24"/>
                <w:szCs w:val="24"/>
              </w:rPr>
              <w:t>за-кона</w:t>
            </w:r>
            <w:proofErr w:type="gramEnd"/>
            <w:r w:rsidRPr="000B4BD4">
              <w:rPr>
                <w:rFonts w:ascii="Times New Roman" w:hAnsi="Times New Roman"/>
                <w:sz w:val="24"/>
                <w:szCs w:val="24"/>
              </w:rPr>
              <w:t xml:space="preserve"> «О воинской обязанности и военной службе»;</w:t>
            </w:r>
          </w:p>
          <w:p w14:paraId="00063853"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Перечислить виды вооружения и военной техники состоящих на вооружении воинских частей, есть родственные ВУС по полученной профессии;</w:t>
            </w:r>
          </w:p>
          <w:p w14:paraId="09AB73FD"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Определить родственную ВУС.</w:t>
            </w:r>
          </w:p>
        </w:tc>
        <w:tc>
          <w:tcPr>
            <w:tcW w:w="1743" w:type="pct"/>
          </w:tcPr>
          <w:p w14:paraId="118D6E5B"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79CF5817"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устный опрос;</w:t>
            </w:r>
          </w:p>
          <w:p w14:paraId="2273597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проверка выполнения внеаудиторной самостоятельной работы  </w:t>
            </w:r>
          </w:p>
          <w:p w14:paraId="3E3D173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48B01D53"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r w:rsidR="00CB3820" w:rsidRPr="000B4BD4" w14:paraId="6AF10439" w14:textId="77777777" w:rsidTr="00804668">
        <w:tc>
          <w:tcPr>
            <w:tcW w:w="1750" w:type="pct"/>
          </w:tcPr>
          <w:p w14:paraId="71FBC882"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lastRenderedPageBreak/>
              <w:t>5.Порядок и правила оказания первой помощи пострадавшим.</w:t>
            </w:r>
          </w:p>
        </w:tc>
        <w:tc>
          <w:tcPr>
            <w:tcW w:w="1507" w:type="pct"/>
          </w:tcPr>
          <w:p w14:paraId="6348125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5EF4A231"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Перечислить основные составляющие здорового образа жизни;</w:t>
            </w:r>
          </w:p>
          <w:p w14:paraId="69FF250A"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7C3CD86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Объяснить правила </w:t>
            </w:r>
            <w:proofErr w:type="gramStart"/>
            <w:r w:rsidRPr="000B4BD4">
              <w:rPr>
                <w:rFonts w:ascii="Times New Roman" w:hAnsi="Times New Roman"/>
                <w:sz w:val="24"/>
                <w:szCs w:val="24"/>
              </w:rPr>
              <w:t>им-мобилизации</w:t>
            </w:r>
            <w:proofErr w:type="gramEnd"/>
            <w:r w:rsidRPr="000B4BD4">
              <w:rPr>
                <w:rFonts w:ascii="Times New Roman" w:hAnsi="Times New Roman"/>
                <w:sz w:val="24"/>
                <w:szCs w:val="24"/>
              </w:rPr>
              <w:t>. Способен:</w:t>
            </w:r>
          </w:p>
          <w:p w14:paraId="4546FD93"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Перечислить основные составляющие здорового образа жизни;</w:t>
            </w:r>
          </w:p>
          <w:p w14:paraId="4F7ACA8A"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34B8FDA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Объяснить правила им-мобилизации.</w:t>
            </w:r>
          </w:p>
        </w:tc>
        <w:tc>
          <w:tcPr>
            <w:tcW w:w="1743" w:type="pct"/>
          </w:tcPr>
          <w:p w14:paraId="37E8C51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77DEDF9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устный опрос;</w:t>
            </w:r>
          </w:p>
          <w:p w14:paraId="3C35BACB"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проверка выполнения внеаудиторной самостоятельной работы  </w:t>
            </w:r>
          </w:p>
          <w:p w14:paraId="744BC41A"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19AF08CB"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r w:rsidR="00CB3820" w:rsidRPr="000B4BD4" w14:paraId="756145B1" w14:textId="77777777" w:rsidTr="00804668">
        <w:trPr>
          <w:trHeight w:val="896"/>
        </w:trPr>
        <w:tc>
          <w:tcPr>
            <w:tcW w:w="1750" w:type="pct"/>
          </w:tcPr>
          <w:p w14:paraId="3B3BEC8D"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Перечень умений:</w:t>
            </w:r>
          </w:p>
          <w:p w14:paraId="04EEC228"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507" w:type="pct"/>
          </w:tcPr>
          <w:p w14:paraId="569B1F5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180E5042"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Составлять планы мероприятий по защите персонала от ЧС;</w:t>
            </w:r>
          </w:p>
          <w:p w14:paraId="7829ACEB"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Действовать в условиях применения ОМП;</w:t>
            </w:r>
          </w:p>
          <w:p w14:paraId="71DBB55E"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Проводить расчеты параметров движения ядовитого облака;</w:t>
            </w:r>
          </w:p>
          <w:p w14:paraId="14C9DD0C"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Пользоваться приборами радиационного и химического наблюдения и разведки;</w:t>
            </w:r>
          </w:p>
          <w:p w14:paraId="1F31DF9E"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Применять СИЗ;</w:t>
            </w:r>
          </w:p>
          <w:p w14:paraId="575C641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Применять производственные средства безопасности в части касающейся своей специальности;</w:t>
            </w:r>
          </w:p>
          <w:p w14:paraId="0E78F9AA"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 Применять первичные средства пожаротушения;</w:t>
            </w:r>
          </w:p>
        </w:tc>
        <w:tc>
          <w:tcPr>
            <w:tcW w:w="1743" w:type="pct"/>
          </w:tcPr>
          <w:p w14:paraId="520E956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14871F96"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оценка выполнения и защита практического занятия;</w:t>
            </w:r>
          </w:p>
          <w:p w14:paraId="1ED37EA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проверка выполнения внеаудиторной самостоятельной работы;</w:t>
            </w:r>
          </w:p>
          <w:p w14:paraId="32AFB41A"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199D0996"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работа на интерактивном занятии; </w:t>
            </w:r>
          </w:p>
          <w:p w14:paraId="3885858D" w14:textId="77777777" w:rsidR="00CB3820" w:rsidRPr="000B4BD4" w:rsidRDefault="00CB3820" w:rsidP="00CB3820">
            <w:pPr>
              <w:spacing w:line="240" w:lineRule="auto"/>
              <w:rPr>
                <w:rFonts w:ascii="Times New Roman" w:hAnsi="Times New Roman"/>
                <w:bCs/>
                <w:i/>
                <w:sz w:val="24"/>
                <w:szCs w:val="24"/>
              </w:rPr>
            </w:pPr>
            <w:r w:rsidRPr="000B4BD4">
              <w:rPr>
                <w:rFonts w:ascii="Times New Roman" w:hAnsi="Times New Roman"/>
                <w:sz w:val="24"/>
                <w:szCs w:val="24"/>
              </w:rPr>
              <w:t xml:space="preserve">Промежуточная аттестация – зачет. </w:t>
            </w:r>
          </w:p>
        </w:tc>
      </w:tr>
      <w:tr w:rsidR="00CB3820" w:rsidRPr="000B4BD4" w14:paraId="1F3FA9F6" w14:textId="77777777" w:rsidTr="00804668">
        <w:trPr>
          <w:trHeight w:val="896"/>
        </w:trPr>
        <w:tc>
          <w:tcPr>
            <w:tcW w:w="1750" w:type="pct"/>
          </w:tcPr>
          <w:p w14:paraId="2FBB7E7A"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t xml:space="preserve">2  Ориентироваться в перечне военно-учетных специальностей и </w:t>
            </w:r>
            <w:r w:rsidRPr="000B4BD4">
              <w:rPr>
                <w:rFonts w:ascii="Times New Roman" w:hAnsi="Times New Roman"/>
                <w:sz w:val="24"/>
                <w:szCs w:val="24"/>
              </w:rPr>
              <w:lastRenderedPageBreak/>
              <w:t xml:space="preserve">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w:t>
            </w:r>
            <w:proofErr w:type="spellStart"/>
            <w:r w:rsidRPr="000B4BD4">
              <w:rPr>
                <w:rFonts w:ascii="Times New Roman" w:hAnsi="Times New Roman"/>
                <w:sz w:val="24"/>
                <w:szCs w:val="24"/>
              </w:rPr>
              <w:t>специальностью;владеть</w:t>
            </w:r>
            <w:proofErr w:type="spellEnd"/>
            <w:r w:rsidRPr="000B4BD4">
              <w:rPr>
                <w:rFonts w:ascii="Times New Roman" w:hAnsi="Times New Roman"/>
                <w:sz w:val="24"/>
                <w:szCs w:val="24"/>
              </w:rPr>
              <w:t xml:space="preserve">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46EFECCE"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lastRenderedPageBreak/>
              <w:t>Способен:</w:t>
            </w:r>
          </w:p>
          <w:p w14:paraId="7D5C768B"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w:t>
            </w:r>
            <w:proofErr w:type="gramStart"/>
            <w:r w:rsidRPr="000B4BD4">
              <w:rPr>
                <w:rFonts w:ascii="Times New Roman" w:hAnsi="Times New Roman"/>
                <w:sz w:val="24"/>
                <w:szCs w:val="24"/>
              </w:rPr>
              <w:t>Подбирать  ВУС</w:t>
            </w:r>
            <w:proofErr w:type="gramEnd"/>
            <w:r w:rsidRPr="000B4BD4">
              <w:rPr>
                <w:rFonts w:ascii="Times New Roman" w:hAnsi="Times New Roman"/>
                <w:sz w:val="24"/>
                <w:szCs w:val="24"/>
              </w:rPr>
              <w:t xml:space="preserve"> и определять среди них </w:t>
            </w:r>
            <w:r w:rsidRPr="000B4BD4">
              <w:rPr>
                <w:rFonts w:ascii="Times New Roman" w:hAnsi="Times New Roman"/>
                <w:sz w:val="24"/>
                <w:szCs w:val="24"/>
              </w:rPr>
              <w:lastRenderedPageBreak/>
              <w:t>родственные;</w:t>
            </w:r>
          </w:p>
          <w:p w14:paraId="5F3CBF4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Применять в период военной службы, в родственной ВУС, полученные в колледже знания по своей специальности;</w:t>
            </w:r>
          </w:p>
          <w:p w14:paraId="3883390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Способность к бесконфликтному общению в экстремальных условиях в воинском коллективе</w:t>
            </w:r>
          </w:p>
        </w:tc>
        <w:tc>
          <w:tcPr>
            <w:tcW w:w="1743" w:type="pct"/>
          </w:tcPr>
          <w:p w14:paraId="1D305FE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lastRenderedPageBreak/>
              <w:t>Текущий контроль:</w:t>
            </w:r>
          </w:p>
          <w:p w14:paraId="63DC9D0D"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оценка выполнения и защита практического занятия;</w:t>
            </w:r>
          </w:p>
          <w:p w14:paraId="2181DE0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lastRenderedPageBreak/>
              <w:t>-- проверка выполнения внеаудиторной самостоятельной работы;</w:t>
            </w:r>
          </w:p>
          <w:p w14:paraId="0E2F9860"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52F5489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работа на интерактивном занятии; </w:t>
            </w:r>
          </w:p>
          <w:p w14:paraId="26EE4E54"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r w:rsidR="00CB3820" w:rsidRPr="000B4BD4" w14:paraId="7624F395" w14:textId="77777777" w:rsidTr="00804668">
        <w:trPr>
          <w:trHeight w:val="896"/>
        </w:trPr>
        <w:tc>
          <w:tcPr>
            <w:tcW w:w="1750" w:type="pct"/>
          </w:tcPr>
          <w:p w14:paraId="6867F3BE" w14:textId="77777777" w:rsidR="00CB3820" w:rsidRPr="000B4BD4" w:rsidRDefault="00CB3820" w:rsidP="00CB3820">
            <w:pPr>
              <w:spacing w:line="240" w:lineRule="auto"/>
              <w:rPr>
                <w:rFonts w:ascii="Times New Roman" w:hAnsi="Times New Roman"/>
                <w:sz w:val="24"/>
                <w:szCs w:val="24"/>
              </w:rPr>
            </w:pPr>
            <w:r w:rsidRPr="000B4BD4">
              <w:rPr>
                <w:rFonts w:ascii="Times New Roman" w:hAnsi="Times New Roman"/>
                <w:sz w:val="24"/>
                <w:szCs w:val="24"/>
              </w:rPr>
              <w:lastRenderedPageBreak/>
              <w:t>3.Оказывать первую помощь пострадавшим.</w:t>
            </w:r>
          </w:p>
        </w:tc>
        <w:tc>
          <w:tcPr>
            <w:tcW w:w="1507" w:type="pct"/>
          </w:tcPr>
          <w:p w14:paraId="76FEB4C2"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24697688"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Способен:</w:t>
            </w:r>
          </w:p>
          <w:p w14:paraId="7CF50337"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Безошибочно определять состояние пострадавшего для оказания ПП;</w:t>
            </w:r>
          </w:p>
          <w:p w14:paraId="5E893D94"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Соблюдать меры  предосторожности до оказания ПП при ЧС;</w:t>
            </w:r>
          </w:p>
          <w:p w14:paraId="520C467C"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xml:space="preserve">- Оказать ПП пострадавшим при отморожении, </w:t>
            </w:r>
            <w:proofErr w:type="gramStart"/>
            <w:r w:rsidRPr="000B4BD4">
              <w:rPr>
                <w:rFonts w:ascii="Times New Roman" w:hAnsi="Times New Roman"/>
                <w:sz w:val="24"/>
                <w:szCs w:val="24"/>
              </w:rPr>
              <w:t>ожогах ,переломах</w:t>
            </w:r>
            <w:proofErr w:type="gramEnd"/>
            <w:r w:rsidRPr="000B4BD4">
              <w:rPr>
                <w:rFonts w:ascii="Times New Roman" w:hAnsi="Times New Roman"/>
                <w:sz w:val="24"/>
                <w:szCs w:val="24"/>
              </w:rPr>
              <w:t>, утоплении, укусах насекомых и животных, кровотечениях,  при поражении эл. током;</w:t>
            </w:r>
          </w:p>
          <w:p w14:paraId="3BF8D638" w14:textId="77777777" w:rsidR="00CB3820" w:rsidRPr="000B4BD4" w:rsidRDefault="00CB3820" w:rsidP="00CB3820">
            <w:pPr>
              <w:tabs>
                <w:tab w:val="left" w:pos="1134"/>
              </w:tabs>
              <w:spacing w:after="0" w:line="240" w:lineRule="auto"/>
              <w:rPr>
                <w:rFonts w:ascii="Times New Roman" w:hAnsi="Times New Roman"/>
                <w:sz w:val="24"/>
                <w:szCs w:val="24"/>
              </w:rPr>
            </w:pPr>
            <w:r w:rsidRPr="000B4BD4">
              <w:rPr>
                <w:rFonts w:ascii="Times New Roman" w:hAnsi="Times New Roman"/>
                <w:sz w:val="24"/>
                <w:szCs w:val="24"/>
              </w:rPr>
              <w:t>- Безопасно выполнять мероприятия по освобождению пострадавшего  из-под напряжения;</w:t>
            </w:r>
          </w:p>
          <w:p w14:paraId="543EEDA5"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Применять подручные средства для оказания ПП.</w:t>
            </w:r>
          </w:p>
        </w:tc>
        <w:tc>
          <w:tcPr>
            <w:tcW w:w="1743" w:type="pct"/>
          </w:tcPr>
          <w:p w14:paraId="0D2FC1D7"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Текущий контроль:</w:t>
            </w:r>
          </w:p>
          <w:p w14:paraId="7C2C01FC"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оценка выполнения и защита практического занятия;</w:t>
            </w:r>
          </w:p>
          <w:p w14:paraId="3F55192F"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проверка выполнения внеаудиторной самостоятельной работы;</w:t>
            </w:r>
          </w:p>
          <w:p w14:paraId="3EB3E4A2"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тестирование;</w:t>
            </w:r>
          </w:p>
          <w:p w14:paraId="1656FC69"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 xml:space="preserve">- работа на интерактивном занятии; </w:t>
            </w:r>
          </w:p>
          <w:p w14:paraId="221E0EA7" w14:textId="77777777" w:rsidR="00CB3820" w:rsidRPr="000B4BD4" w:rsidRDefault="00CB3820" w:rsidP="00CB3820">
            <w:pPr>
              <w:spacing w:after="0" w:line="240" w:lineRule="auto"/>
              <w:rPr>
                <w:rFonts w:ascii="Times New Roman" w:hAnsi="Times New Roman"/>
                <w:sz w:val="24"/>
                <w:szCs w:val="24"/>
              </w:rPr>
            </w:pPr>
            <w:r w:rsidRPr="000B4BD4">
              <w:rPr>
                <w:rFonts w:ascii="Times New Roman" w:hAnsi="Times New Roman"/>
                <w:sz w:val="24"/>
                <w:szCs w:val="24"/>
              </w:rPr>
              <w:t>Промежуточная аттестация – зачет.</w:t>
            </w:r>
          </w:p>
        </w:tc>
      </w:tr>
    </w:tbl>
    <w:p w14:paraId="02A18FF2" w14:textId="77777777" w:rsidR="00CB3820" w:rsidRPr="000B4BD4" w:rsidRDefault="00CB3820" w:rsidP="00CB3820">
      <w:pPr>
        <w:ind w:firstLine="851"/>
        <w:rPr>
          <w:rFonts w:ascii="Times New Roman" w:hAnsi="Times New Roman"/>
          <w:b/>
          <w:sz w:val="20"/>
          <w:szCs w:val="48"/>
        </w:rPr>
      </w:pPr>
    </w:p>
    <w:p w14:paraId="31FEDCF3" w14:textId="77777777" w:rsidR="001E377E" w:rsidRPr="000B4BD4" w:rsidRDefault="001E377E" w:rsidP="00062CB1">
      <w:pPr>
        <w:spacing w:line="240" w:lineRule="auto"/>
        <w:jc w:val="center"/>
        <w:rPr>
          <w:rFonts w:ascii="Times New Roman" w:eastAsiaTheme="majorEastAsia" w:hAnsi="Times New Roman"/>
          <w:b/>
          <w:sz w:val="24"/>
          <w:szCs w:val="24"/>
        </w:rPr>
      </w:pPr>
    </w:p>
    <w:p w14:paraId="196F12F9" w14:textId="77777777" w:rsidR="001E377E" w:rsidRPr="000B4BD4" w:rsidRDefault="001E377E" w:rsidP="00062CB1">
      <w:pPr>
        <w:spacing w:line="240" w:lineRule="auto"/>
        <w:jc w:val="center"/>
        <w:rPr>
          <w:rFonts w:ascii="Times New Roman" w:eastAsiaTheme="majorEastAsia" w:hAnsi="Times New Roman"/>
          <w:b/>
          <w:sz w:val="24"/>
          <w:szCs w:val="24"/>
        </w:rPr>
      </w:pPr>
    </w:p>
    <w:p w14:paraId="329E980B" w14:textId="77777777" w:rsidR="006C1FE9" w:rsidRPr="000B4BD4" w:rsidRDefault="006C1FE9" w:rsidP="00804668">
      <w:pPr>
        <w:pStyle w:val="a3"/>
        <w:spacing w:after="0"/>
        <w:jc w:val="right"/>
        <w:rPr>
          <w:rFonts w:ascii="Times New Roman" w:hAnsi="Times New Roman"/>
          <w:b/>
          <w:bCs/>
        </w:rPr>
      </w:pPr>
    </w:p>
    <w:p w14:paraId="093BB118" w14:textId="77777777" w:rsidR="006C1FE9" w:rsidRPr="000B4BD4" w:rsidRDefault="006C1FE9" w:rsidP="00804668">
      <w:pPr>
        <w:pStyle w:val="a3"/>
        <w:spacing w:after="0"/>
        <w:jc w:val="right"/>
        <w:rPr>
          <w:rFonts w:ascii="Times New Roman" w:hAnsi="Times New Roman"/>
          <w:b/>
          <w:bCs/>
        </w:rPr>
      </w:pPr>
    </w:p>
    <w:p w14:paraId="5205AA0D" w14:textId="77777777" w:rsidR="006C1FE9" w:rsidRPr="000B4BD4" w:rsidRDefault="006C1FE9" w:rsidP="00804668">
      <w:pPr>
        <w:pStyle w:val="a3"/>
        <w:spacing w:after="0"/>
        <w:jc w:val="right"/>
        <w:rPr>
          <w:rFonts w:ascii="Times New Roman" w:hAnsi="Times New Roman"/>
          <w:b/>
          <w:bCs/>
        </w:rPr>
      </w:pPr>
    </w:p>
    <w:p w14:paraId="3E59A7BD" w14:textId="77777777" w:rsidR="006C1FE9" w:rsidRPr="000B4BD4" w:rsidRDefault="006C1FE9" w:rsidP="00804668">
      <w:pPr>
        <w:pStyle w:val="a3"/>
        <w:spacing w:after="0"/>
        <w:jc w:val="right"/>
        <w:rPr>
          <w:rFonts w:ascii="Times New Roman" w:hAnsi="Times New Roman"/>
          <w:b/>
          <w:bCs/>
        </w:rPr>
      </w:pPr>
    </w:p>
    <w:p w14:paraId="1084D089" w14:textId="77777777" w:rsidR="006C1FE9" w:rsidRPr="000B4BD4" w:rsidRDefault="006C1FE9" w:rsidP="00804668">
      <w:pPr>
        <w:pStyle w:val="a3"/>
        <w:spacing w:after="0"/>
        <w:jc w:val="right"/>
        <w:rPr>
          <w:rFonts w:ascii="Times New Roman" w:hAnsi="Times New Roman"/>
          <w:b/>
          <w:bCs/>
        </w:rPr>
      </w:pPr>
    </w:p>
    <w:p w14:paraId="5240C733" w14:textId="77777777" w:rsidR="006C1FE9" w:rsidRPr="000B4BD4" w:rsidRDefault="006C1FE9" w:rsidP="00804668">
      <w:pPr>
        <w:pStyle w:val="a3"/>
        <w:spacing w:after="0"/>
        <w:jc w:val="right"/>
        <w:rPr>
          <w:rFonts w:ascii="Times New Roman" w:hAnsi="Times New Roman"/>
          <w:b/>
          <w:bCs/>
        </w:rPr>
      </w:pPr>
    </w:p>
    <w:p w14:paraId="1A26C88B" w14:textId="77777777" w:rsidR="006C1FE9" w:rsidRPr="000B4BD4" w:rsidRDefault="006C1FE9" w:rsidP="00804668">
      <w:pPr>
        <w:pStyle w:val="a3"/>
        <w:spacing w:after="0"/>
        <w:jc w:val="right"/>
        <w:rPr>
          <w:rFonts w:ascii="Times New Roman" w:hAnsi="Times New Roman"/>
          <w:b/>
          <w:bCs/>
        </w:rPr>
      </w:pPr>
    </w:p>
    <w:p w14:paraId="5CE84E3E" w14:textId="77777777" w:rsidR="006C1FE9" w:rsidRPr="000B4BD4" w:rsidRDefault="006C1FE9" w:rsidP="00804668">
      <w:pPr>
        <w:pStyle w:val="a3"/>
        <w:spacing w:after="0"/>
        <w:jc w:val="right"/>
        <w:rPr>
          <w:rFonts w:ascii="Times New Roman" w:hAnsi="Times New Roman"/>
          <w:b/>
          <w:bCs/>
        </w:rPr>
      </w:pPr>
    </w:p>
    <w:p w14:paraId="570E80E1" w14:textId="77777777" w:rsidR="006C1FE9" w:rsidRPr="000B4BD4" w:rsidRDefault="006C1FE9" w:rsidP="00804668">
      <w:pPr>
        <w:pStyle w:val="a3"/>
        <w:spacing w:after="0"/>
        <w:jc w:val="right"/>
        <w:rPr>
          <w:rFonts w:ascii="Times New Roman" w:hAnsi="Times New Roman"/>
          <w:b/>
          <w:bCs/>
        </w:rPr>
      </w:pPr>
    </w:p>
    <w:p w14:paraId="1226EF8C" w14:textId="664A785E" w:rsidR="00804668" w:rsidRPr="000B4BD4" w:rsidRDefault="00804668" w:rsidP="00804668">
      <w:pPr>
        <w:pStyle w:val="a3"/>
        <w:spacing w:after="0"/>
        <w:jc w:val="right"/>
        <w:rPr>
          <w:rFonts w:ascii="Times New Roman" w:hAnsi="Times New Roman"/>
          <w:b/>
          <w:bCs/>
        </w:rPr>
      </w:pPr>
      <w:bookmarkStart w:id="605" w:name="_Toc107929494"/>
      <w:r w:rsidRPr="000B4BD4">
        <w:rPr>
          <w:rFonts w:ascii="Times New Roman" w:hAnsi="Times New Roman"/>
          <w:b/>
          <w:bCs/>
        </w:rPr>
        <w:lastRenderedPageBreak/>
        <w:t>Приложение 3.26</w:t>
      </w:r>
      <w:bookmarkEnd w:id="605"/>
    </w:p>
    <w:p w14:paraId="7AC0920A" w14:textId="42CA28EA" w:rsidR="00804668" w:rsidRPr="000B4BD4" w:rsidRDefault="00804668" w:rsidP="00804668">
      <w:pPr>
        <w:spacing w:after="0"/>
        <w:jc w:val="right"/>
        <w:outlineLvl w:val="1"/>
        <w:rPr>
          <w:rFonts w:ascii="Times New Roman" w:hAnsi="Times New Roman"/>
          <w:bCs/>
          <w:i/>
          <w:sz w:val="24"/>
          <w:szCs w:val="24"/>
        </w:rPr>
      </w:pPr>
      <w:bookmarkStart w:id="606" w:name="_Toc107929495"/>
      <w:r w:rsidRPr="000B4BD4">
        <w:rPr>
          <w:rFonts w:ascii="Times New Roman" w:hAnsi="Times New Roman"/>
          <w:bCs/>
          <w:sz w:val="24"/>
          <w:szCs w:val="24"/>
        </w:rPr>
        <w:t>к ПООП-П по специальности</w:t>
      </w:r>
      <w:bookmarkEnd w:id="606"/>
      <w:r w:rsidRPr="000B4BD4">
        <w:rPr>
          <w:rFonts w:ascii="Times New Roman" w:hAnsi="Times New Roman"/>
          <w:bCs/>
          <w:i/>
          <w:sz w:val="24"/>
          <w:szCs w:val="24"/>
        </w:rPr>
        <w:t xml:space="preserve"> </w:t>
      </w:r>
    </w:p>
    <w:p w14:paraId="48AF9513" w14:textId="77777777" w:rsidR="00804668" w:rsidRPr="0079755E" w:rsidRDefault="00804668" w:rsidP="00804668">
      <w:pPr>
        <w:tabs>
          <w:tab w:val="left" w:pos="3828"/>
        </w:tabs>
        <w:spacing w:after="0"/>
        <w:jc w:val="right"/>
        <w:outlineLvl w:val="1"/>
        <w:rPr>
          <w:rFonts w:ascii="Times New Roman" w:hAnsi="Times New Roman"/>
          <w:bCs/>
          <w:sz w:val="24"/>
          <w:szCs w:val="24"/>
        </w:rPr>
      </w:pPr>
      <w:bookmarkStart w:id="607" w:name="_Toc107929496"/>
      <w:r w:rsidRPr="0079755E">
        <w:rPr>
          <w:rFonts w:ascii="Times New Roman" w:hAnsi="Times New Roman"/>
          <w:bCs/>
          <w:sz w:val="24"/>
          <w:szCs w:val="24"/>
        </w:rPr>
        <w:t>38.02.01 Экономика и бухгалтерский учет (по отраслям)</w:t>
      </w:r>
      <w:bookmarkEnd w:id="607"/>
    </w:p>
    <w:p w14:paraId="2259AF5F" w14:textId="77777777" w:rsidR="00804668" w:rsidRPr="000B4BD4" w:rsidRDefault="00804668" w:rsidP="00804668">
      <w:pPr>
        <w:spacing w:after="0"/>
        <w:jc w:val="center"/>
        <w:rPr>
          <w:rFonts w:ascii="Times New Roman" w:hAnsi="Times New Roman"/>
          <w:b/>
          <w:i/>
        </w:rPr>
      </w:pPr>
    </w:p>
    <w:p w14:paraId="65A98515" w14:textId="77777777" w:rsidR="00804668" w:rsidRPr="000B4BD4" w:rsidRDefault="00804668" w:rsidP="00804668">
      <w:pPr>
        <w:spacing w:after="0"/>
        <w:jc w:val="center"/>
        <w:rPr>
          <w:rFonts w:ascii="Times New Roman" w:hAnsi="Times New Roman"/>
          <w:b/>
          <w:i/>
        </w:rPr>
      </w:pPr>
    </w:p>
    <w:p w14:paraId="336371F6" w14:textId="77777777" w:rsidR="00804668" w:rsidRPr="000B4BD4" w:rsidRDefault="00804668" w:rsidP="00804668">
      <w:pPr>
        <w:spacing w:after="0"/>
        <w:jc w:val="center"/>
        <w:rPr>
          <w:rFonts w:ascii="Times New Roman" w:hAnsi="Times New Roman"/>
          <w:b/>
          <w:i/>
        </w:rPr>
      </w:pPr>
    </w:p>
    <w:p w14:paraId="0917C376" w14:textId="77777777" w:rsidR="00804668" w:rsidRPr="000B4BD4" w:rsidRDefault="00804668" w:rsidP="00804668">
      <w:pPr>
        <w:spacing w:after="0"/>
        <w:jc w:val="center"/>
        <w:rPr>
          <w:rFonts w:ascii="Times New Roman" w:hAnsi="Times New Roman"/>
          <w:b/>
          <w:i/>
        </w:rPr>
      </w:pPr>
    </w:p>
    <w:p w14:paraId="6FB23837" w14:textId="77777777" w:rsidR="00804668" w:rsidRPr="000B4BD4" w:rsidRDefault="00804668" w:rsidP="00804668">
      <w:pPr>
        <w:spacing w:after="0"/>
        <w:jc w:val="center"/>
        <w:rPr>
          <w:rFonts w:ascii="Times New Roman" w:hAnsi="Times New Roman"/>
          <w:b/>
          <w:i/>
        </w:rPr>
      </w:pPr>
    </w:p>
    <w:p w14:paraId="23239895" w14:textId="77777777" w:rsidR="00804668" w:rsidRPr="000B4BD4" w:rsidRDefault="00804668" w:rsidP="00804668">
      <w:pPr>
        <w:spacing w:after="0"/>
        <w:jc w:val="center"/>
        <w:rPr>
          <w:rFonts w:ascii="Times New Roman" w:hAnsi="Times New Roman"/>
          <w:b/>
          <w:i/>
        </w:rPr>
      </w:pPr>
    </w:p>
    <w:p w14:paraId="27A156AF" w14:textId="77777777" w:rsidR="00804668" w:rsidRPr="000B4BD4" w:rsidRDefault="00804668" w:rsidP="00804668">
      <w:pPr>
        <w:spacing w:after="0"/>
        <w:jc w:val="center"/>
        <w:rPr>
          <w:rFonts w:ascii="Times New Roman" w:hAnsi="Times New Roman"/>
          <w:b/>
          <w:i/>
        </w:rPr>
      </w:pPr>
    </w:p>
    <w:p w14:paraId="73874725" w14:textId="77777777" w:rsidR="00804668" w:rsidRPr="000B4BD4" w:rsidRDefault="00804668" w:rsidP="00804668">
      <w:pPr>
        <w:spacing w:after="0"/>
        <w:jc w:val="center"/>
        <w:rPr>
          <w:rFonts w:ascii="Times New Roman" w:hAnsi="Times New Roman"/>
          <w:b/>
          <w:i/>
        </w:rPr>
      </w:pPr>
    </w:p>
    <w:p w14:paraId="27C152E6" w14:textId="77777777" w:rsidR="00804668" w:rsidRPr="000B4BD4" w:rsidRDefault="00804668" w:rsidP="00804668">
      <w:pPr>
        <w:spacing w:after="0"/>
        <w:jc w:val="center"/>
        <w:rPr>
          <w:rFonts w:ascii="Times New Roman" w:hAnsi="Times New Roman"/>
          <w:b/>
          <w:i/>
        </w:rPr>
      </w:pPr>
    </w:p>
    <w:p w14:paraId="3E961028" w14:textId="77777777" w:rsidR="00804668" w:rsidRPr="000B4BD4" w:rsidRDefault="00804668" w:rsidP="00804668">
      <w:pPr>
        <w:spacing w:after="0"/>
        <w:jc w:val="center"/>
        <w:rPr>
          <w:rFonts w:ascii="Times New Roman" w:hAnsi="Times New Roman"/>
          <w:b/>
          <w:i/>
        </w:rPr>
      </w:pPr>
    </w:p>
    <w:p w14:paraId="1DF696C4" w14:textId="77777777" w:rsidR="00804668" w:rsidRPr="000B4BD4" w:rsidRDefault="00804668" w:rsidP="00804668">
      <w:pPr>
        <w:spacing w:after="0"/>
        <w:jc w:val="center"/>
        <w:rPr>
          <w:rFonts w:ascii="Times New Roman" w:hAnsi="Times New Roman"/>
          <w:b/>
          <w:i/>
        </w:rPr>
      </w:pPr>
    </w:p>
    <w:p w14:paraId="18029494" w14:textId="77777777" w:rsidR="00804668" w:rsidRPr="000B4BD4" w:rsidRDefault="00804668" w:rsidP="00804668">
      <w:pPr>
        <w:spacing w:after="0"/>
        <w:jc w:val="center"/>
        <w:rPr>
          <w:rFonts w:ascii="Times New Roman" w:hAnsi="Times New Roman"/>
          <w:b/>
          <w:i/>
        </w:rPr>
      </w:pPr>
    </w:p>
    <w:p w14:paraId="360AAE29" w14:textId="77777777" w:rsidR="00804668" w:rsidRPr="000B4BD4" w:rsidRDefault="00804668" w:rsidP="00804668">
      <w:pPr>
        <w:spacing w:after="0"/>
        <w:jc w:val="center"/>
        <w:rPr>
          <w:rFonts w:ascii="Times New Roman" w:hAnsi="Times New Roman"/>
          <w:b/>
          <w:i/>
        </w:rPr>
      </w:pPr>
    </w:p>
    <w:p w14:paraId="52C81DCE" w14:textId="15519A82" w:rsidR="00804668" w:rsidRPr="000B4BD4" w:rsidRDefault="00804668" w:rsidP="00804668">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Pr="000B4BD4">
        <w:rPr>
          <w:rFonts w:ascii="Times New Roman" w:hAnsi="Times New Roman"/>
          <w:b/>
          <w:iCs/>
          <w:sz w:val="24"/>
          <w:szCs w:val="24"/>
        </w:rPr>
        <w:t>МЕЖДИСЦИПЛИНАРНОГО МОДУЛЯ</w:t>
      </w:r>
    </w:p>
    <w:p w14:paraId="7890456B" w14:textId="673829F7" w:rsidR="0079755E" w:rsidRPr="00C67140" w:rsidRDefault="0079755E" w:rsidP="0079755E">
      <w:pPr>
        <w:jc w:val="center"/>
        <w:rPr>
          <w:rFonts w:ascii="Times New Roman" w:hAnsi="Times New Roman"/>
          <w:b/>
          <w:sz w:val="24"/>
          <w:szCs w:val="24"/>
        </w:rPr>
      </w:pPr>
      <w:r w:rsidRPr="00C67140">
        <w:rPr>
          <w:rFonts w:ascii="Times New Roman" w:hAnsi="Times New Roman"/>
          <w:b/>
          <w:sz w:val="24"/>
          <w:szCs w:val="24"/>
        </w:rPr>
        <w:t>МДМ.03 БУХГАЛТЕРСКИЙ УЧЕТ И НАЛОГООБЛОЖЕНИЕ</w:t>
      </w:r>
    </w:p>
    <w:p w14:paraId="580E2DF0" w14:textId="59DDD7A6" w:rsidR="00804668" w:rsidRPr="000B4BD4" w:rsidRDefault="00804668" w:rsidP="006B5CA4">
      <w:pPr>
        <w:jc w:val="center"/>
        <w:rPr>
          <w:rFonts w:ascii="Times New Roman" w:hAnsi="Times New Roman"/>
          <w:b/>
          <w:sz w:val="24"/>
          <w:szCs w:val="24"/>
        </w:rPr>
      </w:pPr>
      <w:r w:rsidRPr="000B4BD4">
        <w:rPr>
          <w:rFonts w:ascii="Times New Roman" w:hAnsi="Times New Roman"/>
          <w:b/>
          <w:sz w:val="24"/>
          <w:szCs w:val="24"/>
        </w:rPr>
        <w:t>ОП.0</w:t>
      </w:r>
      <w:r w:rsidR="0079755E">
        <w:rPr>
          <w:rFonts w:ascii="Times New Roman" w:hAnsi="Times New Roman"/>
          <w:b/>
          <w:sz w:val="24"/>
          <w:szCs w:val="24"/>
        </w:rPr>
        <w:t>7</w:t>
      </w:r>
      <w:r w:rsidRPr="000B4BD4">
        <w:rPr>
          <w:rFonts w:ascii="Times New Roman" w:hAnsi="Times New Roman"/>
          <w:b/>
          <w:sz w:val="24"/>
          <w:szCs w:val="24"/>
        </w:rPr>
        <w:t xml:space="preserve"> </w:t>
      </w:r>
      <w:r w:rsidR="006B5CA4">
        <w:rPr>
          <w:rFonts w:ascii="Times New Roman" w:hAnsi="Times New Roman"/>
          <w:b/>
          <w:sz w:val="24"/>
          <w:szCs w:val="24"/>
        </w:rPr>
        <w:t>Н</w:t>
      </w:r>
      <w:r w:rsidR="006B5CA4" w:rsidRPr="000B4BD4">
        <w:rPr>
          <w:rFonts w:ascii="Times New Roman" w:hAnsi="Times New Roman"/>
          <w:b/>
          <w:sz w:val="24"/>
          <w:szCs w:val="24"/>
        </w:rPr>
        <w:t xml:space="preserve">алоги и налогообложение </w:t>
      </w:r>
    </w:p>
    <w:p w14:paraId="3305453A" w14:textId="77777777" w:rsidR="00804668" w:rsidRPr="000B4BD4" w:rsidRDefault="00804668" w:rsidP="00804668">
      <w:pPr>
        <w:jc w:val="center"/>
        <w:rPr>
          <w:rFonts w:ascii="Times New Roman" w:hAnsi="Times New Roman"/>
          <w:b/>
          <w:i/>
        </w:rPr>
      </w:pPr>
    </w:p>
    <w:p w14:paraId="6C3D9144" w14:textId="77777777" w:rsidR="00804668" w:rsidRPr="000B4BD4" w:rsidRDefault="00804668" w:rsidP="00804668">
      <w:pPr>
        <w:rPr>
          <w:rFonts w:ascii="Times New Roman" w:hAnsi="Times New Roman"/>
          <w:b/>
          <w:i/>
        </w:rPr>
      </w:pPr>
    </w:p>
    <w:p w14:paraId="10FADDAF" w14:textId="77777777" w:rsidR="00804668" w:rsidRPr="000B4BD4" w:rsidRDefault="00804668" w:rsidP="00804668">
      <w:pPr>
        <w:rPr>
          <w:rFonts w:ascii="Times New Roman" w:hAnsi="Times New Roman"/>
          <w:b/>
          <w:i/>
        </w:rPr>
      </w:pPr>
    </w:p>
    <w:p w14:paraId="03173F58" w14:textId="77777777" w:rsidR="00804668" w:rsidRPr="000B4BD4" w:rsidRDefault="00804668" w:rsidP="00804668">
      <w:pPr>
        <w:rPr>
          <w:rFonts w:ascii="Times New Roman" w:hAnsi="Times New Roman"/>
          <w:b/>
          <w:i/>
        </w:rPr>
      </w:pPr>
    </w:p>
    <w:p w14:paraId="2DE5D25C" w14:textId="77777777" w:rsidR="00804668" w:rsidRPr="000B4BD4" w:rsidRDefault="00804668" w:rsidP="00804668">
      <w:pPr>
        <w:rPr>
          <w:rFonts w:ascii="Times New Roman" w:hAnsi="Times New Roman"/>
          <w:b/>
          <w:i/>
        </w:rPr>
      </w:pPr>
    </w:p>
    <w:p w14:paraId="64C3E086" w14:textId="77777777" w:rsidR="00804668" w:rsidRPr="000B4BD4" w:rsidRDefault="00804668" w:rsidP="00804668">
      <w:pPr>
        <w:rPr>
          <w:rFonts w:ascii="Times New Roman" w:hAnsi="Times New Roman"/>
          <w:b/>
          <w:i/>
        </w:rPr>
      </w:pPr>
    </w:p>
    <w:p w14:paraId="49896200" w14:textId="77777777" w:rsidR="00804668" w:rsidRPr="000B4BD4" w:rsidRDefault="00804668" w:rsidP="00804668">
      <w:pPr>
        <w:rPr>
          <w:rFonts w:ascii="Times New Roman" w:hAnsi="Times New Roman"/>
          <w:b/>
          <w:i/>
        </w:rPr>
      </w:pPr>
    </w:p>
    <w:p w14:paraId="3681745D" w14:textId="77777777" w:rsidR="00804668" w:rsidRPr="000B4BD4" w:rsidRDefault="00804668" w:rsidP="00804668">
      <w:pPr>
        <w:rPr>
          <w:rFonts w:ascii="Times New Roman" w:hAnsi="Times New Roman"/>
          <w:b/>
          <w:i/>
        </w:rPr>
      </w:pPr>
    </w:p>
    <w:p w14:paraId="1F59EFE0" w14:textId="77777777" w:rsidR="00804668" w:rsidRPr="000B4BD4" w:rsidRDefault="00804668" w:rsidP="00804668">
      <w:pPr>
        <w:rPr>
          <w:rFonts w:ascii="Times New Roman" w:hAnsi="Times New Roman"/>
          <w:b/>
          <w:i/>
        </w:rPr>
      </w:pPr>
    </w:p>
    <w:p w14:paraId="585420EA" w14:textId="77777777" w:rsidR="00804668" w:rsidRPr="000B4BD4" w:rsidRDefault="00804668" w:rsidP="00804668">
      <w:pPr>
        <w:rPr>
          <w:rFonts w:ascii="Times New Roman" w:hAnsi="Times New Roman"/>
          <w:b/>
          <w:i/>
        </w:rPr>
      </w:pPr>
    </w:p>
    <w:p w14:paraId="2E7FA838" w14:textId="77777777" w:rsidR="00804668" w:rsidRPr="000B4BD4" w:rsidRDefault="00804668" w:rsidP="00804668">
      <w:pPr>
        <w:rPr>
          <w:rFonts w:ascii="Times New Roman" w:hAnsi="Times New Roman"/>
          <w:b/>
          <w:i/>
        </w:rPr>
      </w:pPr>
    </w:p>
    <w:p w14:paraId="726545CE" w14:textId="77777777" w:rsidR="00804668" w:rsidRPr="000B4BD4" w:rsidRDefault="00804668" w:rsidP="00804668">
      <w:pPr>
        <w:rPr>
          <w:rFonts w:ascii="Times New Roman" w:hAnsi="Times New Roman"/>
          <w:b/>
          <w:i/>
        </w:rPr>
      </w:pPr>
    </w:p>
    <w:p w14:paraId="3233EB65" w14:textId="77777777" w:rsidR="00804668" w:rsidRPr="000B4BD4" w:rsidRDefault="00804668" w:rsidP="00804668">
      <w:pPr>
        <w:rPr>
          <w:rFonts w:ascii="Times New Roman" w:hAnsi="Times New Roman"/>
          <w:b/>
          <w:i/>
        </w:rPr>
      </w:pPr>
    </w:p>
    <w:p w14:paraId="0CDA4967" w14:textId="77777777" w:rsidR="00804668" w:rsidRPr="000B4BD4" w:rsidRDefault="00804668" w:rsidP="00804668">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2D3EA160" w14:textId="77777777" w:rsidR="00804668" w:rsidRPr="000B4BD4" w:rsidRDefault="00804668" w:rsidP="00804668">
      <w:pPr>
        <w:spacing w:line="240" w:lineRule="auto"/>
        <w:jc w:val="center"/>
        <w:rPr>
          <w:rFonts w:ascii="Times New Roman" w:eastAsiaTheme="majorEastAsia" w:hAnsi="Times New Roman"/>
          <w:b/>
          <w:sz w:val="24"/>
          <w:szCs w:val="24"/>
        </w:rPr>
      </w:pPr>
    </w:p>
    <w:p w14:paraId="7940D2E6" w14:textId="50A66059" w:rsidR="00804668" w:rsidRDefault="00804668" w:rsidP="006B5CA4">
      <w:pPr>
        <w:spacing w:after="0" w:line="240" w:lineRule="auto"/>
        <w:ind w:right="283"/>
        <w:rPr>
          <w:rFonts w:ascii="Times New Roman" w:eastAsiaTheme="majorEastAsia" w:hAnsi="Times New Roman"/>
          <w:b/>
          <w:sz w:val="24"/>
          <w:szCs w:val="24"/>
        </w:rPr>
      </w:pPr>
    </w:p>
    <w:p w14:paraId="19CB11D2" w14:textId="77777777" w:rsidR="006B5CA4" w:rsidRPr="000B4BD4" w:rsidRDefault="006B5CA4" w:rsidP="006B5CA4">
      <w:pPr>
        <w:spacing w:after="0" w:line="240" w:lineRule="auto"/>
        <w:ind w:right="283"/>
        <w:rPr>
          <w:rFonts w:ascii="Arial" w:hAnsi="Arial" w:cs="Arial"/>
          <w:sz w:val="24"/>
          <w:szCs w:val="20"/>
        </w:rPr>
      </w:pPr>
    </w:p>
    <w:p w14:paraId="46E7AAFB" w14:textId="77777777" w:rsidR="00804668" w:rsidRPr="000B4BD4" w:rsidRDefault="00804668" w:rsidP="00804668">
      <w:pPr>
        <w:spacing w:after="0" w:line="240" w:lineRule="auto"/>
        <w:ind w:right="283"/>
        <w:jc w:val="center"/>
        <w:rPr>
          <w:rFonts w:ascii="Arial" w:hAnsi="Arial" w:cs="Arial"/>
          <w:sz w:val="24"/>
          <w:szCs w:val="20"/>
        </w:rPr>
      </w:pPr>
    </w:p>
    <w:p w14:paraId="67C97207" w14:textId="01FB094F" w:rsidR="00804668" w:rsidRPr="0079755E" w:rsidRDefault="00804668" w:rsidP="00804668">
      <w:pPr>
        <w:spacing w:after="0" w:line="240" w:lineRule="auto"/>
        <w:ind w:right="283"/>
        <w:jc w:val="center"/>
        <w:rPr>
          <w:rFonts w:ascii="Times New Roman" w:hAnsi="Times New Roman"/>
          <w:b/>
          <w:i/>
          <w:iCs/>
          <w:sz w:val="24"/>
          <w:szCs w:val="24"/>
        </w:rPr>
      </w:pPr>
      <w:r w:rsidRPr="0079755E">
        <w:rPr>
          <w:rFonts w:ascii="Times New Roman" w:hAnsi="Times New Roman"/>
          <w:b/>
          <w:i/>
          <w:iCs/>
          <w:sz w:val="24"/>
          <w:szCs w:val="24"/>
        </w:rPr>
        <w:lastRenderedPageBreak/>
        <w:t>СОДЕРЖАНИЕ</w:t>
      </w:r>
    </w:p>
    <w:p w14:paraId="36286F41" w14:textId="77777777" w:rsidR="00804668" w:rsidRPr="0079755E" w:rsidRDefault="00804668" w:rsidP="00804668">
      <w:pPr>
        <w:spacing w:after="0" w:line="360" w:lineRule="auto"/>
        <w:ind w:right="283"/>
        <w:jc w:val="center"/>
        <w:rPr>
          <w:rFonts w:ascii="Times New Roman" w:hAnsi="Times New Roman"/>
          <w:b/>
          <w:i/>
          <w:iCs/>
          <w:sz w:val="24"/>
          <w:szCs w:val="24"/>
        </w:rPr>
      </w:pPr>
    </w:p>
    <w:p w14:paraId="4840DBFE" w14:textId="77777777" w:rsidR="00804668" w:rsidRPr="00614320" w:rsidRDefault="00804668" w:rsidP="00804668">
      <w:pPr>
        <w:tabs>
          <w:tab w:val="right" w:leader="dot" w:pos="9628"/>
        </w:tabs>
        <w:spacing w:after="0" w:line="240" w:lineRule="auto"/>
        <w:jc w:val="both"/>
        <w:rPr>
          <w:rFonts w:ascii="Times New Roman" w:eastAsia="Calibri" w:hAnsi="Times New Roman"/>
          <w:b/>
          <w:noProof/>
          <w:sz w:val="24"/>
          <w:szCs w:val="24"/>
          <w:lang w:eastAsia="en-US"/>
        </w:rPr>
      </w:pPr>
      <w:r w:rsidRPr="00614320">
        <w:rPr>
          <w:rFonts w:ascii="Times New Roman" w:eastAsia="Calibri" w:hAnsi="Times New Roman"/>
          <w:b/>
          <w:bCs/>
          <w:caps/>
          <w:noProof/>
          <w:sz w:val="24"/>
          <w:szCs w:val="24"/>
          <w:lang w:eastAsia="en-US"/>
        </w:rPr>
        <w:fldChar w:fldCharType="begin"/>
      </w:r>
      <w:r w:rsidRPr="00614320">
        <w:rPr>
          <w:rFonts w:ascii="Times New Roman" w:eastAsia="Calibri" w:hAnsi="Times New Roman"/>
          <w:b/>
          <w:noProof/>
          <w:sz w:val="24"/>
          <w:szCs w:val="24"/>
          <w:lang w:eastAsia="en-US"/>
        </w:rPr>
        <w:instrText xml:space="preserve"> TOC \o "1-3" \h \z \u </w:instrText>
      </w:r>
      <w:r w:rsidRPr="00614320">
        <w:rPr>
          <w:rFonts w:ascii="Times New Roman" w:eastAsia="Calibri" w:hAnsi="Times New Roman"/>
          <w:b/>
          <w:bCs/>
          <w:caps/>
          <w:noProof/>
          <w:sz w:val="24"/>
          <w:szCs w:val="24"/>
          <w:lang w:eastAsia="en-US"/>
        </w:rPr>
        <w:fldChar w:fldCharType="separate"/>
      </w:r>
    </w:p>
    <w:tbl>
      <w:tblPr>
        <w:tblW w:w="10103" w:type="dxa"/>
        <w:tblLook w:val="01E0" w:firstRow="1" w:lastRow="1" w:firstColumn="1" w:lastColumn="1" w:noHBand="0" w:noVBand="0"/>
      </w:tblPr>
      <w:tblGrid>
        <w:gridCol w:w="10103"/>
      </w:tblGrid>
      <w:tr w:rsidR="00804668" w:rsidRPr="00614320" w14:paraId="0B5A710F" w14:textId="77777777" w:rsidTr="0079755E">
        <w:trPr>
          <w:trHeight w:val="584"/>
        </w:trPr>
        <w:tc>
          <w:tcPr>
            <w:tcW w:w="10103" w:type="dxa"/>
          </w:tcPr>
          <w:p w14:paraId="7B446EC5" w14:textId="16A0C0A4" w:rsidR="00804668" w:rsidRPr="00614320" w:rsidRDefault="00804668" w:rsidP="00804668">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1.ОБЩАЯ ХАРАКТЕРИСТИКА РАБОЧЕЙ ПРОГРАММЫ УЧЕБНОЙ ДИСЦИПЛИНЫ</w:t>
            </w:r>
          </w:p>
        </w:tc>
      </w:tr>
      <w:tr w:rsidR="00804668" w:rsidRPr="00614320" w14:paraId="24E60530" w14:textId="77777777" w:rsidTr="0079755E">
        <w:trPr>
          <w:trHeight w:val="721"/>
        </w:trPr>
        <w:tc>
          <w:tcPr>
            <w:tcW w:w="10103" w:type="dxa"/>
          </w:tcPr>
          <w:p w14:paraId="27AFF8BC" w14:textId="300B1C1D" w:rsidR="00804668" w:rsidRPr="00614320" w:rsidRDefault="00804668" w:rsidP="00804668">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2.СТРУКТУРА И СОДЕРЖАНИЕ УЧЕБНОЙ ДИСЦИПЛИНЫ</w:t>
            </w:r>
          </w:p>
        </w:tc>
      </w:tr>
      <w:tr w:rsidR="00804668" w:rsidRPr="00614320" w14:paraId="6C474FC3" w14:textId="77777777" w:rsidTr="0079755E">
        <w:trPr>
          <w:trHeight w:val="690"/>
        </w:trPr>
        <w:tc>
          <w:tcPr>
            <w:tcW w:w="10103" w:type="dxa"/>
          </w:tcPr>
          <w:p w14:paraId="2761C174" w14:textId="3542486C" w:rsidR="00804668" w:rsidRPr="00614320" w:rsidRDefault="00804668" w:rsidP="00804668">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3.УСЛОВИЯ РЕАЛИЗАЦИИ УЧЕБНОЙ ДИСЦИПЛИНЫ</w:t>
            </w:r>
          </w:p>
        </w:tc>
      </w:tr>
      <w:tr w:rsidR="00804668" w:rsidRPr="00614320" w14:paraId="364F676F" w14:textId="77777777" w:rsidTr="0079755E">
        <w:trPr>
          <w:trHeight w:val="1116"/>
        </w:trPr>
        <w:tc>
          <w:tcPr>
            <w:tcW w:w="10103" w:type="dxa"/>
          </w:tcPr>
          <w:p w14:paraId="06CBD6C4" w14:textId="4AE12070" w:rsidR="00804668" w:rsidRPr="00614320" w:rsidRDefault="00804668" w:rsidP="00804668">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4.КОНТРОЛЬ И ОЦЕНКА РЕЗУЛЬТАТОВ ОСВОЕНИЯ УЧЕБНОЙ ДИСЦИПЛИНЫ</w:t>
            </w:r>
          </w:p>
          <w:p w14:paraId="54FAD878" w14:textId="77777777" w:rsidR="00804668" w:rsidRPr="00614320" w:rsidRDefault="00804668" w:rsidP="00804668">
            <w:pPr>
              <w:suppressAutoHyphens/>
              <w:rPr>
                <w:rFonts w:ascii="Times New Roman" w:hAnsi="Times New Roman"/>
                <w:b/>
                <w:sz w:val="24"/>
                <w:szCs w:val="24"/>
              </w:rPr>
            </w:pPr>
          </w:p>
        </w:tc>
      </w:tr>
    </w:tbl>
    <w:p w14:paraId="1F3FE01F" w14:textId="77777777" w:rsidR="00804668" w:rsidRPr="000B4BD4" w:rsidRDefault="00804668" w:rsidP="00804668">
      <w:pPr>
        <w:tabs>
          <w:tab w:val="right" w:leader="dot" w:pos="9628"/>
        </w:tabs>
        <w:spacing w:after="0" w:line="240" w:lineRule="auto"/>
        <w:jc w:val="both"/>
        <w:rPr>
          <w:rFonts w:ascii="Arial" w:hAnsi="Arial" w:cs="Arial"/>
          <w:noProof/>
          <w:sz w:val="24"/>
          <w:szCs w:val="28"/>
        </w:rPr>
      </w:pPr>
      <w:r w:rsidRPr="00614320">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7085D415" w14:textId="4978677C" w:rsidR="00804668" w:rsidRPr="0079755E" w:rsidRDefault="00804668" w:rsidP="0079755E">
      <w:pPr>
        <w:pStyle w:val="afc"/>
        <w:numPr>
          <w:ilvl w:val="3"/>
          <w:numId w:val="78"/>
        </w:numPr>
        <w:tabs>
          <w:tab w:val="clear" w:pos="2880"/>
          <w:tab w:val="num" w:pos="2552"/>
        </w:tabs>
        <w:suppressAutoHyphens/>
        <w:ind w:left="993"/>
        <w:rPr>
          <w:b/>
        </w:rPr>
      </w:pPr>
      <w:r w:rsidRPr="0079755E">
        <w:rPr>
          <w:b/>
        </w:rPr>
        <w:lastRenderedPageBreak/>
        <w:t xml:space="preserve">ОБЩАЯ ХАРАКТЕРИСТИКА РАБОЧЕЙ ПРОГРАММЫ УЧЕБНОЙ ДИСЦИПЛИНЫ </w:t>
      </w:r>
    </w:p>
    <w:p w14:paraId="59262D20" w14:textId="77777777" w:rsidR="00804668" w:rsidRPr="000B4BD4" w:rsidRDefault="00804668" w:rsidP="00804668">
      <w:pPr>
        <w:ind w:left="720"/>
        <w:jc w:val="center"/>
        <w:rPr>
          <w:rFonts w:ascii="Times New Roman" w:hAnsi="Times New Roman"/>
          <w:b/>
          <w:i/>
          <w:sz w:val="24"/>
          <w:szCs w:val="24"/>
          <w:u w:val="single"/>
        </w:rPr>
      </w:pPr>
      <w:r w:rsidRPr="000B4BD4">
        <w:rPr>
          <w:rFonts w:ascii="Times New Roman" w:hAnsi="Times New Roman"/>
          <w:b/>
          <w:sz w:val="24"/>
          <w:szCs w:val="24"/>
        </w:rPr>
        <w:t>«НАЛОГИ И НАЛОГООБЛОЖЕНИЕ»</w:t>
      </w:r>
    </w:p>
    <w:p w14:paraId="289E1C70" w14:textId="77777777" w:rsidR="00804668" w:rsidRPr="000B4BD4" w:rsidRDefault="00804668" w:rsidP="0080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54B5B92C" w14:textId="7C7A7C8D" w:rsidR="00804668" w:rsidRPr="000B4BD4" w:rsidRDefault="00804668" w:rsidP="0080466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«Налоги и налогообложение» является обязательной частью </w:t>
      </w:r>
      <w:r w:rsidR="00280C69" w:rsidRPr="000B4BD4">
        <w:rPr>
          <w:rFonts w:ascii="Times New Roman" w:hAnsi="Times New Roman"/>
          <w:sz w:val="24"/>
          <w:szCs w:val="24"/>
        </w:rPr>
        <w:t xml:space="preserve">обязательной частью обязательного профессионального </w:t>
      </w:r>
      <w:proofErr w:type="spellStart"/>
      <w:proofErr w:type="gramStart"/>
      <w:r w:rsidR="00280C69" w:rsidRPr="000B4BD4">
        <w:rPr>
          <w:rFonts w:ascii="Times New Roman" w:hAnsi="Times New Roman"/>
          <w:sz w:val="24"/>
          <w:szCs w:val="24"/>
        </w:rPr>
        <w:t>блока</w:t>
      </w:r>
      <w:r w:rsidR="00280C69">
        <w:rPr>
          <w:rFonts w:ascii="Times New Roman" w:hAnsi="Times New Roman"/>
          <w:sz w:val="24"/>
          <w:szCs w:val="24"/>
        </w:rPr>
        <w:t>,общепрофессионального</w:t>
      </w:r>
      <w:proofErr w:type="spellEnd"/>
      <w:proofErr w:type="gramEnd"/>
      <w:r w:rsidR="00280C69">
        <w:rPr>
          <w:rFonts w:ascii="Times New Roman" w:hAnsi="Times New Roman"/>
          <w:sz w:val="24"/>
          <w:szCs w:val="24"/>
        </w:rPr>
        <w:t xml:space="preserve"> цикла</w:t>
      </w:r>
      <w:r w:rsidR="00280C69" w:rsidRPr="000B4BD4">
        <w:rPr>
          <w:rFonts w:ascii="Times New Roman" w:hAnsi="Times New Roman"/>
          <w:sz w:val="24"/>
          <w:szCs w:val="24"/>
        </w:rPr>
        <w:t xml:space="preserve"> </w:t>
      </w:r>
      <w:r w:rsidRPr="000B4BD4">
        <w:rPr>
          <w:rFonts w:ascii="Times New Roman" w:hAnsi="Times New Roman"/>
          <w:sz w:val="24"/>
          <w:szCs w:val="24"/>
        </w:rPr>
        <w:t>примерной основной образовательной программы в соответствии с ФГОС СПО по специальности 38.02.01 Экономика и бухгалтерский учет (по отраслям)</w:t>
      </w:r>
    </w:p>
    <w:p w14:paraId="5A8DA792" w14:textId="77777777" w:rsidR="00804668" w:rsidRPr="000B4BD4" w:rsidRDefault="00804668" w:rsidP="0080466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09, ОК 10, ОК 11, ПК 3.1, ПК 3.2, ПК 3.3. ПК 3.4</w:t>
      </w:r>
    </w:p>
    <w:p w14:paraId="07627D09" w14:textId="77777777" w:rsidR="00804668" w:rsidRPr="000B4BD4" w:rsidRDefault="00804668" w:rsidP="008046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8637272" w14:textId="77777777" w:rsidR="00804668" w:rsidRPr="000B4BD4" w:rsidRDefault="00804668" w:rsidP="00804668">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4A2A77C0" w14:textId="77777777" w:rsidR="00804668" w:rsidRPr="000B4BD4" w:rsidRDefault="00804668" w:rsidP="00804668">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357"/>
      </w:tblGrid>
      <w:tr w:rsidR="00804668" w:rsidRPr="000B4BD4" w14:paraId="65DEB11A" w14:textId="77777777" w:rsidTr="00F24B92">
        <w:trPr>
          <w:trHeight w:val="649"/>
        </w:trPr>
        <w:tc>
          <w:tcPr>
            <w:tcW w:w="1661" w:type="dxa"/>
            <w:hideMark/>
          </w:tcPr>
          <w:p w14:paraId="5A40CFA6"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036AF76A"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729" w:type="dxa"/>
            <w:hideMark/>
          </w:tcPr>
          <w:p w14:paraId="39A24465"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357" w:type="dxa"/>
            <w:hideMark/>
          </w:tcPr>
          <w:p w14:paraId="2126BAF3"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804668" w:rsidRPr="000B4BD4" w14:paraId="244E3BD4"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2B3D0E75"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729" w:type="dxa"/>
            <w:tcBorders>
              <w:top w:val="single" w:sz="4" w:space="0" w:color="auto"/>
              <w:left w:val="single" w:sz="4" w:space="0" w:color="auto"/>
              <w:bottom w:val="single" w:sz="4" w:space="0" w:color="auto"/>
              <w:right w:val="single" w:sz="4" w:space="0" w:color="auto"/>
            </w:tcBorders>
          </w:tcPr>
          <w:p w14:paraId="60607A70"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70461604"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4BC796E8"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42F51B12"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501C64BE"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6C51B9BE"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164F9D5F"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0754F5FE"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616DD8C1" w14:textId="77777777" w:rsidR="00804668" w:rsidRPr="000B4BD4" w:rsidRDefault="00804668" w:rsidP="00A53CFB">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4E2148E4"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6DF6386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19DFB97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36DBCF0C"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29A2C2A6"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64121220" w14:textId="77777777" w:rsidR="00804668" w:rsidRPr="000B4BD4" w:rsidRDefault="00804668" w:rsidP="0080466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804668" w:rsidRPr="000B4BD4" w14:paraId="6EE2BDE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85A0490"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729" w:type="dxa"/>
            <w:tcBorders>
              <w:top w:val="single" w:sz="4" w:space="0" w:color="auto"/>
              <w:left w:val="single" w:sz="4" w:space="0" w:color="auto"/>
              <w:bottom w:val="single" w:sz="4" w:space="0" w:color="auto"/>
              <w:right w:val="single" w:sz="4" w:space="0" w:color="auto"/>
            </w:tcBorders>
          </w:tcPr>
          <w:p w14:paraId="4170909D"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1668AEEE" w14:textId="77777777" w:rsidR="0072473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490B9669"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5C960B97"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w:t>
            </w:r>
            <w:r w:rsidRPr="000B4BD4">
              <w:rPr>
                <w:rFonts w:ascii="Times New Roman" w:hAnsi="Times New Roman"/>
                <w:sz w:val="24"/>
                <w:szCs w:val="24"/>
              </w:rPr>
              <w:lastRenderedPageBreak/>
              <w:t xml:space="preserve">получаемую информацию; </w:t>
            </w:r>
          </w:p>
          <w:p w14:paraId="03478AB5"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6AA0F5FA"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209A3F7B" w14:textId="3C0968D1" w:rsidR="00804668"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357" w:type="dxa"/>
            <w:tcBorders>
              <w:top w:val="single" w:sz="4" w:space="0" w:color="auto"/>
              <w:left w:val="single" w:sz="4" w:space="0" w:color="auto"/>
              <w:bottom w:val="single" w:sz="4" w:space="0" w:color="auto"/>
              <w:right w:val="single" w:sz="4" w:space="0" w:color="auto"/>
            </w:tcBorders>
          </w:tcPr>
          <w:p w14:paraId="588222E8"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1381F43A"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7B8315A8"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804668" w:rsidRPr="000B4BD4" w14:paraId="0695D55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B9C01BD" w14:textId="77777777" w:rsidR="00804668" w:rsidRPr="000B4BD4" w:rsidRDefault="00804668" w:rsidP="00804668">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 ОК 03</w:t>
            </w:r>
          </w:p>
        </w:tc>
        <w:tc>
          <w:tcPr>
            <w:tcW w:w="3729" w:type="dxa"/>
            <w:tcBorders>
              <w:top w:val="single" w:sz="4" w:space="0" w:color="auto"/>
              <w:left w:val="single" w:sz="4" w:space="0" w:color="auto"/>
              <w:bottom w:val="single" w:sz="4" w:space="0" w:color="auto"/>
              <w:right w:val="single" w:sz="4" w:space="0" w:color="auto"/>
            </w:tcBorders>
          </w:tcPr>
          <w:p w14:paraId="7AFB79C3"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1C7B2055"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3A942556"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357" w:type="dxa"/>
            <w:tcBorders>
              <w:top w:val="single" w:sz="4" w:space="0" w:color="auto"/>
              <w:left w:val="single" w:sz="4" w:space="0" w:color="auto"/>
              <w:bottom w:val="single" w:sz="4" w:space="0" w:color="auto"/>
              <w:right w:val="single" w:sz="4" w:space="0" w:color="auto"/>
            </w:tcBorders>
          </w:tcPr>
          <w:p w14:paraId="60692084"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3C1164B6"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02515E28"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804668" w:rsidRPr="000B4BD4" w14:paraId="32E7482B"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3D251B0F"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ОК 04.</w:t>
            </w:r>
          </w:p>
        </w:tc>
        <w:tc>
          <w:tcPr>
            <w:tcW w:w="3729" w:type="dxa"/>
            <w:tcBorders>
              <w:top w:val="single" w:sz="4" w:space="0" w:color="auto"/>
              <w:left w:val="single" w:sz="4" w:space="0" w:color="auto"/>
              <w:bottom w:val="single" w:sz="4" w:space="0" w:color="auto"/>
              <w:right w:val="single" w:sz="4" w:space="0" w:color="auto"/>
            </w:tcBorders>
          </w:tcPr>
          <w:p w14:paraId="538BD35F"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3638D8A0"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3DDB484B"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20713AB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804668" w:rsidRPr="000B4BD4" w14:paraId="226B5C38"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DC8557D"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ОК 05.</w:t>
            </w:r>
          </w:p>
        </w:tc>
        <w:tc>
          <w:tcPr>
            <w:tcW w:w="3729" w:type="dxa"/>
            <w:tcBorders>
              <w:top w:val="single" w:sz="4" w:space="0" w:color="auto"/>
              <w:left w:val="single" w:sz="4" w:space="0" w:color="auto"/>
              <w:bottom w:val="single" w:sz="4" w:space="0" w:color="auto"/>
              <w:right w:val="single" w:sz="4" w:space="0" w:color="auto"/>
            </w:tcBorders>
          </w:tcPr>
          <w:p w14:paraId="39847B45"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57" w:type="dxa"/>
            <w:tcBorders>
              <w:top w:val="single" w:sz="4" w:space="0" w:color="auto"/>
              <w:left w:val="single" w:sz="4" w:space="0" w:color="auto"/>
              <w:bottom w:val="single" w:sz="4" w:space="0" w:color="auto"/>
              <w:right w:val="single" w:sz="4" w:space="0" w:color="auto"/>
            </w:tcBorders>
          </w:tcPr>
          <w:p w14:paraId="2A79DE6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20561B8B"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804668" w:rsidRPr="000B4BD4" w14:paraId="30CEA0FA"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BBD9714"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ОК 09.</w:t>
            </w:r>
          </w:p>
        </w:tc>
        <w:tc>
          <w:tcPr>
            <w:tcW w:w="3729" w:type="dxa"/>
            <w:tcBorders>
              <w:top w:val="single" w:sz="4" w:space="0" w:color="auto"/>
              <w:left w:val="single" w:sz="4" w:space="0" w:color="auto"/>
              <w:bottom w:val="single" w:sz="4" w:space="0" w:color="auto"/>
              <w:right w:val="single" w:sz="4" w:space="0" w:color="auto"/>
            </w:tcBorders>
          </w:tcPr>
          <w:p w14:paraId="03599FBA"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205164A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357" w:type="dxa"/>
            <w:tcBorders>
              <w:top w:val="single" w:sz="4" w:space="0" w:color="auto"/>
              <w:left w:val="single" w:sz="4" w:space="0" w:color="auto"/>
              <w:bottom w:val="single" w:sz="4" w:space="0" w:color="auto"/>
              <w:right w:val="single" w:sz="4" w:space="0" w:color="auto"/>
            </w:tcBorders>
          </w:tcPr>
          <w:p w14:paraId="6D8F62CF"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804668" w:rsidRPr="000B4BD4" w14:paraId="2CF6AE8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2026161"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ОК 10.</w:t>
            </w:r>
          </w:p>
        </w:tc>
        <w:tc>
          <w:tcPr>
            <w:tcW w:w="3729" w:type="dxa"/>
            <w:tcBorders>
              <w:top w:val="single" w:sz="4" w:space="0" w:color="auto"/>
              <w:left w:val="single" w:sz="4" w:space="0" w:color="auto"/>
              <w:bottom w:val="single" w:sz="4" w:space="0" w:color="auto"/>
              <w:right w:val="single" w:sz="4" w:space="0" w:color="auto"/>
            </w:tcBorders>
          </w:tcPr>
          <w:p w14:paraId="305E6F73"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1E664E0"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6EB8A48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3C8D20B1"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Уо10.4 кратко обосновывать и </w:t>
            </w:r>
            <w:r w:rsidRPr="000B4BD4">
              <w:rPr>
                <w:rFonts w:ascii="Times New Roman" w:hAnsi="Times New Roman"/>
                <w:sz w:val="24"/>
                <w:szCs w:val="24"/>
              </w:rPr>
              <w:lastRenderedPageBreak/>
              <w:t xml:space="preserve">объяснять свои действия (текущие и планируемые); </w:t>
            </w:r>
          </w:p>
          <w:p w14:paraId="0D2C0922"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357" w:type="dxa"/>
            <w:tcBorders>
              <w:top w:val="single" w:sz="4" w:space="0" w:color="auto"/>
              <w:left w:val="single" w:sz="4" w:space="0" w:color="auto"/>
              <w:bottom w:val="single" w:sz="4" w:space="0" w:color="auto"/>
              <w:right w:val="single" w:sz="4" w:space="0" w:color="auto"/>
            </w:tcBorders>
          </w:tcPr>
          <w:p w14:paraId="6D67273A"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Зо10.1 правила построения простых и сложных предложений на профессиональные темы; </w:t>
            </w:r>
          </w:p>
          <w:p w14:paraId="2958E005"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5196F4B6"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2736BC3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79E04CF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804668" w:rsidRPr="000B4BD4" w14:paraId="0315F62D"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E9132A7"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ОК 11.</w:t>
            </w:r>
          </w:p>
        </w:tc>
        <w:tc>
          <w:tcPr>
            <w:tcW w:w="3729" w:type="dxa"/>
            <w:tcBorders>
              <w:top w:val="single" w:sz="4" w:space="0" w:color="auto"/>
              <w:left w:val="single" w:sz="4" w:space="0" w:color="auto"/>
              <w:bottom w:val="single" w:sz="4" w:space="0" w:color="auto"/>
              <w:right w:val="single" w:sz="4" w:space="0" w:color="auto"/>
            </w:tcBorders>
          </w:tcPr>
          <w:p w14:paraId="7350F573"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03E5333E"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Уо11.2 презентовать идеи открытия собственного дела в профессиональной деятельности; </w:t>
            </w:r>
          </w:p>
          <w:p w14:paraId="0AEB8BBF"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095CD70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49B2340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548306D9"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41AA9AE8" w14:textId="77777777" w:rsidR="00804668" w:rsidRPr="000B4BD4" w:rsidRDefault="00804668" w:rsidP="00804668">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357" w:type="dxa"/>
            <w:tcBorders>
              <w:top w:val="single" w:sz="4" w:space="0" w:color="auto"/>
              <w:left w:val="single" w:sz="4" w:space="0" w:color="auto"/>
              <w:bottom w:val="single" w:sz="4" w:space="0" w:color="auto"/>
              <w:right w:val="single" w:sz="4" w:space="0" w:color="auto"/>
            </w:tcBorders>
          </w:tcPr>
          <w:p w14:paraId="49059B96" w14:textId="77777777" w:rsidR="00804668" w:rsidRPr="000B4BD4" w:rsidRDefault="00804668" w:rsidP="0080466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Зо11.1 основы предпринимательской деятельности; </w:t>
            </w:r>
          </w:p>
          <w:p w14:paraId="772E9325" w14:textId="77777777" w:rsidR="00804668" w:rsidRPr="000B4BD4" w:rsidRDefault="00804668" w:rsidP="0080466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Зо11.2 основы финансовой грамотности; </w:t>
            </w:r>
          </w:p>
          <w:p w14:paraId="50CFE17C" w14:textId="77777777" w:rsidR="00804668" w:rsidRPr="000B4BD4" w:rsidRDefault="00804668" w:rsidP="0080466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520A3361" w14:textId="77777777" w:rsidR="00804668" w:rsidRPr="000B4BD4" w:rsidRDefault="00804668" w:rsidP="0080466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6C61E834" w14:textId="77777777" w:rsidR="00804668" w:rsidRPr="000B4BD4" w:rsidRDefault="00804668" w:rsidP="00804668">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804668" w:rsidRPr="000B4BD4" w14:paraId="28705E0B"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C91C362"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ПК3.1</w:t>
            </w:r>
          </w:p>
        </w:tc>
        <w:tc>
          <w:tcPr>
            <w:tcW w:w="3729" w:type="dxa"/>
            <w:tcBorders>
              <w:top w:val="single" w:sz="4" w:space="0" w:color="auto"/>
              <w:left w:val="single" w:sz="4" w:space="0" w:color="auto"/>
              <w:bottom w:val="single" w:sz="4" w:space="0" w:color="auto"/>
              <w:right w:val="single" w:sz="4" w:space="0" w:color="auto"/>
            </w:tcBorders>
          </w:tcPr>
          <w:p w14:paraId="7F0178CB" w14:textId="77777777" w:rsidR="00804668" w:rsidRPr="000B4BD4" w:rsidRDefault="00804668" w:rsidP="00804668">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     У 3.1.01 определять виды и порядок налогообложения;</w:t>
            </w:r>
          </w:p>
          <w:p w14:paraId="7683EDC4"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3.1.02 ориентироваться в системе налогов Российской Федерации;</w:t>
            </w:r>
          </w:p>
          <w:p w14:paraId="3E45794E"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3.1.03 выделять элементы налогообложения;</w:t>
            </w:r>
          </w:p>
          <w:p w14:paraId="0A4B7DFB"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3.1.04 определять источники уплаты налогов, сборов, пошлин;</w:t>
            </w:r>
          </w:p>
          <w:p w14:paraId="0D2CB518"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   У3.1.05оформлять бухгалтерскими проводками начисления и перечисления сумм налогов и сборов;</w:t>
            </w:r>
          </w:p>
          <w:p w14:paraId="072C01F6" w14:textId="77777777" w:rsidR="00804668" w:rsidRPr="000B4BD4" w:rsidRDefault="00804668" w:rsidP="00804668">
            <w:pPr>
              <w:suppressAutoHyphens/>
              <w:spacing w:after="0" w:line="240" w:lineRule="auto"/>
              <w:jc w:val="both"/>
              <w:rPr>
                <w:rFonts w:ascii="Arial" w:hAnsi="Arial" w:cs="Arial"/>
                <w:i/>
              </w:rPr>
            </w:pPr>
            <w:r w:rsidRPr="000B4BD4">
              <w:rPr>
                <w:rFonts w:ascii="Times New Roman" w:hAnsi="Times New Roman"/>
                <w:sz w:val="24"/>
                <w:szCs w:val="24"/>
              </w:rPr>
              <w:t xml:space="preserve">   У3.1.06организовывать аналитический учет по счету 68 "Расчеты по налогам и сборам";</w:t>
            </w:r>
          </w:p>
        </w:tc>
        <w:tc>
          <w:tcPr>
            <w:tcW w:w="4357" w:type="dxa"/>
            <w:tcBorders>
              <w:top w:val="single" w:sz="4" w:space="0" w:color="auto"/>
              <w:left w:val="single" w:sz="4" w:space="0" w:color="auto"/>
              <w:bottom w:val="single" w:sz="4" w:space="0" w:color="auto"/>
              <w:right w:val="single" w:sz="4" w:space="0" w:color="auto"/>
            </w:tcBorders>
          </w:tcPr>
          <w:p w14:paraId="3E53DC3C" w14:textId="77777777" w:rsidR="00804668" w:rsidRPr="000B4BD4" w:rsidRDefault="00804668" w:rsidP="00804668">
            <w:pPr>
              <w:spacing w:after="0"/>
              <w:rPr>
                <w:rFonts w:ascii="Times New Roman" w:hAnsi="Times New Roman"/>
                <w:sz w:val="24"/>
                <w:szCs w:val="24"/>
              </w:rPr>
            </w:pPr>
            <w:r w:rsidRPr="000B4BD4">
              <w:rPr>
                <w:rFonts w:ascii="Times New Roman" w:hAnsi="Times New Roman"/>
                <w:sz w:val="24"/>
                <w:szCs w:val="24"/>
              </w:rPr>
              <w:t xml:space="preserve"> З 3.1.01 виды и порядок налогообложения;</w:t>
            </w:r>
          </w:p>
          <w:p w14:paraId="3234C789" w14:textId="77777777" w:rsidR="00804668" w:rsidRPr="000B4BD4" w:rsidRDefault="00804668" w:rsidP="00804668">
            <w:pPr>
              <w:spacing w:after="0"/>
              <w:rPr>
                <w:rFonts w:ascii="Times New Roman" w:hAnsi="Times New Roman"/>
                <w:sz w:val="24"/>
                <w:szCs w:val="24"/>
              </w:rPr>
            </w:pPr>
            <w:r w:rsidRPr="000B4BD4">
              <w:rPr>
                <w:rFonts w:ascii="Times New Roman" w:hAnsi="Times New Roman"/>
                <w:sz w:val="24"/>
                <w:szCs w:val="24"/>
              </w:rPr>
              <w:t xml:space="preserve"> З 3.1.02 систему налогов Российской Федерации;</w:t>
            </w:r>
          </w:p>
          <w:p w14:paraId="2DD78F2A" w14:textId="77777777" w:rsidR="00804668" w:rsidRPr="000B4BD4" w:rsidRDefault="00804668" w:rsidP="00804668">
            <w:pPr>
              <w:spacing w:after="0"/>
              <w:rPr>
                <w:rFonts w:ascii="Times New Roman" w:hAnsi="Times New Roman"/>
                <w:sz w:val="24"/>
                <w:szCs w:val="24"/>
              </w:rPr>
            </w:pPr>
            <w:r w:rsidRPr="000B4BD4">
              <w:rPr>
                <w:rFonts w:ascii="Times New Roman" w:hAnsi="Times New Roman"/>
                <w:sz w:val="24"/>
                <w:szCs w:val="24"/>
              </w:rPr>
              <w:t xml:space="preserve"> З 3.1.03 элементы налогообложения;</w:t>
            </w:r>
          </w:p>
          <w:p w14:paraId="419C012B" w14:textId="77777777" w:rsidR="00804668" w:rsidRPr="000B4BD4" w:rsidRDefault="00804668" w:rsidP="00804668">
            <w:pPr>
              <w:spacing w:after="0"/>
              <w:rPr>
                <w:rFonts w:ascii="Times New Roman" w:hAnsi="Times New Roman"/>
                <w:sz w:val="24"/>
                <w:szCs w:val="24"/>
              </w:rPr>
            </w:pPr>
            <w:r w:rsidRPr="000B4BD4">
              <w:rPr>
                <w:rFonts w:ascii="Times New Roman" w:hAnsi="Times New Roman"/>
                <w:sz w:val="24"/>
                <w:szCs w:val="24"/>
              </w:rPr>
              <w:t>З 3.1.04 источники уплаты налогов, сборов, пошлин;</w:t>
            </w:r>
          </w:p>
          <w:p w14:paraId="18E5B055" w14:textId="77777777" w:rsidR="00804668" w:rsidRPr="000B4BD4" w:rsidRDefault="00804668" w:rsidP="00804668">
            <w:pPr>
              <w:spacing w:after="0"/>
              <w:rPr>
                <w:rFonts w:ascii="Times New Roman" w:hAnsi="Times New Roman"/>
                <w:sz w:val="24"/>
                <w:szCs w:val="24"/>
              </w:rPr>
            </w:pPr>
            <w:r w:rsidRPr="000B4BD4">
              <w:rPr>
                <w:rFonts w:ascii="Times New Roman" w:hAnsi="Times New Roman"/>
                <w:sz w:val="24"/>
                <w:szCs w:val="24"/>
              </w:rPr>
              <w:t>З 3.1.05 оформление бухгалтерскими проводками начисления и перечисления сумм налогов и сборов;</w:t>
            </w:r>
          </w:p>
          <w:p w14:paraId="3EAA5AF6" w14:textId="77777777" w:rsidR="00804668" w:rsidRPr="000B4BD4" w:rsidRDefault="00804668" w:rsidP="00804668">
            <w:pPr>
              <w:spacing w:after="0"/>
              <w:rPr>
                <w:rFonts w:ascii="Arial" w:hAnsi="Arial" w:cs="Arial"/>
                <w:i/>
              </w:rPr>
            </w:pPr>
            <w:r w:rsidRPr="000B4BD4">
              <w:rPr>
                <w:rFonts w:ascii="Times New Roman" w:hAnsi="Times New Roman"/>
                <w:sz w:val="24"/>
                <w:szCs w:val="24"/>
              </w:rPr>
              <w:t>З 3.1.06     аналитический учет по счету 68 "Расчеты по налогам и сборам";</w:t>
            </w:r>
          </w:p>
        </w:tc>
      </w:tr>
      <w:tr w:rsidR="00804668" w:rsidRPr="000B4BD4" w14:paraId="2B45B2D1"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9D49B31"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ПК.3.2</w:t>
            </w:r>
          </w:p>
        </w:tc>
        <w:tc>
          <w:tcPr>
            <w:tcW w:w="3729" w:type="dxa"/>
            <w:tcBorders>
              <w:top w:val="single" w:sz="4" w:space="0" w:color="auto"/>
              <w:left w:val="single" w:sz="4" w:space="0" w:color="auto"/>
              <w:bottom w:val="single" w:sz="4" w:space="0" w:color="auto"/>
              <w:right w:val="single" w:sz="4" w:space="0" w:color="auto"/>
            </w:tcBorders>
          </w:tcPr>
          <w:p w14:paraId="6C52A6C7"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3.2.01         </w:t>
            </w:r>
          </w:p>
          <w:p w14:paraId="39D5036C"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 заполнять платежные поручения по перечислению налогов и сборов;</w:t>
            </w:r>
          </w:p>
          <w:p w14:paraId="3BF12C10"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3.2.02         </w:t>
            </w:r>
            <w:r w:rsidRPr="000B4BD4">
              <w:rPr>
                <w:rFonts w:ascii="Times New Roman" w:hAnsi="Times New Roman"/>
                <w:sz w:val="24"/>
                <w:szCs w:val="24"/>
              </w:rPr>
              <w:tab/>
              <w:t>выбирать для платежных поручений по видам налогов соответствующие реквизиты;</w:t>
            </w:r>
          </w:p>
          <w:p w14:paraId="2E3435E2"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3.2.03         </w:t>
            </w:r>
            <w:r w:rsidRPr="000B4BD4">
              <w:rPr>
                <w:rFonts w:ascii="Times New Roman" w:hAnsi="Times New Roman"/>
                <w:sz w:val="24"/>
                <w:szCs w:val="24"/>
              </w:rPr>
              <w:tab/>
              <w:t xml:space="preserve">выбирать коды бюджетной классификации для определенных налогов, штрафов </w:t>
            </w:r>
            <w:r w:rsidRPr="000B4BD4">
              <w:rPr>
                <w:rFonts w:ascii="Times New Roman" w:hAnsi="Times New Roman"/>
                <w:sz w:val="24"/>
                <w:szCs w:val="24"/>
              </w:rPr>
              <w:lastRenderedPageBreak/>
              <w:t>и пени;</w:t>
            </w:r>
          </w:p>
          <w:p w14:paraId="2403F14D" w14:textId="77777777" w:rsidR="00804668" w:rsidRPr="000B4BD4" w:rsidRDefault="00804668" w:rsidP="00804668">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 xml:space="preserve">У 3.2.04         </w:t>
            </w:r>
            <w:r w:rsidRPr="000B4BD4">
              <w:rPr>
                <w:rFonts w:ascii="Times New Roman" w:hAnsi="Times New Roman"/>
                <w:sz w:val="24"/>
                <w:szCs w:val="24"/>
              </w:rPr>
              <w:tab/>
              <w:t>пользоваться образцом заполнения платежных поручений по перечислению налогов, сборов и пошлин;</w:t>
            </w:r>
          </w:p>
        </w:tc>
        <w:tc>
          <w:tcPr>
            <w:tcW w:w="4357" w:type="dxa"/>
            <w:tcBorders>
              <w:top w:val="single" w:sz="4" w:space="0" w:color="auto"/>
              <w:left w:val="single" w:sz="4" w:space="0" w:color="auto"/>
              <w:bottom w:val="single" w:sz="4" w:space="0" w:color="auto"/>
              <w:right w:val="single" w:sz="4" w:space="0" w:color="auto"/>
            </w:tcBorders>
          </w:tcPr>
          <w:p w14:paraId="464CD46A"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lastRenderedPageBreak/>
              <w:t xml:space="preserve">З 3.2.01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sz w:val="24"/>
                <w:szCs w:val="24"/>
              </w:rPr>
              <w:t>порядок заполнения платежных поручений по перечислению налогов и сборов;</w:t>
            </w:r>
          </w:p>
          <w:p w14:paraId="0C7DBE41"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3.2.03 </w:t>
            </w:r>
            <w:r w:rsidRPr="000B4BD4">
              <w:rPr>
                <w:rFonts w:ascii="Times New Roman" w:hAnsi="Times New Roman"/>
                <w:sz w:val="24"/>
                <w:szCs w:val="24"/>
              </w:rPr>
              <w:t>коды бюджетной классификации, порядок их присвоения для налога, штрафа и пени;</w:t>
            </w:r>
          </w:p>
          <w:p w14:paraId="4EF86BA0" w14:textId="77777777" w:rsidR="00804668" w:rsidRPr="000B4BD4" w:rsidRDefault="00804668" w:rsidP="00804668">
            <w:pPr>
              <w:suppressAutoHyphens/>
              <w:spacing w:after="0" w:line="240" w:lineRule="auto"/>
              <w:jc w:val="both"/>
              <w:rPr>
                <w:rFonts w:ascii="Times New Roman" w:hAnsi="Times New Roman"/>
                <w:i/>
                <w:sz w:val="24"/>
                <w:szCs w:val="24"/>
              </w:rPr>
            </w:pPr>
            <w:r w:rsidRPr="000B4BD4">
              <w:rPr>
                <w:rFonts w:ascii="Times New Roman" w:hAnsi="Times New Roman"/>
                <w:iCs/>
                <w:sz w:val="24"/>
                <w:szCs w:val="24"/>
              </w:rPr>
              <w:t xml:space="preserve">З 3.2.04 </w:t>
            </w:r>
            <w:r w:rsidRPr="000B4BD4">
              <w:rPr>
                <w:rFonts w:ascii="Times New Roman" w:hAnsi="Times New Roman"/>
                <w:sz w:val="24"/>
                <w:szCs w:val="24"/>
              </w:rPr>
              <w:t>образец заполнения платежных поручений по перечислению налогов, сборов и пошлин</w:t>
            </w:r>
          </w:p>
        </w:tc>
      </w:tr>
      <w:tr w:rsidR="00804668" w:rsidRPr="000B4BD4" w14:paraId="31A9736B"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2BE9BFAA" w14:textId="77777777"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ПК3.3</w:t>
            </w:r>
          </w:p>
        </w:tc>
        <w:tc>
          <w:tcPr>
            <w:tcW w:w="3729" w:type="dxa"/>
            <w:tcBorders>
              <w:top w:val="single" w:sz="4" w:space="0" w:color="auto"/>
              <w:left w:val="single" w:sz="4" w:space="0" w:color="auto"/>
              <w:bottom w:val="single" w:sz="4" w:space="0" w:color="auto"/>
              <w:right w:val="single" w:sz="4" w:space="0" w:color="auto"/>
            </w:tcBorders>
          </w:tcPr>
          <w:p w14:paraId="416A9807"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3.3.01 проводить учет расчетов по социальному страхованию и обеспечению;</w:t>
            </w:r>
          </w:p>
          <w:p w14:paraId="31571205"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3.3.02 определять объекты налогообложения для исчисления, отчеты по страховым взносам в ФНС России и государственные внебюджетные фонды;</w:t>
            </w:r>
          </w:p>
          <w:p w14:paraId="745B1C9C"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3.3.03 применять порядок и соблюдать сроки исчисления по страховым взносам в государственные внебюджетные фонды;</w:t>
            </w:r>
          </w:p>
          <w:p w14:paraId="666581DC" w14:textId="77777777" w:rsidR="00804668" w:rsidRPr="000B4BD4" w:rsidRDefault="00804668" w:rsidP="00804668">
            <w:pPr>
              <w:spacing w:after="0" w:line="240" w:lineRule="auto"/>
              <w:jc w:val="both"/>
              <w:rPr>
                <w:rFonts w:ascii="Times New Roman" w:hAnsi="Times New Roman"/>
                <w:sz w:val="24"/>
                <w:szCs w:val="24"/>
              </w:rPr>
            </w:pPr>
          </w:p>
        </w:tc>
        <w:tc>
          <w:tcPr>
            <w:tcW w:w="4357" w:type="dxa"/>
            <w:tcBorders>
              <w:top w:val="single" w:sz="4" w:space="0" w:color="auto"/>
              <w:left w:val="single" w:sz="4" w:space="0" w:color="auto"/>
              <w:bottom w:val="single" w:sz="4" w:space="0" w:color="auto"/>
              <w:right w:val="single" w:sz="4" w:space="0" w:color="auto"/>
            </w:tcBorders>
          </w:tcPr>
          <w:p w14:paraId="5F33B20E"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3.3.01 </w:t>
            </w:r>
            <w:r w:rsidRPr="000B4BD4">
              <w:rPr>
                <w:rFonts w:ascii="Times New Roman" w:hAnsi="Times New Roman"/>
                <w:sz w:val="24"/>
                <w:szCs w:val="24"/>
              </w:rPr>
              <w:t>учет расчетов по социальному страхованию и обеспечению;</w:t>
            </w:r>
          </w:p>
          <w:p w14:paraId="5D42BAD2"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3.3.02 </w:t>
            </w:r>
            <w:r w:rsidRPr="000B4BD4">
              <w:rPr>
                <w:rFonts w:ascii="Times New Roman" w:hAnsi="Times New Roman"/>
                <w:sz w:val="24"/>
                <w:szCs w:val="24"/>
              </w:rPr>
              <w:t>аналитический учет по счету 69 "Расчеты по социальному страхованию";</w:t>
            </w:r>
          </w:p>
          <w:p w14:paraId="6405EE2B"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3.3.03 </w:t>
            </w:r>
            <w:r w:rsidRPr="000B4BD4">
              <w:rPr>
                <w:rFonts w:ascii="Times New Roman" w:hAnsi="Times New Roman"/>
                <w:sz w:val="24"/>
                <w:szCs w:val="24"/>
              </w:rPr>
              <w:t>сущность и структуру страховых взносов в Федеральную налоговую службу (далее - ФНС России) и государственные внебюджетные фонды;</w:t>
            </w:r>
          </w:p>
          <w:p w14:paraId="528EC654"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3.3.05 </w:t>
            </w:r>
            <w:r w:rsidRPr="000B4BD4">
              <w:rPr>
                <w:rFonts w:ascii="Times New Roman" w:hAnsi="Times New Roman"/>
                <w:sz w:val="24"/>
                <w:szCs w:val="24"/>
              </w:rPr>
              <w:t>порядок и сроки исчисления страховых взносов в ФНС России и государственные внебюджетные фонды;</w:t>
            </w:r>
          </w:p>
          <w:p w14:paraId="4A5B7522"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3.3.06 </w:t>
            </w:r>
            <w:r w:rsidRPr="000B4BD4">
              <w:rPr>
                <w:rFonts w:ascii="Times New Roman" w:hAnsi="Times New Roman"/>
                <w:color w:val="000000"/>
                <w:sz w:val="24"/>
                <w:szCs w:val="24"/>
              </w:rPr>
              <w:t>порядок и сроки представления отчетности в системе ФНС России и внебюджетного фонда</w:t>
            </w:r>
            <w:r w:rsidRPr="000B4BD4">
              <w:rPr>
                <w:rFonts w:ascii="Arial" w:hAnsi="Arial" w:cs="Arial"/>
                <w:color w:val="000000"/>
                <w:sz w:val="20"/>
                <w:szCs w:val="20"/>
              </w:rPr>
              <w:t>;</w:t>
            </w:r>
            <w:r w:rsidRPr="000B4BD4">
              <w:rPr>
                <w:rFonts w:ascii="Times New Roman" w:hAnsi="Times New Roman"/>
                <w:sz w:val="24"/>
                <w:szCs w:val="24"/>
              </w:rPr>
              <w:t>;</w:t>
            </w:r>
          </w:p>
        </w:tc>
      </w:tr>
      <w:tr w:rsidR="00804668" w:rsidRPr="000B4BD4" w14:paraId="6FA5390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CBD9016" w14:textId="477D7506" w:rsidR="00804668" w:rsidRPr="00C71256" w:rsidRDefault="00804668" w:rsidP="00804668">
            <w:pPr>
              <w:suppressAutoHyphens/>
              <w:spacing w:after="0" w:line="240" w:lineRule="auto"/>
              <w:jc w:val="center"/>
              <w:rPr>
                <w:rFonts w:ascii="Times New Roman" w:hAnsi="Times New Roman"/>
                <w:sz w:val="24"/>
                <w:szCs w:val="24"/>
              </w:rPr>
            </w:pPr>
            <w:r w:rsidRPr="00C71256">
              <w:rPr>
                <w:rFonts w:ascii="Times New Roman" w:hAnsi="Times New Roman"/>
                <w:sz w:val="24"/>
                <w:szCs w:val="24"/>
              </w:rPr>
              <w:t>ПК</w:t>
            </w:r>
            <w:r w:rsidR="00C71256">
              <w:rPr>
                <w:rFonts w:ascii="Times New Roman" w:hAnsi="Times New Roman"/>
                <w:sz w:val="24"/>
                <w:szCs w:val="24"/>
              </w:rPr>
              <w:t>.</w:t>
            </w:r>
            <w:r w:rsidRPr="00C71256">
              <w:rPr>
                <w:rFonts w:ascii="Times New Roman" w:hAnsi="Times New Roman"/>
                <w:sz w:val="24"/>
                <w:szCs w:val="24"/>
              </w:rPr>
              <w:t>3.4</w:t>
            </w:r>
          </w:p>
        </w:tc>
        <w:tc>
          <w:tcPr>
            <w:tcW w:w="3729" w:type="dxa"/>
            <w:tcBorders>
              <w:top w:val="single" w:sz="4" w:space="0" w:color="auto"/>
              <w:left w:val="single" w:sz="4" w:space="0" w:color="auto"/>
              <w:bottom w:val="single" w:sz="4" w:space="0" w:color="auto"/>
              <w:right w:val="single" w:sz="4" w:space="0" w:color="auto"/>
            </w:tcBorders>
          </w:tcPr>
          <w:p w14:paraId="1F4D6905"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3.4.01 осуществлять контроль прохождения платежных поручений по расчетно-кассовым банковским операциям с использованием выписок банка;</w:t>
            </w:r>
          </w:p>
          <w:p w14:paraId="77C2B42A"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3.4.02 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14:paraId="038696D0"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3.4.03 выбирать для платежных поручений по видам страховых взносов соответствующие реквизиты;</w:t>
            </w:r>
          </w:p>
          <w:p w14:paraId="5D545E3C"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3.4.04 оформлять платежные поручения по штрафам и пеням внебюджетных фондов;</w:t>
            </w:r>
          </w:p>
          <w:p w14:paraId="08B0183D"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У 3.4.05 пользоваться образцом заполнения платежных поручений по перечислению страховых взносов во внебюджетные фонды;</w:t>
            </w:r>
          </w:p>
          <w:p w14:paraId="669E99F9"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У 3.4.06 заполнять данные статуса плательщика, ИНН получателя, КПП получателя, наименование налоговой инспекции, КБК, ОКАТО, </w:t>
            </w:r>
            <w:r w:rsidRPr="000B4BD4">
              <w:rPr>
                <w:rFonts w:ascii="Times New Roman" w:hAnsi="Times New Roman"/>
                <w:sz w:val="24"/>
                <w:szCs w:val="24"/>
              </w:rPr>
              <w:lastRenderedPageBreak/>
              <w:t>основания платежа, страхового периода, номера документа, даты документа</w:t>
            </w:r>
          </w:p>
        </w:tc>
        <w:tc>
          <w:tcPr>
            <w:tcW w:w="4357" w:type="dxa"/>
            <w:tcBorders>
              <w:top w:val="single" w:sz="4" w:space="0" w:color="auto"/>
              <w:left w:val="single" w:sz="4" w:space="0" w:color="auto"/>
              <w:bottom w:val="single" w:sz="4" w:space="0" w:color="auto"/>
              <w:right w:val="single" w:sz="4" w:space="0" w:color="auto"/>
            </w:tcBorders>
          </w:tcPr>
          <w:p w14:paraId="6D85E00A"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3.4.01 особенности зачисления сумм страховых взносов в государственные внебюджетные фонды;</w:t>
            </w:r>
          </w:p>
          <w:p w14:paraId="43F0BFC4" w14:textId="77777777" w:rsidR="00804668" w:rsidRPr="000B4BD4" w:rsidRDefault="00804668" w:rsidP="00804668">
            <w:pPr>
              <w:spacing w:after="0" w:line="240" w:lineRule="auto"/>
              <w:rPr>
                <w:rFonts w:ascii="Times New Roman" w:hAnsi="Times New Roman"/>
                <w:sz w:val="24"/>
                <w:szCs w:val="24"/>
              </w:rPr>
            </w:pPr>
            <w:r w:rsidRPr="000B4BD4">
              <w:rPr>
                <w:rFonts w:ascii="Times New Roman" w:hAnsi="Times New Roman"/>
                <w:sz w:val="24"/>
                <w:szCs w:val="24"/>
              </w:rPr>
              <w:t>З 3.4.02   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14:paraId="05F99DD8"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З 3.4.03 начисление и перечисление взносов на страхование от несчастных случаев на производстве и профессиональных заболеваний; </w:t>
            </w:r>
          </w:p>
          <w:p w14:paraId="54292090"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З 3.4.04 использование средств внебюджетных фондов;</w:t>
            </w:r>
          </w:p>
          <w:p w14:paraId="48D31DE3"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З 3.4.05 процедуру контроля прохождения платежных поручений по расчетно-кассовым банковским операциям с использованием выписок банка;</w:t>
            </w:r>
          </w:p>
          <w:p w14:paraId="662E64AE"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З 3.4.06 порядок заполнения платежных поручений по перечислению страховых взносов во внебюджетные фонды;</w:t>
            </w:r>
          </w:p>
          <w:p w14:paraId="1CD95189"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З 3.4.07 образец заполнения платежных поручений по перечислению страховых взносов во внебюджетные фонды;</w:t>
            </w:r>
          </w:p>
          <w:p w14:paraId="5819C4F1" w14:textId="77777777" w:rsidR="00804668" w:rsidRPr="000B4BD4" w:rsidRDefault="00804668" w:rsidP="00804668">
            <w:pPr>
              <w:spacing w:after="0" w:line="240" w:lineRule="auto"/>
              <w:jc w:val="both"/>
              <w:rPr>
                <w:rFonts w:ascii="Times New Roman" w:hAnsi="Times New Roman"/>
                <w:sz w:val="24"/>
                <w:szCs w:val="24"/>
              </w:rPr>
            </w:pPr>
            <w:r w:rsidRPr="000B4BD4">
              <w:rPr>
                <w:rFonts w:ascii="Times New Roman" w:hAnsi="Times New Roman"/>
                <w:sz w:val="24"/>
                <w:szCs w:val="24"/>
              </w:rPr>
              <w:t xml:space="preserve">З 3.4.08  процедуру контроля </w:t>
            </w:r>
            <w:r w:rsidRPr="000B4BD4">
              <w:rPr>
                <w:rFonts w:ascii="Times New Roman" w:hAnsi="Times New Roman"/>
                <w:sz w:val="24"/>
                <w:szCs w:val="24"/>
              </w:rPr>
              <w:lastRenderedPageBreak/>
              <w:t>прохождения платежных поручений по расчетно-кассовым банковским операциям с использованием выписок банка.</w:t>
            </w:r>
          </w:p>
        </w:tc>
      </w:tr>
    </w:tbl>
    <w:p w14:paraId="30899577" w14:textId="77777777" w:rsidR="00804668" w:rsidRPr="000B4BD4" w:rsidRDefault="00804668" w:rsidP="00804668">
      <w:pPr>
        <w:spacing w:after="0" w:line="360" w:lineRule="auto"/>
        <w:ind w:firstLine="709"/>
        <w:jc w:val="both"/>
        <w:rPr>
          <w:rFonts w:ascii="Arial" w:hAnsi="Arial" w:cs="Arial"/>
          <w:bCs/>
          <w:sz w:val="24"/>
          <w:szCs w:val="24"/>
          <w:lang w:eastAsia="x-none"/>
        </w:rPr>
      </w:pPr>
    </w:p>
    <w:p w14:paraId="2937BA7E" w14:textId="77777777" w:rsidR="00804668" w:rsidRPr="000B4BD4" w:rsidRDefault="00804668" w:rsidP="00804668">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59FA3975" w14:textId="77777777" w:rsidR="00804668" w:rsidRPr="000B4BD4" w:rsidRDefault="00804668" w:rsidP="00804668">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804668" w:rsidRPr="000B4BD4" w14:paraId="01EA2120" w14:textId="77777777" w:rsidTr="00804668">
        <w:trPr>
          <w:trHeight w:val="490"/>
        </w:trPr>
        <w:tc>
          <w:tcPr>
            <w:tcW w:w="3685" w:type="pct"/>
            <w:vAlign w:val="center"/>
          </w:tcPr>
          <w:p w14:paraId="6F7B147E"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5FCE218E"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Объем в часах</w:t>
            </w:r>
          </w:p>
        </w:tc>
      </w:tr>
      <w:tr w:rsidR="00804668" w:rsidRPr="000B4BD4" w14:paraId="6E175A07" w14:textId="77777777" w:rsidTr="00804668">
        <w:trPr>
          <w:trHeight w:val="490"/>
        </w:trPr>
        <w:tc>
          <w:tcPr>
            <w:tcW w:w="3685" w:type="pct"/>
            <w:vAlign w:val="center"/>
          </w:tcPr>
          <w:p w14:paraId="0E05889E"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0556CD87" w14:textId="5504CEAC" w:rsidR="00804668" w:rsidRPr="000B4BD4" w:rsidRDefault="00A53CFB" w:rsidP="00804668">
            <w:pPr>
              <w:suppressAutoHyphens/>
              <w:spacing w:after="0"/>
              <w:rPr>
                <w:rFonts w:ascii="Times New Roman" w:hAnsi="Times New Roman"/>
                <w:b/>
              </w:rPr>
            </w:pPr>
            <w:r w:rsidRPr="000B4BD4">
              <w:rPr>
                <w:rFonts w:ascii="Times New Roman" w:hAnsi="Times New Roman"/>
                <w:b/>
              </w:rPr>
              <w:t>62</w:t>
            </w:r>
          </w:p>
        </w:tc>
      </w:tr>
      <w:tr w:rsidR="00804668" w:rsidRPr="000B4BD4" w14:paraId="027E8472" w14:textId="77777777" w:rsidTr="00804668">
        <w:trPr>
          <w:trHeight w:val="490"/>
        </w:trPr>
        <w:tc>
          <w:tcPr>
            <w:tcW w:w="3685" w:type="pct"/>
            <w:shd w:val="clear" w:color="auto" w:fill="auto"/>
            <w:vAlign w:val="center"/>
          </w:tcPr>
          <w:p w14:paraId="10E5C245"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595A9121"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28</w:t>
            </w:r>
          </w:p>
        </w:tc>
      </w:tr>
      <w:tr w:rsidR="00804668" w:rsidRPr="000B4BD4" w14:paraId="39240C62" w14:textId="77777777" w:rsidTr="00804668">
        <w:trPr>
          <w:trHeight w:val="336"/>
        </w:trPr>
        <w:tc>
          <w:tcPr>
            <w:tcW w:w="5000" w:type="pct"/>
            <w:gridSpan w:val="2"/>
            <w:vAlign w:val="center"/>
          </w:tcPr>
          <w:p w14:paraId="4AABBAA4"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в т. ч.:</w:t>
            </w:r>
          </w:p>
        </w:tc>
      </w:tr>
      <w:tr w:rsidR="00804668" w:rsidRPr="000B4BD4" w14:paraId="15A10034" w14:textId="77777777" w:rsidTr="00804668">
        <w:trPr>
          <w:trHeight w:val="336"/>
        </w:trPr>
        <w:tc>
          <w:tcPr>
            <w:tcW w:w="3685" w:type="pct"/>
            <w:tcBorders>
              <w:right w:val="single" w:sz="4" w:space="0" w:color="auto"/>
            </w:tcBorders>
            <w:vAlign w:val="center"/>
          </w:tcPr>
          <w:p w14:paraId="36FBDE2C" w14:textId="77777777" w:rsidR="00804668" w:rsidRPr="000B4BD4" w:rsidRDefault="00804668" w:rsidP="00804668">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77871E44" w14:textId="77777777" w:rsidR="00804668" w:rsidRPr="000B4BD4" w:rsidRDefault="00804668" w:rsidP="00804668">
            <w:pPr>
              <w:suppressAutoHyphens/>
              <w:spacing w:after="0"/>
              <w:rPr>
                <w:rFonts w:ascii="Times New Roman" w:hAnsi="Times New Roman"/>
              </w:rPr>
            </w:pPr>
            <w:r w:rsidRPr="000B4BD4">
              <w:rPr>
                <w:rFonts w:ascii="Times New Roman" w:hAnsi="Times New Roman"/>
              </w:rPr>
              <w:t>14</w:t>
            </w:r>
          </w:p>
        </w:tc>
      </w:tr>
      <w:tr w:rsidR="00804668" w:rsidRPr="000B4BD4" w14:paraId="761D00B1" w14:textId="77777777" w:rsidTr="00804668">
        <w:trPr>
          <w:trHeight w:val="490"/>
        </w:trPr>
        <w:tc>
          <w:tcPr>
            <w:tcW w:w="3685" w:type="pct"/>
            <w:vAlign w:val="center"/>
          </w:tcPr>
          <w:p w14:paraId="5C919B23"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58F97C28"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28</w:t>
            </w:r>
          </w:p>
        </w:tc>
      </w:tr>
      <w:tr w:rsidR="00804668" w:rsidRPr="000B4BD4" w14:paraId="4423561A" w14:textId="77777777" w:rsidTr="00804668">
        <w:trPr>
          <w:trHeight w:val="267"/>
        </w:trPr>
        <w:tc>
          <w:tcPr>
            <w:tcW w:w="3685" w:type="pct"/>
            <w:vAlign w:val="center"/>
          </w:tcPr>
          <w:p w14:paraId="51B0714C"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78F75922"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rPr>
              <w:t>-</w:t>
            </w:r>
          </w:p>
        </w:tc>
      </w:tr>
      <w:tr w:rsidR="00A53CFB" w:rsidRPr="000B4BD4" w14:paraId="6DF2AB73" w14:textId="77777777" w:rsidTr="00804668">
        <w:trPr>
          <w:trHeight w:val="267"/>
        </w:trPr>
        <w:tc>
          <w:tcPr>
            <w:tcW w:w="3685" w:type="pct"/>
            <w:vAlign w:val="center"/>
          </w:tcPr>
          <w:p w14:paraId="79761C1B" w14:textId="11A85537" w:rsidR="00A53CFB" w:rsidRPr="000B4BD4" w:rsidRDefault="00A53CFB" w:rsidP="00804668">
            <w:pPr>
              <w:suppressAutoHyphens/>
              <w:spacing w:after="0"/>
              <w:rPr>
                <w:rFonts w:ascii="Times New Roman" w:hAnsi="Times New Roman"/>
                <w:b/>
              </w:rPr>
            </w:pPr>
            <w:r w:rsidRPr="000B4BD4">
              <w:rPr>
                <w:rFonts w:ascii="Times New Roman" w:hAnsi="Times New Roman"/>
                <w:b/>
              </w:rPr>
              <w:t>Консультации</w:t>
            </w:r>
          </w:p>
        </w:tc>
        <w:tc>
          <w:tcPr>
            <w:tcW w:w="1315" w:type="pct"/>
            <w:vAlign w:val="center"/>
          </w:tcPr>
          <w:p w14:paraId="43214220" w14:textId="01D9CAF8" w:rsidR="00A53CFB" w:rsidRPr="000B4BD4" w:rsidRDefault="00A53CFB" w:rsidP="00804668">
            <w:pPr>
              <w:suppressAutoHyphens/>
              <w:spacing w:after="0"/>
              <w:rPr>
                <w:rFonts w:ascii="Times New Roman" w:hAnsi="Times New Roman"/>
                <w:b/>
              </w:rPr>
            </w:pPr>
            <w:r w:rsidRPr="000B4BD4">
              <w:rPr>
                <w:rFonts w:ascii="Times New Roman" w:hAnsi="Times New Roman"/>
                <w:b/>
              </w:rPr>
              <w:t>2</w:t>
            </w:r>
          </w:p>
        </w:tc>
      </w:tr>
      <w:tr w:rsidR="00804668" w:rsidRPr="000B4BD4" w14:paraId="20BE13B1" w14:textId="77777777" w:rsidTr="00804668">
        <w:trPr>
          <w:trHeight w:val="267"/>
        </w:trPr>
        <w:tc>
          <w:tcPr>
            <w:tcW w:w="3685" w:type="pct"/>
            <w:vAlign w:val="center"/>
          </w:tcPr>
          <w:p w14:paraId="1AAAFAE4" w14:textId="77777777" w:rsidR="00804668" w:rsidRPr="000B4BD4" w:rsidRDefault="00804668" w:rsidP="00804668">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2C67AF55" w14:textId="1151404C" w:rsidR="00804668" w:rsidRPr="000B4BD4" w:rsidRDefault="00804668" w:rsidP="00A53CFB">
            <w:pPr>
              <w:suppressAutoHyphens/>
              <w:spacing w:after="0"/>
              <w:rPr>
                <w:rFonts w:ascii="Times New Roman" w:hAnsi="Times New Roman"/>
                <w:b/>
              </w:rPr>
            </w:pPr>
            <w:r w:rsidRPr="000B4BD4">
              <w:rPr>
                <w:rFonts w:ascii="Times New Roman" w:hAnsi="Times New Roman"/>
                <w:b/>
              </w:rPr>
              <w:t>1</w:t>
            </w:r>
            <w:r w:rsidR="00A53CFB" w:rsidRPr="000B4BD4">
              <w:rPr>
                <w:rFonts w:ascii="Times New Roman" w:hAnsi="Times New Roman"/>
                <w:b/>
              </w:rPr>
              <w:t>8</w:t>
            </w:r>
          </w:p>
        </w:tc>
      </w:tr>
    </w:tbl>
    <w:p w14:paraId="37062F8A" w14:textId="77777777" w:rsidR="00804668" w:rsidRPr="000B4BD4" w:rsidRDefault="00804668" w:rsidP="0080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035A8A7E" w14:textId="77777777" w:rsidR="00804668" w:rsidRPr="000B4BD4" w:rsidRDefault="00804668" w:rsidP="0080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437FB095" w14:textId="77777777" w:rsidR="00804668" w:rsidRPr="000B4BD4" w:rsidRDefault="00804668" w:rsidP="0080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14A60F6F" w14:textId="77777777" w:rsidR="00804668" w:rsidRPr="000B4BD4" w:rsidRDefault="00804668" w:rsidP="0080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41AADDDB" w14:textId="77777777" w:rsidR="00804668" w:rsidRPr="000B4BD4" w:rsidRDefault="00804668" w:rsidP="00804668">
      <w:pPr>
        <w:spacing w:after="0" w:line="360" w:lineRule="auto"/>
        <w:ind w:firstLine="720"/>
        <w:jc w:val="both"/>
        <w:rPr>
          <w:rFonts w:ascii="Arial" w:hAnsi="Arial" w:cs="Arial"/>
          <w:bCs/>
          <w:sz w:val="24"/>
          <w:szCs w:val="24"/>
          <w:lang w:eastAsia="x-none"/>
        </w:rPr>
      </w:pPr>
    </w:p>
    <w:p w14:paraId="530DEDCE" w14:textId="77777777" w:rsidR="00804668" w:rsidRPr="000B4BD4" w:rsidRDefault="00804668" w:rsidP="00804668">
      <w:pPr>
        <w:spacing w:after="0" w:line="360" w:lineRule="auto"/>
        <w:ind w:firstLine="720"/>
        <w:jc w:val="both"/>
        <w:rPr>
          <w:rFonts w:ascii="Arial" w:hAnsi="Arial" w:cs="Arial"/>
          <w:bCs/>
          <w:sz w:val="24"/>
          <w:szCs w:val="24"/>
          <w:lang w:eastAsia="x-none"/>
        </w:rPr>
        <w:sectPr w:rsidR="00804668" w:rsidRPr="000B4BD4" w:rsidSect="00804668">
          <w:footerReference w:type="even" r:id="rId93"/>
          <w:pgSz w:w="11906" w:h="16838"/>
          <w:pgMar w:top="1134" w:right="1134" w:bottom="1134" w:left="1134" w:header="709" w:footer="709" w:gutter="0"/>
          <w:cols w:space="708"/>
          <w:titlePg/>
          <w:docGrid w:linePitch="360"/>
        </w:sectPr>
      </w:pPr>
    </w:p>
    <w:p w14:paraId="5868CA1B" w14:textId="77777777" w:rsidR="00804668" w:rsidRPr="00C71256" w:rsidRDefault="00804668" w:rsidP="00804668">
      <w:pPr>
        <w:spacing w:after="0" w:line="240" w:lineRule="auto"/>
        <w:ind w:firstLine="720"/>
        <w:jc w:val="both"/>
        <w:rPr>
          <w:rFonts w:ascii="Times New Roman" w:hAnsi="Times New Roman"/>
          <w:b/>
          <w:sz w:val="24"/>
          <w:szCs w:val="24"/>
          <w:lang w:eastAsia="x-none"/>
        </w:rPr>
      </w:pPr>
      <w:r w:rsidRPr="00C71256">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5699"/>
        <w:gridCol w:w="1842"/>
        <w:gridCol w:w="1390"/>
        <w:gridCol w:w="2771"/>
      </w:tblGrid>
      <w:tr w:rsidR="00804668" w:rsidRPr="000B4BD4" w14:paraId="2263AC6F" w14:textId="77777777" w:rsidTr="00804668">
        <w:trPr>
          <w:trHeight w:val="20"/>
        </w:trPr>
        <w:tc>
          <w:tcPr>
            <w:tcW w:w="1043" w:type="pct"/>
            <w:vAlign w:val="center"/>
          </w:tcPr>
          <w:p w14:paraId="471E5895" w14:textId="77777777" w:rsidR="00804668" w:rsidRPr="000B4BD4" w:rsidRDefault="00804668" w:rsidP="00804668">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27" w:type="pct"/>
            <w:vAlign w:val="center"/>
          </w:tcPr>
          <w:p w14:paraId="72391FBF" w14:textId="77777777" w:rsidR="00804668" w:rsidRPr="000B4BD4" w:rsidRDefault="00804668" w:rsidP="00804668">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623" w:type="pct"/>
            <w:vAlign w:val="center"/>
          </w:tcPr>
          <w:p w14:paraId="1483D781" w14:textId="77777777" w:rsidR="00804668" w:rsidRPr="000B4BD4" w:rsidRDefault="00804668" w:rsidP="00804668">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70" w:type="pct"/>
          </w:tcPr>
          <w:p w14:paraId="20EF1FBF" w14:textId="77777777" w:rsidR="00804668" w:rsidRPr="000B4BD4" w:rsidRDefault="00804668" w:rsidP="00804668">
            <w:pPr>
              <w:suppressAutoHyphens/>
              <w:jc w:val="center"/>
              <w:rPr>
                <w:rFonts w:ascii="Times New Roman" w:hAnsi="Times New Roman"/>
                <w:b/>
                <w:bCs/>
              </w:rPr>
            </w:pPr>
            <w:r w:rsidRPr="000B4BD4">
              <w:rPr>
                <w:rFonts w:ascii="Times New Roman" w:hAnsi="Times New Roman"/>
                <w:sz w:val="24"/>
                <w:szCs w:val="24"/>
              </w:rPr>
              <w:t>Код ПК, ОК</w:t>
            </w:r>
          </w:p>
        </w:tc>
        <w:tc>
          <w:tcPr>
            <w:tcW w:w="937" w:type="pct"/>
          </w:tcPr>
          <w:p w14:paraId="10A1987D" w14:textId="77777777" w:rsidR="00804668" w:rsidRPr="000B4BD4" w:rsidRDefault="00804668" w:rsidP="00804668">
            <w:pPr>
              <w:suppressAutoHyphens/>
              <w:jc w:val="center"/>
              <w:rPr>
                <w:rFonts w:ascii="Times New Roman" w:hAnsi="Times New Roman"/>
                <w:b/>
                <w:bCs/>
              </w:rPr>
            </w:pPr>
            <w:r w:rsidRPr="000B4BD4">
              <w:rPr>
                <w:rFonts w:ascii="Times New Roman" w:hAnsi="Times New Roman"/>
                <w:sz w:val="24"/>
                <w:szCs w:val="24"/>
              </w:rPr>
              <w:t>Код Н/У/З</w:t>
            </w:r>
          </w:p>
        </w:tc>
      </w:tr>
      <w:tr w:rsidR="00804668" w:rsidRPr="000B4BD4" w14:paraId="2B155B4F" w14:textId="77777777" w:rsidTr="00804668">
        <w:trPr>
          <w:trHeight w:val="20"/>
        </w:trPr>
        <w:tc>
          <w:tcPr>
            <w:tcW w:w="1043" w:type="pct"/>
          </w:tcPr>
          <w:p w14:paraId="64DADA91" w14:textId="77777777" w:rsidR="00804668" w:rsidRPr="000B4BD4" w:rsidRDefault="00804668" w:rsidP="00804668">
            <w:pPr>
              <w:spacing w:after="0" w:line="240" w:lineRule="auto"/>
              <w:jc w:val="center"/>
              <w:rPr>
                <w:rFonts w:ascii="Times New Roman" w:hAnsi="Times New Roman"/>
                <w:b/>
                <w:bCs/>
                <w:i/>
                <w:iCs/>
              </w:rPr>
            </w:pPr>
            <w:r w:rsidRPr="000B4BD4">
              <w:rPr>
                <w:rFonts w:ascii="Times New Roman" w:hAnsi="Times New Roman"/>
                <w:b/>
                <w:bCs/>
                <w:i/>
                <w:iCs/>
              </w:rPr>
              <w:t>1</w:t>
            </w:r>
          </w:p>
        </w:tc>
        <w:tc>
          <w:tcPr>
            <w:tcW w:w="1927" w:type="pct"/>
          </w:tcPr>
          <w:p w14:paraId="3AFFC804" w14:textId="77777777" w:rsidR="00804668" w:rsidRPr="000B4BD4" w:rsidRDefault="00804668" w:rsidP="00804668">
            <w:pPr>
              <w:spacing w:after="0" w:line="240" w:lineRule="auto"/>
              <w:jc w:val="center"/>
              <w:rPr>
                <w:rFonts w:ascii="Times New Roman" w:hAnsi="Times New Roman"/>
                <w:b/>
                <w:bCs/>
                <w:i/>
                <w:iCs/>
              </w:rPr>
            </w:pPr>
            <w:r w:rsidRPr="000B4BD4">
              <w:rPr>
                <w:rFonts w:ascii="Times New Roman" w:hAnsi="Times New Roman"/>
                <w:b/>
                <w:bCs/>
                <w:i/>
                <w:iCs/>
              </w:rPr>
              <w:t>2</w:t>
            </w:r>
          </w:p>
        </w:tc>
        <w:tc>
          <w:tcPr>
            <w:tcW w:w="623" w:type="pct"/>
          </w:tcPr>
          <w:p w14:paraId="01A9050B" w14:textId="77777777" w:rsidR="00804668" w:rsidRPr="000B4BD4" w:rsidRDefault="00804668" w:rsidP="00804668">
            <w:pPr>
              <w:spacing w:after="0" w:line="240" w:lineRule="auto"/>
              <w:jc w:val="center"/>
              <w:rPr>
                <w:rFonts w:ascii="Times New Roman" w:hAnsi="Times New Roman"/>
                <w:b/>
                <w:bCs/>
                <w:i/>
                <w:iCs/>
              </w:rPr>
            </w:pPr>
            <w:r w:rsidRPr="000B4BD4">
              <w:rPr>
                <w:rFonts w:ascii="Times New Roman" w:hAnsi="Times New Roman"/>
                <w:b/>
                <w:bCs/>
                <w:i/>
                <w:iCs/>
              </w:rPr>
              <w:t>3</w:t>
            </w:r>
          </w:p>
        </w:tc>
        <w:tc>
          <w:tcPr>
            <w:tcW w:w="470" w:type="pct"/>
          </w:tcPr>
          <w:p w14:paraId="4C332454" w14:textId="77777777" w:rsidR="00804668" w:rsidRPr="000B4BD4" w:rsidRDefault="00804668" w:rsidP="00804668">
            <w:pPr>
              <w:spacing w:after="0" w:line="240" w:lineRule="auto"/>
              <w:jc w:val="center"/>
              <w:rPr>
                <w:rFonts w:ascii="Times New Roman" w:hAnsi="Times New Roman"/>
                <w:b/>
                <w:bCs/>
                <w:i/>
                <w:iCs/>
              </w:rPr>
            </w:pPr>
            <w:r w:rsidRPr="000B4BD4">
              <w:rPr>
                <w:rFonts w:ascii="Times New Roman" w:hAnsi="Times New Roman"/>
                <w:b/>
                <w:bCs/>
                <w:i/>
                <w:iCs/>
              </w:rPr>
              <w:t>4</w:t>
            </w:r>
          </w:p>
        </w:tc>
        <w:tc>
          <w:tcPr>
            <w:tcW w:w="937" w:type="pct"/>
          </w:tcPr>
          <w:p w14:paraId="6105803C" w14:textId="77777777" w:rsidR="00804668" w:rsidRPr="000B4BD4" w:rsidRDefault="00804668" w:rsidP="00804668">
            <w:pPr>
              <w:spacing w:after="0" w:line="240" w:lineRule="auto"/>
              <w:jc w:val="center"/>
              <w:rPr>
                <w:rFonts w:ascii="Times New Roman" w:hAnsi="Times New Roman"/>
                <w:b/>
                <w:bCs/>
                <w:i/>
                <w:iCs/>
              </w:rPr>
            </w:pPr>
            <w:r w:rsidRPr="000B4BD4">
              <w:rPr>
                <w:rFonts w:ascii="Times New Roman" w:hAnsi="Times New Roman"/>
                <w:b/>
                <w:bCs/>
                <w:i/>
                <w:iCs/>
              </w:rPr>
              <w:t>5</w:t>
            </w:r>
          </w:p>
        </w:tc>
      </w:tr>
      <w:tr w:rsidR="00804668" w:rsidRPr="000B4BD4" w14:paraId="39985E29" w14:textId="77777777" w:rsidTr="00804668">
        <w:trPr>
          <w:trHeight w:val="617"/>
        </w:trPr>
        <w:tc>
          <w:tcPr>
            <w:tcW w:w="1043" w:type="pct"/>
          </w:tcPr>
          <w:p w14:paraId="6D5CB38C" w14:textId="77777777" w:rsidR="00804668" w:rsidRPr="000B4BD4" w:rsidRDefault="00804668" w:rsidP="00804668">
            <w:pPr>
              <w:spacing w:after="0"/>
              <w:rPr>
                <w:rFonts w:ascii="Times New Roman" w:hAnsi="Times New Roman"/>
                <w:bCs/>
              </w:rPr>
            </w:pPr>
            <w:r w:rsidRPr="000B4BD4">
              <w:rPr>
                <w:rFonts w:ascii="Times New Roman" w:hAnsi="Times New Roman"/>
              </w:rPr>
              <w:t>Раздел 1. Основы налогообложения</w:t>
            </w:r>
          </w:p>
        </w:tc>
        <w:tc>
          <w:tcPr>
            <w:tcW w:w="1927" w:type="pct"/>
          </w:tcPr>
          <w:p w14:paraId="1860F780" w14:textId="77777777" w:rsidR="00804668" w:rsidRPr="000B4BD4" w:rsidRDefault="00804668" w:rsidP="00804668">
            <w:pPr>
              <w:spacing w:after="0"/>
              <w:jc w:val="center"/>
              <w:rPr>
                <w:rFonts w:ascii="Times New Roman" w:hAnsi="Times New Roman"/>
                <w:bCs/>
              </w:rPr>
            </w:pPr>
          </w:p>
        </w:tc>
        <w:tc>
          <w:tcPr>
            <w:tcW w:w="623" w:type="pct"/>
          </w:tcPr>
          <w:p w14:paraId="5B03A3DE" w14:textId="77777777" w:rsidR="00804668" w:rsidRPr="000B4BD4" w:rsidRDefault="00804668" w:rsidP="00804668">
            <w:pPr>
              <w:jc w:val="center"/>
              <w:rPr>
                <w:rFonts w:ascii="Times New Roman" w:hAnsi="Times New Roman"/>
                <w:bCs/>
              </w:rPr>
            </w:pPr>
            <w:r w:rsidRPr="000B4BD4">
              <w:rPr>
                <w:rFonts w:ascii="Times New Roman" w:hAnsi="Times New Roman"/>
                <w:bCs/>
              </w:rPr>
              <w:t>2/-</w:t>
            </w:r>
          </w:p>
        </w:tc>
        <w:tc>
          <w:tcPr>
            <w:tcW w:w="470" w:type="pct"/>
            <w:vMerge w:val="restart"/>
            <w:vAlign w:val="center"/>
          </w:tcPr>
          <w:p w14:paraId="35B26898" w14:textId="77777777" w:rsidR="00804668" w:rsidRPr="000B4BD4" w:rsidRDefault="00804668" w:rsidP="00804668">
            <w:pPr>
              <w:spacing w:after="0" w:line="480" w:lineRule="auto"/>
              <w:jc w:val="both"/>
              <w:rPr>
                <w:rFonts w:ascii="Times New Roman" w:hAnsi="Times New Roman"/>
              </w:rPr>
            </w:pPr>
            <w:r w:rsidRPr="000B4BD4">
              <w:rPr>
                <w:rFonts w:ascii="Times New Roman" w:hAnsi="Times New Roman"/>
              </w:rPr>
              <w:t>ОК01;ОК02;</w:t>
            </w:r>
          </w:p>
          <w:p w14:paraId="18636D1B" w14:textId="77777777" w:rsidR="00804668" w:rsidRPr="000B4BD4" w:rsidRDefault="00804668" w:rsidP="00804668">
            <w:pPr>
              <w:spacing w:after="0" w:line="480" w:lineRule="auto"/>
              <w:jc w:val="both"/>
              <w:rPr>
                <w:rFonts w:ascii="Arial" w:hAnsi="Arial" w:cs="Arial"/>
                <w:i/>
              </w:rPr>
            </w:pPr>
            <w:r w:rsidRPr="000B4BD4">
              <w:rPr>
                <w:rFonts w:ascii="Times New Roman" w:hAnsi="Times New Roman"/>
              </w:rPr>
              <w:t xml:space="preserve"> ПК 3.1  </w:t>
            </w:r>
          </w:p>
        </w:tc>
        <w:tc>
          <w:tcPr>
            <w:tcW w:w="937" w:type="pct"/>
            <w:vMerge w:val="restart"/>
            <w:vAlign w:val="center"/>
          </w:tcPr>
          <w:p w14:paraId="395D6F23" w14:textId="77777777" w:rsidR="00804668" w:rsidRPr="000B4BD4" w:rsidRDefault="00804668" w:rsidP="00804668">
            <w:pPr>
              <w:spacing w:after="0" w:line="360" w:lineRule="auto"/>
              <w:rPr>
                <w:rFonts w:ascii="Times New Roman" w:hAnsi="Times New Roman"/>
              </w:rPr>
            </w:pPr>
            <w:r w:rsidRPr="000B4BD4">
              <w:rPr>
                <w:rFonts w:ascii="Times New Roman" w:hAnsi="Times New Roman"/>
              </w:rPr>
              <w:t>Уо.01.01</w:t>
            </w:r>
          </w:p>
          <w:p w14:paraId="507D72BF" w14:textId="77777777" w:rsidR="00804668" w:rsidRPr="000B4BD4" w:rsidRDefault="00804668" w:rsidP="00804668">
            <w:pPr>
              <w:spacing w:after="0" w:line="360" w:lineRule="auto"/>
              <w:rPr>
                <w:rFonts w:ascii="Times New Roman" w:hAnsi="Times New Roman"/>
              </w:rPr>
            </w:pPr>
            <w:r w:rsidRPr="000B4BD4">
              <w:rPr>
                <w:rFonts w:ascii="Times New Roman" w:hAnsi="Times New Roman"/>
              </w:rPr>
              <w:t>Зо.01.01</w:t>
            </w:r>
          </w:p>
          <w:p w14:paraId="77A7EBD7" w14:textId="77777777" w:rsidR="00804668" w:rsidRPr="000B4BD4" w:rsidRDefault="00804668" w:rsidP="00804668">
            <w:pPr>
              <w:spacing w:after="0" w:line="360" w:lineRule="auto"/>
              <w:rPr>
                <w:rFonts w:ascii="Times New Roman" w:hAnsi="Times New Roman"/>
              </w:rPr>
            </w:pPr>
            <w:r w:rsidRPr="000B4BD4">
              <w:rPr>
                <w:rFonts w:ascii="Times New Roman" w:hAnsi="Times New Roman"/>
              </w:rPr>
              <w:t>Уо.02.01</w:t>
            </w:r>
          </w:p>
          <w:p w14:paraId="000F8AE0" w14:textId="77777777" w:rsidR="00804668" w:rsidRPr="000B4BD4" w:rsidRDefault="00804668" w:rsidP="00804668">
            <w:pPr>
              <w:spacing w:after="0" w:line="360" w:lineRule="auto"/>
              <w:rPr>
                <w:rFonts w:ascii="Times New Roman" w:hAnsi="Times New Roman"/>
              </w:rPr>
            </w:pPr>
            <w:r w:rsidRPr="000B4BD4">
              <w:rPr>
                <w:rFonts w:ascii="Times New Roman" w:hAnsi="Times New Roman"/>
              </w:rPr>
              <w:t>Зо.02.01</w:t>
            </w:r>
          </w:p>
          <w:p w14:paraId="6F4F58E9" w14:textId="77777777" w:rsidR="00804668" w:rsidRPr="000B4BD4" w:rsidRDefault="00804668" w:rsidP="00804668">
            <w:pPr>
              <w:spacing w:after="0" w:line="360" w:lineRule="auto"/>
              <w:rPr>
                <w:rFonts w:ascii="Times New Roman" w:hAnsi="Times New Roman"/>
              </w:rPr>
            </w:pPr>
            <w:r w:rsidRPr="000B4BD4">
              <w:rPr>
                <w:rFonts w:ascii="Times New Roman" w:hAnsi="Times New Roman"/>
              </w:rPr>
              <w:t>У 3.1.01</w:t>
            </w:r>
          </w:p>
          <w:p w14:paraId="5212E2EC" w14:textId="77777777" w:rsidR="00804668" w:rsidRPr="000B4BD4" w:rsidRDefault="00804668" w:rsidP="00804668">
            <w:pPr>
              <w:spacing w:after="0" w:line="360" w:lineRule="auto"/>
              <w:rPr>
                <w:rFonts w:ascii="Times New Roman" w:hAnsi="Times New Roman"/>
                <w:i/>
              </w:rPr>
            </w:pPr>
            <w:r w:rsidRPr="000B4BD4">
              <w:rPr>
                <w:rFonts w:ascii="Times New Roman" w:hAnsi="Times New Roman"/>
              </w:rPr>
              <w:t>З 3.1.01</w:t>
            </w:r>
          </w:p>
        </w:tc>
      </w:tr>
      <w:tr w:rsidR="00804668" w:rsidRPr="000B4BD4" w14:paraId="2B64B68C" w14:textId="77777777" w:rsidTr="00804668">
        <w:trPr>
          <w:trHeight w:val="1831"/>
        </w:trPr>
        <w:tc>
          <w:tcPr>
            <w:tcW w:w="1043" w:type="pct"/>
          </w:tcPr>
          <w:p w14:paraId="25613059"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Тема 1.1 Становление и развитие системы налогообложения</w:t>
            </w:r>
          </w:p>
          <w:p w14:paraId="1C889DED" w14:textId="77777777" w:rsidR="00804668" w:rsidRPr="000B4BD4" w:rsidRDefault="00804668" w:rsidP="00804668">
            <w:pPr>
              <w:spacing w:after="0"/>
              <w:jc w:val="center"/>
              <w:rPr>
                <w:rFonts w:ascii="Times New Roman" w:hAnsi="Times New Roman"/>
                <w:bCs/>
              </w:rPr>
            </w:pPr>
          </w:p>
        </w:tc>
        <w:tc>
          <w:tcPr>
            <w:tcW w:w="1927" w:type="pct"/>
          </w:tcPr>
          <w:p w14:paraId="401F4D89" w14:textId="77777777" w:rsidR="00804668" w:rsidRPr="000B4BD4" w:rsidRDefault="00804668" w:rsidP="00804668">
            <w:pPr>
              <w:spacing w:after="0"/>
              <w:jc w:val="center"/>
              <w:rPr>
                <w:rFonts w:ascii="Times New Roman" w:hAnsi="Times New Roman"/>
                <w:bCs/>
              </w:rPr>
            </w:pPr>
            <w:r w:rsidRPr="000B4BD4">
              <w:rPr>
                <w:rFonts w:ascii="Times New Roman" w:hAnsi="Times New Roman"/>
              </w:rPr>
              <w:t>Система налогов и сборов в России. Понятие налога его признаки, функции Классификация налогов.</w:t>
            </w:r>
          </w:p>
        </w:tc>
        <w:tc>
          <w:tcPr>
            <w:tcW w:w="623" w:type="pct"/>
          </w:tcPr>
          <w:p w14:paraId="0BEE62B4" w14:textId="77777777" w:rsidR="00804668" w:rsidRPr="000B4BD4" w:rsidRDefault="00804668" w:rsidP="00804668">
            <w:pPr>
              <w:suppressAutoHyphens/>
              <w:spacing w:after="0"/>
              <w:jc w:val="center"/>
              <w:rPr>
                <w:rFonts w:ascii="Times New Roman" w:hAnsi="Times New Roman"/>
                <w:iCs/>
              </w:rPr>
            </w:pPr>
            <w:r w:rsidRPr="000B4BD4">
              <w:rPr>
                <w:rFonts w:ascii="Times New Roman" w:hAnsi="Times New Roman"/>
                <w:iCs/>
              </w:rPr>
              <w:t>2/-</w:t>
            </w:r>
          </w:p>
        </w:tc>
        <w:tc>
          <w:tcPr>
            <w:tcW w:w="470" w:type="pct"/>
            <w:vMerge/>
          </w:tcPr>
          <w:p w14:paraId="534D5660" w14:textId="77777777" w:rsidR="00804668" w:rsidRPr="000B4BD4" w:rsidRDefault="00804668" w:rsidP="00804668">
            <w:pPr>
              <w:spacing w:after="0"/>
              <w:jc w:val="center"/>
              <w:rPr>
                <w:rFonts w:ascii="Times New Roman" w:hAnsi="Times New Roman"/>
                <w:b/>
              </w:rPr>
            </w:pPr>
          </w:p>
        </w:tc>
        <w:tc>
          <w:tcPr>
            <w:tcW w:w="937" w:type="pct"/>
            <w:vMerge/>
          </w:tcPr>
          <w:p w14:paraId="58F7898C" w14:textId="77777777" w:rsidR="00804668" w:rsidRPr="000B4BD4" w:rsidRDefault="00804668" w:rsidP="00804668">
            <w:pPr>
              <w:spacing w:after="0"/>
              <w:jc w:val="center"/>
              <w:rPr>
                <w:rFonts w:ascii="Times New Roman" w:hAnsi="Times New Roman"/>
                <w:b/>
              </w:rPr>
            </w:pPr>
          </w:p>
        </w:tc>
      </w:tr>
      <w:tr w:rsidR="00804668" w:rsidRPr="000B4BD4" w14:paraId="74897F94" w14:textId="77777777" w:rsidTr="00804668">
        <w:trPr>
          <w:trHeight w:val="851"/>
        </w:trPr>
        <w:tc>
          <w:tcPr>
            <w:tcW w:w="1043" w:type="pct"/>
          </w:tcPr>
          <w:p w14:paraId="51BBE7E8" w14:textId="77777777" w:rsidR="00804668" w:rsidRPr="000B4BD4" w:rsidRDefault="00804668" w:rsidP="00804668">
            <w:pPr>
              <w:spacing w:after="0"/>
              <w:jc w:val="center"/>
              <w:rPr>
                <w:rFonts w:ascii="Times New Roman" w:hAnsi="Times New Roman"/>
                <w:bCs/>
              </w:rPr>
            </w:pPr>
            <w:r w:rsidRPr="000B4BD4">
              <w:rPr>
                <w:rFonts w:ascii="Times New Roman" w:hAnsi="Times New Roman"/>
              </w:rPr>
              <w:t>Раздел 2. Государственное регулирование налоговых правоотношений</w:t>
            </w:r>
          </w:p>
        </w:tc>
        <w:tc>
          <w:tcPr>
            <w:tcW w:w="1927" w:type="pct"/>
          </w:tcPr>
          <w:p w14:paraId="30BCA153" w14:textId="77777777" w:rsidR="00804668" w:rsidRPr="000B4BD4" w:rsidRDefault="00804668" w:rsidP="00804668">
            <w:pPr>
              <w:spacing w:after="0"/>
              <w:ind w:firstLine="448"/>
              <w:jc w:val="both"/>
              <w:rPr>
                <w:rFonts w:ascii="Times New Roman" w:hAnsi="Times New Roman"/>
                <w:bCs/>
              </w:rPr>
            </w:pPr>
          </w:p>
        </w:tc>
        <w:tc>
          <w:tcPr>
            <w:tcW w:w="623" w:type="pct"/>
          </w:tcPr>
          <w:p w14:paraId="4F85B229" w14:textId="77777777" w:rsidR="00804668" w:rsidRPr="000B4BD4" w:rsidRDefault="00804668" w:rsidP="00804668">
            <w:pPr>
              <w:suppressAutoHyphens/>
              <w:spacing w:after="0"/>
              <w:jc w:val="center"/>
              <w:rPr>
                <w:rFonts w:ascii="Times New Roman" w:hAnsi="Times New Roman"/>
                <w:iCs/>
              </w:rPr>
            </w:pPr>
            <w:r w:rsidRPr="000B4BD4">
              <w:rPr>
                <w:rFonts w:ascii="Times New Roman" w:hAnsi="Times New Roman"/>
                <w:iCs/>
              </w:rPr>
              <w:t>4/2</w:t>
            </w:r>
          </w:p>
        </w:tc>
        <w:tc>
          <w:tcPr>
            <w:tcW w:w="470" w:type="pct"/>
            <w:vMerge w:val="restart"/>
            <w:vAlign w:val="center"/>
          </w:tcPr>
          <w:p w14:paraId="5710B3E6"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ОК01-05;</w:t>
            </w:r>
          </w:p>
          <w:p w14:paraId="36D252B3"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 09-10;</w:t>
            </w:r>
          </w:p>
          <w:p w14:paraId="3DBB7631"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 xml:space="preserve">ПК 3.2 </w:t>
            </w:r>
          </w:p>
          <w:p w14:paraId="5BB2157C" w14:textId="77777777" w:rsidR="00804668" w:rsidRPr="000B4BD4" w:rsidRDefault="00804668" w:rsidP="00804668">
            <w:pPr>
              <w:spacing w:after="0" w:line="240" w:lineRule="auto"/>
              <w:jc w:val="both"/>
              <w:rPr>
                <w:rFonts w:ascii="Arial" w:hAnsi="Arial" w:cs="Arial"/>
                <w:i/>
              </w:rPr>
            </w:pPr>
          </w:p>
        </w:tc>
        <w:tc>
          <w:tcPr>
            <w:tcW w:w="937" w:type="pct"/>
            <w:vMerge w:val="restart"/>
            <w:vAlign w:val="center"/>
          </w:tcPr>
          <w:p w14:paraId="59EF0E29"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Уо.01.01 Зо.01.01</w:t>
            </w:r>
          </w:p>
          <w:p w14:paraId="42FF2C1C"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Уо.02.01 Зо.02.01</w:t>
            </w:r>
          </w:p>
          <w:p w14:paraId="524C199E"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Уо.03.01 Зо.03.01</w:t>
            </w:r>
          </w:p>
          <w:p w14:paraId="4C7FAE5F"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Уо.04.01 Зо.04.01</w:t>
            </w:r>
          </w:p>
          <w:p w14:paraId="59514289"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Уо.05.01 Зо.05.01</w:t>
            </w:r>
          </w:p>
          <w:p w14:paraId="1D725B50"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Уо.09.01 Зо.09.01</w:t>
            </w:r>
          </w:p>
          <w:p w14:paraId="4725C1DC"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Уо.10.01 Зо1.0.01</w:t>
            </w:r>
          </w:p>
          <w:p w14:paraId="0E8AFECD"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3.2.01 З 3.2.01</w:t>
            </w:r>
          </w:p>
          <w:p w14:paraId="055DA4D7" w14:textId="77777777" w:rsidR="00804668" w:rsidRPr="000B4BD4" w:rsidRDefault="00804668" w:rsidP="00804668">
            <w:pPr>
              <w:spacing w:after="0" w:line="240" w:lineRule="auto"/>
              <w:rPr>
                <w:rFonts w:ascii="Arial" w:hAnsi="Arial" w:cs="Arial"/>
              </w:rPr>
            </w:pPr>
          </w:p>
        </w:tc>
      </w:tr>
      <w:tr w:rsidR="00804668" w:rsidRPr="000B4BD4" w14:paraId="3814F817" w14:textId="77777777" w:rsidTr="00804668">
        <w:trPr>
          <w:trHeight w:val="2097"/>
        </w:trPr>
        <w:tc>
          <w:tcPr>
            <w:tcW w:w="1043" w:type="pct"/>
          </w:tcPr>
          <w:p w14:paraId="59F048CD"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Тема 2.1. Налоговые правоотношения</w:t>
            </w:r>
          </w:p>
          <w:p w14:paraId="7225BA02" w14:textId="77777777" w:rsidR="00804668" w:rsidRPr="000B4BD4" w:rsidRDefault="00804668" w:rsidP="00804668">
            <w:pPr>
              <w:spacing w:after="0"/>
              <w:jc w:val="center"/>
              <w:rPr>
                <w:rFonts w:ascii="Times New Roman" w:hAnsi="Times New Roman"/>
                <w:bCs/>
              </w:rPr>
            </w:pPr>
          </w:p>
        </w:tc>
        <w:tc>
          <w:tcPr>
            <w:tcW w:w="1927" w:type="pct"/>
          </w:tcPr>
          <w:p w14:paraId="2C5DE141" w14:textId="77777777" w:rsidR="00804668" w:rsidRPr="000B4BD4" w:rsidRDefault="00804668" w:rsidP="00804668">
            <w:pPr>
              <w:spacing w:line="240" w:lineRule="auto"/>
              <w:ind w:right="-113" w:firstLine="448"/>
              <w:contextualSpacing/>
              <w:jc w:val="both"/>
              <w:rPr>
                <w:rFonts w:ascii="Times New Roman" w:hAnsi="Times New Roman"/>
              </w:rPr>
            </w:pPr>
            <w:r w:rsidRPr="000B4BD4">
              <w:rPr>
                <w:rFonts w:ascii="Times New Roman" w:hAnsi="Times New Roman"/>
              </w:rPr>
              <w:t>Права и обязанности субъектов налоговых правоотношений.</w:t>
            </w:r>
            <w:r w:rsidRPr="000B4BD4">
              <w:rPr>
                <w:rFonts w:ascii="Arial" w:hAnsi="Arial" w:cs="Arial"/>
                <w:i/>
                <w:sz w:val="16"/>
                <w:szCs w:val="16"/>
              </w:rPr>
              <w:t xml:space="preserve"> </w:t>
            </w:r>
            <w:r w:rsidRPr="000B4BD4">
              <w:rPr>
                <w:rFonts w:ascii="Times New Roman" w:hAnsi="Times New Roman"/>
              </w:rPr>
              <w:t>Обжалование актов налоговых органов и действий иль бездействия их должностных лиц.</w:t>
            </w:r>
          </w:p>
          <w:p w14:paraId="28973E46" w14:textId="77777777" w:rsidR="00804668" w:rsidRPr="000B4BD4" w:rsidRDefault="00804668" w:rsidP="00804668">
            <w:pPr>
              <w:spacing w:after="0" w:line="240" w:lineRule="auto"/>
              <w:ind w:right="-113" w:firstLine="448"/>
              <w:contextualSpacing/>
              <w:jc w:val="both"/>
              <w:rPr>
                <w:rFonts w:ascii="Times New Roman" w:hAnsi="Times New Roman"/>
                <w:bCs/>
              </w:rPr>
            </w:pPr>
            <w:r w:rsidRPr="000B4BD4">
              <w:rPr>
                <w:rFonts w:ascii="Times New Roman" w:hAnsi="Times New Roman"/>
                <w:bCs/>
              </w:rPr>
              <w:t>В том числе практических и лабораторных занятий:</w:t>
            </w:r>
          </w:p>
          <w:p w14:paraId="4D3CDE18"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1.Практическое занятие №1</w:t>
            </w:r>
            <w:r w:rsidRPr="000B4BD4">
              <w:rPr>
                <w:rFonts w:ascii="Times New Roman" w:hAnsi="Times New Roman"/>
                <w:bCs/>
              </w:rPr>
              <w:t>.</w:t>
            </w:r>
            <w:r w:rsidRPr="000B4BD4">
              <w:rPr>
                <w:rFonts w:ascii="Times New Roman" w:hAnsi="Times New Roman"/>
              </w:rPr>
              <w:t>.Налоговая деятельность государства. Правовое регулирование изменения сроков уплаты налогов и сборов в бюджет</w:t>
            </w:r>
          </w:p>
        </w:tc>
        <w:tc>
          <w:tcPr>
            <w:tcW w:w="623" w:type="pct"/>
          </w:tcPr>
          <w:p w14:paraId="33211051" w14:textId="77777777" w:rsidR="00804668" w:rsidRPr="000B4BD4" w:rsidRDefault="00804668" w:rsidP="00804668">
            <w:pPr>
              <w:suppressAutoHyphens/>
              <w:spacing w:after="0"/>
              <w:jc w:val="center"/>
              <w:rPr>
                <w:rFonts w:ascii="Times New Roman" w:hAnsi="Times New Roman"/>
                <w:iCs/>
              </w:rPr>
            </w:pPr>
            <w:r w:rsidRPr="000B4BD4">
              <w:rPr>
                <w:rFonts w:ascii="Times New Roman" w:hAnsi="Times New Roman"/>
                <w:iCs/>
              </w:rPr>
              <w:t>4/2</w:t>
            </w:r>
          </w:p>
        </w:tc>
        <w:tc>
          <w:tcPr>
            <w:tcW w:w="470" w:type="pct"/>
            <w:vMerge/>
          </w:tcPr>
          <w:p w14:paraId="167BC5DA" w14:textId="77777777" w:rsidR="00804668" w:rsidRPr="000B4BD4" w:rsidRDefault="00804668" w:rsidP="00804668">
            <w:pPr>
              <w:spacing w:after="0"/>
              <w:jc w:val="center"/>
              <w:rPr>
                <w:rFonts w:ascii="Times New Roman" w:hAnsi="Times New Roman"/>
                <w:b/>
              </w:rPr>
            </w:pPr>
          </w:p>
        </w:tc>
        <w:tc>
          <w:tcPr>
            <w:tcW w:w="937" w:type="pct"/>
            <w:vMerge/>
          </w:tcPr>
          <w:p w14:paraId="2561E82E" w14:textId="77777777" w:rsidR="00804668" w:rsidRPr="000B4BD4" w:rsidRDefault="00804668" w:rsidP="00804668">
            <w:pPr>
              <w:spacing w:after="0"/>
              <w:jc w:val="center"/>
              <w:rPr>
                <w:rFonts w:ascii="Times New Roman" w:hAnsi="Times New Roman"/>
                <w:b/>
              </w:rPr>
            </w:pPr>
          </w:p>
        </w:tc>
      </w:tr>
      <w:tr w:rsidR="00804668" w:rsidRPr="000B4BD4" w14:paraId="1521A384" w14:textId="77777777" w:rsidTr="00804668">
        <w:trPr>
          <w:trHeight w:val="698"/>
        </w:trPr>
        <w:tc>
          <w:tcPr>
            <w:tcW w:w="1043" w:type="pct"/>
          </w:tcPr>
          <w:p w14:paraId="177E59DB" w14:textId="77777777" w:rsidR="00804668" w:rsidRPr="000B4BD4" w:rsidRDefault="00804668" w:rsidP="00804668">
            <w:pPr>
              <w:spacing w:line="240" w:lineRule="auto"/>
              <w:ind w:right="-113"/>
              <w:contextualSpacing/>
              <w:jc w:val="both"/>
              <w:rPr>
                <w:rFonts w:ascii="Times New Roman" w:hAnsi="Times New Roman"/>
                <w:bCs/>
              </w:rPr>
            </w:pPr>
            <w:r w:rsidRPr="000B4BD4">
              <w:rPr>
                <w:rFonts w:ascii="Times New Roman" w:hAnsi="Times New Roman"/>
              </w:rPr>
              <w:t>Раздел  З. Способы обеспечения исполнения обязанности по уплате налогов и сборов в соответствии с нормами налогового законодательства</w:t>
            </w:r>
          </w:p>
        </w:tc>
        <w:tc>
          <w:tcPr>
            <w:tcW w:w="1927" w:type="pct"/>
          </w:tcPr>
          <w:p w14:paraId="6549F5AE" w14:textId="77777777" w:rsidR="00804668" w:rsidRPr="000B4BD4" w:rsidRDefault="00804668" w:rsidP="00804668">
            <w:pPr>
              <w:spacing w:line="240" w:lineRule="auto"/>
              <w:ind w:right="-113" w:firstLine="448"/>
              <w:contextualSpacing/>
              <w:jc w:val="both"/>
              <w:rPr>
                <w:rFonts w:ascii="Times New Roman" w:hAnsi="Times New Roman"/>
                <w:bCs/>
              </w:rPr>
            </w:pPr>
          </w:p>
        </w:tc>
        <w:tc>
          <w:tcPr>
            <w:tcW w:w="623" w:type="pct"/>
          </w:tcPr>
          <w:p w14:paraId="61630D38" w14:textId="77777777" w:rsidR="00804668" w:rsidRPr="000B4BD4" w:rsidRDefault="00804668" w:rsidP="00804668">
            <w:pPr>
              <w:jc w:val="center"/>
              <w:rPr>
                <w:rFonts w:ascii="Times New Roman" w:hAnsi="Times New Roman"/>
                <w:iCs/>
              </w:rPr>
            </w:pPr>
            <w:r w:rsidRPr="000B4BD4">
              <w:rPr>
                <w:rFonts w:ascii="Times New Roman" w:hAnsi="Times New Roman"/>
                <w:iCs/>
              </w:rPr>
              <w:t>10/8</w:t>
            </w:r>
          </w:p>
        </w:tc>
        <w:tc>
          <w:tcPr>
            <w:tcW w:w="470" w:type="pct"/>
            <w:vMerge w:val="restart"/>
            <w:vAlign w:val="center"/>
          </w:tcPr>
          <w:p w14:paraId="2FFF0499" w14:textId="77777777" w:rsidR="00804668" w:rsidRPr="000B4BD4" w:rsidRDefault="00804668" w:rsidP="00804668">
            <w:pPr>
              <w:spacing w:after="0" w:line="360" w:lineRule="auto"/>
              <w:jc w:val="both"/>
              <w:rPr>
                <w:rFonts w:ascii="Times New Roman" w:hAnsi="Times New Roman"/>
              </w:rPr>
            </w:pPr>
            <w:r w:rsidRPr="000B4BD4">
              <w:rPr>
                <w:rFonts w:ascii="Times New Roman" w:hAnsi="Times New Roman"/>
              </w:rPr>
              <w:t>ОК01-05;</w:t>
            </w:r>
          </w:p>
          <w:p w14:paraId="65602098" w14:textId="77777777" w:rsidR="00804668" w:rsidRPr="000B4BD4" w:rsidRDefault="00804668" w:rsidP="00804668">
            <w:pPr>
              <w:spacing w:after="0" w:line="360" w:lineRule="auto"/>
              <w:jc w:val="both"/>
              <w:rPr>
                <w:rFonts w:ascii="Times New Roman" w:hAnsi="Times New Roman"/>
              </w:rPr>
            </w:pPr>
            <w:r w:rsidRPr="000B4BD4">
              <w:rPr>
                <w:rFonts w:ascii="Times New Roman" w:hAnsi="Times New Roman"/>
              </w:rPr>
              <w:t>ОК 09-10;</w:t>
            </w:r>
          </w:p>
          <w:p w14:paraId="33CF5E35" w14:textId="77777777" w:rsidR="00804668" w:rsidRPr="000B4BD4" w:rsidRDefault="00804668" w:rsidP="00804668">
            <w:pPr>
              <w:spacing w:after="0" w:line="360" w:lineRule="auto"/>
              <w:jc w:val="both"/>
              <w:rPr>
                <w:rFonts w:ascii="Times New Roman" w:hAnsi="Times New Roman"/>
              </w:rPr>
            </w:pPr>
            <w:r w:rsidRPr="000B4BD4">
              <w:rPr>
                <w:rFonts w:ascii="Times New Roman" w:hAnsi="Times New Roman"/>
              </w:rPr>
              <w:t>ПК 3.1 – 3.2</w:t>
            </w:r>
          </w:p>
          <w:p w14:paraId="355DDBD0" w14:textId="77777777" w:rsidR="00804668" w:rsidRPr="000B4BD4" w:rsidRDefault="00804668" w:rsidP="00804668">
            <w:pPr>
              <w:spacing w:after="0" w:line="240" w:lineRule="auto"/>
              <w:jc w:val="center"/>
              <w:rPr>
                <w:rFonts w:ascii="Arial" w:hAnsi="Arial" w:cs="Arial"/>
                <w:i/>
              </w:rPr>
            </w:pPr>
          </w:p>
        </w:tc>
        <w:tc>
          <w:tcPr>
            <w:tcW w:w="937" w:type="pct"/>
            <w:vMerge w:val="restart"/>
            <w:vAlign w:val="center"/>
          </w:tcPr>
          <w:p w14:paraId="6CC69C1E"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Уо.01.01 Зо.01.01</w:t>
            </w:r>
          </w:p>
          <w:p w14:paraId="1A6017C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Уо.02.01 Зо.02.01</w:t>
            </w:r>
          </w:p>
          <w:p w14:paraId="737CB78E"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Уо.03.01 Зо.03.01</w:t>
            </w:r>
          </w:p>
          <w:p w14:paraId="129ABE5F"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Уо.04.01 Зо.04.01</w:t>
            </w:r>
          </w:p>
          <w:p w14:paraId="5585F8AF"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Уо.05.01 Зо.05.01</w:t>
            </w:r>
          </w:p>
          <w:p w14:paraId="0FA237EE"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Уо.09.01 Зо.09.01</w:t>
            </w:r>
          </w:p>
          <w:p w14:paraId="5D485D95"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lastRenderedPageBreak/>
              <w:t>Уо.10.01 Зо1.0.01</w:t>
            </w:r>
          </w:p>
          <w:p w14:paraId="3C3AF8D7"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3.1.04 З 3.1.04</w:t>
            </w:r>
          </w:p>
          <w:p w14:paraId="3D693688"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3.2.01 З 3.2.01</w:t>
            </w:r>
          </w:p>
          <w:p w14:paraId="085DE4DD" w14:textId="77777777" w:rsidR="00804668" w:rsidRPr="000B4BD4" w:rsidRDefault="00804668" w:rsidP="00804668">
            <w:pPr>
              <w:spacing w:after="0" w:line="240" w:lineRule="auto"/>
              <w:rPr>
                <w:rFonts w:ascii="Arial" w:hAnsi="Arial" w:cs="Arial"/>
              </w:rPr>
            </w:pPr>
          </w:p>
        </w:tc>
      </w:tr>
      <w:tr w:rsidR="00804668" w:rsidRPr="000B4BD4" w14:paraId="03E80A05" w14:textId="77777777" w:rsidTr="00804668">
        <w:trPr>
          <w:trHeight w:val="5566"/>
        </w:trPr>
        <w:tc>
          <w:tcPr>
            <w:tcW w:w="1043" w:type="pct"/>
          </w:tcPr>
          <w:p w14:paraId="468ABF64" w14:textId="77777777" w:rsidR="00804668" w:rsidRPr="000B4BD4" w:rsidRDefault="00804668" w:rsidP="00804668">
            <w:pPr>
              <w:spacing w:line="240" w:lineRule="auto"/>
              <w:ind w:right="-113"/>
              <w:contextualSpacing/>
              <w:jc w:val="both"/>
              <w:rPr>
                <w:rFonts w:ascii="Times New Roman" w:hAnsi="Times New Roman"/>
                <w:bCs/>
              </w:rPr>
            </w:pPr>
            <w:r w:rsidRPr="000B4BD4">
              <w:rPr>
                <w:rFonts w:ascii="Times New Roman" w:hAnsi="Times New Roman"/>
              </w:rPr>
              <w:lastRenderedPageBreak/>
              <w:t>Тема 3.1 Возникновение и прекращение налогового обязательства плательщика перед государством</w:t>
            </w:r>
          </w:p>
        </w:tc>
        <w:tc>
          <w:tcPr>
            <w:tcW w:w="1927" w:type="pct"/>
            <w:tcBorders>
              <w:bottom w:val="single" w:sz="4" w:space="0" w:color="auto"/>
            </w:tcBorders>
            <w:vAlign w:val="center"/>
          </w:tcPr>
          <w:p w14:paraId="53DD4142" w14:textId="77777777" w:rsidR="00804668" w:rsidRPr="000B4BD4" w:rsidRDefault="00804668" w:rsidP="00804668">
            <w:pPr>
              <w:spacing w:after="0" w:line="240" w:lineRule="auto"/>
              <w:jc w:val="both"/>
              <w:rPr>
                <w:rFonts w:ascii="Times New Roman" w:hAnsi="Times New Roman"/>
                <w:color w:val="333333"/>
              </w:rPr>
            </w:pPr>
            <w:r w:rsidRPr="000B4BD4">
              <w:rPr>
                <w:rFonts w:ascii="Times New Roman" w:hAnsi="Times New Roman"/>
                <w:color w:val="333333"/>
              </w:rPr>
              <w:t>Специальные меры воздействия, стимулирующие надлежащее исполнение налогоплательщиком (плательщиком сборов) или иным обязанным лицом обязанностей по уплате налогов и сборов. Порядок и условия применения способов обеспечения обязанности по уплате налогов и сборов установлен главой 11 НК РФ.</w:t>
            </w:r>
          </w:p>
          <w:p w14:paraId="6A1D6A53" w14:textId="77777777" w:rsidR="00804668" w:rsidRPr="000B4BD4" w:rsidRDefault="00804668" w:rsidP="00804668">
            <w:pPr>
              <w:spacing w:after="0" w:line="240" w:lineRule="auto"/>
              <w:jc w:val="both"/>
              <w:rPr>
                <w:rFonts w:ascii="Times New Roman" w:hAnsi="Times New Roman"/>
                <w:color w:val="333333"/>
              </w:rPr>
            </w:pPr>
            <w:r w:rsidRPr="000B4BD4">
              <w:rPr>
                <w:rFonts w:ascii="Times New Roman" w:hAnsi="Times New Roman"/>
                <w:bCs/>
              </w:rPr>
              <w:t>В том числе практических и лабораторных занятий</w:t>
            </w:r>
          </w:p>
          <w:p w14:paraId="0584DAD5" w14:textId="77777777" w:rsidR="00804668" w:rsidRPr="000B4BD4" w:rsidRDefault="00804668" w:rsidP="00804668">
            <w:pPr>
              <w:spacing w:after="0" w:line="240" w:lineRule="auto"/>
              <w:jc w:val="both"/>
              <w:rPr>
                <w:rFonts w:ascii="Times New Roman" w:hAnsi="Times New Roman"/>
                <w:color w:val="333333"/>
              </w:rPr>
            </w:pPr>
            <w:r w:rsidRPr="000B4BD4">
              <w:rPr>
                <w:rFonts w:ascii="Times New Roman" w:hAnsi="Times New Roman"/>
                <w:color w:val="333333"/>
              </w:rPr>
              <w:t>1</w:t>
            </w:r>
            <w:r w:rsidRPr="000B4BD4">
              <w:rPr>
                <w:rFonts w:ascii="Times New Roman" w:hAnsi="Times New Roman"/>
                <w:i/>
                <w:color w:val="333333"/>
              </w:rPr>
              <w:t>.</w:t>
            </w:r>
            <w:r w:rsidRPr="000B4BD4">
              <w:rPr>
                <w:rFonts w:ascii="Times New Roman" w:hAnsi="Times New Roman"/>
                <w:i/>
              </w:rPr>
              <w:t xml:space="preserve"> </w:t>
            </w:r>
            <w:r w:rsidRPr="000B4BD4">
              <w:rPr>
                <w:rFonts w:ascii="Times New Roman" w:hAnsi="Times New Roman"/>
              </w:rPr>
              <w:t>Практическое занятие № 2.Способы обеспечения исполнения обязанности по уплате налогов в соответствии с нормами налогового законодательства</w:t>
            </w:r>
            <w:r w:rsidRPr="000B4BD4">
              <w:rPr>
                <w:rFonts w:ascii="Times New Roman" w:hAnsi="Times New Roman"/>
                <w:color w:val="333333"/>
              </w:rPr>
              <w:t xml:space="preserve"> </w:t>
            </w:r>
          </w:p>
          <w:p w14:paraId="54CBC756"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2.Практическое занятие № 3 Зачет и возврат излишне уплаченных или излишне взысканных сумм обязательных платежей в бюджет</w:t>
            </w:r>
          </w:p>
          <w:p w14:paraId="28AB23A8"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3. Практическое занятие № 4 Решение ситуационных задач. «</w:t>
            </w:r>
            <w:r w:rsidRPr="000B4BD4">
              <w:rPr>
                <w:rFonts w:ascii="Times New Roman" w:hAnsi="Times New Roman"/>
                <w:bCs/>
              </w:rPr>
              <w:t>Расчет платежей при предоставлении отсрочки по уплате налога».</w:t>
            </w:r>
          </w:p>
          <w:p w14:paraId="4883AFB5"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4. Практическое занятие № 5 Решение ситуационных задач. «</w:t>
            </w:r>
            <w:r w:rsidRPr="000B4BD4">
              <w:rPr>
                <w:rFonts w:ascii="Times New Roman" w:hAnsi="Times New Roman"/>
                <w:bCs/>
              </w:rPr>
              <w:t>Расчет платежей при предоставлении рассрочки по уплате налога».</w:t>
            </w:r>
          </w:p>
        </w:tc>
        <w:tc>
          <w:tcPr>
            <w:tcW w:w="623" w:type="pct"/>
            <w:tcBorders>
              <w:bottom w:val="single" w:sz="4" w:space="0" w:color="auto"/>
            </w:tcBorders>
          </w:tcPr>
          <w:p w14:paraId="7EF89E1F" w14:textId="77777777" w:rsidR="00804668" w:rsidRPr="000B4BD4" w:rsidRDefault="00804668" w:rsidP="00804668">
            <w:pPr>
              <w:jc w:val="center"/>
              <w:rPr>
                <w:rFonts w:ascii="Times New Roman" w:hAnsi="Times New Roman"/>
                <w:iCs/>
              </w:rPr>
            </w:pPr>
          </w:p>
        </w:tc>
        <w:tc>
          <w:tcPr>
            <w:tcW w:w="470" w:type="pct"/>
            <w:vMerge/>
            <w:tcBorders>
              <w:bottom w:val="single" w:sz="4" w:space="0" w:color="auto"/>
            </w:tcBorders>
          </w:tcPr>
          <w:p w14:paraId="22D716A1" w14:textId="77777777" w:rsidR="00804668" w:rsidRPr="000B4BD4" w:rsidRDefault="00804668" w:rsidP="00804668">
            <w:pPr>
              <w:spacing w:after="0"/>
              <w:jc w:val="center"/>
              <w:rPr>
                <w:rFonts w:ascii="Times New Roman" w:hAnsi="Times New Roman"/>
                <w:b/>
              </w:rPr>
            </w:pPr>
          </w:p>
        </w:tc>
        <w:tc>
          <w:tcPr>
            <w:tcW w:w="937" w:type="pct"/>
            <w:vMerge/>
            <w:tcBorders>
              <w:bottom w:val="single" w:sz="4" w:space="0" w:color="auto"/>
            </w:tcBorders>
          </w:tcPr>
          <w:p w14:paraId="308BF2A2" w14:textId="77777777" w:rsidR="00804668" w:rsidRPr="000B4BD4" w:rsidRDefault="00804668" w:rsidP="00804668">
            <w:pPr>
              <w:spacing w:after="0"/>
              <w:jc w:val="center"/>
              <w:rPr>
                <w:rFonts w:ascii="Times New Roman" w:hAnsi="Times New Roman"/>
              </w:rPr>
            </w:pPr>
          </w:p>
        </w:tc>
      </w:tr>
      <w:tr w:rsidR="00804668" w:rsidRPr="000B4BD4" w14:paraId="48FA796D" w14:textId="77777777" w:rsidTr="00804668">
        <w:trPr>
          <w:trHeight w:val="64"/>
        </w:trPr>
        <w:tc>
          <w:tcPr>
            <w:tcW w:w="1043" w:type="pct"/>
            <w:tcBorders>
              <w:bottom w:val="single" w:sz="4" w:space="0" w:color="auto"/>
            </w:tcBorders>
          </w:tcPr>
          <w:p w14:paraId="77D51B22" w14:textId="77777777" w:rsidR="00804668" w:rsidRPr="000B4BD4" w:rsidRDefault="00804668" w:rsidP="00804668">
            <w:pPr>
              <w:spacing w:after="0"/>
              <w:jc w:val="both"/>
              <w:rPr>
                <w:rFonts w:ascii="Times New Roman" w:hAnsi="Times New Roman"/>
                <w:bCs/>
              </w:rPr>
            </w:pPr>
            <w:r w:rsidRPr="000B4BD4">
              <w:rPr>
                <w:rFonts w:ascii="Times New Roman" w:hAnsi="Times New Roman"/>
              </w:rPr>
              <w:t>Раздел  4. Налоговый контроль</w:t>
            </w:r>
          </w:p>
        </w:tc>
        <w:tc>
          <w:tcPr>
            <w:tcW w:w="1927" w:type="pct"/>
            <w:tcBorders>
              <w:bottom w:val="single" w:sz="4" w:space="0" w:color="auto"/>
            </w:tcBorders>
            <w:vAlign w:val="center"/>
          </w:tcPr>
          <w:p w14:paraId="457EE5D5" w14:textId="77777777" w:rsidR="00804668" w:rsidRPr="000B4BD4" w:rsidRDefault="00804668" w:rsidP="00804668">
            <w:pPr>
              <w:spacing w:after="0"/>
              <w:ind w:firstLine="455"/>
              <w:jc w:val="both"/>
              <w:rPr>
                <w:rFonts w:ascii="Times New Roman" w:hAnsi="Times New Roman"/>
                <w:bCs/>
              </w:rPr>
            </w:pPr>
          </w:p>
        </w:tc>
        <w:tc>
          <w:tcPr>
            <w:tcW w:w="623" w:type="pct"/>
            <w:tcBorders>
              <w:bottom w:val="single" w:sz="4" w:space="0" w:color="auto"/>
            </w:tcBorders>
          </w:tcPr>
          <w:p w14:paraId="3043E73C" w14:textId="77777777" w:rsidR="00804668" w:rsidRPr="000B4BD4" w:rsidRDefault="00804668" w:rsidP="00804668">
            <w:pPr>
              <w:suppressAutoHyphens/>
              <w:jc w:val="center"/>
              <w:rPr>
                <w:rFonts w:ascii="Times New Roman" w:hAnsi="Times New Roman"/>
                <w:bCs/>
                <w:i/>
                <w:iCs/>
              </w:rPr>
            </w:pPr>
            <w:r w:rsidRPr="000B4BD4">
              <w:rPr>
                <w:rFonts w:ascii="Times New Roman" w:hAnsi="Times New Roman"/>
                <w:bCs/>
                <w:i/>
                <w:iCs/>
              </w:rPr>
              <w:t>4/2</w:t>
            </w:r>
          </w:p>
        </w:tc>
        <w:tc>
          <w:tcPr>
            <w:tcW w:w="470" w:type="pct"/>
            <w:vMerge w:val="restart"/>
            <w:vAlign w:val="center"/>
          </w:tcPr>
          <w:p w14:paraId="380AADE2" w14:textId="77777777" w:rsidR="00804668" w:rsidRPr="000B4BD4" w:rsidRDefault="00804668" w:rsidP="00804668">
            <w:pPr>
              <w:spacing w:after="0" w:line="240" w:lineRule="auto"/>
              <w:jc w:val="both"/>
              <w:rPr>
                <w:rFonts w:ascii="Times New Roman" w:hAnsi="Times New Roman"/>
              </w:rPr>
            </w:pPr>
          </w:p>
          <w:p w14:paraId="0CBD7CB7"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 01-05;</w:t>
            </w:r>
          </w:p>
          <w:p w14:paraId="5C662224"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 09-10;</w:t>
            </w:r>
          </w:p>
          <w:p w14:paraId="5538989E"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ПК 3.1 – 3.2</w:t>
            </w:r>
          </w:p>
          <w:p w14:paraId="7743C18F" w14:textId="77777777" w:rsidR="00804668" w:rsidRPr="000B4BD4" w:rsidRDefault="00804668" w:rsidP="00804668">
            <w:pPr>
              <w:spacing w:after="0" w:line="240" w:lineRule="auto"/>
              <w:jc w:val="center"/>
              <w:rPr>
                <w:rFonts w:ascii="Arial" w:hAnsi="Arial" w:cs="Arial"/>
                <w:i/>
              </w:rPr>
            </w:pPr>
          </w:p>
        </w:tc>
        <w:tc>
          <w:tcPr>
            <w:tcW w:w="937" w:type="pct"/>
            <w:vMerge w:val="restart"/>
            <w:vAlign w:val="center"/>
          </w:tcPr>
          <w:p w14:paraId="7D6574D2"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Уо.01.01 Зо.01.01</w:t>
            </w:r>
          </w:p>
          <w:p w14:paraId="383F8F74"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Уо.02.01 Зо.02.01</w:t>
            </w:r>
          </w:p>
          <w:p w14:paraId="796F3605"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Уо.03.01 Зо.03.01</w:t>
            </w:r>
          </w:p>
          <w:p w14:paraId="3A7858B3"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Уо.04.01 Зо.04.01</w:t>
            </w:r>
          </w:p>
          <w:p w14:paraId="35EFA0AC"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Уо.05.01 Зо.05.01</w:t>
            </w:r>
          </w:p>
          <w:p w14:paraId="44F3B190"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Уо.09.01 Зо.09.01</w:t>
            </w:r>
          </w:p>
          <w:p w14:paraId="53EFBB4D"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Уо.10.01 Зо1.0.01</w:t>
            </w:r>
          </w:p>
          <w:p w14:paraId="2EF15895"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3.1.04 З 3.1.04</w:t>
            </w:r>
          </w:p>
          <w:p w14:paraId="7BE01D4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3.2.01 З 3.2.01</w:t>
            </w:r>
          </w:p>
          <w:p w14:paraId="5FCFFBC4" w14:textId="77777777" w:rsidR="00804668" w:rsidRPr="000B4BD4" w:rsidRDefault="00804668" w:rsidP="00804668">
            <w:pPr>
              <w:spacing w:after="0" w:line="240" w:lineRule="auto"/>
              <w:rPr>
                <w:rFonts w:ascii="Arial" w:hAnsi="Arial" w:cs="Arial"/>
              </w:rPr>
            </w:pPr>
          </w:p>
        </w:tc>
      </w:tr>
      <w:tr w:rsidR="00804668" w:rsidRPr="000B4BD4" w14:paraId="30559C4F" w14:textId="77777777" w:rsidTr="00804668">
        <w:trPr>
          <w:trHeight w:val="64"/>
        </w:trPr>
        <w:tc>
          <w:tcPr>
            <w:tcW w:w="1043" w:type="pct"/>
            <w:tcBorders>
              <w:bottom w:val="single" w:sz="4" w:space="0" w:color="auto"/>
            </w:tcBorders>
          </w:tcPr>
          <w:p w14:paraId="4C1121AA" w14:textId="77777777" w:rsidR="00804668" w:rsidRPr="000B4BD4" w:rsidRDefault="00804668" w:rsidP="00804668">
            <w:pPr>
              <w:spacing w:after="0"/>
              <w:ind w:firstLine="455"/>
              <w:jc w:val="both"/>
              <w:rPr>
                <w:rFonts w:ascii="Times New Roman" w:hAnsi="Times New Roman"/>
                <w:bCs/>
              </w:rPr>
            </w:pPr>
            <w:r w:rsidRPr="000B4BD4">
              <w:rPr>
                <w:rFonts w:ascii="Times New Roman" w:hAnsi="Times New Roman"/>
              </w:rPr>
              <w:t>Тема 4.1 Сущность налогового контроля. Учет налогоплательщиков в налоговых органах</w:t>
            </w:r>
          </w:p>
        </w:tc>
        <w:tc>
          <w:tcPr>
            <w:tcW w:w="1927" w:type="pct"/>
            <w:tcBorders>
              <w:bottom w:val="single" w:sz="4" w:space="0" w:color="auto"/>
            </w:tcBorders>
            <w:vAlign w:val="center"/>
          </w:tcPr>
          <w:p w14:paraId="48455325"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color w:val="000000"/>
                <w:shd w:val="clear" w:color="auto" w:fill="FFFFFF"/>
              </w:rPr>
              <w:t>Налоговый контроль как одна из функций государственного управления представляет собой систему наблюдения за финансово-хозяйственной деятельностью налогоплательщиков с целью ее оптимизации для качественного исполнения законодательства о налогах и сборах. </w:t>
            </w:r>
          </w:p>
          <w:p w14:paraId="26938ADC" w14:textId="77777777" w:rsidR="00804668" w:rsidRPr="000B4BD4" w:rsidRDefault="00804668" w:rsidP="00804668">
            <w:pPr>
              <w:spacing w:after="0" w:line="240" w:lineRule="auto"/>
              <w:jc w:val="both"/>
              <w:rPr>
                <w:rFonts w:ascii="Times New Roman" w:hAnsi="Times New Roman"/>
                <w:color w:val="333333"/>
              </w:rPr>
            </w:pPr>
            <w:r w:rsidRPr="000B4BD4">
              <w:rPr>
                <w:rFonts w:ascii="Times New Roman" w:hAnsi="Times New Roman"/>
                <w:bCs/>
              </w:rPr>
              <w:t>В том числе практических и лабораторных занятий</w:t>
            </w:r>
          </w:p>
          <w:p w14:paraId="0542DA4A" w14:textId="77777777" w:rsidR="00804668" w:rsidRPr="000B4BD4" w:rsidRDefault="00804668" w:rsidP="00804668">
            <w:pPr>
              <w:spacing w:after="0"/>
              <w:jc w:val="both"/>
              <w:rPr>
                <w:rFonts w:ascii="Times New Roman" w:hAnsi="Times New Roman"/>
                <w:bCs/>
              </w:rPr>
            </w:pPr>
            <w:r w:rsidRPr="000B4BD4">
              <w:rPr>
                <w:rFonts w:ascii="Times New Roman" w:hAnsi="Times New Roman"/>
              </w:rPr>
              <w:t>1.Практическое занятие. №6 Камеральные проверки. Выездные проверки</w:t>
            </w:r>
          </w:p>
        </w:tc>
        <w:tc>
          <w:tcPr>
            <w:tcW w:w="623" w:type="pct"/>
            <w:tcBorders>
              <w:bottom w:val="single" w:sz="4" w:space="0" w:color="auto"/>
            </w:tcBorders>
          </w:tcPr>
          <w:p w14:paraId="70BCFD7B" w14:textId="77777777" w:rsidR="00804668" w:rsidRPr="000B4BD4" w:rsidRDefault="00804668" w:rsidP="00804668">
            <w:pPr>
              <w:suppressAutoHyphens/>
              <w:jc w:val="center"/>
              <w:rPr>
                <w:rFonts w:ascii="Times New Roman" w:hAnsi="Times New Roman"/>
                <w:bCs/>
                <w:i/>
                <w:iCs/>
              </w:rPr>
            </w:pPr>
            <w:r w:rsidRPr="000B4BD4">
              <w:rPr>
                <w:rFonts w:ascii="Times New Roman" w:hAnsi="Times New Roman"/>
                <w:bCs/>
                <w:i/>
                <w:iCs/>
              </w:rPr>
              <w:t>4/2</w:t>
            </w:r>
          </w:p>
        </w:tc>
        <w:tc>
          <w:tcPr>
            <w:tcW w:w="470" w:type="pct"/>
            <w:vMerge/>
            <w:tcBorders>
              <w:bottom w:val="single" w:sz="4" w:space="0" w:color="auto"/>
            </w:tcBorders>
          </w:tcPr>
          <w:p w14:paraId="1D554528" w14:textId="77777777" w:rsidR="00804668" w:rsidRPr="000B4BD4" w:rsidRDefault="00804668" w:rsidP="00804668">
            <w:pPr>
              <w:spacing w:after="0"/>
              <w:jc w:val="center"/>
              <w:rPr>
                <w:rFonts w:ascii="Times New Roman" w:hAnsi="Times New Roman"/>
                <w:b/>
              </w:rPr>
            </w:pPr>
          </w:p>
        </w:tc>
        <w:tc>
          <w:tcPr>
            <w:tcW w:w="937" w:type="pct"/>
            <w:vMerge/>
            <w:tcBorders>
              <w:bottom w:val="single" w:sz="4" w:space="0" w:color="auto"/>
            </w:tcBorders>
          </w:tcPr>
          <w:p w14:paraId="6B4AD18A" w14:textId="77777777" w:rsidR="00804668" w:rsidRPr="000B4BD4" w:rsidRDefault="00804668" w:rsidP="00804668">
            <w:pPr>
              <w:spacing w:after="0"/>
              <w:jc w:val="center"/>
              <w:rPr>
                <w:rFonts w:ascii="Times New Roman" w:hAnsi="Times New Roman"/>
                <w:b/>
              </w:rPr>
            </w:pPr>
          </w:p>
        </w:tc>
      </w:tr>
      <w:tr w:rsidR="00804668" w:rsidRPr="000B4BD4" w14:paraId="3BE3CDA7" w14:textId="77777777" w:rsidTr="00804668">
        <w:trPr>
          <w:trHeight w:val="64"/>
        </w:trPr>
        <w:tc>
          <w:tcPr>
            <w:tcW w:w="1043" w:type="pct"/>
            <w:tcBorders>
              <w:bottom w:val="single" w:sz="4" w:space="0" w:color="auto"/>
            </w:tcBorders>
          </w:tcPr>
          <w:p w14:paraId="5F5A623B" w14:textId="77777777" w:rsidR="00804668" w:rsidRPr="000B4BD4" w:rsidRDefault="00804668" w:rsidP="00804668">
            <w:pPr>
              <w:spacing w:after="0"/>
              <w:ind w:firstLine="455"/>
              <w:jc w:val="both"/>
              <w:rPr>
                <w:rFonts w:ascii="Times New Roman" w:hAnsi="Times New Roman"/>
              </w:rPr>
            </w:pPr>
            <w:r w:rsidRPr="000B4BD4">
              <w:rPr>
                <w:rFonts w:ascii="Times New Roman" w:hAnsi="Times New Roman"/>
              </w:rPr>
              <w:t xml:space="preserve">Раздел  5. Порядок принудительного исполнения обязанности по уплате </w:t>
            </w:r>
            <w:r w:rsidRPr="000B4BD4">
              <w:rPr>
                <w:rFonts w:ascii="Times New Roman" w:hAnsi="Times New Roman"/>
              </w:rPr>
              <w:lastRenderedPageBreak/>
              <w:t>налогов и сборов</w:t>
            </w:r>
          </w:p>
        </w:tc>
        <w:tc>
          <w:tcPr>
            <w:tcW w:w="1927" w:type="pct"/>
            <w:tcBorders>
              <w:bottom w:val="single" w:sz="4" w:space="0" w:color="auto"/>
            </w:tcBorders>
            <w:vAlign w:val="center"/>
          </w:tcPr>
          <w:p w14:paraId="297761FA" w14:textId="77777777" w:rsidR="00804668" w:rsidRPr="000B4BD4" w:rsidRDefault="00804668" w:rsidP="00804668">
            <w:pPr>
              <w:spacing w:after="0" w:line="240" w:lineRule="auto"/>
              <w:jc w:val="both"/>
              <w:rPr>
                <w:rFonts w:ascii="Times New Roman" w:hAnsi="Times New Roman"/>
                <w:bCs/>
              </w:rPr>
            </w:pPr>
          </w:p>
        </w:tc>
        <w:tc>
          <w:tcPr>
            <w:tcW w:w="623" w:type="pct"/>
            <w:tcBorders>
              <w:bottom w:val="single" w:sz="4" w:space="0" w:color="auto"/>
            </w:tcBorders>
          </w:tcPr>
          <w:p w14:paraId="63F686EA" w14:textId="77777777" w:rsidR="00804668" w:rsidRPr="000B4BD4" w:rsidRDefault="00804668" w:rsidP="00804668">
            <w:pPr>
              <w:suppressAutoHyphens/>
              <w:jc w:val="center"/>
              <w:rPr>
                <w:rFonts w:ascii="Times New Roman" w:hAnsi="Times New Roman"/>
                <w:bCs/>
                <w:i/>
                <w:iCs/>
              </w:rPr>
            </w:pPr>
            <w:r w:rsidRPr="000B4BD4">
              <w:rPr>
                <w:rFonts w:ascii="Times New Roman" w:hAnsi="Times New Roman"/>
                <w:bCs/>
                <w:i/>
                <w:iCs/>
              </w:rPr>
              <w:t>10/4</w:t>
            </w:r>
          </w:p>
        </w:tc>
        <w:tc>
          <w:tcPr>
            <w:tcW w:w="470" w:type="pct"/>
            <w:vMerge w:val="restart"/>
          </w:tcPr>
          <w:p w14:paraId="03A2A9B6"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ОК01-05;</w:t>
            </w:r>
          </w:p>
          <w:p w14:paraId="12555169"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 09-10;</w:t>
            </w:r>
          </w:p>
          <w:p w14:paraId="6E20D5A6"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ПК 3.1 – 3.4</w:t>
            </w:r>
          </w:p>
          <w:p w14:paraId="7CB13D75" w14:textId="77777777" w:rsidR="00804668" w:rsidRPr="000B4BD4" w:rsidRDefault="00804668" w:rsidP="00804668">
            <w:pPr>
              <w:spacing w:after="0" w:line="240" w:lineRule="auto"/>
              <w:jc w:val="center"/>
              <w:rPr>
                <w:rFonts w:ascii="Times New Roman" w:hAnsi="Times New Roman"/>
                <w:b/>
              </w:rPr>
            </w:pPr>
          </w:p>
        </w:tc>
        <w:tc>
          <w:tcPr>
            <w:tcW w:w="937" w:type="pct"/>
            <w:vMerge w:val="restart"/>
          </w:tcPr>
          <w:p w14:paraId="368FB0F5"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lastRenderedPageBreak/>
              <w:t>Уо.01.01 Зо.01.01</w:t>
            </w:r>
          </w:p>
          <w:p w14:paraId="41847FCB"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Уо.02.01 Зо.02.01</w:t>
            </w:r>
          </w:p>
          <w:p w14:paraId="132771F4"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Уо.03.01 Зо.03.01</w:t>
            </w:r>
          </w:p>
          <w:p w14:paraId="6B4B63FF"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lastRenderedPageBreak/>
              <w:t>Уо.04.01 Зо.04.01</w:t>
            </w:r>
          </w:p>
          <w:p w14:paraId="46481CFB"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Уо.05.01 Зо.05.01</w:t>
            </w:r>
          </w:p>
          <w:p w14:paraId="578CA00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Уо.09.01 Зо.09.01</w:t>
            </w:r>
          </w:p>
          <w:p w14:paraId="48E3F40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Уо.10.01 Зо10.01</w:t>
            </w:r>
          </w:p>
          <w:p w14:paraId="6C156EF5"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3.1.04 З 3.1.04</w:t>
            </w:r>
          </w:p>
          <w:p w14:paraId="0D4E929C"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3.2.01 З 3.2.01</w:t>
            </w:r>
          </w:p>
          <w:p w14:paraId="1A5B29D7"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3.3.01 З 3.301</w:t>
            </w:r>
          </w:p>
          <w:p w14:paraId="3660D54D" w14:textId="77777777" w:rsidR="00804668" w:rsidRPr="000B4BD4" w:rsidRDefault="00804668" w:rsidP="00804668">
            <w:pPr>
              <w:spacing w:after="0" w:line="240" w:lineRule="auto"/>
              <w:rPr>
                <w:rFonts w:ascii="Times New Roman" w:hAnsi="Times New Roman"/>
                <w:b/>
              </w:rPr>
            </w:pPr>
            <w:r w:rsidRPr="000B4BD4">
              <w:rPr>
                <w:rFonts w:ascii="Times New Roman" w:hAnsi="Times New Roman"/>
              </w:rPr>
              <w:t>У 3.4.01 З 3.4.01</w:t>
            </w:r>
          </w:p>
        </w:tc>
      </w:tr>
      <w:tr w:rsidR="00804668" w:rsidRPr="000B4BD4" w14:paraId="548A7101" w14:textId="77777777" w:rsidTr="00804668">
        <w:trPr>
          <w:trHeight w:val="1288"/>
        </w:trPr>
        <w:tc>
          <w:tcPr>
            <w:tcW w:w="1043" w:type="pct"/>
          </w:tcPr>
          <w:p w14:paraId="2D5561FA"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lastRenderedPageBreak/>
              <w:t>Тема 5.1. Налоговая ответственность. Налоговое правонарушение</w:t>
            </w:r>
          </w:p>
          <w:p w14:paraId="3F9C7349" w14:textId="77777777" w:rsidR="00804668" w:rsidRPr="000B4BD4" w:rsidRDefault="00804668" w:rsidP="00804668">
            <w:pPr>
              <w:spacing w:after="0"/>
              <w:ind w:firstLine="455"/>
              <w:jc w:val="both"/>
              <w:rPr>
                <w:rFonts w:ascii="Times New Roman" w:hAnsi="Times New Roman"/>
              </w:rPr>
            </w:pPr>
          </w:p>
        </w:tc>
        <w:tc>
          <w:tcPr>
            <w:tcW w:w="1927" w:type="pct"/>
            <w:vAlign w:val="center"/>
          </w:tcPr>
          <w:p w14:paraId="6FFF8B96"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Порядок применения мер гос. принудит, воздействия на налогоплательщика, нарушившим нормы законодательного права</w:t>
            </w:r>
          </w:p>
          <w:p w14:paraId="399AF20D" w14:textId="77777777" w:rsidR="00804668" w:rsidRPr="000B4BD4" w:rsidRDefault="00804668" w:rsidP="00804668">
            <w:pPr>
              <w:spacing w:after="0" w:line="240" w:lineRule="auto"/>
              <w:jc w:val="both"/>
              <w:rPr>
                <w:rFonts w:ascii="Times New Roman" w:hAnsi="Times New Roman"/>
                <w:color w:val="333333"/>
              </w:rPr>
            </w:pPr>
            <w:r w:rsidRPr="000B4BD4">
              <w:rPr>
                <w:rFonts w:ascii="Times New Roman" w:hAnsi="Times New Roman"/>
                <w:bCs/>
              </w:rPr>
              <w:t>В том числе практических и лабораторных занятий</w:t>
            </w:r>
          </w:p>
          <w:p w14:paraId="0844C09B"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 xml:space="preserve">1.Практическое занятие. №7 Решение ситуационных задач. </w:t>
            </w:r>
          </w:p>
          <w:p w14:paraId="509DB2A7"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2.Практическое занятие. №8 Расчет штрафных санкций за налоговое правонарушение</w:t>
            </w:r>
          </w:p>
          <w:p w14:paraId="4CDBA149"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Решение ситуационных задач. Исчисление суммы пени</w:t>
            </w:r>
          </w:p>
        </w:tc>
        <w:tc>
          <w:tcPr>
            <w:tcW w:w="623" w:type="pct"/>
            <w:vAlign w:val="center"/>
          </w:tcPr>
          <w:p w14:paraId="20C74796" w14:textId="77777777" w:rsidR="00804668" w:rsidRPr="000B4BD4" w:rsidRDefault="00804668" w:rsidP="00804668">
            <w:pPr>
              <w:spacing w:after="0" w:line="240" w:lineRule="auto"/>
              <w:jc w:val="center"/>
              <w:rPr>
                <w:rFonts w:ascii="Times New Roman" w:hAnsi="Times New Roman"/>
                <w:i/>
              </w:rPr>
            </w:pPr>
            <w:r w:rsidRPr="000B4BD4">
              <w:rPr>
                <w:rFonts w:ascii="Times New Roman" w:hAnsi="Times New Roman"/>
                <w:i/>
              </w:rPr>
              <w:t>10/4</w:t>
            </w:r>
          </w:p>
        </w:tc>
        <w:tc>
          <w:tcPr>
            <w:tcW w:w="470" w:type="pct"/>
            <w:vMerge/>
            <w:vAlign w:val="center"/>
          </w:tcPr>
          <w:p w14:paraId="181205B5" w14:textId="77777777" w:rsidR="00804668" w:rsidRPr="000B4BD4" w:rsidRDefault="00804668" w:rsidP="00804668">
            <w:pPr>
              <w:spacing w:after="0" w:line="240" w:lineRule="auto"/>
              <w:jc w:val="center"/>
              <w:rPr>
                <w:rFonts w:ascii="Arial" w:hAnsi="Arial" w:cs="Arial"/>
                <w:i/>
                <w:sz w:val="18"/>
                <w:szCs w:val="18"/>
              </w:rPr>
            </w:pPr>
          </w:p>
        </w:tc>
        <w:tc>
          <w:tcPr>
            <w:tcW w:w="937" w:type="pct"/>
            <w:vMerge/>
            <w:vAlign w:val="center"/>
          </w:tcPr>
          <w:p w14:paraId="0671BDC9" w14:textId="77777777" w:rsidR="00804668" w:rsidRPr="000B4BD4" w:rsidRDefault="00804668" w:rsidP="00804668">
            <w:pPr>
              <w:spacing w:after="0" w:line="240" w:lineRule="auto"/>
              <w:rPr>
                <w:rFonts w:ascii="Arial" w:hAnsi="Arial" w:cs="Arial"/>
                <w:i/>
                <w:sz w:val="14"/>
                <w:szCs w:val="14"/>
              </w:rPr>
            </w:pPr>
          </w:p>
        </w:tc>
      </w:tr>
      <w:tr w:rsidR="00804668" w:rsidRPr="000B4BD4" w14:paraId="7F523205" w14:textId="77777777" w:rsidTr="00804668">
        <w:trPr>
          <w:trHeight w:val="521"/>
        </w:trPr>
        <w:tc>
          <w:tcPr>
            <w:tcW w:w="1043" w:type="pct"/>
          </w:tcPr>
          <w:p w14:paraId="5E1E1AEA"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b/>
              </w:rPr>
              <w:t>Раздел  6. Экономическая сущность налогов.</w:t>
            </w:r>
          </w:p>
        </w:tc>
        <w:tc>
          <w:tcPr>
            <w:tcW w:w="1927" w:type="pct"/>
            <w:vAlign w:val="center"/>
          </w:tcPr>
          <w:p w14:paraId="43FB5DE5" w14:textId="77777777" w:rsidR="00804668" w:rsidRPr="000B4BD4" w:rsidRDefault="00804668" w:rsidP="00804668">
            <w:pPr>
              <w:spacing w:after="0" w:line="240" w:lineRule="auto"/>
              <w:jc w:val="both"/>
              <w:rPr>
                <w:rFonts w:ascii="Times New Roman" w:hAnsi="Times New Roman"/>
              </w:rPr>
            </w:pPr>
          </w:p>
        </w:tc>
        <w:tc>
          <w:tcPr>
            <w:tcW w:w="623" w:type="pct"/>
            <w:vAlign w:val="center"/>
          </w:tcPr>
          <w:p w14:paraId="1D4E00B2" w14:textId="77777777" w:rsidR="00804668" w:rsidRPr="000B4BD4" w:rsidRDefault="00804668" w:rsidP="00804668">
            <w:pPr>
              <w:spacing w:after="0" w:line="240" w:lineRule="auto"/>
              <w:jc w:val="center"/>
              <w:rPr>
                <w:rFonts w:ascii="Times New Roman" w:hAnsi="Times New Roman"/>
              </w:rPr>
            </w:pPr>
            <w:r w:rsidRPr="000B4BD4">
              <w:rPr>
                <w:rFonts w:ascii="Times New Roman" w:hAnsi="Times New Roman"/>
              </w:rPr>
              <w:t>14/12</w:t>
            </w:r>
          </w:p>
        </w:tc>
        <w:tc>
          <w:tcPr>
            <w:tcW w:w="470" w:type="pct"/>
          </w:tcPr>
          <w:p w14:paraId="547D72B9" w14:textId="77777777" w:rsidR="00804668" w:rsidRPr="000B4BD4" w:rsidRDefault="00804668" w:rsidP="00804668">
            <w:pPr>
              <w:spacing w:after="0"/>
              <w:jc w:val="center"/>
              <w:rPr>
                <w:rFonts w:ascii="Times New Roman" w:hAnsi="Times New Roman"/>
                <w:b/>
              </w:rPr>
            </w:pPr>
          </w:p>
        </w:tc>
        <w:tc>
          <w:tcPr>
            <w:tcW w:w="937" w:type="pct"/>
          </w:tcPr>
          <w:p w14:paraId="6BA6F6AD" w14:textId="77777777" w:rsidR="00804668" w:rsidRPr="000B4BD4" w:rsidRDefault="00804668" w:rsidP="00804668">
            <w:pPr>
              <w:spacing w:after="0"/>
              <w:jc w:val="center"/>
              <w:rPr>
                <w:rFonts w:ascii="Times New Roman" w:hAnsi="Times New Roman"/>
                <w:b/>
              </w:rPr>
            </w:pPr>
          </w:p>
        </w:tc>
      </w:tr>
      <w:tr w:rsidR="00804668" w:rsidRPr="000B4BD4" w14:paraId="5CB8F1DE" w14:textId="77777777" w:rsidTr="00804668">
        <w:trPr>
          <w:trHeight w:val="1288"/>
        </w:trPr>
        <w:tc>
          <w:tcPr>
            <w:tcW w:w="1043" w:type="pct"/>
          </w:tcPr>
          <w:p w14:paraId="0F55EEAB" w14:textId="77777777" w:rsidR="00804668" w:rsidRPr="000B4BD4" w:rsidRDefault="00804668" w:rsidP="00804668">
            <w:pPr>
              <w:spacing w:after="0" w:line="240" w:lineRule="auto"/>
              <w:jc w:val="both"/>
              <w:rPr>
                <w:rFonts w:ascii="Times New Roman" w:hAnsi="Times New Roman"/>
                <w:b/>
              </w:rPr>
            </w:pPr>
            <w:r w:rsidRPr="000B4BD4">
              <w:rPr>
                <w:rFonts w:ascii="Times New Roman" w:hAnsi="Times New Roman"/>
              </w:rPr>
              <w:t>Тема 6.1 Экономическая сущность и основные элементы налогообложения федеральных, региональных и местных налогов. Страховые взносы</w:t>
            </w:r>
          </w:p>
        </w:tc>
        <w:tc>
          <w:tcPr>
            <w:tcW w:w="1927" w:type="pct"/>
            <w:vAlign w:val="center"/>
          </w:tcPr>
          <w:p w14:paraId="6EB1CB8B"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 xml:space="preserve">Практическое занятие. №9.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p w14:paraId="35DA80E4"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 xml:space="preserve">Практическое занятие. №10.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p w14:paraId="1A8F8C2A"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 xml:space="preserve">Практическое занятие. №11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p w14:paraId="1000D8DD"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 xml:space="preserve">Практическое занятие. №12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p w14:paraId="0B8C5335" w14:textId="77777777" w:rsidR="00804668" w:rsidRPr="000B4BD4" w:rsidRDefault="00804668" w:rsidP="00804668">
            <w:pPr>
              <w:spacing w:after="0" w:line="240" w:lineRule="auto"/>
              <w:jc w:val="both"/>
              <w:rPr>
                <w:rFonts w:ascii="Times New Roman" w:hAnsi="Times New Roman"/>
                <w:bCs/>
              </w:rPr>
            </w:pPr>
            <w:r w:rsidRPr="000B4BD4">
              <w:rPr>
                <w:rFonts w:ascii="Times New Roman" w:hAnsi="Times New Roman"/>
              </w:rPr>
              <w:t xml:space="preserve">Практическое занятие. №13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p w14:paraId="2160BF38"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 xml:space="preserve">Практическое занятие. №14 Решение ситуационных задач. </w:t>
            </w:r>
            <w:r w:rsidRPr="000B4BD4">
              <w:rPr>
                <w:rFonts w:ascii="Times New Roman" w:hAnsi="Times New Roman"/>
                <w:bCs/>
              </w:rPr>
              <w:t>Заполнение платежных поручений для перечисления налогов, сборов, страховых взносов</w:t>
            </w:r>
          </w:p>
        </w:tc>
        <w:tc>
          <w:tcPr>
            <w:tcW w:w="623" w:type="pct"/>
            <w:vAlign w:val="center"/>
          </w:tcPr>
          <w:p w14:paraId="17948C35" w14:textId="77777777" w:rsidR="00804668" w:rsidRPr="000B4BD4" w:rsidRDefault="00804668" w:rsidP="00804668">
            <w:pPr>
              <w:spacing w:after="0" w:line="240" w:lineRule="auto"/>
              <w:jc w:val="center"/>
              <w:rPr>
                <w:rFonts w:ascii="Times New Roman" w:hAnsi="Times New Roman"/>
              </w:rPr>
            </w:pPr>
            <w:r w:rsidRPr="000B4BD4">
              <w:rPr>
                <w:rFonts w:ascii="Times New Roman" w:hAnsi="Times New Roman"/>
              </w:rPr>
              <w:t>14/12</w:t>
            </w:r>
          </w:p>
        </w:tc>
        <w:tc>
          <w:tcPr>
            <w:tcW w:w="470" w:type="pct"/>
            <w:vAlign w:val="center"/>
          </w:tcPr>
          <w:p w14:paraId="38D37DF5"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ОК01-05;</w:t>
            </w:r>
          </w:p>
          <w:p w14:paraId="2493FC64"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ОК 09-10;</w:t>
            </w:r>
          </w:p>
          <w:p w14:paraId="5C4660BE" w14:textId="77777777" w:rsidR="00804668" w:rsidRPr="000B4BD4" w:rsidRDefault="00804668" w:rsidP="00804668">
            <w:pPr>
              <w:spacing w:after="0" w:line="240" w:lineRule="auto"/>
              <w:jc w:val="both"/>
              <w:rPr>
                <w:rFonts w:ascii="Times New Roman" w:hAnsi="Times New Roman"/>
              </w:rPr>
            </w:pPr>
            <w:r w:rsidRPr="000B4BD4">
              <w:rPr>
                <w:rFonts w:ascii="Times New Roman" w:hAnsi="Times New Roman"/>
              </w:rPr>
              <w:t>ПК 3.1 – 3.4</w:t>
            </w:r>
          </w:p>
          <w:p w14:paraId="12FA3FC1" w14:textId="77777777" w:rsidR="00804668" w:rsidRPr="000B4BD4" w:rsidRDefault="00804668" w:rsidP="00804668">
            <w:pPr>
              <w:spacing w:after="0" w:line="240" w:lineRule="auto"/>
              <w:jc w:val="center"/>
              <w:rPr>
                <w:rFonts w:ascii="Arial" w:hAnsi="Arial" w:cs="Arial"/>
              </w:rPr>
            </w:pPr>
          </w:p>
        </w:tc>
        <w:tc>
          <w:tcPr>
            <w:tcW w:w="937" w:type="pct"/>
            <w:vAlign w:val="center"/>
          </w:tcPr>
          <w:p w14:paraId="256C83B7"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Уо.01.01 Зо.01.01</w:t>
            </w:r>
          </w:p>
          <w:p w14:paraId="4F05CA9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Уо.02.01 Зо.02.01</w:t>
            </w:r>
          </w:p>
          <w:p w14:paraId="2C39C4CB"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Уо.03.01 Зо.03.01</w:t>
            </w:r>
          </w:p>
          <w:p w14:paraId="3F3F7397"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Уо.04.01 Зо.04.01</w:t>
            </w:r>
          </w:p>
          <w:p w14:paraId="00424B84"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Уо.05.01 Зо.05.01</w:t>
            </w:r>
          </w:p>
          <w:p w14:paraId="0A57AA66"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Уо.09.01 Зо.09.01</w:t>
            </w:r>
          </w:p>
          <w:p w14:paraId="6030BB4F"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Уо.10.01 Зо1.0.01</w:t>
            </w:r>
          </w:p>
          <w:p w14:paraId="488EAD04"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3.1.04 З 3.1.04</w:t>
            </w:r>
          </w:p>
          <w:p w14:paraId="24904F84"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3.2.01 З 3.2.01</w:t>
            </w:r>
          </w:p>
          <w:p w14:paraId="4F47455B"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3.3.01 З 3.301</w:t>
            </w:r>
          </w:p>
          <w:p w14:paraId="7C3C9C0E" w14:textId="77777777" w:rsidR="00804668" w:rsidRPr="000B4BD4" w:rsidRDefault="00804668" w:rsidP="00804668">
            <w:pPr>
              <w:spacing w:after="0" w:line="240" w:lineRule="auto"/>
              <w:rPr>
                <w:rFonts w:ascii="Times New Roman" w:hAnsi="Times New Roman"/>
              </w:rPr>
            </w:pPr>
            <w:r w:rsidRPr="000B4BD4">
              <w:rPr>
                <w:rFonts w:ascii="Times New Roman" w:hAnsi="Times New Roman"/>
              </w:rPr>
              <w:t>У 3.4.01 З 3.4.01</w:t>
            </w:r>
          </w:p>
          <w:p w14:paraId="3C3BC9C9" w14:textId="77777777" w:rsidR="00804668" w:rsidRPr="000B4BD4" w:rsidRDefault="00804668" w:rsidP="00804668">
            <w:pPr>
              <w:spacing w:after="0" w:line="240" w:lineRule="auto"/>
              <w:rPr>
                <w:rFonts w:ascii="Arial" w:hAnsi="Arial" w:cs="Arial"/>
              </w:rPr>
            </w:pPr>
            <w:r w:rsidRPr="000B4BD4">
              <w:rPr>
                <w:rFonts w:ascii="Times New Roman" w:hAnsi="Times New Roman"/>
              </w:rPr>
              <w:t>У 3.4.02 З 3.4.02</w:t>
            </w:r>
          </w:p>
        </w:tc>
      </w:tr>
      <w:tr w:rsidR="00804668" w:rsidRPr="000B4BD4" w14:paraId="4E7A7A04" w14:textId="77777777" w:rsidTr="00804668">
        <w:trPr>
          <w:trHeight w:val="20"/>
        </w:trPr>
        <w:tc>
          <w:tcPr>
            <w:tcW w:w="2970" w:type="pct"/>
            <w:gridSpan w:val="2"/>
          </w:tcPr>
          <w:p w14:paraId="3E23C749" w14:textId="77777777" w:rsidR="00804668" w:rsidRPr="000B4BD4" w:rsidRDefault="00804668" w:rsidP="00804668">
            <w:pPr>
              <w:suppressAutoHyphens/>
              <w:rPr>
                <w:rFonts w:ascii="Times New Roman" w:hAnsi="Times New Roman"/>
                <w:b/>
              </w:rPr>
            </w:pPr>
            <w:r w:rsidRPr="000B4BD4">
              <w:rPr>
                <w:rFonts w:ascii="Times New Roman" w:hAnsi="Times New Roman"/>
                <w:b/>
              </w:rPr>
              <w:t>Промежуточная аттестация</w:t>
            </w:r>
          </w:p>
        </w:tc>
        <w:tc>
          <w:tcPr>
            <w:tcW w:w="623" w:type="pct"/>
            <w:vAlign w:val="center"/>
          </w:tcPr>
          <w:p w14:paraId="7DA11C19" w14:textId="34948A9E" w:rsidR="00804668" w:rsidRPr="000B4BD4" w:rsidRDefault="00804668" w:rsidP="00804668">
            <w:pPr>
              <w:spacing w:after="0" w:line="240" w:lineRule="auto"/>
              <w:jc w:val="center"/>
              <w:rPr>
                <w:rFonts w:ascii="Times New Roman" w:hAnsi="Times New Roman"/>
              </w:rPr>
            </w:pPr>
            <w:r w:rsidRPr="000B4BD4">
              <w:rPr>
                <w:rFonts w:ascii="Times New Roman" w:hAnsi="Times New Roman"/>
              </w:rPr>
              <w:t>1</w:t>
            </w:r>
            <w:r w:rsidR="00A53CFB" w:rsidRPr="000B4BD4">
              <w:rPr>
                <w:rFonts w:ascii="Times New Roman" w:hAnsi="Times New Roman"/>
              </w:rPr>
              <w:t>8</w:t>
            </w:r>
          </w:p>
          <w:p w14:paraId="28BFF075" w14:textId="77777777" w:rsidR="00804668" w:rsidRPr="000B4BD4" w:rsidRDefault="00804668" w:rsidP="00804668">
            <w:pPr>
              <w:spacing w:after="0" w:line="240" w:lineRule="auto"/>
              <w:jc w:val="center"/>
              <w:rPr>
                <w:rFonts w:ascii="Times New Roman" w:hAnsi="Times New Roman"/>
                <w:i/>
              </w:rPr>
            </w:pPr>
            <w:r w:rsidRPr="000B4BD4">
              <w:rPr>
                <w:rFonts w:ascii="Times New Roman" w:hAnsi="Times New Roman"/>
                <w:i/>
              </w:rPr>
              <w:t xml:space="preserve"> </w:t>
            </w:r>
          </w:p>
        </w:tc>
        <w:tc>
          <w:tcPr>
            <w:tcW w:w="470" w:type="pct"/>
          </w:tcPr>
          <w:p w14:paraId="66787844" w14:textId="77777777" w:rsidR="00804668" w:rsidRPr="000B4BD4" w:rsidRDefault="00804668" w:rsidP="00804668">
            <w:pPr>
              <w:rPr>
                <w:rFonts w:ascii="Times New Roman" w:hAnsi="Times New Roman"/>
                <w:b/>
                <w:i/>
              </w:rPr>
            </w:pPr>
          </w:p>
        </w:tc>
        <w:tc>
          <w:tcPr>
            <w:tcW w:w="937" w:type="pct"/>
          </w:tcPr>
          <w:p w14:paraId="36AAB8A6" w14:textId="77777777" w:rsidR="00804668" w:rsidRPr="000B4BD4" w:rsidRDefault="00804668" w:rsidP="00804668">
            <w:pPr>
              <w:rPr>
                <w:rFonts w:ascii="Times New Roman" w:hAnsi="Times New Roman"/>
                <w:b/>
                <w:i/>
              </w:rPr>
            </w:pPr>
          </w:p>
        </w:tc>
      </w:tr>
      <w:tr w:rsidR="00804668" w:rsidRPr="000B4BD4" w14:paraId="31AE532C" w14:textId="77777777" w:rsidTr="00804668">
        <w:trPr>
          <w:trHeight w:val="20"/>
        </w:trPr>
        <w:tc>
          <w:tcPr>
            <w:tcW w:w="2970" w:type="pct"/>
            <w:gridSpan w:val="2"/>
          </w:tcPr>
          <w:p w14:paraId="4BA7D0C1" w14:textId="77777777" w:rsidR="00804668" w:rsidRPr="000B4BD4" w:rsidRDefault="00804668" w:rsidP="00804668">
            <w:pPr>
              <w:rPr>
                <w:rFonts w:ascii="Times New Roman" w:hAnsi="Times New Roman"/>
                <w:b/>
                <w:bCs/>
              </w:rPr>
            </w:pPr>
            <w:r w:rsidRPr="000B4BD4">
              <w:rPr>
                <w:rFonts w:ascii="Times New Roman" w:hAnsi="Times New Roman"/>
                <w:b/>
                <w:bCs/>
              </w:rPr>
              <w:t>Всего:</w:t>
            </w:r>
          </w:p>
        </w:tc>
        <w:tc>
          <w:tcPr>
            <w:tcW w:w="623" w:type="pct"/>
            <w:vAlign w:val="center"/>
          </w:tcPr>
          <w:p w14:paraId="00006C23" w14:textId="1C8646F2" w:rsidR="00804668" w:rsidRPr="000B4BD4" w:rsidRDefault="00804668" w:rsidP="00A53CFB">
            <w:pPr>
              <w:rPr>
                <w:rFonts w:ascii="Times New Roman" w:hAnsi="Times New Roman"/>
                <w:b/>
                <w:bCs/>
                <w:i/>
              </w:rPr>
            </w:pPr>
            <w:r w:rsidRPr="000B4BD4">
              <w:rPr>
                <w:rFonts w:ascii="Times New Roman" w:hAnsi="Times New Roman"/>
                <w:b/>
                <w:bCs/>
                <w:i/>
              </w:rPr>
              <w:t xml:space="preserve">      </w:t>
            </w:r>
            <w:r w:rsidR="00A53CFB" w:rsidRPr="000B4BD4">
              <w:rPr>
                <w:rFonts w:ascii="Times New Roman" w:hAnsi="Times New Roman"/>
                <w:b/>
                <w:bCs/>
                <w:i/>
              </w:rPr>
              <w:t>62</w:t>
            </w:r>
            <w:r w:rsidRPr="000B4BD4">
              <w:rPr>
                <w:rFonts w:ascii="Times New Roman" w:hAnsi="Times New Roman"/>
                <w:b/>
                <w:bCs/>
                <w:i/>
              </w:rPr>
              <w:t>час</w:t>
            </w:r>
            <w:r w:rsidR="00CF322E">
              <w:rPr>
                <w:rFonts w:ascii="Times New Roman" w:hAnsi="Times New Roman"/>
                <w:b/>
                <w:bCs/>
                <w:i/>
              </w:rPr>
              <w:t>а</w:t>
            </w:r>
          </w:p>
        </w:tc>
        <w:tc>
          <w:tcPr>
            <w:tcW w:w="470" w:type="pct"/>
          </w:tcPr>
          <w:p w14:paraId="2B411D09" w14:textId="77777777" w:rsidR="00804668" w:rsidRPr="000B4BD4" w:rsidRDefault="00804668" w:rsidP="00804668">
            <w:pPr>
              <w:rPr>
                <w:rFonts w:ascii="Times New Roman" w:hAnsi="Times New Roman"/>
                <w:b/>
                <w:bCs/>
                <w:i/>
              </w:rPr>
            </w:pPr>
          </w:p>
        </w:tc>
        <w:tc>
          <w:tcPr>
            <w:tcW w:w="937" w:type="pct"/>
          </w:tcPr>
          <w:p w14:paraId="7C039D16" w14:textId="77777777" w:rsidR="00804668" w:rsidRPr="000B4BD4" w:rsidRDefault="00804668" w:rsidP="00804668">
            <w:pPr>
              <w:rPr>
                <w:rFonts w:ascii="Times New Roman" w:hAnsi="Times New Roman"/>
                <w:b/>
                <w:bCs/>
                <w:i/>
              </w:rPr>
            </w:pPr>
          </w:p>
        </w:tc>
      </w:tr>
    </w:tbl>
    <w:p w14:paraId="07B99455" w14:textId="77777777" w:rsidR="00804668" w:rsidRPr="000B4BD4" w:rsidRDefault="00804668" w:rsidP="00804668">
      <w:pPr>
        <w:spacing w:after="0" w:line="240" w:lineRule="auto"/>
        <w:ind w:firstLine="720"/>
        <w:jc w:val="both"/>
        <w:rPr>
          <w:rFonts w:ascii="Times New Roman" w:hAnsi="Times New Roman"/>
          <w:bCs/>
          <w:sz w:val="24"/>
          <w:szCs w:val="24"/>
          <w:lang w:eastAsia="x-none"/>
        </w:rPr>
      </w:pPr>
    </w:p>
    <w:p w14:paraId="757C3015" w14:textId="77777777" w:rsidR="00804668" w:rsidRPr="000B4BD4" w:rsidRDefault="00804668" w:rsidP="00804668">
      <w:pPr>
        <w:spacing w:after="0" w:line="240" w:lineRule="auto"/>
        <w:ind w:firstLine="720"/>
        <w:jc w:val="both"/>
        <w:rPr>
          <w:rFonts w:ascii="Times New Roman" w:hAnsi="Times New Roman"/>
          <w:bCs/>
          <w:sz w:val="24"/>
          <w:szCs w:val="24"/>
          <w:lang w:eastAsia="x-none"/>
        </w:rPr>
      </w:pPr>
    </w:p>
    <w:p w14:paraId="384D801A" w14:textId="77777777" w:rsidR="00804668" w:rsidRPr="000B4BD4" w:rsidRDefault="00804668" w:rsidP="00804668">
      <w:pPr>
        <w:spacing w:after="0" w:line="240" w:lineRule="auto"/>
        <w:ind w:firstLine="709"/>
        <w:rPr>
          <w:rFonts w:ascii="Arial" w:hAnsi="Arial"/>
          <w:b/>
          <w:bCs/>
          <w:szCs w:val="24"/>
        </w:rPr>
        <w:sectPr w:rsidR="00804668" w:rsidRPr="000B4BD4" w:rsidSect="00804668">
          <w:pgSz w:w="16838" w:h="11906" w:orient="landscape"/>
          <w:pgMar w:top="1134" w:right="1134" w:bottom="1134" w:left="1134" w:header="709" w:footer="709" w:gutter="0"/>
          <w:cols w:space="708"/>
          <w:docGrid w:linePitch="360"/>
        </w:sectPr>
      </w:pPr>
    </w:p>
    <w:p w14:paraId="103843A2" w14:textId="77777777" w:rsidR="00804668" w:rsidRPr="00C71256" w:rsidRDefault="00804668" w:rsidP="00C71256">
      <w:pPr>
        <w:ind w:left="1353"/>
        <w:jc w:val="center"/>
        <w:rPr>
          <w:rFonts w:ascii="Times New Roman" w:hAnsi="Times New Roman"/>
          <w:b/>
          <w:bCs/>
          <w:sz w:val="24"/>
          <w:szCs w:val="24"/>
        </w:rPr>
      </w:pPr>
      <w:r w:rsidRPr="00C71256">
        <w:rPr>
          <w:rFonts w:ascii="Times New Roman" w:hAnsi="Times New Roman"/>
          <w:b/>
          <w:bCs/>
          <w:sz w:val="24"/>
          <w:szCs w:val="24"/>
        </w:rPr>
        <w:lastRenderedPageBreak/>
        <w:t>3. УСЛОВИЯ РЕАЛИЗАЦИИ УЧЕБНОЙ ДИСЦИПЛИНЫ</w:t>
      </w:r>
    </w:p>
    <w:p w14:paraId="59875DB0" w14:textId="77777777" w:rsidR="00804668" w:rsidRPr="000B4BD4" w:rsidRDefault="00804668" w:rsidP="00804668">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 «Кабинет бухгалтерского учета, налогообложения и аудита», оснащенный в соответствии с п. 6.1.2.1 образовательной программы по специальности 38.02.01 экономика и бухгалтерский учет (по отраслям).</w:t>
      </w:r>
    </w:p>
    <w:p w14:paraId="39221FD9" w14:textId="77777777" w:rsidR="00804668" w:rsidRPr="000B4BD4" w:rsidRDefault="00804668" w:rsidP="00804668">
      <w:pPr>
        <w:suppressAutoHyphens/>
        <w:autoSpaceDE w:val="0"/>
        <w:autoSpaceDN w:val="0"/>
        <w:adjustRightInd w:val="0"/>
        <w:spacing w:after="0"/>
        <w:ind w:firstLine="709"/>
        <w:jc w:val="both"/>
        <w:rPr>
          <w:rFonts w:ascii="Times New Roman" w:hAnsi="Times New Roman"/>
          <w:sz w:val="24"/>
          <w:szCs w:val="24"/>
          <w:lang w:eastAsia="en-US"/>
        </w:rPr>
      </w:pPr>
    </w:p>
    <w:p w14:paraId="6D2CABC9" w14:textId="77777777" w:rsidR="00804668" w:rsidRPr="000B4BD4" w:rsidRDefault="00804668" w:rsidP="00804668">
      <w:pPr>
        <w:suppressAutoHyphens/>
        <w:spacing w:after="0"/>
        <w:ind w:firstLine="709"/>
        <w:jc w:val="both"/>
        <w:rPr>
          <w:rFonts w:ascii="Times New Roman" w:hAnsi="Times New Roman"/>
          <w:bCs/>
          <w:sz w:val="24"/>
          <w:szCs w:val="24"/>
        </w:rPr>
      </w:pPr>
    </w:p>
    <w:p w14:paraId="65C723B2" w14:textId="77777777" w:rsidR="00804668" w:rsidRPr="000B4BD4" w:rsidRDefault="00804668" w:rsidP="00804668">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23B1503D" w14:textId="77777777" w:rsidR="00804668" w:rsidRPr="000B4BD4" w:rsidRDefault="00804668" w:rsidP="00804668">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5FEF34" w14:textId="77777777" w:rsidR="00804668" w:rsidRPr="000B4BD4" w:rsidRDefault="00804668" w:rsidP="00804668">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4F687CD3" w14:textId="77777777" w:rsidR="00804668" w:rsidRPr="00C71256" w:rsidRDefault="00804668" w:rsidP="00C71256">
      <w:pPr>
        <w:pStyle w:val="afc"/>
        <w:numPr>
          <w:ilvl w:val="0"/>
          <w:numId w:val="141"/>
        </w:numPr>
        <w:tabs>
          <w:tab w:val="left" w:pos="1134"/>
        </w:tabs>
        <w:suppressAutoHyphens/>
        <w:ind w:left="0" w:firstLine="709"/>
        <w:jc w:val="both"/>
      </w:pPr>
      <w:r w:rsidRPr="00C71256">
        <w:t xml:space="preserve">Бондарева, Н. А. Финансы, налоги и налогообложение [Электронный </w:t>
      </w:r>
      <w:proofErr w:type="gramStart"/>
      <w:r w:rsidRPr="00C71256">
        <w:t>ресурс]  :</w:t>
      </w:r>
      <w:proofErr w:type="gramEnd"/>
      <w:r w:rsidRPr="00C71256">
        <w:t xml:space="preserve"> учебник для студентов СПО / Н. А. Бондарева. - </w:t>
      </w:r>
      <w:proofErr w:type="gramStart"/>
      <w:r w:rsidRPr="00C71256">
        <w:t>Москва :</w:t>
      </w:r>
      <w:proofErr w:type="gramEnd"/>
      <w:r w:rsidRPr="00C71256">
        <w:t xml:space="preserve"> </w:t>
      </w:r>
      <w:proofErr w:type="spellStart"/>
      <w:r w:rsidRPr="00C71256">
        <w:t>КноРус</w:t>
      </w:r>
      <w:proofErr w:type="spellEnd"/>
      <w:r w:rsidRPr="00C71256">
        <w:t xml:space="preserve">, 2021. - 240 </w:t>
      </w:r>
      <w:proofErr w:type="spellStart"/>
      <w:r w:rsidRPr="00C71256">
        <w:t>on-</w:t>
      </w:r>
      <w:proofErr w:type="gramStart"/>
      <w:r w:rsidRPr="00C71256">
        <w:t>line</w:t>
      </w:r>
      <w:proofErr w:type="spellEnd"/>
      <w:r w:rsidRPr="00C71256">
        <w:t xml:space="preserve"> :</w:t>
      </w:r>
      <w:proofErr w:type="gramEnd"/>
      <w:r w:rsidRPr="00C71256">
        <w:t xml:space="preserve"> ил. - (Среднее проф. образование).</w:t>
      </w:r>
    </w:p>
    <w:p w14:paraId="768989CF" w14:textId="77777777" w:rsidR="00804668" w:rsidRPr="00C71256" w:rsidRDefault="00804668" w:rsidP="00C71256">
      <w:pPr>
        <w:pStyle w:val="afc"/>
        <w:numPr>
          <w:ilvl w:val="0"/>
          <w:numId w:val="141"/>
        </w:numPr>
        <w:tabs>
          <w:tab w:val="left" w:pos="1134"/>
        </w:tabs>
        <w:suppressAutoHyphens/>
        <w:ind w:left="0" w:firstLine="709"/>
        <w:jc w:val="both"/>
      </w:pPr>
      <w:r w:rsidRPr="00C71256">
        <w:t xml:space="preserve">Ильина, В. Н. Налоги и налогообложение + </w:t>
      </w:r>
      <w:proofErr w:type="spellStart"/>
      <w:r w:rsidRPr="00C71256">
        <w:t>еПриложение</w:t>
      </w:r>
      <w:proofErr w:type="spellEnd"/>
      <w:r w:rsidRPr="00C71256">
        <w:t xml:space="preserve">: тесты [Электронный ресурс]: учебное пособие для сред. проф. образования / В. Н. Ильина. - Москва: </w:t>
      </w:r>
      <w:proofErr w:type="spellStart"/>
      <w:r w:rsidRPr="00C71256">
        <w:t>КноРус</w:t>
      </w:r>
      <w:proofErr w:type="spellEnd"/>
      <w:r w:rsidRPr="00C71256">
        <w:t xml:space="preserve">, 2020. - 221 </w:t>
      </w:r>
      <w:proofErr w:type="spellStart"/>
      <w:r w:rsidRPr="00C71256">
        <w:t>on-line</w:t>
      </w:r>
      <w:proofErr w:type="spellEnd"/>
      <w:r w:rsidRPr="00C71256">
        <w:t>. - (Среднее проф. образование).</w:t>
      </w:r>
    </w:p>
    <w:p w14:paraId="1578BE44" w14:textId="77777777" w:rsidR="00804668" w:rsidRPr="00C71256" w:rsidRDefault="00804668" w:rsidP="00C71256">
      <w:pPr>
        <w:pStyle w:val="afc"/>
        <w:numPr>
          <w:ilvl w:val="0"/>
          <w:numId w:val="141"/>
        </w:numPr>
        <w:tabs>
          <w:tab w:val="left" w:pos="993"/>
          <w:tab w:val="left" w:pos="1134"/>
        </w:tabs>
        <w:suppressAutoHyphens/>
        <w:ind w:left="0" w:firstLine="709"/>
        <w:jc w:val="both"/>
      </w:pPr>
      <w:r w:rsidRPr="00C71256">
        <w:t xml:space="preserve">Налоги и налогообложение [Электронный ресурс]: учебник / Л. И. Гончаренко [и др.]; ред. Л. И. Гончаренко. - Электрон. текстовые дан. - Москва: </w:t>
      </w:r>
      <w:proofErr w:type="spellStart"/>
      <w:r w:rsidRPr="00C71256">
        <w:t>КноРус</w:t>
      </w:r>
      <w:proofErr w:type="spellEnd"/>
      <w:r w:rsidRPr="00C71256">
        <w:t xml:space="preserve">, 2020. - 239 </w:t>
      </w:r>
      <w:proofErr w:type="spellStart"/>
      <w:r w:rsidRPr="00C71256">
        <w:t>on-line</w:t>
      </w:r>
      <w:proofErr w:type="spellEnd"/>
      <w:r w:rsidRPr="00C71256">
        <w:t>. - (Среднее проф. образование).</w:t>
      </w:r>
    </w:p>
    <w:p w14:paraId="5427F81D" w14:textId="77777777" w:rsidR="00804668" w:rsidRPr="00C71256" w:rsidRDefault="00804668" w:rsidP="00C71256">
      <w:pPr>
        <w:pStyle w:val="afc"/>
        <w:numPr>
          <w:ilvl w:val="0"/>
          <w:numId w:val="141"/>
        </w:numPr>
        <w:tabs>
          <w:tab w:val="left" w:pos="993"/>
          <w:tab w:val="left" w:pos="1134"/>
        </w:tabs>
        <w:suppressAutoHyphens/>
        <w:ind w:left="0" w:firstLine="709"/>
        <w:jc w:val="both"/>
      </w:pPr>
      <w:r w:rsidRPr="00C71256">
        <w:t xml:space="preserve">Орешкина, Н. А. Осуществление налогового учета и налогового планирования [Электронный </w:t>
      </w:r>
      <w:proofErr w:type="gramStart"/>
      <w:r w:rsidRPr="00C71256">
        <w:t>ресурс]  :</w:t>
      </w:r>
      <w:proofErr w:type="gramEnd"/>
      <w:r w:rsidRPr="00C71256">
        <w:t xml:space="preserve"> учебно-практическое пособие / Н. А. Орешкина. - </w:t>
      </w:r>
      <w:proofErr w:type="gramStart"/>
      <w:r w:rsidRPr="00C71256">
        <w:t>Москва :</w:t>
      </w:r>
      <w:proofErr w:type="gramEnd"/>
      <w:r w:rsidRPr="00C71256">
        <w:t xml:space="preserve"> </w:t>
      </w:r>
      <w:proofErr w:type="spellStart"/>
      <w:r w:rsidRPr="00C71256">
        <w:t>КноРус</w:t>
      </w:r>
      <w:proofErr w:type="spellEnd"/>
      <w:r w:rsidRPr="00C71256">
        <w:t xml:space="preserve">, 2021. - 373 </w:t>
      </w:r>
      <w:proofErr w:type="spellStart"/>
      <w:r w:rsidRPr="00C71256">
        <w:t>on-line</w:t>
      </w:r>
      <w:proofErr w:type="spellEnd"/>
    </w:p>
    <w:p w14:paraId="1C666055" w14:textId="77777777" w:rsidR="00804668" w:rsidRPr="00C71256" w:rsidRDefault="00804668" w:rsidP="00C71256">
      <w:pPr>
        <w:pStyle w:val="afc"/>
        <w:numPr>
          <w:ilvl w:val="0"/>
          <w:numId w:val="141"/>
        </w:numPr>
        <w:tabs>
          <w:tab w:val="left" w:pos="993"/>
          <w:tab w:val="left" w:pos="1134"/>
        </w:tabs>
        <w:suppressAutoHyphens/>
        <w:ind w:left="0" w:firstLine="709"/>
        <w:jc w:val="both"/>
      </w:pPr>
      <w:r w:rsidRPr="00C71256">
        <w:t xml:space="preserve">Чернопятов, А. М. Налоги и </w:t>
      </w:r>
      <w:proofErr w:type="gramStart"/>
      <w:r w:rsidRPr="00C71256">
        <w:t>налогообложение  [</w:t>
      </w:r>
      <w:proofErr w:type="gramEnd"/>
      <w:r w:rsidRPr="00C71256">
        <w:t xml:space="preserve">Электронный ресурс]: учебник / А. М. Чернопятов. - Москва; Берлин: ДИРЕКТ-МЕДИА, 2019. -  </w:t>
      </w:r>
      <w:proofErr w:type="spellStart"/>
      <w:r w:rsidRPr="00C71256">
        <w:t>on-line</w:t>
      </w:r>
      <w:proofErr w:type="spellEnd"/>
    </w:p>
    <w:p w14:paraId="1E8A50A8" w14:textId="77777777" w:rsidR="00804668" w:rsidRPr="00C71256" w:rsidRDefault="00804668" w:rsidP="00C71256">
      <w:pPr>
        <w:pStyle w:val="afc"/>
        <w:numPr>
          <w:ilvl w:val="0"/>
          <w:numId w:val="141"/>
        </w:numPr>
        <w:tabs>
          <w:tab w:val="left" w:pos="993"/>
          <w:tab w:val="left" w:pos="1134"/>
        </w:tabs>
        <w:suppressAutoHyphens/>
        <w:ind w:left="0" w:firstLine="709"/>
        <w:jc w:val="both"/>
      </w:pPr>
      <w:r w:rsidRPr="00C71256">
        <w:t xml:space="preserve">Шакирова, А. Г. Налоги и </w:t>
      </w:r>
      <w:proofErr w:type="gramStart"/>
      <w:r w:rsidRPr="00C71256">
        <w:t>налогообложение  [</w:t>
      </w:r>
      <w:proofErr w:type="gramEnd"/>
      <w:r w:rsidRPr="00C71256">
        <w:t xml:space="preserve">Электронный ресурс]  : учебное пособие / А. Г. Шакирова. - </w:t>
      </w:r>
      <w:proofErr w:type="gramStart"/>
      <w:r w:rsidRPr="00C71256">
        <w:t>Москва ;</w:t>
      </w:r>
      <w:proofErr w:type="gramEnd"/>
      <w:r w:rsidRPr="00C71256">
        <w:t xml:space="preserve"> Берлин : ДИРЕКТ-МЕДИА, 2020. - 102 </w:t>
      </w:r>
      <w:proofErr w:type="spellStart"/>
      <w:r w:rsidRPr="00C71256">
        <w:t>on-</w:t>
      </w:r>
      <w:proofErr w:type="gramStart"/>
      <w:r w:rsidRPr="00C71256">
        <w:t>line</w:t>
      </w:r>
      <w:proofErr w:type="spellEnd"/>
      <w:r w:rsidRPr="00C71256">
        <w:t xml:space="preserve"> :</w:t>
      </w:r>
      <w:proofErr w:type="gramEnd"/>
      <w:r w:rsidRPr="00C71256">
        <w:t xml:space="preserve"> ил., табл. - (Среднее проф. образование).</w:t>
      </w:r>
    </w:p>
    <w:p w14:paraId="3B450437" w14:textId="77777777" w:rsidR="00804668" w:rsidRPr="000B4BD4" w:rsidRDefault="00804668" w:rsidP="00C71256">
      <w:pPr>
        <w:tabs>
          <w:tab w:val="left" w:pos="993"/>
          <w:tab w:val="left" w:pos="1134"/>
        </w:tabs>
        <w:spacing w:after="0" w:line="240" w:lineRule="auto"/>
        <w:ind w:firstLine="709"/>
        <w:jc w:val="both"/>
        <w:rPr>
          <w:rFonts w:ascii="Arial" w:eastAsia="Calibri" w:hAnsi="Arial" w:cs="Arial"/>
          <w:bCs/>
          <w:sz w:val="20"/>
          <w:szCs w:val="20"/>
          <w:lang w:eastAsia="en-US"/>
        </w:rPr>
      </w:pPr>
    </w:p>
    <w:p w14:paraId="61BF7AE2" w14:textId="77777777" w:rsidR="00804668" w:rsidRPr="000B4BD4" w:rsidRDefault="00804668" w:rsidP="00C71256">
      <w:pPr>
        <w:tabs>
          <w:tab w:val="left" w:pos="993"/>
          <w:tab w:val="left" w:pos="1134"/>
        </w:tabs>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09DA2631" w14:textId="77777777" w:rsidR="00804668" w:rsidRPr="00C71256" w:rsidRDefault="00804668" w:rsidP="00C71256">
      <w:pPr>
        <w:pStyle w:val="afc"/>
        <w:numPr>
          <w:ilvl w:val="0"/>
          <w:numId w:val="139"/>
        </w:numPr>
        <w:tabs>
          <w:tab w:val="left" w:pos="993"/>
          <w:tab w:val="left" w:pos="1134"/>
        </w:tabs>
        <w:suppressAutoHyphens/>
        <w:ind w:left="0" w:firstLine="709"/>
        <w:jc w:val="both"/>
        <w:rPr>
          <w:lang w:val="en-US"/>
        </w:rPr>
      </w:pPr>
      <w:r w:rsidRPr="00C71256">
        <w:t>ЭБС</w:t>
      </w:r>
      <w:r w:rsidRPr="00C71256">
        <w:rPr>
          <w:lang w:val="en-US"/>
        </w:rPr>
        <w:t xml:space="preserve"> «Book.ru</w:t>
      </w:r>
      <w:proofErr w:type="gramStart"/>
      <w:r w:rsidRPr="00C71256">
        <w:rPr>
          <w:lang w:val="en-US"/>
        </w:rPr>
        <w:t>»,  https://www.book.ru</w:t>
      </w:r>
      <w:proofErr w:type="gramEnd"/>
    </w:p>
    <w:p w14:paraId="10F7E378" w14:textId="77777777" w:rsidR="00804668" w:rsidRPr="00C71256" w:rsidRDefault="00804668" w:rsidP="00C71256">
      <w:pPr>
        <w:pStyle w:val="afc"/>
        <w:numPr>
          <w:ilvl w:val="0"/>
          <w:numId w:val="139"/>
        </w:numPr>
        <w:tabs>
          <w:tab w:val="left" w:pos="993"/>
          <w:tab w:val="left" w:pos="1134"/>
        </w:tabs>
        <w:suppressAutoHyphens/>
        <w:ind w:left="0" w:firstLine="709"/>
        <w:jc w:val="both"/>
      </w:pPr>
      <w:r w:rsidRPr="00C71256">
        <w:t xml:space="preserve">ЭБС </w:t>
      </w:r>
      <w:proofErr w:type="gramStart"/>
      <w:r w:rsidRPr="00C71256">
        <w:t xml:space="preserve">« </w:t>
      </w:r>
      <w:proofErr w:type="spellStart"/>
      <w:r w:rsidRPr="00C71256">
        <w:t>ЮРАЙТ</w:t>
      </w:r>
      <w:proofErr w:type="gramEnd"/>
      <w:r w:rsidRPr="00C71256">
        <w:t>»</w:t>
      </w:r>
      <w:hyperlink r:id="rId94" w:history="1">
        <w:r w:rsidRPr="00C71256">
          <w:t>https</w:t>
        </w:r>
        <w:proofErr w:type="spellEnd"/>
        <w:r w:rsidRPr="00C71256">
          <w:t>://www.biblio-online.ru</w:t>
        </w:r>
      </w:hyperlink>
    </w:p>
    <w:p w14:paraId="10DE38E1" w14:textId="77777777" w:rsidR="00804668" w:rsidRPr="00C71256" w:rsidRDefault="00804668" w:rsidP="00C71256">
      <w:pPr>
        <w:pStyle w:val="afc"/>
        <w:numPr>
          <w:ilvl w:val="0"/>
          <w:numId w:val="139"/>
        </w:numPr>
        <w:tabs>
          <w:tab w:val="left" w:pos="993"/>
          <w:tab w:val="left" w:pos="1134"/>
        </w:tabs>
        <w:suppressAutoHyphens/>
        <w:ind w:left="0" w:firstLine="709"/>
        <w:jc w:val="both"/>
      </w:pPr>
      <w:proofErr w:type="gramStart"/>
      <w:r w:rsidRPr="00C71256">
        <w:t>ЭБС  «</w:t>
      </w:r>
      <w:proofErr w:type="gramEnd"/>
      <w:r w:rsidRPr="00C71256">
        <w:t>Академия»,  https://www.academia-moscow.ru</w:t>
      </w:r>
    </w:p>
    <w:p w14:paraId="3838D1C0" w14:textId="77777777" w:rsidR="00804668" w:rsidRPr="00C71256" w:rsidRDefault="00804668" w:rsidP="00C71256">
      <w:pPr>
        <w:pStyle w:val="afc"/>
        <w:numPr>
          <w:ilvl w:val="0"/>
          <w:numId w:val="139"/>
        </w:numPr>
        <w:tabs>
          <w:tab w:val="left" w:pos="993"/>
          <w:tab w:val="left" w:pos="1134"/>
        </w:tabs>
        <w:suppressAutoHyphens/>
        <w:ind w:left="0" w:firstLine="709"/>
        <w:jc w:val="both"/>
      </w:pPr>
      <w:r w:rsidRPr="00C71256">
        <w:t>Издательство «Лань», https://e.lanbook.com</w:t>
      </w:r>
    </w:p>
    <w:p w14:paraId="76D38D8F" w14:textId="77777777" w:rsidR="00804668" w:rsidRPr="00C71256" w:rsidRDefault="00804668" w:rsidP="00C71256">
      <w:pPr>
        <w:pStyle w:val="afc"/>
        <w:numPr>
          <w:ilvl w:val="0"/>
          <w:numId w:val="139"/>
        </w:numPr>
        <w:tabs>
          <w:tab w:val="left" w:pos="993"/>
          <w:tab w:val="left" w:pos="1134"/>
        </w:tabs>
        <w:suppressAutoHyphens/>
        <w:ind w:left="0" w:firstLine="709"/>
        <w:jc w:val="both"/>
      </w:pPr>
      <w:r w:rsidRPr="00C71256">
        <w:t>Электронно-библиотечная система «Университетская библиотека онлайн</w:t>
      </w:r>
      <w:proofErr w:type="gramStart"/>
      <w:r w:rsidRPr="00C71256">
        <w:t>»,https://www.biblioclub.ru</w:t>
      </w:r>
      <w:proofErr w:type="gramEnd"/>
    </w:p>
    <w:p w14:paraId="2CEAACD9" w14:textId="77777777" w:rsidR="00804668" w:rsidRPr="000B4BD4" w:rsidRDefault="00804668" w:rsidP="00C71256">
      <w:pPr>
        <w:tabs>
          <w:tab w:val="left" w:pos="993"/>
          <w:tab w:val="left" w:pos="1134"/>
        </w:tabs>
        <w:spacing w:after="0"/>
        <w:ind w:firstLine="709"/>
        <w:contextualSpacing/>
        <w:jc w:val="both"/>
        <w:rPr>
          <w:rFonts w:ascii="Times New Roman" w:hAnsi="Times New Roman"/>
          <w:bCs/>
          <w:i/>
          <w:sz w:val="24"/>
          <w:szCs w:val="24"/>
        </w:rPr>
      </w:pPr>
      <w:r w:rsidRPr="000B4BD4">
        <w:rPr>
          <w:rFonts w:ascii="Times New Roman" w:hAnsi="Times New Roman"/>
          <w:b/>
          <w:bCs/>
          <w:sz w:val="24"/>
          <w:szCs w:val="24"/>
        </w:rPr>
        <w:t>3.2.3. Дополнительные источники</w:t>
      </w:r>
    </w:p>
    <w:p w14:paraId="41F5CB16" w14:textId="77777777" w:rsidR="00804668" w:rsidRPr="00C71256" w:rsidRDefault="00804668" w:rsidP="00C71256">
      <w:pPr>
        <w:pStyle w:val="afc"/>
        <w:numPr>
          <w:ilvl w:val="0"/>
          <w:numId w:val="140"/>
        </w:numPr>
        <w:tabs>
          <w:tab w:val="left" w:pos="993"/>
          <w:tab w:val="left" w:pos="1134"/>
        </w:tabs>
        <w:suppressAutoHyphens/>
        <w:ind w:left="0" w:firstLine="709"/>
        <w:jc w:val="both"/>
      </w:pPr>
      <w:r w:rsidRPr="00C71256">
        <w:t>Налоговый кодекс Российской Федерации: ч. 1 и 2</w:t>
      </w:r>
      <w:proofErr w:type="gramStart"/>
      <w:r w:rsidRPr="00C71256">
        <w:t>; .</w:t>
      </w:r>
      <w:proofErr w:type="gramEnd"/>
      <w:r w:rsidRPr="00C71256">
        <w:t xml:space="preserve"> - </w:t>
      </w:r>
      <w:proofErr w:type="gramStart"/>
      <w:r w:rsidRPr="00C71256">
        <w:t>Москва :</w:t>
      </w:r>
      <w:proofErr w:type="gramEnd"/>
      <w:r w:rsidRPr="00C71256">
        <w:t xml:space="preserve"> Эксмо, 2021. (в редакции последующих изменений).</w:t>
      </w:r>
    </w:p>
    <w:p w14:paraId="0D7CE50F" w14:textId="77777777" w:rsidR="00804668" w:rsidRPr="00C71256" w:rsidRDefault="00804668" w:rsidP="00C71256">
      <w:pPr>
        <w:pStyle w:val="afc"/>
        <w:numPr>
          <w:ilvl w:val="0"/>
          <w:numId w:val="140"/>
        </w:numPr>
        <w:tabs>
          <w:tab w:val="left" w:pos="993"/>
          <w:tab w:val="left" w:pos="1134"/>
        </w:tabs>
        <w:suppressAutoHyphens/>
        <w:ind w:left="0" w:firstLine="709"/>
        <w:jc w:val="both"/>
      </w:pPr>
      <w:r w:rsidRPr="00C71256">
        <w:t>Федеральный закон «О бухгалтерском учете» (ФЗ-402) от 06.12.2011г.</w:t>
      </w:r>
      <w:proofErr w:type="gramStart"/>
      <w:r w:rsidRPr="00C71256">
        <w:t>( в</w:t>
      </w:r>
      <w:proofErr w:type="gramEnd"/>
      <w:r w:rsidRPr="00C71256">
        <w:t xml:space="preserve"> редакции последующих изменений)</w:t>
      </w:r>
    </w:p>
    <w:p w14:paraId="0B6C30AB" w14:textId="77777777" w:rsidR="00804668" w:rsidRPr="00C71256" w:rsidRDefault="00804668" w:rsidP="00C71256">
      <w:pPr>
        <w:pStyle w:val="afc"/>
        <w:numPr>
          <w:ilvl w:val="0"/>
          <w:numId w:val="140"/>
        </w:numPr>
        <w:tabs>
          <w:tab w:val="left" w:pos="993"/>
          <w:tab w:val="left" w:pos="1134"/>
        </w:tabs>
        <w:suppressAutoHyphens/>
        <w:ind w:left="0" w:firstLine="709"/>
        <w:jc w:val="both"/>
      </w:pPr>
      <w:r w:rsidRPr="00C71256">
        <w:t>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2000г. № 94</w:t>
      </w:r>
      <w:proofErr w:type="gramStart"/>
      <w:r w:rsidRPr="00C71256">
        <w:t>н  (</w:t>
      </w:r>
      <w:proofErr w:type="gramEnd"/>
      <w:r w:rsidRPr="00C71256">
        <w:t>в ред. приказов Минфина России от 07.05.2003 № 38н, от 18.09.2006 № 115н. от 08.11.2010г. №142н).</w:t>
      </w:r>
    </w:p>
    <w:p w14:paraId="5093B6C9" w14:textId="77777777" w:rsidR="00804668" w:rsidRPr="00C71256" w:rsidRDefault="00804668" w:rsidP="00C71256">
      <w:pPr>
        <w:pStyle w:val="afc"/>
        <w:numPr>
          <w:ilvl w:val="0"/>
          <w:numId w:val="140"/>
        </w:numPr>
        <w:tabs>
          <w:tab w:val="left" w:pos="993"/>
          <w:tab w:val="left" w:pos="1134"/>
        </w:tabs>
        <w:suppressAutoHyphens/>
        <w:ind w:left="0" w:firstLine="709"/>
        <w:jc w:val="both"/>
      </w:pPr>
      <w:r w:rsidRPr="00C71256">
        <w:lastRenderedPageBreak/>
        <w:t>Методические пособия и рекомендации для выполнения практических занятий и самостоятельных работ</w:t>
      </w:r>
    </w:p>
    <w:p w14:paraId="745F59B2" w14:textId="77777777" w:rsidR="00804668" w:rsidRPr="000B4BD4" w:rsidRDefault="00804668" w:rsidP="0080466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090102EB" w14:textId="77777777" w:rsidR="00804668" w:rsidRPr="000B4BD4" w:rsidRDefault="00804668" w:rsidP="00804668">
      <w:pPr>
        <w:contextualSpacing/>
        <w:jc w:val="center"/>
        <w:rPr>
          <w:rFonts w:ascii="Times New Roman" w:hAnsi="Times New Roman"/>
          <w:b/>
          <w:sz w:val="24"/>
          <w:szCs w:val="24"/>
        </w:rPr>
      </w:pPr>
      <w:r w:rsidRPr="000B4BD4">
        <w:rPr>
          <w:rFonts w:ascii="Times New Roman" w:hAnsi="Times New Roman"/>
          <w:b/>
          <w:sz w:val="24"/>
          <w:szCs w:val="24"/>
        </w:rPr>
        <w:t xml:space="preserve">4. КОНТРОЛЬ И ОЦЕНКА РЕЗУЛЬТАТОВ ОСВОЕНИЯ  </w:t>
      </w:r>
    </w:p>
    <w:p w14:paraId="06D9B197" w14:textId="77777777" w:rsidR="00804668" w:rsidRPr="000B4BD4" w:rsidRDefault="00804668" w:rsidP="00804668">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804668" w:rsidRPr="000B4BD4" w14:paraId="0FC63797" w14:textId="77777777" w:rsidTr="00804668">
        <w:tc>
          <w:tcPr>
            <w:tcW w:w="1750" w:type="pct"/>
          </w:tcPr>
          <w:p w14:paraId="687E9484" w14:textId="77777777" w:rsidR="00804668" w:rsidRPr="000B4BD4" w:rsidRDefault="00804668" w:rsidP="00804668">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r w:rsidRPr="000B4BD4">
              <w:rPr>
                <w:rFonts w:ascii="Times New Roman" w:hAnsi="Times New Roman"/>
                <w:i/>
                <w:vertAlign w:val="superscript"/>
              </w:rPr>
              <w:footnoteReference w:id="4"/>
            </w:r>
          </w:p>
        </w:tc>
        <w:tc>
          <w:tcPr>
            <w:tcW w:w="1507" w:type="pct"/>
          </w:tcPr>
          <w:p w14:paraId="5B1481AA" w14:textId="77777777" w:rsidR="00804668" w:rsidRPr="000B4BD4" w:rsidRDefault="00804668" w:rsidP="00804668">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3CBF3E4F" w14:textId="77777777" w:rsidR="00804668" w:rsidRPr="000B4BD4" w:rsidRDefault="00804668" w:rsidP="00804668">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804668" w:rsidRPr="000B4BD4" w14:paraId="1607D228" w14:textId="77777777" w:rsidTr="00804668">
        <w:tc>
          <w:tcPr>
            <w:tcW w:w="1750" w:type="pct"/>
          </w:tcPr>
          <w:p w14:paraId="424F5BFF"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Нормативные правовые акты, регулирующие отношения организации и государства в области налогообложения</w:t>
            </w:r>
          </w:p>
          <w:p w14:paraId="79890BB1"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Налоговый кодекс Российской Федерации</w:t>
            </w:r>
          </w:p>
          <w:p w14:paraId="19927F23"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Экономическую сущность налогов;</w:t>
            </w:r>
          </w:p>
          <w:p w14:paraId="242422AE"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 принципы построения и элементы налоговых систем</w:t>
            </w:r>
          </w:p>
          <w:p w14:paraId="19533332"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 виды налогов в Российской Федерации и порядок их расчетов.</w:t>
            </w:r>
          </w:p>
        </w:tc>
        <w:tc>
          <w:tcPr>
            <w:tcW w:w="1507" w:type="pct"/>
          </w:tcPr>
          <w:p w14:paraId="27DFD1AB"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-последовательно, чётко, связно, обоснованно и безошибочно излагает учебный материал;</w:t>
            </w:r>
          </w:p>
          <w:p w14:paraId="507B520E"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2607C11F"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показывает понимание сущности рассматриваемых понятий;</w:t>
            </w:r>
          </w:p>
          <w:p w14:paraId="12889A88"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умеет выделять главное, самостоятельно подтверждать ответ конкретными примерами;</w:t>
            </w:r>
          </w:p>
          <w:p w14:paraId="1D9D05D6"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-рационально использует наглядные пособия, справочные материалы;</w:t>
            </w:r>
          </w:p>
        </w:tc>
        <w:tc>
          <w:tcPr>
            <w:tcW w:w="1743" w:type="pct"/>
          </w:tcPr>
          <w:p w14:paraId="2BF59F96"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Устный опрос по темам дисциплины;</w:t>
            </w:r>
          </w:p>
          <w:p w14:paraId="08F803DB"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2DB88B2D"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Промежуточная аттестация </w:t>
            </w:r>
          </w:p>
          <w:p w14:paraId="1BC0140B"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–экзамен</w:t>
            </w:r>
          </w:p>
          <w:p w14:paraId="32CDA38B" w14:textId="77777777" w:rsidR="00804668" w:rsidRPr="000B4BD4" w:rsidRDefault="00804668" w:rsidP="00804668">
            <w:pPr>
              <w:suppressAutoHyphens/>
              <w:spacing w:after="0"/>
              <w:ind w:firstLine="284"/>
              <w:jc w:val="both"/>
              <w:rPr>
                <w:rFonts w:ascii="Times New Roman" w:hAnsi="Times New Roman"/>
                <w:bCs/>
                <w:sz w:val="24"/>
                <w:szCs w:val="24"/>
              </w:rPr>
            </w:pPr>
          </w:p>
        </w:tc>
      </w:tr>
      <w:tr w:rsidR="00804668" w:rsidRPr="000B4BD4" w14:paraId="0FF7CF12" w14:textId="77777777" w:rsidTr="00804668">
        <w:trPr>
          <w:trHeight w:val="896"/>
        </w:trPr>
        <w:tc>
          <w:tcPr>
            <w:tcW w:w="1750" w:type="pct"/>
          </w:tcPr>
          <w:p w14:paraId="45160705"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Умеет  ориентироваться в действующем налоговом законодательстве Российской Федерации</w:t>
            </w:r>
          </w:p>
          <w:p w14:paraId="79183762" w14:textId="77777777" w:rsidR="00804668" w:rsidRPr="000B4BD4" w:rsidRDefault="00804668" w:rsidP="00804668">
            <w:pPr>
              <w:suppressAutoHyphens/>
              <w:spacing w:after="0"/>
              <w:jc w:val="both"/>
              <w:rPr>
                <w:rFonts w:ascii="Times New Roman" w:hAnsi="Times New Roman"/>
                <w:bCs/>
                <w:sz w:val="24"/>
                <w:szCs w:val="24"/>
              </w:rPr>
            </w:pPr>
            <w:r w:rsidRPr="000B4BD4">
              <w:rPr>
                <w:rFonts w:ascii="Times New Roman" w:hAnsi="Times New Roman"/>
                <w:bCs/>
                <w:sz w:val="24"/>
                <w:szCs w:val="24"/>
              </w:rPr>
              <w:t>Понимать сущность и порядок расчетов налогов.</w:t>
            </w:r>
          </w:p>
        </w:tc>
        <w:tc>
          <w:tcPr>
            <w:tcW w:w="1507" w:type="pct"/>
          </w:tcPr>
          <w:p w14:paraId="3111B25F"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Способен определять:</w:t>
            </w:r>
          </w:p>
          <w:p w14:paraId="0EF4C573"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-составы правонарушений;</w:t>
            </w:r>
          </w:p>
          <w:p w14:paraId="5F478592"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-сроки исковой давности;</w:t>
            </w:r>
          </w:p>
          <w:p w14:paraId="55DC261A"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 излишне уплаченных и излишне взысканных сумм;</w:t>
            </w:r>
          </w:p>
          <w:p w14:paraId="79AE9B25"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-применять ограничения относительно выездных налоговых проверок;</w:t>
            </w:r>
          </w:p>
          <w:p w14:paraId="3A82C344"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составлять:</w:t>
            </w:r>
          </w:p>
          <w:p w14:paraId="4589E60A"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 возражения по акту проверки налоговых органов и их порядок.</w:t>
            </w:r>
          </w:p>
          <w:p w14:paraId="564ADB68"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Способен определять</w:t>
            </w:r>
          </w:p>
          <w:p w14:paraId="10D01374" w14:textId="77777777" w:rsidR="00804668" w:rsidRPr="000B4BD4" w:rsidRDefault="00804668" w:rsidP="00804668">
            <w:pPr>
              <w:suppressAutoHyphens/>
              <w:spacing w:after="0" w:line="240" w:lineRule="auto"/>
              <w:ind w:firstLine="284"/>
              <w:rPr>
                <w:rFonts w:ascii="Times New Roman" w:hAnsi="Times New Roman"/>
                <w:bCs/>
                <w:sz w:val="24"/>
                <w:szCs w:val="24"/>
              </w:rPr>
            </w:pPr>
            <w:r w:rsidRPr="000B4BD4">
              <w:rPr>
                <w:rFonts w:ascii="Times New Roman" w:hAnsi="Times New Roman"/>
                <w:bCs/>
                <w:sz w:val="24"/>
                <w:szCs w:val="24"/>
              </w:rPr>
              <w:t xml:space="preserve">- пеню за просрочку </w:t>
            </w:r>
            <w:r w:rsidRPr="000B4BD4">
              <w:rPr>
                <w:rFonts w:ascii="Times New Roman" w:hAnsi="Times New Roman"/>
                <w:bCs/>
                <w:sz w:val="24"/>
                <w:szCs w:val="24"/>
              </w:rPr>
              <w:lastRenderedPageBreak/>
              <w:t>уплаты налогов;</w:t>
            </w:r>
          </w:p>
          <w:p w14:paraId="1987077C" w14:textId="77777777" w:rsidR="00804668" w:rsidRPr="000B4BD4" w:rsidRDefault="00804668" w:rsidP="00804668">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 сумм возврата налога, пени и штрафа;</w:t>
            </w:r>
          </w:p>
          <w:p w14:paraId="6C36D851" w14:textId="77777777" w:rsidR="00804668" w:rsidRPr="000B4BD4" w:rsidRDefault="00804668" w:rsidP="00804668">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Составлять:</w:t>
            </w:r>
          </w:p>
          <w:p w14:paraId="0F158514" w14:textId="77777777" w:rsidR="00804668" w:rsidRPr="000B4BD4" w:rsidRDefault="00804668" w:rsidP="00804668">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 платежные поручения пени по налогам, страховым взносам</w:t>
            </w:r>
          </w:p>
        </w:tc>
        <w:tc>
          <w:tcPr>
            <w:tcW w:w="1743" w:type="pct"/>
          </w:tcPr>
          <w:p w14:paraId="479F083D" w14:textId="77777777" w:rsidR="00804668" w:rsidRPr="000B4BD4" w:rsidRDefault="00804668" w:rsidP="00804668">
            <w:pPr>
              <w:suppressAutoHyphens/>
              <w:spacing w:after="0"/>
              <w:ind w:firstLine="284"/>
              <w:contextualSpacing/>
              <w:jc w:val="both"/>
              <w:rPr>
                <w:rFonts w:ascii="Times New Roman" w:hAnsi="Times New Roman"/>
                <w:bCs/>
                <w:sz w:val="24"/>
                <w:szCs w:val="24"/>
              </w:rPr>
            </w:pPr>
            <w:r w:rsidRPr="000B4BD4">
              <w:rPr>
                <w:rFonts w:ascii="Times New Roman" w:hAnsi="Times New Roman"/>
                <w:bCs/>
                <w:sz w:val="24"/>
                <w:szCs w:val="24"/>
              </w:rPr>
              <w:lastRenderedPageBreak/>
              <w:t>Наблюдение за ходом выполнения, оценка выполнения и защиты практических работ</w:t>
            </w:r>
          </w:p>
          <w:p w14:paraId="3B0BD9F0"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50B4947E"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-работа на интерактивных занятиях.</w:t>
            </w:r>
          </w:p>
          <w:p w14:paraId="3AB18A7A"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Промежуточная аттестация:</w:t>
            </w:r>
          </w:p>
          <w:p w14:paraId="481A48F4" w14:textId="77777777" w:rsidR="00804668" w:rsidRPr="000B4BD4" w:rsidRDefault="00804668" w:rsidP="00804668">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 –экзамен</w:t>
            </w:r>
          </w:p>
          <w:p w14:paraId="336DA24A" w14:textId="77777777" w:rsidR="00804668" w:rsidRPr="000B4BD4" w:rsidRDefault="00804668" w:rsidP="00804668">
            <w:pPr>
              <w:suppressAutoHyphens/>
              <w:spacing w:after="0"/>
              <w:ind w:firstLine="284"/>
              <w:jc w:val="both"/>
              <w:rPr>
                <w:rFonts w:ascii="Times New Roman" w:hAnsi="Times New Roman"/>
                <w:bCs/>
                <w:sz w:val="24"/>
                <w:szCs w:val="24"/>
              </w:rPr>
            </w:pPr>
          </w:p>
        </w:tc>
      </w:tr>
    </w:tbl>
    <w:p w14:paraId="30CFA561" w14:textId="77777777" w:rsidR="00804668" w:rsidRPr="000B4BD4" w:rsidRDefault="00804668" w:rsidP="00804668">
      <w:pPr>
        <w:spacing w:after="0" w:line="240" w:lineRule="auto"/>
        <w:ind w:firstLine="708"/>
        <w:jc w:val="both"/>
        <w:rPr>
          <w:rFonts w:ascii="Arial" w:hAnsi="Arial" w:cs="Arial"/>
          <w:bCs/>
          <w:sz w:val="24"/>
          <w:szCs w:val="24"/>
          <w:lang w:eastAsia="x-none"/>
        </w:rPr>
      </w:pPr>
    </w:p>
    <w:p w14:paraId="19FEA1E1" w14:textId="77777777" w:rsidR="00804668" w:rsidRPr="000B4BD4" w:rsidRDefault="00804668" w:rsidP="00804668">
      <w:pPr>
        <w:pStyle w:val="a3"/>
        <w:spacing w:after="0"/>
        <w:jc w:val="right"/>
        <w:rPr>
          <w:rFonts w:ascii="Times New Roman" w:hAnsi="Times New Roman"/>
          <w:b/>
          <w:bCs/>
        </w:rPr>
      </w:pPr>
    </w:p>
    <w:p w14:paraId="19A1E9F6" w14:textId="77777777" w:rsidR="00804668" w:rsidRPr="000B4BD4" w:rsidRDefault="00804668" w:rsidP="00804668">
      <w:pPr>
        <w:pStyle w:val="a3"/>
        <w:spacing w:after="0"/>
        <w:jc w:val="right"/>
        <w:rPr>
          <w:rFonts w:ascii="Times New Roman" w:hAnsi="Times New Roman"/>
          <w:b/>
          <w:bCs/>
        </w:rPr>
      </w:pPr>
    </w:p>
    <w:p w14:paraId="739942A7" w14:textId="77777777" w:rsidR="00804668" w:rsidRPr="000B4BD4" w:rsidRDefault="00804668" w:rsidP="00804668">
      <w:pPr>
        <w:pStyle w:val="a3"/>
        <w:spacing w:after="0"/>
        <w:jc w:val="right"/>
        <w:rPr>
          <w:rFonts w:ascii="Times New Roman" w:hAnsi="Times New Roman"/>
          <w:b/>
          <w:bCs/>
        </w:rPr>
      </w:pPr>
    </w:p>
    <w:p w14:paraId="599EFB06" w14:textId="77777777" w:rsidR="00804668" w:rsidRPr="000B4BD4" w:rsidRDefault="00804668" w:rsidP="00804668">
      <w:pPr>
        <w:pStyle w:val="a3"/>
        <w:spacing w:after="0"/>
        <w:jc w:val="right"/>
        <w:rPr>
          <w:rFonts w:ascii="Times New Roman" w:hAnsi="Times New Roman"/>
          <w:b/>
          <w:bCs/>
        </w:rPr>
      </w:pPr>
    </w:p>
    <w:p w14:paraId="510345F9" w14:textId="77777777" w:rsidR="00A53CFB" w:rsidRPr="000B4BD4" w:rsidRDefault="00A53CFB" w:rsidP="00804668">
      <w:pPr>
        <w:pStyle w:val="a3"/>
        <w:spacing w:after="0"/>
        <w:jc w:val="right"/>
        <w:rPr>
          <w:rFonts w:ascii="Times New Roman" w:hAnsi="Times New Roman"/>
          <w:b/>
          <w:bCs/>
        </w:rPr>
      </w:pPr>
    </w:p>
    <w:p w14:paraId="05A05081" w14:textId="77777777" w:rsidR="00A53CFB" w:rsidRPr="000B4BD4" w:rsidRDefault="00A53CFB" w:rsidP="00804668">
      <w:pPr>
        <w:pStyle w:val="a3"/>
        <w:spacing w:after="0"/>
        <w:jc w:val="right"/>
        <w:rPr>
          <w:rFonts w:ascii="Times New Roman" w:hAnsi="Times New Roman"/>
          <w:b/>
          <w:bCs/>
        </w:rPr>
      </w:pPr>
    </w:p>
    <w:p w14:paraId="723D1FAE" w14:textId="77777777" w:rsidR="00A53CFB" w:rsidRPr="000B4BD4" w:rsidRDefault="00A53CFB" w:rsidP="00804668">
      <w:pPr>
        <w:pStyle w:val="a3"/>
        <w:spacing w:after="0"/>
        <w:jc w:val="right"/>
        <w:rPr>
          <w:rFonts w:ascii="Times New Roman" w:hAnsi="Times New Roman"/>
          <w:b/>
          <w:bCs/>
        </w:rPr>
      </w:pPr>
    </w:p>
    <w:p w14:paraId="2DF5469B" w14:textId="77777777" w:rsidR="00A53CFB" w:rsidRPr="000B4BD4" w:rsidRDefault="00A53CFB" w:rsidP="00804668">
      <w:pPr>
        <w:pStyle w:val="a3"/>
        <w:spacing w:after="0"/>
        <w:jc w:val="right"/>
        <w:rPr>
          <w:rFonts w:ascii="Times New Roman" w:hAnsi="Times New Roman"/>
          <w:b/>
          <w:bCs/>
        </w:rPr>
      </w:pPr>
    </w:p>
    <w:p w14:paraId="35A26D78" w14:textId="77777777" w:rsidR="00A53CFB" w:rsidRPr="000B4BD4" w:rsidRDefault="00A53CFB" w:rsidP="00804668">
      <w:pPr>
        <w:pStyle w:val="a3"/>
        <w:spacing w:after="0"/>
        <w:jc w:val="right"/>
        <w:rPr>
          <w:rFonts w:ascii="Times New Roman" w:hAnsi="Times New Roman"/>
          <w:b/>
          <w:bCs/>
        </w:rPr>
      </w:pPr>
    </w:p>
    <w:p w14:paraId="334E612C" w14:textId="77777777" w:rsidR="00A53CFB" w:rsidRPr="000B4BD4" w:rsidRDefault="00A53CFB" w:rsidP="00804668">
      <w:pPr>
        <w:pStyle w:val="a3"/>
        <w:spacing w:after="0"/>
        <w:jc w:val="right"/>
        <w:rPr>
          <w:rFonts w:ascii="Times New Roman" w:hAnsi="Times New Roman"/>
          <w:b/>
          <w:bCs/>
        </w:rPr>
      </w:pPr>
    </w:p>
    <w:p w14:paraId="60F2A0E3" w14:textId="77777777" w:rsidR="00A53CFB" w:rsidRPr="000B4BD4" w:rsidRDefault="00A53CFB" w:rsidP="00804668">
      <w:pPr>
        <w:pStyle w:val="a3"/>
        <w:spacing w:after="0"/>
        <w:jc w:val="right"/>
        <w:rPr>
          <w:rFonts w:ascii="Times New Roman" w:hAnsi="Times New Roman"/>
          <w:b/>
          <w:bCs/>
        </w:rPr>
      </w:pPr>
    </w:p>
    <w:p w14:paraId="5712FE61" w14:textId="77777777" w:rsidR="00A53CFB" w:rsidRPr="000B4BD4" w:rsidRDefault="00A53CFB" w:rsidP="00804668">
      <w:pPr>
        <w:pStyle w:val="a3"/>
        <w:spacing w:after="0"/>
        <w:jc w:val="right"/>
        <w:rPr>
          <w:rFonts w:ascii="Times New Roman" w:hAnsi="Times New Roman"/>
          <w:b/>
          <w:bCs/>
        </w:rPr>
      </w:pPr>
    </w:p>
    <w:p w14:paraId="0EB5A7E2" w14:textId="77777777" w:rsidR="00A53CFB" w:rsidRPr="000B4BD4" w:rsidRDefault="00A53CFB" w:rsidP="00804668">
      <w:pPr>
        <w:pStyle w:val="a3"/>
        <w:spacing w:after="0"/>
        <w:jc w:val="right"/>
        <w:rPr>
          <w:rFonts w:ascii="Times New Roman" w:hAnsi="Times New Roman"/>
          <w:b/>
          <w:bCs/>
        </w:rPr>
      </w:pPr>
    </w:p>
    <w:p w14:paraId="69F63801" w14:textId="77777777" w:rsidR="00A53CFB" w:rsidRPr="000B4BD4" w:rsidRDefault="00A53CFB" w:rsidP="00804668">
      <w:pPr>
        <w:pStyle w:val="a3"/>
        <w:spacing w:after="0"/>
        <w:jc w:val="right"/>
        <w:rPr>
          <w:rFonts w:ascii="Times New Roman" w:hAnsi="Times New Roman"/>
          <w:b/>
          <w:bCs/>
        </w:rPr>
      </w:pPr>
    </w:p>
    <w:p w14:paraId="25CF7354" w14:textId="77777777" w:rsidR="00A53CFB" w:rsidRPr="000B4BD4" w:rsidRDefault="00A53CFB" w:rsidP="00804668">
      <w:pPr>
        <w:pStyle w:val="a3"/>
        <w:spacing w:after="0"/>
        <w:jc w:val="right"/>
        <w:rPr>
          <w:rFonts w:ascii="Times New Roman" w:hAnsi="Times New Roman"/>
          <w:b/>
          <w:bCs/>
        </w:rPr>
      </w:pPr>
    </w:p>
    <w:p w14:paraId="228825C0" w14:textId="77777777" w:rsidR="00A53CFB" w:rsidRPr="000B4BD4" w:rsidRDefault="00A53CFB" w:rsidP="00804668">
      <w:pPr>
        <w:pStyle w:val="a3"/>
        <w:spacing w:after="0"/>
        <w:jc w:val="right"/>
        <w:rPr>
          <w:rFonts w:ascii="Times New Roman" w:hAnsi="Times New Roman"/>
          <w:b/>
          <w:bCs/>
        </w:rPr>
      </w:pPr>
    </w:p>
    <w:p w14:paraId="5C1CEE1F" w14:textId="77777777" w:rsidR="00A53CFB" w:rsidRPr="000B4BD4" w:rsidRDefault="00A53CFB" w:rsidP="00804668">
      <w:pPr>
        <w:pStyle w:val="a3"/>
        <w:spacing w:after="0"/>
        <w:jc w:val="right"/>
        <w:rPr>
          <w:rFonts w:ascii="Times New Roman" w:hAnsi="Times New Roman"/>
          <w:b/>
          <w:bCs/>
        </w:rPr>
      </w:pPr>
    </w:p>
    <w:p w14:paraId="5CE7FE04" w14:textId="77777777" w:rsidR="00A53CFB" w:rsidRPr="000B4BD4" w:rsidRDefault="00A53CFB" w:rsidP="00804668">
      <w:pPr>
        <w:pStyle w:val="a3"/>
        <w:spacing w:after="0"/>
        <w:jc w:val="right"/>
        <w:rPr>
          <w:rFonts w:ascii="Times New Roman" w:hAnsi="Times New Roman"/>
          <w:b/>
          <w:bCs/>
        </w:rPr>
      </w:pPr>
    </w:p>
    <w:p w14:paraId="4B08C8BA" w14:textId="77777777" w:rsidR="00A53CFB" w:rsidRPr="000B4BD4" w:rsidRDefault="00A53CFB" w:rsidP="00804668">
      <w:pPr>
        <w:pStyle w:val="a3"/>
        <w:spacing w:after="0"/>
        <w:jc w:val="right"/>
        <w:rPr>
          <w:rFonts w:ascii="Times New Roman" w:hAnsi="Times New Roman"/>
          <w:b/>
          <w:bCs/>
        </w:rPr>
      </w:pPr>
    </w:p>
    <w:p w14:paraId="2B096947" w14:textId="77777777" w:rsidR="00A53CFB" w:rsidRPr="000B4BD4" w:rsidRDefault="00A53CFB" w:rsidP="00804668">
      <w:pPr>
        <w:pStyle w:val="a3"/>
        <w:spacing w:after="0"/>
        <w:jc w:val="right"/>
        <w:rPr>
          <w:rFonts w:ascii="Times New Roman" w:hAnsi="Times New Roman"/>
          <w:b/>
          <w:bCs/>
        </w:rPr>
      </w:pPr>
    </w:p>
    <w:p w14:paraId="23189D3D" w14:textId="77777777" w:rsidR="00A53CFB" w:rsidRPr="000B4BD4" w:rsidRDefault="00A53CFB" w:rsidP="00804668">
      <w:pPr>
        <w:pStyle w:val="a3"/>
        <w:spacing w:after="0"/>
        <w:jc w:val="right"/>
        <w:rPr>
          <w:rFonts w:ascii="Times New Roman" w:hAnsi="Times New Roman"/>
          <w:b/>
          <w:bCs/>
        </w:rPr>
      </w:pPr>
    </w:p>
    <w:p w14:paraId="0254FBD7" w14:textId="77777777" w:rsidR="00A53CFB" w:rsidRPr="000B4BD4" w:rsidRDefault="00A53CFB" w:rsidP="00804668">
      <w:pPr>
        <w:pStyle w:val="a3"/>
        <w:spacing w:after="0"/>
        <w:jc w:val="right"/>
        <w:rPr>
          <w:rFonts w:ascii="Times New Roman" w:hAnsi="Times New Roman"/>
          <w:b/>
          <w:bCs/>
        </w:rPr>
      </w:pPr>
    </w:p>
    <w:p w14:paraId="114E0FF2" w14:textId="77777777" w:rsidR="00A53CFB" w:rsidRPr="000B4BD4" w:rsidRDefault="00A53CFB" w:rsidP="00804668">
      <w:pPr>
        <w:pStyle w:val="a3"/>
        <w:spacing w:after="0"/>
        <w:jc w:val="right"/>
        <w:rPr>
          <w:rFonts w:ascii="Times New Roman" w:hAnsi="Times New Roman"/>
          <w:b/>
          <w:bCs/>
        </w:rPr>
      </w:pPr>
    </w:p>
    <w:p w14:paraId="7AC66A2A" w14:textId="77777777" w:rsidR="00A53CFB" w:rsidRPr="000B4BD4" w:rsidRDefault="00A53CFB" w:rsidP="00804668">
      <w:pPr>
        <w:pStyle w:val="a3"/>
        <w:spacing w:after="0"/>
        <w:jc w:val="right"/>
        <w:rPr>
          <w:rFonts w:ascii="Times New Roman" w:hAnsi="Times New Roman"/>
          <w:b/>
          <w:bCs/>
        </w:rPr>
      </w:pPr>
    </w:p>
    <w:p w14:paraId="28E3C765" w14:textId="77777777" w:rsidR="00A53CFB" w:rsidRPr="000B4BD4" w:rsidRDefault="00A53CFB" w:rsidP="00804668">
      <w:pPr>
        <w:pStyle w:val="a3"/>
        <w:spacing w:after="0"/>
        <w:jc w:val="right"/>
        <w:rPr>
          <w:rFonts w:ascii="Times New Roman" w:hAnsi="Times New Roman"/>
          <w:b/>
          <w:bCs/>
        </w:rPr>
      </w:pPr>
    </w:p>
    <w:p w14:paraId="4565242A" w14:textId="77777777" w:rsidR="00A53CFB" w:rsidRPr="000B4BD4" w:rsidRDefault="00A53CFB" w:rsidP="00804668">
      <w:pPr>
        <w:pStyle w:val="a3"/>
        <w:spacing w:after="0"/>
        <w:jc w:val="right"/>
        <w:rPr>
          <w:rFonts w:ascii="Times New Roman" w:hAnsi="Times New Roman"/>
          <w:b/>
          <w:bCs/>
        </w:rPr>
      </w:pPr>
    </w:p>
    <w:p w14:paraId="54293B1E" w14:textId="77777777" w:rsidR="00A53CFB" w:rsidRPr="000B4BD4" w:rsidRDefault="00A53CFB" w:rsidP="00804668">
      <w:pPr>
        <w:pStyle w:val="a3"/>
        <w:spacing w:after="0"/>
        <w:jc w:val="right"/>
        <w:rPr>
          <w:rFonts w:ascii="Times New Roman" w:hAnsi="Times New Roman"/>
          <w:b/>
          <w:bCs/>
        </w:rPr>
      </w:pPr>
    </w:p>
    <w:p w14:paraId="4CCDE243" w14:textId="77777777" w:rsidR="00A53CFB" w:rsidRPr="000B4BD4" w:rsidRDefault="00A53CFB" w:rsidP="00804668">
      <w:pPr>
        <w:pStyle w:val="a3"/>
        <w:spacing w:after="0"/>
        <w:jc w:val="right"/>
        <w:rPr>
          <w:rFonts w:ascii="Times New Roman" w:hAnsi="Times New Roman"/>
          <w:b/>
          <w:bCs/>
        </w:rPr>
      </w:pPr>
    </w:p>
    <w:p w14:paraId="116E018E" w14:textId="77777777" w:rsidR="00A53CFB" w:rsidRPr="000B4BD4" w:rsidRDefault="00A53CFB" w:rsidP="00804668">
      <w:pPr>
        <w:pStyle w:val="a3"/>
        <w:spacing w:after="0"/>
        <w:jc w:val="right"/>
        <w:rPr>
          <w:rFonts w:ascii="Times New Roman" w:hAnsi="Times New Roman"/>
          <w:b/>
          <w:bCs/>
        </w:rPr>
      </w:pPr>
    </w:p>
    <w:p w14:paraId="443E5690" w14:textId="77777777" w:rsidR="00A53CFB" w:rsidRPr="000B4BD4" w:rsidRDefault="00A53CFB" w:rsidP="00804668">
      <w:pPr>
        <w:pStyle w:val="a3"/>
        <w:spacing w:after="0"/>
        <w:jc w:val="right"/>
        <w:rPr>
          <w:rFonts w:ascii="Times New Roman" w:hAnsi="Times New Roman"/>
          <w:b/>
          <w:bCs/>
        </w:rPr>
      </w:pPr>
    </w:p>
    <w:p w14:paraId="268BB213" w14:textId="77777777" w:rsidR="00A53CFB" w:rsidRPr="000B4BD4" w:rsidRDefault="00A53CFB" w:rsidP="00804668">
      <w:pPr>
        <w:pStyle w:val="a3"/>
        <w:spacing w:after="0"/>
        <w:jc w:val="right"/>
        <w:rPr>
          <w:rFonts w:ascii="Times New Roman" w:hAnsi="Times New Roman"/>
          <w:b/>
          <w:bCs/>
        </w:rPr>
      </w:pPr>
    </w:p>
    <w:p w14:paraId="583B3B9F" w14:textId="77777777" w:rsidR="00A53CFB" w:rsidRPr="000B4BD4" w:rsidRDefault="00A53CFB" w:rsidP="00804668">
      <w:pPr>
        <w:pStyle w:val="a3"/>
        <w:spacing w:after="0"/>
        <w:jc w:val="right"/>
        <w:rPr>
          <w:rFonts w:ascii="Times New Roman" w:hAnsi="Times New Roman"/>
          <w:b/>
          <w:bCs/>
        </w:rPr>
      </w:pPr>
    </w:p>
    <w:p w14:paraId="736B2FDB" w14:textId="77777777" w:rsidR="00A53CFB" w:rsidRPr="000B4BD4" w:rsidRDefault="00A53CFB" w:rsidP="00804668">
      <w:pPr>
        <w:pStyle w:val="a3"/>
        <w:spacing w:after="0"/>
        <w:jc w:val="right"/>
        <w:rPr>
          <w:rFonts w:ascii="Times New Roman" w:hAnsi="Times New Roman"/>
          <w:b/>
          <w:bCs/>
        </w:rPr>
      </w:pPr>
    </w:p>
    <w:p w14:paraId="7217D061" w14:textId="77777777" w:rsidR="00A53CFB" w:rsidRPr="000B4BD4" w:rsidRDefault="00A53CFB" w:rsidP="00804668">
      <w:pPr>
        <w:pStyle w:val="a3"/>
        <w:spacing w:after="0"/>
        <w:jc w:val="right"/>
        <w:rPr>
          <w:rFonts w:ascii="Times New Roman" w:hAnsi="Times New Roman"/>
          <w:b/>
          <w:bCs/>
        </w:rPr>
      </w:pPr>
    </w:p>
    <w:p w14:paraId="16A201C4" w14:textId="77777777" w:rsidR="00A53CFB" w:rsidRPr="000B4BD4" w:rsidRDefault="00A53CFB" w:rsidP="00804668">
      <w:pPr>
        <w:pStyle w:val="a3"/>
        <w:spacing w:after="0"/>
        <w:jc w:val="right"/>
        <w:rPr>
          <w:rFonts w:ascii="Times New Roman" w:hAnsi="Times New Roman"/>
          <w:b/>
          <w:bCs/>
        </w:rPr>
      </w:pPr>
    </w:p>
    <w:p w14:paraId="602A7EAA" w14:textId="77777777" w:rsidR="00A53CFB" w:rsidRPr="000B4BD4" w:rsidRDefault="00A53CFB" w:rsidP="00804668">
      <w:pPr>
        <w:pStyle w:val="a3"/>
        <w:spacing w:after="0"/>
        <w:jc w:val="right"/>
        <w:rPr>
          <w:rFonts w:ascii="Times New Roman" w:hAnsi="Times New Roman"/>
          <w:b/>
          <w:bCs/>
        </w:rPr>
      </w:pPr>
    </w:p>
    <w:p w14:paraId="594A1E04" w14:textId="77777777" w:rsidR="00A53CFB" w:rsidRPr="000B4BD4" w:rsidRDefault="00A53CFB" w:rsidP="00804668">
      <w:pPr>
        <w:pStyle w:val="a3"/>
        <w:spacing w:after="0"/>
        <w:jc w:val="right"/>
        <w:rPr>
          <w:rFonts w:ascii="Times New Roman" w:hAnsi="Times New Roman"/>
          <w:b/>
          <w:bCs/>
        </w:rPr>
      </w:pPr>
    </w:p>
    <w:p w14:paraId="037ECD82" w14:textId="77777777" w:rsidR="006C1FE9" w:rsidRPr="000B4BD4" w:rsidRDefault="006C1FE9" w:rsidP="00804668">
      <w:pPr>
        <w:pStyle w:val="a3"/>
        <w:spacing w:after="0"/>
        <w:jc w:val="right"/>
        <w:rPr>
          <w:rFonts w:ascii="Times New Roman" w:hAnsi="Times New Roman"/>
          <w:b/>
          <w:bCs/>
        </w:rPr>
      </w:pPr>
    </w:p>
    <w:p w14:paraId="54562CD5" w14:textId="77777777" w:rsidR="00C71256" w:rsidRDefault="00C71256">
      <w:pPr>
        <w:spacing w:after="160" w:line="259" w:lineRule="auto"/>
        <w:rPr>
          <w:rFonts w:ascii="Times New Roman" w:hAnsi="Times New Roman"/>
          <w:b/>
          <w:bCs/>
          <w:sz w:val="24"/>
          <w:szCs w:val="24"/>
        </w:rPr>
      </w:pPr>
      <w:bookmarkStart w:id="608" w:name="_Toc107929497"/>
      <w:r>
        <w:rPr>
          <w:rFonts w:ascii="Times New Roman" w:hAnsi="Times New Roman"/>
          <w:b/>
          <w:bCs/>
        </w:rPr>
        <w:br w:type="page"/>
      </w:r>
    </w:p>
    <w:p w14:paraId="6594C866" w14:textId="6AF85808" w:rsidR="00804668" w:rsidRPr="000B4BD4" w:rsidRDefault="00804668" w:rsidP="00804668">
      <w:pPr>
        <w:pStyle w:val="a3"/>
        <w:spacing w:after="0"/>
        <w:jc w:val="right"/>
        <w:rPr>
          <w:rFonts w:ascii="Times New Roman" w:hAnsi="Times New Roman"/>
          <w:b/>
          <w:bCs/>
        </w:rPr>
      </w:pPr>
      <w:r w:rsidRPr="000B4BD4">
        <w:rPr>
          <w:rFonts w:ascii="Times New Roman" w:hAnsi="Times New Roman"/>
          <w:b/>
          <w:bCs/>
        </w:rPr>
        <w:lastRenderedPageBreak/>
        <w:t>Приложение 3.2</w:t>
      </w:r>
      <w:r w:rsidR="00A53CFB" w:rsidRPr="000B4BD4">
        <w:rPr>
          <w:rFonts w:ascii="Times New Roman" w:hAnsi="Times New Roman"/>
          <w:b/>
          <w:bCs/>
        </w:rPr>
        <w:t>7</w:t>
      </w:r>
      <w:bookmarkEnd w:id="608"/>
    </w:p>
    <w:p w14:paraId="17D8D40A" w14:textId="67B3DC24" w:rsidR="00804668" w:rsidRPr="000B4BD4" w:rsidRDefault="00804668" w:rsidP="00804668">
      <w:pPr>
        <w:spacing w:after="0"/>
        <w:jc w:val="right"/>
        <w:outlineLvl w:val="1"/>
        <w:rPr>
          <w:rFonts w:ascii="Times New Roman" w:hAnsi="Times New Roman"/>
          <w:bCs/>
          <w:i/>
          <w:sz w:val="24"/>
          <w:szCs w:val="24"/>
        </w:rPr>
      </w:pPr>
      <w:bookmarkStart w:id="609" w:name="_Toc107929498"/>
      <w:r w:rsidRPr="000B4BD4">
        <w:rPr>
          <w:rFonts w:ascii="Times New Roman" w:hAnsi="Times New Roman"/>
          <w:bCs/>
          <w:sz w:val="24"/>
          <w:szCs w:val="24"/>
        </w:rPr>
        <w:t>к ПООП-П по специальности</w:t>
      </w:r>
      <w:bookmarkEnd w:id="609"/>
      <w:r w:rsidRPr="000B4BD4">
        <w:rPr>
          <w:rFonts w:ascii="Times New Roman" w:hAnsi="Times New Roman"/>
          <w:bCs/>
          <w:i/>
          <w:sz w:val="24"/>
          <w:szCs w:val="24"/>
        </w:rPr>
        <w:t xml:space="preserve"> </w:t>
      </w:r>
    </w:p>
    <w:p w14:paraId="744B3515" w14:textId="77777777" w:rsidR="00804668" w:rsidRPr="00C71256" w:rsidRDefault="00804668" w:rsidP="00804668">
      <w:pPr>
        <w:tabs>
          <w:tab w:val="left" w:pos="3828"/>
        </w:tabs>
        <w:spacing w:after="0"/>
        <w:jc w:val="right"/>
        <w:outlineLvl w:val="1"/>
        <w:rPr>
          <w:rFonts w:ascii="Times New Roman" w:hAnsi="Times New Roman"/>
          <w:bCs/>
          <w:sz w:val="24"/>
          <w:szCs w:val="24"/>
        </w:rPr>
      </w:pPr>
      <w:bookmarkStart w:id="610" w:name="_Toc107929499"/>
      <w:r w:rsidRPr="00C71256">
        <w:rPr>
          <w:rFonts w:ascii="Times New Roman" w:hAnsi="Times New Roman"/>
          <w:bCs/>
          <w:sz w:val="24"/>
          <w:szCs w:val="24"/>
        </w:rPr>
        <w:t>38.02.01 Экономика и бухгалтерский учет (по отраслям)</w:t>
      </w:r>
      <w:bookmarkEnd w:id="610"/>
    </w:p>
    <w:p w14:paraId="350952E3" w14:textId="77777777" w:rsidR="00804668" w:rsidRPr="000B4BD4" w:rsidRDefault="00804668" w:rsidP="00804668">
      <w:pPr>
        <w:spacing w:after="0"/>
        <w:jc w:val="center"/>
        <w:rPr>
          <w:rFonts w:ascii="Times New Roman" w:hAnsi="Times New Roman"/>
          <w:b/>
          <w:i/>
        </w:rPr>
      </w:pPr>
    </w:p>
    <w:p w14:paraId="41BD998B" w14:textId="77777777" w:rsidR="00804668" w:rsidRPr="000B4BD4" w:rsidRDefault="00804668" w:rsidP="00804668">
      <w:pPr>
        <w:spacing w:after="0"/>
        <w:jc w:val="center"/>
        <w:rPr>
          <w:rFonts w:ascii="Times New Roman" w:hAnsi="Times New Roman"/>
          <w:b/>
          <w:i/>
        </w:rPr>
      </w:pPr>
    </w:p>
    <w:p w14:paraId="21B8437D" w14:textId="77777777" w:rsidR="00804668" w:rsidRPr="000B4BD4" w:rsidRDefault="00804668" w:rsidP="00804668">
      <w:pPr>
        <w:spacing w:after="0"/>
        <w:jc w:val="center"/>
        <w:rPr>
          <w:rFonts w:ascii="Times New Roman" w:hAnsi="Times New Roman"/>
          <w:b/>
          <w:i/>
        </w:rPr>
      </w:pPr>
    </w:p>
    <w:p w14:paraId="3501CBA8" w14:textId="77777777" w:rsidR="00804668" w:rsidRPr="000B4BD4" w:rsidRDefault="00804668" w:rsidP="00804668">
      <w:pPr>
        <w:spacing w:after="0"/>
        <w:jc w:val="center"/>
        <w:rPr>
          <w:rFonts w:ascii="Times New Roman" w:hAnsi="Times New Roman"/>
          <w:b/>
          <w:i/>
        </w:rPr>
      </w:pPr>
    </w:p>
    <w:p w14:paraId="20EEBD2E" w14:textId="77777777" w:rsidR="00804668" w:rsidRPr="000B4BD4" w:rsidRDefault="00804668" w:rsidP="00804668">
      <w:pPr>
        <w:spacing w:after="0"/>
        <w:jc w:val="center"/>
        <w:rPr>
          <w:rFonts w:ascii="Times New Roman" w:hAnsi="Times New Roman"/>
          <w:b/>
          <w:i/>
        </w:rPr>
      </w:pPr>
    </w:p>
    <w:p w14:paraId="01DC5CB1" w14:textId="77777777" w:rsidR="00804668" w:rsidRPr="000B4BD4" w:rsidRDefault="00804668" w:rsidP="00804668">
      <w:pPr>
        <w:spacing w:after="0"/>
        <w:jc w:val="center"/>
        <w:rPr>
          <w:rFonts w:ascii="Times New Roman" w:hAnsi="Times New Roman"/>
          <w:b/>
          <w:i/>
        </w:rPr>
      </w:pPr>
    </w:p>
    <w:p w14:paraId="7DDC90A5" w14:textId="77777777" w:rsidR="00804668" w:rsidRPr="000B4BD4" w:rsidRDefault="00804668" w:rsidP="00804668">
      <w:pPr>
        <w:spacing w:after="0"/>
        <w:jc w:val="center"/>
        <w:rPr>
          <w:rFonts w:ascii="Times New Roman" w:hAnsi="Times New Roman"/>
          <w:b/>
          <w:i/>
        </w:rPr>
      </w:pPr>
    </w:p>
    <w:p w14:paraId="11A5F971" w14:textId="77777777" w:rsidR="00804668" w:rsidRPr="000B4BD4" w:rsidRDefault="00804668" w:rsidP="00804668">
      <w:pPr>
        <w:spacing w:after="0"/>
        <w:jc w:val="center"/>
        <w:rPr>
          <w:rFonts w:ascii="Times New Roman" w:hAnsi="Times New Roman"/>
          <w:b/>
          <w:i/>
        </w:rPr>
      </w:pPr>
    </w:p>
    <w:p w14:paraId="275F1308" w14:textId="77777777" w:rsidR="00804668" w:rsidRPr="000B4BD4" w:rsidRDefault="00804668" w:rsidP="00804668">
      <w:pPr>
        <w:spacing w:after="0"/>
        <w:jc w:val="center"/>
        <w:rPr>
          <w:rFonts w:ascii="Times New Roman" w:hAnsi="Times New Roman"/>
          <w:b/>
          <w:i/>
        </w:rPr>
      </w:pPr>
    </w:p>
    <w:p w14:paraId="0569EF7A" w14:textId="77777777" w:rsidR="00804668" w:rsidRPr="000B4BD4" w:rsidRDefault="00804668" w:rsidP="00804668">
      <w:pPr>
        <w:spacing w:after="0"/>
        <w:jc w:val="center"/>
        <w:rPr>
          <w:rFonts w:ascii="Times New Roman" w:hAnsi="Times New Roman"/>
          <w:b/>
          <w:i/>
        </w:rPr>
      </w:pPr>
    </w:p>
    <w:p w14:paraId="4C14DF6E" w14:textId="77777777" w:rsidR="00804668" w:rsidRPr="000B4BD4" w:rsidRDefault="00804668" w:rsidP="00804668">
      <w:pPr>
        <w:spacing w:after="0"/>
        <w:jc w:val="center"/>
        <w:rPr>
          <w:rFonts w:ascii="Times New Roman" w:hAnsi="Times New Roman"/>
          <w:b/>
          <w:i/>
        </w:rPr>
      </w:pPr>
    </w:p>
    <w:p w14:paraId="57CC5D12" w14:textId="77777777" w:rsidR="00804668" w:rsidRPr="000B4BD4" w:rsidRDefault="00804668" w:rsidP="00804668">
      <w:pPr>
        <w:spacing w:after="0"/>
        <w:jc w:val="center"/>
        <w:rPr>
          <w:rFonts w:ascii="Times New Roman" w:hAnsi="Times New Roman"/>
          <w:b/>
          <w:i/>
        </w:rPr>
      </w:pPr>
    </w:p>
    <w:p w14:paraId="561B5AC6" w14:textId="77777777" w:rsidR="00804668" w:rsidRPr="000B4BD4" w:rsidRDefault="00804668" w:rsidP="00804668">
      <w:pPr>
        <w:spacing w:after="0"/>
        <w:jc w:val="center"/>
        <w:rPr>
          <w:rFonts w:ascii="Times New Roman" w:hAnsi="Times New Roman"/>
          <w:b/>
          <w:i/>
        </w:rPr>
      </w:pPr>
    </w:p>
    <w:p w14:paraId="72763299" w14:textId="0902C006" w:rsidR="00804668" w:rsidRPr="000B4BD4" w:rsidRDefault="00804668" w:rsidP="00804668">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Pr="000B4BD4">
        <w:rPr>
          <w:rFonts w:ascii="Times New Roman" w:hAnsi="Times New Roman"/>
          <w:b/>
          <w:iCs/>
          <w:sz w:val="24"/>
          <w:szCs w:val="24"/>
        </w:rPr>
        <w:t>МЕЖДИСЦИПЛИНАРНОГО МОДУЛЯ</w:t>
      </w:r>
    </w:p>
    <w:p w14:paraId="303B535F" w14:textId="0CB5298D" w:rsidR="00C71256" w:rsidRPr="00C67140" w:rsidRDefault="00C71256" w:rsidP="00C71256">
      <w:pPr>
        <w:jc w:val="center"/>
        <w:rPr>
          <w:rFonts w:ascii="Times New Roman" w:hAnsi="Times New Roman"/>
          <w:b/>
          <w:sz w:val="24"/>
          <w:szCs w:val="24"/>
        </w:rPr>
      </w:pPr>
      <w:r w:rsidRPr="00C67140">
        <w:rPr>
          <w:rFonts w:ascii="Times New Roman" w:hAnsi="Times New Roman"/>
          <w:b/>
          <w:sz w:val="24"/>
          <w:szCs w:val="24"/>
        </w:rPr>
        <w:t>МДМ.03 БУХГАЛТЕРСКИЙ УЧЕТ И НАЛОГООБЛОЖЕНИЕ</w:t>
      </w:r>
    </w:p>
    <w:p w14:paraId="70EC08DE" w14:textId="77777777" w:rsidR="00C71256" w:rsidRDefault="00C71256" w:rsidP="006B5CA4">
      <w:pPr>
        <w:jc w:val="center"/>
        <w:rPr>
          <w:rFonts w:ascii="Times New Roman" w:hAnsi="Times New Roman"/>
          <w:b/>
          <w:sz w:val="24"/>
          <w:szCs w:val="24"/>
        </w:rPr>
      </w:pPr>
    </w:p>
    <w:p w14:paraId="37D33D2B" w14:textId="7B07AFB1" w:rsidR="00804668" w:rsidRDefault="00804668" w:rsidP="006B5CA4">
      <w:pPr>
        <w:jc w:val="center"/>
        <w:rPr>
          <w:rFonts w:ascii="Times New Roman" w:hAnsi="Times New Roman"/>
          <w:b/>
          <w:sz w:val="24"/>
          <w:szCs w:val="24"/>
        </w:rPr>
      </w:pPr>
      <w:r w:rsidRPr="000B4BD4">
        <w:rPr>
          <w:rFonts w:ascii="Times New Roman" w:hAnsi="Times New Roman"/>
          <w:b/>
          <w:sz w:val="24"/>
          <w:szCs w:val="24"/>
        </w:rPr>
        <w:t>ОП.</w:t>
      </w:r>
      <w:r w:rsidR="00C71256">
        <w:rPr>
          <w:rFonts w:ascii="Times New Roman" w:hAnsi="Times New Roman"/>
          <w:b/>
          <w:sz w:val="24"/>
          <w:szCs w:val="24"/>
        </w:rPr>
        <w:t>08</w:t>
      </w:r>
      <w:r w:rsidRPr="000B4BD4">
        <w:rPr>
          <w:rFonts w:ascii="Times New Roman" w:hAnsi="Times New Roman"/>
          <w:b/>
          <w:sz w:val="24"/>
          <w:szCs w:val="24"/>
        </w:rPr>
        <w:t xml:space="preserve"> </w:t>
      </w:r>
      <w:r w:rsidR="006B5CA4">
        <w:rPr>
          <w:rFonts w:ascii="Times New Roman" w:hAnsi="Times New Roman"/>
          <w:b/>
          <w:sz w:val="24"/>
          <w:szCs w:val="24"/>
        </w:rPr>
        <w:t>О</w:t>
      </w:r>
      <w:r w:rsidR="006B5CA4" w:rsidRPr="000B4BD4">
        <w:rPr>
          <w:rFonts w:ascii="Times New Roman" w:hAnsi="Times New Roman"/>
          <w:b/>
          <w:sz w:val="24"/>
          <w:szCs w:val="24"/>
        </w:rPr>
        <w:t>сновы бухгалтерского учета</w:t>
      </w:r>
    </w:p>
    <w:p w14:paraId="7C661E80" w14:textId="77777777" w:rsidR="00C67140" w:rsidRPr="000B4BD4" w:rsidRDefault="00C67140" w:rsidP="006B5CA4">
      <w:pPr>
        <w:jc w:val="center"/>
        <w:rPr>
          <w:rFonts w:ascii="Times New Roman" w:hAnsi="Times New Roman"/>
          <w:b/>
          <w:sz w:val="24"/>
          <w:szCs w:val="24"/>
        </w:rPr>
      </w:pPr>
    </w:p>
    <w:p w14:paraId="3DDE7C54" w14:textId="77777777" w:rsidR="00804668" w:rsidRPr="000B4BD4" w:rsidRDefault="00804668" w:rsidP="00804668">
      <w:pPr>
        <w:jc w:val="center"/>
        <w:rPr>
          <w:rFonts w:ascii="Times New Roman" w:hAnsi="Times New Roman"/>
          <w:b/>
          <w:i/>
        </w:rPr>
      </w:pPr>
    </w:p>
    <w:p w14:paraId="1B5476F6" w14:textId="77777777" w:rsidR="00804668" w:rsidRPr="000B4BD4" w:rsidRDefault="00804668" w:rsidP="00804668">
      <w:pPr>
        <w:rPr>
          <w:rFonts w:ascii="Times New Roman" w:hAnsi="Times New Roman"/>
          <w:b/>
          <w:i/>
        </w:rPr>
      </w:pPr>
    </w:p>
    <w:p w14:paraId="12648A0C" w14:textId="77777777" w:rsidR="00804668" w:rsidRPr="000B4BD4" w:rsidRDefault="00804668" w:rsidP="00804668">
      <w:pPr>
        <w:rPr>
          <w:rFonts w:ascii="Times New Roman" w:hAnsi="Times New Roman"/>
          <w:b/>
          <w:i/>
        </w:rPr>
      </w:pPr>
    </w:p>
    <w:p w14:paraId="36109732" w14:textId="77777777" w:rsidR="00804668" w:rsidRPr="000B4BD4" w:rsidRDefault="00804668" w:rsidP="00804668">
      <w:pPr>
        <w:rPr>
          <w:rFonts w:ascii="Times New Roman" w:hAnsi="Times New Roman"/>
          <w:b/>
          <w:i/>
        </w:rPr>
      </w:pPr>
    </w:p>
    <w:p w14:paraId="358532C7" w14:textId="77777777" w:rsidR="00804668" w:rsidRPr="000B4BD4" w:rsidRDefault="00804668" w:rsidP="00804668">
      <w:pPr>
        <w:rPr>
          <w:rFonts w:ascii="Times New Roman" w:hAnsi="Times New Roman"/>
          <w:b/>
          <w:i/>
        </w:rPr>
      </w:pPr>
    </w:p>
    <w:p w14:paraId="51F9DF6C" w14:textId="77777777" w:rsidR="00804668" w:rsidRPr="000B4BD4" w:rsidRDefault="00804668" w:rsidP="00804668">
      <w:pPr>
        <w:rPr>
          <w:rFonts w:ascii="Times New Roman" w:hAnsi="Times New Roman"/>
          <w:b/>
          <w:i/>
        </w:rPr>
      </w:pPr>
    </w:p>
    <w:p w14:paraId="79FD17FC" w14:textId="77777777" w:rsidR="00804668" w:rsidRPr="000B4BD4" w:rsidRDefault="00804668" w:rsidP="00804668">
      <w:pPr>
        <w:rPr>
          <w:rFonts w:ascii="Times New Roman" w:hAnsi="Times New Roman"/>
          <w:b/>
          <w:i/>
        </w:rPr>
      </w:pPr>
    </w:p>
    <w:p w14:paraId="7D8E1202" w14:textId="77777777" w:rsidR="00804668" w:rsidRPr="000B4BD4" w:rsidRDefault="00804668" w:rsidP="00804668">
      <w:pPr>
        <w:rPr>
          <w:rFonts w:ascii="Times New Roman" w:hAnsi="Times New Roman"/>
          <w:b/>
          <w:i/>
        </w:rPr>
      </w:pPr>
    </w:p>
    <w:p w14:paraId="4E55D37B" w14:textId="77777777" w:rsidR="00804668" w:rsidRPr="000B4BD4" w:rsidRDefault="00804668" w:rsidP="00804668">
      <w:pPr>
        <w:rPr>
          <w:rFonts w:ascii="Times New Roman" w:hAnsi="Times New Roman"/>
          <w:b/>
          <w:i/>
        </w:rPr>
      </w:pPr>
    </w:p>
    <w:p w14:paraId="4D9F0028" w14:textId="77777777" w:rsidR="00804668" w:rsidRPr="000B4BD4" w:rsidRDefault="00804668" w:rsidP="00804668">
      <w:pPr>
        <w:rPr>
          <w:rFonts w:ascii="Times New Roman" w:hAnsi="Times New Roman"/>
          <w:b/>
          <w:i/>
        </w:rPr>
      </w:pPr>
    </w:p>
    <w:p w14:paraId="67D5DCA4" w14:textId="77777777" w:rsidR="00804668" w:rsidRPr="000B4BD4" w:rsidRDefault="00804668" w:rsidP="00804668">
      <w:pPr>
        <w:rPr>
          <w:rFonts w:ascii="Times New Roman" w:hAnsi="Times New Roman"/>
          <w:b/>
          <w:i/>
        </w:rPr>
      </w:pPr>
    </w:p>
    <w:p w14:paraId="127E5ED1" w14:textId="77777777" w:rsidR="00804668" w:rsidRPr="000B4BD4" w:rsidRDefault="00804668" w:rsidP="00804668">
      <w:pPr>
        <w:rPr>
          <w:rFonts w:ascii="Times New Roman" w:hAnsi="Times New Roman"/>
          <w:b/>
          <w:i/>
        </w:rPr>
      </w:pPr>
    </w:p>
    <w:p w14:paraId="1508263C" w14:textId="77777777" w:rsidR="00804668" w:rsidRPr="000B4BD4" w:rsidRDefault="00804668" w:rsidP="00804668">
      <w:pPr>
        <w:rPr>
          <w:rFonts w:ascii="Times New Roman" w:hAnsi="Times New Roman"/>
          <w:b/>
          <w:i/>
        </w:rPr>
      </w:pPr>
    </w:p>
    <w:p w14:paraId="74AF8903" w14:textId="77777777" w:rsidR="00804668" w:rsidRPr="000B4BD4" w:rsidRDefault="00804668" w:rsidP="00804668">
      <w:pPr>
        <w:spacing w:line="240" w:lineRule="auto"/>
        <w:jc w:val="center"/>
        <w:rPr>
          <w:rFonts w:ascii="Times New Roman" w:eastAsiaTheme="majorEastAsia" w:hAnsi="Times New Roman"/>
          <w:b/>
          <w:sz w:val="24"/>
          <w:szCs w:val="24"/>
        </w:rPr>
      </w:pPr>
      <w:r w:rsidRPr="000B4BD4">
        <w:rPr>
          <w:rFonts w:ascii="Times New Roman" w:hAnsi="Times New Roman"/>
          <w:b/>
          <w:bCs/>
          <w:iCs/>
          <w:sz w:val="24"/>
          <w:szCs w:val="24"/>
        </w:rPr>
        <w:t>2022 г.</w:t>
      </w:r>
    </w:p>
    <w:p w14:paraId="5786F917" w14:textId="77777777" w:rsidR="00804668" w:rsidRPr="000B4BD4" w:rsidRDefault="00804668" w:rsidP="00804668">
      <w:pPr>
        <w:spacing w:line="240" w:lineRule="auto"/>
        <w:jc w:val="center"/>
        <w:rPr>
          <w:rFonts w:ascii="Times New Roman" w:eastAsiaTheme="majorEastAsia" w:hAnsi="Times New Roman"/>
          <w:b/>
          <w:sz w:val="24"/>
          <w:szCs w:val="24"/>
        </w:rPr>
      </w:pPr>
    </w:p>
    <w:p w14:paraId="13E02451" w14:textId="433789BA" w:rsidR="00A528A1" w:rsidRPr="00C71256" w:rsidRDefault="00863CF7" w:rsidP="00A528A1">
      <w:pPr>
        <w:spacing w:after="0" w:line="240" w:lineRule="auto"/>
        <w:ind w:right="283"/>
        <w:jc w:val="center"/>
        <w:rPr>
          <w:rFonts w:ascii="Times New Roman" w:hAnsi="Times New Roman"/>
          <w:b/>
          <w:i/>
          <w:iCs/>
          <w:sz w:val="24"/>
          <w:szCs w:val="24"/>
        </w:rPr>
      </w:pPr>
      <w:r w:rsidRPr="00C71256">
        <w:rPr>
          <w:rFonts w:ascii="Times New Roman" w:hAnsi="Times New Roman"/>
          <w:b/>
          <w:i/>
          <w:iCs/>
          <w:sz w:val="24"/>
          <w:szCs w:val="24"/>
        </w:rPr>
        <w:lastRenderedPageBreak/>
        <w:t>СОДЕРЖАНИЕ</w:t>
      </w:r>
    </w:p>
    <w:p w14:paraId="18DE02CF" w14:textId="77777777" w:rsidR="00A528A1" w:rsidRPr="00614320" w:rsidRDefault="00A528A1" w:rsidP="00A528A1">
      <w:pPr>
        <w:spacing w:after="0" w:line="360" w:lineRule="auto"/>
        <w:ind w:right="283"/>
        <w:jc w:val="center"/>
        <w:rPr>
          <w:rFonts w:ascii="Times New Roman" w:hAnsi="Times New Roman"/>
          <w:b/>
          <w:sz w:val="24"/>
          <w:szCs w:val="24"/>
        </w:rPr>
      </w:pPr>
    </w:p>
    <w:p w14:paraId="181E7F57" w14:textId="77777777" w:rsidR="00A528A1" w:rsidRPr="00614320" w:rsidRDefault="00A528A1" w:rsidP="00A528A1">
      <w:pPr>
        <w:tabs>
          <w:tab w:val="right" w:leader="dot" w:pos="9628"/>
        </w:tabs>
        <w:spacing w:after="0" w:line="240" w:lineRule="auto"/>
        <w:jc w:val="both"/>
        <w:rPr>
          <w:rFonts w:ascii="Times New Roman" w:eastAsia="Calibri" w:hAnsi="Times New Roman"/>
          <w:b/>
          <w:noProof/>
          <w:sz w:val="24"/>
          <w:szCs w:val="24"/>
          <w:lang w:eastAsia="en-US"/>
        </w:rPr>
      </w:pPr>
      <w:r w:rsidRPr="00614320">
        <w:rPr>
          <w:rFonts w:ascii="Times New Roman" w:eastAsia="Calibri" w:hAnsi="Times New Roman"/>
          <w:b/>
          <w:bCs/>
          <w:caps/>
          <w:noProof/>
          <w:sz w:val="24"/>
          <w:szCs w:val="24"/>
          <w:lang w:eastAsia="en-US"/>
        </w:rPr>
        <w:fldChar w:fldCharType="begin"/>
      </w:r>
      <w:r w:rsidRPr="00614320">
        <w:rPr>
          <w:rFonts w:ascii="Times New Roman" w:eastAsia="Calibri" w:hAnsi="Times New Roman"/>
          <w:b/>
          <w:noProof/>
          <w:sz w:val="24"/>
          <w:szCs w:val="24"/>
          <w:lang w:eastAsia="en-US"/>
        </w:rPr>
        <w:instrText xml:space="preserve"> TOC \o "1-3" \h \z \u </w:instrText>
      </w:r>
      <w:r w:rsidRPr="00614320">
        <w:rPr>
          <w:rFonts w:ascii="Times New Roman" w:eastAsia="Calibri" w:hAnsi="Times New Roman"/>
          <w:b/>
          <w:bCs/>
          <w:caps/>
          <w:noProof/>
          <w:sz w:val="24"/>
          <w:szCs w:val="24"/>
          <w:lang w:eastAsia="en-US"/>
        </w:rPr>
        <w:fldChar w:fldCharType="separate"/>
      </w:r>
    </w:p>
    <w:tbl>
      <w:tblPr>
        <w:tblW w:w="10171" w:type="dxa"/>
        <w:tblLook w:val="01E0" w:firstRow="1" w:lastRow="1" w:firstColumn="1" w:lastColumn="1" w:noHBand="0" w:noVBand="0"/>
      </w:tblPr>
      <w:tblGrid>
        <w:gridCol w:w="10171"/>
      </w:tblGrid>
      <w:tr w:rsidR="00A528A1" w:rsidRPr="00614320" w14:paraId="7CF53739" w14:textId="77777777" w:rsidTr="00C71256">
        <w:trPr>
          <w:trHeight w:val="690"/>
        </w:trPr>
        <w:tc>
          <w:tcPr>
            <w:tcW w:w="10171" w:type="dxa"/>
          </w:tcPr>
          <w:p w14:paraId="6507F2A9" w14:textId="7B72D444" w:rsidR="00A528A1" w:rsidRPr="00614320" w:rsidRDefault="00863CF7" w:rsidP="00863CF7">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1.</w:t>
            </w:r>
            <w:r w:rsidR="00A528A1" w:rsidRPr="00614320">
              <w:rPr>
                <w:rFonts w:ascii="Times New Roman" w:hAnsi="Times New Roman"/>
                <w:b/>
                <w:sz w:val="24"/>
                <w:szCs w:val="24"/>
              </w:rPr>
              <w:t>ОБЩАЯ ХАРАКТЕРИСТИКА РАБОЧЕЙ ПРОГРАММЫ УЧЕБНОЙ ДИСЦИПЛИНЫ</w:t>
            </w:r>
          </w:p>
        </w:tc>
      </w:tr>
      <w:tr w:rsidR="00A528A1" w:rsidRPr="00614320" w14:paraId="55A1B65F" w14:textId="77777777" w:rsidTr="00C71256">
        <w:trPr>
          <w:trHeight w:val="852"/>
        </w:trPr>
        <w:tc>
          <w:tcPr>
            <w:tcW w:w="10171" w:type="dxa"/>
          </w:tcPr>
          <w:p w14:paraId="6654933F" w14:textId="7F462E4F" w:rsidR="00A528A1" w:rsidRPr="00614320" w:rsidRDefault="00863CF7" w:rsidP="00863CF7">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2.</w:t>
            </w:r>
            <w:r w:rsidR="00A528A1" w:rsidRPr="00614320">
              <w:rPr>
                <w:rFonts w:ascii="Times New Roman" w:hAnsi="Times New Roman"/>
                <w:b/>
                <w:sz w:val="24"/>
                <w:szCs w:val="24"/>
              </w:rPr>
              <w:t>СТРУКТУРА И СОДЕРЖАНИЕ УЧЕБНОЙ ДИСЦИПЛИНЫ</w:t>
            </w:r>
          </w:p>
        </w:tc>
      </w:tr>
      <w:tr w:rsidR="00A528A1" w:rsidRPr="00614320" w14:paraId="62D30F22" w14:textId="77777777" w:rsidTr="00C71256">
        <w:trPr>
          <w:trHeight w:val="815"/>
        </w:trPr>
        <w:tc>
          <w:tcPr>
            <w:tcW w:w="10171" w:type="dxa"/>
          </w:tcPr>
          <w:p w14:paraId="37DE363A" w14:textId="426B8569" w:rsidR="00A528A1" w:rsidRPr="00614320" w:rsidRDefault="00863CF7" w:rsidP="00863CF7">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3.</w:t>
            </w:r>
            <w:r w:rsidR="00A528A1" w:rsidRPr="00614320">
              <w:rPr>
                <w:rFonts w:ascii="Times New Roman" w:hAnsi="Times New Roman"/>
                <w:b/>
                <w:sz w:val="24"/>
                <w:szCs w:val="24"/>
              </w:rPr>
              <w:t>УСЛОВИЯ РЕАЛИЗАЦИИ УЧЕБНОЙ ДИСЦИПЛИНЫ</w:t>
            </w:r>
          </w:p>
        </w:tc>
      </w:tr>
      <w:tr w:rsidR="00A528A1" w:rsidRPr="00614320" w14:paraId="71C24A66" w14:textId="77777777" w:rsidTr="00C71256">
        <w:trPr>
          <w:trHeight w:val="1317"/>
        </w:trPr>
        <w:tc>
          <w:tcPr>
            <w:tcW w:w="10171" w:type="dxa"/>
          </w:tcPr>
          <w:p w14:paraId="55F870CE" w14:textId="31E9D899" w:rsidR="00A528A1" w:rsidRPr="00614320" w:rsidRDefault="00863CF7" w:rsidP="00863CF7">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4.</w:t>
            </w:r>
            <w:r w:rsidR="00A528A1" w:rsidRPr="00614320">
              <w:rPr>
                <w:rFonts w:ascii="Times New Roman" w:hAnsi="Times New Roman"/>
                <w:b/>
                <w:sz w:val="24"/>
                <w:szCs w:val="24"/>
              </w:rPr>
              <w:t>КОНТРОЛЬ И ОЦЕНКА РЕЗУЛЬТАТОВ ОСВОЕНИЯ УЧЕБНОЙ ДИСЦИПЛИНЫ</w:t>
            </w:r>
          </w:p>
          <w:p w14:paraId="370C666E" w14:textId="77777777" w:rsidR="00A528A1" w:rsidRPr="00614320" w:rsidRDefault="00A528A1" w:rsidP="00A528A1">
            <w:pPr>
              <w:suppressAutoHyphens/>
              <w:rPr>
                <w:rFonts w:ascii="Times New Roman" w:hAnsi="Times New Roman"/>
                <w:b/>
                <w:sz w:val="24"/>
                <w:szCs w:val="24"/>
              </w:rPr>
            </w:pPr>
          </w:p>
        </w:tc>
      </w:tr>
    </w:tbl>
    <w:p w14:paraId="45AD0CFC" w14:textId="77777777" w:rsidR="00A528A1" w:rsidRPr="000B4BD4" w:rsidRDefault="00A528A1" w:rsidP="00A528A1">
      <w:pPr>
        <w:tabs>
          <w:tab w:val="right" w:leader="dot" w:pos="9628"/>
        </w:tabs>
        <w:spacing w:after="0" w:line="240" w:lineRule="auto"/>
        <w:jc w:val="both"/>
        <w:rPr>
          <w:rFonts w:ascii="Arial" w:hAnsi="Arial" w:cs="Arial"/>
          <w:noProof/>
          <w:sz w:val="24"/>
          <w:szCs w:val="28"/>
        </w:rPr>
      </w:pPr>
      <w:r w:rsidRPr="00614320">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1AD808F9" w14:textId="344ADE43" w:rsidR="00A528A1" w:rsidRPr="00C71256" w:rsidRDefault="00A528A1" w:rsidP="00C71256">
      <w:pPr>
        <w:pStyle w:val="afc"/>
        <w:numPr>
          <w:ilvl w:val="4"/>
          <w:numId w:val="78"/>
        </w:numPr>
        <w:tabs>
          <w:tab w:val="clear" w:pos="3600"/>
          <w:tab w:val="num" w:pos="3261"/>
        </w:tabs>
        <w:suppressAutoHyphens/>
        <w:ind w:left="709"/>
        <w:rPr>
          <w:b/>
        </w:rPr>
      </w:pPr>
      <w:r w:rsidRPr="00C71256">
        <w:rPr>
          <w:b/>
        </w:rPr>
        <w:lastRenderedPageBreak/>
        <w:t xml:space="preserve">ОБЩАЯ ХАРАКТЕРИСТИКА РАБОЧЕЙ ПРОГРАММЫ УЧЕБНОЙ ДИСЦИПЛИНЫ </w:t>
      </w:r>
    </w:p>
    <w:p w14:paraId="6CDD01BC" w14:textId="77777777" w:rsidR="00A528A1" w:rsidRPr="000B4BD4" w:rsidRDefault="00A528A1" w:rsidP="00A528A1">
      <w:pPr>
        <w:ind w:left="720"/>
        <w:jc w:val="center"/>
        <w:rPr>
          <w:rFonts w:ascii="Times New Roman" w:hAnsi="Times New Roman"/>
          <w:b/>
          <w:i/>
          <w:sz w:val="24"/>
          <w:szCs w:val="24"/>
          <w:u w:val="single"/>
        </w:rPr>
      </w:pPr>
      <w:r w:rsidRPr="000B4BD4">
        <w:rPr>
          <w:rFonts w:ascii="Times New Roman" w:hAnsi="Times New Roman"/>
          <w:b/>
          <w:sz w:val="24"/>
          <w:szCs w:val="24"/>
        </w:rPr>
        <w:t>«ОСНОВЫ БУХГАЛТЕРСКОГО УЧЕТА»</w:t>
      </w:r>
    </w:p>
    <w:p w14:paraId="75987BDC" w14:textId="77777777" w:rsidR="00A528A1" w:rsidRPr="000B4BD4" w:rsidRDefault="00A528A1" w:rsidP="00A5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75D49CC8" w14:textId="5BEFBB78" w:rsidR="00A528A1" w:rsidRPr="000B4BD4" w:rsidRDefault="00A528A1" w:rsidP="00A528A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«Основы бухгалтерского учета» является обязательной частью </w:t>
      </w:r>
      <w:r w:rsidR="005B7424" w:rsidRPr="000B4BD4">
        <w:rPr>
          <w:rFonts w:ascii="Times New Roman" w:hAnsi="Times New Roman"/>
          <w:sz w:val="24"/>
          <w:szCs w:val="24"/>
        </w:rPr>
        <w:t xml:space="preserve">обязательной частью обязательного профессионального </w:t>
      </w:r>
      <w:proofErr w:type="spellStart"/>
      <w:proofErr w:type="gramStart"/>
      <w:r w:rsidR="005B7424" w:rsidRPr="000B4BD4">
        <w:rPr>
          <w:rFonts w:ascii="Times New Roman" w:hAnsi="Times New Roman"/>
          <w:sz w:val="24"/>
          <w:szCs w:val="24"/>
        </w:rPr>
        <w:t>блока</w:t>
      </w:r>
      <w:r w:rsidR="005B7424">
        <w:rPr>
          <w:rFonts w:ascii="Times New Roman" w:hAnsi="Times New Roman"/>
          <w:sz w:val="24"/>
          <w:szCs w:val="24"/>
        </w:rPr>
        <w:t>,общепрофессионального</w:t>
      </w:r>
      <w:proofErr w:type="spellEnd"/>
      <w:proofErr w:type="gramEnd"/>
      <w:r w:rsidR="005B7424">
        <w:rPr>
          <w:rFonts w:ascii="Times New Roman" w:hAnsi="Times New Roman"/>
          <w:sz w:val="24"/>
          <w:szCs w:val="24"/>
        </w:rPr>
        <w:t xml:space="preserve"> цикла</w:t>
      </w:r>
      <w:r w:rsidR="005B7424" w:rsidRPr="000B4BD4">
        <w:rPr>
          <w:rFonts w:ascii="Times New Roman" w:hAnsi="Times New Roman"/>
          <w:sz w:val="24"/>
          <w:szCs w:val="24"/>
        </w:rPr>
        <w:t xml:space="preserve"> </w:t>
      </w:r>
      <w:r w:rsidRPr="000B4BD4">
        <w:rPr>
          <w:rFonts w:ascii="Times New Roman" w:hAnsi="Times New Roman"/>
          <w:sz w:val="24"/>
          <w:szCs w:val="24"/>
        </w:rPr>
        <w:t>примерной основной образовательной программы в соответствии с ФГОС СПО по специальности 38.02.01 Экономика и бухгалтерский учет (по отраслям)</w:t>
      </w:r>
    </w:p>
    <w:p w14:paraId="788F9A37" w14:textId="77777777" w:rsidR="00A528A1" w:rsidRPr="000B4BD4" w:rsidRDefault="00A528A1" w:rsidP="00A528A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09, ОК 10, ОК 11, ПК 1.1, ПК 1.2, ПК 1.3, ПК 1.4.</w:t>
      </w:r>
    </w:p>
    <w:p w14:paraId="381C3009" w14:textId="77777777" w:rsidR="00A528A1" w:rsidRPr="000B4BD4" w:rsidRDefault="00A528A1" w:rsidP="00A528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C6B8D15" w14:textId="77777777" w:rsidR="00A528A1" w:rsidRPr="000B4BD4" w:rsidRDefault="00A528A1" w:rsidP="00A528A1">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351020DE" w14:textId="77777777" w:rsidR="00A528A1" w:rsidRPr="000B4BD4" w:rsidRDefault="00A528A1" w:rsidP="00A528A1">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A528A1" w:rsidRPr="000B4BD4" w14:paraId="2A940892" w14:textId="77777777" w:rsidTr="00A528A1">
        <w:trPr>
          <w:trHeight w:val="649"/>
        </w:trPr>
        <w:tc>
          <w:tcPr>
            <w:tcW w:w="1661" w:type="dxa"/>
            <w:hideMark/>
          </w:tcPr>
          <w:p w14:paraId="46C9AE01" w14:textId="77777777" w:rsidR="00A528A1" w:rsidRPr="000B4BD4" w:rsidRDefault="00A528A1" w:rsidP="00A528A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42252F89" w14:textId="77777777" w:rsidR="00A528A1" w:rsidRPr="000B4BD4" w:rsidRDefault="00A528A1" w:rsidP="00A528A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976" w:type="dxa"/>
            <w:hideMark/>
          </w:tcPr>
          <w:p w14:paraId="279D6613" w14:textId="77777777" w:rsidR="00A528A1" w:rsidRPr="000B4BD4" w:rsidRDefault="00A528A1" w:rsidP="00A528A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110" w:type="dxa"/>
            <w:hideMark/>
          </w:tcPr>
          <w:p w14:paraId="5C61AF6E" w14:textId="77777777" w:rsidR="00A528A1" w:rsidRPr="000B4BD4" w:rsidRDefault="00A528A1" w:rsidP="00A528A1">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A528A1" w:rsidRPr="000B4BD4" w14:paraId="25B3E7A9"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0C199B50"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01.</w:t>
            </w:r>
          </w:p>
        </w:tc>
        <w:tc>
          <w:tcPr>
            <w:tcW w:w="3976" w:type="dxa"/>
            <w:tcBorders>
              <w:top w:val="single" w:sz="4" w:space="0" w:color="auto"/>
              <w:left w:val="single" w:sz="4" w:space="0" w:color="auto"/>
              <w:bottom w:val="single" w:sz="4" w:space="0" w:color="auto"/>
              <w:right w:val="single" w:sz="4" w:space="0" w:color="auto"/>
            </w:tcBorders>
          </w:tcPr>
          <w:p w14:paraId="4D681079"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2C4CC59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18448D8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18F5D720"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2A4A95C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0A5FF09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1D9EBFA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6E2A6258"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6B0BC88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tcPr>
          <w:p w14:paraId="3E188E9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4F228BC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7B58F3C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1E8C4899"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06C9D773"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085AFD4B" w14:textId="77777777" w:rsidR="00A528A1" w:rsidRPr="000B4BD4" w:rsidRDefault="00A528A1" w:rsidP="00A528A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A528A1" w:rsidRPr="000B4BD4" w14:paraId="7CBECD3F"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01CB07D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02.</w:t>
            </w:r>
          </w:p>
        </w:tc>
        <w:tc>
          <w:tcPr>
            <w:tcW w:w="3976" w:type="dxa"/>
            <w:tcBorders>
              <w:top w:val="single" w:sz="4" w:space="0" w:color="auto"/>
              <w:left w:val="single" w:sz="4" w:space="0" w:color="auto"/>
              <w:bottom w:val="single" w:sz="4" w:space="0" w:color="auto"/>
              <w:right w:val="single" w:sz="4" w:space="0" w:color="auto"/>
            </w:tcBorders>
          </w:tcPr>
          <w:p w14:paraId="11C4F17A"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4B708DE4" w14:textId="77777777" w:rsidR="0072473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380042FD"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3  планировать</w:t>
            </w:r>
            <w:proofErr w:type="gramEnd"/>
            <w:r w:rsidRPr="000B4BD4">
              <w:rPr>
                <w:rFonts w:ascii="Times New Roman" w:hAnsi="Times New Roman"/>
                <w:sz w:val="24"/>
                <w:szCs w:val="24"/>
              </w:rPr>
              <w:t xml:space="preserve"> процесс поиска; </w:t>
            </w:r>
          </w:p>
          <w:p w14:paraId="7D16B19B"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6AA8955F"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60774656" w14:textId="77777777" w:rsidR="00724734"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Уо2.</w:t>
            </w:r>
            <w:r>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6D48FE11" w14:textId="5AD22F80" w:rsidR="00A528A1" w:rsidRPr="000B4BD4" w:rsidRDefault="00724734"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110" w:type="dxa"/>
            <w:tcBorders>
              <w:top w:val="single" w:sz="4" w:space="0" w:color="auto"/>
              <w:left w:val="single" w:sz="4" w:space="0" w:color="auto"/>
              <w:bottom w:val="single" w:sz="4" w:space="0" w:color="auto"/>
              <w:right w:val="single" w:sz="4" w:space="0" w:color="auto"/>
            </w:tcBorders>
          </w:tcPr>
          <w:p w14:paraId="2447B289"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6D98FC0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21094C3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Зо2.3 формат оформления результатов поиска информации</w:t>
            </w:r>
          </w:p>
        </w:tc>
      </w:tr>
      <w:tr w:rsidR="00A528A1" w:rsidRPr="000B4BD4" w14:paraId="3DCEB66A"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3ED4EB37"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 ОК 03</w:t>
            </w:r>
          </w:p>
        </w:tc>
        <w:tc>
          <w:tcPr>
            <w:tcW w:w="3976" w:type="dxa"/>
            <w:tcBorders>
              <w:top w:val="single" w:sz="4" w:space="0" w:color="auto"/>
              <w:left w:val="single" w:sz="4" w:space="0" w:color="auto"/>
              <w:bottom w:val="single" w:sz="4" w:space="0" w:color="auto"/>
              <w:right w:val="single" w:sz="4" w:space="0" w:color="auto"/>
            </w:tcBorders>
          </w:tcPr>
          <w:p w14:paraId="0950643E"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6C224808"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7A324CDE"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110" w:type="dxa"/>
            <w:tcBorders>
              <w:top w:val="single" w:sz="4" w:space="0" w:color="auto"/>
              <w:left w:val="single" w:sz="4" w:space="0" w:color="auto"/>
              <w:bottom w:val="single" w:sz="4" w:space="0" w:color="auto"/>
              <w:right w:val="single" w:sz="4" w:space="0" w:color="auto"/>
            </w:tcBorders>
          </w:tcPr>
          <w:p w14:paraId="76BBEB7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22460A9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7410A67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A528A1" w:rsidRPr="000B4BD4" w14:paraId="53928D59"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3E38C72A"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04.</w:t>
            </w:r>
          </w:p>
        </w:tc>
        <w:tc>
          <w:tcPr>
            <w:tcW w:w="3976" w:type="dxa"/>
            <w:tcBorders>
              <w:top w:val="single" w:sz="4" w:space="0" w:color="auto"/>
              <w:left w:val="single" w:sz="4" w:space="0" w:color="auto"/>
              <w:bottom w:val="single" w:sz="4" w:space="0" w:color="auto"/>
              <w:right w:val="single" w:sz="4" w:space="0" w:color="auto"/>
            </w:tcBorders>
          </w:tcPr>
          <w:p w14:paraId="233D7B1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08A8CDB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4EE9D36E"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7B6101E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A528A1" w:rsidRPr="000B4BD4" w14:paraId="76F80181"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3845838C"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05.</w:t>
            </w:r>
          </w:p>
        </w:tc>
        <w:tc>
          <w:tcPr>
            <w:tcW w:w="3976" w:type="dxa"/>
            <w:tcBorders>
              <w:top w:val="single" w:sz="4" w:space="0" w:color="auto"/>
              <w:left w:val="single" w:sz="4" w:space="0" w:color="auto"/>
              <w:bottom w:val="single" w:sz="4" w:space="0" w:color="auto"/>
              <w:right w:val="single" w:sz="4" w:space="0" w:color="auto"/>
            </w:tcBorders>
          </w:tcPr>
          <w:p w14:paraId="5DD4612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tcPr>
          <w:p w14:paraId="379F35E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71E4F0D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A528A1" w:rsidRPr="000B4BD4" w14:paraId="687F2993"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235EA1E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09.</w:t>
            </w:r>
          </w:p>
        </w:tc>
        <w:tc>
          <w:tcPr>
            <w:tcW w:w="3976" w:type="dxa"/>
            <w:tcBorders>
              <w:top w:val="single" w:sz="4" w:space="0" w:color="auto"/>
              <w:left w:val="single" w:sz="4" w:space="0" w:color="auto"/>
              <w:bottom w:val="single" w:sz="4" w:space="0" w:color="auto"/>
              <w:right w:val="single" w:sz="4" w:space="0" w:color="auto"/>
            </w:tcBorders>
          </w:tcPr>
          <w:p w14:paraId="007523DC"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28ED70B6"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tcPr>
          <w:p w14:paraId="3809BC07"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528A1" w:rsidRPr="000B4BD4" w14:paraId="0451ED56"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716AEA6E"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10.</w:t>
            </w:r>
          </w:p>
        </w:tc>
        <w:tc>
          <w:tcPr>
            <w:tcW w:w="3976" w:type="dxa"/>
            <w:tcBorders>
              <w:top w:val="single" w:sz="4" w:space="0" w:color="auto"/>
              <w:left w:val="single" w:sz="4" w:space="0" w:color="auto"/>
              <w:bottom w:val="single" w:sz="4" w:space="0" w:color="auto"/>
              <w:right w:val="single" w:sz="4" w:space="0" w:color="auto"/>
            </w:tcBorders>
          </w:tcPr>
          <w:p w14:paraId="2DB06BBB"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421C2D1"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7E3BBC9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54BFDA6E"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Уо10.4 кратко обосновывать и объяснять свои действия (текущие и планируемые); </w:t>
            </w:r>
          </w:p>
          <w:p w14:paraId="5F2B907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tcPr>
          <w:p w14:paraId="2553062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Зо10.1 правила построения простых и сложных предложений на профессиональные темы; </w:t>
            </w:r>
          </w:p>
          <w:p w14:paraId="7D1F812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3CAA6220"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6F833ED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190F8AF1"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Зо10.5 правила чтения текстов профессиональной направленности</w:t>
            </w:r>
          </w:p>
        </w:tc>
      </w:tr>
      <w:tr w:rsidR="00A528A1" w:rsidRPr="000B4BD4" w14:paraId="2B7FF682"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560AAF0B"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ОК 11.</w:t>
            </w:r>
          </w:p>
        </w:tc>
        <w:tc>
          <w:tcPr>
            <w:tcW w:w="3976" w:type="dxa"/>
            <w:tcBorders>
              <w:top w:val="single" w:sz="4" w:space="0" w:color="auto"/>
              <w:left w:val="single" w:sz="4" w:space="0" w:color="auto"/>
              <w:bottom w:val="single" w:sz="4" w:space="0" w:color="auto"/>
              <w:right w:val="single" w:sz="4" w:space="0" w:color="auto"/>
            </w:tcBorders>
          </w:tcPr>
          <w:p w14:paraId="72EA18A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19C1A35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Уо11.2 презентовать идеи открытия собственного дела в профессиональной деятельности; </w:t>
            </w:r>
          </w:p>
          <w:p w14:paraId="34A3985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0319399A"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79C36830"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5880EFD3"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657D624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tcPr>
          <w:p w14:paraId="162FCB22"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Зо11.1 основы предпринимательской деятельности; </w:t>
            </w:r>
          </w:p>
          <w:p w14:paraId="42909791"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Зо11.2 основы финансовой грамотности; </w:t>
            </w:r>
          </w:p>
          <w:p w14:paraId="401362B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42BE62B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1CDED437"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A528A1" w:rsidRPr="000B4BD4" w14:paraId="0816E556"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6720995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ПК 1.1</w:t>
            </w:r>
          </w:p>
        </w:tc>
        <w:tc>
          <w:tcPr>
            <w:tcW w:w="3976" w:type="dxa"/>
            <w:tcBorders>
              <w:top w:val="single" w:sz="4" w:space="0" w:color="auto"/>
              <w:left w:val="single" w:sz="4" w:space="0" w:color="auto"/>
              <w:bottom w:val="single" w:sz="4" w:space="0" w:color="auto"/>
              <w:right w:val="single" w:sz="4" w:space="0" w:color="auto"/>
            </w:tcBorders>
          </w:tcPr>
          <w:p w14:paraId="68A87134"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1.1.01            </w:t>
            </w:r>
            <w:r w:rsidRPr="000B4BD4">
              <w:rPr>
                <w:rFonts w:ascii="Times New Roman" w:hAnsi="Times New Roman"/>
                <w:sz w:val="24"/>
                <w:szCs w:val="24"/>
              </w:rPr>
              <w:tab/>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210BD1BA"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1.1.02            </w:t>
            </w:r>
            <w:r w:rsidRPr="000B4BD4">
              <w:rPr>
                <w:rFonts w:ascii="Times New Roman" w:hAnsi="Times New Roman"/>
                <w:sz w:val="24"/>
                <w:szCs w:val="24"/>
              </w:rPr>
              <w:tab/>
              <w:t>принимать первичные бухгалтерские документы на бумажном носителе и (или) в виде электронного документа, подписанного электронной подписью;</w:t>
            </w:r>
          </w:p>
          <w:p w14:paraId="5D798D62"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1.1.03            </w:t>
            </w:r>
            <w:r w:rsidRPr="000B4BD4">
              <w:rPr>
                <w:rFonts w:ascii="Times New Roman" w:hAnsi="Times New Roman"/>
                <w:sz w:val="24"/>
                <w:szCs w:val="24"/>
              </w:rPr>
              <w:tab/>
              <w:t>.проверять наличие в произвольных первичных бухгалтерских документах обязательных реквизитов</w:t>
            </w:r>
          </w:p>
          <w:p w14:paraId="1B31C704"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1.1.04            </w:t>
            </w:r>
            <w:r w:rsidRPr="000B4BD4">
              <w:rPr>
                <w:rFonts w:ascii="Times New Roman" w:hAnsi="Times New Roman"/>
                <w:sz w:val="24"/>
                <w:szCs w:val="24"/>
              </w:rPr>
              <w:tab/>
              <w:t>проводить формальную проверку документов, проверку по существу, арифметическую проверку;</w:t>
            </w:r>
          </w:p>
          <w:p w14:paraId="5FAC92D5"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1.1.05            </w:t>
            </w:r>
            <w:r w:rsidRPr="000B4BD4">
              <w:rPr>
                <w:rFonts w:ascii="Times New Roman" w:hAnsi="Times New Roman"/>
                <w:sz w:val="24"/>
                <w:szCs w:val="24"/>
              </w:rPr>
              <w:tab/>
              <w:t>проводить группировку первичных бухгалтерских документов по ряду признаков;</w:t>
            </w:r>
          </w:p>
          <w:p w14:paraId="7A89DFEC"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1.1.06            </w:t>
            </w:r>
            <w:r w:rsidRPr="000B4BD4">
              <w:rPr>
                <w:rFonts w:ascii="Times New Roman" w:hAnsi="Times New Roman"/>
                <w:sz w:val="24"/>
                <w:szCs w:val="24"/>
              </w:rPr>
              <w:tab/>
              <w:t xml:space="preserve">проводить таксировку и </w:t>
            </w:r>
            <w:proofErr w:type="spellStart"/>
            <w:r w:rsidRPr="000B4BD4">
              <w:rPr>
                <w:rFonts w:ascii="Times New Roman" w:hAnsi="Times New Roman"/>
                <w:sz w:val="24"/>
                <w:szCs w:val="24"/>
              </w:rPr>
              <w:t>контировку</w:t>
            </w:r>
            <w:proofErr w:type="spellEnd"/>
            <w:r w:rsidRPr="000B4BD4">
              <w:rPr>
                <w:rFonts w:ascii="Times New Roman" w:hAnsi="Times New Roman"/>
                <w:sz w:val="24"/>
                <w:szCs w:val="24"/>
              </w:rPr>
              <w:t xml:space="preserve"> первичных бухгалтерских документов; организовывать документооборот;</w:t>
            </w:r>
          </w:p>
          <w:p w14:paraId="16606C2E"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1.1.07            </w:t>
            </w:r>
            <w:r w:rsidRPr="000B4BD4">
              <w:rPr>
                <w:rFonts w:ascii="Times New Roman" w:hAnsi="Times New Roman"/>
                <w:sz w:val="24"/>
                <w:szCs w:val="24"/>
              </w:rPr>
              <w:tab/>
              <w:t>разбираться в номенклатуре дел;</w:t>
            </w:r>
          </w:p>
          <w:p w14:paraId="0C22D58A"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1.1.08            </w:t>
            </w:r>
            <w:r w:rsidRPr="000B4BD4">
              <w:rPr>
                <w:rFonts w:ascii="Times New Roman" w:hAnsi="Times New Roman"/>
                <w:sz w:val="24"/>
                <w:szCs w:val="24"/>
              </w:rPr>
              <w:tab/>
              <w:t>заносить данные по сгруппированным документам в регистры бухгалтерского учета;</w:t>
            </w:r>
          </w:p>
          <w:p w14:paraId="2F66C4C8"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lastRenderedPageBreak/>
              <w:t xml:space="preserve">У 1.1.09            </w:t>
            </w:r>
            <w:r w:rsidRPr="000B4BD4">
              <w:rPr>
                <w:rFonts w:ascii="Times New Roman" w:hAnsi="Times New Roman"/>
                <w:sz w:val="24"/>
                <w:szCs w:val="24"/>
              </w:rPr>
              <w:tab/>
              <w:t>передавать первичные бухгалтерские документы в текущий бухгалтерский архив;</w:t>
            </w:r>
          </w:p>
          <w:p w14:paraId="14980899"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1.1.10            </w:t>
            </w:r>
            <w:r w:rsidRPr="000B4BD4">
              <w:rPr>
                <w:rFonts w:ascii="Times New Roman" w:hAnsi="Times New Roman"/>
                <w:sz w:val="24"/>
                <w:szCs w:val="24"/>
              </w:rPr>
              <w:tab/>
              <w:t>передавать первичные бухгалтерские документы в постоянный архив по истечении установленного срока хранения;</w:t>
            </w:r>
          </w:p>
          <w:p w14:paraId="278E8430" w14:textId="77777777" w:rsidR="00A528A1" w:rsidRPr="000B4BD4" w:rsidRDefault="00A528A1" w:rsidP="00863CF7">
            <w:pPr>
              <w:suppressAutoHyphens/>
              <w:spacing w:after="0" w:line="240" w:lineRule="auto"/>
              <w:ind w:firstLine="324"/>
              <w:rPr>
                <w:rFonts w:ascii="Times New Roman" w:hAnsi="Times New Roman"/>
                <w:sz w:val="24"/>
                <w:szCs w:val="24"/>
              </w:rPr>
            </w:pPr>
            <w:r w:rsidRPr="000B4BD4">
              <w:rPr>
                <w:rFonts w:ascii="Times New Roman" w:hAnsi="Times New Roman"/>
                <w:sz w:val="24"/>
                <w:szCs w:val="24"/>
              </w:rPr>
              <w:t xml:space="preserve">У 1.1.11            </w:t>
            </w:r>
            <w:r w:rsidRPr="000B4BD4">
              <w:rPr>
                <w:rFonts w:ascii="Times New Roman" w:hAnsi="Times New Roman"/>
                <w:sz w:val="24"/>
                <w:szCs w:val="24"/>
              </w:rPr>
              <w:tab/>
              <w:t>исправлять ошибки в первичных бухгалтерских документах;</w:t>
            </w:r>
          </w:p>
        </w:tc>
        <w:tc>
          <w:tcPr>
            <w:tcW w:w="4110" w:type="dxa"/>
            <w:tcBorders>
              <w:top w:val="single" w:sz="4" w:space="0" w:color="auto"/>
              <w:left w:val="single" w:sz="4" w:space="0" w:color="auto"/>
              <w:bottom w:val="single" w:sz="4" w:space="0" w:color="auto"/>
              <w:right w:val="single" w:sz="4" w:space="0" w:color="auto"/>
            </w:tcBorders>
          </w:tcPr>
          <w:p w14:paraId="2171FE88"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lastRenderedPageBreak/>
              <w:t>З 1.1.01</w:t>
            </w:r>
            <w:r w:rsidRPr="000B4BD4">
              <w:rPr>
                <w:rFonts w:ascii="Times New Roman" w:hAnsi="Times New Roman"/>
                <w:sz w:val="24"/>
                <w:szCs w:val="24"/>
              </w:rPr>
              <w:tab/>
              <w:t xml:space="preserve">общие требования к бухгалтерскому учету в части документирования всех хозяйственных действий и операций; </w:t>
            </w:r>
          </w:p>
          <w:p w14:paraId="2D3E59C2"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 1.1.02</w:t>
            </w:r>
            <w:r w:rsidRPr="000B4BD4">
              <w:rPr>
                <w:rFonts w:ascii="Times New Roman" w:hAnsi="Times New Roman"/>
                <w:sz w:val="24"/>
                <w:szCs w:val="24"/>
              </w:rPr>
              <w:tab/>
              <w:t>понятие первичной бухгалтерской документации</w:t>
            </w:r>
          </w:p>
          <w:p w14:paraId="4C0643B6"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 1.1.03</w:t>
            </w:r>
            <w:r w:rsidRPr="000B4BD4">
              <w:rPr>
                <w:rFonts w:ascii="Times New Roman" w:hAnsi="Times New Roman"/>
                <w:sz w:val="24"/>
                <w:szCs w:val="24"/>
              </w:rPr>
              <w:tab/>
              <w:t>определение первичных бухгалтерских документов;</w:t>
            </w:r>
          </w:p>
          <w:p w14:paraId="27608DF6"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 1.1.04</w:t>
            </w:r>
            <w:r w:rsidRPr="000B4BD4">
              <w:rPr>
                <w:rFonts w:ascii="Times New Roman" w:hAnsi="Times New Roman"/>
                <w:sz w:val="24"/>
                <w:szCs w:val="24"/>
              </w:rPr>
              <w:tab/>
              <w:t>формы первичных бухгалтерских документов, содержащих обязательные реквизиты первичного учетного документа;</w:t>
            </w:r>
          </w:p>
          <w:p w14:paraId="3E32DEF9"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З1.1.05</w:t>
            </w:r>
            <w:r w:rsidRPr="000B4BD4">
              <w:rPr>
                <w:rFonts w:ascii="Times New Roman" w:hAnsi="Times New Roman"/>
                <w:sz w:val="24"/>
                <w:szCs w:val="24"/>
              </w:rPr>
              <w:tab/>
              <w:t>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40A0D0AC"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З1.1.06</w:t>
            </w:r>
            <w:r w:rsidRPr="000B4BD4">
              <w:rPr>
                <w:rFonts w:ascii="Times New Roman" w:hAnsi="Times New Roman"/>
                <w:sz w:val="24"/>
                <w:szCs w:val="24"/>
              </w:rPr>
              <w:tab/>
              <w:t>принципы и признаки группировки первичных бухгалтерских документов</w:t>
            </w:r>
          </w:p>
          <w:p w14:paraId="747224A2"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З1.1.07</w:t>
            </w:r>
            <w:r w:rsidRPr="000B4BD4">
              <w:rPr>
                <w:rFonts w:ascii="Times New Roman" w:hAnsi="Times New Roman"/>
                <w:sz w:val="24"/>
                <w:szCs w:val="24"/>
              </w:rPr>
              <w:tab/>
              <w:t xml:space="preserve">порядок проведения таксировки и </w:t>
            </w:r>
            <w:proofErr w:type="spellStart"/>
            <w:r w:rsidRPr="000B4BD4">
              <w:rPr>
                <w:rFonts w:ascii="Times New Roman" w:hAnsi="Times New Roman"/>
                <w:sz w:val="24"/>
                <w:szCs w:val="24"/>
              </w:rPr>
              <w:t>контировки</w:t>
            </w:r>
            <w:proofErr w:type="spellEnd"/>
            <w:r w:rsidRPr="000B4BD4">
              <w:rPr>
                <w:rFonts w:ascii="Times New Roman" w:hAnsi="Times New Roman"/>
                <w:sz w:val="24"/>
                <w:szCs w:val="24"/>
              </w:rPr>
              <w:t xml:space="preserve"> первичных бухгалтерских документов;</w:t>
            </w:r>
          </w:p>
          <w:p w14:paraId="59F445FF"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З1.1.08</w:t>
            </w:r>
            <w:r w:rsidRPr="000B4BD4">
              <w:rPr>
                <w:rFonts w:ascii="Times New Roman" w:hAnsi="Times New Roman"/>
                <w:sz w:val="24"/>
                <w:szCs w:val="24"/>
              </w:rPr>
              <w:tab/>
              <w:t>порядок составления регистров бухгалтерского учета;</w:t>
            </w:r>
          </w:p>
          <w:p w14:paraId="0B2E3E40" w14:textId="77777777" w:rsidR="00A528A1" w:rsidRPr="000B4BD4" w:rsidRDefault="00A528A1" w:rsidP="00A528A1">
            <w:pPr>
              <w:spacing w:after="0"/>
              <w:ind w:firstLine="324"/>
              <w:jc w:val="both"/>
              <w:rPr>
                <w:rFonts w:ascii="Times New Roman" w:hAnsi="Times New Roman"/>
                <w:sz w:val="24"/>
                <w:szCs w:val="24"/>
              </w:rPr>
            </w:pPr>
            <w:r w:rsidRPr="000B4BD4">
              <w:rPr>
                <w:rFonts w:ascii="Times New Roman" w:hAnsi="Times New Roman"/>
                <w:sz w:val="24"/>
                <w:szCs w:val="24"/>
              </w:rPr>
              <w:t>З1.1.09</w:t>
            </w:r>
            <w:r w:rsidRPr="000B4BD4">
              <w:rPr>
                <w:rFonts w:ascii="Times New Roman" w:hAnsi="Times New Roman"/>
                <w:sz w:val="24"/>
                <w:szCs w:val="24"/>
              </w:rPr>
              <w:tab/>
              <w:t>правила и сроки хранения первичной бухгалтерской документации;</w:t>
            </w:r>
          </w:p>
        </w:tc>
      </w:tr>
      <w:tr w:rsidR="00A528A1" w:rsidRPr="000B4BD4" w14:paraId="3D9A40A1"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7168BDAD"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ПК 1.2</w:t>
            </w:r>
          </w:p>
        </w:tc>
        <w:tc>
          <w:tcPr>
            <w:tcW w:w="3976" w:type="dxa"/>
            <w:tcBorders>
              <w:top w:val="single" w:sz="4" w:space="0" w:color="auto"/>
              <w:left w:val="single" w:sz="4" w:space="0" w:color="auto"/>
              <w:bottom w:val="single" w:sz="4" w:space="0" w:color="auto"/>
              <w:right w:val="single" w:sz="4" w:space="0" w:color="auto"/>
            </w:tcBorders>
          </w:tcPr>
          <w:p w14:paraId="5A4180D8"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1.2.01            </w:t>
            </w:r>
            <w:r w:rsidRPr="000B4BD4">
              <w:rPr>
                <w:rFonts w:ascii="Times New Roman" w:hAnsi="Times New Roman"/>
                <w:sz w:val="24"/>
                <w:szCs w:val="24"/>
              </w:rPr>
              <w:tab/>
              <w:t>анализировать план счетов бухгалтерского учета финансово-хозяйственной деятельности организаций</w:t>
            </w:r>
          </w:p>
          <w:p w14:paraId="1DF8C6FF"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1.2.02            </w:t>
            </w:r>
            <w:r w:rsidRPr="000B4BD4">
              <w:rPr>
                <w:rFonts w:ascii="Times New Roman" w:hAnsi="Times New Roman"/>
                <w:sz w:val="24"/>
                <w:szCs w:val="24"/>
              </w:rPr>
              <w:tab/>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6BF6E70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 1.2.03 конструировать поэтапно рабочий план счетов бухгалтерского учета организации;</w:t>
            </w:r>
          </w:p>
        </w:tc>
        <w:tc>
          <w:tcPr>
            <w:tcW w:w="4110" w:type="dxa"/>
            <w:tcBorders>
              <w:top w:val="single" w:sz="4" w:space="0" w:color="auto"/>
              <w:left w:val="single" w:sz="4" w:space="0" w:color="auto"/>
              <w:bottom w:val="single" w:sz="4" w:space="0" w:color="auto"/>
              <w:right w:val="single" w:sz="4" w:space="0" w:color="auto"/>
            </w:tcBorders>
          </w:tcPr>
          <w:p w14:paraId="7A09A878"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 1.2.01</w:t>
            </w:r>
            <w:r w:rsidRPr="000B4BD4">
              <w:rPr>
                <w:rFonts w:ascii="Times New Roman" w:hAnsi="Times New Roman"/>
                <w:sz w:val="24"/>
                <w:szCs w:val="24"/>
              </w:rPr>
              <w:tab/>
              <w:t>сущность плана счетов бухгалтерского учета финансово-хозяйственной деятельности организаций;</w:t>
            </w:r>
          </w:p>
          <w:p w14:paraId="5F90F4F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 1.2.02   теоретические вопросы разработки и применения плана счетов бухгалтерского учета в финансово-хозяйственной деятельности организации;</w:t>
            </w:r>
          </w:p>
          <w:p w14:paraId="57125476"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 1.2.03 инструкцию по применению плана счетов бухгалтерского учета;</w:t>
            </w:r>
          </w:p>
          <w:p w14:paraId="753F1D90"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 1.2.04 принципы и цели разработки рабочего плана счетов бухгалтерского учета организации;</w:t>
            </w:r>
          </w:p>
          <w:p w14:paraId="115E1055"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 </w:t>
            </w:r>
            <w:proofErr w:type="gramStart"/>
            <w:r w:rsidRPr="000B4BD4">
              <w:rPr>
                <w:rFonts w:ascii="Times New Roman" w:hAnsi="Times New Roman"/>
                <w:sz w:val="24"/>
                <w:szCs w:val="24"/>
              </w:rPr>
              <w:t>1.2.05  классификацию</w:t>
            </w:r>
            <w:proofErr w:type="gramEnd"/>
            <w:r w:rsidRPr="000B4BD4">
              <w:rPr>
                <w:rFonts w:ascii="Times New Roman" w:hAnsi="Times New Roman"/>
                <w:sz w:val="24"/>
                <w:szCs w:val="24"/>
              </w:rPr>
              <w:t xml:space="preserve"> счетов бухгалтерского учета по экономическому содержанию, назначению и структуре;</w:t>
            </w:r>
          </w:p>
          <w:p w14:paraId="60A53976"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 1.2.06  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tc>
      </w:tr>
      <w:tr w:rsidR="00A528A1" w:rsidRPr="000B4BD4" w14:paraId="328A8022"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61AE3561"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ПК 1.3</w:t>
            </w:r>
          </w:p>
        </w:tc>
        <w:tc>
          <w:tcPr>
            <w:tcW w:w="3976" w:type="dxa"/>
            <w:tcBorders>
              <w:top w:val="single" w:sz="4" w:space="0" w:color="auto"/>
              <w:left w:val="single" w:sz="4" w:space="0" w:color="auto"/>
              <w:bottom w:val="single" w:sz="4" w:space="0" w:color="auto"/>
              <w:right w:val="single" w:sz="4" w:space="0" w:color="auto"/>
            </w:tcBorders>
          </w:tcPr>
          <w:p w14:paraId="7342C2B8"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У 1.3.01          проводить учет кассовых операций, денежных документов и переводов в пути</w:t>
            </w:r>
          </w:p>
          <w:p w14:paraId="6335100B"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1.3.02         </w:t>
            </w:r>
            <w:r w:rsidRPr="000B4BD4">
              <w:rPr>
                <w:rFonts w:ascii="Times New Roman" w:hAnsi="Times New Roman"/>
                <w:sz w:val="24"/>
                <w:szCs w:val="24"/>
              </w:rPr>
              <w:tab/>
              <w:t>проводить учет денежных средств на расчетных и специальных счетах;</w:t>
            </w:r>
          </w:p>
          <w:p w14:paraId="05B551F0"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1.3.03        </w:t>
            </w:r>
            <w:r w:rsidRPr="000B4BD4">
              <w:rPr>
                <w:rFonts w:ascii="Times New Roman" w:hAnsi="Times New Roman"/>
                <w:sz w:val="24"/>
                <w:szCs w:val="24"/>
              </w:rPr>
              <w:tab/>
              <w:t>учитывать особенности учета кассовых операций в иностранной валюте и операций по валютным счетам</w:t>
            </w:r>
          </w:p>
          <w:p w14:paraId="181512CC"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1.3.04         </w:t>
            </w:r>
            <w:r w:rsidRPr="000B4BD4">
              <w:rPr>
                <w:rFonts w:ascii="Times New Roman" w:hAnsi="Times New Roman"/>
                <w:sz w:val="24"/>
                <w:szCs w:val="24"/>
              </w:rPr>
              <w:tab/>
              <w:t>оформлять денежные и кассовые документы;</w:t>
            </w:r>
          </w:p>
          <w:p w14:paraId="7B7ECED5"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 1.3.05        </w:t>
            </w:r>
            <w:r w:rsidRPr="000B4BD4">
              <w:rPr>
                <w:rFonts w:ascii="Times New Roman" w:hAnsi="Times New Roman"/>
                <w:sz w:val="24"/>
                <w:szCs w:val="24"/>
              </w:rPr>
              <w:tab/>
              <w:t>заполнять кассовую книгу и отчет кассира в бухгалтерию</w:t>
            </w:r>
          </w:p>
        </w:tc>
        <w:tc>
          <w:tcPr>
            <w:tcW w:w="4110" w:type="dxa"/>
            <w:tcBorders>
              <w:top w:val="single" w:sz="4" w:space="0" w:color="auto"/>
              <w:left w:val="single" w:sz="4" w:space="0" w:color="auto"/>
              <w:bottom w:val="single" w:sz="4" w:space="0" w:color="auto"/>
              <w:right w:val="single" w:sz="4" w:space="0" w:color="auto"/>
            </w:tcBorders>
          </w:tcPr>
          <w:p w14:paraId="4AD1C075"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З 1.3.01    учет кассовых операций, денежных документов и переводов в пути;</w:t>
            </w:r>
          </w:p>
          <w:p w14:paraId="6BD124BD"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З 1.3.02 учет денежных средств на расчетных и специальных счетах</w:t>
            </w:r>
          </w:p>
          <w:p w14:paraId="517B5780"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З 1.3.03 особенности учета кассовых операций в иностранной валюте и операций по валютным счетам;</w:t>
            </w:r>
          </w:p>
          <w:p w14:paraId="03D8B89F"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З 1.3.04 порядок оформления денежных и кассовых документов, заполнения кассовой книги;</w:t>
            </w:r>
          </w:p>
          <w:p w14:paraId="2C2F6D8D" w14:textId="77777777" w:rsidR="00A528A1" w:rsidRPr="000B4BD4" w:rsidRDefault="00A528A1" w:rsidP="00A528A1">
            <w:pPr>
              <w:spacing w:after="0" w:line="240" w:lineRule="auto"/>
              <w:ind w:firstLine="324"/>
              <w:jc w:val="both"/>
              <w:rPr>
                <w:rFonts w:ascii="Times New Roman" w:hAnsi="Times New Roman"/>
                <w:sz w:val="24"/>
                <w:szCs w:val="24"/>
              </w:rPr>
            </w:pPr>
            <w:r w:rsidRPr="000B4BD4">
              <w:rPr>
                <w:rFonts w:ascii="Times New Roman" w:hAnsi="Times New Roman"/>
                <w:sz w:val="24"/>
                <w:szCs w:val="24"/>
              </w:rPr>
              <w:t>З 1.3.05 правила заполнения отчета кассира в бухгалтерию;</w:t>
            </w:r>
          </w:p>
        </w:tc>
      </w:tr>
      <w:tr w:rsidR="00A528A1" w:rsidRPr="000B4BD4" w14:paraId="4943E3F0" w14:textId="77777777" w:rsidTr="00A528A1">
        <w:trPr>
          <w:trHeight w:val="212"/>
        </w:trPr>
        <w:tc>
          <w:tcPr>
            <w:tcW w:w="1661" w:type="dxa"/>
            <w:tcBorders>
              <w:top w:val="single" w:sz="4" w:space="0" w:color="auto"/>
              <w:left w:val="single" w:sz="4" w:space="0" w:color="auto"/>
              <w:bottom w:val="single" w:sz="4" w:space="0" w:color="auto"/>
              <w:right w:val="single" w:sz="4" w:space="0" w:color="auto"/>
            </w:tcBorders>
          </w:tcPr>
          <w:p w14:paraId="06625DE4" w14:textId="77777777" w:rsidR="00A528A1" w:rsidRPr="000B4BD4" w:rsidRDefault="00A528A1" w:rsidP="00A528A1">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ПК 1.4</w:t>
            </w:r>
          </w:p>
        </w:tc>
        <w:tc>
          <w:tcPr>
            <w:tcW w:w="3976" w:type="dxa"/>
            <w:tcBorders>
              <w:top w:val="single" w:sz="4" w:space="0" w:color="auto"/>
              <w:left w:val="single" w:sz="4" w:space="0" w:color="auto"/>
              <w:bottom w:val="single" w:sz="4" w:space="0" w:color="auto"/>
              <w:right w:val="single" w:sz="4" w:space="0" w:color="auto"/>
            </w:tcBorders>
          </w:tcPr>
          <w:p w14:paraId="06B89686"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1.4.01 проводить учет основных средств</w:t>
            </w:r>
          </w:p>
          <w:p w14:paraId="727349F9"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1.4.02 проводить учет нематериальных активов;</w:t>
            </w:r>
          </w:p>
          <w:p w14:paraId="4BE9D79B"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1.4.03 проводить учет долгосрочных инвестиций</w:t>
            </w:r>
          </w:p>
          <w:p w14:paraId="650142C7"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1.4.04 проводить учет финансовых вложений и ценных бумаг;</w:t>
            </w:r>
          </w:p>
          <w:p w14:paraId="7C6BB497"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1.4.05 проводить учет материально-производственных запасов;</w:t>
            </w:r>
          </w:p>
          <w:p w14:paraId="4AFBFF10"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1.4.06 проводить учет затрат на производство и калькулирование себестоимости;</w:t>
            </w:r>
          </w:p>
          <w:p w14:paraId="4074EC8B"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1.4.07 проводить учет готовой продукции и ее реализации;</w:t>
            </w:r>
          </w:p>
          <w:p w14:paraId="60A36144"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1.4.08  проводить учет текущих операций и расчетов;</w:t>
            </w:r>
          </w:p>
          <w:p w14:paraId="76D7668F"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1.4.09 проводить учет труда и заработной платы;</w:t>
            </w:r>
          </w:p>
          <w:p w14:paraId="40867BA1"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1.4.010 проводить учет финансовых результатов и использования прибыли;</w:t>
            </w:r>
          </w:p>
          <w:p w14:paraId="024196C0"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1.4.011 проводить учет собственного капитала;</w:t>
            </w:r>
          </w:p>
          <w:p w14:paraId="2940ED43"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У 1.4.012 проводить учет кредитов и займов.</w:t>
            </w:r>
          </w:p>
        </w:tc>
        <w:tc>
          <w:tcPr>
            <w:tcW w:w="4110" w:type="dxa"/>
            <w:tcBorders>
              <w:top w:val="single" w:sz="4" w:space="0" w:color="auto"/>
              <w:left w:val="single" w:sz="4" w:space="0" w:color="auto"/>
              <w:bottom w:val="single" w:sz="4" w:space="0" w:color="auto"/>
              <w:right w:val="single" w:sz="4" w:space="0" w:color="auto"/>
            </w:tcBorders>
          </w:tcPr>
          <w:p w14:paraId="3ADAEEF2"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1.4.01 понятие и классификацию основных средств</w:t>
            </w:r>
          </w:p>
          <w:p w14:paraId="7C0D8EF4"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1.4.02 оценку и переоценку основных средств;</w:t>
            </w:r>
          </w:p>
          <w:p w14:paraId="2F322D10"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1.4.03 учет поступления основных средств;</w:t>
            </w:r>
          </w:p>
          <w:p w14:paraId="32F7938F"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1.4.04 учет выбытия и аренды основных средств;</w:t>
            </w:r>
          </w:p>
          <w:p w14:paraId="5EE49922"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1.4.05 учет амортизации основных средств;</w:t>
            </w:r>
          </w:p>
          <w:p w14:paraId="02D3926F"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1.4.06 особенности учета арендованных и сданных в аренду основных средств;</w:t>
            </w:r>
          </w:p>
          <w:p w14:paraId="09A56114"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1.4.07 понятие и классификацию нематериальных активов;</w:t>
            </w:r>
          </w:p>
          <w:p w14:paraId="2889EAF3"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1.4.08 учет поступления и выбытия нематериальных активов;</w:t>
            </w:r>
          </w:p>
          <w:p w14:paraId="4E073CF7"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1.4.09 амортизацию нематериальных активов;</w:t>
            </w:r>
          </w:p>
          <w:p w14:paraId="06BAB261"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1.4.10 учет долгосрочных инвестиций;</w:t>
            </w:r>
          </w:p>
          <w:p w14:paraId="4359D88D"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1.4.11 учет финансовых вложений и ценных бумаг;</w:t>
            </w:r>
          </w:p>
          <w:p w14:paraId="68D58498"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1.4.12 учет материально-производственных запасов:</w:t>
            </w:r>
          </w:p>
          <w:p w14:paraId="624CA038"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 xml:space="preserve">З 1.4. </w:t>
            </w:r>
            <w:proofErr w:type="gramStart"/>
            <w:r w:rsidRPr="000B4BD4">
              <w:rPr>
                <w:rFonts w:ascii="Times New Roman" w:hAnsi="Times New Roman"/>
                <w:sz w:val="24"/>
                <w:szCs w:val="24"/>
              </w:rPr>
              <w:t>13  понятие</w:t>
            </w:r>
            <w:proofErr w:type="gramEnd"/>
            <w:r w:rsidRPr="000B4BD4">
              <w:rPr>
                <w:rFonts w:ascii="Times New Roman" w:hAnsi="Times New Roman"/>
                <w:sz w:val="24"/>
                <w:szCs w:val="24"/>
              </w:rPr>
              <w:t>, классификацию и оценку материально-производственных запасов;</w:t>
            </w:r>
          </w:p>
          <w:p w14:paraId="30AB7EDA"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1.4.14 документальное оформление поступления и расхода материально-производственных запасов</w:t>
            </w:r>
          </w:p>
          <w:p w14:paraId="3E2E4A5C"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1.4.15 учет материалов на складе и в бухгалтерии;</w:t>
            </w:r>
          </w:p>
          <w:p w14:paraId="10E78B1C"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 xml:space="preserve">З </w:t>
            </w:r>
            <w:proofErr w:type="gramStart"/>
            <w:r w:rsidRPr="000B4BD4">
              <w:rPr>
                <w:rFonts w:ascii="Times New Roman" w:hAnsi="Times New Roman"/>
                <w:sz w:val="24"/>
                <w:szCs w:val="24"/>
              </w:rPr>
              <w:t>1.4.16  синтетический</w:t>
            </w:r>
            <w:proofErr w:type="gramEnd"/>
            <w:r w:rsidRPr="000B4BD4">
              <w:rPr>
                <w:rFonts w:ascii="Times New Roman" w:hAnsi="Times New Roman"/>
                <w:sz w:val="24"/>
                <w:szCs w:val="24"/>
              </w:rPr>
              <w:t xml:space="preserve"> учет движения материалов;</w:t>
            </w:r>
          </w:p>
          <w:p w14:paraId="1DD062ED"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1.4.17 учет транспортно-заготовительных расходов;</w:t>
            </w:r>
          </w:p>
          <w:p w14:paraId="5E6FE8F3"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1.4.18 учет затрат на производство и калькулирование себестоимости:</w:t>
            </w:r>
          </w:p>
          <w:p w14:paraId="06489DBA"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1.4.19 систему учета производственных затрат и их классификацию;</w:t>
            </w:r>
          </w:p>
          <w:p w14:paraId="2AD7AE2E"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20  сводный учет затрат на производство, обслуживание производства и управление;</w:t>
            </w:r>
          </w:p>
          <w:p w14:paraId="2F41EABC"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1.4.21 особенности учета и распределения затрат вспомогательных производств;</w:t>
            </w:r>
          </w:p>
          <w:p w14:paraId="0ED707D7"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22 учет потерь и непроизводственных расходов;</w:t>
            </w:r>
          </w:p>
          <w:p w14:paraId="6A5478E7"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lastRenderedPageBreak/>
              <w:t>З 1.4.21 учет и оценку незавершенного производства;</w:t>
            </w:r>
          </w:p>
          <w:p w14:paraId="45AF1FCB"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1.4.22 калькуляцию себестоимости продукции</w:t>
            </w:r>
          </w:p>
          <w:p w14:paraId="6A637B78"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23  характеристику готовой продукции, оценку и синтетический учет;</w:t>
            </w:r>
          </w:p>
          <w:p w14:paraId="0584AACD"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24 технологию реализации готовой продукции (работ, услуг);</w:t>
            </w:r>
          </w:p>
          <w:p w14:paraId="4D9925C8"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25 учет выручки от реализации продукции (работ, услуг);</w:t>
            </w:r>
          </w:p>
          <w:p w14:paraId="074B430D"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26 учет расходов по реализации продукции, выполнению работ и оказанию услуг;</w:t>
            </w:r>
          </w:p>
          <w:p w14:paraId="6D57F195"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  27        учет дебиторской и кредиторской задолженности и формы расчетов;</w:t>
            </w:r>
          </w:p>
          <w:p w14:paraId="61DBD33E" w14:textId="77777777" w:rsidR="00A528A1" w:rsidRPr="000B4BD4" w:rsidRDefault="00A528A1" w:rsidP="00863CF7">
            <w:pPr>
              <w:spacing w:after="0" w:line="240" w:lineRule="auto"/>
              <w:ind w:firstLine="324"/>
              <w:rPr>
                <w:rFonts w:ascii="Times New Roman" w:hAnsi="Times New Roman"/>
                <w:sz w:val="24"/>
                <w:szCs w:val="24"/>
              </w:rPr>
            </w:pPr>
            <w:r w:rsidRPr="000B4BD4">
              <w:rPr>
                <w:rFonts w:ascii="Times New Roman" w:hAnsi="Times New Roman"/>
                <w:sz w:val="24"/>
                <w:szCs w:val="24"/>
              </w:rPr>
              <w:t>З 1.4.28 учет расчетов с работниками по прочим операциям и расчетов с подотчетными лицами.</w:t>
            </w:r>
          </w:p>
        </w:tc>
      </w:tr>
    </w:tbl>
    <w:p w14:paraId="4C8C560A" w14:textId="77777777" w:rsidR="00A528A1" w:rsidRPr="000B4BD4" w:rsidRDefault="00A528A1" w:rsidP="00A528A1">
      <w:pPr>
        <w:spacing w:after="0" w:line="360" w:lineRule="auto"/>
        <w:ind w:firstLine="709"/>
        <w:jc w:val="both"/>
        <w:rPr>
          <w:rFonts w:ascii="Arial" w:hAnsi="Arial" w:cs="Arial"/>
          <w:bCs/>
          <w:sz w:val="24"/>
          <w:szCs w:val="24"/>
          <w:lang w:eastAsia="x-none"/>
        </w:rPr>
      </w:pPr>
    </w:p>
    <w:p w14:paraId="3ECD8E08" w14:textId="77777777" w:rsidR="00A528A1" w:rsidRPr="000B4BD4" w:rsidRDefault="00A528A1" w:rsidP="00A528A1">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6ECE9EEC" w14:textId="77777777" w:rsidR="00A528A1" w:rsidRPr="000B4BD4" w:rsidRDefault="00A528A1" w:rsidP="00A528A1">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528A1" w:rsidRPr="000B4BD4" w14:paraId="5E9786DC" w14:textId="77777777" w:rsidTr="00A528A1">
        <w:trPr>
          <w:trHeight w:val="490"/>
        </w:trPr>
        <w:tc>
          <w:tcPr>
            <w:tcW w:w="3685" w:type="pct"/>
            <w:vAlign w:val="center"/>
          </w:tcPr>
          <w:p w14:paraId="07B3B1A8"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Вид учебной работы</w:t>
            </w:r>
          </w:p>
        </w:tc>
        <w:tc>
          <w:tcPr>
            <w:tcW w:w="1315" w:type="pct"/>
            <w:vAlign w:val="center"/>
          </w:tcPr>
          <w:p w14:paraId="13B33F7E"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Объем в часах</w:t>
            </w:r>
          </w:p>
        </w:tc>
      </w:tr>
      <w:tr w:rsidR="00A528A1" w:rsidRPr="000B4BD4" w14:paraId="24F5AC64" w14:textId="77777777" w:rsidTr="00A528A1">
        <w:trPr>
          <w:trHeight w:val="490"/>
        </w:trPr>
        <w:tc>
          <w:tcPr>
            <w:tcW w:w="3685" w:type="pct"/>
            <w:vAlign w:val="center"/>
          </w:tcPr>
          <w:p w14:paraId="761D87B3"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65EBDFCD"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110</w:t>
            </w:r>
          </w:p>
        </w:tc>
      </w:tr>
      <w:tr w:rsidR="00A528A1" w:rsidRPr="000B4BD4" w14:paraId="346024B1" w14:textId="77777777" w:rsidTr="00A528A1">
        <w:trPr>
          <w:trHeight w:val="490"/>
        </w:trPr>
        <w:tc>
          <w:tcPr>
            <w:tcW w:w="3685" w:type="pct"/>
            <w:shd w:val="clear" w:color="auto" w:fill="auto"/>
            <w:vAlign w:val="center"/>
          </w:tcPr>
          <w:p w14:paraId="7FE347E6"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4D4A3F03"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36</w:t>
            </w:r>
          </w:p>
        </w:tc>
      </w:tr>
      <w:tr w:rsidR="00A528A1" w:rsidRPr="000B4BD4" w14:paraId="440CD924" w14:textId="77777777" w:rsidTr="00A528A1">
        <w:trPr>
          <w:trHeight w:val="336"/>
        </w:trPr>
        <w:tc>
          <w:tcPr>
            <w:tcW w:w="5000" w:type="pct"/>
            <w:gridSpan w:val="2"/>
            <w:vAlign w:val="center"/>
          </w:tcPr>
          <w:p w14:paraId="676C6288"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в т. ч.:</w:t>
            </w:r>
          </w:p>
        </w:tc>
      </w:tr>
      <w:tr w:rsidR="00A528A1" w:rsidRPr="000B4BD4" w14:paraId="1373E861" w14:textId="77777777" w:rsidTr="00A528A1">
        <w:trPr>
          <w:trHeight w:val="336"/>
        </w:trPr>
        <w:tc>
          <w:tcPr>
            <w:tcW w:w="3685" w:type="pct"/>
            <w:tcBorders>
              <w:right w:val="single" w:sz="4" w:space="0" w:color="auto"/>
            </w:tcBorders>
            <w:vAlign w:val="center"/>
          </w:tcPr>
          <w:p w14:paraId="3BF31CD6" w14:textId="77777777" w:rsidR="00A528A1" w:rsidRPr="000B4BD4" w:rsidRDefault="00A528A1" w:rsidP="00A528A1">
            <w:pPr>
              <w:suppressAutoHyphens/>
              <w:spacing w:after="0"/>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78A600A6" w14:textId="77777777" w:rsidR="00A528A1" w:rsidRPr="000B4BD4" w:rsidRDefault="00A528A1" w:rsidP="00A528A1">
            <w:pPr>
              <w:suppressAutoHyphens/>
              <w:spacing w:after="0"/>
              <w:rPr>
                <w:rFonts w:ascii="Times New Roman" w:hAnsi="Times New Roman"/>
              </w:rPr>
            </w:pPr>
            <w:r w:rsidRPr="000B4BD4">
              <w:rPr>
                <w:rFonts w:ascii="Times New Roman" w:hAnsi="Times New Roman"/>
              </w:rPr>
              <w:t>46</w:t>
            </w:r>
          </w:p>
        </w:tc>
      </w:tr>
      <w:tr w:rsidR="00A528A1" w:rsidRPr="000B4BD4" w14:paraId="3C49136E" w14:textId="77777777" w:rsidTr="00A528A1">
        <w:trPr>
          <w:trHeight w:val="490"/>
        </w:trPr>
        <w:tc>
          <w:tcPr>
            <w:tcW w:w="3685" w:type="pct"/>
            <w:vAlign w:val="center"/>
          </w:tcPr>
          <w:p w14:paraId="60A67F51"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практические занятия</w:t>
            </w:r>
          </w:p>
        </w:tc>
        <w:tc>
          <w:tcPr>
            <w:tcW w:w="1315" w:type="pct"/>
            <w:vAlign w:val="center"/>
          </w:tcPr>
          <w:p w14:paraId="6E6F3B76"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36</w:t>
            </w:r>
          </w:p>
        </w:tc>
      </w:tr>
      <w:tr w:rsidR="00A528A1" w:rsidRPr="000B4BD4" w14:paraId="5DE0CF0C" w14:textId="77777777" w:rsidTr="00A528A1">
        <w:trPr>
          <w:trHeight w:val="267"/>
        </w:trPr>
        <w:tc>
          <w:tcPr>
            <w:tcW w:w="3685" w:type="pct"/>
            <w:vAlign w:val="center"/>
          </w:tcPr>
          <w:p w14:paraId="5A7B3CA6"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44D29667"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8</w:t>
            </w:r>
          </w:p>
        </w:tc>
      </w:tr>
      <w:tr w:rsidR="006E1837" w:rsidRPr="000B4BD4" w14:paraId="3BECB669" w14:textId="77777777" w:rsidTr="00A528A1">
        <w:trPr>
          <w:trHeight w:val="267"/>
        </w:trPr>
        <w:tc>
          <w:tcPr>
            <w:tcW w:w="3685" w:type="pct"/>
            <w:vAlign w:val="center"/>
          </w:tcPr>
          <w:p w14:paraId="641F94CA" w14:textId="539D2547" w:rsidR="006E1837" w:rsidRPr="000B4BD4" w:rsidRDefault="00E0752B" w:rsidP="00A528A1">
            <w:pPr>
              <w:suppressAutoHyphens/>
              <w:spacing w:after="0"/>
              <w:rPr>
                <w:rFonts w:ascii="Times New Roman" w:hAnsi="Times New Roman"/>
                <w:b/>
              </w:rPr>
            </w:pPr>
            <w:r>
              <w:rPr>
                <w:rFonts w:ascii="Times New Roman" w:hAnsi="Times New Roman"/>
                <w:b/>
              </w:rPr>
              <w:t>Консультации</w:t>
            </w:r>
          </w:p>
        </w:tc>
        <w:tc>
          <w:tcPr>
            <w:tcW w:w="1315" w:type="pct"/>
            <w:vAlign w:val="center"/>
          </w:tcPr>
          <w:p w14:paraId="2A9BF402" w14:textId="4EABEA6F" w:rsidR="006E1837" w:rsidRPr="000B4BD4" w:rsidRDefault="00E0752B" w:rsidP="00A528A1">
            <w:pPr>
              <w:suppressAutoHyphens/>
              <w:spacing w:after="0"/>
              <w:rPr>
                <w:rFonts w:ascii="Times New Roman" w:hAnsi="Times New Roman"/>
                <w:b/>
              </w:rPr>
            </w:pPr>
            <w:r>
              <w:rPr>
                <w:rFonts w:ascii="Times New Roman" w:hAnsi="Times New Roman"/>
                <w:b/>
              </w:rPr>
              <w:t>6</w:t>
            </w:r>
          </w:p>
        </w:tc>
      </w:tr>
      <w:tr w:rsidR="00A528A1" w:rsidRPr="000B4BD4" w14:paraId="71A344F9" w14:textId="77777777" w:rsidTr="00A528A1">
        <w:trPr>
          <w:trHeight w:val="267"/>
        </w:trPr>
        <w:tc>
          <w:tcPr>
            <w:tcW w:w="3685" w:type="pct"/>
            <w:vAlign w:val="center"/>
          </w:tcPr>
          <w:p w14:paraId="1473F334"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iCs/>
              </w:rPr>
              <w:t>Промежуточная аттестация</w:t>
            </w:r>
          </w:p>
        </w:tc>
        <w:tc>
          <w:tcPr>
            <w:tcW w:w="1315" w:type="pct"/>
            <w:vAlign w:val="center"/>
          </w:tcPr>
          <w:p w14:paraId="3F45BE53" w14:textId="77777777" w:rsidR="00A528A1" w:rsidRPr="000B4BD4" w:rsidRDefault="00A528A1" w:rsidP="00A528A1">
            <w:pPr>
              <w:suppressAutoHyphens/>
              <w:spacing w:after="0"/>
              <w:rPr>
                <w:rFonts w:ascii="Times New Roman" w:hAnsi="Times New Roman"/>
                <w:b/>
              </w:rPr>
            </w:pPr>
            <w:r w:rsidRPr="000B4BD4">
              <w:rPr>
                <w:rFonts w:ascii="Times New Roman" w:hAnsi="Times New Roman"/>
                <w:b/>
              </w:rPr>
              <w:t>14</w:t>
            </w:r>
          </w:p>
        </w:tc>
      </w:tr>
    </w:tbl>
    <w:p w14:paraId="1F9A07F5" w14:textId="77777777" w:rsidR="00A528A1" w:rsidRPr="000B4BD4" w:rsidRDefault="00A528A1" w:rsidP="00A5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73301373" w14:textId="77777777" w:rsidR="00A528A1" w:rsidRPr="000B4BD4" w:rsidRDefault="00A528A1" w:rsidP="00A5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16670DA1" w14:textId="77777777" w:rsidR="00A528A1" w:rsidRPr="000B4BD4" w:rsidRDefault="00A528A1" w:rsidP="00A5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0A828DDE" w14:textId="77777777" w:rsidR="00A528A1" w:rsidRPr="000B4BD4" w:rsidRDefault="00A528A1" w:rsidP="00A5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Arial" w:eastAsia="Calibri" w:hAnsi="Arial" w:cs="Arial"/>
          <w:sz w:val="24"/>
          <w:szCs w:val="24"/>
          <w:lang w:eastAsia="en-US"/>
        </w:rPr>
      </w:pPr>
    </w:p>
    <w:p w14:paraId="4D892FDA" w14:textId="77777777" w:rsidR="00A528A1" w:rsidRPr="000B4BD4" w:rsidRDefault="00A528A1" w:rsidP="00A528A1">
      <w:pPr>
        <w:spacing w:after="0" w:line="360" w:lineRule="auto"/>
        <w:ind w:firstLine="720"/>
        <w:jc w:val="both"/>
        <w:rPr>
          <w:rFonts w:ascii="Arial" w:hAnsi="Arial" w:cs="Arial"/>
          <w:bCs/>
          <w:sz w:val="24"/>
          <w:szCs w:val="24"/>
          <w:lang w:eastAsia="x-none"/>
        </w:rPr>
      </w:pPr>
    </w:p>
    <w:p w14:paraId="22FD8C7F" w14:textId="77777777" w:rsidR="00A528A1" w:rsidRPr="000B4BD4" w:rsidRDefault="00A528A1" w:rsidP="00A528A1">
      <w:pPr>
        <w:spacing w:after="0" w:line="360" w:lineRule="auto"/>
        <w:ind w:firstLine="720"/>
        <w:jc w:val="both"/>
        <w:rPr>
          <w:rFonts w:ascii="Arial" w:hAnsi="Arial" w:cs="Arial"/>
          <w:bCs/>
          <w:sz w:val="24"/>
          <w:szCs w:val="24"/>
          <w:lang w:eastAsia="x-none"/>
        </w:rPr>
        <w:sectPr w:rsidR="00A528A1" w:rsidRPr="000B4BD4" w:rsidSect="00A528A1">
          <w:footerReference w:type="even" r:id="rId95"/>
          <w:pgSz w:w="11906" w:h="16838"/>
          <w:pgMar w:top="1134" w:right="1134" w:bottom="1134" w:left="1134" w:header="709" w:footer="709" w:gutter="0"/>
          <w:cols w:space="708"/>
          <w:titlePg/>
          <w:docGrid w:linePitch="360"/>
        </w:sectPr>
      </w:pPr>
    </w:p>
    <w:p w14:paraId="7403B6DB" w14:textId="77777777" w:rsidR="00A528A1" w:rsidRPr="000B4BD4" w:rsidRDefault="00A528A1" w:rsidP="00A528A1">
      <w:pPr>
        <w:spacing w:after="0" w:line="240" w:lineRule="auto"/>
        <w:ind w:firstLine="720"/>
        <w:jc w:val="both"/>
        <w:rPr>
          <w:rFonts w:ascii="Times New Roman" w:hAnsi="Times New Roman"/>
          <w:bCs/>
          <w:sz w:val="24"/>
          <w:szCs w:val="24"/>
          <w:lang w:eastAsia="x-none"/>
        </w:rPr>
      </w:pPr>
      <w:r w:rsidRPr="000B4BD4">
        <w:rPr>
          <w:rFonts w:ascii="Times New Roman" w:hAnsi="Times New Roman"/>
          <w:bCs/>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5699"/>
        <w:gridCol w:w="1842"/>
        <w:gridCol w:w="1390"/>
        <w:gridCol w:w="2771"/>
      </w:tblGrid>
      <w:tr w:rsidR="00A528A1" w:rsidRPr="000B4BD4" w14:paraId="4F5B3E5B" w14:textId="77777777" w:rsidTr="00A528A1">
        <w:trPr>
          <w:trHeight w:val="20"/>
        </w:trPr>
        <w:tc>
          <w:tcPr>
            <w:tcW w:w="1043" w:type="pct"/>
            <w:vAlign w:val="center"/>
          </w:tcPr>
          <w:p w14:paraId="4D8ADDC7" w14:textId="77777777" w:rsidR="00A528A1" w:rsidRPr="000B4BD4" w:rsidRDefault="00A528A1" w:rsidP="00A528A1">
            <w:pPr>
              <w:suppressAutoHyphens/>
              <w:jc w:val="center"/>
              <w:rPr>
                <w:rFonts w:ascii="Times New Roman" w:hAnsi="Times New Roman"/>
                <w:b/>
                <w:bCs/>
              </w:rPr>
            </w:pPr>
            <w:r w:rsidRPr="000B4BD4">
              <w:rPr>
                <w:rFonts w:ascii="Times New Roman" w:hAnsi="Times New Roman"/>
                <w:b/>
                <w:bCs/>
              </w:rPr>
              <w:t>Наименование разделов и тем</w:t>
            </w:r>
          </w:p>
        </w:tc>
        <w:tc>
          <w:tcPr>
            <w:tcW w:w="1927" w:type="pct"/>
            <w:vAlign w:val="center"/>
          </w:tcPr>
          <w:p w14:paraId="636AFC9F" w14:textId="77777777" w:rsidR="00A528A1" w:rsidRPr="000B4BD4" w:rsidRDefault="00A528A1" w:rsidP="00A528A1">
            <w:pPr>
              <w:suppressAutoHyphens/>
              <w:jc w:val="center"/>
              <w:rPr>
                <w:rFonts w:ascii="Times New Roman" w:hAnsi="Times New Roman"/>
                <w:b/>
                <w:bCs/>
              </w:rPr>
            </w:pPr>
            <w:r w:rsidRPr="000B4BD4">
              <w:rPr>
                <w:rFonts w:ascii="Times New Roman" w:hAnsi="Times New Roman"/>
                <w:b/>
                <w:bCs/>
              </w:rPr>
              <w:t>Содержание учебного материала и формы организации деятельности обучающихся</w:t>
            </w:r>
          </w:p>
        </w:tc>
        <w:tc>
          <w:tcPr>
            <w:tcW w:w="623" w:type="pct"/>
            <w:vAlign w:val="center"/>
          </w:tcPr>
          <w:p w14:paraId="1A6A5E18" w14:textId="77777777" w:rsidR="00A528A1" w:rsidRPr="000B4BD4" w:rsidRDefault="00A528A1" w:rsidP="00A528A1">
            <w:pPr>
              <w:suppressAutoHyphens/>
              <w:spacing w:after="0" w:line="240" w:lineRule="auto"/>
              <w:jc w:val="center"/>
              <w:rPr>
                <w:rFonts w:ascii="Times New Roman" w:hAnsi="Times New Roman"/>
                <w:b/>
                <w:bCs/>
              </w:rPr>
            </w:pPr>
            <w:r w:rsidRPr="000B4BD4">
              <w:rPr>
                <w:rFonts w:ascii="Times New Roman" w:hAnsi="Times New Roman"/>
                <w:b/>
                <w:bCs/>
              </w:rPr>
              <w:t xml:space="preserve">Объем, акад. ч / в том числе в форме практической подготовки, </w:t>
            </w:r>
            <w:proofErr w:type="spellStart"/>
            <w:r w:rsidRPr="000B4BD4">
              <w:rPr>
                <w:rFonts w:ascii="Times New Roman" w:hAnsi="Times New Roman"/>
                <w:b/>
                <w:bCs/>
              </w:rPr>
              <w:t>акад</w:t>
            </w:r>
            <w:proofErr w:type="spellEnd"/>
            <w:r w:rsidRPr="000B4BD4">
              <w:rPr>
                <w:rFonts w:ascii="Times New Roman" w:hAnsi="Times New Roman"/>
                <w:b/>
                <w:bCs/>
              </w:rPr>
              <w:t xml:space="preserve"> ч</w:t>
            </w:r>
          </w:p>
        </w:tc>
        <w:tc>
          <w:tcPr>
            <w:tcW w:w="470" w:type="pct"/>
          </w:tcPr>
          <w:p w14:paraId="7DA87BA2" w14:textId="77777777" w:rsidR="00A528A1" w:rsidRPr="000B4BD4" w:rsidRDefault="00A528A1" w:rsidP="00A528A1">
            <w:pPr>
              <w:suppressAutoHyphens/>
              <w:jc w:val="center"/>
              <w:rPr>
                <w:rFonts w:ascii="Times New Roman" w:hAnsi="Times New Roman"/>
                <w:b/>
                <w:bCs/>
              </w:rPr>
            </w:pPr>
            <w:r w:rsidRPr="000B4BD4">
              <w:rPr>
                <w:rFonts w:ascii="Times New Roman" w:hAnsi="Times New Roman"/>
                <w:sz w:val="24"/>
                <w:szCs w:val="24"/>
              </w:rPr>
              <w:t>Код ПК, ОК</w:t>
            </w:r>
          </w:p>
        </w:tc>
        <w:tc>
          <w:tcPr>
            <w:tcW w:w="937" w:type="pct"/>
          </w:tcPr>
          <w:p w14:paraId="439BE98A" w14:textId="77777777" w:rsidR="00A528A1" w:rsidRPr="000B4BD4" w:rsidRDefault="00A528A1" w:rsidP="00A528A1">
            <w:pPr>
              <w:suppressAutoHyphens/>
              <w:jc w:val="center"/>
              <w:rPr>
                <w:rFonts w:ascii="Times New Roman" w:hAnsi="Times New Roman"/>
                <w:b/>
                <w:bCs/>
              </w:rPr>
            </w:pPr>
            <w:r w:rsidRPr="000B4BD4">
              <w:rPr>
                <w:rFonts w:ascii="Times New Roman" w:hAnsi="Times New Roman"/>
                <w:sz w:val="24"/>
                <w:szCs w:val="24"/>
              </w:rPr>
              <w:t>Код Н/У/З</w:t>
            </w:r>
          </w:p>
        </w:tc>
      </w:tr>
      <w:tr w:rsidR="00A528A1" w:rsidRPr="000B4BD4" w14:paraId="57BC3099" w14:textId="77777777" w:rsidTr="00A528A1">
        <w:trPr>
          <w:trHeight w:val="20"/>
        </w:trPr>
        <w:tc>
          <w:tcPr>
            <w:tcW w:w="1043" w:type="pct"/>
          </w:tcPr>
          <w:p w14:paraId="7A74001F" w14:textId="77777777" w:rsidR="00A528A1" w:rsidRPr="000B4BD4" w:rsidRDefault="00A528A1" w:rsidP="00A528A1">
            <w:pPr>
              <w:spacing w:after="0" w:line="240" w:lineRule="auto"/>
              <w:jc w:val="center"/>
              <w:rPr>
                <w:rFonts w:ascii="Times New Roman" w:hAnsi="Times New Roman"/>
                <w:b/>
                <w:bCs/>
                <w:i/>
                <w:iCs/>
              </w:rPr>
            </w:pPr>
            <w:r w:rsidRPr="000B4BD4">
              <w:rPr>
                <w:rFonts w:ascii="Times New Roman" w:hAnsi="Times New Roman"/>
                <w:b/>
                <w:bCs/>
                <w:i/>
                <w:iCs/>
              </w:rPr>
              <w:t>1</w:t>
            </w:r>
          </w:p>
        </w:tc>
        <w:tc>
          <w:tcPr>
            <w:tcW w:w="1927" w:type="pct"/>
          </w:tcPr>
          <w:p w14:paraId="4F35A803" w14:textId="77777777" w:rsidR="00A528A1" w:rsidRPr="000B4BD4" w:rsidRDefault="00A528A1" w:rsidP="00A528A1">
            <w:pPr>
              <w:spacing w:after="0" w:line="240" w:lineRule="auto"/>
              <w:jc w:val="center"/>
              <w:rPr>
                <w:rFonts w:ascii="Times New Roman" w:hAnsi="Times New Roman"/>
                <w:b/>
                <w:bCs/>
                <w:i/>
                <w:iCs/>
              </w:rPr>
            </w:pPr>
            <w:r w:rsidRPr="000B4BD4">
              <w:rPr>
                <w:rFonts w:ascii="Times New Roman" w:hAnsi="Times New Roman"/>
                <w:b/>
                <w:bCs/>
                <w:i/>
                <w:iCs/>
              </w:rPr>
              <w:t>2</w:t>
            </w:r>
          </w:p>
        </w:tc>
        <w:tc>
          <w:tcPr>
            <w:tcW w:w="623" w:type="pct"/>
          </w:tcPr>
          <w:p w14:paraId="587B5394" w14:textId="77777777" w:rsidR="00A528A1" w:rsidRPr="000B4BD4" w:rsidRDefault="00A528A1" w:rsidP="00A528A1">
            <w:pPr>
              <w:spacing w:after="0" w:line="240" w:lineRule="auto"/>
              <w:jc w:val="center"/>
              <w:rPr>
                <w:rFonts w:ascii="Times New Roman" w:hAnsi="Times New Roman"/>
                <w:b/>
                <w:bCs/>
                <w:i/>
                <w:iCs/>
              </w:rPr>
            </w:pPr>
            <w:r w:rsidRPr="000B4BD4">
              <w:rPr>
                <w:rFonts w:ascii="Times New Roman" w:hAnsi="Times New Roman"/>
                <w:b/>
                <w:bCs/>
                <w:i/>
                <w:iCs/>
              </w:rPr>
              <w:t>3</w:t>
            </w:r>
          </w:p>
        </w:tc>
        <w:tc>
          <w:tcPr>
            <w:tcW w:w="470" w:type="pct"/>
          </w:tcPr>
          <w:p w14:paraId="0E424277" w14:textId="77777777" w:rsidR="00A528A1" w:rsidRPr="000B4BD4" w:rsidRDefault="00A528A1" w:rsidP="00A528A1">
            <w:pPr>
              <w:spacing w:after="0" w:line="240" w:lineRule="auto"/>
              <w:jc w:val="center"/>
              <w:rPr>
                <w:rFonts w:ascii="Times New Roman" w:hAnsi="Times New Roman"/>
                <w:b/>
                <w:bCs/>
                <w:i/>
                <w:iCs/>
              </w:rPr>
            </w:pPr>
            <w:r w:rsidRPr="000B4BD4">
              <w:rPr>
                <w:rFonts w:ascii="Times New Roman" w:hAnsi="Times New Roman"/>
                <w:b/>
                <w:bCs/>
                <w:i/>
                <w:iCs/>
              </w:rPr>
              <w:t>4</w:t>
            </w:r>
          </w:p>
        </w:tc>
        <w:tc>
          <w:tcPr>
            <w:tcW w:w="937" w:type="pct"/>
          </w:tcPr>
          <w:p w14:paraId="1EFC7FB6" w14:textId="77777777" w:rsidR="00A528A1" w:rsidRPr="000B4BD4" w:rsidRDefault="00A528A1" w:rsidP="00A528A1">
            <w:pPr>
              <w:spacing w:after="0" w:line="240" w:lineRule="auto"/>
              <w:jc w:val="center"/>
              <w:rPr>
                <w:rFonts w:ascii="Times New Roman" w:hAnsi="Times New Roman"/>
                <w:b/>
                <w:bCs/>
                <w:i/>
                <w:iCs/>
              </w:rPr>
            </w:pPr>
            <w:r w:rsidRPr="000B4BD4">
              <w:rPr>
                <w:rFonts w:ascii="Times New Roman" w:hAnsi="Times New Roman"/>
                <w:b/>
                <w:bCs/>
                <w:i/>
                <w:iCs/>
              </w:rPr>
              <w:t>5</w:t>
            </w:r>
          </w:p>
        </w:tc>
      </w:tr>
      <w:tr w:rsidR="00A528A1" w:rsidRPr="000B4BD4" w14:paraId="761D8F3C" w14:textId="77777777" w:rsidTr="00A528A1">
        <w:trPr>
          <w:trHeight w:val="617"/>
        </w:trPr>
        <w:tc>
          <w:tcPr>
            <w:tcW w:w="1043" w:type="pct"/>
          </w:tcPr>
          <w:p w14:paraId="69A1425C" w14:textId="77777777" w:rsidR="00A528A1" w:rsidRPr="000B4BD4" w:rsidRDefault="00A528A1" w:rsidP="00A528A1">
            <w:pPr>
              <w:spacing w:after="0"/>
              <w:rPr>
                <w:rFonts w:ascii="Times New Roman" w:hAnsi="Times New Roman"/>
              </w:rPr>
            </w:pPr>
            <w:r w:rsidRPr="000B4BD4">
              <w:rPr>
                <w:rFonts w:ascii="Times New Roman" w:hAnsi="Times New Roman"/>
              </w:rPr>
              <w:t>Раздел 1. Бухгалтерский учет: его объекты и задачи</w:t>
            </w:r>
          </w:p>
        </w:tc>
        <w:tc>
          <w:tcPr>
            <w:tcW w:w="1927" w:type="pct"/>
          </w:tcPr>
          <w:p w14:paraId="6A7BA906" w14:textId="77777777" w:rsidR="00A528A1" w:rsidRPr="000B4BD4" w:rsidRDefault="00A528A1" w:rsidP="00A528A1">
            <w:pPr>
              <w:spacing w:after="0"/>
              <w:jc w:val="center"/>
              <w:rPr>
                <w:rFonts w:ascii="Times New Roman" w:hAnsi="Times New Roman"/>
                <w:bCs/>
              </w:rPr>
            </w:pPr>
          </w:p>
        </w:tc>
        <w:tc>
          <w:tcPr>
            <w:tcW w:w="623" w:type="pct"/>
          </w:tcPr>
          <w:p w14:paraId="251030B6" w14:textId="77777777" w:rsidR="00A528A1" w:rsidRPr="000B4BD4" w:rsidRDefault="00A528A1" w:rsidP="00A528A1">
            <w:pPr>
              <w:jc w:val="center"/>
              <w:rPr>
                <w:rFonts w:ascii="Times New Roman" w:hAnsi="Times New Roman"/>
                <w:bCs/>
              </w:rPr>
            </w:pPr>
            <w:r w:rsidRPr="000B4BD4">
              <w:rPr>
                <w:rFonts w:ascii="Times New Roman" w:hAnsi="Times New Roman"/>
                <w:bCs/>
              </w:rPr>
              <w:t>20/4</w:t>
            </w:r>
          </w:p>
        </w:tc>
        <w:tc>
          <w:tcPr>
            <w:tcW w:w="470" w:type="pct"/>
            <w:vMerge w:val="restart"/>
            <w:vAlign w:val="center"/>
          </w:tcPr>
          <w:p w14:paraId="79296E4F"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4579D5BE" w14:textId="77777777" w:rsidR="00A528A1" w:rsidRPr="000B4BD4" w:rsidRDefault="00A528A1" w:rsidP="00A528A1">
            <w:pPr>
              <w:spacing w:after="0" w:line="480" w:lineRule="auto"/>
              <w:jc w:val="both"/>
              <w:rPr>
                <w:rFonts w:ascii="Arial" w:hAnsi="Arial" w:cs="Arial"/>
                <w:i/>
              </w:rPr>
            </w:pPr>
            <w:r w:rsidRPr="000B4BD4">
              <w:rPr>
                <w:rFonts w:ascii="Times New Roman" w:hAnsi="Times New Roman"/>
              </w:rPr>
              <w:t>ПК 1.2</w:t>
            </w:r>
          </w:p>
        </w:tc>
        <w:tc>
          <w:tcPr>
            <w:tcW w:w="937" w:type="pct"/>
            <w:vMerge w:val="restart"/>
            <w:vAlign w:val="center"/>
          </w:tcPr>
          <w:p w14:paraId="6E09BC67"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01.01, </w:t>
            </w:r>
            <w:proofErr w:type="spellStart"/>
            <w:r w:rsidRPr="000B4BD4">
              <w:rPr>
                <w:rFonts w:ascii="Times New Roman" w:hAnsi="Times New Roman"/>
              </w:rPr>
              <w:t>Уо</w:t>
            </w:r>
            <w:proofErr w:type="spellEnd"/>
            <w:r w:rsidRPr="000B4BD4">
              <w:rPr>
                <w:rFonts w:ascii="Times New Roman" w:hAnsi="Times New Roman"/>
              </w:rPr>
              <w:t xml:space="preserve"> 01.03.</w:t>
            </w:r>
          </w:p>
          <w:p w14:paraId="068DA838"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 </w:t>
            </w:r>
            <w:proofErr w:type="spellStart"/>
            <w:r w:rsidRPr="000B4BD4">
              <w:rPr>
                <w:rFonts w:ascii="Times New Roman" w:hAnsi="Times New Roman"/>
              </w:rPr>
              <w:t>Зо</w:t>
            </w:r>
            <w:proofErr w:type="spellEnd"/>
            <w:r w:rsidRPr="000B4BD4">
              <w:rPr>
                <w:rFonts w:ascii="Times New Roman" w:hAnsi="Times New Roman"/>
              </w:rPr>
              <w:t xml:space="preserve"> 01.01, </w:t>
            </w:r>
          </w:p>
          <w:p w14:paraId="037B15EF"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01.02, </w:t>
            </w:r>
            <w:proofErr w:type="spellStart"/>
            <w:r w:rsidRPr="000B4BD4">
              <w:rPr>
                <w:rFonts w:ascii="Times New Roman" w:hAnsi="Times New Roman"/>
              </w:rPr>
              <w:t>Уо</w:t>
            </w:r>
            <w:proofErr w:type="spellEnd"/>
            <w:r w:rsidRPr="000B4BD4">
              <w:rPr>
                <w:rFonts w:ascii="Times New Roman" w:hAnsi="Times New Roman"/>
              </w:rPr>
              <w:t xml:space="preserve"> 02.03,</w:t>
            </w:r>
          </w:p>
          <w:p w14:paraId="24051E09"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02.04, </w:t>
            </w:r>
            <w:proofErr w:type="spellStart"/>
            <w:r w:rsidRPr="000B4BD4">
              <w:rPr>
                <w:rFonts w:ascii="Times New Roman" w:hAnsi="Times New Roman"/>
              </w:rPr>
              <w:t>Зо</w:t>
            </w:r>
            <w:proofErr w:type="spellEnd"/>
            <w:r w:rsidRPr="000B4BD4">
              <w:rPr>
                <w:rFonts w:ascii="Times New Roman" w:hAnsi="Times New Roman"/>
              </w:rPr>
              <w:t xml:space="preserve"> 02.02   </w:t>
            </w:r>
          </w:p>
          <w:p w14:paraId="735DF930"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03.01, </w:t>
            </w:r>
            <w:proofErr w:type="spellStart"/>
            <w:r w:rsidRPr="000B4BD4">
              <w:rPr>
                <w:rFonts w:ascii="Times New Roman" w:hAnsi="Times New Roman"/>
              </w:rPr>
              <w:t>Уо</w:t>
            </w:r>
            <w:proofErr w:type="spellEnd"/>
            <w:r w:rsidRPr="000B4BD4">
              <w:rPr>
                <w:rFonts w:ascii="Times New Roman" w:hAnsi="Times New Roman"/>
              </w:rPr>
              <w:t xml:space="preserve"> 03.02  </w:t>
            </w:r>
          </w:p>
          <w:p w14:paraId="772D8FEF"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 </w:t>
            </w:r>
            <w:proofErr w:type="spellStart"/>
            <w:r w:rsidRPr="000B4BD4">
              <w:rPr>
                <w:rFonts w:ascii="Times New Roman" w:hAnsi="Times New Roman"/>
              </w:rPr>
              <w:t>Зо</w:t>
            </w:r>
            <w:proofErr w:type="spellEnd"/>
            <w:r w:rsidRPr="000B4BD4">
              <w:rPr>
                <w:rFonts w:ascii="Times New Roman" w:hAnsi="Times New Roman"/>
              </w:rPr>
              <w:t xml:space="preserve"> 05.02    </w:t>
            </w:r>
          </w:p>
          <w:p w14:paraId="29F7BA70"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1.2.01 , У 1.2.02            </w:t>
            </w:r>
          </w:p>
          <w:p w14:paraId="1FB822D9"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1.2.01, З 1.2.02            </w:t>
            </w:r>
          </w:p>
        </w:tc>
      </w:tr>
      <w:tr w:rsidR="00A528A1" w:rsidRPr="000B4BD4" w14:paraId="6B325EFC" w14:textId="77777777" w:rsidTr="00A528A1">
        <w:trPr>
          <w:trHeight w:val="1273"/>
        </w:trPr>
        <w:tc>
          <w:tcPr>
            <w:tcW w:w="1043" w:type="pct"/>
          </w:tcPr>
          <w:p w14:paraId="670CD7AC"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1.1. Сущность и содержание бухгалтерского учета.</w:t>
            </w:r>
          </w:p>
        </w:tc>
        <w:tc>
          <w:tcPr>
            <w:tcW w:w="1927" w:type="pct"/>
          </w:tcPr>
          <w:p w14:paraId="72BACA75" w14:textId="77777777" w:rsidR="00A528A1" w:rsidRPr="000B4BD4" w:rsidRDefault="00A528A1" w:rsidP="00A528A1">
            <w:pPr>
              <w:spacing w:after="0"/>
              <w:jc w:val="both"/>
              <w:rPr>
                <w:rFonts w:ascii="Times New Roman" w:hAnsi="Times New Roman"/>
                <w:bCs/>
              </w:rPr>
            </w:pPr>
            <w:r w:rsidRPr="000B4BD4">
              <w:rPr>
                <w:rFonts w:ascii="Times New Roman" w:hAnsi="Times New Roman"/>
                <w:bCs/>
              </w:rPr>
              <w:t>Хозяйственный учет и его виды.</w:t>
            </w:r>
          </w:p>
          <w:p w14:paraId="02F5D6B4" w14:textId="77777777" w:rsidR="00A528A1" w:rsidRPr="000B4BD4" w:rsidRDefault="00A528A1" w:rsidP="00A528A1">
            <w:pPr>
              <w:spacing w:after="0"/>
              <w:jc w:val="both"/>
              <w:rPr>
                <w:rFonts w:ascii="Times New Roman" w:hAnsi="Times New Roman"/>
                <w:bCs/>
              </w:rPr>
            </w:pPr>
            <w:r w:rsidRPr="000B4BD4">
              <w:rPr>
                <w:rFonts w:ascii="Times New Roman" w:hAnsi="Times New Roman"/>
                <w:bCs/>
              </w:rPr>
              <w:t>Основные задачи, цель и функции бухгалтерского учета, требования, предъявляемые к бухгалтерскому учету. Пользователи бухгалтерской информации</w:t>
            </w:r>
          </w:p>
          <w:p w14:paraId="2C3A75F5" w14:textId="77777777" w:rsidR="00A528A1" w:rsidRPr="000B4BD4" w:rsidRDefault="00A528A1" w:rsidP="00A528A1">
            <w:pPr>
              <w:spacing w:after="0"/>
              <w:jc w:val="both"/>
              <w:rPr>
                <w:rFonts w:ascii="Times New Roman" w:hAnsi="Times New Roman"/>
                <w:bCs/>
              </w:rPr>
            </w:pPr>
            <w:r w:rsidRPr="000B4BD4">
              <w:rPr>
                <w:rFonts w:ascii="Times New Roman" w:hAnsi="Times New Roman"/>
                <w:bCs/>
              </w:rPr>
              <w:t>Постановка бухгалтерского учета на предприятии.</w:t>
            </w:r>
          </w:p>
        </w:tc>
        <w:tc>
          <w:tcPr>
            <w:tcW w:w="623" w:type="pct"/>
          </w:tcPr>
          <w:p w14:paraId="59CC052E" w14:textId="77777777" w:rsidR="00A528A1" w:rsidRPr="000B4BD4" w:rsidRDefault="00A528A1" w:rsidP="00A528A1">
            <w:pPr>
              <w:suppressAutoHyphens/>
              <w:spacing w:after="0"/>
              <w:jc w:val="center"/>
              <w:rPr>
                <w:rFonts w:ascii="Times New Roman" w:hAnsi="Times New Roman"/>
                <w:iCs/>
              </w:rPr>
            </w:pPr>
            <w:r w:rsidRPr="000B4BD4">
              <w:rPr>
                <w:rFonts w:ascii="Times New Roman" w:hAnsi="Times New Roman"/>
                <w:iCs/>
              </w:rPr>
              <w:t>6/-</w:t>
            </w:r>
          </w:p>
        </w:tc>
        <w:tc>
          <w:tcPr>
            <w:tcW w:w="470" w:type="pct"/>
            <w:vMerge/>
          </w:tcPr>
          <w:p w14:paraId="02EFAA01" w14:textId="77777777" w:rsidR="00A528A1" w:rsidRPr="000B4BD4" w:rsidRDefault="00A528A1" w:rsidP="00A528A1">
            <w:pPr>
              <w:spacing w:after="0"/>
              <w:jc w:val="center"/>
              <w:rPr>
                <w:rFonts w:ascii="Times New Roman" w:hAnsi="Times New Roman"/>
                <w:b/>
              </w:rPr>
            </w:pPr>
          </w:p>
        </w:tc>
        <w:tc>
          <w:tcPr>
            <w:tcW w:w="937" w:type="pct"/>
            <w:vMerge/>
          </w:tcPr>
          <w:p w14:paraId="3F59983E" w14:textId="77777777" w:rsidR="00A528A1" w:rsidRPr="000B4BD4" w:rsidRDefault="00A528A1" w:rsidP="00A528A1">
            <w:pPr>
              <w:spacing w:after="0"/>
              <w:jc w:val="center"/>
              <w:rPr>
                <w:rFonts w:ascii="Times New Roman" w:hAnsi="Times New Roman"/>
                <w:b/>
              </w:rPr>
            </w:pPr>
          </w:p>
        </w:tc>
      </w:tr>
      <w:tr w:rsidR="00A528A1" w:rsidRPr="000B4BD4" w14:paraId="50FC0D89" w14:textId="77777777" w:rsidTr="00A528A1">
        <w:trPr>
          <w:trHeight w:val="1352"/>
        </w:trPr>
        <w:tc>
          <w:tcPr>
            <w:tcW w:w="1043" w:type="pct"/>
          </w:tcPr>
          <w:p w14:paraId="0672DFF0"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1.2. Система нормативного регулирования бухгалтерского учета Российской Федерации.</w:t>
            </w:r>
          </w:p>
        </w:tc>
        <w:tc>
          <w:tcPr>
            <w:tcW w:w="1927" w:type="pct"/>
          </w:tcPr>
          <w:p w14:paraId="0005AD5E" w14:textId="77777777" w:rsidR="00A528A1" w:rsidRPr="000B4BD4" w:rsidRDefault="00A528A1" w:rsidP="00A528A1">
            <w:pPr>
              <w:spacing w:after="0"/>
              <w:jc w:val="both"/>
              <w:rPr>
                <w:rFonts w:ascii="Times New Roman" w:hAnsi="Times New Roman"/>
              </w:rPr>
            </w:pPr>
            <w:r w:rsidRPr="000B4BD4">
              <w:rPr>
                <w:rFonts w:ascii="Times New Roman" w:hAnsi="Times New Roman"/>
              </w:rPr>
              <w:t>Система нормативно-правового регулирования бухгалтерского учета в Российской Федерации</w:t>
            </w:r>
          </w:p>
          <w:p w14:paraId="74D8A4F2" w14:textId="77777777" w:rsidR="00A528A1" w:rsidRPr="000B4BD4" w:rsidRDefault="00A528A1" w:rsidP="00A528A1">
            <w:pPr>
              <w:spacing w:after="0"/>
              <w:jc w:val="both"/>
              <w:rPr>
                <w:rFonts w:ascii="Times New Roman" w:hAnsi="Times New Roman"/>
              </w:rPr>
            </w:pPr>
            <w:r w:rsidRPr="000B4BD4">
              <w:rPr>
                <w:rFonts w:ascii="Times New Roman" w:hAnsi="Times New Roman"/>
              </w:rPr>
              <w:t>Стандарты бухгалтерского учета. Международные стандарты финансовой отчетности</w:t>
            </w:r>
          </w:p>
        </w:tc>
        <w:tc>
          <w:tcPr>
            <w:tcW w:w="623" w:type="pct"/>
          </w:tcPr>
          <w:p w14:paraId="363CC1CA" w14:textId="77777777" w:rsidR="00A528A1" w:rsidRPr="000B4BD4" w:rsidRDefault="00A528A1" w:rsidP="00A528A1">
            <w:pPr>
              <w:suppressAutoHyphens/>
              <w:spacing w:after="0"/>
              <w:jc w:val="center"/>
              <w:rPr>
                <w:rFonts w:ascii="Times New Roman" w:hAnsi="Times New Roman"/>
                <w:iCs/>
              </w:rPr>
            </w:pPr>
            <w:r w:rsidRPr="000B4BD4">
              <w:rPr>
                <w:rFonts w:ascii="Times New Roman" w:hAnsi="Times New Roman"/>
                <w:iCs/>
              </w:rPr>
              <w:t>4/-</w:t>
            </w:r>
          </w:p>
        </w:tc>
        <w:tc>
          <w:tcPr>
            <w:tcW w:w="470" w:type="pct"/>
            <w:vMerge/>
          </w:tcPr>
          <w:p w14:paraId="53E33CF8" w14:textId="77777777" w:rsidR="00A528A1" w:rsidRPr="000B4BD4" w:rsidRDefault="00A528A1" w:rsidP="00A528A1">
            <w:pPr>
              <w:spacing w:after="0"/>
              <w:jc w:val="center"/>
              <w:rPr>
                <w:rFonts w:ascii="Times New Roman" w:hAnsi="Times New Roman"/>
                <w:b/>
              </w:rPr>
            </w:pPr>
          </w:p>
        </w:tc>
        <w:tc>
          <w:tcPr>
            <w:tcW w:w="937" w:type="pct"/>
            <w:vMerge/>
          </w:tcPr>
          <w:p w14:paraId="4FA6E716" w14:textId="77777777" w:rsidR="00A528A1" w:rsidRPr="000B4BD4" w:rsidRDefault="00A528A1" w:rsidP="00A528A1">
            <w:pPr>
              <w:spacing w:after="0"/>
              <w:jc w:val="center"/>
              <w:rPr>
                <w:rFonts w:ascii="Times New Roman" w:hAnsi="Times New Roman"/>
                <w:b/>
              </w:rPr>
            </w:pPr>
          </w:p>
        </w:tc>
      </w:tr>
      <w:tr w:rsidR="00A528A1" w:rsidRPr="000B4BD4" w14:paraId="5AB809E5" w14:textId="77777777" w:rsidTr="00A528A1">
        <w:trPr>
          <w:trHeight w:val="1352"/>
        </w:trPr>
        <w:tc>
          <w:tcPr>
            <w:tcW w:w="1043" w:type="pct"/>
          </w:tcPr>
          <w:p w14:paraId="70A012BD"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1.3. Объекты и методы бухгалтерского учета.</w:t>
            </w:r>
          </w:p>
        </w:tc>
        <w:tc>
          <w:tcPr>
            <w:tcW w:w="1927" w:type="pct"/>
          </w:tcPr>
          <w:p w14:paraId="47FBD1EC" w14:textId="77777777" w:rsidR="00A528A1" w:rsidRPr="000B4BD4" w:rsidRDefault="00A528A1" w:rsidP="00A528A1">
            <w:pPr>
              <w:spacing w:after="0"/>
              <w:jc w:val="both"/>
              <w:rPr>
                <w:rFonts w:ascii="Times New Roman" w:hAnsi="Times New Roman"/>
              </w:rPr>
            </w:pPr>
            <w:r w:rsidRPr="000B4BD4">
              <w:rPr>
                <w:rFonts w:ascii="Times New Roman" w:hAnsi="Times New Roman"/>
              </w:rPr>
              <w:t>Активы организации по составу и размещению.</w:t>
            </w:r>
          </w:p>
          <w:p w14:paraId="22B12EEA" w14:textId="77777777" w:rsidR="00A528A1" w:rsidRPr="000B4BD4" w:rsidRDefault="00A528A1" w:rsidP="00A528A1">
            <w:pPr>
              <w:spacing w:after="0"/>
              <w:jc w:val="both"/>
              <w:rPr>
                <w:rFonts w:ascii="Times New Roman" w:hAnsi="Times New Roman"/>
              </w:rPr>
            </w:pPr>
            <w:r w:rsidRPr="000B4BD4">
              <w:rPr>
                <w:rFonts w:ascii="Times New Roman" w:hAnsi="Times New Roman"/>
              </w:rPr>
              <w:t>Активы организации по источникам формирования</w:t>
            </w:r>
          </w:p>
          <w:p w14:paraId="02619B3B" w14:textId="77777777" w:rsidR="00A528A1" w:rsidRPr="000B4BD4" w:rsidRDefault="00A528A1" w:rsidP="00A528A1">
            <w:pPr>
              <w:spacing w:after="0"/>
              <w:jc w:val="both"/>
              <w:rPr>
                <w:rFonts w:ascii="Times New Roman" w:hAnsi="Times New Roman"/>
              </w:rPr>
            </w:pPr>
            <w:r w:rsidRPr="000B4BD4">
              <w:rPr>
                <w:rFonts w:ascii="Times New Roman" w:hAnsi="Times New Roman"/>
              </w:rPr>
              <w:t>Хозяйственные операции в сферах капитальных вложений, снабжения, производства, продаж. Методы бухгалтерского учета.</w:t>
            </w:r>
          </w:p>
          <w:p w14:paraId="758CE033" w14:textId="77777777" w:rsidR="00A528A1" w:rsidRPr="000B4BD4" w:rsidRDefault="00A528A1" w:rsidP="00A528A1">
            <w:pPr>
              <w:spacing w:after="0"/>
              <w:jc w:val="both"/>
              <w:rPr>
                <w:rFonts w:ascii="Times New Roman" w:hAnsi="Times New Roman"/>
              </w:rPr>
            </w:pPr>
          </w:p>
          <w:p w14:paraId="38820675"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6F3E7FB5"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 Решение ситуационных задач по теме «Имущество организации по составу и размещению, по источникам формирования»</w:t>
            </w:r>
          </w:p>
          <w:p w14:paraId="4BB62E5A"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№2. Решение ситуационных задач по теме «Имущество организации по составу и размещению, по источникам формирования»</w:t>
            </w:r>
          </w:p>
        </w:tc>
        <w:tc>
          <w:tcPr>
            <w:tcW w:w="623" w:type="pct"/>
          </w:tcPr>
          <w:p w14:paraId="271D063E" w14:textId="77777777" w:rsidR="00A528A1" w:rsidRPr="000B4BD4" w:rsidRDefault="00A528A1" w:rsidP="00A528A1">
            <w:pPr>
              <w:suppressAutoHyphens/>
              <w:spacing w:after="0"/>
              <w:jc w:val="center"/>
              <w:rPr>
                <w:rFonts w:ascii="Times New Roman" w:hAnsi="Times New Roman"/>
                <w:iCs/>
              </w:rPr>
            </w:pPr>
            <w:r w:rsidRPr="000B4BD4">
              <w:rPr>
                <w:rFonts w:ascii="Times New Roman" w:hAnsi="Times New Roman"/>
                <w:iCs/>
              </w:rPr>
              <w:t>10/4</w:t>
            </w:r>
          </w:p>
        </w:tc>
        <w:tc>
          <w:tcPr>
            <w:tcW w:w="470" w:type="pct"/>
          </w:tcPr>
          <w:p w14:paraId="1F85404F"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5600CAA0"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1.4</w:t>
            </w:r>
          </w:p>
        </w:tc>
        <w:tc>
          <w:tcPr>
            <w:tcW w:w="937" w:type="pct"/>
          </w:tcPr>
          <w:p w14:paraId="776A313E"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 </w:t>
            </w:r>
            <w:proofErr w:type="spellStart"/>
            <w:r w:rsidRPr="000B4BD4">
              <w:rPr>
                <w:rFonts w:ascii="Times New Roman" w:hAnsi="Times New Roman"/>
              </w:rPr>
              <w:t>Уо</w:t>
            </w:r>
            <w:proofErr w:type="spellEnd"/>
            <w:r w:rsidRPr="000B4BD4">
              <w:rPr>
                <w:rFonts w:ascii="Times New Roman" w:hAnsi="Times New Roman"/>
              </w:rPr>
              <w:t xml:space="preserve"> 01.09</w:t>
            </w:r>
          </w:p>
          <w:p w14:paraId="3FEFFE8D"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01.03, </w:t>
            </w:r>
            <w:proofErr w:type="spellStart"/>
            <w:r w:rsidRPr="000B4BD4">
              <w:rPr>
                <w:rFonts w:ascii="Times New Roman" w:hAnsi="Times New Roman"/>
              </w:rPr>
              <w:t>Зо</w:t>
            </w:r>
            <w:proofErr w:type="spellEnd"/>
            <w:r w:rsidRPr="000B4BD4">
              <w:rPr>
                <w:rFonts w:ascii="Times New Roman" w:hAnsi="Times New Roman"/>
              </w:rPr>
              <w:t xml:space="preserve"> 01.04</w:t>
            </w:r>
          </w:p>
          <w:p w14:paraId="750537C5"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02.06  ,</w:t>
            </w:r>
            <w:proofErr w:type="spellStart"/>
            <w:r w:rsidRPr="000B4BD4">
              <w:rPr>
                <w:rFonts w:ascii="Times New Roman" w:hAnsi="Times New Roman"/>
              </w:rPr>
              <w:t>Зо</w:t>
            </w:r>
            <w:proofErr w:type="spellEnd"/>
            <w:r w:rsidRPr="000B4BD4">
              <w:rPr>
                <w:rFonts w:ascii="Times New Roman" w:hAnsi="Times New Roman"/>
              </w:rPr>
              <w:t xml:space="preserve"> 02.01   </w:t>
            </w:r>
          </w:p>
          <w:p w14:paraId="64396485"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03.01, </w:t>
            </w:r>
            <w:proofErr w:type="spellStart"/>
            <w:r w:rsidRPr="000B4BD4">
              <w:rPr>
                <w:rFonts w:ascii="Times New Roman" w:hAnsi="Times New Roman"/>
              </w:rPr>
              <w:t>Уо</w:t>
            </w:r>
            <w:proofErr w:type="spellEnd"/>
            <w:r w:rsidRPr="000B4BD4">
              <w:rPr>
                <w:rFonts w:ascii="Times New Roman" w:hAnsi="Times New Roman"/>
              </w:rPr>
              <w:t xml:space="preserve"> 03.02  </w:t>
            </w:r>
          </w:p>
          <w:p w14:paraId="08D22826"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 </w:t>
            </w:r>
            <w:proofErr w:type="spellStart"/>
            <w:r w:rsidRPr="000B4BD4">
              <w:rPr>
                <w:rFonts w:ascii="Times New Roman" w:hAnsi="Times New Roman"/>
              </w:rPr>
              <w:t>Уо</w:t>
            </w:r>
            <w:proofErr w:type="spellEnd"/>
            <w:r w:rsidRPr="000B4BD4">
              <w:rPr>
                <w:rFonts w:ascii="Times New Roman" w:hAnsi="Times New Roman"/>
              </w:rPr>
              <w:t xml:space="preserve"> 04.02  </w:t>
            </w:r>
          </w:p>
          <w:p w14:paraId="015AE78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 У 1.4.01         </w:t>
            </w:r>
          </w:p>
          <w:p w14:paraId="17705ECA"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1.4.08 ,</w:t>
            </w:r>
            <w:proofErr w:type="gramEnd"/>
            <w:r w:rsidRPr="000B4BD4">
              <w:rPr>
                <w:rFonts w:ascii="Times New Roman" w:hAnsi="Times New Roman"/>
              </w:rPr>
              <w:t xml:space="preserve"> З 1.4.01            </w:t>
            </w:r>
          </w:p>
          <w:p w14:paraId="4CF128D3"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1.4.02            </w:t>
            </w:r>
          </w:p>
        </w:tc>
      </w:tr>
      <w:tr w:rsidR="00A528A1" w:rsidRPr="000B4BD4" w14:paraId="714A0CCC" w14:textId="77777777" w:rsidTr="00A528A1">
        <w:trPr>
          <w:trHeight w:val="415"/>
        </w:trPr>
        <w:tc>
          <w:tcPr>
            <w:tcW w:w="1043" w:type="pct"/>
          </w:tcPr>
          <w:p w14:paraId="61607340" w14:textId="77777777" w:rsidR="00A528A1" w:rsidRPr="000B4BD4" w:rsidRDefault="00A528A1" w:rsidP="00A528A1">
            <w:pPr>
              <w:spacing w:after="0"/>
              <w:jc w:val="center"/>
              <w:rPr>
                <w:rFonts w:ascii="Times New Roman" w:hAnsi="Times New Roman"/>
              </w:rPr>
            </w:pPr>
            <w:r w:rsidRPr="000B4BD4">
              <w:rPr>
                <w:rFonts w:ascii="Times New Roman" w:hAnsi="Times New Roman"/>
              </w:rPr>
              <w:lastRenderedPageBreak/>
              <w:t>Раздел 2. Балансовый метод</w:t>
            </w:r>
          </w:p>
          <w:p w14:paraId="4C324F04" w14:textId="77777777" w:rsidR="00A528A1" w:rsidRPr="000B4BD4" w:rsidRDefault="00A528A1" w:rsidP="00A528A1">
            <w:pPr>
              <w:spacing w:after="0"/>
              <w:jc w:val="center"/>
              <w:rPr>
                <w:rFonts w:ascii="Times New Roman" w:hAnsi="Times New Roman"/>
                <w:bCs/>
              </w:rPr>
            </w:pPr>
            <w:r w:rsidRPr="000B4BD4">
              <w:rPr>
                <w:rFonts w:ascii="Times New Roman" w:hAnsi="Times New Roman"/>
              </w:rPr>
              <w:t>отражения информации.</w:t>
            </w:r>
          </w:p>
        </w:tc>
        <w:tc>
          <w:tcPr>
            <w:tcW w:w="1927" w:type="pct"/>
          </w:tcPr>
          <w:p w14:paraId="410E3474" w14:textId="77777777" w:rsidR="00A528A1" w:rsidRPr="000B4BD4" w:rsidRDefault="00A528A1" w:rsidP="00A528A1">
            <w:pPr>
              <w:spacing w:after="0"/>
              <w:ind w:firstLine="448"/>
              <w:jc w:val="both"/>
              <w:rPr>
                <w:rFonts w:ascii="Times New Roman" w:hAnsi="Times New Roman"/>
                <w:bCs/>
              </w:rPr>
            </w:pPr>
          </w:p>
        </w:tc>
        <w:tc>
          <w:tcPr>
            <w:tcW w:w="623" w:type="pct"/>
          </w:tcPr>
          <w:p w14:paraId="58FF2479" w14:textId="77777777" w:rsidR="00A528A1" w:rsidRPr="000B4BD4" w:rsidRDefault="00A528A1" w:rsidP="00A528A1">
            <w:pPr>
              <w:suppressAutoHyphens/>
              <w:spacing w:after="0"/>
              <w:jc w:val="center"/>
              <w:rPr>
                <w:rFonts w:ascii="Times New Roman" w:hAnsi="Times New Roman"/>
                <w:iCs/>
              </w:rPr>
            </w:pPr>
            <w:r w:rsidRPr="000B4BD4">
              <w:rPr>
                <w:rFonts w:ascii="Times New Roman" w:hAnsi="Times New Roman"/>
                <w:iCs/>
              </w:rPr>
              <w:t>8/4</w:t>
            </w:r>
          </w:p>
        </w:tc>
        <w:tc>
          <w:tcPr>
            <w:tcW w:w="470" w:type="pct"/>
            <w:vMerge w:val="restart"/>
            <w:vAlign w:val="center"/>
          </w:tcPr>
          <w:p w14:paraId="4F272A18"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2C86C964" w14:textId="77777777" w:rsidR="00A528A1" w:rsidRPr="000B4BD4" w:rsidRDefault="00A528A1" w:rsidP="00A528A1">
            <w:pPr>
              <w:spacing w:after="0" w:line="480" w:lineRule="auto"/>
              <w:jc w:val="both"/>
              <w:rPr>
                <w:rFonts w:ascii="Arial" w:hAnsi="Arial" w:cs="Arial"/>
                <w:i/>
              </w:rPr>
            </w:pPr>
            <w:r w:rsidRPr="000B4BD4">
              <w:rPr>
                <w:rFonts w:ascii="Times New Roman" w:hAnsi="Times New Roman"/>
              </w:rPr>
              <w:t>ПК 1.4</w:t>
            </w:r>
          </w:p>
        </w:tc>
        <w:tc>
          <w:tcPr>
            <w:tcW w:w="937" w:type="pct"/>
            <w:vMerge w:val="restart"/>
            <w:vAlign w:val="center"/>
          </w:tcPr>
          <w:p w14:paraId="49E8BFAB"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01.01</w:t>
            </w:r>
          </w:p>
          <w:p w14:paraId="010DE1C2"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01.08</w:t>
            </w:r>
          </w:p>
          <w:p w14:paraId="0C9A92C4"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01.03</w:t>
            </w:r>
          </w:p>
          <w:p w14:paraId="20FD2107"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02.05</w:t>
            </w:r>
          </w:p>
          <w:p w14:paraId="29E8D4E3"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02.06</w:t>
            </w:r>
          </w:p>
          <w:p w14:paraId="643BC14C"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03.02</w:t>
            </w:r>
          </w:p>
          <w:p w14:paraId="637364F9"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w:t>
            </w:r>
          </w:p>
          <w:p w14:paraId="5CF59D3D"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04.02</w:t>
            </w:r>
          </w:p>
          <w:p w14:paraId="559E25DE"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w:t>
            </w:r>
          </w:p>
          <w:p w14:paraId="2F1FA764"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У 1.4.01</w:t>
            </w:r>
          </w:p>
          <w:p w14:paraId="6C6576D3"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У 1.4.02</w:t>
            </w:r>
          </w:p>
          <w:p w14:paraId="0B8C7225"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У 1.4.03</w:t>
            </w:r>
          </w:p>
          <w:p w14:paraId="2603A1BA"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З 1.4.01</w:t>
            </w:r>
          </w:p>
          <w:p w14:paraId="74601D75"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З 1.4.07</w:t>
            </w:r>
          </w:p>
          <w:p w14:paraId="2656F6E2" w14:textId="77777777" w:rsidR="00A528A1" w:rsidRPr="000B4BD4" w:rsidRDefault="00A528A1" w:rsidP="00A528A1">
            <w:pPr>
              <w:spacing w:after="0" w:line="240" w:lineRule="auto"/>
              <w:contextualSpacing/>
              <w:rPr>
                <w:rFonts w:ascii="Arial" w:hAnsi="Arial" w:cs="Arial"/>
              </w:rPr>
            </w:pPr>
            <w:r w:rsidRPr="000B4BD4">
              <w:rPr>
                <w:rFonts w:ascii="Times New Roman" w:hAnsi="Times New Roman"/>
              </w:rPr>
              <w:t>З 1.4.13</w:t>
            </w:r>
          </w:p>
        </w:tc>
      </w:tr>
      <w:tr w:rsidR="00A528A1" w:rsidRPr="000B4BD4" w14:paraId="0AAD1187" w14:textId="77777777" w:rsidTr="00A528A1">
        <w:trPr>
          <w:trHeight w:val="2097"/>
        </w:trPr>
        <w:tc>
          <w:tcPr>
            <w:tcW w:w="1043" w:type="pct"/>
          </w:tcPr>
          <w:p w14:paraId="40D9E000" w14:textId="77777777" w:rsidR="00A528A1" w:rsidRPr="000B4BD4" w:rsidRDefault="00A528A1" w:rsidP="00A528A1">
            <w:pPr>
              <w:spacing w:after="0" w:line="240" w:lineRule="auto"/>
              <w:jc w:val="both"/>
              <w:rPr>
                <w:rFonts w:ascii="Times New Roman" w:hAnsi="Times New Roman"/>
              </w:rPr>
            </w:pPr>
            <w:r w:rsidRPr="000B4BD4">
              <w:rPr>
                <w:rFonts w:ascii="Times New Roman" w:hAnsi="Times New Roman"/>
              </w:rPr>
              <w:t xml:space="preserve">Тема 2.1. Бухгалтерский баланс </w:t>
            </w:r>
          </w:p>
          <w:p w14:paraId="01733D71" w14:textId="77777777" w:rsidR="00A528A1" w:rsidRPr="000B4BD4" w:rsidRDefault="00A528A1" w:rsidP="00A528A1">
            <w:pPr>
              <w:spacing w:after="0"/>
              <w:jc w:val="center"/>
              <w:rPr>
                <w:rFonts w:ascii="Times New Roman" w:hAnsi="Times New Roman"/>
                <w:bCs/>
              </w:rPr>
            </w:pPr>
          </w:p>
        </w:tc>
        <w:tc>
          <w:tcPr>
            <w:tcW w:w="1927" w:type="pct"/>
          </w:tcPr>
          <w:p w14:paraId="3D08B892" w14:textId="77777777" w:rsidR="00A528A1" w:rsidRPr="000B4BD4" w:rsidRDefault="00A528A1" w:rsidP="00A528A1">
            <w:pPr>
              <w:spacing w:after="0"/>
              <w:jc w:val="both"/>
              <w:rPr>
                <w:rFonts w:ascii="Times New Roman" w:hAnsi="Times New Roman"/>
              </w:rPr>
            </w:pPr>
            <w:r w:rsidRPr="000B4BD4">
              <w:rPr>
                <w:rFonts w:ascii="Times New Roman" w:hAnsi="Times New Roman"/>
              </w:rPr>
              <w:t>Значение, функции, структура бухгалтерского баланса. Классификация балансов.</w:t>
            </w:r>
          </w:p>
          <w:p w14:paraId="129D8C70" w14:textId="77777777" w:rsidR="00A528A1" w:rsidRPr="000B4BD4" w:rsidRDefault="00A528A1" w:rsidP="00A528A1">
            <w:pPr>
              <w:spacing w:after="0"/>
              <w:jc w:val="both"/>
              <w:rPr>
                <w:rFonts w:ascii="Times New Roman" w:hAnsi="Times New Roman"/>
              </w:rPr>
            </w:pPr>
            <w:r w:rsidRPr="000B4BD4">
              <w:rPr>
                <w:rFonts w:ascii="Times New Roman" w:hAnsi="Times New Roman"/>
              </w:rPr>
              <w:t>Изменения бухгалтерского баланса под влиянием хозяйственных операций</w:t>
            </w:r>
          </w:p>
          <w:p w14:paraId="412169FF" w14:textId="77777777" w:rsidR="00A528A1" w:rsidRPr="000B4BD4" w:rsidRDefault="00A528A1" w:rsidP="00A528A1">
            <w:pPr>
              <w:spacing w:after="0"/>
              <w:jc w:val="both"/>
              <w:rPr>
                <w:rFonts w:ascii="Times New Roman" w:hAnsi="Times New Roman"/>
              </w:rPr>
            </w:pPr>
          </w:p>
          <w:p w14:paraId="39EC3627"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w:t>
            </w:r>
          </w:p>
          <w:p w14:paraId="35E639D4"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практических и лабораторных занятий:</w:t>
            </w:r>
          </w:p>
          <w:p w14:paraId="5C4554AD"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№3: Решение ситуационных задач по теме «Бухгалтерский баланс»</w:t>
            </w:r>
          </w:p>
          <w:p w14:paraId="6ACE68CE"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№4: Решение ситуационных задач по теме «Бухгалтерский баланс»</w:t>
            </w:r>
          </w:p>
          <w:p w14:paraId="0B979FA0"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обучающихся:</w:t>
            </w:r>
          </w:p>
          <w:p w14:paraId="52D3691B"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№1:Выполнение тестового задания по теме «Изменения бухгалтерского баланса»</w:t>
            </w:r>
          </w:p>
        </w:tc>
        <w:tc>
          <w:tcPr>
            <w:tcW w:w="623" w:type="pct"/>
          </w:tcPr>
          <w:p w14:paraId="1374228E" w14:textId="77777777" w:rsidR="00A528A1" w:rsidRPr="000B4BD4" w:rsidRDefault="00A528A1" w:rsidP="00A528A1">
            <w:pPr>
              <w:suppressAutoHyphens/>
              <w:spacing w:after="0"/>
              <w:jc w:val="center"/>
              <w:rPr>
                <w:rFonts w:ascii="Times New Roman" w:hAnsi="Times New Roman"/>
                <w:iCs/>
              </w:rPr>
            </w:pPr>
            <w:r w:rsidRPr="000B4BD4">
              <w:rPr>
                <w:rFonts w:ascii="Times New Roman" w:hAnsi="Times New Roman"/>
                <w:iCs/>
              </w:rPr>
              <w:t>8/4</w:t>
            </w:r>
          </w:p>
        </w:tc>
        <w:tc>
          <w:tcPr>
            <w:tcW w:w="470" w:type="pct"/>
            <w:vMerge/>
          </w:tcPr>
          <w:p w14:paraId="695E4AB8" w14:textId="77777777" w:rsidR="00A528A1" w:rsidRPr="000B4BD4" w:rsidRDefault="00A528A1" w:rsidP="00A528A1">
            <w:pPr>
              <w:spacing w:after="0"/>
              <w:jc w:val="center"/>
              <w:rPr>
                <w:rFonts w:ascii="Times New Roman" w:hAnsi="Times New Roman"/>
                <w:b/>
              </w:rPr>
            </w:pPr>
          </w:p>
        </w:tc>
        <w:tc>
          <w:tcPr>
            <w:tcW w:w="937" w:type="pct"/>
            <w:vMerge/>
          </w:tcPr>
          <w:p w14:paraId="61656A54" w14:textId="77777777" w:rsidR="00A528A1" w:rsidRPr="000B4BD4" w:rsidRDefault="00A528A1" w:rsidP="00A528A1">
            <w:pPr>
              <w:spacing w:after="0"/>
              <w:jc w:val="center"/>
              <w:rPr>
                <w:rFonts w:ascii="Times New Roman" w:hAnsi="Times New Roman"/>
                <w:b/>
              </w:rPr>
            </w:pPr>
          </w:p>
        </w:tc>
      </w:tr>
      <w:tr w:rsidR="00A528A1" w:rsidRPr="000B4BD4" w14:paraId="2A9FE363" w14:textId="77777777" w:rsidTr="00A528A1">
        <w:trPr>
          <w:trHeight w:val="698"/>
        </w:trPr>
        <w:tc>
          <w:tcPr>
            <w:tcW w:w="1043" w:type="pct"/>
          </w:tcPr>
          <w:p w14:paraId="2C8628EF" w14:textId="77777777" w:rsidR="00A528A1" w:rsidRPr="000B4BD4" w:rsidRDefault="00A528A1" w:rsidP="00A528A1">
            <w:pPr>
              <w:spacing w:line="240" w:lineRule="auto"/>
              <w:ind w:right="-113"/>
              <w:contextualSpacing/>
              <w:jc w:val="both"/>
              <w:rPr>
                <w:rFonts w:ascii="Times New Roman" w:hAnsi="Times New Roman"/>
                <w:bCs/>
              </w:rPr>
            </w:pPr>
            <w:r w:rsidRPr="000B4BD4">
              <w:rPr>
                <w:rFonts w:ascii="Times New Roman" w:hAnsi="Times New Roman"/>
              </w:rPr>
              <w:t>Раздел  3. Счета и двойная запись</w:t>
            </w:r>
          </w:p>
        </w:tc>
        <w:tc>
          <w:tcPr>
            <w:tcW w:w="1927" w:type="pct"/>
          </w:tcPr>
          <w:p w14:paraId="31DD17D7" w14:textId="77777777" w:rsidR="00A528A1" w:rsidRPr="000B4BD4" w:rsidRDefault="00A528A1" w:rsidP="00A528A1">
            <w:pPr>
              <w:spacing w:line="240" w:lineRule="auto"/>
              <w:ind w:right="-113" w:firstLine="448"/>
              <w:contextualSpacing/>
              <w:jc w:val="both"/>
              <w:rPr>
                <w:rFonts w:ascii="Times New Roman" w:hAnsi="Times New Roman"/>
                <w:bCs/>
              </w:rPr>
            </w:pPr>
          </w:p>
        </w:tc>
        <w:tc>
          <w:tcPr>
            <w:tcW w:w="623" w:type="pct"/>
          </w:tcPr>
          <w:p w14:paraId="09E863BB" w14:textId="77777777" w:rsidR="00A528A1" w:rsidRPr="000B4BD4" w:rsidRDefault="00A528A1" w:rsidP="00A528A1">
            <w:pPr>
              <w:jc w:val="center"/>
              <w:rPr>
                <w:rFonts w:ascii="Times New Roman" w:hAnsi="Times New Roman"/>
                <w:iCs/>
              </w:rPr>
            </w:pPr>
            <w:r w:rsidRPr="000B4BD4">
              <w:rPr>
                <w:rFonts w:ascii="Times New Roman" w:hAnsi="Times New Roman"/>
                <w:iCs/>
              </w:rPr>
              <w:t>18/8</w:t>
            </w:r>
          </w:p>
        </w:tc>
        <w:tc>
          <w:tcPr>
            <w:tcW w:w="470" w:type="pct"/>
            <w:vAlign w:val="center"/>
          </w:tcPr>
          <w:p w14:paraId="3346C17E" w14:textId="77777777" w:rsidR="00A528A1" w:rsidRPr="000B4BD4" w:rsidRDefault="00A528A1" w:rsidP="00A528A1">
            <w:pPr>
              <w:spacing w:after="0" w:line="240" w:lineRule="auto"/>
              <w:jc w:val="center"/>
              <w:rPr>
                <w:rFonts w:ascii="Arial" w:hAnsi="Arial" w:cs="Arial"/>
                <w:i/>
              </w:rPr>
            </w:pPr>
          </w:p>
        </w:tc>
        <w:tc>
          <w:tcPr>
            <w:tcW w:w="937" w:type="pct"/>
            <w:vAlign w:val="center"/>
          </w:tcPr>
          <w:p w14:paraId="3C79E055" w14:textId="77777777" w:rsidR="00A528A1" w:rsidRPr="000B4BD4" w:rsidRDefault="00A528A1" w:rsidP="00A528A1">
            <w:pPr>
              <w:spacing w:after="0" w:line="240" w:lineRule="auto"/>
              <w:rPr>
                <w:rFonts w:ascii="Arial" w:hAnsi="Arial" w:cs="Arial"/>
              </w:rPr>
            </w:pPr>
          </w:p>
        </w:tc>
      </w:tr>
      <w:tr w:rsidR="00A528A1" w:rsidRPr="000B4BD4" w14:paraId="1F58FB6C" w14:textId="77777777" w:rsidTr="00A528A1">
        <w:trPr>
          <w:trHeight w:val="698"/>
        </w:trPr>
        <w:tc>
          <w:tcPr>
            <w:tcW w:w="1043" w:type="pct"/>
          </w:tcPr>
          <w:p w14:paraId="52E323E1"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3.1. Система счетов бухгалтерского учета.</w:t>
            </w:r>
          </w:p>
        </w:tc>
        <w:tc>
          <w:tcPr>
            <w:tcW w:w="1927" w:type="pct"/>
          </w:tcPr>
          <w:p w14:paraId="6EE4638D" w14:textId="77777777" w:rsidR="00A528A1" w:rsidRPr="000B4BD4" w:rsidRDefault="00A528A1" w:rsidP="00A528A1">
            <w:pPr>
              <w:spacing w:after="0"/>
              <w:jc w:val="both"/>
              <w:rPr>
                <w:rFonts w:ascii="Times New Roman" w:hAnsi="Times New Roman"/>
              </w:rPr>
            </w:pPr>
            <w:r w:rsidRPr="000B4BD4">
              <w:rPr>
                <w:rFonts w:ascii="Times New Roman" w:hAnsi="Times New Roman"/>
              </w:rPr>
              <w:t>Счета бухгалтерского учета, их показатели и структура. Синтетические и аналитические счета, их взаимосвязь</w:t>
            </w:r>
          </w:p>
          <w:p w14:paraId="4ACBF8E1" w14:textId="77777777" w:rsidR="00A528A1" w:rsidRPr="000B4BD4" w:rsidRDefault="00A528A1" w:rsidP="00A528A1">
            <w:pPr>
              <w:spacing w:after="0"/>
              <w:jc w:val="both"/>
              <w:rPr>
                <w:rFonts w:ascii="Times New Roman" w:hAnsi="Times New Roman"/>
              </w:rPr>
            </w:pPr>
            <w:r w:rsidRPr="000B4BD4">
              <w:rPr>
                <w:rFonts w:ascii="Times New Roman" w:hAnsi="Times New Roman"/>
              </w:rPr>
              <w:t>Двойная запись. Оборотные ведомости по синтетическим и аналитическим счетам</w:t>
            </w:r>
          </w:p>
          <w:p w14:paraId="0E17B5DE" w14:textId="77777777" w:rsidR="00A528A1" w:rsidRPr="000B4BD4" w:rsidRDefault="00A528A1" w:rsidP="00A528A1">
            <w:pPr>
              <w:spacing w:after="0"/>
              <w:jc w:val="both"/>
              <w:rPr>
                <w:rFonts w:ascii="Times New Roman" w:hAnsi="Times New Roman"/>
              </w:rPr>
            </w:pPr>
          </w:p>
          <w:p w14:paraId="3EA8CF3A"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w:t>
            </w:r>
          </w:p>
          <w:p w14:paraId="6D22CC25"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практических и лабораторных занятий</w:t>
            </w:r>
          </w:p>
          <w:p w14:paraId="6AFE8CBE"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№5: Решение ситуационных задач по теме «Счета бухгалтерского учета»</w:t>
            </w:r>
          </w:p>
          <w:p w14:paraId="426A450B"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№6: Решение ситуационных задач по теме «Двойная запись» (ведение журнала регистрации хозяйственных операций)</w:t>
            </w:r>
          </w:p>
          <w:p w14:paraId="01E77FC1" w14:textId="77777777" w:rsidR="00A528A1" w:rsidRPr="000B4BD4" w:rsidRDefault="00A528A1" w:rsidP="00A528A1">
            <w:pPr>
              <w:spacing w:after="0"/>
              <w:jc w:val="both"/>
              <w:rPr>
                <w:rFonts w:ascii="Times New Roman" w:hAnsi="Times New Roman"/>
              </w:rPr>
            </w:pPr>
            <w:r w:rsidRPr="000B4BD4">
              <w:rPr>
                <w:rFonts w:ascii="Times New Roman" w:hAnsi="Times New Roman"/>
              </w:rPr>
              <w:t xml:space="preserve">Практическое занятие №7: Решение ситуационных задач по теме «Оборотные ведомости по синтетическим и </w:t>
            </w:r>
            <w:r w:rsidRPr="000B4BD4">
              <w:rPr>
                <w:rFonts w:ascii="Times New Roman" w:hAnsi="Times New Roman"/>
              </w:rPr>
              <w:lastRenderedPageBreak/>
              <w:t>аналитическим счетам».</w:t>
            </w:r>
          </w:p>
          <w:p w14:paraId="291CD0E7"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№8: Решение ситуационных задач по теме «Оборотные ведомости по синтетическим и аналитическим счетам».</w:t>
            </w:r>
          </w:p>
          <w:p w14:paraId="5186F3D4"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обучающихся:</w:t>
            </w:r>
          </w:p>
          <w:p w14:paraId="4144E88D"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№2: Выполнение задания по теме 3.1: Составление оборотных ведомостей.</w:t>
            </w:r>
          </w:p>
        </w:tc>
        <w:tc>
          <w:tcPr>
            <w:tcW w:w="623" w:type="pct"/>
          </w:tcPr>
          <w:p w14:paraId="0B9A4F94" w14:textId="77777777" w:rsidR="00A528A1" w:rsidRPr="000B4BD4" w:rsidRDefault="00A528A1" w:rsidP="00A528A1">
            <w:pPr>
              <w:jc w:val="center"/>
              <w:rPr>
                <w:rFonts w:ascii="Times New Roman" w:hAnsi="Times New Roman"/>
                <w:iCs/>
              </w:rPr>
            </w:pPr>
            <w:r w:rsidRPr="000B4BD4">
              <w:rPr>
                <w:rFonts w:ascii="Times New Roman" w:hAnsi="Times New Roman"/>
                <w:iCs/>
              </w:rPr>
              <w:lastRenderedPageBreak/>
              <w:t>14/8</w:t>
            </w:r>
          </w:p>
        </w:tc>
        <w:tc>
          <w:tcPr>
            <w:tcW w:w="470" w:type="pct"/>
            <w:vAlign w:val="center"/>
          </w:tcPr>
          <w:p w14:paraId="39EB98E3"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1E55182E"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w:t>
            </w:r>
          </w:p>
          <w:p w14:paraId="418D5CC6"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1.1,</w:t>
            </w:r>
          </w:p>
          <w:p w14:paraId="672CFD61" w14:textId="77777777" w:rsidR="00A528A1" w:rsidRPr="000B4BD4" w:rsidRDefault="00A528A1" w:rsidP="00A528A1">
            <w:pPr>
              <w:spacing w:after="0" w:line="480" w:lineRule="auto"/>
              <w:jc w:val="both"/>
              <w:rPr>
                <w:rFonts w:ascii="Arial" w:hAnsi="Arial" w:cs="Arial"/>
                <w:i/>
              </w:rPr>
            </w:pPr>
            <w:r w:rsidRPr="000B4BD4">
              <w:rPr>
                <w:rFonts w:ascii="Times New Roman" w:hAnsi="Times New Roman"/>
              </w:rPr>
              <w:t>ПК 1.4</w:t>
            </w:r>
          </w:p>
        </w:tc>
        <w:tc>
          <w:tcPr>
            <w:tcW w:w="937" w:type="pct"/>
            <w:vAlign w:val="center"/>
          </w:tcPr>
          <w:p w14:paraId="44017031"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w:t>
            </w:r>
          </w:p>
          <w:p w14:paraId="0639EE9B"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01.04</w:t>
            </w:r>
          </w:p>
          <w:p w14:paraId="77836BE0"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02.05</w:t>
            </w:r>
          </w:p>
          <w:p w14:paraId="07CE59BA"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02.06  </w:t>
            </w:r>
          </w:p>
          <w:p w14:paraId="1254F709"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03.02  </w:t>
            </w:r>
          </w:p>
          <w:p w14:paraId="6095CC2A"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w:t>
            </w:r>
          </w:p>
          <w:p w14:paraId="6DC6546D"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09.01        </w:t>
            </w:r>
          </w:p>
          <w:p w14:paraId="6CA1CC63"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09.02        </w:t>
            </w:r>
          </w:p>
          <w:p w14:paraId="162AD64C"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09.01 </w:t>
            </w:r>
          </w:p>
          <w:p w14:paraId="046BDD7B"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 </w:t>
            </w:r>
            <w:proofErr w:type="spellStart"/>
            <w:r w:rsidRPr="000B4BD4">
              <w:rPr>
                <w:rFonts w:ascii="Times New Roman" w:hAnsi="Times New Roman"/>
              </w:rPr>
              <w:t>Зо</w:t>
            </w:r>
            <w:proofErr w:type="spellEnd"/>
            <w:r w:rsidRPr="000B4BD4">
              <w:rPr>
                <w:rFonts w:ascii="Times New Roman" w:hAnsi="Times New Roman"/>
              </w:rPr>
              <w:t xml:space="preserve"> 09.02             </w:t>
            </w:r>
          </w:p>
          <w:p w14:paraId="391C702E" w14:textId="77777777" w:rsidR="00A528A1" w:rsidRPr="000B4BD4" w:rsidRDefault="00A528A1" w:rsidP="00A528A1">
            <w:pPr>
              <w:spacing w:after="0" w:line="240" w:lineRule="auto"/>
              <w:contextualSpacing/>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11.07           </w:t>
            </w:r>
          </w:p>
          <w:p w14:paraId="13086CE8"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Зо11.05        </w:t>
            </w:r>
          </w:p>
          <w:p w14:paraId="4546ABBD"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1.1.01            </w:t>
            </w:r>
          </w:p>
          <w:p w14:paraId="433758FD"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1.1.05            </w:t>
            </w:r>
          </w:p>
          <w:p w14:paraId="3D5DA7E5"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1.1.08            </w:t>
            </w:r>
          </w:p>
          <w:p w14:paraId="4CFEC8B1"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1.1.11            </w:t>
            </w:r>
          </w:p>
          <w:p w14:paraId="65661999"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lastRenderedPageBreak/>
              <w:t>З1.1.08</w:t>
            </w:r>
          </w:p>
          <w:p w14:paraId="18F0E09F"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1.4.01         </w:t>
            </w:r>
          </w:p>
          <w:p w14:paraId="6BE5E5A9"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1.4.05        </w:t>
            </w:r>
          </w:p>
          <w:p w14:paraId="6DA8838C"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1.4.06        </w:t>
            </w:r>
          </w:p>
          <w:p w14:paraId="74CB7523"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У 1.4.08         </w:t>
            </w:r>
          </w:p>
          <w:p w14:paraId="3C59B37B"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З 1.4.03           </w:t>
            </w:r>
          </w:p>
          <w:p w14:paraId="58474196" w14:textId="77777777" w:rsidR="00A528A1" w:rsidRPr="000B4BD4" w:rsidRDefault="00A528A1" w:rsidP="00A528A1">
            <w:pPr>
              <w:spacing w:after="0" w:line="240" w:lineRule="auto"/>
              <w:contextualSpacing/>
              <w:rPr>
                <w:rFonts w:ascii="Times New Roman" w:hAnsi="Times New Roman"/>
              </w:rPr>
            </w:pPr>
            <w:r w:rsidRPr="000B4BD4">
              <w:rPr>
                <w:rFonts w:ascii="Times New Roman" w:hAnsi="Times New Roman"/>
              </w:rPr>
              <w:t xml:space="preserve">З 1.4.08            </w:t>
            </w:r>
          </w:p>
          <w:p w14:paraId="40ABF168" w14:textId="77777777" w:rsidR="00A528A1" w:rsidRPr="000B4BD4" w:rsidRDefault="00A528A1" w:rsidP="00A528A1">
            <w:pPr>
              <w:spacing w:after="0" w:line="240" w:lineRule="auto"/>
              <w:contextualSpacing/>
              <w:rPr>
                <w:rFonts w:ascii="Arial" w:hAnsi="Arial" w:cs="Arial"/>
              </w:rPr>
            </w:pPr>
            <w:r w:rsidRPr="000B4BD4">
              <w:rPr>
                <w:rFonts w:ascii="Times New Roman" w:hAnsi="Times New Roman"/>
              </w:rPr>
              <w:t>З 1.4. 18</w:t>
            </w:r>
            <w:r w:rsidRPr="000B4BD4">
              <w:rPr>
                <w:rFonts w:ascii="Arial" w:hAnsi="Arial" w:cs="Arial"/>
              </w:rPr>
              <w:t xml:space="preserve">                  </w:t>
            </w:r>
          </w:p>
        </w:tc>
      </w:tr>
      <w:tr w:rsidR="00A528A1" w:rsidRPr="000B4BD4" w14:paraId="44F94979" w14:textId="77777777" w:rsidTr="00A528A1">
        <w:trPr>
          <w:trHeight w:val="698"/>
        </w:trPr>
        <w:tc>
          <w:tcPr>
            <w:tcW w:w="1043" w:type="pct"/>
          </w:tcPr>
          <w:p w14:paraId="33B23381"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Тема 3.2. Классификация счетов бухгалтерского учета.</w:t>
            </w:r>
          </w:p>
        </w:tc>
        <w:tc>
          <w:tcPr>
            <w:tcW w:w="1927" w:type="pct"/>
          </w:tcPr>
          <w:p w14:paraId="566EAA76" w14:textId="77777777" w:rsidR="00A528A1" w:rsidRPr="000B4BD4" w:rsidRDefault="00A528A1" w:rsidP="00A528A1">
            <w:pPr>
              <w:spacing w:after="0"/>
              <w:jc w:val="both"/>
              <w:rPr>
                <w:rFonts w:ascii="Times New Roman" w:hAnsi="Times New Roman"/>
              </w:rPr>
            </w:pPr>
            <w:r w:rsidRPr="000B4BD4">
              <w:rPr>
                <w:rFonts w:ascii="Times New Roman" w:hAnsi="Times New Roman"/>
              </w:rPr>
              <w:t>Классификация счетов по экономическому содержанию, структуре и назначению</w:t>
            </w:r>
          </w:p>
          <w:p w14:paraId="6E8E5F75" w14:textId="77777777" w:rsidR="00A528A1" w:rsidRPr="000B4BD4" w:rsidRDefault="00A528A1" w:rsidP="00A528A1">
            <w:pPr>
              <w:spacing w:after="0"/>
              <w:jc w:val="both"/>
              <w:rPr>
                <w:rFonts w:ascii="Times New Roman" w:hAnsi="Times New Roman"/>
              </w:rPr>
            </w:pPr>
            <w:r w:rsidRPr="000B4BD4">
              <w:rPr>
                <w:rFonts w:ascii="Times New Roman" w:hAnsi="Times New Roman"/>
              </w:rPr>
              <w:t>Классификация счетов по структуре и назначению</w:t>
            </w:r>
          </w:p>
          <w:p w14:paraId="66F10F9A" w14:textId="77777777" w:rsidR="00A528A1" w:rsidRPr="000B4BD4" w:rsidRDefault="00A528A1" w:rsidP="00A528A1">
            <w:pPr>
              <w:spacing w:after="0"/>
              <w:jc w:val="both"/>
              <w:rPr>
                <w:rFonts w:ascii="Times New Roman" w:hAnsi="Times New Roman"/>
                <w:bCs/>
              </w:rPr>
            </w:pPr>
            <w:r w:rsidRPr="000B4BD4">
              <w:rPr>
                <w:rFonts w:ascii="Times New Roman" w:hAnsi="Times New Roman"/>
              </w:rPr>
              <w:t>План счетов бухгалтерского учета</w:t>
            </w:r>
          </w:p>
        </w:tc>
        <w:tc>
          <w:tcPr>
            <w:tcW w:w="623" w:type="pct"/>
          </w:tcPr>
          <w:p w14:paraId="48F069C7" w14:textId="77777777" w:rsidR="00A528A1" w:rsidRPr="000B4BD4" w:rsidRDefault="00A528A1" w:rsidP="00A528A1">
            <w:pPr>
              <w:jc w:val="center"/>
              <w:rPr>
                <w:rFonts w:ascii="Times New Roman" w:hAnsi="Times New Roman"/>
                <w:iCs/>
              </w:rPr>
            </w:pPr>
            <w:r w:rsidRPr="000B4BD4">
              <w:rPr>
                <w:rFonts w:ascii="Times New Roman" w:hAnsi="Times New Roman"/>
                <w:iCs/>
              </w:rPr>
              <w:t>4/-</w:t>
            </w:r>
          </w:p>
        </w:tc>
        <w:tc>
          <w:tcPr>
            <w:tcW w:w="470" w:type="pct"/>
            <w:vAlign w:val="center"/>
          </w:tcPr>
          <w:p w14:paraId="4A16C12C"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65FD9291" w14:textId="77777777" w:rsidR="00A528A1" w:rsidRPr="000B4BD4" w:rsidRDefault="00A528A1" w:rsidP="00A528A1">
            <w:pPr>
              <w:spacing w:after="0" w:line="480" w:lineRule="auto"/>
              <w:jc w:val="both"/>
              <w:rPr>
                <w:rFonts w:ascii="Arial" w:hAnsi="Arial" w:cs="Arial"/>
                <w:i/>
              </w:rPr>
            </w:pPr>
            <w:r w:rsidRPr="000B4BD4">
              <w:rPr>
                <w:rFonts w:ascii="Times New Roman" w:hAnsi="Times New Roman"/>
              </w:rPr>
              <w:t>ПК 1.2</w:t>
            </w:r>
          </w:p>
        </w:tc>
        <w:tc>
          <w:tcPr>
            <w:tcW w:w="937" w:type="pct"/>
            <w:vAlign w:val="center"/>
          </w:tcPr>
          <w:p w14:paraId="4BECBFDC"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 </w:t>
            </w:r>
            <w:proofErr w:type="spellStart"/>
            <w:r w:rsidRPr="000B4BD4">
              <w:rPr>
                <w:rFonts w:ascii="Times New Roman" w:hAnsi="Times New Roman"/>
              </w:rPr>
              <w:t>Зо</w:t>
            </w:r>
            <w:proofErr w:type="spellEnd"/>
            <w:r w:rsidRPr="000B4BD4">
              <w:rPr>
                <w:rFonts w:ascii="Times New Roman" w:hAnsi="Times New Roman"/>
              </w:rPr>
              <w:t xml:space="preserve"> 01.04</w:t>
            </w:r>
          </w:p>
          <w:p w14:paraId="54892613"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02.05, </w:t>
            </w:r>
            <w:proofErr w:type="spellStart"/>
            <w:r w:rsidRPr="000B4BD4">
              <w:rPr>
                <w:rFonts w:ascii="Times New Roman" w:hAnsi="Times New Roman"/>
              </w:rPr>
              <w:t>Уо</w:t>
            </w:r>
            <w:proofErr w:type="spellEnd"/>
            <w:r w:rsidRPr="000B4BD4">
              <w:rPr>
                <w:rFonts w:ascii="Times New Roman" w:hAnsi="Times New Roman"/>
              </w:rPr>
              <w:t xml:space="preserve"> 02.06  </w:t>
            </w:r>
          </w:p>
          <w:p w14:paraId="2C8687DC"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03.02  , </w:t>
            </w:r>
            <w:proofErr w:type="spellStart"/>
            <w:r w:rsidRPr="000B4BD4">
              <w:rPr>
                <w:rFonts w:ascii="Times New Roman" w:hAnsi="Times New Roman"/>
              </w:rPr>
              <w:t>Зо</w:t>
            </w:r>
            <w:proofErr w:type="spellEnd"/>
            <w:r w:rsidRPr="000B4BD4">
              <w:rPr>
                <w:rFonts w:ascii="Times New Roman" w:hAnsi="Times New Roman"/>
              </w:rPr>
              <w:t xml:space="preserve"> 05.02    </w:t>
            </w:r>
          </w:p>
          <w:p w14:paraId="4016DE69"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09.01, </w:t>
            </w:r>
            <w:proofErr w:type="spellStart"/>
            <w:r w:rsidRPr="000B4BD4">
              <w:rPr>
                <w:rFonts w:ascii="Times New Roman" w:hAnsi="Times New Roman"/>
              </w:rPr>
              <w:t>Уо</w:t>
            </w:r>
            <w:proofErr w:type="spellEnd"/>
            <w:r w:rsidRPr="000B4BD4">
              <w:rPr>
                <w:rFonts w:ascii="Times New Roman" w:hAnsi="Times New Roman"/>
              </w:rPr>
              <w:t xml:space="preserve"> 09.02        </w:t>
            </w:r>
          </w:p>
          <w:p w14:paraId="485F33AB"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09.01 , </w:t>
            </w:r>
            <w:proofErr w:type="spellStart"/>
            <w:r w:rsidRPr="000B4BD4">
              <w:rPr>
                <w:rFonts w:ascii="Times New Roman" w:hAnsi="Times New Roman"/>
              </w:rPr>
              <w:t>Зо</w:t>
            </w:r>
            <w:proofErr w:type="spellEnd"/>
            <w:r w:rsidRPr="000B4BD4">
              <w:rPr>
                <w:rFonts w:ascii="Times New Roman" w:hAnsi="Times New Roman"/>
              </w:rPr>
              <w:t xml:space="preserve"> 09.02             </w:t>
            </w:r>
          </w:p>
          <w:p w14:paraId="074DF29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11.07 , Зо11.05        </w:t>
            </w:r>
          </w:p>
          <w:p w14:paraId="545FC7DE"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1.2.01, У 1.2.03                   </w:t>
            </w:r>
          </w:p>
          <w:p w14:paraId="79838103"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1.2.01, З 1.2.03 ,З 1.2.05</w:t>
            </w:r>
            <w:r w:rsidRPr="000B4BD4">
              <w:rPr>
                <w:rFonts w:ascii="Arial" w:hAnsi="Arial" w:cs="Arial"/>
              </w:rPr>
              <w:t xml:space="preserve">            </w:t>
            </w:r>
          </w:p>
        </w:tc>
      </w:tr>
      <w:tr w:rsidR="00A528A1" w:rsidRPr="000B4BD4" w14:paraId="33FF8184" w14:textId="77777777" w:rsidTr="00A528A1">
        <w:trPr>
          <w:trHeight w:val="698"/>
        </w:trPr>
        <w:tc>
          <w:tcPr>
            <w:tcW w:w="1043" w:type="pct"/>
          </w:tcPr>
          <w:p w14:paraId="2A848AB0"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Раздел 4. Принципы учета основных хозяйственных процессов</w:t>
            </w:r>
          </w:p>
        </w:tc>
        <w:tc>
          <w:tcPr>
            <w:tcW w:w="1927" w:type="pct"/>
          </w:tcPr>
          <w:p w14:paraId="39C952B6" w14:textId="77777777" w:rsidR="00A528A1" w:rsidRPr="000B4BD4" w:rsidRDefault="00A528A1" w:rsidP="00A528A1">
            <w:pPr>
              <w:spacing w:after="0"/>
              <w:jc w:val="both"/>
              <w:rPr>
                <w:rFonts w:ascii="Times New Roman" w:hAnsi="Times New Roman"/>
              </w:rPr>
            </w:pPr>
          </w:p>
        </w:tc>
        <w:tc>
          <w:tcPr>
            <w:tcW w:w="623" w:type="pct"/>
          </w:tcPr>
          <w:p w14:paraId="7B76E29C" w14:textId="77777777" w:rsidR="00A528A1" w:rsidRPr="000B4BD4" w:rsidRDefault="00A528A1" w:rsidP="00A528A1">
            <w:pPr>
              <w:jc w:val="center"/>
              <w:rPr>
                <w:rFonts w:ascii="Times New Roman" w:hAnsi="Times New Roman"/>
                <w:iCs/>
              </w:rPr>
            </w:pPr>
            <w:r w:rsidRPr="000B4BD4">
              <w:rPr>
                <w:rFonts w:ascii="Times New Roman" w:hAnsi="Times New Roman"/>
                <w:iCs/>
              </w:rPr>
              <w:t>24/12</w:t>
            </w:r>
          </w:p>
        </w:tc>
        <w:tc>
          <w:tcPr>
            <w:tcW w:w="470" w:type="pct"/>
            <w:vAlign w:val="center"/>
          </w:tcPr>
          <w:p w14:paraId="1AE07A5A" w14:textId="77777777" w:rsidR="00A528A1" w:rsidRPr="000B4BD4" w:rsidRDefault="00A528A1" w:rsidP="00A528A1">
            <w:pPr>
              <w:spacing w:after="0" w:line="480" w:lineRule="auto"/>
              <w:jc w:val="both"/>
              <w:rPr>
                <w:rFonts w:ascii="Times New Roman" w:hAnsi="Times New Roman"/>
              </w:rPr>
            </w:pPr>
          </w:p>
        </w:tc>
        <w:tc>
          <w:tcPr>
            <w:tcW w:w="937" w:type="pct"/>
            <w:vAlign w:val="center"/>
          </w:tcPr>
          <w:p w14:paraId="30C295F4"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0B5EC23E" w14:textId="77777777" w:rsidTr="00A528A1">
        <w:trPr>
          <w:trHeight w:val="698"/>
        </w:trPr>
        <w:tc>
          <w:tcPr>
            <w:tcW w:w="1043" w:type="pct"/>
          </w:tcPr>
          <w:p w14:paraId="6C18708E"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Тема 4.1. Учет процесса снабжения</w:t>
            </w:r>
          </w:p>
        </w:tc>
        <w:tc>
          <w:tcPr>
            <w:tcW w:w="1927" w:type="pct"/>
          </w:tcPr>
          <w:p w14:paraId="00A2DBFE" w14:textId="77777777" w:rsidR="00A528A1" w:rsidRPr="000B4BD4" w:rsidRDefault="00A528A1" w:rsidP="00A528A1">
            <w:pPr>
              <w:spacing w:after="0"/>
              <w:jc w:val="both"/>
              <w:rPr>
                <w:rFonts w:ascii="Times New Roman" w:hAnsi="Times New Roman"/>
              </w:rPr>
            </w:pPr>
            <w:r w:rsidRPr="000B4BD4">
              <w:rPr>
                <w:rFonts w:ascii="Times New Roman" w:hAnsi="Times New Roman"/>
              </w:rPr>
              <w:t>Отражение операций по учету процесса снабжения на счетах бухгалтерского учета. Учет НДС по приобретенным товарно-материальным ценностям</w:t>
            </w:r>
          </w:p>
          <w:p w14:paraId="02DE620A" w14:textId="77777777" w:rsidR="00A528A1" w:rsidRPr="000B4BD4" w:rsidRDefault="00A528A1" w:rsidP="00A528A1">
            <w:pPr>
              <w:spacing w:after="0"/>
              <w:jc w:val="both"/>
              <w:rPr>
                <w:rFonts w:ascii="Times New Roman" w:hAnsi="Times New Roman"/>
              </w:rPr>
            </w:pPr>
            <w:r w:rsidRPr="000B4BD4">
              <w:rPr>
                <w:rFonts w:ascii="Times New Roman" w:hAnsi="Times New Roman"/>
              </w:rPr>
              <w:t>Транспортно-заготовительные расходы, порядок их распределения</w:t>
            </w:r>
          </w:p>
          <w:p w14:paraId="2863C70B"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16D7B2D2"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№9: Решение ситуационных задач по усвоению учета поступления материально-производственных запасов</w:t>
            </w:r>
          </w:p>
          <w:p w14:paraId="6BF3E7DC"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№10: Решение ситуационных задач по усвоению учета поступления материально-производственных запасов</w:t>
            </w:r>
          </w:p>
        </w:tc>
        <w:tc>
          <w:tcPr>
            <w:tcW w:w="623" w:type="pct"/>
          </w:tcPr>
          <w:p w14:paraId="0712C2A6" w14:textId="77777777" w:rsidR="00A528A1" w:rsidRPr="000B4BD4" w:rsidRDefault="00A528A1" w:rsidP="00A528A1">
            <w:pPr>
              <w:jc w:val="center"/>
              <w:rPr>
                <w:rFonts w:ascii="Times New Roman" w:hAnsi="Times New Roman"/>
                <w:iCs/>
              </w:rPr>
            </w:pPr>
            <w:r w:rsidRPr="000B4BD4">
              <w:rPr>
                <w:rFonts w:ascii="Times New Roman" w:hAnsi="Times New Roman"/>
                <w:iCs/>
              </w:rPr>
              <w:t>8/4</w:t>
            </w:r>
          </w:p>
        </w:tc>
        <w:tc>
          <w:tcPr>
            <w:tcW w:w="470" w:type="pct"/>
            <w:vMerge w:val="restart"/>
            <w:vAlign w:val="center"/>
          </w:tcPr>
          <w:p w14:paraId="75C1FC65"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2DFCA155"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w:t>
            </w:r>
          </w:p>
          <w:p w14:paraId="4FC6106C"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1.1,</w:t>
            </w:r>
          </w:p>
          <w:p w14:paraId="7C70D134"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1.4</w:t>
            </w:r>
          </w:p>
        </w:tc>
        <w:tc>
          <w:tcPr>
            <w:tcW w:w="937" w:type="pct"/>
            <w:vMerge w:val="restart"/>
            <w:vAlign w:val="center"/>
          </w:tcPr>
          <w:p w14:paraId="0F16AD28"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 </w:t>
            </w:r>
            <w:proofErr w:type="spellStart"/>
            <w:r w:rsidRPr="000B4BD4">
              <w:rPr>
                <w:rFonts w:ascii="Times New Roman" w:hAnsi="Times New Roman"/>
              </w:rPr>
              <w:t>Зо</w:t>
            </w:r>
            <w:proofErr w:type="spellEnd"/>
            <w:r w:rsidRPr="000B4BD4">
              <w:rPr>
                <w:rFonts w:ascii="Times New Roman" w:hAnsi="Times New Roman"/>
              </w:rPr>
              <w:t xml:space="preserve"> 01.04</w:t>
            </w:r>
          </w:p>
          <w:p w14:paraId="73FD9558"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02.05, </w:t>
            </w:r>
            <w:proofErr w:type="spellStart"/>
            <w:r w:rsidRPr="000B4BD4">
              <w:rPr>
                <w:rFonts w:ascii="Times New Roman" w:hAnsi="Times New Roman"/>
              </w:rPr>
              <w:t>Уо</w:t>
            </w:r>
            <w:proofErr w:type="spellEnd"/>
            <w:r w:rsidRPr="000B4BD4">
              <w:rPr>
                <w:rFonts w:ascii="Times New Roman" w:hAnsi="Times New Roman"/>
              </w:rPr>
              <w:t xml:space="preserve"> 02.06  </w:t>
            </w:r>
          </w:p>
          <w:p w14:paraId="62574B8D"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03.02  , </w:t>
            </w:r>
            <w:proofErr w:type="spellStart"/>
            <w:r w:rsidRPr="000B4BD4">
              <w:rPr>
                <w:rFonts w:ascii="Times New Roman" w:hAnsi="Times New Roman"/>
              </w:rPr>
              <w:t>Зо</w:t>
            </w:r>
            <w:proofErr w:type="spellEnd"/>
            <w:r w:rsidRPr="000B4BD4">
              <w:rPr>
                <w:rFonts w:ascii="Times New Roman" w:hAnsi="Times New Roman"/>
              </w:rPr>
              <w:t xml:space="preserve"> 05.02    </w:t>
            </w:r>
          </w:p>
          <w:p w14:paraId="49FA405B"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09.01, </w:t>
            </w:r>
            <w:proofErr w:type="spellStart"/>
            <w:r w:rsidRPr="000B4BD4">
              <w:rPr>
                <w:rFonts w:ascii="Times New Roman" w:hAnsi="Times New Roman"/>
              </w:rPr>
              <w:t>Уо</w:t>
            </w:r>
            <w:proofErr w:type="spellEnd"/>
            <w:r w:rsidRPr="000B4BD4">
              <w:rPr>
                <w:rFonts w:ascii="Times New Roman" w:hAnsi="Times New Roman"/>
              </w:rPr>
              <w:t xml:space="preserve"> 09.02        </w:t>
            </w:r>
          </w:p>
          <w:p w14:paraId="2083BEA0"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09.01,  </w:t>
            </w:r>
            <w:proofErr w:type="spellStart"/>
            <w:r w:rsidRPr="000B4BD4">
              <w:rPr>
                <w:rFonts w:ascii="Times New Roman" w:hAnsi="Times New Roman"/>
              </w:rPr>
              <w:t>Зо</w:t>
            </w:r>
            <w:proofErr w:type="spellEnd"/>
            <w:r w:rsidRPr="000B4BD4">
              <w:rPr>
                <w:rFonts w:ascii="Times New Roman" w:hAnsi="Times New Roman"/>
              </w:rPr>
              <w:t xml:space="preserve"> 09.02             </w:t>
            </w:r>
          </w:p>
          <w:p w14:paraId="7934B240"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11.07 , Зо11.05        </w:t>
            </w:r>
          </w:p>
          <w:p w14:paraId="75A72EF1"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1.1.01 , У 1.1.02            </w:t>
            </w:r>
          </w:p>
          <w:p w14:paraId="29C0D0C2"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1.1.03 ,У 1.1.04            </w:t>
            </w:r>
          </w:p>
          <w:p w14:paraId="65156A08"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1.1.01, З 1.1.02</w:t>
            </w:r>
          </w:p>
          <w:p w14:paraId="0191A0A8"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1.1.03, З 1.1.04</w:t>
            </w:r>
          </w:p>
          <w:p w14:paraId="4ACD0826"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З1.1.05</w:t>
            </w:r>
            <w:proofErr w:type="gramStart"/>
            <w:r w:rsidRPr="000B4BD4">
              <w:rPr>
                <w:rFonts w:ascii="Times New Roman" w:hAnsi="Times New Roman"/>
              </w:rPr>
              <w:t>, У</w:t>
            </w:r>
            <w:proofErr w:type="gramEnd"/>
            <w:r w:rsidRPr="000B4BD4">
              <w:rPr>
                <w:rFonts w:ascii="Times New Roman" w:hAnsi="Times New Roman"/>
              </w:rPr>
              <w:t xml:space="preserve"> 1.4.05        </w:t>
            </w:r>
          </w:p>
          <w:p w14:paraId="36BE7FB6"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1.4.06 , У 1.4.07        </w:t>
            </w:r>
          </w:p>
          <w:p w14:paraId="45362941"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1.4.09 ,</w:t>
            </w:r>
            <w:proofErr w:type="gramEnd"/>
            <w:r w:rsidRPr="000B4BD4">
              <w:rPr>
                <w:rFonts w:ascii="Times New Roman" w:hAnsi="Times New Roman"/>
              </w:rPr>
              <w:t xml:space="preserve"> З 1.4. 12                   </w:t>
            </w:r>
          </w:p>
          <w:p w14:paraId="49D98F09"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13 , З 1.4.14                 </w:t>
            </w:r>
          </w:p>
          <w:p w14:paraId="3A511FBE"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15, З 1.4. 16                </w:t>
            </w:r>
          </w:p>
          <w:p w14:paraId="553B7CD6"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17 , З 1.4.18                  </w:t>
            </w:r>
          </w:p>
          <w:p w14:paraId="6630FC26"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19, З 1.4. 20                 </w:t>
            </w:r>
          </w:p>
          <w:p w14:paraId="004638EB"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21, З 1.4.  22              </w:t>
            </w:r>
          </w:p>
          <w:p w14:paraId="21022D32"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lastRenderedPageBreak/>
              <w:t xml:space="preserve">З 1.4.  21, З 1.4.  22                 </w:t>
            </w:r>
          </w:p>
          <w:p w14:paraId="6B8C95E1"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23               </w:t>
            </w:r>
          </w:p>
        </w:tc>
      </w:tr>
      <w:tr w:rsidR="00A528A1" w:rsidRPr="000B4BD4" w14:paraId="27C109F5" w14:textId="77777777" w:rsidTr="00A528A1">
        <w:trPr>
          <w:trHeight w:val="698"/>
        </w:trPr>
        <w:tc>
          <w:tcPr>
            <w:tcW w:w="1043" w:type="pct"/>
          </w:tcPr>
          <w:p w14:paraId="4D4E6E68"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Тема 4.2. Учет процесса производства</w:t>
            </w:r>
          </w:p>
        </w:tc>
        <w:tc>
          <w:tcPr>
            <w:tcW w:w="1927" w:type="pct"/>
          </w:tcPr>
          <w:p w14:paraId="54EE7A39" w14:textId="77777777" w:rsidR="00A528A1" w:rsidRPr="000B4BD4" w:rsidRDefault="00A528A1" w:rsidP="00A528A1">
            <w:pPr>
              <w:spacing w:after="0"/>
              <w:jc w:val="both"/>
              <w:rPr>
                <w:rFonts w:ascii="Times New Roman" w:hAnsi="Times New Roman"/>
              </w:rPr>
            </w:pPr>
            <w:r w:rsidRPr="000B4BD4">
              <w:rPr>
                <w:rFonts w:ascii="Times New Roman" w:hAnsi="Times New Roman"/>
              </w:rPr>
              <w:t>Группировка и классификация затрат на производство. Отражение на счетах бухгалтерского учета процесса производства</w:t>
            </w:r>
          </w:p>
          <w:p w14:paraId="5BD3D2DE"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684D79A5" w14:textId="77777777" w:rsidR="00A528A1" w:rsidRPr="000B4BD4" w:rsidRDefault="00A528A1" w:rsidP="00A528A1">
            <w:pPr>
              <w:spacing w:after="0"/>
              <w:jc w:val="both"/>
              <w:rPr>
                <w:rFonts w:ascii="Times New Roman" w:hAnsi="Times New Roman"/>
              </w:rPr>
            </w:pPr>
            <w:r w:rsidRPr="000B4BD4">
              <w:rPr>
                <w:rFonts w:ascii="Times New Roman" w:hAnsi="Times New Roman"/>
              </w:rPr>
              <w:lastRenderedPageBreak/>
              <w:t>Практическое занятие №11: Решение ситуационных задач по усвоению учета затрат на производство</w:t>
            </w:r>
          </w:p>
          <w:p w14:paraId="7F409776"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№12: Решение ситуационных задач по усвоению учета затрат на производство</w:t>
            </w:r>
          </w:p>
        </w:tc>
        <w:tc>
          <w:tcPr>
            <w:tcW w:w="623" w:type="pct"/>
          </w:tcPr>
          <w:p w14:paraId="6BFF98FA" w14:textId="77777777" w:rsidR="00A528A1" w:rsidRPr="000B4BD4" w:rsidRDefault="00A528A1" w:rsidP="00A528A1">
            <w:pPr>
              <w:jc w:val="center"/>
              <w:rPr>
                <w:rFonts w:ascii="Times New Roman" w:hAnsi="Times New Roman"/>
                <w:iCs/>
              </w:rPr>
            </w:pPr>
            <w:r w:rsidRPr="000B4BD4">
              <w:rPr>
                <w:rFonts w:ascii="Times New Roman" w:hAnsi="Times New Roman"/>
                <w:iCs/>
              </w:rPr>
              <w:lastRenderedPageBreak/>
              <w:t>6/4</w:t>
            </w:r>
          </w:p>
        </w:tc>
        <w:tc>
          <w:tcPr>
            <w:tcW w:w="470" w:type="pct"/>
            <w:vMerge/>
            <w:vAlign w:val="center"/>
          </w:tcPr>
          <w:p w14:paraId="479CACA0" w14:textId="77777777" w:rsidR="00A528A1" w:rsidRPr="000B4BD4" w:rsidRDefault="00A528A1" w:rsidP="00A528A1">
            <w:pPr>
              <w:spacing w:after="0" w:line="480" w:lineRule="auto"/>
              <w:jc w:val="both"/>
              <w:rPr>
                <w:rFonts w:ascii="Times New Roman" w:hAnsi="Times New Roman"/>
              </w:rPr>
            </w:pPr>
          </w:p>
        </w:tc>
        <w:tc>
          <w:tcPr>
            <w:tcW w:w="937" w:type="pct"/>
            <w:vMerge/>
            <w:vAlign w:val="center"/>
          </w:tcPr>
          <w:p w14:paraId="60974F10"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341EEB33" w14:textId="77777777" w:rsidTr="00A528A1">
        <w:trPr>
          <w:trHeight w:val="698"/>
        </w:trPr>
        <w:tc>
          <w:tcPr>
            <w:tcW w:w="1043" w:type="pct"/>
          </w:tcPr>
          <w:p w14:paraId="33A7BA1F"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Тема 4.3. Учет процесса продаж, финансовых результатов</w:t>
            </w:r>
          </w:p>
        </w:tc>
        <w:tc>
          <w:tcPr>
            <w:tcW w:w="1927" w:type="pct"/>
          </w:tcPr>
          <w:p w14:paraId="449C00FE" w14:textId="77777777" w:rsidR="00A528A1" w:rsidRPr="000B4BD4" w:rsidRDefault="00A528A1" w:rsidP="00A528A1">
            <w:pPr>
              <w:spacing w:after="0"/>
              <w:jc w:val="both"/>
              <w:rPr>
                <w:rFonts w:ascii="Times New Roman" w:hAnsi="Times New Roman"/>
              </w:rPr>
            </w:pPr>
            <w:r w:rsidRPr="000B4BD4">
              <w:rPr>
                <w:rFonts w:ascii="Times New Roman" w:hAnsi="Times New Roman"/>
              </w:rPr>
              <w:t>Учет доходов и расходов по обычным видам деятельности. Учет прибылей и убытков</w:t>
            </w:r>
          </w:p>
          <w:p w14:paraId="2FDEDFEC"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14413DCC"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№13: Решение ситуационных задач по усвоению учета доходов и расходов по обычным видам деятельности, прочих доходов и расходов, учета нераспределенной прибыли</w:t>
            </w:r>
          </w:p>
          <w:p w14:paraId="25EC8584"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№14: Решение ситуационных задач по усвоению  учета прочих доходов и расходов, учета нераспределенной прибыли</w:t>
            </w:r>
          </w:p>
        </w:tc>
        <w:tc>
          <w:tcPr>
            <w:tcW w:w="623" w:type="pct"/>
          </w:tcPr>
          <w:p w14:paraId="7DCADA96" w14:textId="77777777" w:rsidR="00A528A1" w:rsidRPr="000B4BD4" w:rsidRDefault="00A528A1" w:rsidP="00A528A1">
            <w:pPr>
              <w:jc w:val="center"/>
              <w:rPr>
                <w:rFonts w:ascii="Times New Roman" w:hAnsi="Times New Roman"/>
                <w:iCs/>
              </w:rPr>
            </w:pPr>
            <w:r w:rsidRPr="000B4BD4">
              <w:rPr>
                <w:rFonts w:ascii="Times New Roman" w:hAnsi="Times New Roman"/>
                <w:iCs/>
              </w:rPr>
              <w:t>6/4</w:t>
            </w:r>
          </w:p>
        </w:tc>
        <w:tc>
          <w:tcPr>
            <w:tcW w:w="470" w:type="pct"/>
            <w:vAlign w:val="center"/>
          </w:tcPr>
          <w:p w14:paraId="6A30B130"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690A72A6"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w:t>
            </w:r>
          </w:p>
          <w:p w14:paraId="50DD3FF1"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1.1,</w:t>
            </w:r>
          </w:p>
          <w:p w14:paraId="52EAE122"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1.3,</w:t>
            </w:r>
          </w:p>
          <w:p w14:paraId="17CBB45D"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1.4</w:t>
            </w:r>
          </w:p>
        </w:tc>
        <w:tc>
          <w:tcPr>
            <w:tcW w:w="937" w:type="pct"/>
            <w:vAlign w:val="center"/>
          </w:tcPr>
          <w:p w14:paraId="7CD3138C"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01.03., </w:t>
            </w:r>
            <w:proofErr w:type="spellStart"/>
            <w:r w:rsidRPr="000B4BD4">
              <w:rPr>
                <w:rFonts w:ascii="Times New Roman" w:hAnsi="Times New Roman"/>
              </w:rPr>
              <w:t>Зо</w:t>
            </w:r>
            <w:proofErr w:type="spellEnd"/>
            <w:r w:rsidRPr="000B4BD4">
              <w:rPr>
                <w:rFonts w:ascii="Times New Roman" w:hAnsi="Times New Roman"/>
              </w:rPr>
              <w:t xml:space="preserve"> 01.03</w:t>
            </w:r>
          </w:p>
          <w:p w14:paraId="48A1D1CD"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02.04, </w:t>
            </w:r>
            <w:proofErr w:type="spellStart"/>
            <w:r w:rsidRPr="000B4BD4">
              <w:rPr>
                <w:rFonts w:ascii="Times New Roman" w:hAnsi="Times New Roman"/>
              </w:rPr>
              <w:t>Уо</w:t>
            </w:r>
            <w:proofErr w:type="spellEnd"/>
            <w:r w:rsidRPr="000B4BD4">
              <w:rPr>
                <w:rFonts w:ascii="Times New Roman" w:hAnsi="Times New Roman"/>
              </w:rPr>
              <w:t xml:space="preserve"> 03.02  </w:t>
            </w:r>
          </w:p>
          <w:p w14:paraId="02FA8DB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 </w:t>
            </w:r>
            <w:proofErr w:type="spellStart"/>
            <w:r w:rsidRPr="000B4BD4">
              <w:rPr>
                <w:rFonts w:ascii="Times New Roman" w:hAnsi="Times New Roman"/>
              </w:rPr>
              <w:t>Уо</w:t>
            </w:r>
            <w:proofErr w:type="spellEnd"/>
            <w:r w:rsidRPr="000B4BD4">
              <w:rPr>
                <w:rFonts w:ascii="Times New Roman" w:hAnsi="Times New Roman"/>
              </w:rPr>
              <w:t xml:space="preserve"> 04.01  </w:t>
            </w:r>
          </w:p>
          <w:p w14:paraId="611AD8E7"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 </w:t>
            </w:r>
            <w:proofErr w:type="spellStart"/>
            <w:r w:rsidRPr="000B4BD4">
              <w:rPr>
                <w:rFonts w:ascii="Times New Roman" w:hAnsi="Times New Roman"/>
              </w:rPr>
              <w:t>Уо</w:t>
            </w:r>
            <w:proofErr w:type="spellEnd"/>
            <w:r w:rsidRPr="000B4BD4">
              <w:rPr>
                <w:rFonts w:ascii="Times New Roman" w:hAnsi="Times New Roman"/>
              </w:rPr>
              <w:t xml:space="preserve"> 09.01        </w:t>
            </w:r>
          </w:p>
          <w:p w14:paraId="5DFFFDB2"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09.02 , </w:t>
            </w:r>
            <w:proofErr w:type="spellStart"/>
            <w:r w:rsidRPr="000B4BD4">
              <w:rPr>
                <w:rFonts w:ascii="Times New Roman" w:hAnsi="Times New Roman"/>
              </w:rPr>
              <w:t>Зо</w:t>
            </w:r>
            <w:proofErr w:type="spellEnd"/>
            <w:r w:rsidRPr="000B4BD4">
              <w:rPr>
                <w:rFonts w:ascii="Times New Roman" w:hAnsi="Times New Roman"/>
              </w:rPr>
              <w:t xml:space="preserve"> 09.02             </w:t>
            </w:r>
          </w:p>
          <w:p w14:paraId="40B47619"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1.1.01 , У 1.1.03            </w:t>
            </w:r>
          </w:p>
          <w:p w14:paraId="66236E27"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1.1.01</w:t>
            </w:r>
            <w:proofErr w:type="gramStart"/>
            <w:r w:rsidRPr="000B4BD4">
              <w:rPr>
                <w:rFonts w:ascii="Times New Roman" w:hAnsi="Times New Roman"/>
              </w:rPr>
              <w:t>, У</w:t>
            </w:r>
            <w:proofErr w:type="gramEnd"/>
            <w:r w:rsidRPr="000B4BD4">
              <w:rPr>
                <w:rFonts w:ascii="Times New Roman" w:hAnsi="Times New Roman"/>
              </w:rPr>
              <w:t xml:space="preserve"> 1.3.01         </w:t>
            </w:r>
          </w:p>
          <w:p w14:paraId="7845BC89"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1.3.01 ,</w:t>
            </w:r>
            <w:proofErr w:type="gramEnd"/>
            <w:r w:rsidRPr="000B4BD4">
              <w:rPr>
                <w:rFonts w:ascii="Times New Roman" w:hAnsi="Times New Roman"/>
              </w:rPr>
              <w:t xml:space="preserve"> У 1.4.010      </w:t>
            </w:r>
          </w:p>
          <w:p w14:paraId="265EC2F7"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24 , З 1.4.  25                </w:t>
            </w:r>
          </w:p>
          <w:p w14:paraId="1C6A467D"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26                </w:t>
            </w:r>
          </w:p>
        </w:tc>
      </w:tr>
      <w:tr w:rsidR="00A528A1" w:rsidRPr="000B4BD4" w14:paraId="0E022B55" w14:textId="77777777" w:rsidTr="00A528A1">
        <w:trPr>
          <w:trHeight w:val="698"/>
        </w:trPr>
        <w:tc>
          <w:tcPr>
            <w:tcW w:w="1043" w:type="pct"/>
          </w:tcPr>
          <w:p w14:paraId="2131C970"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Тема 4.4 Оценка хозяйственных средств и калькуляция себестоимости продукции</w:t>
            </w:r>
          </w:p>
        </w:tc>
        <w:tc>
          <w:tcPr>
            <w:tcW w:w="1927" w:type="pct"/>
          </w:tcPr>
          <w:p w14:paraId="0E099339" w14:textId="77777777" w:rsidR="00A528A1" w:rsidRPr="000B4BD4" w:rsidRDefault="00A528A1" w:rsidP="00A528A1">
            <w:pPr>
              <w:spacing w:after="0"/>
              <w:jc w:val="both"/>
              <w:rPr>
                <w:rFonts w:ascii="Times New Roman" w:hAnsi="Times New Roman"/>
              </w:rPr>
            </w:pPr>
            <w:r w:rsidRPr="000B4BD4">
              <w:rPr>
                <w:rFonts w:ascii="Times New Roman" w:hAnsi="Times New Roman"/>
              </w:rPr>
              <w:t>Оценка хозяйственных средств. Способы оценки хозяйственных средств</w:t>
            </w:r>
          </w:p>
          <w:p w14:paraId="2061BAC4" w14:textId="77777777" w:rsidR="00A528A1" w:rsidRPr="000B4BD4" w:rsidRDefault="00A528A1" w:rsidP="00A528A1">
            <w:pPr>
              <w:spacing w:after="0"/>
              <w:jc w:val="both"/>
              <w:rPr>
                <w:rFonts w:ascii="Times New Roman" w:hAnsi="Times New Roman"/>
              </w:rPr>
            </w:pPr>
            <w:r w:rsidRPr="000B4BD4">
              <w:rPr>
                <w:rFonts w:ascii="Times New Roman" w:hAnsi="Times New Roman"/>
              </w:rPr>
              <w:t>Калькуляция. Виды калькуляции.</w:t>
            </w:r>
          </w:p>
          <w:p w14:paraId="6046A880"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обучающихся:</w:t>
            </w:r>
          </w:p>
          <w:p w14:paraId="11BB124A"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3. Выполнение задания по теме:  Оценка хозяйственных средств в зависимости от способа поступления</w:t>
            </w:r>
          </w:p>
        </w:tc>
        <w:tc>
          <w:tcPr>
            <w:tcW w:w="623" w:type="pct"/>
          </w:tcPr>
          <w:p w14:paraId="50B967EA" w14:textId="77777777" w:rsidR="00A528A1" w:rsidRPr="000B4BD4" w:rsidRDefault="00A528A1" w:rsidP="00A528A1">
            <w:pPr>
              <w:jc w:val="center"/>
              <w:rPr>
                <w:rFonts w:ascii="Times New Roman" w:hAnsi="Times New Roman"/>
                <w:iCs/>
              </w:rPr>
            </w:pPr>
            <w:r w:rsidRPr="000B4BD4">
              <w:rPr>
                <w:rFonts w:ascii="Times New Roman" w:hAnsi="Times New Roman"/>
                <w:iCs/>
              </w:rPr>
              <w:t>4/-</w:t>
            </w:r>
          </w:p>
        </w:tc>
        <w:tc>
          <w:tcPr>
            <w:tcW w:w="470" w:type="pct"/>
            <w:vAlign w:val="center"/>
          </w:tcPr>
          <w:p w14:paraId="73D45D56"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350DAA93"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w:t>
            </w:r>
          </w:p>
          <w:p w14:paraId="68558677"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1.1,</w:t>
            </w:r>
          </w:p>
          <w:p w14:paraId="341484DC"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1.4</w:t>
            </w:r>
          </w:p>
        </w:tc>
        <w:tc>
          <w:tcPr>
            <w:tcW w:w="937" w:type="pct"/>
            <w:vAlign w:val="center"/>
          </w:tcPr>
          <w:p w14:paraId="1239A88B"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01.03., </w:t>
            </w:r>
            <w:proofErr w:type="spellStart"/>
            <w:r w:rsidRPr="000B4BD4">
              <w:rPr>
                <w:rFonts w:ascii="Times New Roman" w:hAnsi="Times New Roman"/>
              </w:rPr>
              <w:t>Зо</w:t>
            </w:r>
            <w:proofErr w:type="spellEnd"/>
            <w:r w:rsidRPr="000B4BD4">
              <w:rPr>
                <w:rFonts w:ascii="Times New Roman" w:hAnsi="Times New Roman"/>
              </w:rPr>
              <w:t xml:space="preserve"> 01.03, </w:t>
            </w:r>
          </w:p>
          <w:p w14:paraId="49038DF3"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02.04, </w:t>
            </w:r>
            <w:proofErr w:type="spellStart"/>
            <w:r w:rsidRPr="000B4BD4">
              <w:rPr>
                <w:rFonts w:ascii="Times New Roman" w:hAnsi="Times New Roman"/>
              </w:rPr>
              <w:t>Уо</w:t>
            </w:r>
            <w:proofErr w:type="spellEnd"/>
            <w:r w:rsidRPr="000B4BD4">
              <w:rPr>
                <w:rFonts w:ascii="Times New Roman" w:hAnsi="Times New Roman"/>
              </w:rPr>
              <w:t xml:space="preserve"> 03.02  </w:t>
            </w:r>
          </w:p>
          <w:p w14:paraId="2869789F"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 </w:t>
            </w:r>
            <w:proofErr w:type="spellStart"/>
            <w:r w:rsidRPr="000B4BD4">
              <w:rPr>
                <w:rFonts w:ascii="Times New Roman" w:hAnsi="Times New Roman"/>
              </w:rPr>
              <w:t>Уо</w:t>
            </w:r>
            <w:proofErr w:type="spellEnd"/>
            <w:r w:rsidRPr="000B4BD4">
              <w:rPr>
                <w:rFonts w:ascii="Times New Roman" w:hAnsi="Times New Roman"/>
              </w:rPr>
              <w:t xml:space="preserve"> 04.01  </w:t>
            </w:r>
          </w:p>
          <w:p w14:paraId="7145415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 </w:t>
            </w:r>
            <w:proofErr w:type="spellStart"/>
            <w:r w:rsidRPr="000B4BD4">
              <w:rPr>
                <w:rFonts w:ascii="Times New Roman" w:hAnsi="Times New Roman"/>
              </w:rPr>
              <w:t>Уо</w:t>
            </w:r>
            <w:proofErr w:type="spellEnd"/>
            <w:r w:rsidRPr="000B4BD4">
              <w:rPr>
                <w:rFonts w:ascii="Times New Roman" w:hAnsi="Times New Roman"/>
              </w:rPr>
              <w:t xml:space="preserve"> 09.01        </w:t>
            </w:r>
          </w:p>
          <w:p w14:paraId="08E81DFE"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09.02 , </w:t>
            </w:r>
            <w:proofErr w:type="spellStart"/>
            <w:r w:rsidRPr="000B4BD4">
              <w:rPr>
                <w:rFonts w:ascii="Times New Roman" w:hAnsi="Times New Roman"/>
              </w:rPr>
              <w:t>Зо</w:t>
            </w:r>
            <w:proofErr w:type="spellEnd"/>
            <w:r w:rsidRPr="000B4BD4">
              <w:rPr>
                <w:rFonts w:ascii="Times New Roman" w:hAnsi="Times New Roman"/>
              </w:rPr>
              <w:t xml:space="preserve"> 09.02             </w:t>
            </w:r>
          </w:p>
          <w:p w14:paraId="4BD35118"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1.1.01, У 1.1.03            </w:t>
            </w:r>
          </w:p>
          <w:p w14:paraId="04DAEBED"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1.1.01</w:t>
            </w:r>
            <w:proofErr w:type="gramStart"/>
            <w:r w:rsidRPr="000B4BD4">
              <w:rPr>
                <w:rFonts w:ascii="Times New Roman" w:hAnsi="Times New Roman"/>
              </w:rPr>
              <w:t>, У</w:t>
            </w:r>
            <w:proofErr w:type="gramEnd"/>
            <w:r w:rsidRPr="000B4BD4">
              <w:rPr>
                <w:rFonts w:ascii="Times New Roman" w:hAnsi="Times New Roman"/>
              </w:rPr>
              <w:t xml:space="preserve"> 1.3.01         </w:t>
            </w:r>
          </w:p>
          <w:p w14:paraId="5D998D48"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1.3.01 ,</w:t>
            </w:r>
            <w:proofErr w:type="gramEnd"/>
            <w:r w:rsidRPr="000B4BD4">
              <w:rPr>
                <w:rFonts w:ascii="Times New Roman" w:hAnsi="Times New Roman"/>
              </w:rPr>
              <w:t xml:space="preserve"> У 1.4.010      </w:t>
            </w:r>
          </w:p>
          <w:p w14:paraId="66CDE71C"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24  , З 1.4.  25                </w:t>
            </w:r>
          </w:p>
          <w:p w14:paraId="042802DB"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26                </w:t>
            </w:r>
          </w:p>
        </w:tc>
      </w:tr>
      <w:tr w:rsidR="00A528A1" w:rsidRPr="000B4BD4" w14:paraId="569E1780" w14:textId="77777777" w:rsidTr="00A528A1">
        <w:trPr>
          <w:trHeight w:val="698"/>
        </w:trPr>
        <w:tc>
          <w:tcPr>
            <w:tcW w:w="1043" w:type="pct"/>
          </w:tcPr>
          <w:p w14:paraId="04450FF5"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Раздел 5. Документация и инвентаризация</w:t>
            </w:r>
          </w:p>
        </w:tc>
        <w:tc>
          <w:tcPr>
            <w:tcW w:w="1927" w:type="pct"/>
          </w:tcPr>
          <w:p w14:paraId="6881E6B2" w14:textId="77777777" w:rsidR="00A528A1" w:rsidRPr="000B4BD4" w:rsidRDefault="00A528A1" w:rsidP="00A528A1">
            <w:pPr>
              <w:spacing w:after="0"/>
              <w:jc w:val="both"/>
              <w:rPr>
                <w:rFonts w:ascii="Times New Roman" w:hAnsi="Times New Roman"/>
              </w:rPr>
            </w:pPr>
          </w:p>
        </w:tc>
        <w:tc>
          <w:tcPr>
            <w:tcW w:w="623" w:type="pct"/>
          </w:tcPr>
          <w:p w14:paraId="5A7C1972" w14:textId="77777777" w:rsidR="00A528A1" w:rsidRPr="000B4BD4" w:rsidRDefault="00A528A1" w:rsidP="00A528A1">
            <w:pPr>
              <w:jc w:val="center"/>
              <w:rPr>
                <w:rFonts w:ascii="Times New Roman" w:hAnsi="Times New Roman"/>
                <w:iCs/>
              </w:rPr>
            </w:pPr>
            <w:r w:rsidRPr="000B4BD4">
              <w:rPr>
                <w:rFonts w:ascii="Times New Roman" w:hAnsi="Times New Roman"/>
                <w:iCs/>
              </w:rPr>
              <w:t>12/4</w:t>
            </w:r>
          </w:p>
        </w:tc>
        <w:tc>
          <w:tcPr>
            <w:tcW w:w="470" w:type="pct"/>
            <w:vAlign w:val="center"/>
          </w:tcPr>
          <w:p w14:paraId="65E921FF" w14:textId="77777777" w:rsidR="00A528A1" w:rsidRPr="000B4BD4" w:rsidRDefault="00A528A1" w:rsidP="00A528A1">
            <w:pPr>
              <w:spacing w:after="0" w:line="480" w:lineRule="auto"/>
              <w:jc w:val="both"/>
              <w:rPr>
                <w:rFonts w:ascii="Times New Roman" w:hAnsi="Times New Roman"/>
              </w:rPr>
            </w:pPr>
          </w:p>
        </w:tc>
        <w:tc>
          <w:tcPr>
            <w:tcW w:w="937" w:type="pct"/>
            <w:vAlign w:val="center"/>
          </w:tcPr>
          <w:p w14:paraId="3BCA2FF1"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4BD9BF4A" w14:textId="77777777" w:rsidTr="00A528A1">
        <w:trPr>
          <w:trHeight w:val="698"/>
        </w:trPr>
        <w:tc>
          <w:tcPr>
            <w:tcW w:w="1043" w:type="pct"/>
          </w:tcPr>
          <w:p w14:paraId="09F8795F"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t>Тема 5.1 Документация хозяйственных операций.</w:t>
            </w:r>
          </w:p>
        </w:tc>
        <w:tc>
          <w:tcPr>
            <w:tcW w:w="1927" w:type="pct"/>
          </w:tcPr>
          <w:p w14:paraId="1C54EC42" w14:textId="77777777" w:rsidR="00A528A1" w:rsidRPr="000B4BD4" w:rsidRDefault="00A528A1" w:rsidP="00A528A1">
            <w:pPr>
              <w:spacing w:after="0"/>
              <w:jc w:val="both"/>
              <w:rPr>
                <w:rFonts w:ascii="Times New Roman" w:hAnsi="Times New Roman"/>
              </w:rPr>
            </w:pPr>
            <w:r w:rsidRPr="000B4BD4">
              <w:rPr>
                <w:rFonts w:ascii="Times New Roman" w:hAnsi="Times New Roman"/>
              </w:rPr>
              <w:t>Классификация бухгалтерских документов. Бухгалтерская обработка документов. Требования, предъявляемые к первичным документам. Документооборот.</w:t>
            </w:r>
          </w:p>
          <w:p w14:paraId="00F8630B"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53FC3FE9" w14:textId="77777777" w:rsidR="00A528A1" w:rsidRPr="000B4BD4" w:rsidRDefault="00A528A1" w:rsidP="00A528A1">
            <w:pPr>
              <w:spacing w:after="0"/>
              <w:jc w:val="both"/>
              <w:rPr>
                <w:rFonts w:ascii="Times New Roman" w:hAnsi="Times New Roman"/>
              </w:rPr>
            </w:pPr>
            <w:r w:rsidRPr="000B4BD4">
              <w:rPr>
                <w:rFonts w:ascii="Times New Roman" w:hAnsi="Times New Roman"/>
              </w:rPr>
              <w:t xml:space="preserve">Практическое занятие №15: Решение задач по усвоению порядка оформления и обработки бухгалтерских </w:t>
            </w:r>
            <w:r w:rsidRPr="000B4BD4">
              <w:rPr>
                <w:rFonts w:ascii="Times New Roman" w:hAnsi="Times New Roman"/>
              </w:rPr>
              <w:lastRenderedPageBreak/>
              <w:t>документов</w:t>
            </w:r>
          </w:p>
          <w:p w14:paraId="0F2CC037"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обучающихся:</w:t>
            </w:r>
          </w:p>
          <w:p w14:paraId="42D6B281"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Выполнение задания по теме: Порядок разработки графика документооборота</w:t>
            </w:r>
          </w:p>
        </w:tc>
        <w:tc>
          <w:tcPr>
            <w:tcW w:w="623" w:type="pct"/>
          </w:tcPr>
          <w:p w14:paraId="418AE55E" w14:textId="77777777" w:rsidR="00A528A1" w:rsidRPr="000B4BD4" w:rsidRDefault="00A528A1" w:rsidP="00A528A1">
            <w:pPr>
              <w:jc w:val="center"/>
              <w:rPr>
                <w:rFonts w:ascii="Times New Roman" w:hAnsi="Times New Roman"/>
                <w:iCs/>
              </w:rPr>
            </w:pPr>
            <w:r w:rsidRPr="000B4BD4">
              <w:rPr>
                <w:rFonts w:ascii="Times New Roman" w:hAnsi="Times New Roman"/>
                <w:iCs/>
              </w:rPr>
              <w:lastRenderedPageBreak/>
              <w:t>6/2</w:t>
            </w:r>
          </w:p>
        </w:tc>
        <w:tc>
          <w:tcPr>
            <w:tcW w:w="470" w:type="pct"/>
            <w:vMerge w:val="restart"/>
            <w:vAlign w:val="center"/>
          </w:tcPr>
          <w:p w14:paraId="088E0D36" w14:textId="77777777" w:rsidR="00A528A1" w:rsidRPr="000B4BD4" w:rsidRDefault="00A528A1" w:rsidP="00A528A1">
            <w:pPr>
              <w:spacing w:after="0" w:line="480" w:lineRule="auto"/>
              <w:jc w:val="both"/>
              <w:rPr>
                <w:rFonts w:ascii="Times New Roman" w:hAnsi="Times New Roman"/>
              </w:rPr>
            </w:pPr>
          </w:p>
          <w:p w14:paraId="4C9D7DB9" w14:textId="77777777" w:rsidR="00A528A1" w:rsidRPr="000B4BD4" w:rsidRDefault="00A528A1" w:rsidP="00A528A1">
            <w:pPr>
              <w:spacing w:after="0" w:line="480" w:lineRule="auto"/>
              <w:jc w:val="both"/>
              <w:rPr>
                <w:rFonts w:ascii="Times New Roman" w:hAnsi="Times New Roman"/>
              </w:rPr>
            </w:pPr>
          </w:p>
          <w:p w14:paraId="50ED0962"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308DD303"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w:t>
            </w:r>
          </w:p>
          <w:p w14:paraId="4BE4EED5"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lastRenderedPageBreak/>
              <w:t>ПК 1.1,</w:t>
            </w:r>
          </w:p>
          <w:p w14:paraId="28AB4BEE"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ПК 1.4</w:t>
            </w:r>
          </w:p>
        </w:tc>
        <w:tc>
          <w:tcPr>
            <w:tcW w:w="937" w:type="pct"/>
            <w:vMerge w:val="restart"/>
            <w:vAlign w:val="center"/>
          </w:tcPr>
          <w:p w14:paraId="4E8CA82D" w14:textId="77777777" w:rsidR="00A528A1" w:rsidRPr="000B4BD4" w:rsidRDefault="00A528A1" w:rsidP="00A528A1">
            <w:pPr>
              <w:spacing w:after="0" w:line="240" w:lineRule="auto"/>
              <w:contextualSpacing/>
              <w:jc w:val="both"/>
              <w:rPr>
                <w:rFonts w:ascii="Times New Roman" w:hAnsi="Times New Roman"/>
              </w:rPr>
            </w:pPr>
          </w:p>
          <w:p w14:paraId="051CA177" w14:textId="77777777" w:rsidR="00A528A1" w:rsidRPr="000B4BD4" w:rsidRDefault="00A528A1" w:rsidP="00A528A1">
            <w:pPr>
              <w:spacing w:after="0" w:line="240" w:lineRule="auto"/>
              <w:contextualSpacing/>
              <w:jc w:val="both"/>
              <w:rPr>
                <w:rFonts w:ascii="Times New Roman" w:hAnsi="Times New Roman"/>
              </w:rPr>
            </w:pPr>
          </w:p>
          <w:p w14:paraId="366B00E9"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01.03., </w:t>
            </w:r>
            <w:proofErr w:type="spellStart"/>
            <w:r w:rsidRPr="000B4BD4">
              <w:rPr>
                <w:rFonts w:ascii="Times New Roman" w:hAnsi="Times New Roman"/>
              </w:rPr>
              <w:t>Зо</w:t>
            </w:r>
            <w:proofErr w:type="spellEnd"/>
            <w:r w:rsidRPr="000B4BD4">
              <w:rPr>
                <w:rFonts w:ascii="Times New Roman" w:hAnsi="Times New Roman"/>
              </w:rPr>
              <w:t xml:space="preserve"> 01.03, </w:t>
            </w:r>
          </w:p>
          <w:p w14:paraId="420ECAB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02.04, </w:t>
            </w:r>
            <w:proofErr w:type="spellStart"/>
            <w:r w:rsidRPr="000B4BD4">
              <w:rPr>
                <w:rFonts w:ascii="Times New Roman" w:hAnsi="Times New Roman"/>
              </w:rPr>
              <w:t>Уо</w:t>
            </w:r>
            <w:proofErr w:type="spellEnd"/>
            <w:r w:rsidRPr="000B4BD4">
              <w:rPr>
                <w:rFonts w:ascii="Times New Roman" w:hAnsi="Times New Roman"/>
              </w:rPr>
              <w:t xml:space="preserve"> 03.02  </w:t>
            </w:r>
          </w:p>
          <w:p w14:paraId="4C832FFC"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 </w:t>
            </w:r>
            <w:proofErr w:type="spellStart"/>
            <w:r w:rsidRPr="000B4BD4">
              <w:rPr>
                <w:rFonts w:ascii="Times New Roman" w:hAnsi="Times New Roman"/>
              </w:rPr>
              <w:t>Уо</w:t>
            </w:r>
            <w:proofErr w:type="spellEnd"/>
            <w:r w:rsidRPr="000B4BD4">
              <w:rPr>
                <w:rFonts w:ascii="Times New Roman" w:hAnsi="Times New Roman"/>
              </w:rPr>
              <w:t xml:space="preserve"> 04.01  </w:t>
            </w:r>
          </w:p>
          <w:p w14:paraId="5FD4B328"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 </w:t>
            </w:r>
            <w:proofErr w:type="spellStart"/>
            <w:r w:rsidRPr="000B4BD4">
              <w:rPr>
                <w:rFonts w:ascii="Times New Roman" w:hAnsi="Times New Roman"/>
              </w:rPr>
              <w:t>Уо</w:t>
            </w:r>
            <w:proofErr w:type="spellEnd"/>
            <w:r w:rsidRPr="000B4BD4">
              <w:rPr>
                <w:rFonts w:ascii="Times New Roman" w:hAnsi="Times New Roman"/>
              </w:rPr>
              <w:t xml:space="preserve"> 09.01        </w:t>
            </w:r>
          </w:p>
          <w:p w14:paraId="7DE9F2D9"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09.02 , </w:t>
            </w:r>
            <w:proofErr w:type="spellStart"/>
            <w:r w:rsidRPr="000B4BD4">
              <w:rPr>
                <w:rFonts w:ascii="Times New Roman" w:hAnsi="Times New Roman"/>
              </w:rPr>
              <w:t>Зо</w:t>
            </w:r>
            <w:proofErr w:type="spellEnd"/>
            <w:r w:rsidRPr="000B4BD4">
              <w:rPr>
                <w:rFonts w:ascii="Times New Roman" w:hAnsi="Times New Roman"/>
              </w:rPr>
              <w:t xml:space="preserve"> 09.02             </w:t>
            </w:r>
          </w:p>
          <w:p w14:paraId="13166F90"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1.1.01, У 1.1.03            </w:t>
            </w:r>
          </w:p>
          <w:p w14:paraId="5EC29D2F"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lastRenderedPageBreak/>
              <w:t>З 1.1.01</w:t>
            </w:r>
            <w:proofErr w:type="gramStart"/>
            <w:r w:rsidRPr="000B4BD4">
              <w:rPr>
                <w:rFonts w:ascii="Times New Roman" w:hAnsi="Times New Roman"/>
              </w:rPr>
              <w:t>, У</w:t>
            </w:r>
            <w:proofErr w:type="gramEnd"/>
            <w:r w:rsidRPr="000B4BD4">
              <w:rPr>
                <w:rFonts w:ascii="Times New Roman" w:hAnsi="Times New Roman"/>
              </w:rPr>
              <w:t xml:space="preserve"> 1.3.01         </w:t>
            </w:r>
          </w:p>
          <w:p w14:paraId="6B1504EA"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w:t>
            </w:r>
            <w:proofErr w:type="gramStart"/>
            <w:r w:rsidRPr="000B4BD4">
              <w:rPr>
                <w:rFonts w:ascii="Times New Roman" w:hAnsi="Times New Roman"/>
              </w:rPr>
              <w:t>1.3.01 ,</w:t>
            </w:r>
            <w:proofErr w:type="gramEnd"/>
            <w:r w:rsidRPr="000B4BD4">
              <w:rPr>
                <w:rFonts w:ascii="Times New Roman" w:hAnsi="Times New Roman"/>
              </w:rPr>
              <w:t xml:space="preserve"> У 1.4.010      </w:t>
            </w:r>
          </w:p>
          <w:p w14:paraId="206A73FB"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24  , З 1.4.  25                </w:t>
            </w:r>
          </w:p>
          <w:p w14:paraId="2EF0181C"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З 1.4.  26                </w:t>
            </w:r>
          </w:p>
        </w:tc>
      </w:tr>
      <w:tr w:rsidR="00A528A1" w:rsidRPr="000B4BD4" w14:paraId="138E6592" w14:textId="77777777" w:rsidTr="00A528A1">
        <w:trPr>
          <w:trHeight w:val="698"/>
        </w:trPr>
        <w:tc>
          <w:tcPr>
            <w:tcW w:w="1043" w:type="pct"/>
          </w:tcPr>
          <w:p w14:paraId="7B8C60E8" w14:textId="77777777" w:rsidR="00A528A1" w:rsidRPr="000B4BD4" w:rsidRDefault="00A528A1" w:rsidP="00A528A1">
            <w:pPr>
              <w:spacing w:after="0" w:line="240" w:lineRule="auto"/>
              <w:rPr>
                <w:rFonts w:ascii="Times New Roman" w:hAnsi="Times New Roman"/>
                <w:sz w:val="24"/>
                <w:szCs w:val="24"/>
              </w:rPr>
            </w:pPr>
            <w:r w:rsidRPr="000B4BD4">
              <w:rPr>
                <w:rFonts w:ascii="Times New Roman" w:hAnsi="Times New Roman"/>
                <w:sz w:val="24"/>
                <w:szCs w:val="24"/>
              </w:rPr>
              <w:lastRenderedPageBreak/>
              <w:t>Тема 5.2 Инвентаризация.</w:t>
            </w:r>
          </w:p>
        </w:tc>
        <w:tc>
          <w:tcPr>
            <w:tcW w:w="1927" w:type="pct"/>
          </w:tcPr>
          <w:p w14:paraId="536E9B1E" w14:textId="77777777" w:rsidR="00A528A1" w:rsidRPr="000B4BD4" w:rsidRDefault="00A528A1" w:rsidP="00A528A1">
            <w:pPr>
              <w:spacing w:after="0"/>
              <w:jc w:val="both"/>
              <w:rPr>
                <w:rFonts w:ascii="Times New Roman" w:hAnsi="Times New Roman"/>
              </w:rPr>
            </w:pPr>
            <w:r w:rsidRPr="000B4BD4">
              <w:rPr>
                <w:rFonts w:ascii="Times New Roman" w:hAnsi="Times New Roman"/>
              </w:rPr>
              <w:t>Цель, объекты, время и правила проведения инвентаризации. Документальное оформление и отражение результатов инвентаризации</w:t>
            </w:r>
          </w:p>
          <w:p w14:paraId="5541AB09"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534B49A4"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№16: Решение ситуационной задачи по усвоению порядка оформления и обработки результатов инвентаризации</w:t>
            </w:r>
          </w:p>
          <w:p w14:paraId="0A54FC76" w14:textId="77777777" w:rsidR="00A528A1" w:rsidRPr="000B4BD4" w:rsidRDefault="00A528A1" w:rsidP="00A528A1">
            <w:pPr>
              <w:spacing w:after="0"/>
              <w:jc w:val="both"/>
              <w:rPr>
                <w:rFonts w:ascii="Times New Roman" w:hAnsi="Times New Roman"/>
              </w:rPr>
            </w:pPr>
            <w:r w:rsidRPr="000B4BD4">
              <w:rPr>
                <w:rFonts w:ascii="Times New Roman" w:hAnsi="Times New Roman"/>
              </w:rPr>
              <w:t>Самостоятельная работа обучающихся:</w:t>
            </w:r>
          </w:p>
          <w:p w14:paraId="344D95C4" w14:textId="77777777" w:rsidR="00A528A1" w:rsidRDefault="00A528A1" w:rsidP="00A528A1">
            <w:pPr>
              <w:spacing w:after="0"/>
              <w:jc w:val="both"/>
              <w:rPr>
                <w:rFonts w:ascii="Times New Roman" w:hAnsi="Times New Roman"/>
              </w:rPr>
            </w:pPr>
            <w:r w:rsidRPr="000B4BD4">
              <w:rPr>
                <w:rFonts w:ascii="Times New Roman" w:hAnsi="Times New Roman"/>
              </w:rPr>
              <w:t>Самостоятельная работа: Выполнение задания по теме: Выполнение тестового задания по теме «Инвентаризация»</w:t>
            </w:r>
          </w:p>
          <w:p w14:paraId="7965F336" w14:textId="1F775A32" w:rsidR="00E0752B" w:rsidRPr="000B4BD4" w:rsidRDefault="00E0752B" w:rsidP="00A528A1">
            <w:pPr>
              <w:spacing w:after="0"/>
              <w:jc w:val="both"/>
              <w:rPr>
                <w:rFonts w:ascii="Times New Roman" w:hAnsi="Times New Roman"/>
              </w:rPr>
            </w:pPr>
            <w:r>
              <w:rPr>
                <w:rFonts w:ascii="Times New Roman" w:hAnsi="Times New Roman"/>
              </w:rPr>
              <w:t>Консультации</w:t>
            </w:r>
          </w:p>
        </w:tc>
        <w:tc>
          <w:tcPr>
            <w:tcW w:w="623" w:type="pct"/>
          </w:tcPr>
          <w:p w14:paraId="57304F3C" w14:textId="77777777" w:rsidR="00A528A1" w:rsidRPr="000B4BD4" w:rsidRDefault="00A528A1" w:rsidP="00A528A1">
            <w:pPr>
              <w:jc w:val="center"/>
              <w:rPr>
                <w:rFonts w:ascii="Times New Roman" w:hAnsi="Times New Roman"/>
                <w:iCs/>
              </w:rPr>
            </w:pPr>
            <w:r w:rsidRPr="000B4BD4">
              <w:rPr>
                <w:rFonts w:ascii="Times New Roman" w:hAnsi="Times New Roman"/>
                <w:iCs/>
              </w:rPr>
              <w:t>6/2</w:t>
            </w:r>
          </w:p>
        </w:tc>
        <w:tc>
          <w:tcPr>
            <w:tcW w:w="470" w:type="pct"/>
            <w:vMerge/>
            <w:vAlign w:val="center"/>
          </w:tcPr>
          <w:p w14:paraId="735C8AEF" w14:textId="77777777" w:rsidR="00A528A1" w:rsidRPr="000B4BD4" w:rsidRDefault="00A528A1" w:rsidP="00A528A1">
            <w:pPr>
              <w:spacing w:after="0" w:line="480" w:lineRule="auto"/>
              <w:jc w:val="both"/>
              <w:rPr>
                <w:rFonts w:ascii="Times New Roman" w:hAnsi="Times New Roman"/>
              </w:rPr>
            </w:pPr>
          </w:p>
        </w:tc>
        <w:tc>
          <w:tcPr>
            <w:tcW w:w="937" w:type="pct"/>
            <w:vMerge/>
            <w:vAlign w:val="center"/>
          </w:tcPr>
          <w:p w14:paraId="404AE05F"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577F946F" w14:textId="77777777" w:rsidTr="00A528A1">
        <w:trPr>
          <w:trHeight w:val="698"/>
        </w:trPr>
        <w:tc>
          <w:tcPr>
            <w:tcW w:w="1043" w:type="pct"/>
          </w:tcPr>
          <w:p w14:paraId="58DB4956"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Раздел  6. Технология обработки учетной информации</w:t>
            </w:r>
          </w:p>
        </w:tc>
        <w:tc>
          <w:tcPr>
            <w:tcW w:w="1927" w:type="pct"/>
          </w:tcPr>
          <w:p w14:paraId="6F994407" w14:textId="77777777" w:rsidR="00A528A1" w:rsidRPr="000B4BD4" w:rsidRDefault="00A528A1" w:rsidP="00A528A1">
            <w:pPr>
              <w:spacing w:after="0"/>
              <w:jc w:val="both"/>
              <w:rPr>
                <w:rFonts w:ascii="Times New Roman" w:hAnsi="Times New Roman"/>
              </w:rPr>
            </w:pPr>
          </w:p>
        </w:tc>
        <w:tc>
          <w:tcPr>
            <w:tcW w:w="623" w:type="pct"/>
          </w:tcPr>
          <w:p w14:paraId="65D3ADF0" w14:textId="77777777" w:rsidR="00A528A1" w:rsidRPr="000B4BD4" w:rsidRDefault="00A528A1" w:rsidP="00A528A1">
            <w:pPr>
              <w:jc w:val="center"/>
              <w:rPr>
                <w:rFonts w:ascii="Times New Roman" w:hAnsi="Times New Roman"/>
                <w:iCs/>
              </w:rPr>
            </w:pPr>
            <w:r w:rsidRPr="000B4BD4">
              <w:rPr>
                <w:rFonts w:ascii="Times New Roman" w:hAnsi="Times New Roman"/>
                <w:iCs/>
              </w:rPr>
              <w:t>8/4</w:t>
            </w:r>
          </w:p>
        </w:tc>
        <w:tc>
          <w:tcPr>
            <w:tcW w:w="470" w:type="pct"/>
            <w:vAlign w:val="center"/>
          </w:tcPr>
          <w:p w14:paraId="04C4B186" w14:textId="77777777" w:rsidR="00A528A1" w:rsidRPr="000B4BD4" w:rsidRDefault="00A528A1" w:rsidP="00A528A1">
            <w:pPr>
              <w:spacing w:after="0" w:line="480" w:lineRule="auto"/>
              <w:jc w:val="both"/>
              <w:rPr>
                <w:rFonts w:ascii="Times New Roman" w:hAnsi="Times New Roman"/>
              </w:rPr>
            </w:pPr>
          </w:p>
        </w:tc>
        <w:tc>
          <w:tcPr>
            <w:tcW w:w="937" w:type="pct"/>
            <w:vAlign w:val="center"/>
          </w:tcPr>
          <w:p w14:paraId="08DB1349"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465591C4" w14:textId="77777777" w:rsidTr="00A528A1">
        <w:trPr>
          <w:trHeight w:val="698"/>
        </w:trPr>
        <w:tc>
          <w:tcPr>
            <w:tcW w:w="1043" w:type="pct"/>
          </w:tcPr>
          <w:p w14:paraId="546E5A03"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6.1 Учетные регистры, формы и техника бухгалтерского учета</w:t>
            </w:r>
          </w:p>
        </w:tc>
        <w:tc>
          <w:tcPr>
            <w:tcW w:w="1927" w:type="pct"/>
          </w:tcPr>
          <w:p w14:paraId="28801050" w14:textId="77777777" w:rsidR="00A528A1" w:rsidRPr="000B4BD4" w:rsidRDefault="00A528A1" w:rsidP="00A528A1">
            <w:pPr>
              <w:spacing w:after="0"/>
              <w:jc w:val="both"/>
              <w:rPr>
                <w:rFonts w:ascii="Times New Roman" w:hAnsi="Times New Roman"/>
              </w:rPr>
            </w:pPr>
            <w:r w:rsidRPr="000B4BD4">
              <w:rPr>
                <w:rFonts w:ascii="Times New Roman" w:hAnsi="Times New Roman"/>
              </w:rPr>
              <w:t>Регистры бухгалтерского учета, их классификация. Порядок записи в учетные регистры. Методы исправления ошибок в первичных документах.</w:t>
            </w:r>
          </w:p>
          <w:p w14:paraId="53FEA421" w14:textId="77777777" w:rsidR="00A528A1" w:rsidRPr="000B4BD4" w:rsidRDefault="00A528A1" w:rsidP="00A528A1">
            <w:pPr>
              <w:spacing w:after="0"/>
              <w:jc w:val="both"/>
              <w:rPr>
                <w:rFonts w:ascii="Times New Roman" w:hAnsi="Times New Roman"/>
              </w:rPr>
            </w:pPr>
            <w:r w:rsidRPr="000B4BD4">
              <w:rPr>
                <w:rFonts w:ascii="Times New Roman" w:hAnsi="Times New Roman"/>
              </w:rPr>
              <w:t>Формы организации бухгалтерского учета</w:t>
            </w:r>
          </w:p>
          <w:p w14:paraId="6AEB625F"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6329D54A"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№17: Решение задач по усвоению порядка оформления и обработки регистров бухгалтерского учета.</w:t>
            </w:r>
          </w:p>
        </w:tc>
        <w:tc>
          <w:tcPr>
            <w:tcW w:w="623" w:type="pct"/>
          </w:tcPr>
          <w:p w14:paraId="56E85E9C" w14:textId="77777777" w:rsidR="00A528A1" w:rsidRPr="000B4BD4" w:rsidRDefault="00A528A1" w:rsidP="00A528A1">
            <w:pPr>
              <w:jc w:val="center"/>
              <w:rPr>
                <w:rFonts w:ascii="Times New Roman" w:hAnsi="Times New Roman"/>
                <w:iCs/>
              </w:rPr>
            </w:pPr>
            <w:r w:rsidRPr="000B4BD4">
              <w:rPr>
                <w:rFonts w:ascii="Times New Roman" w:hAnsi="Times New Roman"/>
                <w:iCs/>
              </w:rPr>
              <w:t>4/2</w:t>
            </w:r>
          </w:p>
        </w:tc>
        <w:tc>
          <w:tcPr>
            <w:tcW w:w="470" w:type="pct"/>
            <w:vMerge w:val="restart"/>
            <w:vAlign w:val="center"/>
          </w:tcPr>
          <w:p w14:paraId="2B8261A3"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 1- ОК5,</w:t>
            </w:r>
          </w:p>
          <w:p w14:paraId="43E87152" w14:textId="77777777" w:rsidR="00A528A1" w:rsidRPr="000B4BD4" w:rsidRDefault="00A528A1" w:rsidP="00A528A1">
            <w:pPr>
              <w:spacing w:after="0" w:line="480" w:lineRule="auto"/>
              <w:jc w:val="both"/>
              <w:rPr>
                <w:rFonts w:ascii="Times New Roman" w:hAnsi="Times New Roman"/>
              </w:rPr>
            </w:pPr>
            <w:r w:rsidRPr="000B4BD4">
              <w:rPr>
                <w:rFonts w:ascii="Times New Roman" w:hAnsi="Times New Roman"/>
              </w:rPr>
              <w:t>ОК9-ОК11, ПК 1.1, ПК 1.2</w:t>
            </w:r>
          </w:p>
        </w:tc>
        <w:tc>
          <w:tcPr>
            <w:tcW w:w="937" w:type="pct"/>
            <w:vMerge w:val="restart"/>
            <w:vAlign w:val="center"/>
          </w:tcPr>
          <w:p w14:paraId="47503F17"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01.01, </w:t>
            </w:r>
            <w:proofErr w:type="spellStart"/>
            <w:r w:rsidRPr="000B4BD4">
              <w:rPr>
                <w:rFonts w:ascii="Times New Roman" w:hAnsi="Times New Roman"/>
              </w:rPr>
              <w:t>Уо</w:t>
            </w:r>
            <w:proofErr w:type="spellEnd"/>
            <w:r w:rsidRPr="000B4BD4">
              <w:rPr>
                <w:rFonts w:ascii="Times New Roman" w:hAnsi="Times New Roman"/>
              </w:rPr>
              <w:t xml:space="preserve"> 01.03.</w:t>
            </w:r>
          </w:p>
          <w:p w14:paraId="6C912933"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01.07, </w:t>
            </w:r>
            <w:proofErr w:type="spellStart"/>
            <w:r w:rsidRPr="000B4BD4">
              <w:rPr>
                <w:rFonts w:ascii="Times New Roman" w:hAnsi="Times New Roman"/>
              </w:rPr>
              <w:t>Зо</w:t>
            </w:r>
            <w:proofErr w:type="spellEnd"/>
            <w:r w:rsidRPr="000B4BD4">
              <w:rPr>
                <w:rFonts w:ascii="Times New Roman" w:hAnsi="Times New Roman"/>
              </w:rPr>
              <w:t xml:space="preserve"> 01.01, </w:t>
            </w:r>
          </w:p>
          <w:p w14:paraId="17E66D2F"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01.02, </w:t>
            </w:r>
            <w:proofErr w:type="spellStart"/>
            <w:r w:rsidRPr="000B4BD4">
              <w:rPr>
                <w:rFonts w:ascii="Times New Roman" w:hAnsi="Times New Roman"/>
              </w:rPr>
              <w:t>Уо</w:t>
            </w:r>
            <w:proofErr w:type="spellEnd"/>
            <w:r w:rsidRPr="000B4BD4">
              <w:rPr>
                <w:rFonts w:ascii="Times New Roman" w:hAnsi="Times New Roman"/>
              </w:rPr>
              <w:t xml:space="preserve"> 02.03  </w:t>
            </w:r>
          </w:p>
          <w:p w14:paraId="7DF76E06"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02.04, </w:t>
            </w:r>
            <w:proofErr w:type="spellStart"/>
            <w:r w:rsidRPr="000B4BD4">
              <w:rPr>
                <w:rFonts w:ascii="Times New Roman" w:hAnsi="Times New Roman"/>
              </w:rPr>
              <w:t>Зо</w:t>
            </w:r>
            <w:proofErr w:type="spellEnd"/>
            <w:r w:rsidRPr="000B4BD4">
              <w:rPr>
                <w:rFonts w:ascii="Times New Roman" w:hAnsi="Times New Roman"/>
              </w:rPr>
              <w:t xml:space="preserve"> 02.02   </w:t>
            </w:r>
          </w:p>
          <w:p w14:paraId="1844E719"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03.01, </w:t>
            </w:r>
            <w:proofErr w:type="spellStart"/>
            <w:r w:rsidRPr="000B4BD4">
              <w:rPr>
                <w:rFonts w:ascii="Times New Roman" w:hAnsi="Times New Roman"/>
              </w:rPr>
              <w:t>Уо</w:t>
            </w:r>
            <w:proofErr w:type="spellEnd"/>
            <w:r w:rsidRPr="000B4BD4">
              <w:rPr>
                <w:rFonts w:ascii="Times New Roman" w:hAnsi="Times New Roman"/>
              </w:rPr>
              <w:t xml:space="preserve"> 03.02  </w:t>
            </w:r>
          </w:p>
          <w:p w14:paraId="26627AEE"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03.01 ,</w:t>
            </w:r>
            <w:proofErr w:type="spellStart"/>
            <w:r w:rsidRPr="000B4BD4">
              <w:rPr>
                <w:rFonts w:ascii="Times New Roman" w:hAnsi="Times New Roman"/>
              </w:rPr>
              <w:t>Зо</w:t>
            </w:r>
            <w:proofErr w:type="spellEnd"/>
            <w:r w:rsidRPr="000B4BD4">
              <w:rPr>
                <w:rFonts w:ascii="Times New Roman" w:hAnsi="Times New Roman"/>
              </w:rPr>
              <w:t xml:space="preserve"> 05.02    </w:t>
            </w:r>
          </w:p>
          <w:p w14:paraId="2B12D5ED"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1.1.01            </w:t>
            </w:r>
          </w:p>
          <w:p w14:paraId="0CA5BA4B"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1.1.05            </w:t>
            </w:r>
          </w:p>
          <w:p w14:paraId="4CE896E1"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1.1.08            </w:t>
            </w:r>
          </w:p>
          <w:p w14:paraId="11F10218"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1.1.11            </w:t>
            </w:r>
          </w:p>
          <w:p w14:paraId="65EA09B7"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З1.1.08</w:t>
            </w:r>
          </w:p>
          <w:p w14:paraId="5E8397C2"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1.2.01            </w:t>
            </w:r>
          </w:p>
          <w:p w14:paraId="7961C4FD"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1.2.02            </w:t>
            </w:r>
          </w:p>
          <w:p w14:paraId="36CF241C"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1.2.01</w:t>
            </w:r>
          </w:p>
          <w:p w14:paraId="43A905F0"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З 1.2.02</w:t>
            </w:r>
          </w:p>
        </w:tc>
      </w:tr>
      <w:tr w:rsidR="00A528A1" w:rsidRPr="000B4BD4" w14:paraId="714BC8B2" w14:textId="77777777" w:rsidTr="00A528A1">
        <w:trPr>
          <w:trHeight w:val="698"/>
        </w:trPr>
        <w:tc>
          <w:tcPr>
            <w:tcW w:w="1043" w:type="pct"/>
          </w:tcPr>
          <w:p w14:paraId="5BC5F447"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6.2 Учетная политика организации</w:t>
            </w:r>
          </w:p>
        </w:tc>
        <w:tc>
          <w:tcPr>
            <w:tcW w:w="1927" w:type="pct"/>
          </w:tcPr>
          <w:p w14:paraId="54392D18" w14:textId="77777777" w:rsidR="00A528A1" w:rsidRPr="000B4BD4" w:rsidRDefault="00A528A1" w:rsidP="00A528A1">
            <w:pPr>
              <w:spacing w:after="0"/>
              <w:jc w:val="both"/>
              <w:rPr>
                <w:rFonts w:ascii="Times New Roman" w:hAnsi="Times New Roman"/>
              </w:rPr>
            </w:pPr>
            <w:r w:rsidRPr="000B4BD4">
              <w:rPr>
                <w:rFonts w:ascii="Times New Roman" w:hAnsi="Times New Roman"/>
              </w:rPr>
              <w:t>Формирование учетной политики. Раскрытие учетной политики. Изменения учетной политики.</w:t>
            </w:r>
          </w:p>
          <w:p w14:paraId="3083E1BD" w14:textId="77777777" w:rsidR="00A528A1" w:rsidRPr="000B4BD4" w:rsidRDefault="00A528A1" w:rsidP="00A528A1">
            <w:pPr>
              <w:spacing w:after="0"/>
              <w:jc w:val="both"/>
              <w:rPr>
                <w:rFonts w:ascii="Times New Roman" w:hAnsi="Times New Roman"/>
              </w:rPr>
            </w:pPr>
            <w:r w:rsidRPr="000B4BD4">
              <w:rPr>
                <w:rFonts w:ascii="Times New Roman" w:hAnsi="Times New Roman"/>
              </w:rPr>
              <w:t>В том числе практических и лабораторных занятий</w:t>
            </w:r>
          </w:p>
          <w:p w14:paraId="4E77D857" w14:textId="77777777" w:rsidR="00A528A1" w:rsidRPr="000B4BD4" w:rsidRDefault="00A528A1" w:rsidP="00A528A1">
            <w:pPr>
              <w:spacing w:after="0"/>
              <w:jc w:val="both"/>
              <w:rPr>
                <w:rFonts w:ascii="Times New Roman" w:hAnsi="Times New Roman"/>
              </w:rPr>
            </w:pPr>
            <w:r w:rsidRPr="000B4BD4">
              <w:rPr>
                <w:rFonts w:ascii="Times New Roman" w:hAnsi="Times New Roman"/>
              </w:rPr>
              <w:t>Практическое занятие №18. Разбор ситуации по составлению учетной политики.</w:t>
            </w:r>
          </w:p>
        </w:tc>
        <w:tc>
          <w:tcPr>
            <w:tcW w:w="623" w:type="pct"/>
          </w:tcPr>
          <w:p w14:paraId="66B362C9" w14:textId="77777777" w:rsidR="00A528A1" w:rsidRPr="000B4BD4" w:rsidRDefault="00A528A1" w:rsidP="00A528A1">
            <w:pPr>
              <w:jc w:val="center"/>
              <w:rPr>
                <w:rFonts w:ascii="Times New Roman" w:hAnsi="Times New Roman"/>
                <w:iCs/>
              </w:rPr>
            </w:pPr>
            <w:r w:rsidRPr="000B4BD4">
              <w:rPr>
                <w:rFonts w:ascii="Times New Roman" w:hAnsi="Times New Roman"/>
                <w:iCs/>
              </w:rPr>
              <w:t>4/2</w:t>
            </w:r>
          </w:p>
        </w:tc>
        <w:tc>
          <w:tcPr>
            <w:tcW w:w="470" w:type="pct"/>
            <w:vMerge/>
            <w:vAlign w:val="center"/>
          </w:tcPr>
          <w:p w14:paraId="0AE1A96A" w14:textId="77777777" w:rsidR="00A528A1" w:rsidRPr="000B4BD4" w:rsidRDefault="00A528A1" w:rsidP="00A528A1">
            <w:pPr>
              <w:spacing w:after="0" w:line="480" w:lineRule="auto"/>
              <w:jc w:val="both"/>
              <w:rPr>
                <w:rFonts w:ascii="Times New Roman" w:hAnsi="Times New Roman"/>
              </w:rPr>
            </w:pPr>
          </w:p>
        </w:tc>
        <w:tc>
          <w:tcPr>
            <w:tcW w:w="937" w:type="pct"/>
            <w:vMerge/>
            <w:vAlign w:val="center"/>
          </w:tcPr>
          <w:p w14:paraId="0E2D0CAC"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7828C94C" w14:textId="77777777" w:rsidTr="00A528A1">
        <w:trPr>
          <w:trHeight w:val="698"/>
        </w:trPr>
        <w:tc>
          <w:tcPr>
            <w:tcW w:w="1043" w:type="pct"/>
          </w:tcPr>
          <w:p w14:paraId="035F46EF"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Раздел 7. Бухгалтерская отчётность</w:t>
            </w:r>
          </w:p>
        </w:tc>
        <w:tc>
          <w:tcPr>
            <w:tcW w:w="1927" w:type="pct"/>
          </w:tcPr>
          <w:p w14:paraId="7930F272" w14:textId="77777777" w:rsidR="00A528A1" w:rsidRPr="000B4BD4" w:rsidRDefault="00A528A1" w:rsidP="00A528A1">
            <w:pPr>
              <w:spacing w:after="0"/>
              <w:jc w:val="both"/>
              <w:rPr>
                <w:rFonts w:ascii="Times New Roman" w:hAnsi="Times New Roman"/>
              </w:rPr>
            </w:pPr>
          </w:p>
        </w:tc>
        <w:tc>
          <w:tcPr>
            <w:tcW w:w="623" w:type="pct"/>
          </w:tcPr>
          <w:p w14:paraId="65D20562" w14:textId="77777777" w:rsidR="00A528A1" w:rsidRPr="000B4BD4" w:rsidRDefault="00A528A1" w:rsidP="00A528A1">
            <w:pPr>
              <w:jc w:val="center"/>
              <w:rPr>
                <w:rFonts w:ascii="Times New Roman" w:hAnsi="Times New Roman"/>
                <w:iCs/>
              </w:rPr>
            </w:pPr>
            <w:r w:rsidRPr="000B4BD4">
              <w:rPr>
                <w:rFonts w:ascii="Times New Roman" w:hAnsi="Times New Roman"/>
                <w:iCs/>
              </w:rPr>
              <w:t>2/-</w:t>
            </w:r>
          </w:p>
        </w:tc>
        <w:tc>
          <w:tcPr>
            <w:tcW w:w="470" w:type="pct"/>
            <w:vAlign w:val="center"/>
          </w:tcPr>
          <w:p w14:paraId="4525781D" w14:textId="77777777" w:rsidR="00A528A1" w:rsidRPr="000B4BD4" w:rsidRDefault="00A528A1" w:rsidP="00A528A1">
            <w:pPr>
              <w:spacing w:after="0" w:line="480" w:lineRule="auto"/>
              <w:jc w:val="both"/>
              <w:rPr>
                <w:rFonts w:ascii="Times New Roman" w:hAnsi="Times New Roman"/>
              </w:rPr>
            </w:pPr>
          </w:p>
        </w:tc>
        <w:tc>
          <w:tcPr>
            <w:tcW w:w="937" w:type="pct"/>
            <w:vAlign w:val="center"/>
          </w:tcPr>
          <w:p w14:paraId="497DBF82" w14:textId="77777777" w:rsidR="00A528A1" w:rsidRPr="000B4BD4" w:rsidRDefault="00A528A1" w:rsidP="00A528A1">
            <w:pPr>
              <w:spacing w:after="0" w:line="240" w:lineRule="auto"/>
              <w:contextualSpacing/>
              <w:jc w:val="both"/>
              <w:rPr>
                <w:rFonts w:ascii="Times New Roman" w:hAnsi="Times New Roman"/>
              </w:rPr>
            </w:pPr>
          </w:p>
        </w:tc>
      </w:tr>
      <w:tr w:rsidR="00A528A1" w:rsidRPr="000B4BD4" w14:paraId="35AE0D2A" w14:textId="77777777" w:rsidTr="00A528A1">
        <w:trPr>
          <w:trHeight w:val="698"/>
        </w:trPr>
        <w:tc>
          <w:tcPr>
            <w:tcW w:w="1043" w:type="pct"/>
          </w:tcPr>
          <w:p w14:paraId="4FBF581A" w14:textId="77777777" w:rsidR="00A528A1" w:rsidRPr="000B4BD4" w:rsidRDefault="00A528A1" w:rsidP="00A528A1">
            <w:pPr>
              <w:spacing w:after="0" w:line="240" w:lineRule="auto"/>
              <w:jc w:val="both"/>
              <w:rPr>
                <w:rFonts w:ascii="Times New Roman" w:hAnsi="Times New Roman"/>
                <w:sz w:val="24"/>
                <w:szCs w:val="24"/>
              </w:rPr>
            </w:pPr>
            <w:r w:rsidRPr="000B4BD4">
              <w:rPr>
                <w:rFonts w:ascii="Times New Roman" w:hAnsi="Times New Roman"/>
                <w:sz w:val="24"/>
                <w:szCs w:val="24"/>
              </w:rPr>
              <w:t>Тема 7.1 Технология составления бухгалтерской отчетности</w:t>
            </w:r>
          </w:p>
        </w:tc>
        <w:tc>
          <w:tcPr>
            <w:tcW w:w="1927" w:type="pct"/>
          </w:tcPr>
          <w:p w14:paraId="7AA3C212" w14:textId="77777777" w:rsidR="00A528A1" w:rsidRPr="000B4BD4" w:rsidRDefault="00A528A1" w:rsidP="00A528A1">
            <w:pPr>
              <w:spacing w:after="0"/>
              <w:jc w:val="both"/>
              <w:rPr>
                <w:rFonts w:ascii="Times New Roman" w:hAnsi="Times New Roman"/>
              </w:rPr>
            </w:pPr>
            <w:r w:rsidRPr="000B4BD4">
              <w:rPr>
                <w:rFonts w:ascii="Times New Roman" w:hAnsi="Times New Roman"/>
              </w:rPr>
              <w:t>Отчетность, ее классификация, виды. Состав и содержание бухгалтерской отчетности. Порядок составления и представления бухгалтерской отчетности</w:t>
            </w:r>
          </w:p>
        </w:tc>
        <w:tc>
          <w:tcPr>
            <w:tcW w:w="623" w:type="pct"/>
          </w:tcPr>
          <w:p w14:paraId="77592A91" w14:textId="77777777" w:rsidR="00A528A1" w:rsidRPr="000B4BD4" w:rsidRDefault="00A528A1" w:rsidP="00A528A1">
            <w:pPr>
              <w:jc w:val="center"/>
              <w:rPr>
                <w:rFonts w:ascii="Times New Roman" w:hAnsi="Times New Roman"/>
                <w:iCs/>
              </w:rPr>
            </w:pPr>
            <w:r w:rsidRPr="000B4BD4">
              <w:rPr>
                <w:rFonts w:ascii="Times New Roman" w:hAnsi="Times New Roman"/>
                <w:iCs/>
              </w:rPr>
              <w:t>2/-</w:t>
            </w:r>
          </w:p>
        </w:tc>
        <w:tc>
          <w:tcPr>
            <w:tcW w:w="470" w:type="pct"/>
            <w:vAlign w:val="center"/>
          </w:tcPr>
          <w:p w14:paraId="32C2EA99"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ОК 1- ОК5,</w:t>
            </w:r>
          </w:p>
          <w:p w14:paraId="7AAEB50A"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ОК9-ОК11,</w:t>
            </w:r>
          </w:p>
          <w:p w14:paraId="1B642916"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ПК 1.1,</w:t>
            </w:r>
          </w:p>
          <w:p w14:paraId="6C88EC8F"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ПК 1.4</w:t>
            </w:r>
          </w:p>
        </w:tc>
        <w:tc>
          <w:tcPr>
            <w:tcW w:w="937" w:type="pct"/>
            <w:vAlign w:val="center"/>
          </w:tcPr>
          <w:p w14:paraId="5BE8134C"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01.03., </w:t>
            </w:r>
            <w:proofErr w:type="spellStart"/>
            <w:r w:rsidRPr="000B4BD4">
              <w:rPr>
                <w:rFonts w:ascii="Times New Roman" w:hAnsi="Times New Roman"/>
              </w:rPr>
              <w:t>Уо</w:t>
            </w:r>
            <w:proofErr w:type="spellEnd"/>
            <w:r w:rsidRPr="000B4BD4">
              <w:rPr>
                <w:rFonts w:ascii="Times New Roman" w:hAnsi="Times New Roman"/>
              </w:rPr>
              <w:t xml:space="preserve"> 02.04</w:t>
            </w:r>
          </w:p>
          <w:p w14:paraId="7139336E"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Уо</w:t>
            </w:r>
            <w:proofErr w:type="spellEnd"/>
            <w:r w:rsidRPr="000B4BD4">
              <w:rPr>
                <w:rFonts w:ascii="Times New Roman" w:hAnsi="Times New Roman"/>
              </w:rPr>
              <w:t xml:space="preserve"> 03.02  , </w:t>
            </w:r>
            <w:proofErr w:type="spellStart"/>
            <w:r w:rsidRPr="000B4BD4">
              <w:rPr>
                <w:rFonts w:ascii="Times New Roman" w:hAnsi="Times New Roman"/>
              </w:rPr>
              <w:t>Уо</w:t>
            </w:r>
            <w:proofErr w:type="spellEnd"/>
            <w:r w:rsidRPr="000B4BD4">
              <w:rPr>
                <w:rFonts w:ascii="Times New Roman" w:hAnsi="Times New Roman"/>
              </w:rPr>
              <w:t xml:space="preserve"> 04.01  </w:t>
            </w:r>
          </w:p>
          <w:p w14:paraId="3A770796"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05.02   , </w:t>
            </w:r>
            <w:proofErr w:type="spellStart"/>
            <w:r w:rsidRPr="000B4BD4">
              <w:rPr>
                <w:rFonts w:ascii="Times New Roman" w:hAnsi="Times New Roman"/>
              </w:rPr>
              <w:t>Уо</w:t>
            </w:r>
            <w:proofErr w:type="spellEnd"/>
            <w:r w:rsidRPr="000B4BD4">
              <w:rPr>
                <w:rFonts w:ascii="Times New Roman" w:hAnsi="Times New Roman"/>
              </w:rPr>
              <w:t xml:space="preserve"> 09.02        </w:t>
            </w:r>
          </w:p>
          <w:p w14:paraId="036ACC74" w14:textId="77777777" w:rsidR="00A528A1" w:rsidRPr="000B4BD4" w:rsidRDefault="00A528A1" w:rsidP="00A528A1">
            <w:pPr>
              <w:spacing w:after="0" w:line="240" w:lineRule="auto"/>
              <w:contextualSpacing/>
              <w:jc w:val="both"/>
              <w:rPr>
                <w:rFonts w:ascii="Times New Roman" w:hAnsi="Times New Roman"/>
              </w:rPr>
            </w:pPr>
            <w:proofErr w:type="spellStart"/>
            <w:r w:rsidRPr="000B4BD4">
              <w:rPr>
                <w:rFonts w:ascii="Times New Roman" w:hAnsi="Times New Roman"/>
              </w:rPr>
              <w:t>Зо</w:t>
            </w:r>
            <w:proofErr w:type="spellEnd"/>
            <w:r w:rsidRPr="000B4BD4">
              <w:rPr>
                <w:rFonts w:ascii="Times New Roman" w:hAnsi="Times New Roman"/>
              </w:rPr>
              <w:t xml:space="preserve"> 09.02 , У 1.1.01            </w:t>
            </w:r>
          </w:p>
          <w:p w14:paraId="33323224"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1.1.03 ,</w:t>
            </w:r>
            <w:proofErr w:type="gramEnd"/>
            <w:r w:rsidRPr="000B4BD4">
              <w:rPr>
                <w:rFonts w:ascii="Times New Roman" w:hAnsi="Times New Roman"/>
              </w:rPr>
              <w:t xml:space="preserve"> З 1.1.01</w:t>
            </w:r>
          </w:p>
          <w:p w14:paraId="27BA6B2B" w14:textId="77777777" w:rsidR="00A528A1" w:rsidRPr="000B4BD4" w:rsidRDefault="00A528A1" w:rsidP="00A528A1">
            <w:pPr>
              <w:spacing w:after="0" w:line="240" w:lineRule="auto"/>
              <w:contextualSpacing/>
              <w:jc w:val="both"/>
              <w:rPr>
                <w:rFonts w:ascii="Times New Roman" w:hAnsi="Times New Roman"/>
              </w:rPr>
            </w:pPr>
            <w:r w:rsidRPr="000B4BD4">
              <w:rPr>
                <w:rFonts w:ascii="Times New Roman" w:hAnsi="Times New Roman"/>
              </w:rPr>
              <w:t xml:space="preserve">У </w:t>
            </w:r>
            <w:proofErr w:type="gramStart"/>
            <w:r w:rsidRPr="000B4BD4">
              <w:rPr>
                <w:rFonts w:ascii="Times New Roman" w:hAnsi="Times New Roman"/>
              </w:rPr>
              <w:t>1.4.010 ,</w:t>
            </w:r>
            <w:proofErr w:type="gramEnd"/>
            <w:r w:rsidRPr="000B4BD4">
              <w:rPr>
                <w:rFonts w:ascii="Times New Roman" w:hAnsi="Times New Roman"/>
              </w:rPr>
              <w:t xml:space="preserve"> З 1.4.  24                 </w:t>
            </w:r>
          </w:p>
        </w:tc>
      </w:tr>
      <w:tr w:rsidR="00A528A1" w:rsidRPr="000B4BD4" w14:paraId="0D8FF187" w14:textId="77777777" w:rsidTr="00A528A1">
        <w:trPr>
          <w:trHeight w:val="20"/>
        </w:trPr>
        <w:tc>
          <w:tcPr>
            <w:tcW w:w="2970" w:type="pct"/>
            <w:gridSpan w:val="2"/>
          </w:tcPr>
          <w:p w14:paraId="713BD51A" w14:textId="77777777" w:rsidR="00A528A1" w:rsidRPr="000B4BD4" w:rsidRDefault="00A528A1" w:rsidP="00A528A1">
            <w:pPr>
              <w:suppressAutoHyphens/>
              <w:rPr>
                <w:rFonts w:ascii="Times New Roman" w:hAnsi="Times New Roman"/>
                <w:b/>
              </w:rPr>
            </w:pPr>
            <w:r w:rsidRPr="000B4BD4">
              <w:rPr>
                <w:rFonts w:ascii="Times New Roman" w:hAnsi="Times New Roman"/>
                <w:b/>
              </w:rPr>
              <w:t>Промежуточная аттестация</w:t>
            </w:r>
          </w:p>
        </w:tc>
        <w:tc>
          <w:tcPr>
            <w:tcW w:w="623" w:type="pct"/>
            <w:vAlign w:val="center"/>
          </w:tcPr>
          <w:p w14:paraId="1F6B4646" w14:textId="77777777" w:rsidR="00A528A1" w:rsidRPr="000B4BD4" w:rsidRDefault="00A528A1" w:rsidP="00A528A1">
            <w:pPr>
              <w:spacing w:after="0" w:line="240" w:lineRule="auto"/>
              <w:jc w:val="center"/>
              <w:rPr>
                <w:rFonts w:ascii="Times New Roman" w:hAnsi="Times New Roman"/>
                <w:i/>
              </w:rPr>
            </w:pPr>
            <w:r w:rsidRPr="000B4BD4">
              <w:rPr>
                <w:rFonts w:ascii="Times New Roman" w:hAnsi="Times New Roman"/>
                <w:i/>
              </w:rPr>
              <w:t>14</w:t>
            </w:r>
          </w:p>
          <w:p w14:paraId="7173C0C5" w14:textId="77777777" w:rsidR="00A528A1" w:rsidRPr="000B4BD4" w:rsidRDefault="00A528A1" w:rsidP="00A528A1">
            <w:pPr>
              <w:spacing w:after="0" w:line="240" w:lineRule="auto"/>
              <w:jc w:val="center"/>
              <w:rPr>
                <w:rFonts w:ascii="Times New Roman" w:hAnsi="Times New Roman"/>
                <w:i/>
              </w:rPr>
            </w:pPr>
            <w:r w:rsidRPr="000B4BD4">
              <w:rPr>
                <w:rFonts w:ascii="Times New Roman" w:hAnsi="Times New Roman"/>
                <w:i/>
              </w:rPr>
              <w:t xml:space="preserve"> </w:t>
            </w:r>
          </w:p>
        </w:tc>
        <w:tc>
          <w:tcPr>
            <w:tcW w:w="470" w:type="pct"/>
          </w:tcPr>
          <w:p w14:paraId="00B74181" w14:textId="77777777" w:rsidR="00A528A1" w:rsidRPr="000B4BD4" w:rsidRDefault="00A528A1" w:rsidP="00A528A1">
            <w:pPr>
              <w:rPr>
                <w:rFonts w:ascii="Times New Roman" w:hAnsi="Times New Roman"/>
                <w:b/>
                <w:i/>
              </w:rPr>
            </w:pPr>
          </w:p>
        </w:tc>
        <w:tc>
          <w:tcPr>
            <w:tcW w:w="937" w:type="pct"/>
          </w:tcPr>
          <w:p w14:paraId="11588FC3" w14:textId="77777777" w:rsidR="00A528A1" w:rsidRPr="000B4BD4" w:rsidRDefault="00A528A1" w:rsidP="00A528A1">
            <w:pPr>
              <w:rPr>
                <w:rFonts w:ascii="Times New Roman" w:hAnsi="Times New Roman"/>
                <w:b/>
                <w:i/>
              </w:rPr>
            </w:pPr>
          </w:p>
        </w:tc>
      </w:tr>
      <w:tr w:rsidR="00A528A1" w:rsidRPr="000B4BD4" w14:paraId="68FA9F74" w14:textId="77777777" w:rsidTr="00A528A1">
        <w:trPr>
          <w:trHeight w:val="20"/>
        </w:trPr>
        <w:tc>
          <w:tcPr>
            <w:tcW w:w="2970" w:type="pct"/>
            <w:gridSpan w:val="2"/>
          </w:tcPr>
          <w:p w14:paraId="6631842C" w14:textId="77777777" w:rsidR="00A528A1" w:rsidRPr="000B4BD4" w:rsidRDefault="00A528A1" w:rsidP="00A528A1">
            <w:pPr>
              <w:rPr>
                <w:rFonts w:ascii="Times New Roman" w:hAnsi="Times New Roman"/>
                <w:b/>
                <w:bCs/>
              </w:rPr>
            </w:pPr>
            <w:r w:rsidRPr="000B4BD4">
              <w:rPr>
                <w:rFonts w:ascii="Times New Roman" w:hAnsi="Times New Roman"/>
                <w:b/>
                <w:bCs/>
              </w:rPr>
              <w:t>Всего:</w:t>
            </w:r>
          </w:p>
        </w:tc>
        <w:tc>
          <w:tcPr>
            <w:tcW w:w="623" w:type="pct"/>
            <w:vAlign w:val="center"/>
          </w:tcPr>
          <w:p w14:paraId="14A8700E" w14:textId="77777777" w:rsidR="00A528A1" w:rsidRPr="000B4BD4" w:rsidRDefault="00A528A1" w:rsidP="00A528A1">
            <w:pPr>
              <w:jc w:val="center"/>
              <w:rPr>
                <w:rFonts w:ascii="Times New Roman" w:hAnsi="Times New Roman"/>
                <w:b/>
                <w:bCs/>
                <w:i/>
              </w:rPr>
            </w:pPr>
            <w:r w:rsidRPr="000B4BD4">
              <w:rPr>
                <w:rFonts w:ascii="Times New Roman" w:hAnsi="Times New Roman"/>
                <w:b/>
                <w:bCs/>
                <w:i/>
              </w:rPr>
              <w:t>110 часов</w:t>
            </w:r>
          </w:p>
        </w:tc>
        <w:tc>
          <w:tcPr>
            <w:tcW w:w="470" w:type="pct"/>
          </w:tcPr>
          <w:p w14:paraId="1CDF7FA3" w14:textId="77777777" w:rsidR="00A528A1" w:rsidRPr="000B4BD4" w:rsidRDefault="00A528A1" w:rsidP="00A528A1">
            <w:pPr>
              <w:rPr>
                <w:rFonts w:ascii="Times New Roman" w:hAnsi="Times New Roman"/>
                <w:b/>
                <w:bCs/>
                <w:i/>
              </w:rPr>
            </w:pPr>
          </w:p>
        </w:tc>
        <w:tc>
          <w:tcPr>
            <w:tcW w:w="937" w:type="pct"/>
          </w:tcPr>
          <w:p w14:paraId="45304CAF" w14:textId="77777777" w:rsidR="00A528A1" w:rsidRPr="000B4BD4" w:rsidRDefault="00A528A1" w:rsidP="00A528A1">
            <w:pPr>
              <w:rPr>
                <w:rFonts w:ascii="Times New Roman" w:hAnsi="Times New Roman"/>
                <w:b/>
                <w:bCs/>
                <w:i/>
              </w:rPr>
            </w:pPr>
          </w:p>
        </w:tc>
      </w:tr>
    </w:tbl>
    <w:p w14:paraId="71C402B9" w14:textId="77777777" w:rsidR="00A528A1" w:rsidRPr="000B4BD4" w:rsidRDefault="00A528A1" w:rsidP="00A528A1">
      <w:pPr>
        <w:spacing w:after="0" w:line="240" w:lineRule="auto"/>
        <w:ind w:firstLine="720"/>
        <w:jc w:val="both"/>
        <w:rPr>
          <w:rFonts w:ascii="Times New Roman" w:hAnsi="Times New Roman"/>
          <w:bCs/>
          <w:sz w:val="24"/>
          <w:szCs w:val="24"/>
          <w:lang w:eastAsia="x-none"/>
        </w:rPr>
      </w:pPr>
    </w:p>
    <w:p w14:paraId="07A96E65" w14:textId="77777777" w:rsidR="00A528A1" w:rsidRPr="000B4BD4" w:rsidRDefault="00A528A1" w:rsidP="00A528A1">
      <w:pPr>
        <w:spacing w:after="0" w:line="240" w:lineRule="auto"/>
        <w:ind w:firstLine="720"/>
        <w:jc w:val="both"/>
        <w:rPr>
          <w:rFonts w:ascii="Times New Roman" w:hAnsi="Times New Roman"/>
          <w:bCs/>
          <w:sz w:val="24"/>
          <w:szCs w:val="24"/>
          <w:lang w:eastAsia="x-none"/>
        </w:rPr>
      </w:pPr>
    </w:p>
    <w:p w14:paraId="09FCBD7C" w14:textId="77777777" w:rsidR="00A528A1" w:rsidRPr="000B4BD4" w:rsidRDefault="00A528A1" w:rsidP="00A528A1">
      <w:pPr>
        <w:spacing w:after="0" w:line="240" w:lineRule="auto"/>
        <w:ind w:firstLine="709"/>
        <w:rPr>
          <w:rFonts w:ascii="Arial" w:hAnsi="Arial"/>
          <w:b/>
          <w:bCs/>
          <w:szCs w:val="24"/>
        </w:rPr>
        <w:sectPr w:rsidR="00A528A1" w:rsidRPr="000B4BD4" w:rsidSect="00A528A1">
          <w:pgSz w:w="16838" w:h="11906" w:orient="landscape"/>
          <w:pgMar w:top="1134" w:right="1134" w:bottom="1134" w:left="1134" w:header="709" w:footer="709" w:gutter="0"/>
          <w:cols w:space="708"/>
          <w:docGrid w:linePitch="360"/>
        </w:sectPr>
      </w:pPr>
    </w:p>
    <w:p w14:paraId="3FFDF8A4" w14:textId="77777777" w:rsidR="00A528A1" w:rsidRPr="000B4BD4" w:rsidRDefault="00A528A1" w:rsidP="00A528A1">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0D388712" w14:textId="77777777" w:rsidR="00A528A1" w:rsidRPr="000B4BD4" w:rsidRDefault="00A528A1" w:rsidP="00A528A1">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 «Кабинет бухгалтерского учета, налогообложения и аудита», оснащенный в соответствии с п. 6.1.2.1 образовательной программы по специальности 38.02.01 экономика и бухгалтерский учет (по отраслям).</w:t>
      </w:r>
    </w:p>
    <w:p w14:paraId="4CA268B3" w14:textId="77777777" w:rsidR="00A528A1" w:rsidRPr="000B4BD4" w:rsidRDefault="00A528A1" w:rsidP="00A528A1">
      <w:pPr>
        <w:suppressAutoHyphens/>
        <w:autoSpaceDE w:val="0"/>
        <w:autoSpaceDN w:val="0"/>
        <w:adjustRightInd w:val="0"/>
        <w:spacing w:after="0"/>
        <w:ind w:firstLine="709"/>
        <w:jc w:val="both"/>
        <w:rPr>
          <w:rFonts w:ascii="Times New Roman" w:hAnsi="Times New Roman"/>
          <w:sz w:val="24"/>
          <w:szCs w:val="24"/>
          <w:lang w:eastAsia="en-US"/>
        </w:rPr>
      </w:pPr>
    </w:p>
    <w:p w14:paraId="0D97667C" w14:textId="77777777" w:rsidR="00A528A1" w:rsidRPr="000B4BD4" w:rsidRDefault="00A528A1" w:rsidP="00A528A1">
      <w:pPr>
        <w:suppressAutoHyphens/>
        <w:spacing w:after="0"/>
        <w:ind w:firstLine="709"/>
        <w:jc w:val="both"/>
        <w:rPr>
          <w:rFonts w:ascii="Times New Roman" w:hAnsi="Times New Roman"/>
          <w:bCs/>
          <w:sz w:val="24"/>
          <w:szCs w:val="24"/>
        </w:rPr>
      </w:pPr>
    </w:p>
    <w:p w14:paraId="04435328" w14:textId="77777777" w:rsidR="00A528A1" w:rsidRPr="000B4BD4" w:rsidRDefault="00A528A1" w:rsidP="00A528A1">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25D9CA2C" w14:textId="77777777" w:rsidR="00A528A1" w:rsidRPr="000B4BD4" w:rsidRDefault="00A528A1" w:rsidP="00A528A1">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DCD02" w14:textId="77777777" w:rsidR="00A528A1" w:rsidRPr="000B4BD4" w:rsidRDefault="00A528A1" w:rsidP="00A528A1">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0B1E8319" w14:textId="77777777" w:rsidR="00A528A1" w:rsidRPr="000B4BD4" w:rsidRDefault="00A528A1" w:rsidP="00A528A1">
      <w:pPr>
        <w:numPr>
          <w:ilvl w:val="0"/>
          <w:numId w:val="136"/>
        </w:numPr>
        <w:spacing w:after="0" w:line="240" w:lineRule="auto"/>
        <w:ind w:left="0" w:firstLine="709"/>
        <w:jc w:val="both"/>
        <w:rPr>
          <w:rFonts w:ascii="Times New Roman" w:hAnsi="Times New Roman"/>
          <w:sz w:val="24"/>
          <w:szCs w:val="24"/>
        </w:rPr>
      </w:pPr>
      <w:proofErr w:type="spellStart"/>
      <w:r w:rsidRPr="000B4BD4">
        <w:rPr>
          <w:rFonts w:ascii="Times New Roman" w:hAnsi="Times New Roman"/>
          <w:sz w:val="24"/>
          <w:szCs w:val="24"/>
        </w:rPr>
        <w:t>Стексова</w:t>
      </w:r>
      <w:proofErr w:type="spellEnd"/>
      <w:r w:rsidRPr="000B4BD4">
        <w:rPr>
          <w:rFonts w:ascii="Times New Roman" w:hAnsi="Times New Roman"/>
          <w:sz w:val="24"/>
          <w:szCs w:val="24"/>
        </w:rPr>
        <w:t xml:space="preserve">, Ю. В. Основы бухгалтерского учета в схемах и таблицах [Электронный ресурс]  : учебное пособие / Ю. В. </w:t>
      </w:r>
      <w:proofErr w:type="spellStart"/>
      <w:r w:rsidRPr="000B4BD4">
        <w:rPr>
          <w:rFonts w:ascii="Times New Roman" w:hAnsi="Times New Roman"/>
          <w:sz w:val="24"/>
          <w:szCs w:val="24"/>
        </w:rPr>
        <w:t>Стексова</w:t>
      </w:r>
      <w:proofErr w:type="spellEnd"/>
      <w:r w:rsidRPr="000B4BD4">
        <w:rPr>
          <w:rFonts w:ascii="Times New Roman" w:hAnsi="Times New Roman"/>
          <w:sz w:val="24"/>
          <w:szCs w:val="24"/>
        </w:rPr>
        <w:t xml:space="preserve">. - Электрон. текстовые дан.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КНОРУС, 2018. -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 (Среднее проф. образование)</w:t>
      </w:r>
    </w:p>
    <w:p w14:paraId="2C98007E" w14:textId="77777777" w:rsidR="00A528A1" w:rsidRPr="000B4BD4" w:rsidRDefault="00A528A1" w:rsidP="00A528A1">
      <w:pPr>
        <w:numPr>
          <w:ilvl w:val="0"/>
          <w:numId w:val="136"/>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Костюкова Е.И. Организация бухгалтерского учета в банках [Электронный ресурс]: учебник. – М.: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2019. – </w:t>
      </w:r>
      <w:proofErr w:type="spellStart"/>
      <w:r w:rsidRPr="000B4BD4">
        <w:rPr>
          <w:rFonts w:ascii="Times New Roman" w:hAnsi="Times New Roman"/>
          <w:sz w:val="24"/>
          <w:szCs w:val="24"/>
        </w:rPr>
        <w:t>on-line</w:t>
      </w:r>
      <w:proofErr w:type="spellEnd"/>
    </w:p>
    <w:p w14:paraId="5E57B445" w14:textId="77777777" w:rsidR="00A528A1" w:rsidRPr="000B4BD4" w:rsidRDefault="00A528A1" w:rsidP="00A528A1">
      <w:pPr>
        <w:numPr>
          <w:ilvl w:val="0"/>
          <w:numId w:val="136"/>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Осипова, И. В. Теория бухгалтерского учета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сборник задач / М. В. Осипова.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2018. -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w:t>
      </w:r>
    </w:p>
    <w:p w14:paraId="65AB9461" w14:textId="77777777" w:rsidR="00A528A1" w:rsidRPr="000B4BD4" w:rsidRDefault="00A528A1" w:rsidP="00A528A1">
      <w:pPr>
        <w:numPr>
          <w:ilvl w:val="0"/>
          <w:numId w:val="136"/>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1C: Бухгалтерия предприятия 8.2 [Электронный </w:t>
      </w:r>
      <w:proofErr w:type="gramStart"/>
      <w:r w:rsidRPr="000B4BD4">
        <w:rPr>
          <w:rFonts w:ascii="Times New Roman" w:hAnsi="Times New Roman"/>
          <w:sz w:val="24"/>
          <w:szCs w:val="24"/>
        </w:rPr>
        <w:t>ресурс]  :</w:t>
      </w:r>
      <w:proofErr w:type="gramEnd"/>
      <w:r w:rsidRPr="000B4BD4">
        <w:rPr>
          <w:rFonts w:ascii="Times New Roman" w:hAnsi="Times New Roman"/>
          <w:sz w:val="24"/>
          <w:szCs w:val="24"/>
        </w:rPr>
        <w:t xml:space="preserve"> практическое пособие / ред. Н. В. Селищев.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2020. - 385 </w:t>
      </w:r>
      <w:proofErr w:type="spellStart"/>
      <w:r w:rsidRPr="000B4BD4">
        <w:rPr>
          <w:rFonts w:ascii="Times New Roman" w:hAnsi="Times New Roman"/>
          <w:sz w:val="24"/>
          <w:szCs w:val="24"/>
        </w:rPr>
        <w:t>on-line</w:t>
      </w:r>
      <w:proofErr w:type="spellEnd"/>
    </w:p>
    <w:p w14:paraId="02683ADD" w14:textId="77777777" w:rsidR="00A528A1" w:rsidRPr="000B4BD4" w:rsidRDefault="00A528A1" w:rsidP="00A528A1">
      <w:pPr>
        <w:numPr>
          <w:ilvl w:val="0"/>
          <w:numId w:val="136"/>
        </w:numPr>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Сапожникова, Н. Г. Бухгалтерский </w:t>
      </w:r>
      <w:proofErr w:type="gramStart"/>
      <w:r w:rsidRPr="000B4BD4">
        <w:rPr>
          <w:rFonts w:ascii="Times New Roman" w:hAnsi="Times New Roman"/>
          <w:sz w:val="24"/>
          <w:szCs w:val="24"/>
        </w:rPr>
        <w:t>учет  [</w:t>
      </w:r>
      <w:proofErr w:type="gramEnd"/>
      <w:r w:rsidRPr="000B4BD4">
        <w:rPr>
          <w:rFonts w:ascii="Times New Roman" w:hAnsi="Times New Roman"/>
          <w:sz w:val="24"/>
          <w:szCs w:val="24"/>
        </w:rPr>
        <w:t xml:space="preserve">Электронный ресурс]  : учебник / Н. Г. Сапожникова.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w:t>
      </w:r>
      <w:proofErr w:type="spellStart"/>
      <w:r w:rsidRPr="000B4BD4">
        <w:rPr>
          <w:rFonts w:ascii="Times New Roman" w:hAnsi="Times New Roman"/>
          <w:sz w:val="24"/>
          <w:szCs w:val="24"/>
        </w:rPr>
        <w:t>КноРус</w:t>
      </w:r>
      <w:proofErr w:type="spellEnd"/>
      <w:r w:rsidRPr="000B4BD4">
        <w:rPr>
          <w:rFonts w:ascii="Times New Roman" w:hAnsi="Times New Roman"/>
          <w:sz w:val="24"/>
          <w:szCs w:val="24"/>
        </w:rPr>
        <w:t xml:space="preserve">, 2020. - 451 </w:t>
      </w:r>
      <w:proofErr w:type="spellStart"/>
      <w:r w:rsidRPr="000B4BD4">
        <w:rPr>
          <w:rFonts w:ascii="Times New Roman" w:hAnsi="Times New Roman"/>
          <w:sz w:val="24"/>
          <w:szCs w:val="24"/>
        </w:rPr>
        <w:t>on-line</w:t>
      </w:r>
      <w:proofErr w:type="spellEnd"/>
      <w:r w:rsidRPr="000B4BD4">
        <w:rPr>
          <w:rFonts w:ascii="Times New Roman" w:hAnsi="Times New Roman"/>
          <w:sz w:val="24"/>
          <w:szCs w:val="24"/>
        </w:rPr>
        <w:t xml:space="preserve">. </w:t>
      </w:r>
    </w:p>
    <w:p w14:paraId="73A6D9CB" w14:textId="77777777" w:rsidR="00A528A1" w:rsidRPr="000B4BD4" w:rsidRDefault="00A528A1" w:rsidP="00A528A1">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62FE32B6" w14:textId="77777777" w:rsidR="00A528A1" w:rsidRPr="000B4BD4" w:rsidRDefault="00A528A1" w:rsidP="00A528A1">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4CEC6B86" w14:textId="77777777" w:rsidR="00A528A1" w:rsidRPr="000B4BD4" w:rsidRDefault="00A528A1" w:rsidP="00A528A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96"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24E5D3BD" w14:textId="77777777" w:rsidR="00A528A1" w:rsidRPr="000B4BD4" w:rsidRDefault="00A528A1" w:rsidP="00A528A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1FF8CE42" w14:textId="77777777" w:rsidR="00A528A1" w:rsidRPr="000B4BD4" w:rsidRDefault="00A528A1" w:rsidP="00A528A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270D703A" w14:textId="77777777" w:rsidR="00A528A1" w:rsidRPr="000B4BD4" w:rsidRDefault="00A528A1" w:rsidP="00A528A1">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49972807" w14:textId="77777777" w:rsidR="00A528A1" w:rsidRPr="000B4BD4" w:rsidRDefault="00A528A1" w:rsidP="00A528A1">
      <w:pPr>
        <w:spacing w:after="0"/>
        <w:ind w:firstLine="709"/>
        <w:contextualSpacing/>
        <w:jc w:val="both"/>
        <w:rPr>
          <w:rFonts w:ascii="Times New Roman" w:hAnsi="Times New Roman"/>
          <w:bCs/>
          <w:i/>
          <w:sz w:val="24"/>
          <w:szCs w:val="24"/>
        </w:rPr>
      </w:pPr>
      <w:r w:rsidRPr="000B4BD4">
        <w:rPr>
          <w:rFonts w:ascii="Times New Roman" w:hAnsi="Times New Roman"/>
          <w:b/>
          <w:bCs/>
          <w:sz w:val="24"/>
          <w:szCs w:val="24"/>
        </w:rPr>
        <w:t>3.2.3. Дополнительные источники</w:t>
      </w:r>
    </w:p>
    <w:p w14:paraId="46E76EE8" w14:textId="77777777" w:rsidR="00A528A1" w:rsidRPr="000B4BD4" w:rsidRDefault="00A528A1" w:rsidP="00A528A1">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Налоговый кодекс Российской Федерации: ч. 1 и 2; . - </w:t>
      </w:r>
      <w:proofErr w:type="gramStart"/>
      <w:r w:rsidRPr="000B4BD4">
        <w:rPr>
          <w:rFonts w:ascii="Times New Roman" w:hAnsi="Times New Roman"/>
          <w:sz w:val="24"/>
          <w:szCs w:val="24"/>
        </w:rPr>
        <w:t>Москва :</w:t>
      </w:r>
      <w:proofErr w:type="gramEnd"/>
      <w:r w:rsidRPr="000B4BD4">
        <w:rPr>
          <w:rFonts w:ascii="Times New Roman" w:hAnsi="Times New Roman"/>
          <w:sz w:val="24"/>
          <w:szCs w:val="24"/>
        </w:rPr>
        <w:t xml:space="preserve"> Эксмо, 2021. (в редакции последующих изменений).</w:t>
      </w:r>
    </w:p>
    <w:p w14:paraId="3796965E" w14:textId="77777777" w:rsidR="00A528A1" w:rsidRPr="000B4BD4" w:rsidRDefault="00A528A1" w:rsidP="00A528A1">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Федеральный закон «О бухгалтерском учете» (ФЗ-402) от 06.12.2011г.</w:t>
      </w:r>
      <w:proofErr w:type="gramStart"/>
      <w:r w:rsidRPr="000B4BD4">
        <w:rPr>
          <w:rFonts w:ascii="Times New Roman" w:hAnsi="Times New Roman"/>
          <w:sz w:val="24"/>
          <w:szCs w:val="24"/>
        </w:rPr>
        <w:t>( в</w:t>
      </w:r>
      <w:proofErr w:type="gramEnd"/>
      <w:r w:rsidRPr="000B4BD4">
        <w:rPr>
          <w:rFonts w:ascii="Times New Roman" w:hAnsi="Times New Roman"/>
          <w:sz w:val="24"/>
          <w:szCs w:val="24"/>
        </w:rPr>
        <w:t xml:space="preserve"> редакции последующих изменений)</w:t>
      </w:r>
    </w:p>
    <w:p w14:paraId="2713770E" w14:textId="77777777" w:rsidR="00A528A1" w:rsidRPr="000B4BD4" w:rsidRDefault="00A528A1" w:rsidP="00A528A1">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2000г. № 94н  (в ред. приказов Минфина России от 07.05.2003 № 38н, от 18.09.2006 № 115н. от 08.11.2010г. №142н).</w:t>
      </w:r>
    </w:p>
    <w:p w14:paraId="30CB24EF" w14:textId="77777777" w:rsidR="00A528A1" w:rsidRPr="000B4BD4" w:rsidRDefault="00A528A1" w:rsidP="00A528A1">
      <w:pPr>
        <w:numPr>
          <w:ilvl w:val="0"/>
          <w:numId w:val="128"/>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Методические пособия и рекомендации для выполнения практических занятий и самостоятельных работ</w:t>
      </w:r>
    </w:p>
    <w:p w14:paraId="7C54BE49" w14:textId="77777777" w:rsidR="00A528A1" w:rsidRPr="000B4BD4" w:rsidRDefault="00A528A1" w:rsidP="00A528A1">
      <w:pPr>
        <w:spacing w:after="0" w:line="240" w:lineRule="auto"/>
        <w:ind w:firstLine="708"/>
        <w:jc w:val="both"/>
        <w:rPr>
          <w:rFonts w:ascii="Arial" w:hAnsi="Arial" w:cs="Arial"/>
          <w:bCs/>
          <w:sz w:val="24"/>
          <w:szCs w:val="24"/>
          <w:lang w:eastAsia="x-none"/>
        </w:rPr>
      </w:pPr>
    </w:p>
    <w:p w14:paraId="5A14F213" w14:textId="77777777" w:rsidR="00A528A1" w:rsidRPr="000B4BD4" w:rsidRDefault="00A528A1" w:rsidP="00A528A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44AB77AA" w14:textId="77777777" w:rsidR="00863CF7" w:rsidRPr="000B4BD4" w:rsidRDefault="00863CF7" w:rsidP="00A528A1">
      <w:pPr>
        <w:contextualSpacing/>
        <w:jc w:val="center"/>
        <w:rPr>
          <w:rFonts w:ascii="Times New Roman" w:hAnsi="Times New Roman"/>
          <w:b/>
          <w:sz w:val="24"/>
          <w:szCs w:val="24"/>
        </w:rPr>
      </w:pPr>
    </w:p>
    <w:p w14:paraId="011A9F76" w14:textId="77777777" w:rsidR="00863CF7" w:rsidRPr="000B4BD4" w:rsidRDefault="00863CF7" w:rsidP="00A528A1">
      <w:pPr>
        <w:contextualSpacing/>
        <w:jc w:val="center"/>
        <w:rPr>
          <w:rFonts w:ascii="Times New Roman" w:hAnsi="Times New Roman"/>
          <w:b/>
          <w:sz w:val="24"/>
          <w:szCs w:val="24"/>
        </w:rPr>
      </w:pPr>
    </w:p>
    <w:p w14:paraId="75641827" w14:textId="77777777" w:rsidR="00863CF7" w:rsidRPr="000B4BD4" w:rsidRDefault="00863CF7" w:rsidP="00A528A1">
      <w:pPr>
        <w:contextualSpacing/>
        <w:jc w:val="center"/>
        <w:rPr>
          <w:rFonts w:ascii="Times New Roman" w:hAnsi="Times New Roman"/>
          <w:b/>
          <w:sz w:val="24"/>
          <w:szCs w:val="24"/>
        </w:rPr>
      </w:pPr>
    </w:p>
    <w:p w14:paraId="7097B0F8" w14:textId="77777777" w:rsidR="00A528A1" w:rsidRPr="000B4BD4" w:rsidRDefault="00A528A1" w:rsidP="00A528A1">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066D13C8" w14:textId="77777777" w:rsidR="00A528A1" w:rsidRPr="000B4BD4" w:rsidRDefault="00A528A1" w:rsidP="00A528A1">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A528A1" w:rsidRPr="000B4BD4" w14:paraId="13D229A5" w14:textId="77777777" w:rsidTr="00A528A1">
        <w:tc>
          <w:tcPr>
            <w:tcW w:w="1750" w:type="pct"/>
          </w:tcPr>
          <w:p w14:paraId="219C9289" w14:textId="1BFF8968" w:rsidR="00A528A1" w:rsidRPr="000B4BD4" w:rsidRDefault="00A528A1" w:rsidP="00863CF7">
            <w:pPr>
              <w:spacing w:after="0" w:line="240" w:lineRule="auto"/>
              <w:jc w:val="center"/>
              <w:rPr>
                <w:rFonts w:ascii="Times New Roman" w:hAnsi="Times New Roman"/>
                <w:sz w:val="24"/>
                <w:szCs w:val="24"/>
              </w:rPr>
            </w:pPr>
            <w:r w:rsidRPr="000B4BD4">
              <w:rPr>
                <w:rFonts w:ascii="Times New Roman" w:hAnsi="Times New Roman"/>
                <w:b/>
                <w:bCs/>
                <w:i/>
              </w:rPr>
              <w:t>Результаты обучения</w:t>
            </w:r>
          </w:p>
        </w:tc>
        <w:tc>
          <w:tcPr>
            <w:tcW w:w="1507" w:type="pct"/>
          </w:tcPr>
          <w:p w14:paraId="0EAE5210" w14:textId="77777777" w:rsidR="00A528A1" w:rsidRPr="000B4BD4" w:rsidRDefault="00A528A1" w:rsidP="00A528A1">
            <w:pPr>
              <w:spacing w:line="240" w:lineRule="auto"/>
              <w:jc w:val="center"/>
              <w:rPr>
                <w:rFonts w:ascii="Times New Roman" w:hAnsi="Times New Roman"/>
                <w:b/>
                <w:bCs/>
                <w:i/>
              </w:rPr>
            </w:pPr>
            <w:r w:rsidRPr="000B4BD4">
              <w:rPr>
                <w:rFonts w:ascii="Times New Roman" w:hAnsi="Times New Roman"/>
                <w:b/>
                <w:bCs/>
                <w:i/>
              </w:rPr>
              <w:t>Критерии оценки</w:t>
            </w:r>
          </w:p>
        </w:tc>
        <w:tc>
          <w:tcPr>
            <w:tcW w:w="1743" w:type="pct"/>
          </w:tcPr>
          <w:p w14:paraId="508EDD71" w14:textId="77777777" w:rsidR="00A528A1" w:rsidRPr="000B4BD4" w:rsidRDefault="00A528A1" w:rsidP="00A528A1">
            <w:pPr>
              <w:spacing w:line="240" w:lineRule="auto"/>
              <w:jc w:val="center"/>
              <w:rPr>
                <w:rFonts w:ascii="Times New Roman" w:hAnsi="Times New Roman"/>
                <w:b/>
                <w:bCs/>
                <w:i/>
              </w:rPr>
            </w:pPr>
            <w:r w:rsidRPr="000B4BD4">
              <w:rPr>
                <w:rFonts w:ascii="Times New Roman" w:hAnsi="Times New Roman"/>
                <w:b/>
                <w:bCs/>
                <w:i/>
              </w:rPr>
              <w:t>Методы оценки</w:t>
            </w:r>
          </w:p>
        </w:tc>
      </w:tr>
      <w:tr w:rsidR="00A528A1" w:rsidRPr="000B4BD4" w14:paraId="2C064F4A" w14:textId="77777777" w:rsidTr="00A528A1">
        <w:tc>
          <w:tcPr>
            <w:tcW w:w="1750" w:type="pct"/>
          </w:tcPr>
          <w:p w14:paraId="00946082"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Знает нормативное регулирование бухгалтерского учета и отчетности</w:t>
            </w:r>
          </w:p>
          <w:p w14:paraId="57470C3B"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Национальную систему нормативного регулирования</w:t>
            </w:r>
          </w:p>
          <w:p w14:paraId="5BAD0554"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Международные стандарты финансовой отчетности;</w:t>
            </w:r>
          </w:p>
          <w:p w14:paraId="17B26147"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Понятие бухгалтерского учета;</w:t>
            </w:r>
          </w:p>
          <w:p w14:paraId="314A9AA4"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Сущность и значение бухгалтерского учета</w:t>
            </w:r>
          </w:p>
          <w:p w14:paraId="161B41C0"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Историю бухгалтерского учета</w:t>
            </w:r>
          </w:p>
          <w:p w14:paraId="2EB610C2"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Основные требования к ведению бухгалтерского учета</w:t>
            </w:r>
          </w:p>
          <w:p w14:paraId="19ADAA30"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Предмет, метод и принципы бухгалтерского учета</w:t>
            </w:r>
          </w:p>
          <w:p w14:paraId="3666A065"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План счетов бухгалтерского учета</w:t>
            </w:r>
          </w:p>
          <w:p w14:paraId="1A241BEF"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Формы бухгалтерского учета</w:t>
            </w:r>
          </w:p>
        </w:tc>
        <w:tc>
          <w:tcPr>
            <w:tcW w:w="1507" w:type="pct"/>
          </w:tcPr>
          <w:p w14:paraId="7650601C"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xml:space="preserve">Знает: -  нормативное регулирование бухгалтерского учета и отчетности </w:t>
            </w:r>
          </w:p>
          <w:p w14:paraId="04840C89"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национальную систему нормативного регулирования,</w:t>
            </w:r>
          </w:p>
          <w:p w14:paraId="58E188B5"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xml:space="preserve">- международные стандарты финансовой отчетности,  </w:t>
            </w:r>
          </w:p>
          <w:p w14:paraId="5F4676A5"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понятие бухгалтерского учета</w:t>
            </w:r>
          </w:p>
          <w:p w14:paraId="2D42918D"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историю развития бухгалтерского учета</w:t>
            </w:r>
          </w:p>
          <w:p w14:paraId="6DD6A07E"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xml:space="preserve">-  основные требования к ведению бухгалтерского учета,  </w:t>
            </w:r>
          </w:p>
          <w:p w14:paraId="5DD7EC8B"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предмет, метод и принципы бухгалтерского учета;</w:t>
            </w:r>
          </w:p>
          <w:p w14:paraId="3F9A8A8E"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план счетов бухгалтерского учета;</w:t>
            </w:r>
          </w:p>
          <w:p w14:paraId="26C23F4E" w14:textId="77777777" w:rsidR="00A528A1" w:rsidRPr="000B4BD4" w:rsidRDefault="00A528A1" w:rsidP="00A528A1">
            <w:pPr>
              <w:suppressAutoHyphens/>
              <w:spacing w:after="0" w:line="240" w:lineRule="auto"/>
              <w:contextualSpacing/>
              <w:jc w:val="both"/>
              <w:rPr>
                <w:rFonts w:ascii="Times New Roman" w:hAnsi="Times New Roman"/>
                <w:bCs/>
                <w:sz w:val="24"/>
                <w:szCs w:val="24"/>
              </w:rPr>
            </w:pPr>
            <w:r w:rsidRPr="000B4BD4">
              <w:rPr>
                <w:rFonts w:ascii="Times New Roman" w:hAnsi="Times New Roman"/>
                <w:bCs/>
                <w:sz w:val="24"/>
                <w:szCs w:val="24"/>
              </w:rPr>
              <w:t>- счета бухгалтерского учёта</w:t>
            </w:r>
          </w:p>
        </w:tc>
        <w:tc>
          <w:tcPr>
            <w:tcW w:w="1743" w:type="pct"/>
          </w:tcPr>
          <w:p w14:paraId="05036563"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Устный опрос по темам дисциплины;</w:t>
            </w:r>
          </w:p>
          <w:p w14:paraId="6E553678"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56177993"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Промежуточная аттестация </w:t>
            </w:r>
          </w:p>
          <w:p w14:paraId="5D9FF077"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–экзамен</w:t>
            </w:r>
          </w:p>
          <w:p w14:paraId="5BD8ECEE" w14:textId="77777777" w:rsidR="00A528A1" w:rsidRPr="000B4BD4" w:rsidRDefault="00A528A1" w:rsidP="00A528A1">
            <w:pPr>
              <w:suppressAutoHyphens/>
              <w:spacing w:after="0"/>
              <w:ind w:firstLine="284"/>
              <w:jc w:val="both"/>
              <w:rPr>
                <w:rFonts w:ascii="Times New Roman" w:hAnsi="Times New Roman"/>
                <w:bCs/>
                <w:sz w:val="24"/>
                <w:szCs w:val="24"/>
              </w:rPr>
            </w:pPr>
          </w:p>
        </w:tc>
      </w:tr>
      <w:tr w:rsidR="00A528A1" w:rsidRPr="000B4BD4" w14:paraId="07E1E414" w14:textId="77777777" w:rsidTr="00A528A1">
        <w:trPr>
          <w:trHeight w:val="896"/>
        </w:trPr>
        <w:tc>
          <w:tcPr>
            <w:tcW w:w="1750" w:type="pct"/>
          </w:tcPr>
          <w:p w14:paraId="091C81C8"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Умеет применять нормативное регулирование бухгалтерского учета;</w:t>
            </w:r>
          </w:p>
          <w:p w14:paraId="25AB9C77"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Ориентироваться на международные стандарты финансовой отчетности; </w:t>
            </w:r>
          </w:p>
          <w:p w14:paraId="439E4DA8"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Соблюдать требования к бухгалтерскому учету;</w:t>
            </w:r>
          </w:p>
          <w:p w14:paraId="2B160A5D"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 xml:space="preserve">Следовать методам и принципам бухгалтерского учета; </w:t>
            </w:r>
          </w:p>
          <w:p w14:paraId="07984D95" w14:textId="77777777" w:rsidR="00A528A1" w:rsidRPr="000B4BD4" w:rsidRDefault="00A528A1" w:rsidP="00A528A1">
            <w:pPr>
              <w:suppressAutoHyphens/>
              <w:spacing w:after="0"/>
              <w:jc w:val="both"/>
              <w:rPr>
                <w:rFonts w:ascii="Times New Roman" w:hAnsi="Times New Roman"/>
                <w:bCs/>
                <w:sz w:val="24"/>
                <w:szCs w:val="24"/>
              </w:rPr>
            </w:pPr>
            <w:r w:rsidRPr="000B4BD4">
              <w:rPr>
                <w:rFonts w:ascii="Times New Roman" w:hAnsi="Times New Roman"/>
                <w:bCs/>
                <w:sz w:val="24"/>
                <w:szCs w:val="24"/>
              </w:rPr>
              <w:t>Использовать формы и счета бухгалтерского учета.</w:t>
            </w:r>
          </w:p>
        </w:tc>
        <w:tc>
          <w:tcPr>
            <w:tcW w:w="1507" w:type="pct"/>
          </w:tcPr>
          <w:p w14:paraId="78E4FEA7" w14:textId="77777777" w:rsidR="00A528A1" w:rsidRPr="000B4BD4" w:rsidRDefault="00A528A1" w:rsidP="00A528A1">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Способен применять нормативные документы на любых видах носителей;</w:t>
            </w:r>
          </w:p>
          <w:p w14:paraId="040A4F59" w14:textId="77777777" w:rsidR="00A528A1" w:rsidRPr="000B4BD4" w:rsidRDefault="00A528A1" w:rsidP="00A528A1">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 осуществлять  оформление хозяйственных операций в соответствии с  требованиями к бухгалтерскому учету</w:t>
            </w:r>
          </w:p>
          <w:p w14:paraId="1A92B46B" w14:textId="77777777" w:rsidR="00A528A1" w:rsidRPr="000B4BD4" w:rsidRDefault="00A528A1" w:rsidP="00A528A1">
            <w:pPr>
              <w:suppressAutoHyphens/>
              <w:spacing w:after="0" w:line="240" w:lineRule="auto"/>
              <w:ind w:firstLine="284"/>
              <w:jc w:val="both"/>
              <w:rPr>
                <w:rFonts w:ascii="Times New Roman" w:hAnsi="Times New Roman"/>
                <w:bCs/>
                <w:sz w:val="24"/>
                <w:szCs w:val="24"/>
              </w:rPr>
            </w:pPr>
            <w:r w:rsidRPr="000B4BD4">
              <w:rPr>
                <w:rFonts w:ascii="Times New Roman" w:hAnsi="Times New Roman"/>
                <w:bCs/>
                <w:sz w:val="24"/>
                <w:szCs w:val="24"/>
              </w:rPr>
              <w:t>-применять   элементы метода бухгалтерского учета при оформлении хозяйственных операций в соответствии с  требованиями к бухгалтерскому учету</w:t>
            </w:r>
          </w:p>
        </w:tc>
        <w:tc>
          <w:tcPr>
            <w:tcW w:w="1743" w:type="pct"/>
          </w:tcPr>
          <w:p w14:paraId="0920315C" w14:textId="77777777" w:rsidR="00A528A1" w:rsidRPr="000B4BD4" w:rsidRDefault="00A528A1" w:rsidP="00A528A1">
            <w:pPr>
              <w:suppressAutoHyphens/>
              <w:spacing w:after="0"/>
              <w:ind w:firstLine="284"/>
              <w:contextualSpacing/>
              <w:jc w:val="both"/>
              <w:rPr>
                <w:rFonts w:ascii="Times New Roman" w:hAnsi="Times New Roman"/>
                <w:bCs/>
                <w:sz w:val="24"/>
                <w:szCs w:val="24"/>
              </w:rPr>
            </w:pPr>
            <w:r w:rsidRPr="000B4BD4">
              <w:rPr>
                <w:rFonts w:ascii="Times New Roman" w:hAnsi="Times New Roman"/>
                <w:bCs/>
                <w:sz w:val="24"/>
                <w:szCs w:val="24"/>
              </w:rPr>
              <w:t>Наблюдение за ходом выполнения, оценка выполнения и защиты практических работ</w:t>
            </w:r>
          </w:p>
          <w:p w14:paraId="33124AA6"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-тестирование;</w:t>
            </w:r>
          </w:p>
          <w:p w14:paraId="5FC68CEF"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-работа на интерактивных занятиях.</w:t>
            </w:r>
          </w:p>
          <w:p w14:paraId="5F19835D"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Промежуточная аттестация:</w:t>
            </w:r>
          </w:p>
          <w:p w14:paraId="70D17F1E" w14:textId="77777777" w:rsidR="00A528A1" w:rsidRPr="000B4BD4" w:rsidRDefault="00A528A1" w:rsidP="00A528A1">
            <w:pPr>
              <w:suppressAutoHyphens/>
              <w:spacing w:after="0"/>
              <w:ind w:firstLine="284"/>
              <w:jc w:val="both"/>
              <w:rPr>
                <w:rFonts w:ascii="Times New Roman" w:hAnsi="Times New Roman"/>
                <w:bCs/>
                <w:sz w:val="24"/>
                <w:szCs w:val="24"/>
              </w:rPr>
            </w:pPr>
            <w:r w:rsidRPr="000B4BD4">
              <w:rPr>
                <w:rFonts w:ascii="Times New Roman" w:hAnsi="Times New Roman"/>
                <w:bCs/>
                <w:sz w:val="24"/>
                <w:szCs w:val="24"/>
              </w:rPr>
              <w:t xml:space="preserve"> –экзамен</w:t>
            </w:r>
          </w:p>
          <w:p w14:paraId="3006972A" w14:textId="77777777" w:rsidR="00A528A1" w:rsidRPr="000B4BD4" w:rsidRDefault="00A528A1" w:rsidP="00A528A1">
            <w:pPr>
              <w:suppressAutoHyphens/>
              <w:spacing w:after="0"/>
              <w:ind w:firstLine="284"/>
              <w:jc w:val="both"/>
              <w:rPr>
                <w:rFonts w:ascii="Times New Roman" w:hAnsi="Times New Roman"/>
                <w:bCs/>
                <w:sz w:val="24"/>
                <w:szCs w:val="24"/>
              </w:rPr>
            </w:pPr>
          </w:p>
        </w:tc>
      </w:tr>
    </w:tbl>
    <w:p w14:paraId="272F3F97" w14:textId="77777777" w:rsidR="00A53CFB" w:rsidRPr="000B4BD4" w:rsidRDefault="00A53CFB" w:rsidP="00804668">
      <w:pPr>
        <w:pStyle w:val="a3"/>
        <w:spacing w:after="0"/>
        <w:jc w:val="right"/>
        <w:rPr>
          <w:rFonts w:ascii="Times New Roman" w:hAnsi="Times New Roman"/>
          <w:b/>
          <w:bCs/>
        </w:rPr>
      </w:pPr>
    </w:p>
    <w:p w14:paraId="02F88A59" w14:textId="77777777" w:rsidR="00A528A1" w:rsidRPr="000B4BD4" w:rsidRDefault="00A528A1" w:rsidP="00804668">
      <w:pPr>
        <w:pStyle w:val="a3"/>
        <w:spacing w:after="0"/>
        <w:jc w:val="right"/>
        <w:rPr>
          <w:rFonts w:ascii="Times New Roman" w:hAnsi="Times New Roman"/>
          <w:b/>
          <w:bCs/>
        </w:rPr>
      </w:pPr>
    </w:p>
    <w:p w14:paraId="354715C0" w14:textId="77777777" w:rsidR="00863CF7" w:rsidRPr="000B4BD4" w:rsidRDefault="00863CF7" w:rsidP="00804668">
      <w:pPr>
        <w:pStyle w:val="a3"/>
        <w:spacing w:after="0"/>
        <w:jc w:val="right"/>
        <w:rPr>
          <w:rFonts w:ascii="Times New Roman" w:hAnsi="Times New Roman"/>
          <w:b/>
          <w:bCs/>
        </w:rPr>
      </w:pPr>
    </w:p>
    <w:p w14:paraId="031A3EB8" w14:textId="77777777" w:rsidR="00863CF7" w:rsidRPr="000B4BD4" w:rsidRDefault="00863CF7" w:rsidP="00804668">
      <w:pPr>
        <w:pStyle w:val="a3"/>
        <w:spacing w:after="0"/>
        <w:jc w:val="right"/>
        <w:rPr>
          <w:rFonts w:ascii="Times New Roman" w:hAnsi="Times New Roman"/>
          <w:b/>
          <w:bCs/>
        </w:rPr>
      </w:pPr>
    </w:p>
    <w:p w14:paraId="20E4D5C3" w14:textId="77777777" w:rsidR="00863CF7" w:rsidRPr="000B4BD4" w:rsidRDefault="00863CF7" w:rsidP="00804668">
      <w:pPr>
        <w:pStyle w:val="a3"/>
        <w:spacing w:after="0"/>
        <w:jc w:val="right"/>
        <w:rPr>
          <w:rFonts w:ascii="Times New Roman" w:hAnsi="Times New Roman"/>
          <w:b/>
          <w:bCs/>
        </w:rPr>
      </w:pPr>
    </w:p>
    <w:p w14:paraId="5E6FD658" w14:textId="77777777" w:rsidR="006C1FE9" w:rsidRPr="000B4BD4" w:rsidRDefault="006C1FE9" w:rsidP="00804668">
      <w:pPr>
        <w:pStyle w:val="a3"/>
        <w:spacing w:after="0"/>
        <w:jc w:val="right"/>
        <w:rPr>
          <w:rFonts w:ascii="Times New Roman" w:hAnsi="Times New Roman"/>
          <w:b/>
          <w:bCs/>
        </w:rPr>
      </w:pPr>
    </w:p>
    <w:p w14:paraId="147C2254" w14:textId="60B6F35D" w:rsidR="00804668" w:rsidRPr="000B4BD4" w:rsidRDefault="00804668" w:rsidP="00804668">
      <w:pPr>
        <w:pStyle w:val="a3"/>
        <w:spacing w:after="0"/>
        <w:jc w:val="right"/>
        <w:rPr>
          <w:rFonts w:ascii="Times New Roman" w:hAnsi="Times New Roman"/>
          <w:b/>
          <w:bCs/>
        </w:rPr>
      </w:pPr>
      <w:bookmarkStart w:id="611" w:name="_Toc107929500"/>
      <w:r w:rsidRPr="000B4BD4">
        <w:rPr>
          <w:rFonts w:ascii="Times New Roman" w:hAnsi="Times New Roman"/>
          <w:b/>
          <w:bCs/>
        </w:rPr>
        <w:lastRenderedPageBreak/>
        <w:t>Приложение 3.2</w:t>
      </w:r>
      <w:r w:rsidR="00A53CFB" w:rsidRPr="000B4BD4">
        <w:rPr>
          <w:rFonts w:ascii="Times New Roman" w:hAnsi="Times New Roman"/>
          <w:b/>
          <w:bCs/>
        </w:rPr>
        <w:t>8</w:t>
      </w:r>
      <w:bookmarkEnd w:id="611"/>
    </w:p>
    <w:p w14:paraId="793DBED0" w14:textId="1DD8E5D4" w:rsidR="00804668" w:rsidRPr="000B4BD4" w:rsidRDefault="00804668" w:rsidP="00804668">
      <w:pPr>
        <w:spacing w:after="0"/>
        <w:jc w:val="right"/>
        <w:outlineLvl w:val="1"/>
        <w:rPr>
          <w:rFonts w:ascii="Times New Roman" w:hAnsi="Times New Roman"/>
          <w:bCs/>
          <w:i/>
          <w:sz w:val="24"/>
          <w:szCs w:val="24"/>
        </w:rPr>
      </w:pPr>
      <w:bookmarkStart w:id="612" w:name="_Toc107929501"/>
      <w:r w:rsidRPr="000B4BD4">
        <w:rPr>
          <w:rFonts w:ascii="Times New Roman" w:hAnsi="Times New Roman"/>
          <w:bCs/>
          <w:sz w:val="24"/>
          <w:szCs w:val="24"/>
        </w:rPr>
        <w:t>к ПООП-П по специальности</w:t>
      </w:r>
      <w:bookmarkEnd w:id="612"/>
      <w:r w:rsidRPr="000B4BD4">
        <w:rPr>
          <w:rFonts w:ascii="Times New Roman" w:hAnsi="Times New Roman"/>
          <w:bCs/>
          <w:i/>
          <w:sz w:val="24"/>
          <w:szCs w:val="24"/>
        </w:rPr>
        <w:t xml:space="preserve"> </w:t>
      </w:r>
    </w:p>
    <w:p w14:paraId="50CE2AA5" w14:textId="77777777" w:rsidR="00804668" w:rsidRPr="00C71256" w:rsidRDefault="00804668" w:rsidP="00804668">
      <w:pPr>
        <w:tabs>
          <w:tab w:val="left" w:pos="3828"/>
        </w:tabs>
        <w:spacing w:after="0"/>
        <w:jc w:val="right"/>
        <w:outlineLvl w:val="1"/>
        <w:rPr>
          <w:rFonts w:ascii="Times New Roman" w:hAnsi="Times New Roman"/>
          <w:bCs/>
          <w:sz w:val="24"/>
          <w:szCs w:val="24"/>
        </w:rPr>
      </w:pPr>
      <w:bookmarkStart w:id="613" w:name="_Toc107929502"/>
      <w:r w:rsidRPr="00C71256">
        <w:rPr>
          <w:rFonts w:ascii="Times New Roman" w:hAnsi="Times New Roman"/>
          <w:bCs/>
          <w:sz w:val="24"/>
          <w:szCs w:val="24"/>
        </w:rPr>
        <w:t>38.02.01 Экономика и бухгалтерский учет (по отраслям)</w:t>
      </w:r>
      <w:bookmarkEnd w:id="613"/>
    </w:p>
    <w:p w14:paraId="0B920828" w14:textId="77777777" w:rsidR="00804668" w:rsidRPr="000B4BD4" w:rsidRDefault="00804668" w:rsidP="00804668">
      <w:pPr>
        <w:spacing w:after="0"/>
        <w:jc w:val="center"/>
        <w:rPr>
          <w:rFonts w:ascii="Times New Roman" w:hAnsi="Times New Roman"/>
          <w:b/>
          <w:i/>
        </w:rPr>
      </w:pPr>
    </w:p>
    <w:p w14:paraId="7C4F9129" w14:textId="77777777" w:rsidR="00804668" w:rsidRPr="000B4BD4" w:rsidRDefault="00804668" w:rsidP="00804668">
      <w:pPr>
        <w:spacing w:after="0"/>
        <w:jc w:val="center"/>
        <w:rPr>
          <w:rFonts w:ascii="Times New Roman" w:hAnsi="Times New Roman"/>
          <w:b/>
          <w:i/>
        </w:rPr>
      </w:pPr>
    </w:p>
    <w:p w14:paraId="1380DFA9" w14:textId="77777777" w:rsidR="00804668" w:rsidRPr="000B4BD4" w:rsidRDefault="00804668" w:rsidP="00804668">
      <w:pPr>
        <w:spacing w:after="0"/>
        <w:jc w:val="center"/>
        <w:rPr>
          <w:rFonts w:ascii="Times New Roman" w:hAnsi="Times New Roman"/>
          <w:b/>
          <w:i/>
        </w:rPr>
      </w:pPr>
    </w:p>
    <w:p w14:paraId="52112358" w14:textId="77777777" w:rsidR="00804668" w:rsidRPr="000B4BD4" w:rsidRDefault="00804668" w:rsidP="00804668">
      <w:pPr>
        <w:spacing w:after="0"/>
        <w:jc w:val="center"/>
        <w:rPr>
          <w:rFonts w:ascii="Times New Roman" w:hAnsi="Times New Roman"/>
          <w:b/>
          <w:i/>
        </w:rPr>
      </w:pPr>
    </w:p>
    <w:p w14:paraId="7685D5B6" w14:textId="77777777" w:rsidR="00804668" w:rsidRPr="000B4BD4" w:rsidRDefault="00804668" w:rsidP="00804668">
      <w:pPr>
        <w:spacing w:after="0"/>
        <w:jc w:val="center"/>
        <w:rPr>
          <w:rFonts w:ascii="Times New Roman" w:hAnsi="Times New Roman"/>
          <w:b/>
          <w:i/>
        </w:rPr>
      </w:pPr>
    </w:p>
    <w:p w14:paraId="076492CB" w14:textId="77777777" w:rsidR="00804668" w:rsidRPr="000B4BD4" w:rsidRDefault="00804668" w:rsidP="00804668">
      <w:pPr>
        <w:spacing w:after="0"/>
        <w:jc w:val="center"/>
        <w:rPr>
          <w:rFonts w:ascii="Times New Roman" w:hAnsi="Times New Roman"/>
          <w:b/>
          <w:i/>
        </w:rPr>
      </w:pPr>
    </w:p>
    <w:p w14:paraId="386029F9" w14:textId="77777777" w:rsidR="00804668" w:rsidRPr="000B4BD4" w:rsidRDefault="00804668" w:rsidP="00804668">
      <w:pPr>
        <w:spacing w:after="0"/>
        <w:jc w:val="center"/>
        <w:rPr>
          <w:rFonts w:ascii="Times New Roman" w:hAnsi="Times New Roman"/>
          <w:b/>
          <w:i/>
        </w:rPr>
      </w:pPr>
    </w:p>
    <w:p w14:paraId="5C370016" w14:textId="77777777" w:rsidR="00804668" w:rsidRPr="000B4BD4" w:rsidRDefault="00804668" w:rsidP="00804668">
      <w:pPr>
        <w:spacing w:after="0"/>
        <w:jc w:val="center"/>
        <w:rPr>
          <w:rFonts w:ascii="Times New Roman" w:hAnsi="Times New Roman"/>
          <w:b/>
          <w:i/>
        </w:rPr>
      </w:pPr>
    </w:p>
    <w:p w14:paraId="450B2289" w14:textId="77777777" w:rsidR="00804668" w:rsidRPr="000B4BD4" w:rsidRDefault="00804668" w:rsidP="00804668">
      <w:pPr>
        <w:spacing w:after="0"/>
        <w:jc w:val="center"/>
        <w:rPr>
          <w:rFonts w:ascii="Times New Roman" w:hAnsi="Times New Roman"/>
          <w:b/>
          <w:i/>
        </w:rPr>
      </w:pPr>
    </w:p>
    <w:p w14:paraId="5738B3BD" w14:textId="77777777" w:rsidR="00804668" w:rsidRPr="000B4BD4" w:rsidRDefault="00804668" w:rsidP="00804668">
      <w:pPr>
        <w:spacing w:after="0"/>
        <w:jc w:val="center"/>
        <w:rPr>
          <w:rFonts w:ascii="Times New Roman" w:hAnsi="Times New Roman"/>
          <w:b/>
          <w:i/>
        </w:rPr>
      </w:pPr>
    </w:p>
    <w:p w14:paraId="35544EED" w14:textId="77777777" w:rsidR="00804668" w:rsidRPr="000B4BD4" w:rsidRDefault="00804668" w:rsidP="00804668">
      <w:pPr>
        <w:spacing w:after="0"/>
        <w:jc w:val="center"/>
        <w:rPr>
          <w:rFonts w:ascii="Times New Roman" w:hAnsi="Times New Roman"/>
          <w:b/>
          <w:i/>
        </w:rPr>
      </w:pPr>
    </w:p>
    <w:p w14:paraId="7E6497D6" w14:textId="77777777" w:rsidR="00804668" w:rsidRPr="000B4BD4" w:rsidRDefault="00804668" w:rsidP="00804668">
      <w:pPr>
        <w:spacing w:after="0"/>
        <w:jc w:val="center"/>
        <w:rPr>
          <w:rFonts w:ascii="Times New Roman" w:hAnsi="Times New Roman"/>
          <w:b/>
          <w:i/>
        </w:rPr>
      </w:pPr>
    </w:p>
    <w:p w14:paraId="7421E05B" w14:textId="77777777" w:rsidR="00804668" w:rsidRPr="000B4BD4" w:rsidRDefault="00804668" w:rsidP="00804668">
      <w:pPr>
        <w:spacing w:after="0"/>
        <w:jc w:val="center"/>
        <w:rPr>
          <w:rFonts w:ascii="Times New Roman" w:hAnsi="Times New Roman"/>
          <w:b/>
          <w:i/>
        </w:rPr>
      </w:pPr>
    </w:p>
    <w:p w14:paraId="52A8E763" w14:textId="0B4BB464" w:rsidR="00804668" w:rsidRPr="000B4BD4" w:rsidRDefault="00804668" w:rsidP="00804668">
      <w:pPr>
        <w:spacing w:line="240" w:lineRule="auto"/>
        <w:jc w:val="center"/>
        <w:rPr>
          <w:rFonts w:ascii="Times New Roman" w:hAnsi="Times New Roman"/>
          <w:b/>
          <w:iCs/>
          <w:sz w:val="24"/>
          <w:szCs w:val="24"/>
        </w:rPr>
      </w:pPr>
      <w:r w:rsidRPr="000B4BD4">
        <w:rPr>
          <w:rFonts w:ascii="Times New Roman" w:hAnsi="Times New Roman"/>
          <w:b/>
          <w:sz w:val="24"/>
          <w:szCs w:val="24"/>
        </w:rPr>
        <w:t xml:space="preserve">РАБОЧАЯ ПРОГРАММА </w:t>
      </w:r>
      <w:r w:rsidR="00C71256">
        <w:rPr>
          <w:rFonts w:ascii="Times New Roman" w:hAnsi="Times New Roman"/>
          <w:b/>
          <w:sz w:val="24"/>
          <w:szCs w:val="24"/>
        </w:rPr>
        <w:t>МЕЖДИСЦИПЛИНАРНОГО МОДУЛЯ</w:t>
      </w:r>
    </w:p>
    <w:p w14:paraId="30437EBD" w14:textId="4E1D0724" w:rsidR="00AC1988" w:rsidRPr="00C67140" w:rsidRDefault="00AC1988" w:rsidP="00AC1988">
      <w:pPr>
        <w:jc w:val="center"/>
        <w:rPr>
          <w:rFonts w:ascii="Times New Roman" w:hAnsi="Times New Roman"/>
          <w:b/>
          <w:sz w:val="24"/>
          <w:szCs w:val="24"/>
        </w:rPr>
      </w:pPr>
      <w:r w:rsidRPr="00C67140">
        <w:rPr>
          <w:rFonts w:ascii="Times New Roman" w:hAnsi="Times New Roman"/>
          <w:b/>
          <w:sz w:val="24"/>
          <w:szCs w:val="24"/>
        </w:rPr>
        <w:t>МДМ.03 БУХГАЛТЕРСКИЙ УЧЕТ И НАЛОГООБЛОЖЕНИЕ</w:t>
      </w:r>
    </w:p>
    <w:p w14:paraId="2244CAAF" w14:textId="77777777" w:rsidR="00AC1988" w:rsidRDefault="00AC1988" w:rsidP="006B5CA4">
      <w:pPr>
        <w:jc w:val="center"/>
        <w:rPr>
          <w:rFonts w:ascii="Times New Roman" w:hAnsi="Times New Roman"/>
          <w:b/>
          <w:sz w:val="24"/>
          <w:szCs w:val="24"/>
        </w:rPr>
      </w:pPr>
    </w:p>
    <w:p w14:paraId="039E9407" w14:textId="4AB8CD17" w:rsidR="00804668" w:rsidRPr="000B4BD4" w:rsidRDefault="00804668" w:rsidP="006B5CA4">
      <w:pPr>
        <w:jc w:val="center"/>
        <w:rPr>
          <w:rFonts w:ascii="Times New Roman" w:hAnsi="Times New Roman"/>
          <w:b/>
          <w:sz w:val="24"/>
          <w:szCs w:val="24"/>
        </w:rPr>
      </w:pPr>
      <w:r w:rsidRPr="000B4BD4">
        <w:rPr>
          <w:rFonts w:ascii="Times New Roman" w:hAnsi="Times New Roman"/>
          <w:b/>
          <w:sz w:val="24"/>
          <w:szCs w:val="24"/>
        </w:rPr>
        <w:t>ОП.0</w:t>
      </w:r>
      <w:r w:rsidR="00CF322E">
        <w:rPr>
          <w:rFonts w:ascii="Times New Roman" w:hAnsi="Times New Roman"/>
          <w:b/>
          <w:sz w:val="24"/>
          <w:szCs w:val="24"/>
        </w:rPr>
        <w:t>9</w:t>
      </w:r>
      <w:r w:rsidRPr="000B4BD4">
        <w:rPr>
          <w:rFonts w:ascii="Times New Roman" w:hAnsi="Times New Roman"/>
          <w:b/>
          <w:sz w:val="24"/>
          <w:szCs w:val="24"/>
        </w:rPr>
        <w:t xml:space="preserve"> </w:t>
      </w:r>
      <w:r w:rsidR="006B5CA4">
        <w:rPr>
          <w:rFonts w:ascii="Times New Roman" w:hAnsi="Times New Roman"/>
          <w:b/>
          <w:sz w:val="24"/>
          <w:szCs w:val="24"/>
        </w:rPr>
        <w:t>А</w:t>
      </w:r>
      <w:r w:rsidR="006B5CA4" w:rsidRPr="000B4BD4">
        <w:rPr>
          <w:rFonts w:ascii="Times New Roman" w:hAnsi="Times New Roman"/>
          <w:b/>
          <w:sz w:val="24"/>
          <w:szCs w:val="24"/>
        </w:rPr>
        <w:t>удит</w:t>
      </w:r>
      <w:r w:rsidRPr="000B4BD4">
        <w:rPr>
          <w:rFonts w:ascii="Times New Roman" w:hAnsi="Times New Roman"/>
          <w:b/>
          <w:sz w:val="24"/>
          <w:szCs w:val="24"/>
        </w:rPr>
        <w:t xml:space="preserve"> </w:t>
      </w:r>
    </w:p>
    <w:p w14:paraId="75A1825E" w14:textId="77777777" w:rsidR="00804668" w:rsidRPr="000B4BD4" w:rsidRDefault="00804668" w:rsidP="00804668">
      <w:pPr>
        <w:jc w:val="center"/>
        <w:rPr>
          <w:rFonts w:ascii="Times New Roman" w:hAnsi="Times New Roman"/>
          <w:b/>
          <w:i/>
        </w:rPr>
      </w:pPr>
    </w:p>
    <w:p w14:paraId="50134855" w14:textId="77777777" w:rsidR="00804668" w:rsidRPr="000B4BD4" w:rsidRDefault="00804668" w:rsidP="00804668">
      <w:pPr>
        <w:rPr>
          <w:rFonts w:ascii="Times New Roman" w:hAnsi="Times New Roman"/>
          <w:b/>
          <w:i/>
        </w:rPr>
      </w:pPr>
    </w:p>
    <w:p w14:paraId="0ECACC35" w14:textId="77777777" w:rsidR="00804668" w:rsidRPr="000B4BD4" w:rsidRDefault="00804668" w:rsidP="00804668">
      <w:pPr>
        <w:rPr>
          <w:rFonts w:ascii="Times New Roman" w:hAnsi="Times New Roman"/>
          <w:b/>
          <w:i/>
        </w:rPr>
      </w:pPr>
    </w:p>
    <w:p w14:paraId="1508D33D" w14:textId="77777777" w:rsidR="00804668" w:rsidRPr="000B4BD4" w:rsidRDefault="00804668" w:rsidP="00804668">
      <w:pPr>
        <w:rPr>
          <w:rFonts w:ascii="Times New Roman" w:hAnsi="Times New Roman"/>
          <w:b/>
          <w:i/>
        </w:rPr>
      </w:pPr>
    </w:p>
    <w:p w14:paraId="0E9C97AA" w14:textId="77777777" w:rsidR="00804668" w:rsidRPr="000B4BD4" w:rsidRDefault="00804668" w:rsidP="00804668">
      <w:pPr>
        <w:rPr>
          <w:rFonts w:ascii="Times New Roman" w:hAnsi="Times New Roman"/>
          <w:b/>
          <w:i/>
        </w:rPr>
      </w:pPr>
    </w:p>
    <w:p w14:paraId="287319B2" w14:textId="77777777" w:rsidR="00804668" w:rsidRPr="000B4BD4" w:rsidRDefault="00804668" w:rsidP="00804668">
      <w:pPr>
        <w:rPr>
          <w:rFonts w:ascii="Times New Roman" w:hAnsi="Times New Roman"/>
          <w:b/>
          <w:i/>
        </w:rPr>
      </w:pPr>
    </w:p>
    <w:p w14:paraId="62AD7956" w14:textId="77777777" w:rsidR="00804668" w:rsidRPr="000B4BD4" w:rsidRDefault="00804668" w:rsidP="00804668">
      <w:pPr>
        <w:rPr>
          <w:rFonts w:ascii="Times New Roman" w:hAnsi="Times New Roman"/>
          <w:b/>
          <w:i/>
        </w:rPr>
      </w:pPr>
    </w:p>
    <w:p w14:paraId="3414B082" w14:textId="77777777" w:rsidR="00804668" w:rsidRPr="000B4BD4" w:rsidRDefault="00804668" w:rsidP="00804668">
      <w:pPr>
        <w:rPr>
          <w:rFonts w:ascii="Times New Roman" w:hAnsi="Times New Roman"/>
          <w:b/>
          <w:i/>
        </w:rPr>
      </w:pPr>
    </w:p>
    <w:p w14:paraId="18C44405" w14:textId="77777777" w:rsidR="00804668" w:rsidRPr="000B4BD4" w:rsidRDefault="00804668" w:rsidP="00804668">
      <w:pPr>
        <w:rPr>
          <w:rFonts w:ascii="Times New Roman" w:hAnsi="Times New Roman"/>
          <w:b/>
          <w:i/>
        </w:rPr>
      </w:pPr>
    </w:p>
    <w:p w14:paraId="3C7230A9" w14:textId="77777777" w:rsidR="00804668" w:rsidRPr="000B4BD4" w:rsidRDefault="00804668" w:rsidP="00804668">
      <w:pPr>
        <w:rPr>
          <w:rFonts w:ascii="Times New Roman" w:hAnsi="Times New Roman"/>
          <w:b/>
          <w:i/>
        </w:rPr>
      </w:pPr>
    </w:p>
    <w:p w14:paraId="03C189C2" w14:textId="77777777" w:rsidR="00804668" w:rsidRPr="000B4BD4" w:rsidRDefault="00804668" w:rsidP="00804668">
      <w:pPr>
        <w:rPr>
          <w:rFonts w:ascii="Times New Roman" w:hAnsi="Times New Roman"/>
          <w:b/>
          <w:i/>
        </w:rPr>
      </w:pPr>
    </w:p>
    <w:p w14:paraId="32CE7A18" w14:textId="3B0D8F7A" w:rsidR="00804668" w:rsidRDefault="00804668" w:rsidP="00804668">
      <w:pPr>
        <w:rPr>
          <w:rFonts w:ascii="Times New Roman" w:hAnsi="Times New Roman"/>
          <w:b/>
          <w:i/>
        </w:rPr>
      </w:pPr>
    </w:p>
    <w:p w14:paraId="12461DEE" w14:textId="77777777" w:rsidR="006B5CA4" w:rsidRPr="000B4BD4" w:rsidRDefault="006B5CA4" w:rsidP="00804668">
      <w:pPr>
        <w:rPr>
          <w:rFonts w:ascii="Times New Roman" w:hAnsi="Times New Roman"/>
          <w:b/>
          <w:i/>
        </w:rPr>
      </w:pPr>
    </w:p>
    <w:p w14:paraId="362EC169" w14:textId="77777777" w:rsidR="00804668" w:rsidRPr="000B4BD4" w:rsidRDefault="00804668" w:rsidP="00804668">
      <w:pPr>
        <w:rPr>
          <w:rFonts w:ascii="Times New Roman" w:hAnsi="Times New Roman"/>
          <w:b/>
          <w:i/>
        </w:rPr>
      </w:pPr>
    </w:p>
    <w:p w14:paraId="043CA15B" w14:textId="77777777" w:rsidR="00CF322E" w:rsidRDefault="00CF322E" w:rsidP="00804668">
      <w:pPr>
        <w:spacing w:line="240" w:lineRule="auto"/>
        <w:jc w:val="center"/>
        <w:rPr>
          <w:rFonts w:ascii="Times New Roman" w:hAnsi="Times New Roman"/>
          <w:b/>
          <w:bCs/>
          <w:iCs/>
          <w:sz w:val="24"/>
          <w:szCs w:val="24"/>
        </w:rPr>
      </w:pPr>
    </w:p>
    <w:p w14:paraId="3ABEB90E" w14:textId="24F5C96A" w:rsidR="00804668" w:rsidRPr="000B4BD4" w:rsidRDefault="00804668" w:rsidP="00804668">
      <w:pPr>
        <w:spacing w:line="240" w:lineRule="auto"/>
        <w:jc w:val="center"/>
        <w:rPr>
          <w:rFonts w:ascii="Times New Roman" w:hAnsi="Times New Roman"/>
          <w:b/>
          <w:bCs/>
          <w:iCs/>
          <w:sz w:val="24"/>
          <w:szCs w:val="24"/>
        </w:rPr>
      </w:pPr>
      <w:r w:rsidRPr="000B4BD4">
        <w:rPr>
          <w:rFonts w:ascii="Times New Roman" w:hAnsi="Times New Roman"/>
          <w:b/>
          <w:bCs/>
          <w:iCs/>
          <w:sz w:val="24"/>
          <w:szCs w:val="24"/>
        </w:rPr>
        <w:t>2022 г.</w:t>
      </w:r>
    </w:p>
    <w:p w14:paraId="2F78BE8A" w14:textId="0307C681" w:rsidR="00972E12" w:rsidRPr="00457746" w:rsidRDefault="006C1FE9" w:rsidP="00972E12">
      <w:pPr>
        <w:spacing w:after="0" w:line="240" w:lineRule="auto"/>
        <w:ind w:right="283"/>
        <w:jc w:val="center"/>
        <w:rPr>
          <w:rFonts w:ascii="Times New Roman" w:hAnsi="Times New Roman"/>
          <w:b/>
          <w:i/>
          <w:iCs/>
          <w:sz w:val="24"/>
          <w:szCs w:val="24"/>
        </w:rPr>
      </w:pPr>
      <w:r w:rsidRPr="00457746">
        <w:rPr>
          <w:rFonts w:ascii="Times New Roman" w:hAnsi="Times New Roman"/>
          <w:b/>
          <w:i/>
          <w:iCs/>
          <w:sz w:val="24"/>
          <w:szCs w:val="24"/>
        </w:rPr>
        <w:lastRenderedPageBreak/>
        <w:t>СОДЕРЖАНИЕ</w:t>
      </w:r>
    </w:p>
    <w:p w14:paraId="46327A91" w14:textId="77777777" w:rsidR="00972E12" w:rsidRPr="00614320" w:rsidRDefault="00972E12" w:rsidP="00972E12">
      <w:pPr>
        <w:spacing w:after="0" w:line="360" w:lineRule="auto"/>
        <w:ind w:right="283"/>
        <w:jc w:val="center"/>
        <w:rPr>
          <w:rFonts w:ascii="Times New Roman" w:hAnsi="Times New Roman"/>
          <w:b/>
          <w:sz w:val="24"/>
          <w:szCs w:val="24"/>
        </w:rPr>
      </w:pPr>
    </w:p>
    <w:p w14:paraId="1994DCA0" w14:textId="77777777" w:rsidR="00972E12" w:rsidRPr="00614320" w:rsidRDefault="00972E12" w:rsidP="00972E12">
      <w:pPr>
        <w:tabs>
          <w:tab w:val="right" w:leader="dot" w:pos="9628"/>
        </w:tabs>
        <w:spacing w:after="0" w:line="240" w:lineRule="auto"/>
        <w:jc w:val="both"/>
        <w:rPr>
          <w:rFonts w:ascii="Times New Roman" w:eastAsia="Calibri" w:hAnsi="Times New Roman"/>
          <w:b/>
          <w:noProof/>
          <w:sz w:val="24"/>
          <w:szCs w:val="24"/>
          <w:lang w:eastAsia="en-US"/>
        </w:rPr>
      </w:pPr>
      <w:r w:rsidRPr="00614320">
        <w:rPr>
          <w:rFonts w:ascii="Times New Roman" w:eastAsia="Calibri" w:hAnsi="Times New Roman"/>
          <w:b/>
          <w:bCs/>
          <w:caps/>
          <w:noProof/>
          <w:sz w:val="24"/>
          <w:szCs w:val="24"/>
          <w:lang w:eastAsia="en-US"/>
        </w:rPr>
        <w:fldChar w:fldCharType="begin"/>
      </w:r>
      <w:r w:rsidRPr="00614320">
        <w:rPr>
          <w:rFonts w:ascii="Times New Roman" w:eastAsia="Calibri" w:hAnsi="Times New Roman"/>
          <w:b/>
          <w:noProof/>
          <w:sz w:val="24"/>
          <w:szCs w:val="24"/>
          <w:lang w:eastAsia="en-US"/>
        </w:rPr>
        <w:instrText xml:space="preserve"> TOC \o "1-3" \h \z \u </w:instrText>
      </w:r>
      <w:r w:rsidRPr="00614320">
        <w:rPr>
          <w:rFonts w:ascii="Times New Roman" w:eastAsia="Calibri" w:hAnsi="Times New Roman"/>
          <w:b/>
          <w:bCs/>
          <w:caps/>
          <w:noProof/>
          <w:sz w:val="24"/>
          <w:szCs w:val="24"/>
          <w:lang w:eastAsia="en-US"/>
        </w:rPr>
        <w:fldChar w:fldCharType="separate"/>
      </w:r>
    </w:p>
    <w:tbl>
      <w:tblPr>
        <w:tblW w:w="9933" w:type="dxa"/>
        <w:tblLook w:val="01E0" w:firstRow="1" w:lastRow="1" w:firstColumn="1" w:lastColumn="1" w:noHBand="0" w:noVBand="0"/>
      </w:tblPr>
      <w:tblGrid>
        <w:gridCol w:w="9933"/>
      </w:tblGrid>
      <w:tr w:rsidR="00972E12" w:rsidRPr="00614320" w14:paraId="0E1A64F3" w14:textId="77777777" w:rsidTr="00457746">
        <w:trPr>
          <w:trHeight w:val="575"/>
        </w:trPr>
        <w:tc>
          <w:tcPr>
            <w:tcW w:w="9933" w:type="dxa"/>
          </w:tcPr>
          <w:p w14:paraId="7EE0B8B1" w14:textId="5C56EC39" w:rsidR="00972E12" w:rsidRPr="00614320" w:rsidRDefault="006C1FE9" w:rsidP="006C1FE9">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1.</w:t>
            </w:r>
            <w:r w:rsidR="00972E12" w:rsidRPr="00614320">
              <w:rPr>
                <w:rFonts w:ascii="Times New Roman" w:hAnsi="Times New Roman"/>
                <w:b/>
                <w:sz w:val="24"/>
                <w:szCs w:val="24"/>
              </w:rPr>
              <w:t>ОБЩАЯ ХАРАКТЕРИСТИКА РАБОЧЕЙ ПРОГРАММЫ УЧЕБНОЙ ДИСЦИПЛИНЫ</w:t>
            </w:r>
          </w:p>
        </w:tc>
      </w:tr>
      <w:tr w:rsidR="00972E12" w:rsidRPr="00614320" w14:paraId="73376FA0" w14:textId="77777777" w:rsidTr="00457746">
        <w:trPr>
          <w:trHeight w:val="709"/>
        </w:trPr>
        <w:tc>
          <w:tcPr>
            <w:tcW w:w="9933" w:type="dxa"/>
          </w:tcPr>
          <w:p w14:paraId="259F817D" w14:textId="0DB12ABE" w:rsidR="00972E12" w:rsidRPr="00614320" w:rsidRDefault="006C1FE9" w:rsidP="006C1FE9">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2.</w:t>
            </w:r>
            <w:r w:rsidR="00972E12" w:rsidRPr="00614320">
              <w:rPr>
                <w:rFonts w:ascii="Times New Roman" w:hAnsi="Times New Roman"/>
                <w:b/>
                <w:sz w:val="24"/>
                <w:szCs w:val="24"/>
              </w:rPr>
              <w:t>СТРУКТУРА И СОДЕРЖАНИЕ УЧЕБНОЙ ДИСЦИПЛИНЫ</w:t>
            </w:r>
          </w:p>
        </w:tc>
      </w:tr>
      <w:tr w:rsidR="00972E12" w:rsidRPr="00614320" w14:paraId="25D60707" w14:textId="77777777" w:rsidTr="00457746">
        <w:trPr>
          <w:trHeight w:val="679"/>
        </w:trPr>
        <w:tc>
          <w:tcPr>
            <w:tcW w:w="9933" w:type="dxa"/>
          </w:tcPr>
          <w:p w14:paraId="30C23773" w14:textId="60C171F2" w:rsidR="00972E12" w:rsidRPr="00614320" w:rsidRDefault="006C1FE9" w:rsidP="006C1FE9">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3.</w:t>
            </w:r>
            <w:r w:rsidR="00972E12" w:rsidRPr="00614320">
              <w:rPr>
                <w:rFonts w:ascii="Times New Roman" w:hAnsi="Times New Roman"/>
                <w:b/>
                <w:sz w:val="24"/>
                <w:szCs w:val="24"/>
              </w:rPr>
              <w:t>УСЛОВИЯ РЕАЛИЗАЦИИ УЧЕБНОЙ ДИСЦИПЛИНЫ</w:t>
            </w:r>
          </w:p>
        </w:tc>
      </w:tr>
      <w:tr w:rsidR="00972E12" w:rsidRPr="00614320" w14:paraId="4468E4BB" w14:textId="77777777" w:rsidTr="00457746">
        <w:trPr>
          <w:trHeight w:val="1097"/>
        </w:trPr>
        <w:tc>
          <w:tcPr>
            <w:tcW w:w="9933" w:type="dxa"/>
          </w:tcPr>
          <w:p w14:paraId="1ED85FA0" w14:textId="783D3038" w:rsidR="00972E12" w:rsidRPr="00614320" w:rsidRDefault="006C1FE9" w:rsidP="006C1FE9">
            <w:pPr>
              <w:suppressAutoHyphens/>
              <w:spacing w:after="0" w:line="240" w:lineRule="auto"/>
              <w:ind w:left="644"/>
              <w:rPr>
                <w:rFonts w:ascii="Times New Roman" w:hAnsi="Times New Roman"/>
                <w:b/>
                <w:sz w:val="24"/>
                <w:szCs w:val="24"/>
              </w:rPr>
            </w:pPr>
            <w:r w:rsidRPr="00614320">
              <w:rPr>
                <w:rFonts w:ascii="Times New Roman" w:hAnsi="Times New Roman"/>
                <w:b/>
                <w:sz w:val="24"/>
                <w:szCs w:val="24"/>
              </w:rPr>
              <w:t>4.</w:t>
            </w:r>
            <w:r w:rsidR="00972E12" w:rsidRPr="00614320">
              <w:rPr>
                <w:rFonts w:ascii="Times New Roman" w:hAnsi="Times New Roman"/>
                <w:b/>
                <w:sz w:val="24"/>
                <w:szCs w:val="24"/>
              </w:rPr>
              <w:t>КОНТРОЛЬ И ОЦЕНКА РЕЗУЛЬТАТОВ ОСВОЕНИЯ УЧЕБНОЙ ДИСЦИПЛИНЫ</w:t>
            </w:r>
          </w:p>
          <w:p w14:paraId="6DD94CEC" w14:textId="77777777" w:rsidR="00972E12" w:rsidRPr="00614320" w:rsidRDefault="00972E12" w:rsidP="00972E12">
            <w:pPr>
              <w:suppressAutoHyphens/>
              <w:rPr>
                <w:rFonts w:ascii="Times New Roman" w:hAnsi="Times New Roman"/>
                <w:b/>
                <w:sz w:val="24"/>
                <w:szCs w:val="24"/>
              </w:rPr>
            </w:pPr>
          </w:p>
        </w:tc>
      </w:tr>
    </w:tbl>
    <w:p w14:paraId="071BC276" w14:textId="77777777" w:rsidR="00972E12" w:rsidRPr="000B4BD4" w:rsidRDefault="00972E12" w:rsidP="00972E12">
      <w:pPr>
        <w:tabs>
          <w:tab w:val="right" w:leader="dot" w:pos="9628"/>
        </w:tabs>
        <w:spacing w:after="0" w:line="240" w:lineRule="auto"/>
        <w:jc w:val="both"/>
        <w:rPr>
          <w:rFonts w:ascii="Arial" w:hAnsi="Arial" w:cs="Arial"/>
          <w:noProof/>
          <w:sz w:val="24"/>
          <w:szCs w:val="28"/>
        </w:rPr>
      </w:pPr>
      <w:r w:rsidRPr="00614320">
        <w:rPr>
          <w:rFonts w:ascii="Times New Roman" w:eastAsia="Calibri" w:hAnsi="Times New Roman"/>
          <w:b/>
          <w:noProof/>
          <w:sz w:val="24"/>
          <w:szCs w:val="24"/>
          <w:lang w:eastAsia="en-US"/>
        </w:rPr>
        <w:fldChar w:fldCharType="end"/>
      </w:r>
      <w:r w:rsidRPr="000B4BD4">
        <w:rPr>
          <w:rFonts w:ascii="Arial" w:hAnsi="Arial" w:cs="Arial"/>
          <w:noProof/>
          <w:sz w:val="24"/>
          <w:szCs w:val="28"/>
        </w:rPr>
        <w:br w:type="page"/>
      </w:r>
    </w:p>
    <w:p w14:paraId="4AF0F3E8" w14:textId="4CDB3592" w:rsidR="00972E12" w:rsidRPr="00457746" w:rsidRDefault="00972E12" w:rsidP="00C2524F">
      <w:pPr>
        <w:pStyle w:val="afc"/>
        <w:numPr>
          <w:ilvl w:val="5"/>
          <w:numId w:val="78"/>
        </w:numPr>
        <w:tabs>
          <w:tab w:val="clear" w:pos="4320"/>
          <w:tab w:val="num" w:pos="3969"/>
        </w:tabs>
        <w:suppressAutoHyphens/>
        <w:ind w:left="720"/>
        <w:rPr>
          <w:b/>
          <w:i/>
          <w:u w:val="single"/>
        </w:rPr>
      </w:pPr>
      <w:r w:rsidRPr="00457746">
        <w:rPr>
          <w:b/>
        </w:rPr>
        <w:lastRenderedPageBreak/>
        <w:t>ОБЩАЯ ХАРАКТЕРИСТИКА РАБОЧЕЙ ПРОГРАММЫ УЧЕБНОЙ ДИСЦИПЛИНЫ «</w:t>
      </w:r>
      <w:r w:rsidR="006C1FE9" w:rsidRPr="00457746">
        <w:rPr>
          <w:b/>
        </w:rPr>
        <w:t>АУДИТ</w:t>
      </w:r>
      <w:r w:rsidRPr="00457746">
        <w:rPr>
          <w:b/>
        </w:rPr>
        <w:t>»</w:t>
      </w:r>
    </w:p>
    <w:p w14:paraId="10A2F49D" w14:textId="77777777" w:rsidR="00457746" w:rsidRPr="00457746" w:rsidRDefault="00457746" w:rsidP="00457746">
      <w:pPr>
        <w:pStyle w:val="afc"/>
        <w:suppressAutoHyphens/>
        <w:jc w:val="left"/>
        <w:rPr>
          <w:b/>
          <w:i/>
          <w:u w:val="single"/>
        </w:rPr>
      </w:pPr>
    </w:p>
    <w:p w14:paraId="18C9D636" w14:textId="77777777" w:rsidR="00972E12" w:rsidRPr="000B4BD4" w:rsidRDefault="00972E12" w:rsidP="0097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B4BD4">
        <w:rPr>
          <w:rFonts w:ascii="Times New Roman" w:hAnsi="Times New Roman"/>
          <w:b/>
          <w:sz w:val="24"/>
          <w:szCs w:val="24"/>
        </w:rPr>
        <w:t xml:space="preserve">1.1. Место дисциплины в структуре основной образовательной программы: </w:t>
      </w:r>
    </w:p>
    <w:p w14:paraId="122BA1AC" w14:textId="3B823920" w:rsidR="00972E12" w:rsidRPr="000B4BD4" w:rsidRDefault="00972E12" w:rsidP="00972E12">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Учебная дисциплина «Аудит» является обязательной частью </w:t>
      </w:r>
      <w:r w:rsidR="005B7424" w:rsidRPr="000B4BD4">
        <w:rPr>
          <w:rFonts w:ascii="Times New Roman" w:hAnsi="Times New Roman"/>
          <w:sz w:val="24"/>
          <w:szCs w:val="24"/>
        </w:rPr>
        <w:t xml:space="preserve">обязательной частью обязательного профессионального </w:t>
      </w:r>
      <w:proofErr w:type="spellStart"/>
      <w:proofErr w:type="gramStart"/>
      <w:r w:rsidR="005B7424" w:rsidRPr="000B4BD4">
        <w:rPr>
          <w:rFonts w:ascii="Times New Roman" w:hAnsi="Times New Roman"/>
          <w:sz w:val="24"/>
          <w:szCs w:val="24"/>
        </w:rPr>
        <w:t>блока</w:t>
      </w:r>
      <w:r w:rsidR="005B7424">
        <w:rPr>
          <w:rFonts w:ascii="Times New Roman" w:hAnsi="Times New Roman"/>
          <w:sz w:val="24"/>
          <w:szCs w:val="24"/>
        </w:rPr>
        <w:t>,общепрофессионального</w:t>
      </w:r>
      <w:proofErr w:type="spellEnd"/>
      <w:proofErr w:type="gramEnd"/>
      <w:r w:rsidR="005B7424">
        <w:rPr>
          <w:rFonts w:ascii="Times New Roman" w:hAnsi="Times New Roman"/>
          <w:sz w:val="24"/>
          <w:szCs w:val="24"/>
        </w:rPr>
        <w:t xml:space="preserve"> цикла</w:t>
      </w:r>
      <w:r w:rsidRPr="000B4BD4">
        <w:rPr>
          <w:rFonts w:ascii="Times New Roman" w:hAnsi="Times New Roman"/>
          <w:sz w:val="24"/>
          <w:szCs w:val="24"/>
        </w:rPr>
        <w:t xml:space="preserve"> примерной основной образовательной программы в соответствии с ФГОС СПО по специальности 38.02.01 Экономика и бухгалтерский учет (по отраслям)</w:t>
      </w:r>
    </w:p>
    <w:p w14:paraId="2EE604F9" w14:textId="77777777" w:rsidR="00972E12" w:rsidRPr="000B4BD4" w:rsidRDefault="00972E12" w:rsidP="00972E12">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 xml:space="preserve">Особое значение дисциплина имеет при формировании и развитии ОК </w:t>
      </w:r>
      <w:proofErr w:type="gramStart"/>
      <w:r w:rsidRPr="000B4BD4">
        <w:rPr>
          <w:rFonts w:ascii="Times New Roman" w:hAnsi="Times New Roman"/>
          <w:sz w:val="24"/>
          <w:szCs w:val="24"/>
        </w:rPr>
        <w:t>01,ОК</w:t>
      </w:r>
      <w:proofErr w:type="gramEnd"/>
      <w:r w:rsidRPr="000B4BD4">
        <w:rPr>
          <w:rFonts w:ascii="Times New Roman" w:hAnsi="Times New Roman"/>
          <w:sz w:val="24"/>
          <w:szCs w:val="24"/>
        </w:rPr>
        <w:t xml:space="preserve"> 02, ОК 03, ОК 04, ОК 05,  ОК 09, ОК 10, ОК 11, ПК 1.1-ПК 1.4; ПК2.1-ПК 2.7; ПК 3.1-ПК 3.4; ПК 4.1-ПК 4.7</w:t>
      </w:r>
    </w:p>
    <w:p w14:paraId="495994DB" w14:textId="77777777" w:rsidR="00972E12" w:rsidRPr="000B4BD4" w:rsidRDefault="00972E12" w:rsidP="00972E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CB06B94" w14:textId="77777777" w:rsidR="00972E12" w:rsidRPr="000B4BD4" w:rsidRDefault="00972E12" w:rsidP="00972E12">
      <w:pPr>
        <w:spacing w:after="0"/>
        <w:ind w:firstLine="709"/>
        <w:rPr>
          <w:rFonts w:ascii="Times New Roman" w:hAnsi="Times New Roman"/>
          <w:b/>
          <w:sz w:val="24"/>
          <w:szCs w:val="24"/>
        </w:rPr>
      </w:pPr>
      <w:r w:rsidRPr="000B4BD4">
        <w:rPr>
          <w:rFonts w:ascii="Times New Roman" w:hAnsi="Times New Roman"/>
          <w:b/>
          <w:sz w:val="24"/>
          <w:szCs w:val="24"/>
        </w:rPr>
        <w:t>1.2. Цель и планируемые результаты освоения дисциплины:</w:t>
      </w:r>
    </w:p>
    <w:p w14:paraId="671BD452" w14:textId="77777777" w:rsidR="00972E12" w:rsidRPr="000B4BD4" w:rsidRDefault="00972E12" w:rsidP="00972E12">
      <w:pPr>
        <w:suppressAutoHyphens/>
        <w:spacing w:after="0" w:line="240" w:lineRule="auto"/>
        <w:ind w:firstLine="709"/>
        <w:jc w:val="both"/>
        <w:rPr>
          <w:rFonts w:ascii="Times New Roman" w:hAnsi="Times New Roman"/>
          <w:sz w:val="24"/>
          <w:szCs w:val="24"/>
        </w:rPr>
      </w:pPr>
      <w:r w:rsidRPr="000B4BD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357"/>
      </w:tblGrid>
      <w:tr w:rsidR="00972E12" w:rsidRPr="000B4BD4" w14:paraId="666C8154" w14:textId="77777777" w:rsidTr="00F24B92">
        <w:trPr>
          <w:trHeight w:val="649"/>
        </w:trPr>
        <w:tc>
          <w:tcPr>
            <w:tcW w:w="1661" w:type="dxa"/>
            <w:hideMark/>
          </w:tcPr>
          <w:p w14:paraId="31AD398A"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Код </w:t>
            </w:r>
          </w:p>
          <w:p w14:paraId="5D851E40"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 ОК</w:t>
            </w:r>
          </w:p>
        </w:tc>
        <w:tc>
          <w:tcPr>
            <w:tcW w:w="3729" w:type="dxa"/>
            <w:hideMark/>
          </w:tcPr>
          <w:p w14:paraId="56E66327"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Умения</w:t>
            </w:r>
          </w:p>
        </w:tc>
        <w:tc>
          <w:tcPr>
            <w:tcW w:w="4357" w:type="dxa"/>
            <w:hideMark/>
          </w:tcPr>
          <w:p w14:paraId="5F76AA34"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Знания</w:t>
            </w:r>
          </w:p>
        </w:tc>
      </w:tr>
      <w:tr w:rsidR="00972E12" w:rsidRPr="000B4BD4" w14:paraId="75FC8209"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BAA57B1"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01.</w:t>
            </w:r>
          </w:p>
        </w:tc>
        <w:tc>
          <w:tcPr>
            <w:tcW w:w="3729" w:type="dxa"/>
            <w:tcBorders>
              <w:top w:val="single" w:sz="4" w:space="0" w:color="auto"/>
              <w:left w:val="single" w:sz="4" w:space="0" w:color="auto"/>
              <w:bottom w:val="single" w:sz="4" w:space="0" w:color="auto"/>
              <w:right w:val="single" w:sz="4" w:space="0" w:color="auto"/>
            </w:tcBorders>
          </w:tcPr>
          <w:p w14:paraId="00F31BE3"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 распознавать задачу и/или проблему в профессиональном и/или социальном контексте; </w:t>
            </w:r>
          </w:p>
          <w:p w14:paraId="09818D3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Уо1.2 анализировать задачу и/или проблему и выделять её составные части; </w:t>
            </w:r>
          </w:p>
          <w:p w14:paraId="4A14125C"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Уо1.3 определять этапы решения задачи; </w:t>
            </w:r>
          </w:p>
          <w:p w14:paraId="7F113769"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Уо1.4 выявлять и эффективно искать информацию, необходимую для решения задачи и/или проблемы;</w:t>
            </w:r>
          </w:p>
          <w:p w14:paraId="5287B386"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Уо1.5 составлять план действия; </w:t>
            </w:r>
          </w:p>
          <w:p w14:paraId="3AFF099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Уо1.6 определять необходимые ресурсы;</w:t>
            </w:r>
          </w:p>
          <w:p w14:paraId="65201E5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Уо1.7 владеть актуальными методами работы в профессиональной и смежных сферах; </w:t>
            </w:r>
          </w:p>
          <w:p w14:paraId="1C385E0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Уо1.8 реализовывать составленный план; </w:t>
            </w:r>
          </w:p>
          <w:p w14:paraId="397AE58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3AC4BA2C"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 актуальный профессиональный и социальный контекст, в котором приходится работать и жить;</w:t>
            </w:r>
          </w:p>
          <w:p w14:paraId="2826F81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7A073BA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Зо1.3 алгоритмы выполнения работ в профессиональной и смежных областях; </w:t>
            </w:r>
          </w:p>
          <w:p w14:paraId="028763B6"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Зо1.4 методы работы в профессиональной и смежных сферах; </w:t>
            </w:r>
          </w:p>
          <w:p w14:paraId="1F08F6E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Зо1.5 структуру плана для решения задач; </w:t>
            </w:r>
          </w:p>
          <w:p w14:paraId="35F43E08" w14:textId="77777777" w:rsidR="00972E12" w:rsidRPr="000B4BD4" w:rsidRDefault="00972E12" w:rsidP="00972E1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Зо1.6 порядок оценки результатов решения задач профессиональной деятельности</w:t>
            </w:r>
          </w:p>
        </w:tc>
      </w:tr>
      <w:tr w:rsidR="00972E12" w:rsidRPr="000B4BD4" w14:paraId="72E5C2A8"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31577E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02.</w:t>
            </w:r>
          </w:p>
        </w:tc>
        <w:tc>
          <w:tcPr>
            <w:tcW w:w="3729" w:type="dxa"/>
            <w:tcBorders>
              <w:top w:val="single" w:sz="4" w:space="0" w:color="auto"/>
              <w:left w:val="single" w:sz="4" w:space="0" w:color="auto"/>
              <w:bottom w:val="single" w:sz="4" w:space="0" w:color="auto"/>
              <w:right w:val="single" w:sz="4" w:space="0" w:color="auto"/>
            </w:tcBorders>
          </w:tcPr>
          <w:p w14:paraId="19A58A4C"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Уо2.1 определять задачи для поиска информации; </w:t>
            </w:r>
          </w:p>
          <w:p w14:paraId="7935D9D4" w14:textId="77777777" w:rsidR="0072473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Уо2.2 определять необходимые источники информации;</w:t>
            </w:r>
          </w:p>
          <w:p w14:paraId="7EB7540E" w14:textId="59D73F0A" w:rsidR="00972E12" w:rsidRPr="000B4BD4" w:rsidRDefault="00724734"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proofErr w:type="gramStart"/>
            <w:r w:rsidRPr="000B4BD4">
              <w:rPr>
                <w:rFonts w:ascii="Times New Roman" w:hAnsi="Times New Roman"/>
                <w:sz w:val="24"/>
                <w:szCs w:val="24"/>
              </w:rPr>
              <w:t xml:space="preserve">3 </w:t>
            </w:r>
            <w:r w:rsidR="00972E12" w:rsidRPr="000B4BD4">
              <w:rPr>
                <w:rFonts w:ascii="Times New Roman" w:hAnsi="Times New Roman"/>
                <w:sz w:val="24"/>
                <w:szCs w:val="24"/>
              </w:rPr>
              <w:t xml:space="preserve"> планировать</w:t>
            </w:r>
            <w:proofErr w:type="gramEnd"/>
            <w:r w:rsidR="00972E12" w:rsidRPr="000B4BD4">
              <w:rPr>
                <w:rFonts w:ascii="Times New Roman" w:hAnsi="Times New Roman"/>
                <w:sz w:val="24"/>
                <w:szCs w:val="24"/>
              </w:rPr>
              <w:t xml:space="preserve"> процесс поиска; </w:t>
            </w:r>
          </w:p>
          <w:p w14:paraId="5A20A41B" w14:textId="09364FC8"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Уо2.</w:t>
            </w:r>
            <w:r w:rsidR="00724734">
              <w:rPr>
                <w:rFonts w:ascii="Times New Roman" w:hAnsi="Times New Roman"/>
                <w:sz w:val="24"/>
                <w:szCs w:val="24"/>
              </w:rPr>
              <w:t>4</w:t>
            </w:r>
            <w:r w:rsidRPr="000B4BD4">
              <w:rPr>
                <w:rFonts w:ascii="Times New Roman" w:hAnsi="Times New Roman"/>
                <w:sz w:val="24"/>
                <w:szCs w:val="24"/>
              </w:rPr>
              <w:t xml:space="preserve"> структурировать получаемую информацию; </w:t>
            </w:r>
          </w:p>
          <w:p w14:paraId="314485F0" w14:textId="1575DCFD"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sidR="00724734">
              <w:rPr>
                <w:rFonts w:ascii="Times New Roman" w:hAnsi="Times New Roman"/>
                <w:sz w:val="24"/>
                <w:szCs w:val="24"/>
              </w:rPr>
              <w:t>5</w:t>
            </w:r>
            <w:r w:rsidRPr="000B4BD4">
              <w:rPr>
                <w:rFonts w:ascii="Times New Roman" w:hAnsi="Times New Roman"/>
                <w:sz w:val="24"/>
                <w:szCs w:val="24"/>
              </w:rPr>
              <w:t xml:space="preserve"> выделять наиболее значимое в перечне информации; </w:t>
            </w:r>
          </w:p>
          <w:p w14:paraId="2CD311C5" w14:textId="04998069"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sidR="00724734">
              <w:rPr>
                <w:rFonts w:ascii="Times New Roman" w:hAnsi="Times New Roman"/>
                <w:sz w:val="24"/>
                <w:szCs w:val="24"/>
              </w:rPr>
              <w:t>6</w:t>
            </w:r>
            <w:r w:rsidRPr="000B4BD4">
              <w:rPr>
                <w:rFonts w:ascii="Times New Roman" w:hAnsi="Times New Roman"/>
                <w:sz w:val="24"/>
                <w:szCs w:val="24"/>
              </w:rPr>
              <w:t xml:space="preserve"> оценивать практическую значимость результатов поиска; </w:t>
            </w:r>
          </w:p>
          <w:p w14:paraId="385D7448" w14:textId="1E6867E2" w:rsidR="00972E12" w:rsidRPr="000B4BD4" w:rsidRDefault="00972E12" w:rsidP="00724734">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Уо2.</w:t>
            </w:r>
            <w:r w:rsidR="00724734">
              <w:rPr>
                <w:rFonts w:ascii="Times New Roman" w:hAnsi="Times New Roman"/>
                <w:sz w:val="24"/>
                <w:szCs w:val="24"/>
              </w:rPr>
              <w:t>7</w:t>
            </w:r>
            <w:r w:rsidRPr="000B4BD4">
              <w:rPr>
                <w:rFonts w:ascii="Times New Roman" w:hAnsi="Times New Roman"/>
                <w:sz w:val="24"/>
                <w:szCs w:val="24"/>
              </w:rPr>
              <w:t xml:space="preserve"> оформлять результаты поиска</w:t>
            </w:r>
          </w:p>
        </w:tc>
        <w:tc>
          <w:tcPr>
            <w:tcW w:w="4357" w:type="dxa"/>
            <w:tcBorders>
              <w:top w:val="single" w:sz="4" w:space="0" w:color="auto"/>
              <w:left w:val="single" w:sz="4" w:space="0" w:color="auto"/>
              <w:bottom w:val="single" w:sz="4" w:space="0" w:color="auto"/>
              <w:right w:val="single" w:sz="4" w:space="0" w:color="auto"/>
            </w:tcBorders>
          </w:tcPr>
          <w:p w14:paraId="7442AD18"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Зо2.1 номенклатура информационных источников, применяемых в профессиональной деятельности;</w:t>
            </w:r>
          </w:p>
          <w:p w14:paraId="3CF761B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Зо2.</w:t>
            </w:r>
            <w:proofErr w:type="gramStart"/>
            <w:r w:rsidRPr="000B4BD4">
              <w:rPr>
                <w:rFonts w:ascii="Times New Roman" w:hAnsi="Times New Roman"/>
                <w:sz w:val="24"/>
                <w:szCs w:val="24"/>
              </w:rPr>
              <w:t>2  приёмы</w:t>
            </w:r>
            <w:proofErr w:type="gramEnd"/>
            <w:r w:rsidRPr="000B4BD4">
              <w:rPr>
                <w:rFonts w:ascii="Times New Roman" w:hAnsi="Times New Roman"/>
                <w:sz w:val="24"/>
                <w:szCs w:val="24"/>
              </w:rPr>
              <w:t xml:space="preserve"> структурирования информации; </w:t>
            </w:r>
          </w:p>
          <w:p w14:paraId="796D586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Зо2.3 формат оформления </w:t>
            </w:r>
            <w:r w:rsidRPr="000B4BD4">
              <w:rPr>
                <w:rFonts w:ascii="Times New Roman" w:hAnsi="Times New Roman"/>
                <w:sz w:val="24"/>
                <w:szCs w:val="24"/>
              </w:rPr>
              <w:lastRenderedPageBreak/>
              <w:t>результатов поиска информации</w:t>
            </w:r>
          </w:p>
        </w:tc>
      </w:tr>
      <w:tr w:rsidR="00972E12" w:rsidRPr="000B4BD4" w14:paraId="018718B2"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3699373"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 xml:space="preserve"> ОК 03</w:t>
            </w:r>
          </w:p>
        </w:tc>
        <w:tc>
          <w:tcPr>
            <w:tcW w:w="3729" w:type="dxa"/>
            <w:tcBorders>
              <w:top w:val="single" w:sz="4" w:space="0" w:color="auto"/>
              <w:left w:val="single" w:sz="4" w:space="0" w:color="auto"/>
              <w:bottom w:val="single" w:sz="4" w:space="0" w:color="auto"/>
              <w:right w:val="single" w:sz="4" w:space="0" w:color="auto"/>
            </w:tcBorders>
          </w:tcPr>
          <w:p w14:paraId="344A9CB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Уо3.1 определять актуальность нормативно-правовой документации в профессиональной деятельности;</w:t>
            </w:r>
          </w:p>
          <w:p w14:paraId="2D69D3CC"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Уо3.2  применять современную научную профессиональную терминологию;</w:t>
            </w:r>
          </w:p>
          <w:p w14:paraId="4FEEF40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Уо3.3 определять и выстраивать траектории профессионального развития и самообразования</w:t>
            </w:r>
          </w:p>
        </w:tc>
        <w:tc>
          <w:tcPr>
            <w:tcW w:w="4357" w:type="dxa"/>
            <w:tcBorders>
              <w:top w:val="single" w:sz="4" w:space="0" w:color="auto"/>
              <w:left w:val="single" w:sz="4" w:space="0" w:color="auto"/>
              <w:bottom w:val="single" w:sz="4" w:space="0" w:color="auto"/>
              <w:right w:val="single" w:sz="4" w:space="0" w:color="auto"/>
            </w:tcBorders>
          </w:tcPr>
          <w:p w14:paraId="1D139B5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Зо3.1 содержание актуальной нормативно-правовой документации;</w:t>
            </w:r>
          </w:p>
          <w:p w14:paraId="143BFFD3"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Зо3.2 современная научная и профессиональная терминология;</w:t>
            </w:r>
          </w:p>
          <w:p w14:paraId="5CD20E9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Зо3.3 возможные траектории профессионального развития и самообразования</w:t>
            </w:r>
          </w:p>
        </w:tc>
      </w:tr>
      <w:tr w:rsidR="00972E12" w:rsidRPr="000B4BD4" w14:paraId="44BEF0DD"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36CB039C"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04.</w:t>
            </w:r>
          </w:p>
        </w:tc>
        <w:tc>
          <w:tcPr>
            <w:tcW w:w="3729" w:type="dxa"/>
            <w:tcBorders>
              <w:top w:val="single" w:sz="4" w:space="0" w:color="auto"/>
              <w:left w:val="single" w:sz="4" w:space="0" w:color="auto"/>
              <w:bottom w:val="single" w:sz="4" w:space="0" w:color="auto"/>
              <w:right w:val="single" w:sz="4" w:space="0" w:color="auto"/>
            </w:tcBorders>
          </w:tcPr>
          <w:p w14:paraId="2556523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Уо4.1 организовывать работу коллектива и команды; </w:t>
            </w:r>
          </w:p>
          <w:p w14:paraId="7B9BCA8F"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Уо4.2 взаимодействовать с коллегами, руководством, клиентами в ходе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22B6C8F6"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Зо4.1 психологические основы деятельности коллектива, психологические особенности личности; </w:t>
            </w:r>
          </w:p>
          <w:p w14:paraId="5948465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Зо4.2 основы проектной деятельности</w:t>
            </w:r>
          </w:p>
        </w:tc>
      </w:tr>
      <w:tr w:rsidR="00972E12" w:rsidRPr="000B4BD4" w14:paraId="44DF3125"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C2B1AC9"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05.</w:t>
            </w:r>
          </w:p>
        </w:tc>
        <w:tc>
          <w:tcPr>
            <w:tcW w:w="3729" w:type="dxa"/>
            <w:tcBorders>
              <w:top w:val="single" w:sz="4" w:space="0" w:color="auto"/>
              <w:left w:val="single" w:sz="4" w:space="0" w:color="auto"/>
              <w:bottom w:val="single" w:sz="4" w:space="0" w:color="auto"/>
              <w:right w:val="single" w:sz="4" w:space="0" w:color="auto"/>
            </w:tcBorders>
          </w:tcPr>
          <w:p w14:paraId="4CAF7C5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57" w:type="dxa"/>
            <w:tcBorders>
              <w:top w:val="single" w:sz="4" w:space="0" w:color="auto"/>
              <w:left w:val="single" w:sz="4" w:space="0" w:color="auto"/>
              <w:bottom w:val="single" w:sz="4" w:space="0" w:color="auto"/>
              <w:right w:val="single" w:sz="4" w:space="0" w:color="auto"/>
            </w:tcBorders>
          </w:tcPr>
          <w:p w14:paraId="03410D77"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Зо5.1 особенности социального и культурного контекста; </w:t>
            </w:r>
          </w:p>
          <w:p w14:paraId="71AE402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Зо5.2 правила оформления документов и построения устных сообщений</w:t>
            </w:r>
          </w:p>
        </w:tc>
      </w:tr>
      <w:tr w:rsidR="00972E12" w:rsidRPr="000B4BD4" w14:paraId="147205F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16D2C49"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09.</w:t>
            </w:r>
          </w:p>
        </w:tc>
        <w:tc>
          <w:tcPr>
            <w:tcW w:w="3729" w:type="dxa"/>
            <w:tcBorders>
              <w:top w:val="single" w:sz="4" w:space="0" w:color="auto"/>
              <w:left w:val="single" w:sz="4" w:space="0" w:color="auto"/>
              <w:bottom w:val="single" w:sz="4" w:space="0" w:color="auto"/>
              <w:right w:val="single" w:sz="4" w:space="0" w:color="auto"/>
            </w:tcBorders>
          </w:tcPr>
          <w:p w14:paraId="1448D02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Уо9.1 применять средства информационных технологий для решения профессиональных задач; </w:t>
            </w:r>
          </w:p>
          <w:p w14:paraId="48671827"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Уо9.2 использовать современное программное обеспечение</w:t>
            </w:r>
          </w:p>
        </w:tc>
        <w:tc>
          <w:tcPr>
            <w:tcW w:w="4357" w:type="dxa"/>
            <w:tcBorders>
              <w:top w:val="single" w:sz="4" w:space="0" w:color="auto"/>
              <w:left w:val="single" w:sz="4" w:space="0" w:color="auto"/>
              <w:bottom w:val="single" w:sz="4" w:space="0" w:color="auto"/>
              <w:right w:val="single" w:sz="4" w:space="0" w:color="auto"/>
            </w:tcBorders>
          </w:tcPr>
          <w:p w14:paraId="361666C9"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972E12" w:rsidRPr="000B4BD4" w14:paraId="1BADAD1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55B792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ОК 10.</w:t>
            </w:r>
          </w:p>
        </w:tc>
        <w:tc>
          <w:tcPr>
            <w:tcW w:w="3729" w:type="dxa"/>
            <w:tcBorders>
              <w:top w:val="single" w:sz="4" w:space="0" w:color="auto"/>
              <w:left w:val="single" w:sz="4" w:space="0" w:color="auto"/>
              <w:bottom w:val="single" w:sz="4" w:space="0" w:color="auto"/>
              <w:right w:val="single" w:sz="4" w:space="0" w:color="auto"/>
            </w:tcBorders>
          </w:tcPr>
          <w:p w14:paraId="514364EB"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1837B8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Уо10.2 участвовать в диалогах на знакомые общие и профессиональные темы; </w:t>
            </w:r>
          </w:p>
          <w:p w14:paraId="4C2733C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Уо10.3 строить простые высказывания о себе и о своей профессиональной деятельности; </w:t>
            </w:r>
          </w:p>
          <w:p w14:paraId="16F925B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Уо10.4 кратко обосновывать и объяснять свои действия (текущие и планируемые); </w:t>
            </w:r>
          </w:p>
          <w:p w14:paraId="6F27C21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Уо10.5 писать простые связные сообщения на знакомые или интересующие профессиональные темы</w:t>
            </w:r>
          </w:p>
        </w:tc>
        <w:tc>
          <w:tcPr>
            <w:tcW w:w="4357" w:type="dxa"/>
            <w:tcBorders>
              <w:top w:val="single" w:sz="4" w:space="0" w:color="auto"/>
              <w:left w:val="single" w:sz="4" w:space="0" w:color="auto"/>
              <w:bottom w:val="single" w:sz="4" w:space="0" w:color="auto"/>
              <w:right w:val="single" w:sz="4" w:space="0" w:color="auto"/>
            </w:tcBorders>
          </w:tcPr>
          <w:p w14:paraId="634D5DBE"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lastRenderedPageBreak/>
              <w:t xml:space="preserve">Зо10.1 правила построения простых и сложных предложений на профессиональные темы; </w:t>
            </w:r>
          </w:p>
          <w:p w14:paraId="2A12323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Зо10.2 основные общеупотребительные глаголы (бытовая и профессиональная лексика); </w:t>
            </w:r>
          </w:p>
          <w:p w14:paraId="171C586C"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3578D9D0"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Зо10.4 особенности произношения; </w:t>
            </w:r>
          </w:p>
          <w:p w14:paraId="7848CB56"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Зо10.5 правила чтения текстов </w:t>
            </w:r>
            <w:r w:rsidRPr="000B4BD4">
              <w:rPr>
                <w:rFonts w:ascii="Times New Roman" w:hAnsi="Times New Roman"/>
                <w:sz w:val="24"/>
                <w:szCs w:val="24"/>
              </w:rPr>
              <w:lastRenderedPageBreak/>
              <w:t>профессиональной направленности</w:t>
            </w:r>
          </w:p>
        </w:tc>
      </w:tr>
      <w:tr w:rsidR="00972E12" w:rsidRPr="000B4BD4" w14:paraId="6F863EB8"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0D5EECB"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ОК 11.</w:t>
            </w:r>
          </w:p>
        </w:tc>
        <w:tc>
          <w:tcPr>
            <w:tcW w:w="3729" w:type="dxa"/>
            <w:tcBorders>
              <w:top w:val="single" w:sz="4" w:space="0" w:color="auto"/>
              <w:left w:val="single" w:sz="4" w:space="0" w:color="auto"/>
              <w:bottom w:val="single" w:sz="4" w:space="0" w:color="auto"/>
              <w:right w:val="single" w:sz="4" w:space="0" w:color="auto"/>
            </w:tcBorders>
          </w:tcPr>
          <w:p w14:paraId="5A36DEBA"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Уо11.1 выявлять достоинства и недостатки коммерческой идеи; </w:t>
            </w:r>
          </w:p>
          <w:p w14:paraId="060B5E8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Уо11.2 презентовать идеи открытия собственного дела в профессиональной деятельности; </w:t>
            </w:r>
          </w:p>
          <w:p w14:paraId="7D35925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Уо11.3 оформлять бизнес-план; </w:t>
            </w:r>
          </w:p>
          <w:p w14:paraId="0B3D04A1"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Уо11.4 рассчитывать размеры выплат по процентным ставкам кредитования; </w:t>
            </w:r>
          </w:p>
          <w:p w14:paraId="3EE75E4B"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4D1939DD"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Уо11.6 презентовать бизнес-идею; </w:t>
            </w:r>
          </w:p>
          <w:p w14:paraId="5BCDAC39"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Уо11.7 определять источники финансирования</w:t>
            </w:r>
          </w:p>
        </w:tc>
        <w:tc>
          <w:tcPr>
            <w:tcW w:w="4357" w:type="dxa"/>
            <w:tcBorders>
              <w:top w:val="single" w:sz="4" w:space="0" w:color="auto"/>
              <w:left w:val="single" w:sz="4" w:space="0" w:color="auto"/>
              <w:bottom w:val="single" w:sz="4" w:space="0" w:color="auto"/>
              <w:right w:val="single" w:sz="4" w:space="0" w:color="auto"/>
            </w:tcBorders>
          </w:tcPr>
          <w:p w14:paraId="7C54F7D8"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Зо11.1 основы предпринимательской деятельности; </w:t>
            </w:r>
          </w:p>
          <w:p w14:paraId="62B5244F"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Зо11.2 основы финансовой грамотности; </w:t>
            </w:r>
          </w:p>
          <w:p w14:paraId="5A3EDADE"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Зо11.3 правила разработки бизнес-планов; </w:t>
            </w:r>
          </w:p>
          <w:p w14:paraId="385F4D44"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 xml:space="preserve">Зо11.4 порядок выстраивания презентации; </w:t>
            </w:r>
          </w:p>
          <w:p w14:paraId="3B2402A5" w14:textId="77777777" w:rsidR="00972E12" w:rsidRPr="000B4BD4" w:rsidRDefault="00972E12" w:rsidP="00972E12">
            <w:pPr>
              <w:suppressAutoHyphens/>
              <w:spacing w:after="0" w:line="240" w:lineRule="auto"/>
              <w:ind w:firstLine="324"/>
              <w:jc w:val="both"/>
              <w:rPr>
                <w:rFonts w:ascii="Times New Roman" w:hAnsi="Times New Roman"/>
                <w:sz w:val="24"/>
                <w:szCs w:val="24"/>
              </w:rPr>
            </w:pPr>
            <w:r w:rsidRPr="000B4BD4">
              <w:rPr>
                <w:rFonts w:ascii="Times New Roman" w:hAnsi="Times New Roman"/>
                <w:sz w:val="24"/>
                <w:szCs w:val="24"/>
              </w:rPr>
              <w:t>Зо11.5 кредитные банковские продукты</w:t>
            </w:r>
          </w:p>
        </w:tc>
      </w:tr>
      <w:tr w:rsidR="00972E12" w:rsidRPr="000B4BD4" w14:paraId="216ABB7C"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C20FD53"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ПК1.1</w:t>
            </w:r>
          </w:p>
        </w:tc>
        <w:tc>
          <w:tcPr>
            <w:tcW w:w="3729" w:type="dxa"/>
            <w:tcBorders>
              <w:top w:val="single" w:sz="4" w:space="0" w:color="auto"/>
              <w:left w:val="single" w:sz="4" w:space="0" w:color="auto"/>
              <w:bottom w:val="single" w:sz="4" w:space="0" w:color="auto"/>
              <w:right w:val="single" w:sz="4" w:space="0" w:color="auto"/>
            </w:tcBorders>
          </w:tcPr>
          <w:p w14:paraId="68A322F4"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   У1.1.01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5580E79F"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1.1.02 </w:t>
            </w:r>
            <w:r w:rsidRPr="000B4BD4">
              <w:rPr>
                <w:rFonts w:ascii="Times New Roman" w:hAnsi="Times New Roman"/>
                <w:bCs/>
                <w:iCs/>
                <w:sz w:val="24"/>
                <w:szCs w:val="24"/>
              </w:rPr>
              <w:t xml:space="preserve"> </w:t>
            </w:r>
            <w:r w:rsidRPr="000B4BD4">
              <w:rPr>
                <w:rFonts w:ascii="Times New Roman" w:hAnsi="Times New Roman"/>
                <w:color w:val="000000"/>
                <w:sz w:val="24"/>
                <w:szCs w:val="24"/>
              </w:rPr>
              <w:t>принимать первичные бухгалтерские документы на бумажном носителе и (или) в виде электронного документа, подписанного электронной подписью;</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p>
          <w:p w14:paraId="4D4297B3"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У 1.1.03</w:t>
            </w:r>
            <w:r w:rsidRPr="000B4BD4">
              <w:rPr>
                <w:rFonts w:ascii="Times New Roman" w:hAnsi="Times New Roman"/>
                <w:color w:val="000000"/>
                <w:sz w:val="24"/>
                <w:szCs w:val="24"/>
              </w:rPr>
              <w:t xml:space="preserve"> проверять наличие в произвольных первичных бухгалтерских документах обязательных реквизитов</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p>
          <w:p w14:paraId="0EC29F2C" w14:textId="77777777" w:rsidR="00972E12" w:rsidRPr="000B4BD4" w:rsidRDefault="00972E12" w:rsidP="00972E12">
            <w:pPr>
              <w:suppressAutoHyphens/>
              <w:spacing w:after="0" w:line="240" w:lineRule="auto"/>
              <w:jc w:val="both"/>
              <w:rPr>
                <w:rFonts w:ascii="Times New Roman" w:hAnsi="Times New Roman"/>
                <w:color w:val="000000"/>
                <w:sz w:val="24"/>
                <w:szCs w:val="24"/>
              </w:rPr>
            </w:pPr>
            <w:r w:rsidRPr="000B4BD4">
              <w:rPr>
                <w:rFonts w:ascii="Times New Roman" w:hAnsi="Times New Roman"/>
                <w:iCs/>
                <w:sz w:val="24"/>
                <w:szCs w:val="24"/>
              </w:rPr>
              <w:t xml:space="preserve">У 1.1.04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color w:val="000000"/>
                <w:sz w:val="24"/>
                <w:szCs w:val="24"/>
              </w:rPr>
              <w:t>Проводить формальную проверку документов, проверку по существу, арифметическую проверку;</w:t>
            </w:r>
          </w:p>
          <w:p w14:paraId="5B611919"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1.1.05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color w:val="000000"/>
                <w:sz w:val="24"/>
                <w:szCs w:val="24"/>
              </w:rPr>
              <w:t xml:space="preserve">проводить группировку первичных бухгалтерских документов по </w:t>
            </w:r>
            <w:r w:rsidRPr="000B4BD4">
              <w:rPr>
                <w:rFonts w:ascii="Times New Roman" w:hAnsi="Times New Roman"/>
                <w:color w:val="000000"/>
                <w:sz w:val="24"/>
                <w:szCs w:val="24"/>
              </w:rPr>
              <w:lastRenderedPageBreak/>
              <w:t>ряду признаков;</w:t>
            </w:r>
          </w:p>
        </w:tc>
        <w:tc>
          <w:tcPr>
            <w:tcW w:w="4357" w:type="dxa"/>
            <w:tcBorders>
              <w:top w:val="single" w:sz="4" w:space="0" w:color="auto"/>
              <w:left w:val="single" w:sz="4" w:space="0" w:color="auto"/>
              <w:bottom w:val="single" w:sz="4" w:space="0" w:color="auto"/>
              <w:right w:val="single" w:sz="4" w:space="0" w:color="auto"/>
            </w:tcBorders>
          </w:tcPr>
          <w:p w14:paraId="370CC42D" w14:textId="77777777" w:rsidR="00972E12" w:rsidRPr="000B4BD4" w:rsidRDefault="00972E12" w:rsidP="00972E12">
            <w:pPr>
              <w:suppressAutoHyphens/>
              <w:spacing w:after="0" w:line="240" w:lineRule="auto"/>
              <w:jc w:val="both"/>
              <w:rPr>
                <w:rFonts w:ascii="Times New Roman" w:hAnsi="Times New Roman"/>
                <w:color w:val="000000"/>
                <w:sz w:val="24"/>
                <w:szCs w:val="24"/>
              </w:rPr>
            </w:pPr>
            <w:r w:rsidRPr="000B4BD4">
              <w:rPr>
                <w:rFonts w:ascii="Times New Roman" w:hAnsi="Times New Roman"/>
                <w:iCs/>
                <w:sz w:val="24"/>
                <w:szCs w:val="24"/>
              </w:rPr>
              <w:lastRenderedPageBreak/>
              <w:t xml:space="preserve">З1.1.01 </w:t>
            </w:r>
            <w:r w:rsidRPr="000B4BD4">
              <w:rPr>
                <w:rFonts w:ascii="Times New Roman" w:hAnsi="Times New Roman"/>
                <w:color w:val="000000"/>
                <w:sz w:val="24"/>
                <w:szCs w:val="24"/>
              </w:rPr>
              <w:t>общие требования к бухгалтерскому учету в части документирования всех хозяйственных действий и операций;</w:t>
            </w:r>
          </w:p>
          <w:p w14:paraId="7FCEC1FE" w14:textId="77777777" w:rsidR="00972E12" w:rsidRPr="000B4BD4" w:rsidRDefault="00972E12" w:rsidP="00972E12">
            <w:pPr>
              <w:suppressAutoHyphens/>
              <w:spacing w:after="0" w:line="240" w:lineRule="auto"/>
              <w:jc w:val="both"/>
              <w:rPr>
                <w:rFonts w:ascii="Times New Roman" w:hAnsi="Times New Roman"/>
                <w:color w:val="000000"/>
                <w:sz w:val="24"/>
                <w:szCs w:val="24"/>
              </w:rPr>
            </w:pPr>
            <w:r w:rsidRPr="000B4BD4">
              <w:rPr>
                <w:rFonts w:ascii="Times New Roman" w:hAnsi="Times New Roman"/>
                <w:iCs/>
                <w:sz w:val="24"/>
                <w:szCs w:val="24"/>
              </w:rPr>
              <w:t>З1.1.02</w:t>
            </w:r>
            <w:r w:rsidRPr="000B4BD4">
              <w:rPr>
                <w:rFonts w:ascii="Times New Roman" w:hAnsi="Times New Roman"/>
                <w:color w:val="000000"/>
                <w:sz w:val="24"/>
                <w:szCs w:val="24"/>
              </w:rPr>
              <w:t xml:space="preserve"> понятие первичной бухгалтерской документации</w:t>
            </w:r>
          </w:p>
          <w:p w14:paraId="39F530B3" w14:textId="77777777" w:rsidR="00972E12" w:rsidRPr="000B4BD4" w:rsidRDefault="00972E12" w:rsidP="00972E12">
            <w:pPr>
              <w:suppressAutoHyphens/>
              <w:spacing w:after="0" w:line="240" w:lineRule="auto"/>
              <w:jc w:val="both"/>
              <w:rPr>
                <w:rFonts w:ascii="Times New Roman" w:hAnsi="Times New Roman"/>
                <w:color w:val="000000"/>
                <w:sz w:val="24"/>
                <w:szCs w:val="24"/>
              </w:rPr>
            </w:pPr>
            <w:r w:rsidRPr="000B4BD4">
              <w:rPr>
                <w:rFonts w:ascii="Times New Roman" w:hAnsi="Times New Roman"/>
                <w:iCs/>
                <w:sz w:val="24"/>
                <w:szCs w:val="24"/>
              </w:rPr>
              <w:t xml:space="preserve">З1.1.03 </w:t>
            </w:r>
            <w:r w:rsidRPr="000B4BD4">
              <w:rPr>
                <w:rFonts w:ascii="Times New Roman" w:hAnsi="Times New Roman"/>
                <w:color w:val="000000"/>
                <w:sz w:val="24"/>
                <w:szCs w:val="24"/>
              </w:rPr>
              <w:t>определение первичных бухгалтерских документов;</w:t>
            </w:r>
          </w:p>
          <w:p w14:paraId="0E5A0D96" w14:textId="77777777" w:rsidR="00972E12" w:rsidRPr="000B4BD4" w:rsidRDefault="00972E12" w:rsidP="00972E12">
            <w:pPr>
              <w:suppressAutoHyphens/>
              <w:spacing w:after="0" w:line="240" w:lineRule="auto"/>
              <w:jc w:val="both"/>
              <w:rPr>
                <w:rFonts w:ascii="Times New Roman" w:hAnsi="Times New Roman"/>
                <w:color w:val="000000"/>
                <w:sz w:val="24"/>
                <w:szCs w:val="24"/>
              </w:rPr>
            </w:pPr>
          </w:p>
          <w:p w14:paraId="2FC7DCB4"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З1.1.04  </w:t>
            </w:r>
            <w:r w:rsidRPr="000B4BD4">
              <w:rPr>
                <w:rFonts w:ascii="Times New Roman" w:hAnsi="Times New Roman"/>
                <w:color w:val="000000"/>
                <w:sz w:val="24"/>
                <w:szCs w:val="24"/>
              </w:rPr>
              <w:t>формы первичных бухгалтерских документов, содержащих обязательные реквизиты первичного учетного документа;</w:t>
            </w:r>
          </w:p>
        </w:tc>
      </w:tr>
      <w:tr w:rsidR="00972E12" w:rsidRPr="000B4BD4" w14:paraId="2A1924F5"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6A75293"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ПК1.2 </w:t>
            </w:r>
          </w:p>
        </w:tc>
        <w:tc>
          <w:tcPr>
            <w:tcW w:w="3729" w:type="dxa"/>
            <w:tcBorders>
              <w:top w:val="single" w:sz="4" w:space="0" w:color="auto"/>
              <w:left w:val="single" w:sz="4" w:space="0" w:color="auto"/>
              <w:bottom w:val="single" w:sz="4" w:space="0" w:color="auto"/>
              <w:right w:val="single" w:sz="4" w:space="0" w:color="auto"/>
            </w:tcBorders>
          </w:tcPr>
          <w:p w14:paraId="2C1792AB"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У1.2.01            анализировать план счетов бухгалтерского учета финансово-хозяйственной деятельности организаций</w:t>
            </w:r>
          </w:p>
          <w:p w14:paraId="1F62659E"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У1.2.02            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1CE11A6B" w14:textId="77777777" w:rsidR="00972E12" w:rsidRPr="000B4BD4" w:rsidRDefault="00972E12" w:rsidP="00972E12">
            <w:pPr>
              <w:spacing w:after="0" w:line="240" w:lineRule="auto"/>
              <w:jc w:val="both"/>
              <w:textAlignment w:val="baseline"/>
              <w:rPr>
                <w:rFonts w:ascii="Times New Roman" w:hAnsi="Times New Roman"/>
                <w:iCs/>
                <w:sz w:val="24"/>
                <w:szCs w:val="24"/>
              </w:rPr>
            </w:pPr>
            <w:r w:rsidRPr="000B4BD4">
              <w:rPr>
                <w:rFonts w:ascii="Times New Roman" w:hAnsi="Times New Roman"/>
                <w:iCs/>
                <w:sz w:val="24"/>
                <w:szCs w:val="24"/>
              </w:rPr>
              <w:t xml:space="preserve">З 1.2.01 </w:t>
            </w:r>
          </w:p>
          <w:p w14:paraId="02BF414F" w14:textId="77777777" w:rsidR="00972E12" w:rsidRPr="000B4BD4" w:rsidRDefault="00972E12" w:rsidP="00972E12">
            <w:pPr>
              <w:spacing w:after="0" w:line="240" w:lineRule="auto"/>
              <w:jc w:val="both"/>
              <w:textAlignment w:val="baseline"/>
              <w:rPr>
                <w:rFonts w:ascii="Times New Roman" w:hAnsi="Times New Roman"/>
                <w:iCs/>
                <w:sz w:val="24"/>
                <w:szCs w:val="24"/>
              </w:rPr>
            </w:pPr>
            <w:r w:rsidRPr="000B4BD4">
              <w:rPr>
                <w:rFonts w:ascii="Times New Roman" w:hAnsi="Times New Roman"/>
                <w:iCs/>
                <w:sz w:val="24"/>
                <w:szCs w:val="24"/>
              </w:rPr>
              <w:t>сущность плана счетов бухгалтерского учета финансово-хозяйственной деятельности организаций;</w:t>
            </w:r>
          </w:p>
          <w:p w14:paraId="7E391D48" w14:textId="77777777" w:rsidR="00972E12" w:rsidRPr="000B4BD4" w:rsidRDefault="00972E12" w:rsidP="00972E12">
            <w:pPr>
              <w:spacing w:after="0" w:line="240" w:lineRule="auto"/>
              <w:jc w:val="both"/>
              <w:textAlignment w:val="baseline"/>
              <w:rPr>
                <w:rFonts w:ascii="Times New Roman" w:hAnsi="Times New Roman"/>
                <w:iCs/>
                <w:sz w:val="24"/>
                <w:szCs w:val="24"/>
              </w:rPr>
            </w:pPr>
            <w:r w:rsidRPr="000B4BD4">
              <w:rPr>
                <w:rFonts w:ascii="Times New Roman" w:hAnsi="Times New Roman"/>
                <w:iCs/>
                <w:sz w:val="24"/>
                <w:szCs w:val="24"/>
              </w:rPr>
              <w:t xml:space="preserve">З 1.2.02            </w:t>
            </w:r>
            <w:r w:rsidRPr="000B4BD4">
              <w:rPr>
                <w:rFonts w:ascii="Times New Roman" w:hAnsi="Times New Roman"/>
                <w:iCs/>
                <w:sz w:val="24"/>
                <w:szCs w:val="24"/>
              </w:rPr>
              <w:tab/>
              <w:t>теоретические вопросы разработки и применения плана счетов бухгалтерского учета в финансово-хозяйственной деятельности организации;</w:t>
            </w:r>
          </w:p>
          <w:p w14:paraId="70254C17" w14:textId="77777777" w:rsidR="00972E12" w:rsidRPr="000B4BD4" w:rsidRDefault="00972E12" w:rsidP="00972E12">
            <w:pPr>
              <w:spacing w:after="0" w:line="240" w:lineRule="auto"/>
              <w:jc w:val="both"/>
              <w:textAlignment w:val="baseline"/>
              <w:rPr>
                <w:rFonts w:ascii="Times New Roman" w:hAnsi="Times New Roman"/>
                <w:iCs/>
                <w:sz w:val="24"/>
                <w:szCs w:val="24"/>
              </w:rPr>
            </w:pPr>
            <w:r w:rsidRPr="000B4BD4">
              <w:rPr>
                <w:rFonts w:ascii="Times New Roman" w:hAnsi="Times New Roman"/>
                <w:iCs/>
                <w:sz w:val="24"/>
                <w:szCs w:val="24"/>
              </w:rPr>
              <w:t xml:space="preserve">З 1.2.03            </w:t>
            </w:r>
            <w:r w:rsidRPr="000B4BD4">
              <w:rPr>
                <w:rFonts w:ascii="Times New Roman" w:hAnsi="Times New Roman"/>
                <w:iCs/>
                <w:sz w:val="24"/>
                <w:szCs w:val="24"/>
              </w:rPr>
              <w:tab/>
              <w:t>инструкцию по применению плана счетов бухгалтерского учета;</w:t>
            </w:r>
          </w:p>
          <w:p w14:paraId="61E505B7" w14:textId="77777777" w:rsidR="00972E12" w:rsidRPr="000B4BD4" w:rsidRDefault="00972E12" w:rsidP="00972E12">
            <w:pPr>
              <w:spacing w:after="0" w:line="240" w:lineRule="auto"/>
              <w:jc w:val="both"/>
              <w:textAlignment w:val="baseline"/>
              <w:rPr>
                <w:rFonts w:ascii="Times New Roman" w:hAnsi="Times New Roman"/>
                <w:iCs/>
                <w:sz w:val="24"/>
                <w:szCs w:val="24"/>
              </w:rPr>
            </w:pPr>
            <w:r w:rsidRPr="000B4BD4">
              <w:rPr>
                <w:rFonts w:ascii="Times New Roman" w:hAnsi="Times New Roman"/>
                <w:iCs/>
                <w:sz w:val="24"/>
                <w:szCs w:val="24"/>
              </w:rPr>
              <w:t xml:space="preserve">З 1.2.04            </w:t>
            </w:r>
            <w:r w:rsidRPr="000B4BD4">
              <w:rPr>
                <w:rFonts w:ascii="Times New Roman" w:hAnsi="Times New Roman"/>
                <w:iCs/>
                <w:sz w:val="24"/>
                <w:szCs w:val="24"/>
              </w:rPr>
              <w:tab/>
              <w:t>принципы и цели разработки рабочего плана счетов бухгалтерского учета организации;</w:t>
            </w:r>
          </w:p>
        </w:tc>
      </w:tr>
      <w:tr w:rsidR="00972E12" w:rsidRPr="000B4BD4" w14:paraId="48EA77F2"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21AB9EED"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ПК1.3</w:t>
            </w:r>
          </w:p>
        </w:tc>
        <w:tc>
          <w:tcPr>
            <w:tcW w:w="3729" w:type="dxa"/>
            <w:tcBorders>
              <w:top w:val="single" w:sz="4" w:space="0" w:color="auto"/>
              <w:left w:val="single" w:sz="4" w:space="0" w:color="auto"/>
              <w:bottom w:val="single" w:sz="4" w:space="0" w:color="auto"/>
              <w:right w:val="single" w:sz="4" w:space="0" w:color="auto"/>
            </w:tcBorders>
          </w:tcPr>
          <w:p w14:paraId="4FFCAE5B"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У 1.3.01         проводить учет кассовых операций, денежных документов и переводов в пути</w:t>
            </w:r>
          </w:p>
          <w:p w14:paraId="2BB9C51B"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1.3.02         </w:t>
            </w:r>
            <w:r w:rsidRPr="000B4BD4">
              <w:rPr>
                <w:rFonts w:ascii="Times New Roman" w:hAnsi="Times New Roman"/>
                <w:iCs/>
                <w:sz w:val="24"/>
                <w:szCs w:val="24"/>
              </w:rPr>
              <w:tab/>
              <w:t>проводить учет денежных средств на расчетных и специальных счетах;</w:t>
            </w:r>
          </w:p>
          <w:p w14:paraId="10CB73CE" w14:textId="77777777" w:rsidR="00972E12" w:rsidRPr="000B4BD4" w:rsidRDefault="00972E12" w:rsidP="00972E12">
            <w:pPr>
              <w:suppressAutoHyphens/>
              <w:spacing w:after="0" w:line="240" w:lineRule="auto"/>
              <w:jc w:val="both"/>
              <w:rPr>
                <w:rFonts w:ascii="Times New Roman" w:hAnsi="Times New Roman"/>
                <w:iCs/>
                <w:sz w:val="24"/>
                <w:szCs w:val="24"/>
              </w:rPr>
            </w:pPr>
            <w:r w:rsidRPr="000B4BD4">
              <w:rPr>
                <w:rFonts w:ascii="Times New Roman" w:hAnsi="Times New Roman"/>
                <w:iCs/>
                <w:sz w:val="24"/>
                <w:szCs w:val="24"/>
              </w:rPr>
              <w:t xml:space="preserve">У 1.3.03        </w:t>
            </w:r>
            <w:r w:rsidRPr="000B4BD4">
              <w:rPr>
                <w:rFonts w:ascii="Times New Roman" w:hAnsi="Times New Roman"/>
                <w:iCs/>
                <w:sz w:val="24"/>
                <w:szCs w:val="24"/>
              </w:rPr>
              <w:tab/>
              <w:t>учитывать особенности учета кассовых операций в иностранной валюте и операций по валютным счетам</w:t>
            </w:r>
          </w:p>
        </w:tc>
        <w:tc>
          <w:tcPr>
            <w:tcW w:w="4357" w:type="dxa"/>
            <w:tcBorders>
              <w:top w:val="single" w:sz="4" w:space="0" w:color="auto"/>
              <w:left w:val="single" w:sz="4" w:space="0" w:color="auto"/>
              <w:bottom w:val="single" w:sz="4" w:space="0" w:color="auto"/>
              <w:right w:val="single" w:sz="4" w:space="0" w:color="auto"/>
            </w:tcBorders>
          </w:tcPr>
          <w:p w14:paraId="682654E4"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З 1.3.01            учет кассовых операций, денежных документов и переводов в пути;</w:t>
            </w:r>
          </w:p>
          <w:p w14:paraId="21938B5E"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1.3.02            </w:t>
            </w:r>
            <w:r w:rsidRPr="000B4BD4">
              <w:rPr>
                <w:rFonts w:ascii="Times New Roman" w:hAnsi="Times New Roman"/>
                <w:iCs/>
                <w:sz w:val="24"/>
                <w:szCs w:val="24"/>
              </w:rPr>
              <w:tab/>
              <w:t>учет денежных средств на расчетных и специальных счетах</w:t>
            </w:r>
          </w:p>
          <w:p w14:paraId="34565523"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1.3.03            </w:t>
            </w:r>
            <w:r w:rsidRPr="000B4BD4">
              <w:rPr>
                <w:rFonts w:ascii="Times New Roman" w:hAnsi="Times New Roman"/>
                <w:iCs/>
                <w:sz w:val="24"/>
                <w:szCs w:val="24"/>
              </w:rPr>
              <w:tab/>
              <w:t>особенности учета кассовых операций в иностранной валюте и операций по валютным счетам;</w:t>
            </w:r>
          </w:p>
          <w:p w14:paraId="6F0CFE32"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1.3.04            </w:t>
            </w:r>
            <w:r w:rsidRPr="000B4BD4">
              <w:rPr>
                <w:rFonts w:ascii="Times New Roman" w:hAnsi="Times New Roman"/>
                <w:iCs/>
                <w:sz w:val="24"/>
                <w:szCs w:val="24"/>
              </w:rPr>
              <w:tab/>
              <w:t>порядок оформления денежных и кассовых документов, заполнения кассовой книги;</w:t>
            </w:r>
          </w:p>
          <w:p w14:paraId="6080C63D" w14:textId="77777777" w:rsidR="00972E12" w:rsidRPr="000B4BD4" w:rsidRDefault="00972E12" w:rsidP="006C1FE9">
            <w:pPr>
              <w:suppressAutoHyphens/>
              <w:spacing w:after="0"/>
              <w:rPr>
                <w:rFonts w:ascii="Times New Roman" w:hAnsi="Times New Roman"/>
                <w:iCs/>
                <w:sz w:val="24"/>
                <w:szCs w:val="24"/>
              </w:rPr>
            </w:pPr>
          </w:p>
          <w:p w14:paraId="4741F896"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1.3.05            </w:t>
            </w:r>
            <w:r w:rsidRPr="000B4BD4">
              <w:rPr>
                <w:rFonts w:ascii="Times New Roman" w:hAnsi="Times New Roman"/>
                <w:iCs/>
                <w:sz w:val="24"/>
                <w:szCs w:val="24"/>
              </w:rPr>
              <w:tab/>
              <w:t>правила заполнения отчета кассира в бухгалтерию;</w:t>
            </w:r>
          </w:p>
        </w:tc>
      </w:tr>
      <w:tr w:rsidR="00972E12" w:rsidRPr="000B4BD4" w14:paraId="742F5AD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6085681"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ПК1.4</w:t>
            </w:r>
          </w:p>
        </w:tc>
        <w:tc>
          <w:tcPr>
            <w:tcW w:w="3729" w:type="dxa"/>
            <w:tcBorders>
              <w:top w:val="single" w:sz="4" w:space="0" w:color="auto"/>
              <w:left w:val="single" w:sz="4" w:space="0" w:color="auto"/>
              <w:bottom w:val="single" w:sz="4" w:space="0" w:color="auto"/>
              <w:right w:val="single" w:sz="4" w:space="0" w:color="auto"/>
            </w:tcBorders>
          </w:tcPr>
          <w:p w14:paraId="68EB79AA"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У 1.4.01         Проводить учет основных средств</w:t>
            </w:r>
          </w:p>
          <w:p w14:paraId="2CA750B1"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У 1.4.02        Проводить учет нематериальных активов;</w:t>
            </w:r>
          </w:p>
          <w:p w14:paraId="29CF594A"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1.4.03         </w:t>
            </w:r>
            <w:r w:rsidRPr="000B4BD4">
              <w:rPr>
                <w:rFonts w:ascii="Times New Roman" w:hAnsi="Times New Roman"/>
                <w:sz w:val="24"/>
                <w:szCs w:val="24"/>
              </w:rPr>
              <w:tab/>
              <w:t>проводить учет долгосрочных инвестиций</w:t>
            </w:r>
          </w:p>
          <w:p w14:paraId="12A12E33"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1.4.04        </w:t>
            </w:r>
            <w:r w:rsidRPr="000B4BD4">
              <w:rPr>
                <w:rFonts w:ascii="Times New Roman" w:hAnsi="Times New Roman"/>
                <w:sz w:val="24"/>
                <w:szCs w:val="24"/>
              </w:rPr>
              <w:tab/>
              <w:t>проводить учет финансовых вложений и ценных бумаг;</w:t>
            </w:r>
          </w:p>
          <w:p w14:paraId="4C76047D"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1.4.05        </w:t>
            </w:r>
            <w:r w:rsidRPr="000B4BD4">
              <w:rPr>
                <w:rFonts w:ascii="Times New Roman" w:hAnsi="Times New Roman"/>
                <w:sz w:val="24"/>
                <w:szCs w:val="24"/>
              </w:rPr>
              <w:tab/>
              <w:t>проводить учет материально-производственных запасов;</w:t>
            </w:r>
          </w:p>
          <w:p w14:paraId="6696FE75"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1.4.06        </w:t>
            </w:r>
            <w:r w:rsidRPr="000B4BD4">
              <w:rPr>
                <w:rFonts w:ascii="Times New Roman" w:hAnsi="Times New Roman"/>
                <w:sz w:val="24"/>
                <w:szCs w:val="24"/>
              </w:rPr>
              <w:tab/>
              <w:t>проводить учет затрат на производство и калькулирование себестоимости;</w:t>
            </w:r>
          </w:p>
          <w:p w14:paraId="49ACC08B"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lastRenderedPageBreak/>
              <w:t xml:space="preserve">У 1.4.07        </w:t>
            </w:r>
            <w:r w:rsidRPr="000B4BD4">
              <w:rPr>
                <w:rFonts w:ascii="Times New Roman" w:hAnsi="Times New Roman"/>
                <w:sz w:val="24"/>
                <w:szCs w:val="24"/>
              </w:rPr>
              <w:tab/>
              <w:t>проводить учет готовой продукции и ее реализации;</w:t>
            </w:r>
          </w:p>
          <w:p w14:paraId="03637FDF"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1.4.08         </w:t>
            </w:r>
            <w:r w:rsidRPr="000B4BD4">
              <w:rPr>
                <w:rFonts w:ascii="Times New Roman" w:hAnsi="Times New Roman"/>
                <w:sz w:val="24"/>
                <w:szCs w:val="24"/>
              </w:rPr>
              <w:tab/>
              <w:t>проводить учет текущих операций и расчетов;</w:t>
            </w:r>
          </w:p>
          <w:p w14:paraId="1B2D4CA8"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1.4.09         </w:t>
            </w:r>
            <w:r w:rsidRPr="000B4BD4">
              <w:rPr>
                <w:rFonts w:ascii="Times New Roman" w:hAnsi="Times New Roman"/>
                <w:sz w:val="24"/>
                <w:szCs w:val="24"/>
              </w:rPr>
              <w:tab/>
              <w:t>проводить учет труда и заработной платы;</w:t>
            </w:r>
          </w:p>
          <w:p w14:paraId="33E276D0"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1.4.010      </w:t>
            </w:r>
            <w:r w:rsidRPr="000B4BD4">
              <w:rPr>
                <w:rFonts w:ascii="Times New Roman" w:hAnsi="Times New Roman"/>
                <w:sz w:val="24"/>
                <w:szCs w:val="24"/>
              </w:rPr>
              <w:tab/>
              <w:t>проводить учет финансовых результатов и использования прибыли;</w:t>
            </w:r>
          </w:p>
          <w:p w14:paraId="11F4E2BB"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1.4.011       </w:t>
            </w:r>
            <w:r w:rsidRPr="000B4BD4">
              <w:rPr>
                <w:rFonts w:ascii="Times New Roman" w:hAnsi="Times New Roman"/>
                <w:sz w:val="24"/>
                <w:szCs w:val="24"/>
              </w:rPr>
              <w:tab/>
              <w:t>проводить учет собственного капитала;</w:t>
            </w:r>
          </w:p>
          <w:p w14:paraId="7AAAD940"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1.4.012         </w:t>
            </w:r>
            <w:r w:rsidRPr="000B4BD4">
              <w:rPr>
                <w:rFonts w:ascii="Times New Roman" w:hAnsi="Times New Roman"/>
                <w:sz w:val="24"/>
                <w:szCs w:val="24"/>
              </w:rPr>
              <w:tab/>
              <w:t>проводить учет кредитов и займов.</w:t>
            </w:r>
          </w:p>
        </w:tc>
        <w:tc>
          <w:tcPr>
            <w:tcW w:w="4357" w:type="dxa"/>
            <w:tcBorders>
              <w:top w:val="single" w:sz="4" w:space="0" w:color="auto"/>
              <w:left w:val="single" w:sz="4" w:space="0" w:color="auto"/>
              <w:bottom w:val="single" w:sz="4" w:space="0" w:color="auto"/>
              <w:right w:val="single" w:sz="4" w:space="0" w:color="auto"/>
            </w:tcBorders>
          </w:tcPr>
          <w:p w14:paraId="075D6ABC"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lastRenderedPageBreak/>
              <w:t>З 1.4.01        понятие и классификацию основных средств</w:t>
            </w:r>
          </w:p>
          <w:p w14:paraId="25D452CA"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1.4.02            </w:t>
            </w:r>
            <w:r w:rsidRPr="000B4BD4">
              <w:rPr>
                <w:rFonts w:ascii="Times New Roman" w:hAnsi="Times New Roman"/>
                <w:iCs/>
                <w:sz w:val="24"/>
                <w:szCs w:val="24"/>
              </w:rPr>
              <w:tab/>
              <w:t>оценку и переоценку основных средств;</w:t>
            </w:r>
          </w:p>
          <w:p w14:paraId="5D78D477"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1.4.03           </w:t>
            </w:r>
            <w:r w:rsidRPr="000B4BD4">
              <w:rPr>
                <w:rFonts w:ascii="Times New Roman" w:hAnsi="Times New Roman"/>
                <w:iCs/>
                <w:sz w:val="24"/>
                <w:szCs w:val="24"/>
              </w:rPr>
              <w:tab/>
              <w:t>учет поступления основных средств;</w:t>
            </w:r>
          </w:p>
          <w:p w14:paraId="7F7BC533"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1.4.04            </w:t>
            </w:r>
            <w:r w:rsidRPr="000B4BD4">
              <w:rPr>
                <w:rFonts w:ascii="Times New Roman" w:hAnsi="Times New Roman"/>
                <w:iCs/>
                <w:sz w:val="24"/>
                <w:szCs w:val="24"/>
              </w:rPr>
              <w:tab/>
              <w:t>учет выбытия и аренды основных средств;</w:t>
            </w:r>
          </w:p>
          <w:p w14:paraId="4A492BEA"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1.4.05           </w:t>
            </w:r>
            <w:r w:rsidRPr="000B4BD4">
              <w:rPr>
                <w:rFonts w:ascii="Times New Roman" w:hAnsi="Times New Roman"/>
                <w:iCs/>
                <w:sz w:val="24"/>
                <w:szCs w:val="24"/>
              </w:rPr>
              <w:tab/>
              <w:t>учет амортизации основных средств;</w:t>
            </w:r>
          </w:p>
          <w:p w14:paraId="7426898B"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1.4.06           </w:t>
            </w:r>
            <w:r w:rsidRPr="000B4BD4">
              <w:rPr>
                <w:rFonts w:ascii="Times New Roman" w:hAnsi="Times New Roman"/>
                <w:iCs/>
                <w:sz w:val="24"/>
                <w:szCs w:val="24"/>
              </w:rPr>
              <w:tab/>
              <w:t>особенности учета арендованных и сданных в аренду основных средств;</w:t>
            </w:r>
          </w:p>
          <w:p w14:paraId="05779C06"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lastRenderedPageBreak/>
              <w:t xml:space="preserve">З 1.4.07            </w:t>
            </w:r>
            <w:r w:rsidRPr="000B4BD4">
              <w:rPr>
                <w:rFonts w:ascii="Times New Roman" w:hAnsi="Times New Roman"/>
                <w:iCs/>
                <w:sz w:val="24"/>
                <w:szCs w:val="24"/>
              </w:rPr>
              <w:tab/>
              <w:t>понятие и классификацию нематериальных активов;</w:t>
            </w:r>
          </w:p>
          <w:p w14:paraId="58A955D7"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1.4.08            </w:t>
            </w:r>
            <w:r w:rsidRPr="000B4BD4">
              <w:rPr>
                <w:rFonts w:ascii="Times New Roman" w:hAnsi="Times New Roman"/>
                <w:iCs/>
                <w:sz w:val="24"/>
                <w:szCs w:val="24"/>
              </w:rPr>
              <w:tab/>
              <w:t>учет поступления и выбытия нематериальных активов;</w:t>
            </w:r>
          </w:p>
          <w:p w14:paraId="734EF3C4"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1.4.09           </w:t>
            </w:r>
            <w:r w:rsidRPr="000B4BD4">
              <w:rPr>
                <w:rFonts w:ascii="Times New Roman" w:hAnsi="Times New Roman"/>
                <w:iCs/>
                <w:sz w:val="24"/>
                <w:szCs w:val="24"/>
              </w:rPr>
              <w:tab/>
              <w:t>амортизацию нематериальных активов;</w:t>
            </w:r>
          </w:p>
          <w:p w14:paraId="36EA9E2A"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1.4.10            </w:t>
            </w:r>
            <w:r w:rsidRPr="000B4BD4">
              <w:rPr>
                <w:rFonts w:ascii="Times New Roman" w:hAnsi="Times New Roman"/>
                <w:iCs/>
                <w:sz w:val="24"/>
                <w:szCs w:val="24"/>
              </w:rPr>
              <w:tab/>
              <w:t>учет долгосрочных инвестиций;</w:t>
            </w:r>
          </w:p>
          <w:p w14:paraId="61C283C1"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1.4.11           </w:t>
            </w:r>
            <w:r w:rsidRPr="000B4BD4">
              <w:rPr>
                <w:rFonts w:ascii="Times New Roman" w:hAnsi="Times New Roman"/>
                <w:iCs/>
                <w:sz w:val="24"/>
                <w:szCs w:val="24"/>
              </w:rPr>
              <w:tab/>
              <w:t>учет финансовых вложений и ценных бумаг;</w:t>
            </w:r>
          </w:p>
          <w:p w14:paraId="7E455C6D"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  12                   </w:t>
            </w:r>
            <w:r w:rsidRPr="000B4BD4">
              <w:rPr>
                <w:rFonts w:ascii="Times New Roman" w:hAnsi="Times New Roman"/>
                <w:iCs/>
                <w:sz w:val="24"/>
                <w:szCs w:val="24"/>
              </w:rPr>
              <w:tab/>
              <w:t>учет материально-производственных запасов:</w:t>
            </w:r>
          </w:p>
          <w:p w14:paraId="45F7AF38"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  13                   </w:t>
            </w:r>
            <w:r w:rsidRPr="000B4BD4">
              <w:rPr>
                <w:rFonts w:ascii="Times New Roman" w:hAnsi="Times New Roman"/>
                <w:iCs/>
                <w:sz w:val="24"/>
                <w:szCs w:val="24"/>
              </w:rPr>
              <w:tab/>
              <w:t>понятие, классификацию и оценку материально-производственных запасов;</w:t>
            </w:r>
          </w:p>
          <w:p w14:paraId="4A09C74B" w14:textId="77777777" w:rsidR="00972E12" w:rsidRPr="000B4BD4" w:rsidRDefault="00972E12" w:rsidP="006C1FE9">
            <w:pPr>
              <w:suppressAutoHyphens/>
              <w:spacing w:after="0"/>
              <w:rPr>
                <w:rFonts w:ascii="Times New Roman" w:hAnsi="Times New Roman"/>
                <w:iCs/>
                <w:sz w:val="24"/>
                <w:szCs w:val="24"/>
              </w:rPr>
            </w:pPr>
            <w:r w:rsidRPr="000B4BD4">
              <w:rPr>
                <w:rFonts w:ascii="Times New Roman" w:hAnsi="Times New Roman"/>
                <w:iCs/>
                <w:sz w:val="24"/>
                <w:szCs w:val="24"/>
              </w:rPr>
              <w:t xml:space="preserve">З 1.4.  14                 </w:t>
            </w:r>
            <w:r w:rsidRPr="000B4BD4">
              <w:rPr>
                <w:rFonts w:ascii="Times New Roman" w:hAnsi="Times New Roman"/>
                <w:iCs/>
                <w:sz w:val="24"/>
                <w:szCs w:val="24"/>
              </w:rPr>
              <w:tab/>
              <w:t>документальное оформление поступления и расхода материально-производственных запасов</w:t>
            </w:r>
          </w:p>
        </w:tc>
      </w:tr>
      <w:tr w:rsidR="00972E12" w:rsidRPr="000B4BD4" w14:paraId="30BB479D"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57BBE43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ПК2.1</w:t>
            </w:r>
          </w:p>
        </w:tc>
        <w:tc>
          <w:tcPr>
            <w:tcW w:w="3729" w:type="dxa"/>
            <w:tcBorders>
              <w:top w:val="single" w:sz="4" w:space="0" w:color="auto"/>
              <w:left w:val="single" w:sz="4" w:space="0" w:color="auto"/>
              <w:bottom w:val="single" w:sz="4" w:space="0" w:color="auto"/>
              <w:right w:val="single" w:sz="4" w:space="0" w:color="auto"/>
            </w:tcBorders>
          </w:tcPr>
          <w:p w14:paraId="5E2EAED4"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У 2.1.01        рассчитывать заработную плату сотрудников</w:t>
            </w:r>
          </w:p>
          <w:p w14:paraId="3FF5D23C"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2.1.02         </w:t>
            </w:r>
            <w:r w:rsidRPr="000B4BD4">
              <w:rPr>
                <w:rFonts w:ascii="Times New Roman" w:hAnsi="Times New Roman"/>
                <w:sz w:val="24"/>
                <w:szCs w:val="24"/>
              </w:rPr>
              <w:tab/>
              <w:t>определять сумму удержаний из заработной платы сотрудников;</w:t>
            </w:r>
          </w:p>
          <w:p w14:paraId="548F0BC2"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2.1.03        </w:t>
            </w:r>
            <w:r w:rsidRPr="000B4BD4">
              <w:rPr>
                <w:rFonts w:ascii="Times New Roman" w:hAnsi="Times New Roman"/>
                <w:sz w:val="24"/>
                <w:szCs w:val="24"/>
              </w:rPr>
              <w:tab/>
              <w:t>определять финансовые результаты деятельности организации по основным видам деятельности;</w:t>
            </w:r>
          </w:p>
          <w:p w14:paraId="0EC2E1A7"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2.1.04        </w:t>
            </w:r>
            <w:r w:rsidRPr="000B4BD4">
              <w:rPr>
                <w:rFonts w:ascii="Times New Roman" w:hAnsi="Times New Roman"/>
                <w:sz w:val="24"/>
                <w:szCs w:val="24"/>
              </w:rPr>
              <w:tab/>
              <w:t>определять финансовые результаты деятельности организации по прочим видам деятельности;</w:t>
            </w:r>
          </w:p>
          <w:p w14:paraId="655784C7"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2.1.05         </w:t>
            </w:r>
            <w:r w:rsidRPr="000B4BD4">
              <w:rPr>
                <w:rFonts w:ascii="Times New Roman" w:hAnsi="Times New Roman"/>
                <w:sz w:val="24"/>
                <w:szCs w:val="24"/>
              </w:rPr>
              <w:tab/>
              <w:t>проводить учет нераспределенной прибыли;</w:t>
            </w:r>
          </w:p>
          <w:p w14:paraId="698DC093"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2.1.06         </w:t>
            </w:r>
            <w:r w:rsidRPr="000B4BD4">
              <w:rPr>
                <w:rFonts w:ascii="Times New Roman" w:hAnsi="Times New Roman"/>
                <w:sz w:val="24"/>
                <w:szCs w:val="24"/>
              </w:rPr>
              <w:tab/>
              <w:t>проводить учет собственного капитала;</w:t>
            </w:r>
          </w:p>
          <w:p w14:paraId="7E21B206"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2.1.07         </w:t>
            </w:r>
            <w:r w:rsidRPr="000B4BD4">
              <w:rPr>
                <w:rFonts w:ascii="Times New Roman" w:hAnsi="Times New Roman"/>
                <w:sz w:val="24"/>
                <w:szCs w:val="24"/>
              </w:rPr>
              <w:tab/>
              <w:t>проводить учет уставного капитала;</w:t>
            </w:r>
          </w:p>
          <w:p w14:paraId="6DB77C39"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2.1.08         </w:t>
            </w:r>
            <w:r w:rsidRPr="000B4BD4">
              <w:rPr>
                <w:rFonts w:ascii="Times New Roman" w:hAnsi="Times New Roman"/>
                <w:sz w:val="24"/>
                <w:szCs w:val="24"/>
              </w:rPr>
              <w:tab/>
              <w:t>проводить учет резервного капитала и целевого финансирования;</w:t>
            </w:r>
          </w:p>
          <w:p w14:paraId="33259437" w14:textId="77777777" w:rsidR="00972E12" w:rsidRPr="000B4BD4" w:rsidRDefault="00972E12" w:rsidP="00972E12">
            <w:pPr>
              <w:spacing w:after="0" w:line="240" w:lineRule="auto"/>
              <w:rPr>
                <w:rFonts w:ascii="Times New Roman" w:hAnsi="Times New Roman"/>
                <w:sz w:val="24"/>
                <w:szCs w:val="24"/>
              </w:rPr>
            </w:pPr>
            <w:r w:rsidRPr="000B4BD4">
              <w:rPr>
                <w:rFonts w:ascii="Times New Roman" w:hAnsi="Times New Roman"/>
                <w:sz w:val="24"/>
                <w:szCs w:val="24"/>
              </w:rPr>
              <w:t xml:space="preserve">У 2.1.09         </w:t>
            </w:r>
            <w:r w:rsidRPr="000B4BD4">
              <w:rPr>
                <w:rFonts w:ascii="Times New Roman" w:hAnsi="Times New Roman"/>
                <w:sz w:val="24"/>
                <w:szCs w:val="24"/>
              </w:rPr>
              <w:tab/>
              <w:t>проводить учет кредитов и займов;</w:t>
            </w:r>
          </w:p>
        </w:tc>
        <w:tc>
          <w:tcPr>
            <w:tcW w:w="4357" w:type="dxa"/>
            <w:tcBorders>
              <w:top w:val="single" w:sz="4" w:space="0" w:color="auto"/>
              <w:left w:val="single" w:sz="4" w:space="0" w:color="auto"/>
              <w:bottom w:val="single" w:sz="4" w:space="0" w:color="auto"/>
              <w:right w:val="single" w:sz="4" w:space="0" w:color="auto"/>
            </w:tcBorders>
          </w:tcPr>
          <w:p w14:paraId="43B3BF0C"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З 2.1.01           учет труда и его оплаты;</w:t>
            </w:r>
          </w:p>
          <w:p w14:paraId="61B50A9F"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2.1.02            </w:t>
            </w:r>
            <w:r w:rsidRPr="000B4BD4">
              <w:rPr>
                <w:rFonts w:ascii="Times New Roman" w:hAnsi="Times New Roman"/>
                <w:iCs/>
                <w:sz w:val="24"/>
                <w:szCs w:val="24"/>
              </w:rPr>
              <w:tab/>
              <w:t>учет удержаний из заработной платы работников;</w:t>
            </w:r>
          </w:p>
          <w:p w14:paraId="796558BD"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2.1.03            </w:t>
            </w:r>
            <w:r w:rsidRPr="000B4BD4">
              <w:rPr>
                <w:rFonts w:ascii="Times New Roman" w:hAnsi="Times New Roman"/>
                <w:iCs/>
                <w:sz w:val="24"/>
                <w:szCs w:val="24"/>
              </w:rPr>
              <w:tab/>
              <w:t>учет финансовых результатов и использования прибыли</w:t>
            </w:r>
          </w:p>
          <w:p w14:paraId="400A48D7"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2.1.04            </w:t>
            </w:r>
            <w:r w:rsidRPr="000B4BD4">
              <w:rPr>
                <w:rFonts w:ascii="Times New Roman" w:hAnsi="Times New Roman"/>
                <w:iCs/>
                <w:sz w:val="24"/>
                <w:szCs w:val="24"/>
              </w:rPr>
              <w:tab/>
              <w:t>учет финансовых результатов по обычным видам деятельности;</w:t>
            </w:r>
          </w:p>
          <w:p w14:paraId="65993572"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2.1.05            </w:t>
            </w:r>
            <w:r w:rsidRPr="000B4BD4">
              <w:rPr>
                <w:rFonts w:ascii="Times New Roman" w:hAnsi="Times New Roman"/>
                <w:iCs/>
                <w:sz w:val="24"/>
                <w:szCs w:val="24"/>
              </w:rPr>
              <w:tab/>
              <w:t>учет финансовых результатов по прочим видам деятельности;</w:t>
            </w:r>
          </w:p>
          <w:p w14:paraId="41A45258"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2.1.06            </w:t>
            </w:r>
            <w:proofErr w:type="gramStart"/>
            <w:r w:rsidRPr="000B4BD4">
              <w:rPr>
                <w:rFonts w:ascii="Times New Roman" w:hAnsi="Times New Roman"/>
                <w:iCs/>
                <w:sz w:val="24"/>
                <w:szCs w:val="24"/>
              </w:rPr>
              <w:tab/>
              <w:t>.учет</w:t>
            </w:r>
            <w:proofErr w:type="gramEnd"/>
            <w:r w:rsidRPr="000B4BD4">
              <w:rPr>
                <w:rFonts w:ascii="Times New Roman" w:hAnsi="Times New Roman"/>
                <w:iCs/>
                <w:sz w:val="24"/>
                <w:szCs w:val="24"/>
              </w:rPr>
              <w:t xml:space="preserve"> нераспределенной прибыли</w:t>
            </w:r>
          </w:p>
          <w:p w14:paraId="57F7E471"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2.1.07            </w:t>
            </w:r>
            <w:r w:rsidRPr="000B4BD4">
              <w:rPr>
                <w:rFonts w:ascii="Times New Roman" w:hAnsi="Times New Roman"/>
                <w:iCs/>
                <w:sz w:val="24"/>
                <w:szCs w:val="24"/>
              </w:rPr>
              <w:tab/>
              <w:t>учет собственного капитала:</w:t>
            </w:r>
          </w:p>
          <w:p w14:paraId="5C03A129"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2.1.08           </w:t>
            </w:r>
            <w:r w:rsidRPr="000B4BD4">
              <w:rPr>
                <w:rFonts w:ascii="Times New Roman" w:hAnsi="Times New Roman"/>
                <w:iCs/>
                <w:sz w:val="24"/>
                <w:szCs w:val="24"/>
              </w:rPr>
              <w:tab/>
              <w:t>учет уставного капитала;</w:t>
            </w:r>
          </w:p>
          <w:p w14:paraId="124A8122"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2.1.09           </w:t>
            </w:r>
            <w:r w:rsidRPr="000B4BD4">
              <w:rPr>
                <w:rFonts w:ascii="Times New Roman" w:hAnsi="Times New Roman"/>
                <w:iCs/>
                <w:sz w:val="24"/>
                <w:szCs w:val="24"/>
              </w:rPr>
              <w:tab/>
              <w:t>учет резервного капитала и целевого финансирования;</w:t>
            </w:r>
          </w:p>
          <w:p w14:paraId="4F48A3A8" w14:textId="77777777" w:rsidR="00972E12" w:rsidRPr="000B4BD4" w:rsidRDefault="00972E12" w:rsidP="006C1FE9">
            <w:pPr>
              <w:spacing w:after="0" w:line="240" w:lineRule="auto"/>
              <w:textAlignment w:val="baseline"/>
              <w:rPr>
                <w:rFonts w:ascii="Times New Roman" w:hAnsi="Times New Roman"/>
                <w:iCs/>
                <w:sz w:val="24"/>
                <w:szCs w:val="24"/>
              </w:rPr>
            </w:pPr>
            <w:r w:rsidRPr="000B4BD4">
              <w:rPr>
                <w:rFonts w:ascii="Times New Roman" w:hAnsi="Times New Roman"/>
                <w:iCs/>
                <w:sz w:val="24"/>
                <w:szCs w:val="24"/>
              </w:rPr>
              <w:t xml:space="preserve">З 2.1.10          </w:t>
            </w:r>
            <w:r w:rsidRPr="000B4BD4">
              <w:rPr>
                <w:rFonts w:ascii="Times New Roman" w:hAnsi="Times New Roman"/>
                <w:iCs/>
                <w:sz w:val="24"/>
                <w:szCs w:val="24"/>
              </w:rPr>
              <w:tab/>
              <w:t>учет кредитов и займов;</w:t>
            </w:r>
          </w:p>
        </w:tc>
      </w:tr>
      <w:tr w:rsidR="00972E12" w:rsidRPr="000B4BD4" w14:paraId="412F3EA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BB714E0"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 xml:space="preserve">ПК2.2 </w:t>
            </w:r>
          </w:p>
        </w:tc>
        <w:tc>
          <w:tcPr>
            <w:tcW w:w="3729" w:type="dxa"/>
            <w:tcBorders>
              <w:top w:val="single" w:sz="4" w:space="0" w:color="auto"/>
              <w:left w:val="single" w:sz="4" w:space="0" w:color="auto"/>
              <w:bottom w:val="single" w:sz="4" w:space="0" w:color="auto"/>
              <w:right w:val="single" w:sz="4" w:space="0" w:color="auto"/>
            </w:tcBorders>
          </w:tcPr>
          <w:p w14:paraId="59A889C0"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2.2.01         определять цели и периодичность проведения инвентаризации;</w:t>
            </w:r>
          </w:p>
          <w:p w14:paraId="31B96351"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2.2.02         </w:t>
            </w:r>
            <w:r w:rsidRPr="000B4BD4">
              <w:rPr>
                <w:rFonts w:ascii="Times New Roman" w:hAnsi="Times New Roman"/>
                <w:sz w:val="24"/>
                <w:szCs w:val="24"/>
              </w:rPr>
              <w:tab/>
              <w:t xml:space="preserve">руководствоваться нормативными правовыми актами, регулирующими порядок </w:t>
            </w:r>
            <w:r w:rsidRPr="000B4BD4">
              <w:rPr>
                <w:rFonts w:ascii="Times New Roman" w:hAnsi="Times New Roman"/>
                <w:sz w:val="24"/>
                <w:szCs w:val="24"/>
              </w:rPr>
              <w:lastRenderedPageBreak/>
              <w:t>проведения инвентаризации активов;</w:t>
            </w:r>
          </w:p>
          <w:p w14:paraId="3023E8BA"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2.2.03         </w:t>
            </w:r>
            <w:r w:rsidRPr="000B4BD4">
              <w:rPr>
                <w:rFonts w:ascii="Times New Roman" w:hAnsi="Times New Roman"/>
                <w:sz w:val="24"/>
                <w:szCs w:val="24"/>
              </w:rPr>
              <w:tab/>
              <w:t>пользоваться специальной терминологией при проведении инвентаризации активов;</w:t>
            </w:r>
          </w:p>
          <w:p w14:paraId="6CA3FA4A"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2.2.04  давать характеристику активов организации;</w:t>
            </w:r>
          </w:p>
        </w:tc>
        <w:tc>
          <w:tcPr>
            <w:tcW w:w="4357" w:type="dxa"/>
            <w:tcBorders>
              <w:top w:val="single" w:sz="4" w:space="0" w:color="auto"/>
              <w:left w:val="single" w:sz="4" w:space="0" w:color="auto"/>
              <w:bottom w:val="single" w:sz="4" w:space="0" w:color="auto"/>
              <w:right w:val="single" w:sz="4" w:space="0" w:color="auto"/>
            </w:tcBorders>
          </w:tcPr>
          <w:p w14:paraId="69C5D71A"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lastRenderedPageBreak/>
              <w:t>З 2.2.01         нормативные правовые акты, регулирующие порядок проведения инвентаризации активов и обязательств;</w:t>
            </w:r>
          </w:p>
          <w:p w14:paraId="65D9E1C6"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2.2.02         </w:t>
            </w:r>
            <w:r w:rsidRPr="000B4BD4">
              <w:rPr>
                <w:rFonts w:ascii="Times New Roman" w:hAnsi="Times New Roman"/>
                <w:sz w:val="24"/>
                <w:szCs w:val="24"/>
              </w:rPr>
              <w:tab/>
              <w:t xml:space="preserve">основные понятия </w:t>
            </w:r>
            <w:r w:rsidRPr="000B4BD4">
              <w:rPr>
                <w:rFonts w:ascii="Times New Roman" w:hAnsi="Times New Roman"/>
                <w:sz w:val="24"/>
                <w:szCs w:val="24"/>
              </w:rPr>
              <w:lastRenderedPageBreak/>
              <w:t>инвентаризации активов;</w:t>
            </w:r>
          </w:p>
          <w:p w14:paraId="72B76742"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2.2.03            </w:t>
            </w:r>
            <w:r w:rsidRPr="000B4BD4">
              <w:rPr>
                <w:rFonts w:ascii="Times New Roman" w:hAnsi="Times New Roman"/>
                <w:sz w:val="24"/>
                <w:szCs w:val="24"/>
              </w:rPr>
              <w:tab/>
              <w:t>характеристику объектов, подлежащих инвентаризации;</w:t>
            </w:r>
          </w:p>
          <w:p w14:paraId="01013243"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2.2.04          </w:t>
            </w:r>
            <w:r w:rsidRPr="000B4BD4">
              <w:rPr>
                <w:rFonts w:ascii="Times New Roman" w:hAnsi="Times New Roman"/>
                <w:sz w:val="24"/>
                <w:szCs w:val="24"/>
              </w:rPr>
              <w:tab/>
              <w:t>цели и периодичность проведения инвентаризации имущества;</w:t>
            </w:r>
          </w:p>
          <w:p w14:paraId="25F1DB61" w14:textId="77777777" w:rsidR="00972E12" w:rsidRPr="000B4BD4" w:rsidRDefault="00972E12" w:rsidP="00972E12">
            <w:pPr>
              <w:spacing w:after="0"/>
              <w:rPr>
                <w:rFonts w:ascii="Times New Roman" w:hAnsi="Times New Roman"/>
                <w:sz w:val="24"/>
                <w:szCs w:val="24"/>
              </w:rPr>
            </w:pPr>
          </w:p>
          <w:p w14:paraId="4A79E411" w14:textId="77777777" w:rsidR="00972E12" w:rsidRPr="000B4BD4" w:rsidRDefault="00972E12" w:rsidP="00972E12">
            <w:pPr>
              <w:spacing w:after="0"/>
              <w:rPr>
                <w:rFonts w:ascii="Times New Roman" w:hAnsi="Times New Roman"/>
                <w:sz w:val="24"/>
                <w:szCs w:val="24"/>
              </w:rPr>
            </w:pPr>
          </w:p>
        </w:tc>
      </w:tr>
      <w:tr w:rsidR="00972E12" w:rsidRPr="000B4BD4" w14:paraId="783A8A7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C82453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ПК2.3</w:t>
            </w:r>
          </w:p>
        </w:tc>
        <w:tc>
          <w:tcPr>
            <w:tcW w:w="3729" w:type="dxa"/>
            <w:tcBorders>
              <w:top w:val="single" w:sz="4" w:space="0" w:color="auto"/>
              <w:left w:val="single" w:sz="4" w:space="0" w:color="auto"/>
              <w:bottom w:val="single" w:sz="4" w:space="0" w:color="auto"/>
              <w:right w:val="single" w:sz="4" w:space="0" w:color="auto"/>
            </w:tcBorders>
          </w:tcPr>
          <w:p w14:paraId="3CA5EE3A"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2.3.01     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44B0F718"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2.3.02         </w:t>
            </w:r>
            <w:r w:rsidRPr="000B4BD4">
              <w:rPr>
                <w:rFonts w:ascii="Times New Roman" w:hAnsi="Times New Roman"/>
                <w:sz w:val="24"/>
                <w:szCs w:val="24"/>
              </w:rPr>
              <w:tab/>
              <w:t>составлять инвентаризационные описи;</w:t>
            </w:r>
          </w:p>
          <w:p w14:paraId="54042D42"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2.3.03         </w:t>
            </w:r>
            <w:r w:rsidRPr="000B4BD4">
              <w:rPr>
                <w:rFonts w:ascii="Times New Roman" w:hAnsi="Times New Roman"/>
                <w:sz w:val="24"/>
                <w:szCs w:val="24"/>
              </w:rPr>
              <w:tab/>
              <w:t>проводить физический подсчет активов;</w:t>
            </w:r>
          </w:p>
        </w:tc>
        <w:tc>
          <w:tcPr>
            <w:tcW w:w="4357" w:type="dxa"/>
            <w:tcBorders>
              <w:top w:val="single" w:sz="4" w:space="0" w:color="auto"/>
              <w:left w:val="single" w:sz="4" w:space="0" w:color="auto"/>
              <w:bottom w:val="single" w:sz="4" w:space="0" w:color="auto"/>
              <w:right w:val="single" w:sz="4" w:space="0" w:color="auto"/>
            </w:tcBorders>
          </w:tcPr>
          <w:p w14:paraId="3F491924"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2.301   приемы физического подсчета активов;</w:t>
            </w:r>
          </w:p>
          <w:p w14:paraId="72563D96"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w:t>
            </w:r>
            <w:proofErr w:type="gramStart"/>
            <w:r w:rsidRPr="000B4BD4">
              <w:rPr>
                <w:rFonts w:ascii="Times New Roman" w:hAnsi="Times New Roman"/>
                <w:sz w:val="24"/>
                <w:szCs w:val="24"/>
              </w:rPr>
              <w:t>2.302  порядок</w:t>
            </w:r>
            <w:proofErr w:type="gramEnd"/>
            <w:r w:rsidRPr="000B4BD4">
              <w:rPr>
                <w:rFonts w:ascii="Times New Roman" w:hAnsi="Times New Roman"/>
                <w:sz w:val="24"/>
                <w:szCs w:val="24"/>
              </w:rPr>
              <w:t xml:space="preserve"> составления инвентаризационных описей и сроки передачи их в бухгалтерию;</w:t>
            </w:r>
          </w:p>
          <w:p w14:paraId="71859694"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2.303   порядок инвентаризации основных средств и отражение ее результатов в бухгалтерских проводках;</w:t>
            </w:r>
          </w:p>
          <w:p w14:paraId="2CEEABF8"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2.304 порядок инвентаризации нематериальных активов и отражение ее результатов в бухгалтерских проводках;</w:t>
            </w:r>
          </w:p>
          <w:p w14:paraId="5B481AD7" w14:textId="77777777" w:rsidR="00972E12" w:rsidRPr="000B4BD4" w:rsidRDefault="00972E12" w:rsidP="00972E12">
            <w:pPr>
              <w:spacing w:after="0"/>
              <w:rPr>
                <w:rFonts w:ascii="Times New Roman" w:hAnsi="Times New Roman"/>
                <w:sz w:val="24"/>
                <w:szCs w:val="24"/>
              </w:rPr>
            </w:pPr>
          </w:p>
        </w:tc>
      </w:tr>
      <w:tr w:rsidR="00972E12" w:rsidRPr="000B4BD4" w14:paraId="3772FFE4"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8DEC15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ПК2.4</w:t>
            </w:r>
          </w:p>
        </w:tc>
        <w:tc>
          <w:tcPr>
            <w:tcW w:w="3729" w:type="dxa"/>
            <w:tcBorders>
              <w:top w:val="single" w:sz="4" w:space="0" w:color="auto"/>
              <w:left w:val="single" w:sz="4" w:space="0" w:color="auto"/>
              <w:bottom w:val="single" w:sz="4" w:space="0" w:color="auto"/>
              <w:right w:val="single" w:sz="4" w:space="0" w:color="auto"/>
            </w:tcBorders>
          </w:tcPr>
          <w:p w14:paraId="14ABCC72"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2.4.01         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 </w:t>
            </w:r>
          </w:p>
          <w:p w14:paraId="1DCF00EA"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2.4.02         формировать бухгалтерские проводки по списанию недостач в зависимости от причин их возникновения;</w:t>
            </w:r>
          </w:p>
        </w:tc>
        <w:tc>
          <w:tcPr>
            <w:tcW w:w="4357" w:type="dxa"/>
            <w:tcBorders>
              <w:top w:val="single" w:sz="4" w:space="0" w:color="auto"/>
              <w:left w:val="single" w:sz="4" w:space="0" w:color="auto"/>
              <w:bottom w:val="single" w:sz="4" w:space="0" w:color="auto"/>
              <w:right w:val="single" w:sz="4" w:space="0" w:color="auto"/>
            </w:tcBorders>
          </w:tcPr>
          <w:p w14:paraId="2962E022"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2.4.01      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14:paraId="513D4AFF"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2.4.02          </w:t>
            </w:r>
            <w:r w:rsidRPr="000B4BD4">
              <w:rPr>
                <w:rFonts w:ascii="Times New Roman" w:hAnsi="Times New Roman"/>
                <w:sz w:val="24"/>
                <w:szCs w:val="24"/>
              </w:rPr>
              <w:tab/>
              <w:t>формирование бухгалтерских проводок по списанию недостач в зависимости от причин их возникновения;</w:t>
            </w:r>
          </w:p>
        </w:tc>
      </w:tr>
      <w:tr w:rsidR="00972E12" w:rsidRPr="000B4BD4" w14:paraId="4E49C8F9"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51CF8CD8"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ПК2.5</w:t>
            </w:r>
          </w:p>
        </w:tc>
        <w:tc>
          <w:tcPr>
            <w:tcW w:w="3729" w:type="dxa"/>
            <w:tcBorders>
              <w:top w:val="single" w:sz="4" w:space="0" w:color="auto"/>
              <w:left w:val="single" w:sz="4" w:space="0" w:color="auto"/>
              <w:bottom w:val="single" w:sz="4" w:space="0" w:color="auto"/>
              <w:right w:val="single" w:sz="4" w:space="0" w:color="auto"/>
            </w:tcBorders>
          </w:tcPr>
          <w:p w14:paraId="225B0B18"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2.5.01         выполнять работу по инвентаризации основных средств и отражать ее результаты в бухгалтерских проводках;</w:t>
            </w:r>
          </w:p>
          <w:p w14:paraId="19C55C48"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2.5.02         </w:t>
            </w:r>
            <w:r w:rsidRPr="000B4BD4">
              <w:rPr>
                <w:rFonts w:ascii="Times New Roman" w:hAnsi="Times New Roman"/>
                <w:sz w:val="24"/>
                <w:szCs w:val="24"/>
              </w:rPr>
              <w:tab/>
              <w:t>выполнять работу по инвентаризации нематериальных активов и отражать ее результаты в бухгалтерских проводках</w:t>
            </w:r>
          </w:p>
          <w:p w14:paraId="4371F15A"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2.5.03         </w:t>
            </w:r>
            <w:r w:rsidRPr="000B4BD4">
              <w:rPr>
                <w:rFonts w:ascii="Times New Roman" w:hAnsi="Times New Roman"/>
                <w:sz w:val="24"/>
                <w:szCs w:val="24"/>
              </w:rPr>
              <w:tab/>
              <w:t>выполнять работу по инвентаризации и переоценке материально-производственных запасов и отражать ее результаты в бухгалтерских проводках</w:t>
            </w:r>
          </w:p>
          <w:p w14:paraId="0544D035"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2.5.04         </w:t>
            </w:r>
            <w:r w:rsidRPr="000B4BD4">
              <w:rPr>
                <w:rFonts w:ascii="Times New Roman" w:hAnsi="Times New Roman"/>
                <w:sz w:val="24"/>
                <w:szCs w:val="24"/>
              </w:rPr>
              <w:tab/>
              <w:t xml:space="preserve">проводить выверку </w:t>
            </w:r>
            <w:r w:rsidRPr="000B4BD4">
              <w:rPr>
                <w:rFonts w:ascii="Times New Roman" w:hAnsi="Times New Roman"/>
                <w:sz w:val="24"/>
                <w:szCs w:val="24"/>
              </w:rPr>
              <w:lastRenderedPageBreak/>
              <w:t>финансовых обязательств;</w:t>
            </w:r>
          </w:p>
        </w:tc>
        <w:tc>
          <w:tcPr>
            <w:tcW w:w="4357" w:type="dxa"/>
            <w:tcBorders>
              <w:top w:val="single" w:sz="4" w:space="0" w:color="auto"/>
              <w:left w:val="single" w:sz="4" w:space="0" w:color="auto"/>
              <w:bottom w:val="single" w:sz="4" w:space="0" w:color="auto"/>
              <w:right w:val="single" w:sz="4" w:space="0" w:color="auto"/>
            </w:tcBorders>
          </w:tcPr>
          <w:p w14:paraId="3BF431CF" w14:textId="77777777" w:rsidR="00972E12" w:rsidRPr="000B4BD4" w:rsidRDefault="00972E12" w:rsidP="00972E12">
            <w:pPr>
              <w:spacing w:after="0"/>
              <w:jc w:val="both"/>
              <w:rPr>
                <w:rFonts w:ascii="Times New Roman" w:hAnsi="Times New Roman"/>
                <w:sz w:val="24"/>
                <w:szCs w:val="24"/>
              </w:rPr>
            </w:pPr>
            <w:r w:rsidRPr="000B4BD4">
              <w:rPr>
                <w:rFonts w:ascii="Times New Roman" w:hAnsi="Times New Roman"/>
                <w:sz w:val="24"/>
                <w:szCs w:val="24"/>
              </w:rPr>
              <w:lastRenderedPageBreak/>
              <w:t>З 2.5.01     порядок инвентаризации дебиторской и кредиторской задолженности организации;</w:t>
            </w:r>
          </w:p>
          <w:p w14:paraId="2227A0A7" w14:textId="77777777" w:rsidR="00972E12" w:rsidRPr="000B4BD4" w:rsidRDefault="00972E12" w:rsidP="00972E12">
            <w:pPr>
              <w:spacing w:after="0"/>
              <w:jc w:val="both"/>
              <w:rPr>
                <w:rFonts w:ascii="Times New Roman" w:hAnsi="Times New Roman"/>
                <w:sz w:val="24"/>
                <w:szCs w:val="24"/>
              </w:rPr>
            </w:pPr>
            <w:r w:rsidRPr="000B4BD4">
              <w:rPr>
                <w:rFonts w:ascii="Times New Roman" w:hAnsi="Times New Roman"/>
                <w:sz w:val="24"/>
                <w:szCs w:val="24"/>
              </w:rPr>
              <w:t>З 2.5.02    порядок инвентаризации расчетов;</w:t>
            </w:r>
          </w:p>
          <w:p w14:paraId="654AE0F6" w14:textId="77777777" w:rsidR="00972E12" w:rsidRPr="000B4BD4" w:rsidRDefault="00972E12" w:rsidP="00972E12">
            <w:pPr>
              <w:spacing w:after="0"/>
              <w:jc w:val="both"/>
              <w:rPr>
                <w:rFonts w:ascii="Times New Roman" w:hAnsi="Times New Roman"/>
                <w:sz w:val="24"/>
                <w:szCs w:val="24"/>
              </w:rPr>
            </w:pPr>
            <w:r w:rsidRPr="000B4BD4">
              <w:rPr>
                <w:rFonts w:ascii="Times New Roman" w:hAnsi="Times New Roman"/>
                <w:sz w:val="24"/>
                <w:szCs w:val="24"/>
              </w:rPr>
              <w:t>З 2.5.03    технологию определения реального состояния расчетов;</w:t>
            </w:r>
          </w:p>
          <w:p w14:paraId="04A52359" w14:textId="77777777" w:rsidR="00972E12" w:rsidRPr="000B4BD4" w:rsidRDefault="00972E12" w:rsidP="00972E12">
            <w:pPr>
              <w:spacing w:after="0"/>
              <w:jc w:val="both"/>
              <w:rPr>
                <w:rFonts w:ascii="Times New Roman" w:hAnsi="Times New Roman"/>
                <w:sz w:val="24"/>
                <w:szCs w:val="24"/>
              </w:rPr>
            </w:pPr>
            <w:r w:rsidRPr="000B4BD4">
              <w:rPr>
                <w:rFonts w:ascii="Times New Roman" w:hAnsi="Times New Roman"/>
                <w:sz w:val="24"/>
                <w:szCs w:val="24"/>
              </w:rPr>
              <w:t>З 2.5.04    порядок выявления задолженности, нереальной для взыскания, с целью принятия мер к взысканию задолженности с должников либо к списанию ее с учета;</w:t>
            </w:r>
          </w:p>
        </w:tc>
      </w:tr>
      <w:tr w:rsidR="00972E12" w:rsidRPr="000B4BD4" w14:paraId="72FF73A7"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FAFE8C5"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ПК2.6</w:t>
            </w:r>
          </w:p>
        </w:tc>
        <w:tc>
          <w:tcPr>
            <w:tcW w:w="3729" w:type="dxa"/>
            <w:tcBorders>
              <w:top w:val="single" w:sz="4" w:space="0" w:color="auto"/>
              <w:left w:val="single" w:sz="4" w:space="0" w:color="auto"/>
              <w:bottom w:val="single" w:sz="4" w:space="0" w:color="auto"/>
              <w:right w:val="single" w:sz="4" w:space="0" w:color="auto"/>
            </w:tcBorders>
          </w:tcPr>
          <w:p w14:paraId="1A81D87C"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2.6.01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4357" w:type="dxa"/>
            <w:tcBorders>
              <w:top w:val="single" w:sz="4" w:space="0" w:color="auto"/>
              <w:left w:val="single" w:sz="4" w:space="0" w:color="auto"/>
              <w:bottom w:val="single" w:sz="4" w:space="0" w:color="auto"/>
              <w:right w:val="single" w:sz="4" w:space="0" w:color="auto"/>
            </w:tcBorders>
          </w:tcPr>
          <w:p w14:paraId="025ADDE6"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2.6.01           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972E12" w:rsidRPr="000B4BD4" w14:paraId="39736FE3"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D04C93A"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ПК2.7</w:t>
            </w:r>
          </w:p>
        </w:tc>
        <w:tc>
          <w:tcPr>
            <w:tcW w:w="3729" w:type="dxa"/>
            <w:tcBorders>
              <w:top w:val="single" w:sz="4" w:space="0" w:color="auto"/>
              <w:left w:val="single" w:sz="4" w:space="0" w:color="auto"/>
              <w:bottom w:val="single" w:sz="4" w:space="0" w:color="auto"/>
              <w:right w:val="single" w:sz="4" w:space="0" w:color="auto"/>
            </w:tcBorders>
          </w:tcPr>
          <w:p w14:paraId="4BA894B4"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2.7.01         составлять акт по результатам инвентаризации;</w:t>
            </w:r>
          </w:p>
          <w:p w14:paraId="1D5DA70B"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У 2.7.02       составлять сличительные ведомости и устанавливать соответствие данных о фактическом наличии средств данным бухгалтерского учета; </w:t>
            </w:r>
          </w:p>
          <w:p w14:paraId="2CDE08D2" w14:textId="77777777" w:rsidR="00972E12" w:rsidRPr="000B4BD4" w:rsidRDefault="00972E12" w:rsidP="00972E12">
            <w:pPr>
              <w:tabs>
                <w:tab w:val="left" w:pos="289"/>
              </w:tabs>
              <w:spacing w:after="0" w:line="240" w:lineRule="auto"/>
              <w:jc w:val="both"/>
              <w:rPr>
                <w:rFonts w:ascii="Times New Roman" w:hAnsi="Times New Roman"/>
                <w:sz w:val="24"/>
                <w:szCs w:val="24"/>
              </w:rPr>
            </w:pPr>
          </w:p>
          <w:p w14:paraId="5D052020"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У 2.7.03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4357" w:type="dxa"/>
            <w:tcBorders>
              <w:top w:val="single" w:sz="4" w:space="0" w:color="auto"/>
              <w:left w:val="single" w:sz="4" w:space="0" w:color="auto"/>
              <w:bottom w:val="single" w:sz="4" w:space="0" w:color="auto"/>
              <w:right w:val="single" w:sz="4" w:space="0" w:color="auto"/>
            </w:tcBorders>
          </w:tcPr>
          <w:p w14:paraId="28AE628A"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2.7.01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14:paraId="450705B9"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З 2.7.02            </w:t>
            </w:r>
            <w:r w:rsidRPr="000B4BD4">
              <w:rPr>
                <w:rFonts w:ascii="Times New Roman" w:hAnsi="Times New Roman"/>
                <w:sz w:val="24"/>
                <w:szCs w:val="24"/>
              </w:rPr>
              <w:tab/>
              <w:t>процедуру составления акта по результатам инвентаризации.</w:t>
            </w:r>
          </w:p>
        </w:tc>
      </w:tr>
      <w:tr w:rsidR="00972E12" w:rsidRPr="000B4BD4" w14:paraId="5DC3D69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C981D9A"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ПК3.1</w:t>
            </w:r>
          </w:p>
        </w:tc>
        <w:tc>
          <w:tcPr>
            <w:tcW w:w="3729" w:type="dxa"/>
            <w:tcBorders>
              <w:top w:val="single" w:sz="4" w:space="0" w:color="auto"/>
              <w:left w:val="single" w:sz="4" w:space="0" w:color="auto"/>
              <w:bottom w:val="single" w:sz="4" w:space="0" w:color="auto"/>
              <w:right w:val="single" w:sz="4" w:space="0" w:color="auto"/>
            </w:tcBorders>
          </w:tcPr>
          <w:p w14:paraId="12B45106" w14:textId="77777777" w:rsidR="00972E12" w:rsidRPr="000B4BD4" w:rsidRDefault="00972E12" w:rsidP="00972E12">
            <w:pPr>
              <w:tabs>
                <w:tab w:val="left" w:pos="289"/>
              </w:tabs>
              <w:spacing w:after="0" w:line="240" w:lineRule="auto"/>
              <w:jc w:val="both"/>
              <w:rPr>
                <w:rFonts w:ascii="Times New Roman" w:hAnsi="Times New Roman"/>
                <w:sz w:val="24"/>
                <w:szCs w:val="24"/>
              </w:rPr>
            </w:pPr>
            <w:r w:rsidRPr="000B4BD4">
              <w:rPr>
                <w:rFonts w:ascii="Times New Roman" w:hAnsi="Times New Roman"/>
                <w:sz w:val="24"/>
                <w:szCs w:val="24"/>
              </w:rPr>
              <w:t xml:space="preserve">     У 3.1.01 определять виды и порядок налогообложения;</w:t>
            </w:r>
          </w:p>
          <w:p w14:paraId="2A950FE0"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3.1.02 ориентироваться в системе налогов Российской Федерации;</w:t>
            </w:r>
          </w:p>
          <w:p w14:paraId="338EBCCC"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3.1.03 выделять элементы налогообложения;</w:t>
            </w:r>
          </w:p>
          <w:p w14:paraId="05EDAF5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    У 3.1.04 определять источники уплаты налогов, сборов, пошлин;</w:t>
            </w:r>
          </w:p>
          <w:p w14:paraId="0A6C25D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   У3.1.05оформлять бухгалтерскими проводками начисления и перечисления сумм налогов и сборов;</w:t>
            </w:r>
          </w:p>
          <w:p w14:paraId="71F3D03D" w14:textId="77777777" w:rsidR="00972E12" w:rsidRPr="000B4BD4" w:rsidRDefault="00972E12" w:rsidP="00972E12">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 xml:space="preserve">   У3.1.06организовывать аналитический учет по счету 68 "Расчеты по налогам и сборам";</w:t>
            </w:r>
          </w:p>
        </w:tc>
        <w:tc>
          <w:tcPr>
            <w:tcW w:w="4357" w:type="dxa"/>
            <w:tcBorders>
              <w:top w:val="single" w:sz="4" w:space="0" w:color="auto"/>
              <w:left w:val="single" w:sz="4" w:space="0" w:color="auto"/>
              <w:bottom w:val="single" w:sz="4" w:space="0" w:color="auto"/>
              <w:right w:val="single" w:sz="4" w:space="0" w:color="auto"/>
            </w:tcBorders>
          </w:tcPr>
          <w:p w14:paraId="3188A408"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 З 3.1.01 виды и порядок налогообложения;</w:t>
            </w:r>
          </w:p>
          <w:p w14:paraId="620981B9"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 З 3.1.02 систему налогов Российской Федерации;</w:t>
            </w:r>
          </w:p>
          <w:p w14:paraId="21C2869A"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 xml:space="preserve"> З 3.1.03 элементы налогообложения;</w:t>
            </w:r>
          </w:p>
          <w:p w14:paraId="3EB2871B"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3.1.04 источники уплаты налогов, сборов, пошлин;</w:t>
            </w:r>
          </w:p>
          <w:p w14:paraId="61F5E362" w14:textId="77777777" w:rsidR="00972E12" w:rsidRPr="000B4BD4" w:rsidRDefault="00972E12" w:rsidP="00972E12">
            <w:pPr>
              <w:spacing w:after="0"/>
              <w:rPr>
                <w:rFonts w:ascii="Times New Roman" w:hAnsi="Times New Roman"/>
                <w:sz w:val="24"/>
                <w:szCs w:val="24"/>
              </w:rPr>
            </w:pPr>
            <w:r w:rsidRPr="000B4BD4">
              <w:rPr>
                <w:rFonts w:ascii="Times New Roman" w:hAnsi="Times New Roman"/>
                <w:sz w:val="24"/>
                <w:szCs w:val="24"/>
              </w:rPr>
              <w:t>З 3.1.05 оформление бухгалтерскими проводками начисления и перечисления сумм налогов и сборов;</w:t>
            </w:r>
          </w:p>
          <w:p w14:paraId="312118DE" w14:textId="77777777" w:rsidR="00972E12" w:rsidRPr="000B4BD4" w:rsidRDefault="00972E12" w:rsidP="00972E12">
            <w:pPr>
              <w:spacing w:after="0"/>
              <w:rPr>
                <w:rFonts w:ascii="Times New Roman" w:hAnsi="Times New Roman"/>
                <w:i/>
                <w:sz w:val="24"/>
                <w:szCs w:val="24"/>
              </w:rPr>
            </w:pPr>
            <w:r w:rsidRPr="000B4BD4">
              <w:rPr>
                <w:rFonts w:ascii="Times New Roman" w:hAnsi="Times New Roman"/>
                <w:sz w:val="24"/>
                <w:szCs w:val="24"/>
              </w:rPr>
              <w:t>З 3.1.06     аналитический учет по счету 68 "Расчеты по налогам и сборам";</w:t>
            </w:r>
          </w:p>
        </w:tc>
      </w:tr>
      <w:tr w:rsidR="00972E12" w:rsidRPr="000B4BD4" w14:paraId="0E0F0445"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3D0B2AF4"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ПК.3.2</w:t>
            </w:r>
          </w:p>
        </w:tc>
        <w:tc>
          <w:tcPr>
            <w:tcW w:w="3729" w:type="dxa"/>
            <w:tcBorders>
              <w:top w:val="single" w:sz="4" w:space="0" w:color="auto"/>
              <w:left w:val="single" w:sz="4" w:space="0" w:color="auto"/>
              <w:bottom w:val="single" w:sz="4" w:space="0" w:color="auto"/>
              <w:right w:val="single" w:sz="4" w:space="0" w:color="auto"/>
            </w:tcBorders>
          </w:tcPr>
          <w:p w14:paraId="707BA7E8"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3.2.01         </w:t>
            </w:r>
          </w:p>
          <w:p w14:paraId="52E5643E"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 заполнять платежные поручения по перечислению налогов и сборов;</w:t>
            </w:r>
          </w:p>
          <w:p w14:paraId="45438D31"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3.2.02         </w:t>
            </w:r>
            <w:r w:rsidRPr="000B4BD4">
              <w:rPr>
                <w:rFonts w:ascii="Times New Roman" w:hAnsi="Times New Roman"/>
                <w:sz w:val="24"/>
                <w:szCs w:val="24"/>
              </w:rPr>
              <w:tab/>
              <w:t>выбирать для платежных поручений по видам налогов соответствующие реквизиты;</w:t>
            </w:r>
          </w:p>
          <w:p w14:paraId="4B8C7581"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3.2.03         </w:t>
            </w:r>
            <w:r w:rsidRPr="000B4BD4">
              <w:rPr>
                <w:rFonts w:ascii="Times New Roman" w:hAnsi="Times New Roman"/>
                <w:sz w:val="24"/>
                <w:szCs w:val="24"/>
              </w:rPr>
              <w:tab/>
              <w:t>выбирать коды бюджетной классификации для определенных налогов, штрафов и пени;</w:t>
            </w:r>
          </w:p>
          <w:p w14:paraId="6684B47F" w14:textId="77777777" w:rsidR="00972E12" w:rsidRPr="000B4BD4" w:rsidRDefault="00972E12" w:rsidP="00972E12">
            <w:pPr>
              <w:suppressAutoHyphens/>
              <w:spacing w:after="0" w:line="240" w:lineRule="auto"/>
              <w:jc w:val="both"/>
              <w:rPr>
                <w:rFonts w:ascii="Times New Roman" w:hAnsi="Times New Roman"/>
                <w:i/>
                <w:sz w:val="24"/>
                <w:szCs w:val="24"/>
              </w:rPr>
            </w:pPr>
            <w:r w:rsidRPr="000B4BD4">
              <w:rPr>
                <w:rFonts w:ascii="Times New Roman" w:hAnsi="Times New Roman"/>
                <w:sz w:val="24"/>
                <w:szCs w:val="24"/>
              </w:rPr>
              <w:t xml:space="preserve">У 3.2.04         </w:t>
            </w:r>
            <w:r w:rsidRPr="000B4BD4">
              <w:rPr>
                <w:rFonts w:ascii="Times New Roman" w:hAnsi="Times New Roman"/>
                <w:sz w:val="24"/>
                <w:szCs w:val="24"/>
              </w:rPr>
              <w:tab/>
              <w:t xml:space="preserve">пользоваться образцом заполнения платежных </w:t>
            </w:r>
            <w:r w:rsidRPr="000B4BD4">
              <w:rPr>
                <w:rFonts w:ascii="Times New Roman" w:hAnsi="Times New Roman"/>
                <w:sz w:val="24"/>
                <w:szCs w:val="24"/>
              </w:rPr>
              <w:lastRenderedPageBreak/>
              <w:t>поручений по перечислению налогов, сборов и пошлин;</w:t>
            </w:r>
          </w:p>
        </w:tc>
        <w:tc>
          <w:tcPr>
            <w:tcW w:w="4357" w:type="dxa"/>
            <w:tcBorders>
              <w:top w:val="single" w:sz="4" w:space="0" w:color="auto"/>
              <w:left w:val="single" w:sz="4" w:space="0" w:color="auto"/>
              <w:bottom w:val="single" w:sz="4" w:space="0" w:color="auto"/>
              <w:right w:val="single" w:sz="4" w:space="0" w:color="auto"/>
            </w:tcBorders>
          </w:tcPr>
          <w:p w14:paraId="0C0D55CA"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lastRenderedPageBreak/>
              <w:t xml:space="preserve">З 3.2.01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bCs/>
                <w:iCs/>
                <w:sz w:val="24"/>
                <w:szCs w:val="24"/>
              </w:rPr>
              <w:t xml:space="preserve"> </w:t>
            </w:r>
            <w:r w:rsidRPr="000B4BD4">
              <w:rPr>
                <w:rFonts w:ascii="Times New Roman" w:hAnsi="Times New Roman"/>
                <w:iCs/>
                <w:sz w:val="24"/>
                <w:szCs w:val="24"/>
              </w:rPr>
              <w:t xml:space="preserve"> </w:t>
            </w:r>
            <w:r w:rsidRPr="000B4BD4">
              <w:rPr>
                <w:rFonts w:ascii="Times New Roman" w:hAnsi="Times New Roman"/>
                <w:sz w:val="24"/>
                <w:szCs w:val="24"/>
              </w:rPr>
              <w:t>порядок заполнения платежных поручений по перечислению налогов и сборов;</w:t>
            </w:r>
          </w:p>
          <w:p w14:paraId="76A0DE34"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3.2.03 </w:t>
            </w:r>
            <w:r w:rsidRPr="000B4BD4">
              <w:rPr>
                <w:rFonts w:ascii="Times New Roman" w:hAnsi="Times New Roman"/>
                <w:sz w:val="24"/>
                <w:szCs w:val="24"/>
              </w:rPr>
              <w:t>коды бюджетной классификации, порядок их присвоения для налога, штрафа и пени;</w:t>
            </w:r>
          </w:p>
          <w:p w14:paraId="14795719" w14:textId="77777777" w:rsidR="00972E12" w:rsidRPr="000B4BD4" w:rsidRDefault="00972E12" w:rsidP="00972E12">
            <w:pPr>
              <w:suppressAutoHyphens/>
              <w:spacing w:after="0" w:line="240" w:lineRule="auto"/>
              <w:jc w:val="both"/>
              <w:rPr>
                <w:rFonts w:ascii="Times New Roman" w:hAnsi="Times New Roman"/>
                <w:i/>
                <w:sz w:val="24"/>
                <w:szCs w:val="24"/>
              </w:rPr>
            </w:pPr>
            <w:r w:rsidRPr="000B4BD4">
              <w:rPr>
                <w:rFonts w:ascii="Times New Roman" w:hAnsi="Times New Roman"/>
                <w:iCs/>
                <w:sz w:val="24"/>
                <w:szCs w:val="24"/>
              </w:rPr>
              <w:t xml:space="preserve">З 3.2.04 </w:t>
            </w:r>
            <w:r w:rsidRPr="000B4BD4">
              <w:rPr>
                <w:rFonts w:ascii="Times New Roman" w:hAnsi="Times New Roman"/>
                <w:sz w:val="24"/>
                <w:szCs w:val="24"/>
              </w:rPr>
              <w:t>образец заполнения платежных поручений по перечислению налогов, сборов и пошлин</w:t>
            </w:r>
          </w:p>
        </w:tc>
      </w:tr>
      <w:tr w:rsidR="00972E12" w:rsidRPr="000B4BD4" w14:paraId="07CAEFD8"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712388A8"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ПК3.3</w:t>
            </w:r>
          </w:p>
        </w:tc>
        <w:tc>
          <w:tcPr>
            <w:tcW w:w="3729" w:type="dxa"/>
            <w:tcBorders>
              <w:top w:val="single" w:sz="4" w:space="0" w:color="auto"/>
              <w:left w:val="single" w:sz="4" w:space="0" w:color="auto"/>
              <w:bottom w:val="single" w:sz="4" w:space="0" w:color="auto"/>
              <w:right w:val="single" w:sz="4" w:space="0" w:color="auto"/>
            </w:tcBorders>
          </w:tcPr>
          <w:p w14:paraId="7B3E7AB5"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3.3.01 проводить учет расчетов по социальному страхованию и обеспечению;</w:t>
            </w:r>
          </w:p>
          <w:p w14:paraId="26F65E54"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3.3.02 определять объекты налогообложения для исчисления, отчеты по страховым взносам в ФНС России и государственные внебюджетные фонды;</w:t>
            </w:r>
          </w:p>
          <w:p w14:paraId="548D77A2"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3.3.03 применять порядок и соблюдать сроки исчисления по страховым взносам в государственные внебюджетные фонды;</w:t>
            </w:r>
          </w:p>
          <w:p w14:paraId="523367C1" w14:textId="77777777" w:rsidR="00972E12" w:rsidRPr="000B4BD4" w:rsidRDefault="00972E12" w:rsidP="00972E12">
            <w:pPr>
              <w:spacing w:after="0" w:line="240" w:lineRule="auto"/>
              <w:jc w:val="both"/>
              <w:rPr>
                <w:rFonts w:ascii="Times New Roman" w:hAnsi="Times New Roman"/>
                <w:sz w:val="24"/>
                <w:szCs w:val="24"/>
              </w:rPr>
            </w:pPr>
          </w:p>
        </w:tc>
        <w:tc>
          <w:tcPr>
            <w:tcW w:w="4357" w:type="dxa"/>
            <w:tcBorders>
              <w:top w:val="single" w:sz="4" w:space="0" w:color="auto"/>
              <w:left w:val="single" w:sz="4" w:space="0" w:color="auto"/>
              <w:bottom w:val="single" w:sz="4" w:space="0" w:color="auto"/>
              <w:right w:val="single" w:sz="4" w:space="0" w:color="auto"/>
            </w:tcBorders>
          </w:tcPr>
          <w:p w14:paraId="19203227"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3.3.01 </w:t>
            </w:r>
            <w:r w:rsidRPr="000B4BD4">
              <w:rPr>
                <w:rFonts w:ascii="Times New Roman" w:hAnsi="Times New Roman"/>
                <w:sz w:val="24"/>
                <w:szCs w:val="24"/>
              </w:rPr>
              <w:t>учет расчетов по социальному страхованию и обеспечению;</w:t>
            </w:r>
          </w:p>
          <w:p w14:paraId="0330D03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3.3.02 </w:t>
            </w:r>
            <w:r w:rsidRPr="000B4BD4">
              <w:rPr>
                <w:rFonts w:ascii="Times New Roman" w:hAnsi="Times New Roman"/>
                <w:sz w:val="24"/>
                <w:szCs w:val="24"/>
              </w:rPr>
              <w:t>аналитический учет по счету 69 "Расчеты по социальному страхованию";</w:t>
            </w:r>
          </w:p>
          <w:p w14:paraId="02B1BEB5"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3.3.03 </w:t>
            </w:r>
            <w:r w:rsidRPr="000B4BD4">
              <w:rPr>
                <w:rFonts w:ascii="Times New Roman" w:hAnsi="Times New Roman"/>
                <w:sz w:val="24"/>
                <w:szCs w:val="24"/>
              </w:rPr>
              <w:t>сущность и структуру страховых взносов в Федеральную налоговую службу (далее - ФНС России) и государственные внебюджетные фонды;</w:t>
            </w:r>
          </w:p>
          <w:p w14:paraId="77EDD39C"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3.3.05 </w:t>
            </w:r>
            <w:r w:rsidRPr="000B4BD4">
              <w:rPr>
                <w:rFonts w:ascii="Times New Roman" w:hAnsi="Times New Roman"/>
                <w:sz w:val="24"/>
                <w:szCs w:val="24"/>
              </w:rPr>
              <w:t>порядок и сроки исчисления страховых взносов в ФНС России и государственные внебюджетные фонды;</w:t>
            </w:r>
          </w:p>
          <w:p w14:paraId="79DBFECD"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iCs/>
                <w:sz w:val="24"/>
                <w:szCs w:val="24"/>
              </w:rPr>
              <w:t xml:space="preserve">З 3.3.06 </w:t>
            </w:r>
            <w:r w:rsidRPr="000B4BD4">
              <w:rPr>
                <w:rFonts w:ascii="Times New Roman" w:hAnsi="Times New Roman"/>
                <w:color w:val="000000"/>
                <w:sz w:val="24"/>
                <w:szCs w:val="24"/>
              </w:rPr>
              <w:t>порядок и сроки представления отчетности в системе ФНС России и внебюджетного фонда;</w:t>
            </w:r>
            <w:r w:rsidRPr="000B4BD4">
              <w:rPr>
                <w:rFonts w:ascii="Times New Roman" w:hAnsi="Times New Roman"/>
                <w:sz w:val="24"/>
                <w:szCs w:val="24"/>
              </w:rPr>
              <w:t>;</w:t>
            </w:r>
          </w:p>
        </w:tc>
      </w:tr>
      <w:tr w:rsidR="00972E12" w:rsidRPr="000B4BD4" w14:paraId="2A52914B"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0F5FDE34"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ПК3.4</w:t>
            </w:r>
          </w:p>
        </w:tc>
        <w:tc>
          <w:tcPr>
            <w:tcW w:w="3729" w:type="dxa"/>
            <w:tcBorders>
              <w:top w:val="single" w:sz="4" w:space="0" w:color="auto"/>
              <w:left w:val="single" w:sz="4" w:space="0" w:color="auto"/>
              <w:bottom w:val="single" w:sz="4" w:space="0" w:color="auto"/>
              <w:right w:val="single" w:sz="4" w:space="0" w:color="auto"/>
            </w:tcBorders>
          </w:tcPr>
          <w:p w14:paraId="6BDC3539"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3.4.01 осуществлять контроль прохождения платежных поручений по расчетно-кассовым банковским операциям с использованием выписок банка;</w:t>
            </w:r>
          </w:p>
          <w:p w14:paraId="79F2BEB8"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3.4.02 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14:paraId="708B922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3.4.03 выбирать для платежных поручений по видам страховых взносов соответствующие реквизиты;</w:t>
            </w:r>
          </w:p>
          <w:p w14:paraId="3572BF01" w14:textId="77777777" w:rsidR="00972E12" w:rsidRPr="000B4BD4" w:rsidRDefault="00972E12" w:rsidP="00972E12">
            <w:pPr>
              <w:spacing w:after="0" w:line="240" w:lineRule="auto"/>
              <w:jc w:val="both"/>
              <w:rPr>
                <w:rFonts w:ascii="Times New Roman" w:hAnsi="Times New Roman"/>
                <w:sz w:val="24"/>
                <w:szCs w:val="24"/>
              </w:rPr>
            </w:pPr>
          </w:p>
        </w:tc>
        <w:tc>
          <w:tcPr>
            <w:tcW w:w="4357" w:type="dxa"/>
            <w:tcBorders>
              <w:top w:val="single" w:sz="4" w:space="0" w:color="auto"/>
              <w:left w:val="single" w:sz="4" w:space="0" w:color="auto"/>
              <w:bottom w:val="single" w:sz="4" w:space="0" w:color="auto"/>
              <w:right w:val="single" w:sz="4" w:space="0" w:color="auto"/>
            </w:tcBorders>
          </w:tcPr>
          <w:p w14:paraId="0E16654E"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3.4.01 особенности зачисления сумм страховых взносов в государственные внебюджетные фонды;</w:t>
            </w:r>
          </w:p>
          <w:p w14:paraId="0C390FF2"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3.4.03 начисление и перечисление взносов на страхование от несчастных случаев на производстве и профессиональных заболеваний; </w:t>
            </w:r>
          </w:p>
          <w:p w14:paraId="042569A5" w14:textId="77777777" w:rsidR="00972E12" w:rsidRPr="000B4BD4" w:rsidRDefault="00972E12" w:rsidP="00972E12">
            <w:pPr>
              <w:spacing w:after="0" w:line="240" w:lineRule="auto"/>
              <w:jc w:val="both"/>
              <w:rPr>
                <w:rFonts w:ascii="Times New Roman" w:hAnsi="Times New Roman"/>
                <w:sz w:val="24"/>
                <w:szCs w:val="24"/>
              </w:rPr>
            </w:pPr>
          </w:p>
        </w:tc>
      </w:tr>
      <w:tr w:rsidR="00972E12" w:rsidRPr="000B4BD4" w14:paraId="043A0262"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3C9CC67C"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ПК4.1</w:t>
            </w:r>
          </w:p>
        </w:tc>
        <w:tc>
          <w:tcPr>
            <w:tcW w:w="3729" w:type="dxa"/>
            <w:tcBorders>
              <w:top w:val="single" w:sz="4" w:space="0" w:color="auto"/>
              <w:left w:val="single" w:sz="4" w:space="0" w:color="auto"/>
              <w:bottom w:val="single" w:sz="4" w:space="0" w:color="auto"/>
              <w:right w:val="single" w:sz="4" w:space="0" w:color="auto"/>
            </w:tcBorders>
          </w:tcPr>
          <w:p w14:paraId="65774D8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4.1.01         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w:t>
            </w:r>
          </w:p>
          <w:p w14:paraId="2CE5FCA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4.1.02         определять источники, содержащие наиболее полную и достоверную информацию о работе объекта </w:t>
            </w:r>
            <w:r w:rsidRPr="000B4BD4">
              <w:rPr>
                <w:rFonts w:ascii="Times New Roman" w:hAnsi="Times New Roman"/>
                <w:sz w:val="24"/>
                <w:szCs w:val="24"/>
              </w:rPr>
              <w:lastRenderedPageBreak/>
              <w:t>внутреннего контроля;</w:t>
            </w:r>
          </w:p>
        </w:tc>
        <w:tc>
          <w:tcPr>
            <w:tcW w:w="4357" w:type="dxa"/>
            <w:tcBorders>
              <w:top w:val="single" w:sz="4" w:space="0" w:color="auto"/>
              <w:left w:val="single" w:sz="4" w:space="0" w:color="auto"/>
              <w:bottom w:val="single" w:sz="4" w:space="0" w:color="auto"/>
              <w:right w:val="single" w:sz="4" w:space="0" w:color="auto"/>
            </w:tcBorders>
          </w:tcPr>
          <w:p w14:paraId="0E1A468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4.1.01            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14:paraId="21102A78"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4.1.02            </w:t>
            </w:r>
            <w:r w:rsidRPr="000B4BD4">
              <w:rPr>
                <w:rFonts w:ascii="Times New Roman" w:hAnsi="Times New Roman"/>
                <w:sz w:val="24"/>
                <w:szCs w:val="24"/>
              </w:rPr>
              <w:tab/>
              <w:t xml:space="preserve">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w:t>
            </w:r>
            <w:r w:rsidRPr="000B4BD4">
              <w:rPr>
                <w:rFonts w:ascii="Times New Roman" w:hAnsi="Times New Roman"/>
                <w:sz w:val="24"/>
                <w:szCs w:val="24"/>
              </w:rPr>
              <w:lastRenderedPageBreak/>
              <w:t>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tc>
      </w:tr>
      <w:tr w:rsidR="00972E12" w:rsidRPr="000B4BD4" w14:paraId="72F7EC0A"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07A1356"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lastRenderedPageBreak/>
              <w:t>ПК4.2</w:t>
            </w:r>
          </w:p>
        </w:tc>
        <w:tc>
          <w:tcPr>
            <w:tcW w:w="3729" w:type="dxa"/>
            <w:tcBorders>
              <w:top w:val="single" w:sz="4" w:space="0" w:color="auto"/>
              <w:left w:val="single" w:sz="4" w:space="0" w:color="auto"/>
              <w:bottom w:val="single" w:sz="4" w:space="0" w:color="auto"/>
              <w:right w:val="single" w:sz="4" w:space="0" w:color="auto"/>
            </w:tcBorders>
          </w:tcPr>
          <w:p w14:paraId="2644AAC0"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4.2.01         отражать нарастающим итогом на счетах бухгалтерского учета имущественное и финансовое положение организации;</w:t>
            </w:r>
          </w:p>
          <w:p w14:paraId="33575FCB"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4.2.02         </w:t>
            </w:r>
            <w:r w:rsidRPr="000B4BD4">
              <w:rPr>
                <w:rFonts w:ascii="Times New Roman" w:hAnsi="Times New Roman"/>
                <w:sz w:val="24"/>
                <w:szCs w:val="24"/>
              </w:rPr>
              <w:tab/>
              <w:t>определять результаты хозяйственной деятельности за отчетный период;</w:t>
            </w:r>
          </w:p>
          <w:p w14:paraId="3A02B2A2"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4.2.03         </w:t>
            </w:r>
            <w:r w:rsidRPr="000B4BD4">
              <w:rPr>
                <w:rFonts w:ascii="Times New Roman" w:hAnsi="Times New Roman"/>
                <w:sz w:val="24"/>
                <w:szCs w:val="24"/>
              </w:rPr>
              <w:tab/>
              <w:t>закрывать бухгалтерские регистры и заполнять формы бухгалтерской отчетности в установленные законодательством сроки;</w:t>
            </w:r>
          </w:p>
        </w:tc>
        <w:tc>
          <w:tcPr>
            <w:tcW w:w="4357" w:type="dxa"/>
            <w:tcBorders>
              <w:top w:val="single" w:sz="4" w:space="0" w:color="auto"/>
              <w:left w:val="single" w:sz="4" w:space="0" w:color="auto"/>
              <w:bottom w:val="single" w:sz="4" w:space="0" w:color="auto"/>
              <w:right w:val="single" w:sz="4" w:space="0" w:color="auto"/>
            </w:tcBorders>
          </w:tcPr>
          <w:p w14:paraId="148BBA0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4.2.01           </w:t>
            </w:r>
            <w:r w:rsidRPr="000B4BD4">
              <w:rPr>
                <w:rFonts w:ascii="Times New Roman" w:hAnsi="Times New Roman"/>
                <w:sz w:val="24"/>
                <w:szCs w:val="24"/>
              </w:rPr>
              <w:tab/>
              <w:t>требования к бухгалтерской отчетности организации;</w:t>
            </w:r>
          </w:p>
          <w:p w14:paraId="4F6D96A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4.2.02           </w:t>
            </w:r>
            <w:r w:rsidRPr="000B4BD4">
              <w:rPr>
                <w:rFonts w:ascii="Times New Roman" w:hAnsi="Times New Roman"/>
                <w:sz w:val="24"/>
                <w:szCs w:val="24"/>
              </w:rPr>
              <w:tab/>
              <w:t>состав и содержание форм бухгалтерской отчетности;</w:t>
            </w:r>
          </w:p>
          <w:p w14:paraId="3A3A8B1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4.2.03           </w:t>
            </w:r>
            <w:r w:rsidRPr="000B4BD4">
              <w:rPr>
                <w:rFonts w:ascii="Times New Roman" w:hAnsi="Times New Roman"/>
                <w:sz w:val="24"/>
                <w:szCs w:val="24"/>
              </w:rPr>
              <w:tab/>
              <w:t>бухгалтерский баланс, отчет о финансовых результатах как основные формы бухгалтерской отчетности;</w:t>
            </w:r>
          </w:p>
        </w:tc>
      </w:tr>
      <w:tr w:rsidR="00972E12" w:rsidRPr="000B4BD4" w14:paraId="0311EDA8"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2C273C49"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ПК4.3</w:t>
            </w:r>
          </w:p>
        </w:tc>
        <w:tc>
          <w:tcPr>
            <w:tcW w:w="3729" w:type="dxa"/>
            <w:tcBorders>
              <w:top w:val="single" w:sz="4" w:space="0" w:color="auto"/>
              <w:left w:val="single" w:sz="4" w:space="0" w:color="auto"/>
              <w:bottom w:val="single" w:sz="4" w:space="0" w:color="auto"/>
              <w:right w:val="single" w:sz="4" w:space="0" w:color="auto"/>
            </w:tcBorders>
          </w:tcPr>
          <w:p w14:paraId="784091B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4.3.01         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6022E11C" w14:textId="77777777" w:rsidR="00972E12" w:rsidRPr="000B4BD4" w:rsidRDefault="00972E12" w:rsidP="00972E12">
            <w:pPr>
              <w:spacing w:after="0" w:line="240" w:lineRule="auto"/>
              <w:jc w:val="both"/>
              <w:rPr>
                <w:rFonts w:ascii="Times New Roman" w:hAnsi="Times New Roman"/>
                <w:sz w:val="24"/>
                <w:szCs w:val="24"/>
              </w:rPr>
            </w:pPr>
          </w:p>
          <w:p w14:paraId="3522E1E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4.3.02         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tc>
        <w:tc>
          <w:tcPr>
            <w:tcW w:w="4357" w:type="dxa"/>
            <w:tcBorders>
              <w:top w:val="single" w:sz="4" w:space="0" w:color="auto"/>
              <w:left w:val="single" w:sz="4" w:space="0" w:color="auto"/>
              <w:bottom w:val="single" w:sz="4" w:space="0" w:color="auto"/>
              <w:right w:val="single" w:sz="4" w:space="0" w:color="auto"/>
            </w:tcBorders>
          </w:tcPr>
          <w:p w14:paraId="16409ED4"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4.3.01        формы налоговых деклараций по налогам и сборам в бюджет и инструкции по их заполнению;</w:t>
            </w:r>
          </w:p>
          <w:p w14:paraId="4819EAEE"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4.3.02         форму отчетов по страховым взносам в ФНС России и государственные внебюджетные фонды и инструкцию по ее заполнению;</w:t>
            </w:r>
          </w:p>
          <w:p w14:paraId="255683FB"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4.3.03           </w:t>
            </w:r>
            <w:r w:rsidRPr="000B4BD4">
              <w:rPr>
                <w:rFonts w:ascii="Times New Roman" w:hAnsi="Times New Roman"/>
                <w:sz w:val="24"/>
                <w:szCs w:val="24"/>
              </w:rPr>
              <w:tab/>
              <w:t>форму статистической отчетности и инструкцию по ее заполнению;</w:t>
            </w:r>
          </w:p>
        </w:tc>
      </w:tr>
      <w:tr w:rsidR="00972E12" w:rsidRPr="000B4BD4" w14:paraId="3E820156"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61D705B8"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ПК4.4</w:t>
            </w:r>
          </w:p>
        </w:tc>
        <w:tc>
          <w:tcPr>
            <w:tcW w:w="3729" w:type="dxa"/>
            <w:tcBorders>
              <w:top w:val="single" w:sz="4" w:space="0" w:color="auto"/>
              <w:left w:val="single" w:sz="4" w:space="0" w:color="auto"/>
              <w:bottom w:val="single" w:sz="4" w:space="0" w:color="auto"/>
              <w:right w:val="single" w:sz="4" w:space="0" w:color="auto"/>
            </w:tcBorders>
          </w:tcPr>
          <w:p w14:paraId="11034CD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4.4.01         применять методы внутреннего контроля (интервью, пересчет, обследование, аналитические процедуры, выборка);</w:t>
            </w:r>
          </w:p>
          <w:p w14:paraId="46A6F120" w14:textId="77777777" w:rsidR="00972E12" w:rsidRPr="000B4BD4" w:rsidRDefault="00972E12" w:rsidP="00972E12">
            <w:pPr>
              <w:spacing w:after="0" w:line="240" w:lineRule="auto"/>
              <w:jc w:val="both"/>
              <w:rPr>
                <w:rFonts w:ascii="Times New Roman" w:hAnsi="Times New Roman"/>
                <w:sz w:val="24"/>
                <w:szCs w:val="24"/>
              </w:rPr>
            </w:pPr>
          </w:p>
          <w:p w14:paraId="0D7D347E"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4.4.02         </w:t>
            </w:r>
            <w:r w:rsidRPr="000B4BD4">
              <w:rPr>
                <w:rFonts w:ascii="Times New Roman" w:hAnsi="Times New Roman"/>
                <w:sz w:val="24"/>
                <w:szCs w:val="24"/>
              </w:rPr>
              <w:tab/>
              <w:t>выявлять и оценивать риски объекта внутреннего контроля и риски собственных ошибок;</w:t>
            </w:r>
          </w:p>
          <w:p w14:paraId="17536D6A" w14:textId="77777777" w:rsidR="00972E12" w:rsidRPr="000B4BD4" w:rsidRDefault="00972E12" w:rsidP="00972E12">
            <w:pPr>
              <w:spacing w:after="0" w:line="240" w:lineRule="auto"/>
              <w:jc w:val="both"/>
              <w:rPr>
                <w:rFonts w:ascii="Times New Roman" w:hAnsi="Times New Roman"/>
                <w:sz w:val="24"/>
                <w:szCs w:val="24"/>
              </w:rPr>
            </w:pPr>
          </w:p>
          <w:p w14:paraId="7699325A"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4.4.03         </w:t>
            </w:r>
            <w:r w:rsidRPr="000B4BD4">
              <w:rPr>
                <w:rFonts w:ascii="Times New Roman" w:hAnsi="Times New Roman"/>
                <w:sz w:val="24"/>
                <w:szCs w:val="24"/>
              </w:rPr>
              <w:tab/>
              <w:t xml:space="preserve">оценивать соответствие производимых хозяйственных операций и </w:t>
            </w:r>
            <w:r w:rsidRPr="000B4BD4">
              <w:rPr>
                <w:rFonts w:ascii="Times New Roman" w:hAnsi="Times New Roman"/>
                <w:sz w:val="24"/>
                <w:szCs w:val="24"/>
              </w:rPr>
              <w:lastRenderedPageBreak/>
              <w:t>эффективность использования активов правовой и нормативной базе;</w:t>
            </w:r>
          </w:p>
        </w:tc>
        <w:tc>
          <w:tcPr>
            <w:tcW w:w="4357" w:type="dxa"/>
            <w:tcBorders>
              <w:top w:val="single" w:sz="4" w:space="0" w:color="auto"/>
              <w:left w:val="single" w:sz="4" w:space="0" w:color="auto"/>
              <w:bottom w:val="single" w:sz="4" w:space="0" w:color="auto"/>
              <w:right w:val="single" w:sz="4" w:space="0" w:color="auto"/>
            </w:tcBorders>
          </w:tcPr>
          <w:p w14:paraId="6E2DA566"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lastRenderedPageBreak/>
              <w:t>З 4.4.01           методы финансового анализа;</w:t>
            </w:r>
          </w:p>
          <w:p w14:paraId="682F19E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4.4.02           </w:t>
            </w:r>
            <w:r w:rsidRPr="000B4BD4">
              <w:rPr>
                <w:rFonts w:ascii="Times New Roman" w:hAnsi="Times New Roman"/>
                <w:sz w:val="24"/>
                <w:szCs w:val="24"/>
              </w:rPr>
              <w:tab/>
              <w:t>виды и приемы финансового анализа;</w:t>
            </w:r>
          </w:p>
          <w:p w14:paraId="7200FF97"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4.4.03           </w:t>
            </w:r>
            <w:r w:rsidRPr="000B4BD4">
              <w:rPr>
                <w:rFonts w:ascii="Times New Roman" w:hAnsi="Times New Roman"/>
                <w:sz w:val="24"/>
                <w:szCs w:val="24"/>
              </w:rPr>
              <w:tab/>
              <w:t>процедуры анализа бухгалтерского баланса:</w:t>
            </w:r>
          </w:p>
          <w:p w14:paraId="2B5A33CD"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4.4.04           </w:t>
            </w:r>
            <w:r w:rsidRPr="000B4BD4">
              <w:rPr>
                <w:rFonts w:ascii="Times New Roman" w:hAnsi="Times New Roman"/>
                <w:sz w:val="24"/>
                <w:szCs w:val="24"/>
              </w:rPr>
              <w:tab/>
              <w:t>порядок общей оценки структуры активов и источников их формирования по показателям баланса;</w:t>
            </w:r>
          </w:p>
        </w:tc>
      </w:tr>
      <w:tr w:rsidR="00972E12" w:rsidRPr="000B4BD4" w14:paraId="09ACF2EF"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1C7A0D1F"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ПК4.5</w:t>
            </w:r>
          </w:p>
        </w:tc>
        <w:tc>
          <w:tcPr>
            <w:tcW w:w="3729" w:type="dxa"/>
            <w:tcBorders>
              <w:top w:val="single" w:sz="4" w:space="0" w:color="auto"/>
              <w:left w:val="single" w:sz="4" w:space="0" w:color="auto"/>
              <w:bottom w:val="single" w:sz="4" w:space="0" w:color="auto"/>
              <w:right w:val="single" w:sz="4" w:space="0" w:color="auto"/>
            </w:tcBorders>
          </w:tcPr>
          <w:p w14:paraId="11561FAD"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4.5.01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tc>
        <w:tc>
          <w:tcPr>
            <w:tcW w:w="4357" w:type="dxa"/>
            <w:tcBorders>
              <w:top w:val="single" w:sz="4" w:space="0" w:color="auto"/>
              <w:left w:val="single" w:sz="4" w:space="0" w:color="auto"/>
              <w:bottom w:val="single" w:sz="4" w:space="0" w:color="auto"/>
              <w:right w:val="single" w:sz="4" w:space="0" w:color="auto"/>
            </w:tcBorders>
          </w:tcPr>
          <w:p w14:paraId="3009F947"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4.5.01          принципы и методы общей оценки деловой активности организации, технологию расчета и анализа финансового цикла.</w:t>
            </w:r>
          </w:p>
        </w:tc>
      </w:tr>
      <w:tr w:rsidR="00972E12" w:rsidRPr="000B4BD4" w14:paraId="4A4DBA80"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4AF08201"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ПК4.6</w:t>
            </w:r>
          </w:p>
        </w:tc>
        <w:tc>
          <w:tcPr>
            <w:tcW w:w="3729" w:type="dxa"/>
            <w:tcBorders>
              <w:top w:val="single" w:sz="4" w:space="0" w:color="auto"/>
              <w:left w:val="single" w:sz="4" w:space="0" w:color="auto"/>
              <w:bottom w:val="single" w:sz="4" w:space="0" w:color="auto"/>
              <w:right w:val="single" w:sz="4" w:space="0" w:color="auto"/>
            </w:tcBorders>
          </w:tcPr>
          <w:p w14:paraId="07B84FA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4.6.01         определять объем работ по финансовому анализу, потребность в трудовых, финансовых и материально-технических ресурсах;</w:t>
            </w:r>
          </w:p>
          <w:p w14:paraId="44D3C99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4.6.02         </w:t>
            </w:r>
            <w:r w:rsidRPr="000B4BD4">
              <w:rPr>
                <w:rFonts w:ascii="Times New Roman" w:hAnsi="Times New Roman"/>
                <w:sz w:val="24"/>
                <w:szCs w:val="24"/>
              </w:rPr>
              <w:tab/>
              <w:t>определять источники информации для проведения анализа финансового состояния экономического субъекта;</w:t>
            </w:r>
          </w:p>
          <w:p w14:paraId="0BE8F06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4.6.03         </w:t>
            </w:r>
            <w:r w:rsidRPr="000B4BD4">
              <w:rPr>
                <w:rFonts w:ascii="Times New Roman" w:hAnsi="Times New Roman"/>
                <w:sz w:val="24"/>
                <w:szCs w:val="24"/>
              </w:rPr>
              <w:tab/>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14:paraId="025C989C"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У 4.6.04         </w:t>
            </w:r>
            <w:r w:rsidRPr="000B4BD4">
              <w:rPr>
                <w:rFonts w:ascii="Times New Roman" w:hAnsi="Times New Roman"/>
                <w:sz w:val="24"/>
                <w:szCs w:val="24"/>
              </w:rPr>
              <w:tab/>
              <w:t>распределять объем работ по проведению финансового анализа между работниками (группами работников);</w:t>
            </w:r>
          </w:p>
        </w:tc>
        <w:tc>
          <w:tcPr>
            <w:tcW w:w="4357" w:type="dxa"/>
            <w:tcBorders>
              <w:top w:val="single" w:sz="4" w:space="0" w:color="auto"/>
              <w:left w:val="single" w:sz="4" w:space="0" w:color="auto"/>
              <w:bottom w:val="single" w:sz="4" w:space="0" w:color="auto"/>
              <w:right w:val="single" w:sz="4" w:space="0" w:color="auto"/>
            </w:tcBorders>
          </w:tcPr>
          <w:p w14:paraId="35575AAF"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4.6.01         принципы и методы общей оценки деловой активности организации, технологию расчета и анализа финансового цикла.</w:t>
            </w:r>
          </w:p>
          <w:p w14:paraId="733EC663"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 xml:space="preserve">З 4.6.02          </w:t>
            </w:r>
            <w:r w:rsidRPr="000B4BD4">
              <w:rPr>
                <w:rFonts w:ascii="Times New Roman" w:hAnsi="Times New Roman"/>
                <w:sz w:val="24"/>
                <w:szCs w:val="24"/>
              </w:rPr>
              <w:tab/>
              <w:t>процедуры анализа уровня и динамики финансовых результатов по показателям отчетности;</w:t>
            </w:r>
          </w:p>
        </w:tc>
      </w:tr>
      <w:tr w:rsidR="00972E12" w:rsidRPr="000B4BD4" w14:paraId="662ADC9B" w14:textId="77777777" w:rsidTr="00F24B92">
        <w:trPr>
          <w:trHeight w:val="212"/>
        </w:trPr>
        <w:tc>
          <w:tcPr>
            <w:tcW w:w="1661" w:type="dxa"/>
            <w:tcBorders>
              <w:top w:val="single" w:sz="4" w:space="0" w:color="auto"/>
              <w:left w:val="single" w:sz="4" w:space="0" w:color="auto"/>
              <w:bottom w:val="single" w:sz="4" w:space="0" w:color="auto"/>
              <w:right w:val="single" w:sz="4" w:space="0" w:color="auto"/>
            </w:tcBorders>
          </w:tcPr>
          <w:p w14:paraId="22F8A821" w14:textId="77777777" w:rsidR="00972E12" w:rsidRPr="000B4BD4" w:rsidRDefault="00972E12" w:rsidP="00972E12">
            <w:pPr>
              <w:suppressAutoHyphens/>
              <w:spacing w:after="0" w:line="240" w:lineRule="auto"/>
              <w:jc w:val="center"/>
              <w:rPr>
                <w:rFonts w:ascii="Times New Roman" w:hAnsi="Times New Roman"/>
                <w:sz w:val="24"/>
                <w:szCs w:val="24"/>
              </w:rPr>
            </w:pPr>
            <w:r w:rsidRPr="000B4BD4">
              <w:rPr>
                <w:rFonts w:ascii="Times New Roman" w:hAnsi="Times New Roman"/>
                <w:sz w:val="24"/>
                <w:szCs w:val="24"/>
              </w:rPr>
              <w:t>ПК4.7</w:t>
            </w:r>
          </w:p>
        </w:tc>
        <w:tc>
          <w:tcPr>
            <w:tcW w:w="3729" w:type="dxa"/>
            <w:tcBorders>
              <w:top w:val="single" w:sz="4" w:space="0" w:color="auto"/>
              <w:left w:val="single" w:sz="4" w:space="0" w:color="auto"/>
              <w:bottom w:val="single" w:sz="4" w:space="0" w:color="auto"/>
              <w:right w:val="single" w:sz="4" w:space="0" w:color="auto"/>
            </w:tcBorders>
          </w:tcPr>
          <w:p w14:paraId="3856B57B"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У 4.7.01         формировать информационную базу, отражающую ход устранения выявленных контрольными процедурами недостатков;;</w:t>
            </w:r>
          </w:p>
        </w:tc>
        <w:tc>
          <w:tcPr>
            <w:tcW w:w="4357" w:type="dxa"/>
            <w:tcBorders>
              <w:top w:val="single" w:sz="4" w:space="0" w:color="auto"/>
              <w:left w:val="single" w:sz="4" w:space="0" w:color="auto"/>
              <w:bottom w:val="single" w:sz="4" w:space="0" w:color="auto"/>
              <w:right w:val="single" w:sz="4" w:space="0" w:color="auto"/>
            </w:tcBorders>
          </w:tcPr>
          <w:p w14:paraId="717D1210"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24"/>
              </w:rPr>
              <w:t>З 4.7.01           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tc>
      </w:tr>
    </w:tbl>
    <w:p w14:paraId="155E1CA0" w14:textId="77777777" w:rsidR="00972E12" w:rsidRPr="000B4BD4" w:rsidRDefault="00972E12" w:rsidP="00972E12">
      <w:pPr>
        <w:spacing w:after="0" w:line="360" w:lineRule="auto"/>
        <w:ind w:firstLine="709"/>
        <w:jc w:val="both"/>
        <w:rPr>
          <w:rFonts w:ascii="Arial" w:hAnsi="Arial" w:cs="Arial"/>
          <w:bCs/>
          <w:sz w:val="24"/>
          <w:szCs w:val="24"/>
          <w:lang w:eastAsia="x-none"/>
        </w:rPr>
      </w:pPr>
    </w:p>
    <w:p w14:paraId="567CD255" w14:textId="77777777" w:rsidR="00972E12" w:rsidRPr="000B4BD4" w:rsidRDefault="00972E12" w:rsidP="00972E12">
      <w:pPr>
        <w:suppressAutoHyphens/>
        <w:spacing w:after="240" w:line="240" w:lineRule="auto"/>
        <w:jc w:val="center"/>
        <w:rPr>
          <w:rFonts w:ascii="Times New Roman" w:hAnsi="Times New Roman"/>
          <w:b/>
          <w:sz w:val="24"/>
          <w:szCs w:val="24"/>
        </w:rPr>
      </w:pPr>
      <w:r w:rsidRPr="000B4BD4">
        <w:rPr>
          <w:rFonts w:ascii="Times New Roman" w:hAnsi="Times New Roman"/>
          <w:b/>
          <w:sz w:val="24"/>
          <w:szCs w:val="24"/>
        </w:rPr>
        <w:t>2. СТРУКТУРА И СОДЕРЖАНИЕ УЧЕБНОЙ ДИСЦИПЛИНЫ</w:t>
      </w:r>
    </w:p>
    <w:p w14:paraId="0D9DE72A" w14:textId="77777777" w:rsidR="00972E12" w:rsidRPr="000B4BD4" w:rsidRDefault="00972E12" w:rsidP="00972E12">
      <w:pPr>
        <w:suppressAutoHyphens/>
        <w:spacing w:after="240" w:line="240" w:lineRule="auto"/>
        <w:ind w:firstLine="709"/>
        <w:rPr>
          <w:rFonts w:ascii="Times New Roman" w:hAnsi="Times New Roman"/>
          <w:b/>
          <w:sz w:val="24"/>
          <w:szCs w:val="24"/>
        </w:rPr>
      </w:pPr>
      <w:r w:rsidRPr="000B4B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972E12" w:rsidRPr="000B4BD4" w14:paraId="651D50B4" w14:textId="77777777" w:rsidTr="00F24B92">
        <w:trPr>
          <w:trHeight w:val="334"/>
        </w:trPr>
        <w:tc>
          <w:tcPr>
            <w:tcW w:w="3685" w:type="pct"/>
            <w:vAlign w:val="center"/>
          </w:tcPr>
          <w:p w14:paraId="7DB9F964"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Вид учебной работы</w:t>
            </w:r>
          </w:p>
        </w:tc>
        <w:tc>
          <w:tcPr>
            <w:tcW w:w="1315" w:type="pct"/>
            <w:vAlign w:val="center"/>
          </w:tcPr>
          <w:p w14:paraId="62A167F0"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Объем в часах</w:t>
            </w:r>
          </w:p>
        </w:tc>
      </w:tr>
      <w:tr w:rsidR="00972E12" w:rsidRPr="000B4BD4" w14:paraId="02B057B4" w14:textId="77777777" w:rsidTr="00F24B92">
        <w:trPr>
          <w:trHeight w:val="269"/>
        </w:trPr>
        <w:tc>
          <w:tcPr>
            <w:tcW w:w="3685" w:type="pct"/>
            <w:vAlign w:val="center"/>
          </w:tcPr>
          <w:p w14:paraId="30AE0686"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Объем образовательной программы учебной дисциплины</w:t>
            </w:r>
          </w:p>
        </w:tc>
        <w:tc>
          <w:tcPr>
            <w:tcW w:w="1315" w:type="pct"/>
            <w:vAlign w:val="center"/>
          </w:tcPr>
          <w:p w14:paraId="1F3D0332"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50</w:t>
            </w:r>
          </w:p>
        </w:tc>
      </w:tr>
      <w:tr w:rsidR="00972E12" w:rsidRPr="000B4BD4" w14:paraId="4275D690" w14:textId="77777777" w:rsidTr="00F24B92">
        <w:trPr>
          <w:trHeight w:val="258"/>
        </w:trPr>
        <w:tc>
          <w:tcPr>
            <w:tcW w:w="3685" w:type="pct"/>
            <w:shd w:val="clear" w:color="auto" w:fill="auto"/>
            <w:vAlign w:val="center"/>
          </w:tcPr>
          <w:p w14:paraId="42215341"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в т.ч. в форме практической подготовки</w:t>
            </w:r>
          </w:p>
        </w:tc>
        <w:tc>
          <w:tcPr>
            <w:tcW w:w="1315" w:type="pct"/>
            <w:shd w:val="clear" w:color="auto" w:fill="auto"/>
            <w:vAlign w:val="center"/>
          </w:tcPr>
          <w:p w14:paraId="1383CDAB"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20</w:t>
            </w:r>
          </w:p>
        </w:tc>
      </w:tr>
      <w:tr w:rsidR="00972E12" w:rsidRPr="000B4BD4" w14:paraId="6A1B2975" w14:textId="77777777" w:rsidTr="00972E12">
        <w:trPr>
          <w:trHeight w:val="336"/>
        </w:trPr>
        <w:tc>
          <w:tcPr>
            <w:tcW w:w="5000" w:type="pct"/>
            <w:gridSpan w:val="2"/>
            <w:vAlign w:val="center"/>
          </w:tcPr>
          <w:p w14:paraId="3DB52A0E"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в т. ч.:</w:t>
            </w:r>
          </w:p>
        </w:tc>
      </w:tr>
      <w:tr w:rsidR="00972E12" w:rsidRPr="000B4BD4" w14:paraId="6CC97D34" w14:textId="77777777" w:rsidTr="00972E12">
        <w:trPr>
          <w:trHeight w:val="336"/>
        </w:trPr>
        <w:tc>
          <w:tcPr>
            <w:tcW w:w="3685" w:type="pct"/>
            <w:tcBorders>
              <w:right w:val="single" w:sz="4" w:space="0" w:color="auto"/>
            </w:tcBorders>
            <w:vAlign w:val="center"/>
          </w:tcPr>
          <w:p w14:paraId="2F126D8F" w14:textId="77777777" w:rsidR="00972E12" w:rsidRPr="000B4BD4" w:rsidRDefault="00972E12" w:rsidP="00F24B92">
            <w:pPr>
              <w:suppressAutoHyphens/>
              <w:spacing w:after="0" w:line="240" w:lineRule="auto"/>
              <w:rPr>
                <w:rFonts w:ascii="Times New Roman" w:hAnsi="Times New Roman"/>
              </w:rPr>
            </w:pPr>
            <w:r w:rsidRPr="000B4BD4">
              <w:rPr>
                <w:rFonts w:ascii="Times New Roman" w:hAnsi="Times New Roman"/>
              </w:rPr>
              <w:t>теоретическое обучение</w:t>
            </w:r>
          </w:p>
        </w:tc>
        <w:tc>
          <w:tcPr>
            <w:tcW w:w="1315" w:type="pct"/>
            <w:tcBorders>
              <w:left w:val="single" w:sz="4" w:space="0" w:color="auto"/>
            </w:tcBorders>
            <w:vAlign w:val="center"/>
          </w:tcPr>
          <w:p w14:paraId="7101CAAF" w14:textId="77777777" w:rsidR="00972E12" w:rsidRPr="000B4BD4" w:rsidRDefault="00972E12" w:rsidP="00F24B92">
            <w:pPr>
              <w:suppressAutoHyphens/>
              <w:spacing w:after="0" w:line="240" w:lineRule="auto"/>
              <w:rPr>
                <w:rFonts w:ascii="Times New Roman" w:hAnsi="Times New Roman"/>
              </w:rPr>
            </w:pPr>
            <w:r w:rsidRPr="000B4BD4">
              <w:rPr>
                <w:rFonts w:ascii="Times New Roman" w:hAnsi="Times New Roman"/>
              </w:rPr>
              <w:t>24</w:t>
            </w:r>
          </w:p>
        </w:tc>
      </w:tr>
      <w:tr w:rsidR="00972E12" w:rsidRPr="000B4BD4" w14:paraId="5D7F3585" w14:textId="77777777" w:rsidTr="00F24B92">
        <w:trPr>
          <w:trHeight w:val="286"/>
        </w:trPr>
        <w:tc>
          <w:tcPr>
            <w:tcW w:w="3685" w:type="pct"/>
            <w:vAlign w:val="center"/>
          </w:tcPr>
          <w:p w14:paraId="08D527CF"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практические занятия</w:t>
            </w:r>
          </w:p>
        </w:tc>
        <w:tc>
          <w:tcPr>
            <w:tcW w:w="1315" w:type="pct"/>
            <w:vAlign w:val="center"/>
          </w:tcPr>
          <w:p w14:paraId="7464E3AC"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20</w:t>
            </w:r>
          </w:p>
        </w:tc>
      </w:tr>
      <w:tr w:rsidR="00972E12" w:rsidRPr="000B4BD4" w14:paraId="1EF99DDF" w14:textId="77777777" w:rsidTr="00972E12">
        <w:trPr>
          <w:trHeight w:val="267"/>
        </w:trPr>
        <w:tc>
          <w:tcPr>
            <w:tcW w:w="3685" w:type="pct"/>
            <w:vAlign w:val="center"/>
          </w:tcPr>
          <w:p w14:paraId="743508DA"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Самостоятельная работа</w:t>
            </w:r>
          </w:p>
        </w:tc>
        <w:tc>
          <w:tcPr>
            <w:tcW w:w="1315" w:type="pct"/>
            <w:vAlign w:val="center"/>
          </w:tcPr>
          <w:p w14:paraId="31A195B9" w14:textId="77777777" w:rsidR="00972E12" w:rsidRPr="000B4BD4" w:rsidRDefault="00972E12" w:rsidP="00F24B92">
            <w:pPr>
              <w:suppressAutoHyphens/>
              <w:spacing w:after="0" w:line="240" w:lineRule="auto"/>
              <w:rPr>
                <w:rFonts w:ascii="Times New Roman" w:hAnsi="Times New Roman"/>
                <w:b/>
              </w:rPr>
            </w:pPr>
            <w:r w:rsidRPr="000B4BD4">
              <w:rPr>
                <w:rFonts w:ascii="Times New Roman" w:hAnsi="Times New Roman"/>
                <w:b/>
              </w:rPr>
              <w:t>4</w:t>
            </w:r>
          </w:p>
        </w:tc>
      </w:tr>
      <w:tr w:rsidR="006C1FE9" w:rsidRPr="000B4BD4" w14:paraId="77C1D8C2" w14:textId="77777777" w:rsidTr="00972E12">
        <w:trPr>
          <w:trHeight w:val="267"/>
        </w:trPr>
        <w:tc>
          <w:tcPr>
            <w:tcW w:w="3685" w:type="pct"/>
            <w:vAlign w:val="center"/>
          </w:tcPr>
          <w:p w14:paraId="24C90253" w14:textId="62A57433" w:rsidR="006C1FE9" w:rsidRPr="000B4BD4" w:rsidRDefault="006C1FE9" w:rsidP="00F24B92">
            <w:pPr>
              <w:suppressAutoHyphens/>
              <w:spacing w:after="0" w:line="240" w:lineRule="auto"/>
              <w:rPr>
                <w:rFonts w:ascii="Times New Roman" w:hAnsi="Times New Roman"/>
                <w:b/>
              </w:rPr>
            </w:pPr>
            <w:r w:rsidRPr="000B4BD4">
              <w:rPr>
                <w:rFonts w:ascii="Times New Roman" w:hAnsi="Times New Roman"/>
                <w:b/>
              </w:rPr>
              <w:lastRenderedPageBreak/>
              <w:t>Консультации</w:t>
            </w:r>
          </w:p>
        </w:tc>
        <w:tc>
          <w:tcPr>
            <w:tcW w:w="1315" w:type="pct"/>
            <w:vAlign w:val="center"/>
          </w:tcPr>
          <w:p w14:paraId="4E6AF18F" w14:textId="0067ADC2" w:rsidR="006C1FE9" w:rsidRPr="000B4BD4" w:rsidRDefault="006C1FE9" w:rsidP="00F24B92">
            <w:pPr>
              <w:suppressAutoHyphens/>
              <w:spacing w:after="0" w:line="240" w:lineRule="auto"/>
              <w:rPr>
                <w:rFonts w:ascii="Times New Roman" w:hAnsi="Times New Roman"/>
                <w:b/>
              </w:rPr>
            </w:pPr>
            <w:r w:rsidRPr="000B4BD4">
              <w:rPr>
                <w:rFonts w:ascii="Times New Roman" w:hAnsi="Times New Roman"/>
                <w:b/>
              </w:rPr>
              <w:t>2</w:t>
            </w:r>
          </w:p>
        </w:tc>
      </w:tr>
    </w:tbl>
    <w:p w14:paraId="20AB17CF" w14:textId="77777777" w:rsidR="00972E12" w:rsidRPr="000B4BD4" w:rsidRDefault="00972E12" w:rsidP="00972E12">
      <w:pPr>
        <w:spacing w:after="0" w:line="360" w:lineRule="auto"/>
        <w:ind w:firstLine="720"/>
        <w:jc w:val="both"/>
        <w:rPr>
          <w:rFonts w:ascii="Arial" w:hAnsi="Arial" w:cs="Arial"/>
          <w:bCs/>
          <w:sz w:val="24"/>
          <w:szCs w:val="24"/>
          <w:lang w:eastAsia="x-none"/>
        </w:rPr>
      </w:pPr>
    </w:p>
    <w:p w14:paraId="5EBD2FB2" w14:textId="77777777" w:rsidR="00972E12" w:rsidRPr="000B4BD4" w:rsidRDefault="00972E12" w:rsidP="00972E12">
      <w:pPr>
        <w:spacing w:after="0" w:line="360" w:lineRule="auto"/>
        <w:ind w:firstLine="720"/>
        <w:jc w:val="both"/>
        <w:rPr>
          <w:rFonts w:ascii="Arial" w:hAnsi="Arial" w:cs="Arial"/>
          <w:bCs/>
          <w:sz w:val="24"/>
          <w:szCs w:val="24"/>
          <w:lang w:eastAsia="x-none"/>
        </w:rPr>
        <w:sectPr w:rsidR="00972E12" w:rsidRPr="000B4BD4" w:rsidSect="00972E12">
          <w:footerReference w:type="even" r:id="rId97"/>
          <w:pgSz w:w="11906" w:h="16838"/>
          <w:pgMar w:top="1134" w:right="1134" w:bottom="1134" w:left="1134" w:header="709" w:footer="709" w:gutter="0"/>
          <w:cols w:space="708"/>
          <w:titlePg/>
          <w:docGrid w:linePitch="360"/>
        </w:sectPr>
      </w:pPr>
    </w:p>
    <w:p w14:paraId="1ADBB527" w14:textId="77777777" w:rsidR="00972E12" w:rsidRPr="00457746" w:rsidRDefault="00972E12" w:rsidP="00972E12">
      <w:pPr>
        <w:spacing w:after="0" w:line="240" w:lineRule="auto"/>
        <w:ind w:firstLine="720"/>
        <w:jc w:val="both"/>
        <w:rPr>
          <w:rFonts w:ascii="Times New Roman" w:hAnsi="Times New Roman"/>
          <w:b/>
          <w:sz w:val="24"/>
          <w:szCs w:val="24"/>
          <w:lang w:val="x-none" w:eastAsia="x-none"/>
        </w:rPr>
      </w:pPr>
      <w:r w:rsidRPr="00457746">
        <w:rPr>
          <w:rFonts w:ascii="Times New Roman" w:hAnsi="Times New Roman"/>
          <w:b/>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5699"/>
        <w:gridCol w:w="1842"/>
        <w:gridCol w:w="1390"/>
        <w:gridCol w:w="2771"/>
      </w:tblGrid>
      <w:tr w:rsidR="00972E12" w:rsidRPr="000B4BD4" w14:paraId="33846F52" w14:textId="77777777" w:rsidTr="00972E12">
        <w:trPr>
          <w:trHeight w:val="20"/>
        </w:trPr>
        <w:tc>
          <w:tcPr>
            <w:tcW w:w="1043" w:type="pct"/>
            <w:vAlign w:val="center"/>
          </w:tcPr>
          <w:p w14:paraId="79C16BD0" w14:textId="77777777" w:rsidR="00972E12" w:rsidRPr="000B4BD4" w:rsidRDefault="00972E12" w:rsidP="00972E12">
            <w:pPr>
              <w:suppressAutoHyphens/>
              <w:jc w:val="center"/>
              <w:rPr>
                <w:rFonts w:ascii="Times New Roman" w:hAnsi="Times New Roman"/>
                <w:bCs/>
                <w:sz w:val="24"/>
                <w:szCs w:val="24"/>
              </w:rPr>
            </w:pPr>
            <w:r w:rsidRPr="000B4BD4">
              <w:rPr>
                <w:rFonts w:ascii="Times New Roman" w:hAnsi="Times New Roman"/>
                <w:bCs/>
                <w:sz w:val="24"/>
                <w:szCs w:val="24"/>
              </w:rPr>
              <w:t>Наименование разделов и тем</w:t>
            </w:r>
          </w:p>
        </w:tc>
        <w:tc>
          <w:tcPr>
            <w:tcW w:w="1927" w:type="pct"/>
            <w:vAlign w:val="center"/>
          </w:tcPr>
          <w:p w14:paraId="0C51F1D1" w14:textId="77777777" w:rsidR="00972E12" w:rsidRPr="000B4BD4" w:rsidRDefault="00972E12" w:rsidP="00972E12">
            <w:pPr>
              <w:suppressAutoHyphens/>
              <w:jc w:val="center"/>
              <w:rPr>
                <w:rFonts w:ascii="Times New Roman" w:hAnsi="Times New Roman"/>
                <w:bCs/>
                <w:sz w:val="24"/>
                <w:szCs w:val="24"/>
              </w:rPr>
            </w:pPr>
            <w:r w:rsidRPr="000B4BD4">
              <w:rPr>
                <w:rFonts w:ascii="Times New Roman" w:hAnsi="Times New Roman"/>
                <w:bCs/>
                <w:sz w:val="24"/>
                <w:szCs w:val="24"/>
              </w:rPr>
              <w:t>Содержание учебного материала и формы организации деятельности обучающихся</w:t>
            </w:r>
          </w:p>
        </w:tc>
        <w:tc>
          <w:tcPr>
            <w:tcW w:w="623" w:type="pct"/>
            <w:vAlign w:val="center"/>
          </w:tcPr>
          <w:p w14:paraId="3EB69E17" w14:textId="77777777" w:rsidR="00972E12" w:rsidRPr="000B4BD4" w:rsidRDefault="00972E12" w:rsidP="00972E12">
            <w:pPr>
              <w:suppressAutoHyphens/>
              <w:spacing w:after="0" w:line="240" w:lineRule="auto"/>
              <w:jc w:val="center"/>
              <w:rPr>
                <w:rFonts w:ascii="Times New Roman" w:hAnsi="Times New Roman"/>
                <w:bCs/>
                <w:sz w:val="24"/>
                <w:szCs w:val="24"/>
              </w:rPr>
            </w:pPr>
            <w:r w:rsidRPr="000B4BD4">
              <w:rPr>
                <w:rFonts w:ascii="Times New Roman" w:hAnsi="Times New Roman"/>
                <w:bCs/>
                <w:sz w:val="24"/>
                <w:szCs w:val="24"/>
              </w:rPr>
              <w:t xml:space="preserve">Объем, акад. ч / в том числе в форме практической подготовки, </w:t>
            </w:r>
            <w:proofErr w:type="spellStart"/>
            <w:r w:rsidRPr="000B4BD4">
              <w:rPr>
                <w:rFonts w:ascii="Times New Roman" w:hAnsi="Times New Roman"/>
                <w:bCs/>
                <w:sz w:val="24"/>
                <w:szCs w:val="24"/>
              </w:rPr>
              <w:t>акад</w:t>
            </w:r>
            <w:proofErr w:type="spellEnd"/>
            <w:r w:rsidRPr="000B4BD4">
              <w:rPr>
                <w:rFonts w:ascii="Times New Roman" w:hAnsi="Times New Roman"/>
                <w:bCs/>
                <w:sz w:val="24"/>
                <w:szCs w:val="24"/>
              </w:rPr>
              <w:t xml:space="preserve"> ч</w:t>
            </w:r>
          </w:p>
        </w:tc>
        <w:tc>
          <w:tcPr>
            <w:tcW w:w="470" w:type="pct"/>
          </w:tcPr>
          <w:p w14:paraId="7EDBB6E9" w14:textId="77777777" w:rsidR="00972E12" w:rsidRPr="000B4BD4" w:rsidRDefault="00972E12" w:rsidP="00972E12">
            <w:pPr>
              <w:suppressAutoHyphens/>
              <w:jc w:val="center"/>
              <w:rPr>
                <w:rFonts w:ascii="Times New Roman" w:hAnsi="Times New Roman"/>
                <w:bCs/>
                <w:sz w:val="24"/>
                <w:szCs w:val="24"/>
              </w:rPr>
            </w:pPr>
            <w:r w:rsidRPr="000B4BD4">
              <w:rPr>
                <w:rFonts w:ascii="Times New Roman" w:hAnsi="Times New Roman"/>
                <w:sz w:val="24"/>
                <w:szCs w:val="24"/>
              </w:rPr>
              <w:t>Код ПК, ОК</w:t>
            </w:r>
          </w:p>
        </w:tc>
        <w:tc>
          <w:tcPr>
            <w:tcW w:w="937" w:type="pct"/>
          </w:tcPr>
          <w:p w14:paraId="4E0511B0" w14:textId="77777777" w:rsidR="00972E12" w:rsidRPr="000B4BD4" w:rsidRDefault="00972E12" w:rsidP="00972E12">
            <w:pPr>
              <w:suppressAutoHyphens/>
              <w:jc w:val="center"/>
              <w:rPr>
                <w:rFonts w:ascii="Times New Roman" w:hAnsi="Times New Roman"/>
                <w:bCs/>
                <w:sz w:val="24"/>
                <w:szCs w:val="24"/>
              </w:rPr>
            </w:pPr>
            <w:r w:rsidRPr="000B4BD4">
              <w:rPr>
                <w:rFonts w:ascii="Times New Roman" w:hAnsi="Times New Roman"/>
                <w:sz w:val="24"/>
                <w:szCs w:val="24"/>
              </w:rPr>
              <w:t>Код Н/У/З</w:t>
            </w:r>
          </w:p>
        </w:tc>
      </w:tr>
      <w:tr w:rsidR="00972E12" w:rsidRPr="000B4BD4" w14:paraId="132FA37E" w14:textId="77777777" w:rsidTr="00972E12">
        <w:trPr>
          <w:trHeight w:val="20"/>
        </w:trPr>
        <w:tc>
          <w:tcPr>
            <w:tcW w:w="1043" w:type="pct"/>
          </w:tcPr>
          <w:p w14:paraId="7AAF6338" w14:textId="77777777" w:rsidR="00972E12" w:rsidRPr="000B4BD4" w:rsidRDefault="00972E12" w:rsidP="00972E12">
            <w:pPr>
              <w:spacing w:after="0" w:line="240" w:lineRule="auto"/>
              <w:jc w:val="center"/>
              <w:rPr>
                <w:rFonts w:ascii="Times New Roman" w:hAnsi="Times New Roman"/>
                <w:bCs/>
                <w:iCs/>
                <w:sz w:val="24"/>
                <w:szCs w:val="24"/>
              </w:rPr>
            </w:pPr>
            <w:r w:rsidRPr="000B4BD4">
              <w:rPr>
                <w:rFonts w:ascii="Times New Roman" w:hAnsi="Times New Roman"/>
                <w:bCs/>
                <w:iCs/>
                <w:sz w:val="24"/>
                <w:szCs w:val="24"/>
              </w:rPr>
              <w:t>1</w:t>
            </w:r>
          </w:p>
        </w:tc>
        <w:tc>
          <w:tcPr>
            <w:tcW w:w="1927" w:type="pct"/>
          </w:tcPr>
          <w:p w14:paraId="357E51A8" w14:textId="77777777" w:rsidR="00972E12" w:rsidRPr="000B4BD4" w:rsidRDefault="00972E12" w:rsidP="00972E12">
            <w:pPr>
              <w:spacing w:after="0" w:line="240" w:lineRule="auto"/>
              <w:jc w:val="center"/>
              <w:rPr>
                <w:rFonts w:ascii="Times New Roman" w:hAnsi="Times New Roman"/>
                <w:bCs/>
                <w:iCs/>
                <w:sz w:val="24"/>
                <w:szCs w:val="24"/>
              </w:rPr>
            </w:pPr>
            <w:r w:rsidRPr="000B4BD4">
              <w:rPr>
                <w:rFonts w:ascii="Times New Roman" w:hAnsi="Times New Roman"/>
                <w:bCs/>
                <w:iCs/>
                <w:sz w:val="24"/>
                <w:szCs w:val="24"/>
              </w:rPr>
              <w:t>2</w:t>
            </w:r>
          </w:p>
        </w:tc>
        <w:tc>
          <w:tcPr>
            <w:tcW w:w="623" w:type="pct"/>
          </w:tcPr>
          <w:p w14:paraId="4A0F6CAD" w14:textId="77777777" w:rsidR="00972E12" w:rsidRPr="000B4BD4" w:rsidRDefault="00972E12" w:rsidP="00972E12">
            <w:pPr>
              <w:spacing w:after="0" w:line="240" w:lineRule="auto"/>
              <w:jc w:val="center"/>
              <w:rPr>
                <w:rFonts w:ascii="Times New Roman" w:hAnsi="Times New Roman"/>
                <w:bCs/>
                <w:iCs/>
                <w:sz w:val="24"/>
                <w:szCs w:val="24"/>
              </w:rPr>
            </w:pPr>
            <w:r w:rsidRPr="000B4BD4">
              <w:rPr>
                <w:rFonts w:ascii="Times New Roman" w:hAnsi="Times New Roman"/>
                <w:bCs/>
                <w:iCs/>
                <w:sz w:val="24"/>
                <w:szCs w:val="24"/>
              </w:rPr>
              <w:t>3</w:t>
            </w:r>
          </w:p>
        </w:tc>
        <w:tc>
          <w:tcPr>
            <w:tcW w:w="470" w:type="pct"/>
          </w:tcPr>
          <w:p w14:paraId="4CC91019" w14:textId="77777777" w:rsidR="00972E12" w:rsidRPr="000B4BD4" w:rsidRDefault="00972E12" w:rsidP="00972E12">
            <w:pPr>
              <w:spacing w:after="0" w:line="240" w:lineRule="auto"/>
              <w:jc w:val="center"/>
              <w:rPr>
                <w:rFonts w:ascii="Times New Roman" w:hAnsi="Times New Roman"/>
                <w:bCs/>
                <w:iCs/>
                <w:sz w:val="24"/>
                <w:szCs w:val="24"/>
              </w:rPr>
            </w:pPr>
            <w:r w:rsidRPr="000B4BD4">
              <w:rPr>
                <w:rFonts w:ascii="Times New Roman" w:hAnsi="Times New Roman"/>
                <w:bCs/>
                <w:iCs/>
                <w:sz w:val="24"/>
                <w:szCs w:val="24"/>
              </w:rPr>
              <w:t>4</w:t>
            </w:r>
          </w:p>
        </w:tc>
        <w:tc>
          <w:tcPr>
            <w:tcW w:w="937" w:type="pct"/>
          </w:tcPr>
          <w:p w14:paraId="587B7475" w14:textId="77777777" w:rsidR="00972E12" w:rsidRPr="000B4BD4" w:rsidRDefault="00972E12" w:rsidP="00972E12">
            <w:pPr>
              <w:spacing w:after="0" w:line="240" w:lineRule="auto"/>
              <w:jc w:val="center"/>
              <w:rPr>
                <w:rFonts w:ascii="Times New Roman" w:hAnsi="Times New Roman"/>
                <w:bCs/>
                <w:iCs/>
                <w:sz w:val="24"/>
                <w:szCs w:val="24"/>
              </w:rPr>
            </w:pPr>
            <w:r w:rsidRPr="000B4BD4">
              <w:rPr>
                <w:rFonts w:ascii="Times New Roman" w:hAnsi="Times New Roman"/>
                <w:bCs/>
                <w:iCs/>
                <w:sz w:val="24"/>
                <w:szCs w:val="24"/>
              </w:rPr>
              <w:t>5</w:t>
            </w:r>
          </w:p>
        </w:tc>
      </w:tr>
      <w:tr w:rsidR="00972E12" w:rsidRPr="000B4BD4" w14:paraId="3237AA95" w14:textId="77777777" w:rsidTr="00972E12">
        <w:trPr>
          <w:trHeight w:val="617"/>
        </w:trPr>
        <w:tc>
          <w:tcPr>
            <w:tcW w:w="2970" w:type="pct"/>
            <w:gridSpan w:val="2"/>
          </w:tcPr>
          <w:p w14:paraId="259FDD56" w14:textId="77777777" w:rsidR="00972E12" w:rsidRPr="000B4BD4" w:rsidRDefault="00972E12" w:rsidP="00972E12">
            <w:pPr>
              <w:spacing w:after="0"/>
              <w:rPr>
                <w:rFonts w:ascii="Times New Roman" w:hAnsi="Times New Roman"/>
                <w:bCs/>
                <w:sz w:val="24"/>
                <w:szCs w:val="24"/>
              </w:rPr>
            </w:pPr>
            <w:r w:rsidRPr="000B4BD4">
              <w:rPr>
                <w:rFonts w:ascii="Times New Roman" w:hAnsi="Times New Roman"/>
                <w:bCs/>
                <w:sz w:val="24"/>
                <w:szCs w:val="24"/>
              </w:rPr>
              <w:t>Введение</w:t>
            </w:r>
          </w:p>
        </w:tc>
        <w:tc>
          <w:tcPr>
            <w:tcW w:w="623" w:type="pct"/>
          </w:tcPr>
          <w:p w14:paraId="00FAE771" w14:textId="77777777" w:rsidR="00972E12" w:rsidRPr="000B4BD4" w:rsidRDefault="00972E12" w:rsidP="00972E12">
            <w:pPr>
              <w:jc w:val="center"/>
              <w:rPr>
                <w:rFonts w:ascii="Times New Roman" w:hAnsi="Times New Roman"/>
                <w:bCs/>
                <w:sz w:val="24"/>
                <w:szCs w:val="24"/>
              </w:rPr>
            </w:pPr>
            <w:r w:rsidRPr="000B4BD4">
              <w:rPr>
                <w:rFonts w:ascii="Times New Roman" w:hAnsi="Times New Roman"/>
                <w:bCs/>
                <w:sz w:val="24"/>
                <w:szCs w:val="24"/>
              </w:rPr>
              <w:t>2/-</w:t>
            </w:r>
          </w:p>
        </w:tc>
        <w:tc>
          <w:tcPr>
            <w:tcW w:w="470" w:type="pct"/>
            <w:vAlign w:val="center"/>
          </w:tcPr>
          <w:p w14:paraId="348D7A32" w14:textId="77777777" w:rsidR="00972E12" w:rsidRPr="000B4BD4" w:rsidRDefault="00972E12" w:rsidP="00972E12">
            <w:pPr>
              <w:spacing w:after="0" w:line="240" w:lineRule="auto"/>
              <w:rPr>
                <w:rFonts w:ascii="Times New Roman" w:hAnsi="Times New Roman"/>
                <w:bCs/>
                <w:sz w:val="24"/>
                <w:szCs w:val="18"/>
              </w:rPr>
            </w:pPr>
          </w:p>
        </w:tc>
        <w:tc>
          <w:tcPr>
            <w:tcW w:w="937" w:type="pct"/>
          </w:tcPr>
          <w:p w14:paraId="3295A715" w14:textId="77777777" w:rsidR="00972E12" w:rsidRPr="000B4BD4" w:rsidRDefault="00972E12" w:rsidP="00972E12">
            <w:pPr>
              <w:spacing w:after="0" w:line="240" w:lineRule="auto"/>
              <w:rPr>
                <w:rFonts w:ascii="Times New Roman" w:hAnsi="Times New Roman"/>
                <w:bCs/>
                <w:sz w:val="24"/>
                <w:szCs w:val="14"/>
              </w:rPr>
            </w:pPr>
          </w:p>
        </w:tc>
      </w:tr>
      <w:tr w:rsidR="00972E12" w:rsidRPr="000B4BD4" w14:paraId="73CE0481" w14:textId="77777777" w:rsidTr="00972E12">
        <w:trPr>
          <w:trHeight w:val="617"/>
        </w:trPr>
        <w:tc>
          <w:tcPr>
            <w:tcW w:w="1043" w:type="pct"/>
          </w:tcPr>
          <w:p w14:paraId="1C97DF13" w14:textId="77777777" w:rsidR="00972E12" w:rsidRPr="000B4BD4" w:rsidRDefault="00972E12" w:rsidP="00972E12">
            <w:pPr>
              <w:spacing w:after="0"/>
              <w:rPr>
                <w:rFonts w:ascii="Times New Roman" w:hAnsi="Times New Roman"/>
                <w:bCs/>
                <w:sz w:val="24"/>
                <w:szCs w:val="24"/>
              </w:rPr>
            </w:pPr>
            <w:r w:rsidRPr="000B4BD4">
              <w:rPr>
                <w:rFonts w:ascii="Times New Roman" w:hAnsi="Times New Roman"/>
                <w:sz w:val="24"/>
                <w:szCs w:val="24"/>
              </w:rPr>
              <w:t xml:space="preserve">Раздел 1. </w:t>
            </w:r>
            <w:r w:rsidRPr="000B4BD4">
              <w:rPr>
                <w:rFonts w:ascii="Times New Roman" w:hAnsi="Times New Roman"/>
                <w:sz w:val="24"/>
                <w:szCs w:val="18"/>
              </w:rPr>
              <w:t>Основы аудита</w:t>
            </w:r>
          </w:p>
        </w:tc>
        <w:tc>
          <w:tcPr>
            <w:tcW w:w="1927" w:type="pct"/>
          </w:tcPr>
          <w:p w14:paraId="09559BEF" w14:textId="77777777" w:rsidR="00972E12" w:rsidRPr="000B4BD4" w:rsidRDefault="00972E12" w:rsidP="00972E12">
            <w:pPr>
              <w:spacing w:after="0"/>
              <w:jc w:val="center"/>
              <w:rPr>
                <w:rFonts w:ascii="Times New Roman" w:hAnsi="Times New Roman"/>
                <w:bCs/>
                <w:sz w:val="24"/>
                <w:szCs w:val="24"/>
              </w:rPr>
            </w:pPr>
          </w:p>
        </w:tc>
        <w:tc>
          <w:tcPr>
            <w:tcW w:w="623" w:type="pct"/>
          </w:tcPr>
          <w:p w14:paraId="344BC840" w14:textId="77777777" w:rsidR="00972E12" w:rsidRPr="000B4BD4" w:rsidRDefault="00972E12" w:rsidP="00972E12">
            <w:pPr>
              <w:jc w:val="center"/>
              <w:rPr>
                <w:rFonts w:ascii="Times New Roman" w:hAnsi="Times New Roman"/>
                <w:bCs/>
                <w:sz w:val="24"/>
                <w:szCs w:val="24"/>
              </w:rPr>
            </w:pPr>
            <w:r w:rsidRPr="000B4BD4">
              <w:rPr>
                <w:rFonts w:ascii="Times New Roman" w:hAnsi="Times New Roman"/>
                <w:bCs/>
                <w:sz w:val="24"/>
                <w:szCs w:val="24"/>
                <w:lang w:val="en-US"/>
              </w:rPr>
              <w:t>14/</w:t>
            </w:r>
            <w:r w:rsidRPr="000B4BD4">
              <w:rPr>
                <w:rFonts w:ascii="Times New Roman" w:hAnsi="Times New Roman"/>
                <w:bCs/>
                <w:sz w:val="24"/>
                <w:szCs w:val="24"/>
              </w:rPr>
              <w:t>4</w:t>
            </w:r>
          </w:p>
        </w:tc>
        <w:tc>
          <w:tcPr>
            <w:tcW w:w="470" w:type="pct"/>
            <w:vMerge w:val="restart"/>
            <w:vAlign w:val="center"/>
          </w:tcPr>
          <w:p w14:paraId="5A4E05B8"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ОК 1- ОК 5;</w:t>
            </w:r>
          </w:p>
          <w:p w14:paraId="7E3E4A74"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 xml:space="preserve">ПК 1.1, -ПК 1.4, </w:t>
            </w:r>
          </w:p>
          <w:p w14:paraId="36BB4E29"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ПК 2.1-ПК 2.5,</w:t>
            </w:r>
          </w:p>
          <w:p w14:paraId="4AB244D9"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 xml:space="preserve">ПК 3.1, ПК  3.4, </w:t>
            </w:r>
          </w:p>
          <w:p w14:paraId="34081D63" w14:textId="77777777" w:rsidR="00972E12" w:rsidRPr="000B4BD4" w:rsidRDefault="00972E12" w:rsidP="00972E12">
            <w:pPr>
              <w:spacing w:after="0" w:line="480" w:lineRule="auto"/>
              <w:jc w:val="both"/>
              <w:rPr>
                <w:rFonts w:ascii="Times New Roman" w:hAnsi="Times New Roman"/>
                <w:sz w:val="24"/>
                <w:szCs w:val="24"/>
              </w:rPr>
            </w:pPr>
          </w:p>
        </w:tc>
        <w:tc>
          <w:tcPr>
            <w:tcW w:w="937" w:type="pct"/>
            <w:vMerge w:val="restart"/>
          </w:tcPr>
          <w:p w14:paraId="365C2FAA" w14:textId="77777777" w:rsidR="00972E12" w:rsidRPr="000B4BD4" w:rsidRDefault="00972E12" w:rsidP="00972E12">
            <w:pPr>
              <w:spacing w:after="0" w:line="240" w:lineRule="auto"/>
              <w:jc w:val="center"/>
              <w:rPr>
                <w:rFonts w:ascii="Times New Roman" w:hAnsi="Times New Roman"/>
                <w:bCs/>
                <w:sz w:val="24"/>
                <w:szCs w:val="14"/>
              </w:rPr>
            </w:pPr>
          </w:p>
          <w:p w14:paraId="099D584A" w14:textId="77777777" w:rsidR="00972E12" w:rsidRPr="000B4BD4" w:rsidRDefault="00972E12" w:rsidP="00972E12">
            <w:pPr>
              <w:spacing w:after="0" w:line="240" w:lineRule="auto"/>
              <w:jc w:val="center"/>
              <w:rPr>
                <w:rFonts w:ascii="Times New Roman" w:hAnsi="Times New Roman"/>
                <w:bCs/>
                <w:sz w:val="24"/>
                <w:szCs w:val="14"/>
              </w:rPr>
            </w:pPr>
          </w:p>
          <w:p w14:paraId="7450C5F4" w14:textId="77777777" w:rsidR="00972E12" w:rsidRPr="000B4BD4" w:rsidRDefault="00972E12" w:rsidP="00972E12">
            <w:pPr>
              <w:spacing w:after="0" w:line="240" w:lineRule="auto"/>
              <w:jc w:val="center"/>
              <w:rPr>
                <w:rFonts w:ascii="Times New Roman" w:hAnsi="Times New Roman"/>
                <w:bCs/>
                <w:sz w:val="24"/>
                <w:szCs w:val="14"/>
              </w:rPr>
            </w:pPr>
          </w:p>
          <w:p w14:paraId="59C70EE3" w14:textId="77777777" w:rsidR="00972E12" w:rsidRPr="000B4BD4" w:rsidRDefault="00972E12" w:rsidP="00972E12">
            <w:pPr>
              <w:spacing w:after="0" w:line="240" w:lineRule="auto"/>
              <w:jc w:val="center"/>
              <w:rPr>
                <w:rFonts w:ascii="Times New Roman" w:hAnsi="Times New Roman"/>
                <w:bCs/>
                <w:sz w:val="24"/>
                <w:szCs w:val="14"/>
              </w:rPr>
            </w:pPr>
          </w:p>
          <w:p w14:paraId="4492EE03" w14:textId="77777777" w:rsidR="00972E12" w:rsidRPr="000B4BD4" w:rsidRDefault="00972E12" w:rsidP="00972E12">
            <w:pPr>
              <w:spacing w:after="0" w:line="240" w:lineRule="auto"/>
              <w:jc w:val="center"/>
              <w:rPr>
                <w:rFonts w:ascii="Times New Roman" w:hAnsi="Times New Roman"/>
                <w:bCs/>
                <w:sz w:val="24"/>
                <w:szCs w:val="14"/>
              </w:rPr>
            </w:pPr>
          </w:p>
          <w:p w14:paraId="53C1B0DF" w14:textId="77777777" w:rsidR="00972E12" w:rsidRPr="000B4BD4" w:rsidRDefault="00972E12" w:rsidP="00972E12">
            <w:pPr>
              <w:spacing w:after="0" w:line="240" w:lineRule="auto"/>
              <w:jc w:val="center"/>
              <w:rPr>
                <w:rFonts w:ascii="Times New Roman" w:hAnsi="Times New Roman"/>
                <w:bCs/>
                <w:sz w:val="24"/>
                <w:szCs w:val="14"/>
              </w:rPr>
            </w:pPr>
          </w:p>
          <w:p w14:paraId="48AB354D"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01.01</w:t>
            </w:r>
          </w:p>
          <w:p w14:paraId="6B28A017"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01.02</w:t>
            </w:r>
          </w:p>
          <w:p w14:paraId="10927963"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02.01</w:t>
            </w:r>
          </w:p>
          <w:p w14:paraId="5E477526"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 1.1.01</w:t>
            </w:r>
          </w:p>
          <w:p w14:paraId="766616C2"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У1.1.02</w:t>
            </w:r>
          </w:p>
          <w:p w14:paraId="4583F627"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У2.3.01</w:t>
            </w:r>
          </w:p>
          <w:p w14:paraId="728722BC"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У2.6.01</w:t>
            </w:r>
          </w:p>
          <w:p w14:paraId="454C8E11"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У3.1.01</w:t>
            </w:r>
          </w:p>
          <w:p w14:paraId="24F3011D"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У4.1.01</w:t>
            </w:r>
          </w:p>
          <w:p w14:paraId="197E6E55"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01.01</w:t>
            </w:r>
          </w:p>
          <w:p w14:paraId="225B8095"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02.02</w:t>
            </w:r>
          </w:p>
          <w:p w14:paraId="2B609578"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06.01</w:t>
            </w:r>
          </w:p>
          <w:p w14:paraId="3352DF0E"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1.1.01</w:t>
            </w:r>
          </w:p>
          <w:p w14:paraId="0D43FA59"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1.1.02</w:t>
            </w:r>
          </w:p>
          <w:p w14:paraId="03E7EF25" w14:textId="77777777" w:rsidR="00972E12" w:rsidRPr="000B4BD4" w:rsidRDefault="00972E12" w:rsidP="00972E12">
            <w:pPr>
              <w:spacing w:after="0" w:line="240" w:lineRule="auto"/>
              <w:rPr>
                <w:rFonts w:ascii="Times New Roman" w:hAnsi="Times New Roman"/>
                <w:bCs/>
                <w:sz w:val="24"/>
                <w:szCs w:val="14"/>
              </w:rPr>
            </w:pPr>
          </w:p>
        </w:tc>
      </w:tr>
      <w:tr w:rsidR="00972E12" w:rsidRPr="000B4BD4" w14:paraId="73B733EA" w14:textId="77777777" w:rsidTr="00972E12">
        <w:trPr>
          <w:trHeight w:val="1831"/>
        </w:trPr>
        <w:tc>
          <w:tcPr>
            <w:tcW w:w="1043" w:type="pct"/>
          </w:tcPr>
          <w:p w14:paraId="418FAD31" w14:textId="77777777" w:rsidR="00972E12" w:rsidRPr="000B4BD4" w:rsidRDefault="00972E12" w:rsidP="00972E12">
            <w:pPr>
              <w:spacing w:after="0" w:line="240" w:lineRule="auto"/>
              <w:jc w:val="both"/>
              <w:rPr>
                <w:rFonts w:ascii="Times New Roman" w:hAnsi="Times New Roman"/>
                <w:bCs/>
                <w:sz w:val="24"/>
                <w:szCs w:val="24"/>
              </w:rPr>
            </w:pPr>
            <w:r w:rsidRPr="000B4BD4">
              <w:rPr>
                <w:rFonts w:ascii="Times New Roman" w:hAnsi="Times New Roman"/>
                <w:sz w:val="24"/>
                <w:szCs w:val="24"/>
              </w:rPr>
              <w:t xml:space="preserve">Тема 1.1 </w:t>
            </w:r>
            <w:r w:rsidRPr="000B4BD4">
              <w:rPr>
                <w:rFonts w:ascii="Times New Roman" w:hAnsi="Times New Roman"/>
                <w:sz w:val="24"/>
                <w:szCs w:val="18"/>
              </w:rPr>
              <w:t>Понятие, сущность и содержание аудита</w:t>
            </w:r>
          </w:p>
        </w:tc>
        <w:tc>
          <w:tcPr>
            <w:tcW w:w="1927" w:type="pct"/>
          </w:tcPr>
          <w:p w14:paraId="3FF41308" w14:textId="77777777" w:rsidR="00972E12" w:rsidRPr="000B4BD4" w:rsidRDefault="00972E12" w:rsidP="00972E12">
            <w:pPr>
              <w:spacing w:after="0"/>
              <w:jc w:val="both"/>
              <w:rPr>
                <w:rFonts w:ascii="Times New Roman" w:hAnsi="Times New Roman"/>
                <w:bCs/>
                <w:sz w:val="24"/>
                <w:szCs w:val="24"/>
              </w:rPr>
            </w:pPr>
            <w:r w:rsidRPr="000B4BD4">
              <w:rPr>
                <w:rFonts w:ascii="Times New Roman" w:hAnsi="Times New Roman"/>
                <w:sz w:val="24"/>
                <w:szCs w:val="18"/>
              </w:rPr>
              <w:t>Понятие, сущность и содержание аудита. Организация аудиторской службы в РФ. Ассоциация бухгалтеров и аудиторов в РФ</w:t>
            </w:r>
          </w:p>
        </w:tc>
        <w:tc>
          <w:tcPr>
            <w:tcW w:w="623" w:type="pct"/>
          </w:tcPr>
          <w:p w14:paraId="118AF8C5" w14:textId="77777777" w:rsidR="00972E12" w:rsidRPr="000B4BD4" w:rsidRDefault="00972E12" w:rsidP="00972E12">
            <w:pPr>
              <w:suppressAutoHyphens/>
              <w:spacing w:after="0"/>
              <w:jc w:val="center"/>
              <w:rPr>
                <w:rFonts w:ascii="Times New Roman" w:hAnsi="Times New Roman"/>
                <w:iCs/>
                <w:sz w:val="24"/>
                <w:szCs w:val="24"/>
              </w:rPr>
            </w:pPr>
            <w:r w:rsidRPr="000B4BD4">
              <w:rPr>
                <w:rFonts w:ascii="Times New Roman" w:hAnsi="Times New Roman"/>
                <w:iCs/>
                <w:sz w:val="24"/>
                <w:szCs w:val="24"/>
                <w:lang w:val="en-US"/>
              </w:rPr>
              <w:t>2/</w:t>
            </w:r>
            <w:r w:rsidRPr="000B4BD4">
              <w:rPr>
                <w:rFonts w:ascii="Times New Roman" w:hAnsi="Times New Roman"/>
                <w:iCs/>
                <w:sz w:val="24"/>
                <w:szCs w:val="24"/>
              </w:rPr>
              <w:t>-</w:t>
            </w:r>
          </w:p>
        </w:tc>
        <w:tc>
          <w:tcPr>
            <w:tcW w:w="470" w:type="pct"/>
            <w:vMerge/>
          </w:tcPr>
          <w:p w14:paraId="1B764F65" w14:textId="77777777" w:rsidR="00972E12" w:rsidRPr="000B4BD4" w:rsidRDefault="00972E12" w:rsidP="00972E12">
            <w:pPr>
              <w:spacing w:after="0"/>
              <w:jc w:val="center"/>
              <w:rPr>
                <w:rFonts w:ascii="Times New Roman" w:hAnsi="Times New Roman"/>
                <w:sz w:val="24"/>
                <w:szCs w:val="24"/>
              </w:rPr>
            </w:pPr>
          </w:p>
        </w:tc>
        <w:tc>
          <w:tcPr>
            <w:tcW w:w="937" w:type="pct"/>
            <w:vMerge/>
          </w:tcPr>
          <w:p w14:paraId="24D0A784" w14:textId="77777777" w:rsidR="00972E12" w:rsidRPr="000B4BD4" w:rsidRDefault="00972E12" w:rsidP="00972E12">
            <w:pPr>
              <w:spacing w:after="0"/>
              <w:jc w:val="center"/>
              <w:rPr>
                <w:rFonts w:ascii="Times New Roman" w:hAnsi="Times New Roman"/>
                <w:sz w:val="24"/>
                <w:szCs w:val="24"/>
              </w:rPr>
            </w:pPr>
          </w:p>
        </w:tc>
      </w:tr>
      <w:tr w:rsidR="00972E12" w:rsidRPr="000B4BD4" w14:paraId="0262B379" w14:textId="77777777" w:rsidTr="00972E12">
        <w:trPr>
          <w:trHeight w:val="1831"/>
        </w:trPr>
        <w:tc>
          <w:tcPr>
            <w:tcW w:w="1043" w:type="pct"/>
          </w:tcPr>
          <w:p w14:paraId="564F845A" w14:textId="77777777" w:rsidR="00972E12" w:rsidRPr="000B4BD4" w:rsidRDefault="00972E12" w:rsidP="00972E12">
            <w:pPr>
              <w:spacing w:after="0" w:line="240" w:lineRule="auto"/>
              <w:jc w:val="both"/>
              <w:rPr>
                <w:rFonts w:ascii="Times New Roman" w:hAnsi="Times New Roman"/>
                <w:sz w:val="24"/>
                <w:szCs w:val="24"/>
              </w:rPr>
            </w:pPr>
            <w:r w:rsidRPr="000B4BD4">
              <w:rPr>
                <w:rFonts w:ascii="Times New Roman" w:hAnsi="Times New Roman"/>
                <w:sz w:val="24"/>
                <w:szCs w:val="18"/>
              </w:rPr>
              <w:t>Тема 1.2 Виды аудита</w:t>
            </w:r>
          </w:p>
        </w:tc>
        <w:tc>
          <w:tcPr>
            <w:tcW w:w="1927" w:type="pct"/>
            <w:vAlign w:val="center"/>
          </w:tcPr>
          <w:p w14:paraId="439563B6"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Внутренний, внешний, обязательный, инициативный аудит, аудит по заданию государственных органов</w:t>
            </w:r>
          </w:p>
          <w:p w14:paraId="551F0FFD" w14:textId="77777777" w:rsidR="00972E12" w:rsidRPr="000B4BD4" w:rsidRDefault="00972E12" w:rsidP="00972E12">
            <w:pPr>
              <w:spacing w:after="0" w:line="240" w:lineRule="auto"/>
              <w:jc w:val="both"/>
              <w:rPr>
                <w:rFonts w:ascii="Times New Roman" w:hAnsi="Times New Roman"/>
                <w:sz w:val="24"/>
                <w:szCs w:val="18"/>
              </w:rPr>
            </w:pPr>
          </w:p>
          <w:p w14:paraId="23B532B5"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Самостоятельная работа№1:  Сравнение аудита и ревизии, внешнего и внутреннего аудита</w:t>
            </w:r>
          </w:p>
        </w:tc>
        <w:tc>
          <w:tcPr>
            <w:tcW w:w="623" w:type="pct"/>
          </w:tcPr>
          <w:p w14:paraId="7966FC67" w14:textId="77777777" w:rsidR="00972E12" w:rsidRPr="000B4BD4" w:rsidRDefault="00972E12" w:rsidP="00972E12">
            <w:pPr>
              <w:suppressAutoHyphens/>
              <w:spacing w:after="0"/>
              <w:jc w:val="center"/>
              <w:rPr>
                <w:rFonts w:ascii="Times New Roman" w:hAnsi="Times New Roman"/>
                <w:iCs/>
                <w:sz w:val="24"/>
                <w:szCs w:val="24"/>
              </w:rPr>
            </w:pPr>
            <w:r w:rsidRPr="000B4BD4">
              <w:rPr>
                <w:rFonts w:ascii="Times New Roman" w:hAnsi="Times New Roman"/>
                <w:iCs/>
                <w:sz w:val="24"/>
                <w:szCs w:val="24"/>
                <w:lang w:val="en-US"/>
              </w:rPr>
              <w:t>4/</w:t>
            </w:r>
            <w:r w:rsidRPr="000B4BD4">
              <w:rPr>
                <w:rFonts w:ascii="Times New Roman" w:hAnsi="Times New Roman"/>
                <w:iCs/>
                <w:sz w:val="24"/>
                <w:szCs w:val="24"/>
              </w:rPr>
              <w:t>-</w:t>
            </w:r>
          </w:p>
        </w:tc>
        <w:tc>
          <w:tcPr>
            <w:tcW w:w="470" w:type="pct"/>
            <w:vMerge/>
          </w:tcPr>
          <w:p w14:paraId="7EEDF386" w14:textId="77777777" w:rsidR="00972E12" w:rsidRPr="000B4BD4" w:rsidRDefault="00972E12" w:rsidP="00972E12">
            <w:pPr>
              <w:spacing w:after="0"/>
              <w:jc w:val="center"/>
              <w:rPr>
                <w:rFonts w:ascii="Times New Roman" w:hAnsi="Times New Roman"/>
                <w:sz w:val="24"/>
                <w:szCs w:val="24"/>
              </w:rPr>
            </w:pPr>
          </w:p>
        </w:tc>
        <w:tc>
          <w:tcPr>
            <w:tcW w:w="937" w:type="pct"/>
            <w:vMerge/>
          </w:tcPr>
          <w:p w14:paraId="09A4627B" w14:textId="77777777" w:rsidR="00972E12" w:rsidRPr="000B4BD4" w:rsidRDefault="00972E12" w:rsidP="00972E12">
            <w:pPr>
              <w:spacing w:after="0"/>
              <w:jc w:val="center"/>
              <w:rPr>
                <w:rFonts w:ascii="Times New Roman" w:hAnsi="Times New Roman"/>
                <w:sz w:val="24"/>
                <w:szCs w:val="24"/>
              </w:rPr>
            </w:pPr>
          </w:p>
        </w:tc>
      </w:tr>
      <w:tr w:rsidR="00972E12" w:rsidRPr="000B4BD4" w14:paraId="66B0CDF0" w14:textId="77777777" w:rsidTr="00972E12">
        <w:trPr>
          <w:trHeight w:val="1831"/>
        </w:trPr>
        <w:tc>
          <w:tcPr>
            <w:tcW w:w="1043" w:type="pct"/>
          </w:tcPr>
          <w:p w14:paraId="1F8BD192"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Тема 1.3 Законодательная и нормативная база аудита</w:t>
            </w:r>
          </w:p>
        </w:tc>
        <w:tc>
          <w:tcPr>
            <w:tcW w:w="1927" w:type="pct"/>
            <w:vAlign w:val="center"/>
          </w:tcPr>
          <w:p w14:paraId="51F392C0"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ФЗ «Об аудиторской деятельности», аудиторские стандарты, отраслевые и нормативные документы и материалы</w:t>
            </w:r>
          </w:p>
          <w:p w14:paraId="0851AFE3"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40D54CAA"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Практическое занятие №1: изучение структуры ФЗ «Об аудиторской деятельности»</w:t>
            </w:r>
          </w:p>
        </w:tc>
        <w:tc>
          <w:tcPr>
            <w:tcW w:w="623" w:type="pct"/>
          </w:tcPr>
          <w:p w14:paraId="51EAEE3F" w14:textId="77777777" w:rsidR="00972E12" w:rsidRPr="000B4BD4" w:rsidRDefault="00972E12" w:rsidP="00972E12">
            <w:pPr>
              <w:suppressAutoHyphens/>
              <w:spacing w:after="0"/>
              <w:jc w:val="center"/>
              <w:rPr>
                <w:rFonts w:ascii="Times New Roman" w:hAnsi="Times New Roman"/>
                <w:iCs/>
                <w:sz w:val="24"/>
                <w:szCs w:val="24"/>
                <w:lang w:val="en-US"/>
              </w:rPr>
            </w:pPr>
            <w:r w:rsidRPr="000B4BD4">
              <w:rPr>
                <w:rFonts w:ascii="Times New Roman" w:hAnsi="Times New Roman"/>
                <w:iCs/>
                <w:sz w:val="24"/>
                <w:szCs w:val="24"/>
                <w:lang w:val="en-US"/>
              </w:rPr>
              <w:t>4/2</w:t>
            </w:r>
          </w:p>
        </w:tc>
        <w:tc>
          <w:tcPr>
            <w:tcW w:w="470" w:type="pct"/>
            <w:vMerge/>
          </w:tcPr>
          <w:p w14:paraId="3CC2D495" w14:textId="77777777" w:rsidR="00972E12" w:rsidRPr="000B4BD4" w:rsidRDefault="00972E12" w:rsidP="00972E12">
            <w:pPr>
              <w:spacing w:after="0"/>
              <w:jc w:val="center"/>
              <w:rPr>
                <w:rFonts w:ascii="Times New Roman" w:hAnsi="Times New Roman"/>
                <w:sz w:val="24"/>
                <w:szCs w:val="24"/>
              </w:rPr>
            </w:pPr>
          </w:p>
        </w:tc>
        <w:tc>
          <w:tcPr>
            <w:tcW w:w="937" w:type="pct"/>
            <w:vMerge/>
          </w:tcPr>
          <w:p w14:paraId="19622EF9" w14:textId="77777777" w:rsidR="00972E12" w:rsidRPr="000B4BD4" w:rsidRDefault="00972E12" w:rsidP="00972E12">
            <w:pPr>
              <w:spacing w:after="0"/>
              <w:jc w:val="center"/>
              <w:rPr>
                <w:rFonts w:ascii="Times New Roman" w:hAnsi="Times New Roman"/>
                <w:sz w:val="24"/>
                <w:szCs w:val="24"/>
              </w:rPr>
            </w:pPr>
          </w:p>
        </w:tc>
      </w:tr>
      <w:tr w:rsidR="00972E12" w:rsidRPr="000B4BD4" w14:paraId="1E0C07C1" w14:textId="77777777" w:rsidTr="00972E12">
        <w:trPr>
          <w:trHeight w:val="1831"/>
        </w:trPr>
        <w:tc>
          <w:tcPr>
            <w:tcW w:w="1043" w:type="pct"/>
          </w:tcPr>
          <w:p w14:paraId="27D954F8"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lastRenderedPageBreak/>
              <w:t>Тема 1.4 Права, обязанности и ответственность аудитора</w:t>
            </w:r>
          </w:p>
        </w:tc>
        <w:tc>
          <w:tcPr>
            <w:tcW w:w="1927" w:type="pct"/>
            <w:vAlign w:val="center"/>
          </w:tcPr>
          <w:p w14:paraId="579D6D55"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Правовые основы аудиторской деятельности. Права, обязанности и ответственность аудитора.</w:t>
            </w:r>
          </w:p>
          <w:p w14:paraId="4D783B68"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188BE358"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Практическое занятие №2. Решение задач по сущности аудиторской деятельности.</w:t>
            </w:r>
          </w:p>
        </w:tc>
        <w:tc>
          <w:tcPr>
            <w:tcW w:w="623" w:type="pct"/>
          </w:tcPr>
          <w:p w14:paraId="499D6349" w14:textId="77777777" w:rsidR="00972E12" w:rsidRPr="000B4BD4" w:rsidRDefault="00972E12" w:rsidP="00972E12">
            <w:pPr>
              <w:suppressAutoHyphens/>
              <w:spacing w:after="0"/>
              <w:jc w:val="center"/>
              <w:rPr>
                <w:rFonts w:ascii="Times New Roman" w:hAnsi="Times New Roman"/>
                <w:iCs/>
                <w:sz w:val="24"/>
                <w:szCs w:val="24"/>
                <w:lang w:val="en-US"/>
              </w:rPr>
            </w:pPr>
            <w:r w:rsidRPr="000B4BD4">
              <w:rPr>
                <w:rFonts w:ascii="Times New Roman" w:hAnsi="Times New Roman"/>
                <w:iCs/>
                <w:sz w:val="24"/>
                <w:szCs w:val="24"/>
                <w:lang w:val="en-US"/>
              </w:rPr>
              <w:t>4/2</w:t>
            </w:r>
          </w:p>
        </w:tc>
        <w:tc>
          <w:tcPr>
            <w:tcW w:w="470" w:type="pct"/>
            <w:vMerge/>
          </w:tcPr>
          <w:p w14:paraId="35F6C9D4" w14:textId="77777777" w:rsidR="00972E12" w:rsidRPr="000B4BD4" w:rsidRDefault="00972E12" w:rsidP="00972E12">
            <w:pPr>
              <w:spacing w:after="0"/>
              <w:jc w:val="center"/>
              <w:rPr>
                <w:rFonts w:ascii="Times New Roman" w:hAnsi="Times New Roman"/>
                <w:sz w:val="24"/>
                <w:szCs w:val="24"/>
              </w:rPr>
            </w:pPr>
          </w:p>
        </w:tc>
        <w:tc>
          <w:tcPr>
            <w:tcW w:w="937" w:type="pct"/>
            <w:vMerge/>
          </w:tcPr>
          <w:p w14:paraId="57A9897B" w14:textId="77777777" w:rsidR="00972E12" w:rsidRPr="000B4BD4" w:rsidRDefault="00972E12" w:rsidP="00972E12">
            <w:pPr>
              <w:spacing w:after="0"/>
              <w:jc w:val="center"/>
              <w:rPr>
                <w:rFonts w:ascii="Times New Roman" w:hAnsi="Times New Roman"/>
                <w:sz w:val="24"/>
                <w:szCs w:val="24"/>
              </w:rPr>
            </w:pPr>
          </w:p>
        </w:tc>
      </w:tr>
      <w:tr w:rsidR="00972E12" w:rsidRPr="000B4BD4" w14:paraId="0A567870" w14:textId="77777777" w:rsidTr="00972E12">
        <w:trPr>
          <w:trHeight w:val="851"/>
        </w:trPr>
        <w:tc>
          <w:tcPr>
            <w:tcW w:w="1043" w:type="pct"/>
          </w:tcPr>
          <w:p w14:paraId="4E92494F" w14:textId="77777777" w:rsidR="00972E12" w:rsidRPr="000B4BD4" w:rsidRDefault="00972E12" w:rsidP="00972E12">
            <w:pPr>
              <w:spacing w:after="0"/>
              <w:jc w:val="center"/>
              <w:rPr>
                <w:rFonts w:ascii="Times New Roman" w:hAnsi="Times New Roman"/>
                <w:bCs/>
                <w:sz w:val="24"/>
                <w:szCs w:val="24"/>
              </w:rPr>
            </w:pPr>
            <w:r w:rsidRPr="000B4BD4">
              <w:rPr>
                <w:rFonts w:ascii="Times New Roman" w:hAnsi="Times New Roman"/>
                <w:sz w:val="24"/>
                <w:szCs w:val="24"/>
              </w:rPr>
              <w:t xml:space="preserve">Раздел 2. </w:t>
            </w:r>
            <w:r w:rsidRPr="000B4BD4">
              <w:rPr>
                <w:rFonts w:ascii="Times New Roman" w:hAnsi="Times New Roman"/>
                <w:sz w:val="24"/>
                <w:szCs w:val="18"/>
              </w:rPr>
              <w:t>Методология аудита</w:t>
            </w:r>
          </w:p>
        </w:tc>
        <w:tc>
          <w:tcPr>
            <w:tcW w:w="1927" w:type="pct"/>
            <w:vAlign w:val="center"/>
          </w:tcPr>
          <w:p w14:paraId="5D133F81" w14:textId="77777777" w:rsidR="00972E12" w:rsidRPr="000B4BD4" w:rsidRDefault="00972E12" w:rsidP="00972E12">
            <w:pPr>
              <w:spacing w:after="0" w:line="240" w:lineRule="auto"/>
              <w:jc w:val="both"/>
              <w:rPr>
                <w:rFonts w:ascii="Times New Roman" w:hAnsi="Times New Roman"/>
                <w:sz w:val="24"/>
                <w:szCs w:val="18"/>
              </w:rPr>
            </w:pPr>
          </w:p>
        </w:tc>
        <w:tc>
          <w:tcPr>
            <w:tcW w:w="623" w:type="pct"/>
          </w:tcPr>
          <w:p w14:paraId="46780F9B" w14:textId="77777777" w:rsidR="00972E12" w:rsidRPr="000B4BD4" w:rsidRDefault="00972E12" w:rsidP="00972E12">
            <w:pPr>
              <w:suppressAutoHyphens/>
              <w:spacing w:after="0"/>
              <w:jc w:val="center"/>
              <w:rPr>
                <w:rFonts w:ascii="Times New Roman" w:hAnsi="Times New Roman"/>
                <w:iCs/>
                <w:sz w:val="24"/>
                <w:szCs w:val="24"/>
              </w:rPr>
            </w:pPr>
            <w:r w:rsidRPr="000B4BD4">
              <w:rPr>
                <w:rFonts w:ascii="Times New Roman" w:hAnsi="Times New Roman"/>
                <w:iCs/>
                <w:sz w:val="24"/>
                <w:szCs w:val="24"/>
              </w:rPr>
              <w:t>14/8</w:t>
            </w:r>
          </w:p>
        </w:tc>
        <w:tc>
          <w:tcPr>
            <w:tcW w:w="470" w:type="pct"/>
            <w:vMerge w:val="restart"/>
            <w:vAlign w:val="center"/>
          </w:tcPr>
          <w:p w14:paraId="06FB7BB0"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 xml:space="preserve">ОК 1- ОК 5, </w:t>
            </w:r>
          </w:p>
          <w:p w14:paraId="78C4C243"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ОК 9 -ОК 11;</w:t>
            </w:r>
          </w:p>
          <w:p w14:paraId="2F5D6E71"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 xml:space="preserve">ПК 1.1, -ПК 1.4, </w:t>
            </w:r>
          </w:p>
          <w:p w14:paraId="2E62A052"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ПК 2.1-ПК 2.7,</w:t>
            </w:r>
          </w:p>
          <w:p w14:paraId="18AD3745"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 xml:space="preserve">ПК 3.1, ПК  3.4, </w:t>
            </w:r>
          </w:p>
          <w:p w14:paraId="482DFE80" w14:textId="77777777" w:rsidR="00972E12" w:rsidRPr="000B4BD4" w:rsidRDefault="00972E12" w:rsidP="00972E12">
            <w:pPr>
              <w:spacing w:after="0" w:line="240" w:lineRule="auto"/>
              <w:rPr>
                <w:rFonts w:ascii="Times New Roman" w:hAnsi="Times New Roman"/>
                <w:bCs/>
                <w:sz w:val="24"/>
                <w:szCs w:val="18"/>
              </w:rPr>
            </w:pPr>
            <w:r w:rsidRPr="000B4BD4">
              <w:rPr>
                <w:rFonts w:ascii="Times New Roman" w:hAnsi="Times New Roman"/>
                <w:bCs/>
                <w:sz w:val="24"/>
                <w:szCs w:val="18"/>
              </w:rPr>
              <w:t>ПК 4.1.-ПК 4.7</w:t>
            </w:r>
          </w:p>
          <w:p w14:paraId="27894354" w14:textId="77777777" w:rsidR="00972E12" w:rsidRPr="000B4BD4" w:rsidRDefault="00972E12" w:rsidP="00972E12">
            <w:pPr>
              <w:spacing w:after="0" w:line="240" w:lineRule="auto"/>
              <w:jc w:val="both"/>
              <w:rPr>
                <w:rFonts w:ascii="Times New Roman" w:hAnsi="Times New Roman"/>
                <w:sz w:val="24"/>
                <w:szCs w:val="24"/>
              </w:rPr>
            </w:pPr>
          </w:p>
        </w:tc>
        <w:tc>
          <w:tcPr>
            <w:tcW w:w="937" w:type="pct"/>
            <w:vMerge w:val="restart"/>
          </w:tcPr>
          <w:p w14:paraId="57E8A449" w14:textId="77777777" w:rsidR="00972E12" w:rsidRPr="000B4BD4" w:rsidRDefault="00972E12" w:rsidP="00972E12">
            <w:pPr>
              <w:spacing w:after="0" w:line="240" w:lineRule="auto"/>
              <w:jc w:val="center"/>
              <w:rPr>
                <w:rFonts w:ascii="Times New Roman" w:hAnsi="Times New Roman"/>
                <w:bCs/>
                <w:sz w:val="24"/>
                <w:szCs w:val="14"/>
              </w:rPr>
            </w:pPr>
          </w:p>
          <w:p w14:paraId="12F37C42" w14:textId="77777777" w:rsidR="00972E12" w:rsidRPr="000B4BD4" w:rsidRDefault="00972E12" w:rsidP="00972E12">
            <w:pPr>
              <w:spacing w:after="0" w:line="240" w:lineRule="auto"/>
              <w:jc w:val="center"/>
              <w:rPr>
                <w:rFonts w:ascii="Times New Roman" w:hAnsi="Times New Roman"/>
                <w:bCs/>
                <w:sz w:val="24"/>
                <w:szCs w:val="14"/>
              </w:rPr>
            </w:pPr>
          </w:p>
          <w:p w14:paraId="21F2AD7F" w14:textId="77777777" w:rsidR="00972E12" w:rsidRPr="000B4BD4" w:rsidRDefault="00972E12" w:rsidP="00972E12">
            <w:pPr>
              <w:spacing w:after="0" w:line="240" w:lineRule="auto"/>
              <w:jc w:val="center"/>
              <w:rPr>
                <w:rFonts w:ascii="Times New Roman" w:hAnsi="Times New Roman"/>
                <w:bCs/>
                <w:sz w:val="24"/>
                <w:szCs w:val="14"/>
              </w:rPr>
            </w:pPr>
          </w:p>
          <w:p w14:paraId="75F6997B" w14:textId="77777777" w:rsidR="00972E12" w:rsidRPr="000B4BD4" w:rsidRDefault="00972E12" w:rsidP="00972E12">
            <w:pPr>
              <w:spacing w:after="0" w:line="240" w:lineRule="auto"/>
              <w:jc w:val="center"/>
              <w:rPr>
                <w:rFonts w:ascii="Times New Roman" w:hAnsi="Times New Roman"/>
                <w:bCs/>
                <w:sz w:val="24"/>
                <w:szCs w:val="14"/>
              </w:rPr>
            </w:pPr>
          </w:p>
          <w:p w14:paraId="106AF44E" w14:textId="77777777" w:rsidR="00972E12" w:rsidRPr="000B4BD4" w:rsidRDefault="00972E12" w:rsidP="00972E12">
            <w:pPr>
              <w:spacing w:after="0" w:line="240" w:lineRule="auto"/>
              <w:jc w:val="center"/>
              <w:rPr>
                <w:rFonts w:ascii="Times New Roman" w:hAnsi="Times New Roman"/>
                <w:bCs/>
                <w:sz w:val="24"/>
                <w:szCs w:val="14"/>
              </w:rPr>
            </w:pPr>
          </w:p>
          <w:p w14:paraId="722B081C" w14:textId="77777777" w:rsidR="00972E12" w:rsidRPr="000B4BD4" w:rsidRDefault="00972E12" w:rsidP="00972E12">
            <w:pPr>
              <w:spacing w:after="0" w:line="240" w:lineRule="auto"/>
              <w:jc w:val="center"/>
              <w:rPr>
                <w:rFonts w:ascii="Times New Roman" w:hAnsi="Times New Roman"/>
                <w:bCs/>
                <w:sz w:val="24"/>
                <w:szCs w:val="14"/>
              </w:rPr>
            </w:pPr>
          </w:p>
          <w:p w14:paraId="77E307B7" w14:textId="77777777" w:rsidR="00972E12" w:rsidRPr="000B4BD4" w:rsidRDefault="00972E12" w:rsidP="00972E12">
            <w:pPr>
              <w:spacing w:after="0" w:line="240" w:lineRule="auto"/>
              <w:jc w:val="center"/>
              <w:rPr>
                <w:rFonts w:ascii="Times New Roman" w:hAnsi="Times New Roman"/>
                <w:bCs/>
                <w:sz w:val="24"/>
                <w:szCs w:val="14"/>
              </w:rPr>
            </w:pPr>
          </w:p>
          <w:p w14:paraId="5BABE6E6" w14:textId="77777777" w:rsidR="00972E12" w:rsidRPr="000B4BD4" w:rsidRDefault="00972E12" w:rsidP="00972E12">
            <w:pPr>
              <w:spacing w:after="0" w:line="240" w:lineRule="auto"/>
              <w:jc w:val="center"/>
              <w:rPr>
                <w:rFonts w:ascii="Times New Roman" w:hAnsi="Times New Roman"/>
                <w:bCs/>
                <w:sz w:val="24"/>
                <w:szCs w:val="14"/>
              </w:rPr>
            </w:pPr>
          </w:p>
          <w:p w14:paraId="6CC5E34A"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01.01</w:t>
            </w:r>
          </w:p>
          <w:p w14:paraId="7EAD70A3"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01.02</w:t>
            </w:r>
          </w:p>
          <w:p w14:paraId="5EC706A3"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02.01</w:t>
            </w:r>
          </w:p>
          <w:p w14:paraId="14568AF0"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 1.1.01</w:t>
            </w:r>
          </w:p>
          <w:p w14:paraId="571CC5FE"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У1.1.02</w:t>
            </w:r>
          </w:p>
          <w:p w14:paraId="05E492F2"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01.01</w:t>
            </w:r>
          </w:p>
          <w:p w14:paraId="2CE5F015"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02.02</w:t>
            </w:r>
          </w:p>
          <w:p w14:paraId="0C3828E1" w14:textId="77777777" w:rsidR="00972E12" w:rsidRPr="000B4BD4" w:rsidRDefault="00972E12" w:rsidP="00972E12">
            <w:pPr>
              <w:spacing w:after="0" w:line="240" w:lineRule="auto"/>
              <w:jc w:val="center"/>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06.01</w:t>
            </w:r>
          </w:p>
          <w:p w14:paraId="6184EBA5"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1.1.01</w:t>
            </w:r>
          </w:p>
          <w:p w14:paraId="435103B7"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1.1.02</w:t>
            </w:r>
          </w:p>
          <w:p w14:paraId="1608571A"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2.3.01</w:t>
            </w:r>
          </w:p>
          <w:p w14:paraId="59024F32"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2.6.01</w:t>
            </w:r>
          </w:p>
          <w:p w14:paraId="48A50755"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3.1.01</w:t>
            </w:r>
          </w:p>
          <w:p w14:paraId="7E171D5E" w14:textId="77777777" w:rsidR="00972E12" w:rsidRPr="000B4BD4" w:rsidRDefault="00972E12" w:rsidP="00972E12">
            <w:pPr>
              <w:spacing w:after="0" w:line="240" w:lineRule="auto"/>
              <w:jc w:val="center"/>
              <w:rPr>
                <w:rFonts w:ascii="Times New Roman" w:hAnsi="Times New Roman"/>
                <w:bCs/>
                <w:sz w:val="24"/>
                <w:szCs w:val="14"/>
              </w:rPr>
            </w:pPr>
            <w:r w:rsidRPr="000B4BD4">
              <w:rPr>
                <w:rFonts w:ascii="Times New Roman" w:hAnsi="Times New Roman"/>
                <w:bCs/>
                <w:sz w:val="24"/>
                <w:szCs w:val="14"/>
              </w:rPr>
              <w:t>З 4.1.01</w:t>
            </w:r>
          </w:p>
          <w:p w14:paraId="57CEA904" w14:textId="77777777" w:rsidR="00972E12" w:rsidRPr="000B4BD4" w:rsidRDefault="00972E12" w:rsidP="00972E12">
            <w:pPr>
              <w:spacing w:after="0" w:line="240" w:lineRule="auto"/>
              <w:jc w:val="center"/>
              <w:rPr>
                <w:rFonts w:ascii="Times New Roman" w:hAnsi="Times New Roman"/>
                <w:bCs/>
                <w:sz w:val="24"/>
                <w:szCs w:val="14"/>
              </w:rPr>
            </w:pPr>
          </w:p>
          <w:p w14:paraId="2E36E0AF" w14:textId="77777777" w:rsidR="00972E12" w:rsidRPr="000B4BD4" w:rsidRDefault="00972E12" w:rsidP="00972E12">
            <w:pPr>
              <w:spacing w:after="0" w:line="240" w:lineRule="auto"/>
              <w:jc w:val="center"/>
              <w:rPr>
                <w:rFonts w:ascii="Times New Roman" w:hAnsi="Times New Roman"/>
                <w:bCs/>
                <w:sz w:val="24"/>
                <w:szCs w:val="14"/>
              </w:rPr>
            </w:pPr>
          </w:p>
        </w:tc>
      </w:tr>
      <w:tr w:rsidR="00972E12" w:rsidRPr="000B4BD4" w14:paraId="35F4EE8B" w14:textId="77777777" w:rsidTr="00972E12">
        <w:trPr>
          <w:trHeight w:val="2097"/>
        </w:trPr>
        <w:tc>
          <w:tcPr>
            <w:tcW w:w="1043" w:type="pct"/>
          </w:tcPr>
          <w:p w14:paraId="32571284" w14:textId="77777777" w:rsidR="00972E12" w:rsidRPr="000B4BD4" w:rsidRDefault="00972E12" w:rsidP="00972E12">
            <w:pPr>
              <w:spacing w:after="0" w:line="240" w:lineRule="auto"/>
              <w:jc w:val="both"/>
              <w:rPr>
                <w:rFonts w:ascii="Times New Roman" w:hAnsi="Times New Roman"/>
                <w:bCs/>
                <w:sz w:val="24"/>
                <w:szCs w:val="24"/>
              </w:rPr>
            </w:pPr>
            <w:r w:rsidRPr="000B4BD4">
              <w:rPr>
                <w:rFonts w:ascii="Times New Roman" w:hAnsi="Times New Roman"/>
                <w:sz w:val="24"/>
                <w:szCs w:val="18"/>
              </w:rPr>
              <w:t>Тема 2.1 Общие понятия о формах и методах аудиторской деятельности</w:t>
            </w:r>
          </w:p>
        </w:tc>
        <w:tc>
          <w:tcPr>
            <w:tcW w:w="1927" w:type="pct"/>
            <w:vAlign w:val="center"/>
          </w:tcPr>
          <w:p w14:paraId="516E23C6"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 xml:space="preserve">Общие понятия о методах аудиторской деятельности при внутренних и внешних </w:t>
            </w:r>
            <w:proofErr w:type="gramStart"/>
            <w:r w:rsidRPr="000B4BD4">
              <w:rPr>
                <w:rFonts w:ascii="Times New Roman" w:hAnsi="Times New Roman"/>
                <w:sz w:val="24"/>
                <w:szCs w:val="18"/>
              </w:rPr>
              <w:t>проверках..</w:t>
            </w:r>
            <w:proofErr w:type="gramEnd"/>
            <w:r w:rsidRPr="000B4BD4">
              <w:rPr>
                <w:rFonts w:ascii="Times New Roman" w:hAnsi="Times New Roman"/>
                <w:sz w:val="24"/>
                <w:szCs w:val="18"/>
              </w:rPr>
              <w:t xml:space="preserve"> Аналитические процедуры. Опрос с целью перепроверки учетных данных, представленных службами клиента.</w:t>
            </w:r>
          </w:p>
          <w:p w14:paraId="095F4A42"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27B08BF6"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Практическое занятие №3. Расчет уровня существенности.</w:t>
            </w:r>
          </w:p>
        </w:tc>
        <w:tc>
          <w:tcPr>
            <w:tcW w:w="623" w:type="pct"/>
          </w:tcPr>
          <w:p w14:paraId="3AF628DF" w14:textId="77777777" w:rsidR="00972E12" w:rsidRPr="000B4BD4" w:rsidRDefault="00972E12" w:rsidP="00972E12">
            <w:pPr>
              <w:suppressAutoHyphens/>
              <w:spacing w:after="0"/>
              <w:jc w:val="center"/>
              <w:rPr>
                <w:rFonts w:ascii="Times New Roman" w:hAnsi="Times New Roman"/>
                <w:iCs/>
                <w:sz w:val="24"/>
                <w:szCs w:val="24"/>
                <w:lang w:val="en-US"/>
              </w:rPr>
            </w:pPr>
            <w:r w:rsidRPr="000B4BD4">
              <w:rPr>
                <w:rFonts w:ascii="Times New Roman" w:hAnsi="Times New Roman"/>
                <w:iCs/>
                <w:sz w:val="24"/>
                <w:szCs w:val="24"/>
                <w:lang w:val="en-US"/>
              </w:rPr>
              <w:t>4/2</w:t>
            </w:r>
          </w:p>
        </w:tc>
        <w:tc>
          <w:tcPr>
            <w:tcW w:w="470" w:type="pct"/>
            <w:vMerge/>
          </w:tcPr>
          <w:p w14:paraId="108AB7F3" w14:textId="77777777" w:rsidR="00972E12" w:rsidRPr="000B4BD4" w:rsidRDefault="00972E12" w:rsidP="00972E12">
            <w:pPr>
              <w:spacing w:after="0"/>
              <w:jc w:val="center"/>
              <w:rPr>
                <w:rFonts w:ascii="Times New Roman" w:hAnsi="Times New Roman"/>
                <w:sz w:val="24"/>
                <w:szCs w:val="24"/>
              </w:rPr>
            </w:pPr>
          </w:p>
        </w:tc>
        <w:tc>
          <w:tcPr>
            <w:tcW w:w="937" w:type="pct"/>
            <w:vMerge/>
          </w:tcPr>
          <w:p w14:paraId="34BF9CF3" w14:textId="77777777" w:rsidR="00972E12" w:rsidRPr="000B4BD4" w:rsidRDefault="00972E12" w:rsidP="00972E12">
            <w:pPr>
              <w:spacing w:after="0"/>
              <w:jc w:val="center"/>
              <w:rPr>
                <w:rFonts w:ascii="Times New Roman" w:hAnsi="Times New Roman"/>
                <w:sz w:val="24"/>
                <w:szCs w:val="24"/>
              </w:rPr>
            </w:pPr>
          </w:p>
        </w:tc>
      </w:tr>
      <w:tr w:rsidR="00972E12" w:rsidRPr="000B4BD4" w14:paraId="4E126C4F" w14:textId="77777777" w:rsidTr="00972E12">
        <w:trPr>
          <w:trHeight w:val="698"/>
        </w:trPr>
        <w:tc>
          <w:tcPr>
            <w:tcW w:w="1043" w:type="pct"/>
          </w:tcPr>
          <w:p w14:paraId="1070234A" w14:textId="77777777" w:rsidR="00972E12" w:rsidRPr="000B4BD4" w:rsidRDefault="00972E12" w:rsidP="00972E12">
            <w:pPr>
              <w:spacing w:line="240" w:lineRule="auto"/>
              <w:ind w:right="-113"/>
              <w:contextualSpacing/>
              <w:jc w:val="both"/>
              <w:rPr>
                <w:rFonts w:ascii="Times New Roman" w:hAnsi="Times New Roman"/>
                <w:sz w:val="24"/>
                <w:szCs w:val="24"/>
              </w:rPr>
            </w:pPr>
            <w:r w:rsidRPr="000B4BD4">
              <w:rPr>
                <w:rFonts w:ascii="Times New Roman" w:hAnsi="Times New Roman"/>
                <w:sz w:val="24"/>
                <w:szCs w:val="18"/>
              </w:rPr>
              <w:t>Тема 2.2 Технологические основы аудита</w:t>
            </w:r>
          </w:p>
        </w:tc>
        <w:tc>
          <w:tcPr>
            <w:tcW w:w="1927" w:type="pct"/>
            <w:vAlign w:val="center"/>
          </w:tcPr>
          <w:p w14:paraId="39068ABA"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Основные этапы аудиторской проверки. Рабочие документы аудитора. Обобщение полученной информации и формирование выводов и рекомендаций</w:t>
            </w:r>
          </w:p>
          <w:p w14:paraId="4B04C7ED"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1176BE72"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Практическое занятие №4:  Составление договора на оказание аудиторских услуг</w:t>
            </w:r>
          </w:p>
          <w:p w14:paraId="1374CBBF" w14:textId="77777777" w:rsidR="00972E12" w:rsidRPr="000B4BD4" w:rsidRDefault="00972E12" w:rsidP="00972E12">
            <w:pPr>
              <w:spacing w:after="0" w:line="240" w:lineRule="auto"/>
              <w:jc w:val="both"/>
              <w:rPr>
                <w:rFonts w:ascii="Times New Roman" w:hAnsi="Times New Roman"/>
                <w:sz w:val="24"/>
                <w:szCs w:val="18"/>
              </w:rPr>
            </w:pPr>
          </w:p>
          <w:p w14:paraId="02B917F0"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 xml:space="preserve">Практическое занятие №5: Разработка программы аудиторской проверки.  </w:t>
            </w:r>
          </w:p>
        </w:tc>
        <w:tc>
          <w:tcPr>
            <w:tcW w:w="623" w:type="pct"/>
          </w:tcPr>
          <w:p w14:paraId="11D7F27C" w14:textId="77777777" w:rsidR="00972E12" w:rsidRPr="000B4BD4" w:rsidRDefault="00972E12" w:rsidP="00972E12">
            <w:pPr>
              <w:jc w:val="center"/>
              <w:rPr>
                <w:rFonts w:ascii="Times New Roman" w:hAnsi="Times New Roman"/>
                <w:iCs/>
                <w:sz w:val="24"/>
                <w:szCs w:val="24"/>
                <w:lang w:val="en-US"/>
              </w:rPr>
            </w:pPr>
            <w:r w:rsidRPr="000B4BD4">
              <w:rPr>
                <w:rFonts w:ascii="Times New Roman" w:hAnsi="Times New Roman"/>
                <w:iCs/>
                <w:sz w:val="24"/>
                <w:szCs w:val="24"/>
                <w:lang w:val="en-US"/>
              </w:rPr>
              <w:t>6/4</w:t>
            </w:r>
          </w:p>
        </w:tc>
        <w:tc>
          <w:tcPr>
            <w:tcW w:w="470" w:type="pct"/>
            <w:vMerge/>
            <w:vAlign w:val="center"/>
          </w:tcPr>
          <w:p w14:paraId="247E3D8B" w14:textId="77777777" w:rsidR="00972E12" w:rsidRPr="000B4BD4" w:rsidRDefault="00972E12" w:rsidP="00972E12">
            <w:pPr>
              <w:spacing w:after="0" w:line="360" w:lineRule="auto"/>
              <w:jc w:val="both"/>
              <w:rPr>
                <w:rFonts w:ascii="Times New Roman" w:hAnsi="Times New Roman"/>
                <w:sz w:val="24"/>
                <w:szCs w:val="24"/>
              </w:rPr>
            </w:pPr>
          </w:p>
        </w:tc>
        <w:tc>
          <w:tcPr>
            <w:tcW w:w="937" w:type="pct"/>
            <w:vMerge/>
            <w:vAlign w:val="center"/>
          </w:tcPr>
          <w:p w14:paraId="1A0BB459" w14:textId="77777777" w:rsidR="00972E12" w:rsidRPr="000B4BD4" w:rsidRDefault="00972E12" w:rsidP="00972E12">
            <w:pPr>
              <w:spacing w:after="0" w:line="240" w:lineRule="auto"/>
              <w:rPr>
                <w:rFonts w:ascii="Times New Roman" w:hAnsi="Times New Roman"/>
                <w:sz w:val="24"/>
                <w:szCs w:val="24"/>
              </w:rPr>
            </w:pPr>
          </w:p>
        </w:tc>
      </w:tr>
      <w:tr w:rsidR="00972E12" w:rsidRPr="000B4BD4" w14:paraId="6AFD87A6" w14:textId="77777777" w:rsidTr="00972E12">
        <w:trPr>
          <w:trHeight w:val="698"/>
        </w:trPr>
        <w:tc>
          <w:tcPr>
            <w:tcW w:w="1043" w:type="pct"/>
          </w:tcPr>
          <w:p w14:paraId="33D1F275" w14:textId="77777777" w:rsidR="00972E12" w:rsidRPr="000B4BD4" w:rsidRDefault="00972E12" w:rsidP="00972E12">
            <w:pPr>
              <w:spacing w:line="240" w:lineRule="auto"/>
              <w:ind w:right="-113"/>
              <w:contextualSpacing/>
              <w:jc w:val="both"/>
              <w:rPr>
                <w:rFonts w:ascii="Times New Roman" w:hAnsi="Times New Roman"/>
                <w:sz w:val="24"/>
                <w:szCs w:val="18"/>
              </w:rPr>
            </w:pPr>
            <w:r w:rsidRPr="000B4BD4">
              <w:rPr>
                <w:rFonts w:ascii="Times New Roman" w:hAnsi="Times New Roman"/>
                <w:sz w:val="24"/>
                <w:szCs w:val="18"/>
              </w:rPr>
              <w:t>Тема 2.3 Аудиторское заключение</w:t>
            </w:r>
          </w:p>
        </w:tc>
        <w:tc>
          <w:tcPr>
            <w:tcW w:w="1927" w:type="pct"/>
            <w:vAlign w:val="center"/>
          </w:tcPr>
          <w:p w14:paraId="184F5197"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Документальное оформление результатов проверки деятельности организации. Содержание и формы аудиторских заключений.</w:t>
            </w:r>
          </w:p>
          <w:p w14:paraId="35F9D497"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4C5D6A50"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 xml:space="preserve">Практическое занятие №6: изучение аудиторских заключений по итогам аудиторских проверок </w:t>
            </w:r>
            <w:r w:rsidRPr="000B4BD4">
              <w:rPr>
                <w:rFonts w:ascii="Times New Roman" w:hAnsi="Times New Roman"/>
                <w:sz w:val="24"/>
                <w:szCs w:val="18"/>
              </w:rPr>
              <w:lastRenderedPageBreak/>
              <w:t>экономических субъектов различных отраслей и организационно-правовых форм</w:t>
            </w:r>
          </w:p>
        </w:tc>
        <w:tc>
          <w:tcPr>
            <w:tcW w:w="623" w:type="pct"/>
          </w:tcPr>
          <w:p w14:paraId="36C46783" w14:textId="77777777" w:rsidR="00972E12" w:rsidRPr="000B4BD4" w:rsidRDefault="00972E12" w:rsidP="00972E12">
            <w:pPr>
              <w:jc w:val="center"/>
              <w:rPr>
                <w:rFonts w:ascii="Times New Roman" w:hAnsi="Times New Roman"/>
                <w:iCs/>
                <w:sz w:val="24"/>
                <w:szCs w:val="24"/>
                <w:lang w:val="en-US"/>
              </w:rPr>
            </w:pPr>
            <w:r w:rsidRPr="000B4BD4">
              <w:rPr>
                <w:rFonts w:ascii="Times New Roman" w:hAnsi="Times New Roman"/>
                <w:iCs/>
                <w:sz w:val="24"/>
                <w:szCs w:val="24"/>
                <w:lang w:val="en-US"/>
              </w:rPr>
              <w:lastRenderedPageBreak/>
              <w:t>4/2</w:t>
            </w:r>
          </w:p>
        </w:tc>
        <w:tc>
          <w:tcPr>
            <w:tcW w:w="470" w:type="pct"/>
            <w:vMerge/>
            <w:vAlign w:val="center"/>
          </w:tcPr>
          <w:p w14:paraId="27C3EE60" w14:textId="77777777" w:rsidR="00972E12" w:rsidRPr="000B4BD4" w:rsidRDefault="00972E12" w:rsidP="00972E12">
            <w:pPr>
              <w:spacing w:after="0" w:line="360" w:lineRule="auto"/>
              <w:jc w:val="both"/>
              <w:rPr>
                <w:rFonts w:ascii="Times New Roman" w:hAnsi="Times New Roman"/>
                <w:sz w:val="24"/>
                <w:szCs w:val="24"/>
              </w:rPr>
            </w:pPr>
          </w:p>
        </w:tc>
        <w:tc>
          <w:tcPr>
            <w:tcW w:w="937" w:type="pct"/>
            <w:vMerge/>
            <w:vAlign w:val="center"/>
          </w:tcPr>
          <w:p w14:paraId="229C8DED" w14:textId="77777777" w:rsidR="00972E12" w:rsidRPr="000B4BD4" w:rsidRDefault="00972E12" w:rsidP="00972E12">
            <w:pPr>
              <w:spacing w:after="0" w:line="240" w:lineRule="auto"/>
              <w:rPr>
                <w:rFonts w:ascii="Times New Roman" w:hAnsi="Times New Roman"/>
                <w:sz w:val="24"/>
                <w:szCs w:val="24"/>
              </w:rPr>
            </w:pPr>
          </w:p>
        </w:tc>
      </w:tr>
      <w:tr w:rsidR="00972E12" w:rsidRPr="000B4BD4" w14:paraId="41625922" w14:textId="77777777" w:rsidTr="00972E12">
        <w:trPr>
          <w:trHeight w:val="982"/>
        </w:trPr>
        <w:tc>
          <w:tcPr>
            <w:tcW w:w="1043" w:type="pct"/>
          </w:tcPr>
          <w:p w14:paraId="1B49E13F" w14:textId="77777777" w:rsidR="00972E12" w:rsidRPr="000B4BD4" w:rsidRDefault="00972E12" w:rsidP="00972E12">
            <w:pPr>
              <w:spacing w:line="240" w:lineRule="auto"/>
              <w:ind w:right="-113"/>
              <w:contextualSpacing/>
              <w:jc w:val="both"/>
              <w:rPr>
                <w:rFonts w:ascii="Times New Roman" w:hAnsi="Times New Roman"/>
                <w:bCs/>
                <w:sz w:val="24"/>
                <w:szCs w:val="24"/>
              </w:rPr>
            </w:pPr>
            <w:r w:rsidRPr="000B4BD4">
              <w:rPr>
                <w:rFonts w:ascii="Times New Roman" w:hAnsi="Times New Roman"/>
                <w:sz w:val="24"/>
                <w:szCs w:val="24"/>
              </w:rPr>
              <w:t xml:space="preserve">Раздел  З. </w:t>
            </w:r>
            <w:r w:rsidRPr="000B4BD4">
              <w:rPr>
                <w:rFonts w:ascii="Times New Roman" w:hAnsi="Times New Roman"/>
                <w:sz w:val="24"/>
                <w:szCs w:val="18"/>
              </w:rPr>
              <w:t>Аудит организации</w:t>
            </w:r>
          </w:p>
        </w:tc>
        <w:tc>
          <w:tcPr>
            <w:tcW w:w="1927" w:type="pct"/>
          </w:tcPr>
          <w:p w14:paraId="7C52DDC3" w14:textId="77777777" w:rsidR="00972E12" w:rsidRPr="000B4BD4" w:rsidRDefault="00972E12" w:rsidP="00972E12">
            <w:pPr>
              <w:spacing w:after="0" w:line="240" w:lineRule="auto"/>
              <w:ind w:right="34"/>
              <w:jc w:val="both"/>
              <w:rPr>
                <w:rFonts w:ascii="Times New Roman" w:hAnsi="Times New Roman"/>
                <w:sz w:val="24"/>
                <w:szCs w:val="18"/>
              </w:rPr>
            </w:pPr>
          </w:p>
        </w:tc>
        <w:tc>
          <w:tcPr>
            <w:tcW w:w="623" w:type="pct"/>
          </w:tcPr>
          <w:p w14:paraId="121284AB" w14:textId="77777777" w:rsidR="00972E12" w:rsidRPr="000B4BD4" w:rsidRDefault="00972E12" w:rsidP="00972E12">
            <w:pPr>
              <w:jc w:val="center"/>
              <w:rPr>
                <w:rFonts w:ascii="Times New Roman" w:hAnsi="Times New Roman"/>
                <w:iCs/>
                <w:sz w:val="24"/>
                <w:szCs w:val="24"/>
              </w:rPr>
            </w:pPr>
            <w:r w:rsidRPr="000B4BD4">
              <w:rPr>
                <w:rFonts w:ascii="Times New Roman" w:hAnsi="Times New Roman"/>
                <w:iCs/>
                <w:sz w:val="24"/>
                <w:szCs w:val="24"/>
              </w:rPr>
              <w:t>18/8</w:t>
            </w:r>
          </w:p>
        </w:tc>
        <w:tc>
          <w:tcPr>
            <w:tcW w:w="470" w:type="pct"/>
            <w:vMerge w:val="restart"/>
            <w:vAlign w:val="center"/>
          </w:tcPr>
          <w:p w14:paraId="6B784D4A"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 xml:space="preserve">ОК 1- ОК 5, </w:t>
            </w:r>
          </w:p>
          <w:p w14:paraId="013A006E"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ОК 9 -ОК 11;</w:t>
            </w:r>
          </w:p>
          <w:p w14:paraId="292F28D8"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 xml:space="preserve">ПК 1.1, -ПК 1.4, </w:t>
            </w:r>
          </w:p>
          <w:p w14:paraId="113EB8BF"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ПК 2.1-ПК 2.7,</w:t>
            </w:r>
          </w:p>
          <w:p w14:paraId="2E4220F0"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 xml:space="preserve">ПК 3.1, ПК  3.4, </w:t>
            </w:r>
          </w:p>
          <w:p w14:paraId="39F65318"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ПК 4.1.-ПК 4.7</w:t>
            </w:r>
          </w:p>
          <w:p w14:paraId="39DE8EE2" w14:textId="77777777" w:rsidR="00972E12" w:rsidRPr="000B4BD4" w:rsidRDefault="00972E12" w:rsidP="00972E12">
            <w:pPr>
              <w:spacing w:after="0" w:line="360" w:lineRule="auto"/>
              <w:jc w:val="both"/>
              <w:rPr>
                <w:rFonts w:ascii="Times New Roman" w:hAnsi="Times New Roman"/>
                <w:sz w:val="24"/>
                <w:szCs w:val="24"/>
              </w:rPr>
            </w:pPr>
            <w:r w:rsidRPr="000B4BD4">
              <w:rPr>
                <w:rFonts w:ascii="Times New Roman" w:hAnsi="Times New Roman"/>
                <w:bCs/>
                <w:sz w:val="24"/>
                <w:szCs w:val="14"/>
              </w:rPr>
              <w:t>ЛР1-ЛР15</w:t>
            </w:r>
          </w:p>
        </w:tc>
        <w:tc>
          <w:tcPr>
            <w:tcW w:w="937" w:type="pct"/>
            <w:vMerge w:val="restart"/>
          </w:tcPr>
          <w:p w14:paraId="2A1C3717" w14:textId="77777777" w:rsidR="00972E12" w:rsidRPr="000B4BD4" w:rsidRDefault="00972E12" w:rsidP="00972E12">
            <w:pPr>
              <w:spacing w:after="0" w:line="240" w:lineRule="auto"/>
              <w:rPr>
                <w:rFonts w:ascii="Times New Roman" w:hAnsi="Times New Roman"/>
                <w:bCs/>
                <w:sz w:val="24"/>
                <w:szCs w:val="14"/>
              </w:rPr>
            </w:pPr>
          </w:p>
          <w:p w14:paraId="177A2FAB" w14:textId="77777777" w:rsidR="00972E12" w:rsidRPr="000B4BD4" w:rsidRDefault="00972E12" w:rsidP="00972E12">
            <w:pPr>
              <w:spacing w:after="0" w:line="240" w:lineRule="auto"/>
              <w:rPr>
                <w:rFonts w:ascii="Times New Roman" w:hAnsi="Times New Roman"/>
                <w:bCs/>
                <w:sz w:val="24"/>
                <w:szCs w:val="14"/>
              </w:rPr>
            </w:pPr>
          </w:p>
          <w:p w14:paraId="45838372" w14:textId="77777777" w:rsidR="00972E12" w:rsidRPr="000B4BD4" w:rsidRDefault="00972E12" w:rsidP="00972E12">
            <w:pPr>
              <w:spacing w:after="0" w:line="240" w:lineRule="auto"/>
              <w:rPr>
                <w:rFonts w:ascii="Times New Roman" w:hAnsi="Times New Roman"/>
                <w:bCs/>
                <w:sz w:val="24"/>
                <w:szCs w:val="14"/>
              </w:rPr>
            </w:pPr>
          </w:p>
          <w:p w14:paraId="61567B76" w14:textId="77777777" w:rsidR="00972E12" w:rsidRPr="000B4BD4" w:rsidRDefault="00972E12" w:rsidP="00972E12">
            <w:pPr>
              <w:spacing w:after="0" w:line="240" w:lineRule="auto"/>
              <w:rPr>
                <w:rFonts w:ascii="Times New Roman" w:hAnsi="Times New Roman"/>
                <w:bCs/>
                <w:sz w:val="24"/>
                <w:szCs w:val="14"/>
              </w:rPr>
            </w:pPr>
          </w:p>
          <w:p w14:paraId="4DCB4FE8" w14:textId="77777777" w:rsidR="00972E12" w:rsidRPr="000B4BD4" w:rsidRDefault="00972E12" w:rsidP="00972E12">
            <w:pPr>
              <w:spacing w:after="0" w:line="240" w:lineRule="auto"/>
              <w:rPr>
                <w:rFonts w:ascii="Times New Roman" w:hAnsi="Times New Roman"/>
                <w:bCs/>
                <w:sz w:val="24"/>
                <w:szCs w:val="14"/>
              </w:rPr>
            </w:pPr>
          </w:p>
          <w:p w14:paraId="0BC562A8" w14:textId="77777777" w:rsidR="00972E12" w:rsidRPr="000B4BD4" w:rsidRDefault="00972E12" w:rsidP="00972E12">
            <w:pPr>
              <w:spacing w:after="0" w:line="240" w:lineRule="auto"/>
              <w:rPr>
                <w:rFonts w:ascii="Times New Roman" w:hAnsi="Times New Roman"/>
                <w:bCs/>
                <w:sz w:val="24"/>
                <w:szCs w:val="14"/>
              </w:rPr>
            </w:pPr>
          </w:p>
          <w:p w14:paraId="2E6685AC" w14:textId="77777777" w:rsidR="00972E12" w:rsidRPr="000B4BD4" w:rsidRDefault="00972E12" w:rsidP="00972E12">
            <w:pPr>
              <w:spacing w:after="0" w:line="240" w:lineRule="auto"/>
              <w:rPr>
                <w:rFonts w:ascii="Times New Roman" w:hAnsi="Times New Roman"/>
                <w:bCs/>
                <w:sz w:val="24"/>
                <w:szCs w:val="14"/>
              </w:rPr>
            </w:pPr>
          </w:p>
          <w:p w14:paraId="2E22EBA1" w14:textId="77777777" w:rsidR="00972E12" w:rsidRPr="000B4BD4" w:rsidRDefault="00972E12" w:rsidP="00972E12">
            <w:pPr>
              <w:spacing w:after="0" w:line="240" w:lineRule="auto"/>
              <w:rPr>
                <w:rFonts w:ascii="Times New Roman" w:hAnsi="Times New Roman"/>
                <w:bCs/>
                <w:sz w:val="24"/>
                <w:szCs w:val="14"/>
              </w:rPr>
            </w:pPr>
          </w:p>
          <w:p w14:paraId="0CB658A8" w14:textId="77777777" w:rsidR="00972E12" w:rsidRPr="000B4BD4" w:rsidRDefault="00972E12" w:rsidP="00972E12">
            <w:pPr>
              <w:spacing w:after="0" w:line="240" w:lineRule="auto"/>
              <w:rPr>
                <w:rFonts w:ascii="Times New Roman" w:hAnsi="Times New Roman"/>
                <w:bCs/>
                <w:sz w:val="24"/>
                <w:szCs w:val="14"/>
              </w:rPr>
            </w:pPr>
          </w:p>
          <w:p w14:paraId="4A73DE5A"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01.01</w:t>
            </w:r>
          </w:p>
          <w:p w14:paraId="5A25FACF"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01.02</w:t>
            </w:r>
          </w:p>
          <w:p w14:paraId="7E13C86A"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Уо</w:t>
            </w:r>
            <w:proofErr w:type="spellEnd"/>
            <w:r w:rsidRPr="000B4BD4">
              <w:rPr>
                <w:rFonts w:ascii="Times New Roman" w:hAnsi="Times New Roman"/>
                <w:bCs/>
                <w:sz w:val="24"/>
                <w:szCs w:val="14"/>
              </w:rPr>
              <w:t xml:space="preserve"> 02.01</w:t>
            </w:r>
          </w:p>
          <w:p w14:paraId="57FC75F4"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У 1.1.01</w:t>
            </w:r>
          </w:p>
          <w:p w14:paraId="0B45FDC4"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У1.1.02</w:t>
            </w:r>
          </w:p>
          <w:p w14:paraId="1724FFCE"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01.01</w:t>
            </w:r>
          </w:p>
          <w:p w14:paraId="01762CC6"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02.02</w:t>
            </w:r>
          </w:p>
          <w:p w14:paraId="2DA05E7B" w14:textId="77777777" w:rsidR="00972E12" w:rsidRPr="000B4BD4" w:rsidRDefault="00972E12" w:rsidP="00972E12">
            <w:pPr>
              <w:spacing w:after="0" w:line="240" w:lineRule="auto"/>
              <w:rPr>
                <w:rFonts w:ascii="Times New Roman" w:hAnsi="Times New Roman"/>
                <w:bCs/>
                <w:sz w:val="24"/>
                <w:szCs w:val="14"/>
              </w:rPr>
            </w:pPr>
            <w:proofErr w:type="spellStart"/>
            <w:r w:rsidRPr="000B4BD4">
              <w:rPr>
                <w:rFonts w:ascii="Times New Roman" w:hAnsi="Times New Roman"/>
                <w:bCs/>
                <w:sz w:val="24"/>
                <w:szCs w:val="14"/>
              </w:rPr>
              <w:t>Зо</w:t>
            </w:r>
            <w:proofErr w:type="spellEnd"/>
            <w:r w:rsidRPr="000B4BD4">
              <w:rPr>
                <w:rFonts w:ascii="Times New Roman" w:hAnsi="Times New Roman"/>
                <w:bCs/>
                <w:sz w:val="24"/>
                <w:szCs w:val="14"/>
              </w:rPr>
              <w:t xml:space="preserve"> 06.01</w:t>
            </w:r>
          </w:p>
          <w:p w14:paraId="7C555126"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З 1.1.01</w:t>
            </w:r>
          </w:p>
          <w:p w14:paraId="70171A8C" w14:textId="77777777" w:rsidR="00972E12" w:rsidRPr="000B4BD4" w:rsidRDefault="00972E12" w:rsidP="00972E12">
            <w:pPr>
              <w:spacing w:after="0" w:line="240" w:lineRule="auto"/>
              <w:rPr>
                <w:rFonts w:ascii="Times New Roman" w:hAnsi="Times New Roman"/>
                <w:bCs/>
                <w:sz w:val="24"/>
                <w:szCs w:val="14"/>
              </w:rPr>
            </w:pPr>
            <w:r w:rsidRPr="000B4BD4">
              <w:rPr>
                <w:rFonts w:ascii="Times New Roman" w:hAnsi="Times New Roman"/>
                <w:bCs/>
                <w:sz w:val="24"/>
                <w:szCs w:val="14"/>
              </w:rPr>
              <w:t>З 1.1.02</w:t>
            </w:r>
          </w:p>
        </w:tc>
      </w:tr>
      <w:tr w:rsidR="00972E12" w:rsidRPr="000B4BD4" w14:paraId="74B0998E" w14:textId="77777777" w:rsidTr="00972E12">
        <w:trPr>
          <w:trHeight w:val="5566"/>
        </w:trPr>
        <w:tc>
          <w:tcPr>
            <w:tcW w:w="1043" w:type="pct"/>
          </w:tcPr>
          <w:p w14:paraId="750232F5" w14:textId="77777777" w:rsidR="00972E12" w:rsidRPr="000B4BD4" w:rsidRDefault="00972E12" w:rsidP="00972E12">
            <w:pPr>
              <w:spacing w:line="240" w:lineRule="auto"/>
              <w:ind w:right="-113"/>
              <w:contextualSpacing/>
              <w:jc w:val="both"/>
              <w:rPr>
                <w:rFonts w:ascii="Times New Roman" w:hAnsi="Times New Roman"/>
                <w:bCs/>
                <w:sz w:val="24"/>
                <w:szCs w:val="24"/>
              </w:rPr>
            </w:pPr>
            <w:r w:rsidRPr="000B4BD4">
              <w:rPr>
                <w:rFonts w:ascii="Times New Roman" w:hAnsi="Times New Roman"/>
                <w:sz w:val="24"/>
                <w:szCs w:val="24"/>
              </w:rPr>
              <w:t xml:space="preserve">Тема 3.1 </w:t>
            </w:r>
            <w:r w:rsidRPr="000B4BD4">
              <w:rPr>
                <w:rFonts w:ascii="Times New Roman" w:hAnsi="Times New Roman"/>
                <w:sz w:val="24"/>
                <w:szCs w:val="18"/>
              </w:rPr>
              <w:t>Аудит учета денежных средств и операций в валюте</w:t>
            </w:r>
          </w:p>
        </w:tc>
        <w:tc>
          <w:tcPr>
            <w:tcW w:w="1927" w:type="pct"/>
            <w:tcBorders>
              <w:bottom w:val="single" w:sz="4" w:space="0" w:color="auto"/>
            </w:tcBorders>
          </w:tcPr>
          <w:p w14:paraId="7069D763"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Цели проверки и источники информации. Методы проверки кассовых операций, операций по банковским счетам</w:t>
            </w:r>
          </w:p>
          <w:p w14:paraId="2778F0DF"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65BD50E2"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Практическое занятие №7: Проверка наличных денег в кассе организации,</w:t>
            </w:r>
          </w:p>
        </w:tc>
        <w:tc>
          <w:tcPr>
            <w:tcW w:w="623" w:type="pct"/>
            <w:tcBorders>
              <w:bottom w:val="single" w:sz="4" w:space="0" w:color="auto"/>
            </w:tcBorders>
          </w:tcPr>
          <w:p w14:paraId="2AD4DEF2" w14:textId="77777777" w:rsidR="00972E12" w:rsidRPr="000B4BD4" w:rsidRDefault="00972E12" w:rsidP="00972E12">
            <w:pPr>
              <w:jc w:val="center"/>
              <w:rPr>
                <w:rFonts w:ascii="Times New Roman" w:hAnsi="Times New Roman"/>
                <w:iCs/>
                <w:sz w:val="24"/>
                <w:szCs w:val="24"/>
                <w:lang w:val="en-US"/>
              </w:rPr>
            </w:pPr>
            <w:r w:rsidRPr="000B4BD4">
              <w:rPr>
                <w:rFonts w:ascii="Times New Roman" w:hAnsi="Times New Roman"/>
                <w:iCs/>
                <w:sz w:val="24"/>
                <w:szCs w:val="24"/>
                <w:lang w:val="en-US"/>
              </w:rPr>
              <w:t>4/2</w:t>
            </w:r>
          </w:p>
        </w:tc>
        <w:tc>
          <w:tcPr>
            <w:tcW w:w="470" w:type="pct"/>
            <w:vMerge/>
          </w:tcPr>
          <w:p w14:paraId="4379B285" w14:textId="77777777" w:rsidR="00972E12" w:rsidRPr="000B4BD4" w:rsidRDefault="00972E12" w:rsidP="00972E12">
            <w:pPr>
              <w:spacing w:after="0"/>
              <w:jc w:val="center"/>
              <w:rPr>
                <w:rFonts w:ascii="Times New Roman" w:hAnsi="Times New Roman"/>
                <w:sz w:val="24"/>
                <w:szCs w:val="24"/>
              </w:rPr>
            </w:pPr>
          </w:p>
        </w:tc>
        <w:tc>
          <w:tcPr>
            <w:tcW w:w="937" w:type="pct"/>
            <w:vMerge/>
          </w:tcPr>
          <w:p w14:paraId="2EC27288" w14:textId="77777777" w:rsidR="00972E12" w:rsidRPr="000B4BD4" w:rsidRDefault="00972E12" w:rsidP="00972E12">
            <w:pPr>
              <w:spacing w:after="0"/>
              <w:jc w:val="center"/>
              <w:rPr>
                <w:rFonts w:ascii="Times New Roman" w:hAnsi="Times New Roman"/>
                <w:sz w:val="24"/>
                <w:szCs w:val="24"/>
              </w:rPr>
            </w:pPr>
          </w:p>
        </w:tc>
      </w:tr>
      <w:tr w:rsidR="00972E12" w:rsidRPr="000B4BD4" w14:paraId="56A02C32" w14:textId="77777777" w:rsidTr="00972E12">
        <w:trPr>
          <w:trHeight w:val="2066"/>
        </w:trPr>
        <w:tc>
          <w:tcPr>
            <w:tcW w:w="1043" w:type="pct"/>
          </w:tcPr>
          <w:p w14:paraId="35FFC7BC"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Тема 3.2 Аудиторская проверка операций с основными средствами и НМА</w:t>
            </w:r>
          </w:p>
        </w:tc>
        <w:tc>
          <w:tcPr>
            <w:tcW w:w="1927" w:type="pct"/>
            <w:tcBorders>
              <w:bottom w:val="single" w:sz="4" w:space="0" w:color="auto"/>
            </w:tcBorders>
          </w:tcPr>
          <w:p w14:paraId="309E478C"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Цели проверки и источники информации аудита основных средств и НМА, правильности оценки и переоценки, начисления амортизации, выбытия ОС и НМА.</w:t>
            </w:r>
          </w:p>
          <w:p w14:paraId="432B8DF1"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78F12659"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Практическое занятие №8: Проверка правильности оценки, переоценки основных средств, начисления амортизации</w:t>
            </w:r>
          </w:p>
          <w:p w14:paraId="56590F54" w14:textId="77777777" w:rsidR="00972E12" w:rsidRPr="000B4BD4" w:rsidRDefault="00972E12" w:rsidP="00972E12">
            <w:pPr>
              <w:spacing w:after="0" w:line="240" w:lineRule="auto"/>
              <w:ind w:right="34"/>
              <w:jc w:val="both"/>
              <w:rPr>
                <w:rFonts w:ascii="Times New Roman" w:hAnsi="Times New Roman"/>
                <w:sz w:val="24"/>
                <w:szCs w:val="18"/>
              </w:rPr>
            </w:pPr>
          </w:p>
        </w:tc>
        <w:tc>
          <w:tcPr>
            <w:tcW w:w="623" w:type="pct"/>
            <w:tcBorders>
              <w:bottom w:val="single" w:sz="4" w:space="0" w:color="auto"/>
            </w:tcBorders>
          </w:tcPr>
          <w:p w14:paraId="31ADF20B" w14:textId="77777777" w:rsidR="00972E12" w:rsidRPr="000B4BD4" w:rsidRDefault="00972E12" w:rsidP="00972E12">
            <w:pPr>
              <w:jc w:val="center"/>
              <w:rPr>
                <w:rFonts w:ascii="Times New Roman" w:hAnsi="Times New Roman"/>
                <w:iCs/>
                <w:sz w:val="24"/>
                <w:szCs w:val="24"/>
                <w:lang w:val="en-US"/>
              </w:rPr>
            </w:pPr>
            <w:r w:rsidRPr="000B4BD4">
              <w:rPr>
                <w:rFonts w:ascii="Times New Roman" w:hAnsi="Times New Roman"/>
                <w:iCs/>
                <w:sz w:val="24"/>
                <w:szCs w:val="24"/>
                <w:lang w:val="en-US"/>
              </w:rPr>
              <w:lastRenderedPageBreak/>
              <w:t>4/2</w:t>
            </w:r>
          </w:p>
        </w:tc>
        <w:tc>
          <w:tcPr>
            <w:tcW w:w="470" w:type="pct"/>
            <w:vMerge/>
          </w:tcPr>
          <w:p w14:paraId="792B5261" w14:textId="77777777" w:rsidR="00972E12" w:rsidRPr="000B4BD4" w:rsidRDefault="00972E12" w:rsidP="00972E12">
            <w:pPr>
              <w:spacing w:after="0"/>
              <w:jc w:val="center"/>
              <w:rPr>
                <w:rFonts w:ascii="Times New Roman" w:hAnsi="Times New Roman"/>
                <w:sz w:val="24"/>
                <w:szCs w:val="24"/>
              </w:rPr>
            </w:pPr>
          </w:p>
        </w:tc>
        <w:tc>
          <w:tcPr>
            <w:tcW w:w="937" w:type="pct"/>
            <w:vMerge/>
          </w:tcPr>
          <w:p w14:paraId="0E0450E5" w14:textId="77777777" w:rsidR="00972E12" w:rsidRPr="000B4BD4" w:rsidRDefault="00972E12" w:rsidP="00972E12">
            <w:pPr>
              <w:spacing w:after="0"/>
              <w:jc w:val="center"/>
              <w:rPr>
                <w:rFonts w:ascii="Times New Roman" w:hAnsi="Times New Roman"/>
                <w:sz w:val="24"/>
                <w:szCs w:val="24"/>
              </w:rPr>
            </w:pPr>
          </w:p>
        </w:tc>
      </w:tr>
      <w:tr w:rsidR="00972E12" w:rsidRPr="000B4BD4" w14:paraId="78BFC173" w14:textId="77777777" w:rsidTr="00972E12">
        <w:trPr>
          <w:trHeight w:val="60"/>
        </w:trPr>
        <w:tc>
          <w:tcPr>
            <w:tcW w:w="1043" w:type="pct"/>
          </w:tcPr>
          <w:p w14:paraId="59CC4D2F"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Тема 3.3 Аудиторская проверка операций с производственными запасами</w:t>
            </w:r>
          </w:p>
        </w:tc>
        <w:tc>
          <w:tcPr>
            <w:tcW w:w="1927" w:type="pct"/>
            <w:tcBorders>
              <w:bottom w:val="single" w:sz="4" w:space="0" w:color="auto"/>
            </w:tcBorders>
          </w:tcPr>
          <w:p w14:paraId="2FFE9A9C"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Цели проверки, источники информации по приобретению и движению материально-производственных запасов</w:t>
            </w:r>
          </w:p>
          <w:p w14:paraId="557E252B"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6364BBEF" w14:textId="77777777" w:rsidR="00972E12" w:rsidRPr="000B4BD4" w:rsidRDefault="00972E12" w:rsidP="00972E12">
            <w:pPr>
              <w:spacing w:after="0" w:line="240" w:lineRule="auto"/>
              <w:ind w:right="34"/>
              <w:jc w:val="both"/>
              <w:rPr>
                <w:rFonts w:ascii="Times New Roman" w:hAnsi="Times New Roman"/>
                <w:sz w:val="24"/>
                <w:szCs w:val="24"/>
              </w:rPr>
            </w:pPr>
            <w:r w:rsidRPr="000B4BD4">
              <w:rPr>
                <w:rFonts w:ascii="Times New Roman" w:hAnsi="Times New Roman"/>
                <w:sz w:val="24"/>
                <w:szCs w:val="18"/>
              </w:rPr>
              <w:t>Практическое занятие №9. Проверка операций по учету материально-производственных запасов</w:t>
            </w:r>
          </w:p>
        </w:tc>
        <w:tc>
          <w:tcPr>
            <w:tcW w:w="623" w:type="pct"/>
            <w:tcBorders>
              <w:bottom w:val="single" w:sz="4" w:space="0" w:color="auto"/>
            </w:tcBorders>
          </w:tcPr>
          <w:p w14:paraId="2A8AAD72" w14:textId="77777777" w:rsidR="00972E12" w:rsidRPr="000B4BD4" w:rsidRDefault="00972E12" w:rsidP="00972E12">
            <w:pPr>
              <w:jc w:val="center"/>
              <w:rPr>
                <w:rFonts w:ascii="Times New Roman" w:hAnsi="Times New Roman"/>
                <w:iCs/>
                <w:sz w:val="24"/>
                <w:szCs w:val="24"/>
                <w:lang w:val="en-US"/>
              </w:rPr>
            </w:pPr>
            <w:r w:rsidRPr="000B4BD4">
              <w:rPr>
                <w:rFonts w:ascii="Times New Roman" w:hAnsi="Times New Roman"/>
                <w:iCs/>
                <w:sz w:val="24"/>
                <w:szCs w:val="24"/>
                <w:lang w:val="en-US"/>
              </w:rPr>
              <w:t>4/2</w:t>
            </w:r>
          </w:p>
        </w:tc>
        <w:tc>
          <w:tcPr>
            <w:tcW w:w="470" w:type="pct"/>
            <w:vMerge/>
          </w:tcPr>
          <w:p w14:paraId="252CBE4A" w14:textId="77777777" w:rsidR="00972E12" w:rsidRPr="000B4BD4" w:rsidRDefault="00972E12" w:rsidP="00972E12">
            <w:pPr>
              <w:spacing w:after="0"/>
              <w:jc w:val="center"/>
              <w:rPr>
                <w:rFonts w:ascii="Times New Roman" w:hAnsi="Times New Roman"/>
                <w:sz w:val="24"/>
                <w:szCs w:val="24"/>
              </w:rPr>
            </w:pPr>
          </w:p>
        </w:tc>
        <w:tc>
          <w:tcPr>
            <w:tcW w:w="937" w:type="pct"/>
            <w:vMerge/>
          </w:tcPr>
          <w:p w14:paraId="408CE87C" w14:textId="77777777" w:rsidR="00972E12" w:rsidRPr="000B4BD4" w:rsidRDefault="00972E12" w:rsidP="00972E12">
            <w:pPr>
              <w:spacing w:after="0"/>
              <w:jc w:val="center"/>
              <w:rPr>
                <w:rFonts w:ascii="Times New Roman" w:hAnsi="Times New Roman"/>
                <w:sz w:val="24"/>
                <w:szCs w:val="24"/>
              </w:rPr>
            </w:pPr>
          </w:p>
        </w:tc>
      </w:tr>
      <w:tr w:rsidR="00972E12" w:rsidRPr="000B4BD4" w14:paraId="056C6190" w14:textId="77777777" w:rsidTr="00972E12">
        <w:trPr>
          <w:trHeight w:val="64"/>
        </w:trPr>
        <w:tc>
          <w:tcPr>
            <w:tcW w:w="1043" w:type="pct"/>
          </w:tcPr>
          <w:p w14:paraId="6F6D41E6" w14:textId="77777777" w:rsidR="00972E12" w:rsidRPr="000B4BD4" w:rsidRDefault="00972E12" w:rsidP="00972E12">
            <w:pPr>
              <w:spacing w:after="0"/>
              <w:jc w:val="both"/>
              <w:rPr>
                <w:rFonts w:ascii="Times New Roman" w:hAnsi="Times New Roman"/>
                <w:sz w:val="24"/>
                <w:szCs w:val="24"/>
              </w:rPr>
            </w:pPr>
            <w:r w:rsidRPr="000B4BD4">
              <w:rPr>
                <w:rFonts w:ascii="Times New Roman" w:hAnsi="Times New Roman"/>
                <w:sz w:val="24"/>
                <w:szCs w:val="18"/>
              </w:rPr>
              <w:t>Тема 3.4 Аудиторская проверка собственных средств организации</w:t>
            </w:r>
          </w:p>
        </w:tc>
        <w:tc>
          <w:tcPr>
            <w:tcW w:w="1927" w:type="pct"/>
          </w:tcPr>
          <w:p w14:paraId="4D860EC3"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Цели проверки и источники информации по формированию капитала и резервов. Методы проверки, выводы и предложения.</w:t>
            </w:r>
          </w:p>
          <w:p w14:paraId="2AF13292" w14:textId="77777777" w:rsidR="00972E12" w:rsidRPr="000B4BD4" w:rsidRDefault="00972E12" w:rsidP="00972E12">
            <w:pPr>
              <w:spacing w:after="0" w:line="240" w:lineRule="auto"/>
              <w:jc w:val="both"/>
              <w:rPr>
                <w:rFonts w:ascii="Times New Roman" w:hAnsi="Times New Roman"/>
                <w:sz w:val="24"/>
                <w:szCs w:val="18"/>
              </w:rPr>
            </w:pPr>
            <w:r w:rsidRPr="000B4BD4">
              <w:rPr>
                <w:rFonts w:ascii="Times New Roman" w:hAnsi="Times New Roman"/>
                <w:sz w:val="24"/>
                <w:szCs w:val="18"/>
              </w:rPr>
              <w:t>В том числе практических и лабораторных занятий:</w:t>
            </w:r>
          </w:p>
          <w:p w14:paraId="022DDBD1" w14:textId="77777777" w:rsidR="00972E12" w:rsidRPr="000B4BD4"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Практическое занятие № 10. Проверка учредительных документов и формирование уставного капитала при проведении аудита. Итоговое занятие.</w:t>
            </w:r>
          </w:p>
          <w:p w14:paraId="40CBE969" w14:textId="77777777" w:rsidR="00972E12" w:rsidRDefault="00972E12" w:rsidP="00972E12">
            <w:pPr>
              <w:spacing w:after="0" w:line="240" w:lineRule="auto"/>
              <w:ind w:right="34"/>
              <w:jc w:val="both"/>
              <w:rPr>
                <w:rFonts w:ascii="Times New Roman" w:hAnsi="Times New Roman"/>
                <w:sz w:val="24"/>
                <w:szCs w:val="18"/>
              </w:rPr>
            </w:pPr>
            <w:r w:rsidRPr="000B4BD4">
              <w:rPr>
                <w:rFonts w:ascii="Times New Roman" w:hAnsi="Times New Roman"/>
                <w:sz w:val="24"/>
                <w:szCs w:val="18"/>
              </w:rPr>
              <w:t>Самостоятельная работа №2. Проверка расчетов с персоналом по оплате труда.</w:t>
            </w:r>
          </w:p>
          <w:p w14:paraId="776E51C3" w14:textId="69C6324A" w:rsidR="00E0752B" w:rsidRPr="000B4BD4" w:rsidRDefault="00E0752B" w:rsidP="00972E12">
            <w:pPr>
              <w:spacing w:after="0" w:line="240" w:lineRule="auto"/>
              <w:ind w:right="34"/>
              <w:jc w:val="both"/>
              <w:rPr>
                <w:rFonts w:ascii="Times New Roman" w:hAnsi="Times New Roman"/>
                <w:sz w:val="24"/>
                <w:szCs w:val="18"/>
              </w:rPr>
            </w:pPr>
            <w:proofErr w:type="spellStart"/>
            <w:r>
              <w:rPr>
                <w:rFonts w:ascii="Times New Roman" w:hAnsi="Times New Roman"/>
                <w:sz w:val="24"/>
                <w:szCs w:val="18"/>
              </w:rPr>
              <w:t>Консултации</w:t>
            </w:r>
            <w:proofErr w:type="spellEnd"/>
          </w:p>
        </w:tc>
        <w:tc>
          <w:tcPr>
            <w:tcW w:w="623" w:type="pct"/>
          </w:tcPr>
          <w:p w14:paraId="5E43AA76" w14:textId="77777777" w:rsidR="00972E12" w:rsidRPr="000B4BD4" w:rsidRDefault="00972E12" w:rsidP="00972E12">
            <w:pPr>
              <w:suppressAutoHyphens/>
              <w:jc w:val="center"/>
              <w:rPr>
                <w:rFonts w:ascii="Times New Roman" w:hAnsi="Times New Roman"/>
                <w:bCs/>
                <w:iCs/>
                <w:sz w:val="24"/>
                <w:szCs w:val="24"/>
                <w:lang w:val="en-US"/>
              </w:rPr>
            </w:pPr>
            <w:r w:rsidRPr="000B4BD4">
              <w:rPr>
                <w:rFonts w:ascii="Times New Roman" w:hAnsi="Times New Roman"/>
                <w:bCs/>
                <w:iCs/>
                <w:sz w:val="24"/>
                <w:szCs w:val="24"/>
                <w:lang w:val="en-US"/>
              </w:rPr>
              <w:t>6/2</w:t>
            </w:r>
          </w:p>
        </w:tc>
        <w:tc>
          <w:tcPr>
            <w:tcW w:w="470" w:type="pct"/>
            <w:vMerge/>
            <w:vAlign w:val="center"/>
          </w:tcPr>
          <w:p w14:paraId="64EF5E30" w14:textId="77777777" w:rsidR="00972E12" w:rsidRPr="000B4BD4" w:rsidRDefault="00972E12" w:rsidP="00972E12">
            <w:pPr>
              <w:spacing w:after="0" w:line="240" w:lineRule="auto"/>
              <w:jc w:val="both"/>
              <w:rPr>
                <w:rFonts w:ascii="Times New Roman" w:hAnsi="Times New Roman"/>
                <w:sz w:val="24"/>
                <w:szCs w:val="24"/>
              </w:rPr>
            </w:pPr>
          </w:p>
        </w:tc>
        <w:tc>
          <w:tcPr>
            <w:tcW w:w="937" w:type="pct"/>
            <w:vMerge/>
            <w:vAlign w:val="center"/>
          </w:tcPr>
          <w:p w14:paraId="4DFD31CD" w14:textId="77777777" w:rsidR="00972E12" w:rsidRPr="000B4BD4" w:rsidRDefault="00972E12" w:rsidP="00972E12">
            <w:pPr>
              <w:spacing w:after="0" w:line="240" w:lineRule="auto"/>
              <w:rPr>
                <w:rFonts w:ascii="Times New Roman" w:hAnsi="Times New Roman"/>
                <w:sz w:val="24"/>
                <w:szCs w:val="24"/>
              </w:rPr>
            </w:pPr>
          </w:p>
        </w:tc>
      </w:tr>
      <w:tr w:rsidR="00972E12" w:rsidRPr="000B4BD4" w14:paraId="0D0AC944" w14:textId="77777777" w:rsidTr="00972E12">
        <w:trPr>
          <w:trHeight w:val="651"/>
        </w:trPr>
        <w:tc>
          <w:tcPr>
            <w:tcW w:w="2970" w:type="pct"/>
            <w:gridSpan w:val="2"/>
            <w:tcBorders>
              <w:bottom w:val="single" w:sz="4" w:space="0" w:color="auto"/>
            </w:tcBorders>
          </w:tcPr>
          <w:p w14:paraId="29E78DDB" w14:textId="77777777" w:rsidR="00972E12" w:rsidRPr="000B4BD4" w:rsidRDefault="00972E12" w:rsidP="00972E12">
            <w:pPr>
              <w:spacing w:after="0"/>
              <w:rPr>
                <w:rFonts w:ascii="Times New Roman" w:hAnsi="Times New Roman"/>
                <w:b/>
                <w:sz w:val="24"/>
                <w:szCs w:val="18"/>
              </w:rPr>
            </w:pPr>
            <w:r w:rsidRPr="000B4BD4">
              <w:rPr>
                <w:rFonts w:ascii="Times New Roman" w:hAnsi="Times New Roman"/>
                <w:b/>
                <w:sz w:val="24"/>
                <w:szCs w:val="18"/>
              </w:rPr>
              <w:t>Всего:</w:t>
            </w:r>
          </w:p>
        </w:tc>
        <w:tc>
          <w:tcPr>
            <w:tcW w:w="623" w:type="pct"/>
            <w:tcBorders>
              <w:bottom w:val="single" w:sz="4" w:space="0" w:color="auto"/>
            </w:tcBorders>
          </w:tcPr>
          <w:p w14:paraId="3339DB68" w14:textId="77777777" w:rsidR="00972E12" w:rsidRPr="000B4BD4" w:rsidRDefault="00972E12" w:rsidP="00972E12">
            <w:pPr>
              <w:spacing w:after="0" w:line="240" w:lineRule="auto"/>
              <w:ind w:right="34"/>
              <w:jc w:val="center"/>
              <w:rPr>
                <w:rFonts w:ascii="Times New Roman" w:hAnsi="Times New Roman"/>
                <w:b/>
                <w:sz w:val="24"/>
                <w:szCs w:val="18"/>
              </w:rPr>
            </w:pPr>
            <w:r w:rsidRPr="000B4BD4">
              <w:rPr>
                <w:rFonts w:ascii="Times New Roman" w:hAnsi="Times New Roman"/>
                <w:b/>
                <w:sz w:val="24"/>
                <w:szCs w:val="18"/>
              </w:rPr>
              <w:t>50</w:t>
            </w:r>
          </w:p>
        </w:tc>
        <w:tc>
          <w:tcPr>
            <w:tcW w:w="470" w:type="pct"/>
            <w:vAlign w:val="center"/>
          </w:tcPr>
          <w:p w14:paraId="4DA2FE3F" w14:textId="77777777" w:rsidR="00972E12" w:rsidRPr="000B4BD4" w:rsidRDefault="00972E12" w:rsidP="00972E12">
            <w:pPr>
              <w:spacing w:after="0" w:line="240" w:lineRule="auto"/>
              <w:jc w:val="both"/>
              <w:rPr>
                <w:rFonts w:ascii="Times New Roman" w:hAnsi="Times New Roman"/>
                <w:sz w:val="24"/>
                <w:szCs w:val="24"/>
              </w:rPr>
            </w:pPr>
          </w:p>
        </w:tc>
        <w:tc>
          <w:tcPr>
            <w:tcW w:w="937" w:type="pct"/>
            <w:vAlign w:val="center"/>
          </w:tcPr>
          <w:p w14:paraId="01008C16" w14:textId="77777777" w:rsidR="00972E12" w:rsidRPr="000B4BD4" w:rsidRDefault="00972E12" w:rsidP="00972E12">
            <w:pPr>
              <w:spacing w:after="0" w:line="240" w:lineRule="auto"/>
              <w:rPr>
                <w:rFonts w:ascii="Times New Roman" w:hAnsi="Times New Roman"/>
                <w:sz w:val="24"/>
                <w:szCs w:val="24"/>
              </w:rPr>
            </w:pPr>
          </w:p>
        </w:tc>
      </w:tr>
    </w:tbl>
    <w:p w14:paraId="71D7DBB1" w14:textId="77777777" w:rsidR="00972E12" w:rsidRPr="000B4BD4" w:rsidRDefault="00972E12" w:rsidP="00972E12">
      <w:pPr>
        <w:spacing w:after="0" w:line="360" w:lineRule="auto"/>
        <w:ind w:firstLine="709"/>
        <w:rPr>
          <w:rFonts w:ascii="Arial" w:hAnsi="Arial" w:cs="Arial"/>
          <w:sz w:val="24"/>
          <w:szCs w:val="24"/>
        </w:rPr>
      </w:pPr>
    </w:p>
    <w:p w14:paraId="0113FE2B" w14:textId="77777777" w:rsidR="00972E12" w:rsidRPr="000B4BD4" w:rsidRDefault="00972E12" w:rsidP="00972E12">
      <w:pPr>
        <w:spacing w:after="0" w:line="360" w:lineRule="auto"/>
        <w:ind w:firstLine="709"/>
        <w:rPr>
          <w:rFonts w:ascii="Arial" w:hAnsi="Arial" w:cs="Arial"/>
          <w:sz w:val="24"/>
          <w:szCs w:val="24"/>
        </w:rPr>
      </w:pPr>
    </w:p>
    <w:p w14:paraId="770A5FDB" w14:textId="77777777" w:rsidR="00972E12" w:rsidRPr="000B4BD4" w:rsidRDefault="00972E12" w:rsidP="00972E12">
      <w:pPr>
        <w:spacing w:after="0" w:line="240" w:lineRule="auto"/>
        <w:ind w:firstLine="720"/>
        <w:jc w:val="both"/>
        <w:rPr>
          <w:rFonts w:ascii="Times New Roman" w:hAnsi="Times New Roman"/>
          <w:bCs/>
          <w:sz w:val="24"/>
          <w:szCs w:val="24"/>
          <w:lang w:eastAsia="x-none"/>
        </w:rPr>
      </w:pPr>
    </w:p>
    <w:p w14:paraId="640C4327" w14:textId="77777777" w:rsidR="00972E12" w:rsidRPr="000B4BD4" w:rsidRDefault="00972E12" w:rsidP="00972E12">
      <w:pPr>
        <w:spacing w:after="0" w:line="240" w:lineRule="auto"/>
        <w:ind w:firstLine="709"/>
        <w:rPr>
          <w:rFonts w:ascii="Arial" w:hAnsi="Arial"/>
          <w:b/>
          <w:bCs/>
          <w:szCs w:val="24"/>
        </w:rPr>
        <w:sectPr w:rsidR="00972E12" w:rsidRPr="000B4BD4" w:rsidSect="00972E12">
          <w:pgSz w:w="16838" w:h="11906" w:orient="landscape"/>
          <w:pgMar w:top="1134" w:right="1134" w:bottom="1134" w:left="1134" w:header="709" w:footer="709" w:gutter="0"/>
          <w:cols w:space="708"/>
          <w:docGrid w:linePitch="360"/>
        </w:sectPr>
      </w:pPr>
    </w:p>
    <w:p w14:paraId="45791871" w14:textId="77777777" w:rsidR="00972E12" w:rsidRPr="000B4BD4" w:rsidRDefault="00972E12" w:rsidP="00972E12">
      <w:pPr>
        <w:ind w:left="1353"/>
        <w:rPr>
          <w:rFonts w:ascii="Times New Roman" w:hAnsi="Times New Roman"/>
          <w:b/>
          <w:bCs/>
        </w:rPr>
      </w:pPr>
      <w:r w:rsidRPr="000B4BD4">
        <w:rPr>
          <w:rFonts w:ascii="Times New Roman" w:hAnsi="Times New Roman"/>
          <w:b/>
          <w:bCs/>
        </w:rPr>
        <w:lastRenderedPageBreak/>
        <w:t>3. УСЛОВИЯ РЕАЛИЗАЦИИ УЧЕБНОЙ ДИСЦИПЛИНЫ</w:t>
      </w:r>
    </w:p>
    <w:p w14:paraId="51AB88C2" w14:textId="77777777" w:rsidR="00972E12" w:rsidRPr="000B4BD4" w:rsidRDefault="00972E12" w:rsidP="00972E12">
      <w:pPr>
        <w:suppressAutoHyphens/>
        <w:spacing w:after="0"/>
        <w:ind w:firstLine="709"/>
        <w:jc w:val="both"/>
        <w:rPr>
          <w:rFonts w:ascii="Times New Roman" w:hAnsi="Times New Roman"/>
          <w:bCs/>
          <w:sz w:val="24"/>
          <w:szCs w:val="24"/>
        </w:rPr>
      </w:pPr>
      <w:r w:rsidRPr="00457746">
        <w:rPr>
          <w:rFonts w:ascii="Times New Roman" w:hAnsi="Times New Roman"/>
          <w:b/>
          <w:sz w:val="24"/>
          <w:szCs w:val="24"/>
        </w:rPr>
        <w:t xml:space="preserve">3.1. </w:t>
      </w:r>
      <w:r w:rsidRPr="000B4BD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кабинет «Кабинет бухгалтерского учета, налогообложения и аудита», оснащенный в соответствии с п. 6.1.2.1 образовательной программы по специальности 38.02.01 экономика и бухгалтерский учет (по отраслям).</w:t>
      </w:r>
    </w:p>
    <w:p w14:paraId="3CAA4EEC" w14:textId="77777777" w:rsidR="00972E12" w:rsidRPr="000B4BD4" w:rsidRDefault="00972E12" w:rsidP="00972E12">
      <w:pPr>
        <w:suppressAutoHyphens/>
        <w:autoSpaceDE w:val="0"/>
        <w:autoSpaceDN w:val="0"/>
        <w:adjustRightInd w:val="0"/>
        <w:spacing w:after="0"/>
        <w:ind w:firstLine="709"/>
        <w:jc w:val="both"/>
        <w:rPr>
          <w:rFonts w:ascii="Times New Roman" w:hAnsi="Times New Roman"/>
          <w:sz w:val="24"/>
          <w:szCs w:val="24"/>
          <w:lang w:eastAsia="en-US"/>
        </w:rPr>
      </w:pPr>
    </w:p>
    <w:p w14:paraId="3171C558" w14:textId="77777777" w:rsidR="00972E12" w:rsidRPr="000B4BD4" w:rsidRDefault="00972E12" w:rsidP="00972E12">
      <w:pPr>
        <w:suppressAutoHyphens/>
        <w:spacing w:after="0"/>
        <w:ind w:firstLine="709"/>
        <w:jc w:val="both"/>
        <w:rPr>
          <w:rFonts w:ascii="Times New Roman" w:hAnsi="Times New Roman"/>
          <w:b/>
          <w:bCs/>
          <w:sz w:val="24"/>
          <w:szCs w:val="24"/>
        </w:rPr>
      </w:pPr>
      <w:r w:rsidRPr="000B4BD4">
        <w:rPr>
          <w:rFonts w:ascii="Times New Roman" w:hAnsi="Times New Roman"/>
          <w:b/>
          <w:bCs/>
          <w:sz w:val="24"/>
          <w:szCs w:val="24"/>
        </w:rPr>
        <w:t>3.2. Информационное обеспечение реализации программы</w:t>
      </w:r>
    </w:p>
    <w:p w14:paraId="74AC9AA8" w14:textId="77777777" w:rsidR="00972E12" w:rsidRPr="000B4BD4" w:rsidRDefault="00972E12" w:rsidP="00972E12">
      <w:pPr>
        <w:suppressAutoHyphens/>
        <w:spacing w:after="0"/>
        <w:ind w:firstLine="709"/>
        <w:jc w:val="both"/>
        <w:rPr>
          <w:rFonts w:ascii="Times New Roman" w:hAnsi="Times New Roman"/>
          <w:bCs/>
          <w:sz w:val="24"/>
          <w:szCs w:val="24"/>
        </w:rPr>
      </w:pPr>
      <w:r w:rsidRPr="000B4BD4">
        <w:rPr>
          <w:rFonts w:ascii="Times New Roman" w:hAnsi="Times New Roman"/>
          <w:bCs/>
          <w:sz w:val="24"/>
          <w:szCs w:val="24"/>
        </w:rPr>
        <w:t>Для реализации программы библиотечный фонд образовательной организации должен иметь п</w:t>
      </w:r>
      <w:r w:rsidRPr="000B4B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B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B60922" w14:textId="77777777" w:rsidR="00972E12" w:rsidRPr="000B4BD4" w:rsidRDefault="00972E12" w:rsidP="00972E12">
      <w:pPr>
        <w:suppressAutoHyphens/>
        <w:spacing w:after="0"/>
        <w:ind w:firstLine="709"/>
        <w:jc w:val="both"/>
        <w:rPr>
          <w:rFonts w:ascii="Times New Roman" w:hAnsi="Times New Roman"/>
          <w:b/>
          <w:sz w:val="24"/>
          <w:szCs w:val="24"/>
        </w:rPr>
      </w:pPr>
      <w:r w:rsidRPr="000B4BD4">
        <w:rPr>
          <w:rFonts w:ascii="Times New Roman" w:hAnsi="Times New Roman"/>
          <w:b/>
          <w:sz w:val="24"/>
          <w:szCs w:val="24"/>
        </w:rPr>
        <w:t>3.2.1. Основные печатные издания</w:t>
      </w:r>
    </w:p>
    <w:p w14:paraId="0E8918A0" w14:textId="77777777" w:rsidR="00972E12" w:rsidRPr="000B4BD4" w:rsidRDefault="00972E12" w:rsidP="00972E12">
      <w:pPr>
        <w:spacing w:after="0" w:line="240" w:lineRule="auto"/>
        <w:jc w:val="both"/>
        <w:rPr>
          <w:rFonts w:ascii="Arial" w:eastAsia="Calibri" w:hAnsi="Arial" w:cs="Arial"/>
          <w:bCs/>
          <w:sz w:val="20"/>
          <w:szCs w:val="20"/>
          <w:lang w:eastAsia="en-US"/>
        </w:rPr>
      </w:pPr>
    </w:p>
    <w:p w14:paraId="3C82593D" w14:textId="77777777" w:rsidR="00972E12" w:rsidRPr="000B4BD4" w:rsidRDefault="00972E12" w:rsidP="00AC3080">
      <w:pPr>
        <w:numPr>
          <w:ilvl w:val="0"/>
          <w:numId w:val="137"/>
        </w:numPr>
        <w:spacing w:after="0" w:line="240" w:lineRule="auto"/>
        <w:ind w:firstLine="0"/>
        <w:jc w:val="both"/>
        <w:rPr>
          <w:rFonts w:ascii="Times New Roman" w:eastAsia="Calibri" w:hAnsi="Times New Roman"/>
          <w:bCs/>
          <w:sz w:val="24"/>
          <w:szCs w:val="20"/>
          <w:lang w:eastAsia="en-US"/>
        </w:rPr>
      </w:pPr>
      <w:r w:rsidRPr="000B4BD4">
        <w:rPr>
          <w:rFonts w:ascii="Times New Roman" w:eastAsia="Calibri" w:hAnsi="Times New Roman"/>
          <w:bCs/>
          <w:sz w:val="24"/>
          <w:szCs w:val="20"/>
          <w:lang w:eastAsia="en-US"/>
        </w:rPr>
        <w:t xml:space="preserve">Мамаева, У. З. Аудит коммерческих организаций [Электронный </w:t>
      </w:r>
      <w:proofErr w:type="gramStart"/>
      <w:r w:rsidRPr="000B4BD4">
        <w:rPr>
          <w:rFonts w:ascii="Times New Roman" w:eastAsia="Calibri" w:hAnsi="Times New Roman"/>
          <w:bCs/>
          <w:sz w:val="24"/>
          <w:szCs w:val="20"/>
          <w:lang w:eastAsia="en-US"/>
        </w:rPr>
        <w:t>ресурс]  :</w:t>
      </w:r>
      <w:proofErr w:type="gramEnd"/>
      <w:r w:rsidRPr="000B4BD4">
        <w:rPr>
          <w:rFonts w:ascii="Times New Roman" w:eastAsia="Calibri" w:hAnsi="Times New Roman"/>
          <w:bCs/>
          <w:sz w:val="24"/>
          <w:szCs w:val="20"/>
          <w:lang w:eastAsia="en-US"/>
        </w:rPr>
        <w:t xml:space="preserve"> практикум / У. З. Мамаева. - </w:t>
      </w:r>
      <w:proofErr w:type="gramStart"/>
      <w:r w:rsidRPr="000B4BD4">
        <w:rPr>
          <w:rFonts w:ascii="Times New Roman" w:eastAsia="Calibri" w:hAnsi="Times New Roman"/>
          <w:bCs/>
          <w:sz w:val="24"/>
          <w:szCs w:val="20"/>
          <w:lang w:eastAsia="en-US"/>
        </w:rPr>
        <w:t>Москва ;</w:t>
      </w:r>
      <w:proofErr w:type="gramEnd"/>
      <w:r w:rsidRPr="000B4BD4">
        <w:rPr>
          <w:rFonts w:ascii="Times New Roman" w:eastAsia="Calibri" w:hAnsi="Times New Roman"/>
          <w:bCs/>
          <w:sz w:val="24"/>
          <w:szCs w:val="20"/>
          <w:lang w:eastAsia="en-US"/>
        </w:rPr>
        <w:t xml:space="preserve"> Берлин : ДИРЕКТ-МЕДИА, 2020. - 65 </w:t>
      </w:r>
      <w:proofErr w:type="spellStart"/>
      <w:r w:rsidRPr="000B4BD4">
        <w:rPr>
          <w:rFonts w:ascii="Times New Roman" w:eastAsia="Calibri" w:hAnsi="Times New Roman"/>
          <w:bCs/>
          <w:sz w:val="24"/>
          <w:szCs w:val="20"/>
          <w:lang w:eastAsia="en-US"/>
        </w:rPr>
        <w:t>on-</w:t>
      </w:r>
      <w:proofErr w:type="gramStart"/>
      <w:r w:rsidRPr="000B4BD4">
        <w:rPr>
          <w:rFonts w:ascii="Times New Roman" w:eastAsia="Calibri" w:hAnsi="Times New Roman"/>
          <w:bCs/>
          <w:sz w:val="24"/>
          <w:szCs w:val="20"/>
          <w:lang w:eastAsia="en-US"/>
        </w:rPr>
        <w:t>line</w:t>
      </w:r>
      <w:proofErr w:type="spellEnd"/>
      <w:r w:rsidRPr="000B4BD4">
        <w:rPr>
          <w:rFonts w:ascii="Times New Roman" w:eastAsia="Calibri" w:hAnsi="Times New Roman"/>
          <w:bCs/>
          <w:sz w:val="24"/>
          <w:szCs w:val="20"/>
          <w:lang w:eastAsia="en-US"/>
        </w:rPr>
        <w:t xml:space="preserve"> :</w:t>
      </w:r>
      <w:proofErr w:type="gramEnd"/>
      <w:r w:rsidRPr="000B4BD4">
        <w:rPr>
          <w:rFonts w:ascii="Times New Roman" w:eastAsia="Calibri" w:hAnsi="Times New Roman"/>
          <w:bCs/>
          <w:sz w:val="24"/>
          <w:szCs w:val="20"/>
          <w:lang w:eastAsia="en-US"/>
        </w:rPr>
        <w:t xml:space="preserve"> табл. - ISBN 978-5-4499-1872-7</w:t>
      </w:r>
    </w:p>
    <w:p w14:paraId="6FA64BF4" w14:textId="77777777" w:rsidR="00972E12" w:rsidRPr="000B4BD4" w:rsidRDefault="00972E12" w:rsidP="00A5497D">
      <w:pPr>
        <w:numPr>
          <w:ilvl w:val="0"/>
          <w:numId w:val="78"/>
        </w:numPr>
        <w:spacing w:after="0" w:line="240" w:lineRule="auto"/>
        <w:ind w:firstLine="0"/>
        <w:jc w:val="both"/>
        <w:rPr>
          <w:rFonts w:ascii="Times New Roman" w:eastAsia="Calibri" w:hAnsi="Times New Roman"/>
          <w:bCs/>
          <w:sz w:val="24"/>
          <w:szCs w:val="20"/>
          <w:lang w:eastAsia="en-US"/>
        </w:rPr>
      </w:pPr>
      <w:r w:rsidRPr="000B4BD4">
        <w:rPr>
          <w:rFonts w:ascii="Times New Roman" w:eastAsia="Calibri" w:hAnsi="Times New Roman"/>
          <w:bCs/>
          <w:sz w:val="24"/>
          <w:szCs w:val="20"/>
          <w:lang w:eastAsia="en-US"/>
        </w:rPr>
        <w:t xml:space="preserve">Пислегина, Н. В. Аудит [Электронный </w:t>
      </w:r>
      <w:proofErr w:type="gramStart"/>
      <w:r w:rsidRPr="000B4BD4">
        <w:rPr>
          <w:rFonts w:ascii="Times New Roman" w:eastAsia="Calibri" w:hAnsi="Times New Roman"/>
          <w:bCs/>
          <w:sz w:val="24"/>
          <w:szCs w:val="20"/>
          <w:lang w:eastAsia="en-US"/>
        </w:rPr>
        <w:t>ресурс]  :</w:t>
      </w:r>
      <w:proofErr w:type="gramEnd"/>
      <w:r w:rsidRPr="000B4BD4">
        <w:rPr>
          <w:rFonts w:ascii="Times New Roman" w:eastAsia="Calibri" w:hAnsi="Times New Roman"/>
          <w:bCs/>
          <w:sz w:val="24"/>
          <w:szCs w:val="20"/>
          <w:lang w:eastAsia="en-US"/>
        </w:rPr>
        <w:t xml:space="preserve"> учебник / Н. В. Пислегина, Д. Ю. Филипьев ; Финансовый университет при Правительстве Российской Федерации, Алтайский филиал. - </w:t>
      </w:r>
      <w:proofErr w:type="gramStart"/>
      <w:r w:rsidRPr="000B4BD4">
        <w:rPr>
          <w:rFonts w:ascii="Times New Roman" w:eastAsia="Calibri" w:hAnsi="Times New Roman"/>
          <w:bCs/>
          <w:sz w:val="24"/>
          <w:szCs w:val="20"/>
          <w:lang w:eastAsia="en-US"/>
        </w:rPr>
        <w:t>Москва ;</w:t>
      </w:r>
      <w:proofErr w:type="gramEnd"/>
      <w:r w:rsidRPr="000B4BD4">
        <w:rPr>
          <w:rFonts w:ascii="Times New Roman" w:eastAsia="Calibri" w:hAnsi="Times New Roman"/>
          <w:bCs/>
          <w:sz w:val="24"/>
          <w:szCs w:val="20"/>
          <w:lang w:eastAsia="en-US"/>
        </w:rPr>
        <w:t xml:space="preserve"> Берлин : ДИРЕКТ-МЕДИА, 2020. - 279 </w:t>
      </w:r>
      <w:proofErr w:type="spellStart"/>
      <w:r w:rsidRPr="000B4BD4">
        <w:rPr>
          <w:rFonts w:ascii="Times New Roman" w:eastAsia="Calibri" w:hAnsi="Times New Roman"/>
          <w:bCs/>
          <w:sz w:val="24"/>
          <w:szCs w:val="20"/>
          <w:lang w:eastAsia="en-US"/>
        </w:rPr>
        <w:t>on-</w:t>
      </w:r>
      <w:proofErr w:type="gramStart"/>
      <w:r w:rsidRPr="000B4BD4">
        <w:rPr>
          <w:rFonts w:ascii="Times New Roman" w:eastAsia="Calibri" w:hAnsi="Times New Roman"/>
          <w:bCs/>
          <w:sz w:val="24"/>
          <w:szCs w:val="20"/>
          <w:lang w:eastAsia="en-US"/>
        </w:rPr>
        <w:t>line</w:t>
      </w:r>
      <w:proofErr w:type="spellEnd"/>
      <w:r w:rsidRPr="000B4BD4">
        <w:rPr>
          <w:rFonts w:ascii="Times New Roman" w:eastAsia="Calibri" w:hAnsi="Times New Roman"/>
          <w:bCs/>
          <w:sz w:val="24"/>
          <w:szCs w:val="20"/>
          <w:lang w:eastAsia="en-US"/>
        </w:rPr>
        <w:t xml:space="preserve"> :</w:t>
      </w:r>
      <w:proofErr w:type="gramEnd"/>
      <w:r w:rsidRPr="000B4BD4">
        <w:rPr>
          <w:rFonts w:ascii="Times New Roman" w:eastAsia="Calibri" w:hAnsi="Times New Roman"/>
          <w:bCs/>
          <w:sz w:val="24"/>
          <w:szCs w:val="20"/>
          <w:lang w:eastAsia="en-US"/>
        </w:rPr>
        <w:t xml:space="preserve"> ил., табл.</w:t>
      </w:r>
    </w:p>
    <w:p w14:paraId="59BCC4D4" w14:textId="77777777" w:rsidR="00972E12" w:rsidRPr="000B4BD4" w:rsidRDefault="00972E12" w:rsidP="00A5497D">
      <w:pPr>
        <w:numPr>
          <w:ilvl w:val="0"/>
          <w:numId w:val="78"/>
        </w:numPr>
        <w:spacing w:after="0" w:line="240" w:lineRule="auto"/>
        <w:ind w:firstLine="0"/>
        <w:jc w:val="both"/>
        <w:rPr>
          <w:rFonts w:ascii="Times New Roman" w:eastAsia="Calibri" w:hAnsi="Times New Roman"/>
          <w:bCs/>
          <w:sz w:val="24"/>
          <w:szCs w:val="20"/>
          <w:lang w:eastAsia="en-US"/>
        </w:rPr>
      </w:pPr>
      <w:r w:rsidRPr="000B4BD4">
        <w:rPr>
          <w:rFonts w:ascii="Times New Roman" w:eastAsia="Calibri" w:hAnsi="Times New Roman"/>
          <w:bCs/>
          <w:sz w:val="24"/>
          <w:szCs w:val="20"/>
          <w:lang w:eastAsia="en-US"/>
        </w:rPr>
        <w:t xml:space="preserve">Аудит [Электронный </w:t>
      </w:r>
      <w:proofErr w:type="gramStart"/>
      <w:r w:rsidRPr="000B4BD4">
        <w:rPr>
          <w:rFonts w:ascii="Times New Roman" w:eastAsia="Calibri" w:hAnsi="Times New Roman"/>
          <w:bCs/>
          <w:sz w:val="24"/>
          <w:szCs w:val="20"/>
          <w:lang w:eastAsia="en-US"/>
        </w:rPr>
        <w:t>ресурс]  :</w:t>
      </w:r>
      <w:proofErr w:type="gramEnd"/>
      <w:r w:rsidRPr="000B4BD4">
        <w:rPr>
          <w:rFonts w:ascii="Times New Roman" w:eastAsia="Calibri" w:hAnsi="Times New Roman"/>
          <w:bCs/>
          <w:sz w:val="24"/>
          <w:szCs w:val="20"/>
          <w:lang w:eastAsia="en-US"/>
        </w:rPr>
        <w:t xml:space="preserve"> учебник / А. Е. </w:t>
      </w:r>
      <w:proofErr w:type="spellStart"/>
      <w:r w:rsidRPr="000B4BD4">
        <w:rPr>
          <w:rFonts w:ascii="Times New Roman" w:eastAsia="Calibri" w:hAnsi="Times New Roman"/>
          <w:bCs/>
          <w:sz w:val="24"/>
          <w:szCs w:val="20"/>
          <w:lang w:eastAsia="en-US"/>
        </w:rPr>
        <w:t>Суглобов</w:t>
      </w:r>
      <w:proofErr w:type="spellEnd"/>
      <w:r w:rsidRPr="000B4BD4">
        <w:rPr>
          <w:rFonts w:ascii="Times New Roman" w:eastAsia="Calibri" w:hAnsi="Times New Roman"/>
          <w:bCs/>
          <w:sz w:val="24"/>
          <w:szCs w:val="20"/>
          <w:lang w:eastAsia="en-US"/>
        </w:rPr>
        <w:t xml:space="preserve">, Б. Т. </w:t>
      </w:r>
      <w:proofErr w:type="spellStart"/>
      <w:r w:rsidRPr="000B4BD4">
        <w:rPr>
          <w:rFonts w:ascii="Times New Roman" w:eastAsia="Calibri" w:hAnsi="Times New Roman"/>
          <w:bCs/>
          <w:sz w:val="24"/>
          <w:szCs w:val="20"/>
          <w:lang w:eastAsia="en-US"/>
        </w:rPr>
        <w:t>Жарылгасова</w:t>
      </w:r>
      <w:proofErr w:type="spellEnd"/>
      <w:r w:rsidRPr="000B4BD4">
        <w:rPr>
          <w:rFonts w:ascii="Times New Roman" w:eastAsia="Calibri" w:hAnsi="Times New Roman"/>
          <w:bCs/>
          <w:sz w:val="24"/>
          <w:szCs w:val="20"/>
          <w:lang w:eastAsia="en-US"/>
        </w:rPr>
        <w:t xml:space="preserve">, В. Ю. Савин ; ред. А. Е. </w:t>
      </w:r>
      <w:proofErr w:type="spellStart"/>
      <w:r w:rsidRPr="000B4BD4">
        <w:rPr>
          <w:rFonts w:ascii="Times New Roman" w:eastAsia="Calibri" w:hAnsi="Times New Roman"/>
          <w:bCs/>
          <w:sz w:val="24"/>
          <w:szCs w:val="20"/>
          <w:lang w:eastAsia="en-US"/>
        </w:rPr>
        <w:t>Суглобов</w:t>
      </w:r>
      <w:proofErr w:type="spellEnd"/>
      <w:r w:rsidRPr="000B4BD4">
        <w:rPr>
          <w:rFonts w:ascii="Times New Roman" w:eastAsia="Calibri" w:hAnsi="Times New Roman"/>
          <w:bCs/>
          <w:sz w:val="24"/>
          <w:szCs w:val="20"/>
          <w:lang w:eastAsia="en-US"/>
        </w:rPr>
        <w:t xml:space="preserve">. - </w:t>
      </w:r>
      <w:proofErr w:type="gramStart"/>
      <w:r w:rsidRPr="000B4BD4">
        <w:rPr>
          <w:rFonts w:ascii="Times New Roman" w:eastAsia="Calibri" w:hAnsi="Times New Roman"/>
          <w:bCs/>
          <w:sz w:val="24"/>
          <w:szCs w:val="20"/>
          <w:lang w:eastAsia="en-US"/>
        </w:rPr>
        <w:t>Москва :</w:t>
      </w:r>
      <w:proofErr w:type="gramEnd"/>
      <w:r w:rsidRPr="000B4BD4">
        <w:rPr>
          <w:rFonts w:ascii="Times New Roman" w:eastAsia="Calibri" w:hAnsi="Times New Roman"/>
          <w:bCs/>
          <w:sz w:val="24"/>
          <w:szCs w:val="20"/>
          <w:lang w:eastAsia="en-US"/>
        </w:rPr>
        <w:t xml:space="preserve"> Дашков и К°, 2020. - 374 </w:t>
      </w:r>
      <w:proofErr w:type="spellStart"/>
      <w:r w:rsidRPr="000B4BD4">
        <w:rPr>
          <w:rFonts w:ascii="Times New Roman" w:eastAsia="Calibri" w:hAnsi="Times New Roman"/>
          <w:bCs/>
          <w:sz w:val="24"/>
          <w:szCs w:val="20"/>
          <w:lang w:eastAsia="en-US"/>
        </w:rPr>
        <w:t>on-</w:t>
      </w:r>
      <w:proofErr w:type="gramStart"/>
      <w:r w:rsidRPr="000B4BD4">
        <w:rPr>
          <w:rFonts w:ascii="Times New Roman" w:eastAsia="Calibri" w:hAnsi="Times New Roman"/>
          <w:bCs/>
          <w:sz w:val="24"/>
          <w:szCs w:val="20"/>
          <w:lang w:eastAsia="en-US"/>
        </w:rPr>
        <w:t>line</w:t>
      </w:r>
      <w:proofErr w:type="spellEnd"/>
      <w:r w:rsidRPr="000B4BD4">
        <w:rPr>
          <w:rFonts w:ascii="Times New Roman" w:eastAsia="Calibri" w:hAnsi="Times New Roman"/>
          <w:bCs/>
          <w:sz w:val="24"/>
          <w:szCs w:val="20"/>
          <w:lang w:eastAsia="en-US"/>
        </w:rPr>
        <w:t xml:space="preserve"> :</w:t>
      </w:r>
      <w:proofErr w:type="gramEnd"/>
      <w:r w:rsidRPr="000B4BD4">
        <w:rPr>
          <w:rFonts w:ascii="Times New Roman" w:eastAsia="Calibri" w:hAnsi="Times New Roman"/>
          <w:bCs/>
          <w:sz w:val="24"/>
          <w:szCs w:val="20"/>
          <w:lang w:eastAsia="en-US"/>
        </w:rPr>
        <w:t xml:space="preserve"> ил. - ISBN 978-5-394-03454-1 </w:t>
      </w:r>
    </w:p>
    <w:p w14:paraId="39D7D627" w14:textId="77777777" w:rsidR="00972E12" w:rsidRPr="000B4BD4" w:rsidRDefault="00972E12" w:rsidP="00A5497D">
      <w:pPr>
        <w:numPr>
          <w:ilvl w:val="0"/>
          <w:numId w:val="78"/>
        </w:numPr>
        <w:spacing w:after="0" w:line="240" w:lineRule="auto"/>
        <w:ind w:firstLine="0"/>
        <w:jc w:val="both"/>
        <w:rPr>
          <w:rFonts w:ascii="Times New Roman" w:eastAsia="Calibri" w:hAnsi="Times New Roman"/>
          <w:bCs/>
          <w:sz w:val="24"/>
          <w:szCs w:val="20"/>
          <w:lang w:eastAsia="en-US"/>
        </w:rPr>
      </w:pPr>
      <w:proofErr w:type="spellStart"/>
      <w:r w:rsidRPr="000B4BD4">
        <w:rPr>
          <w:rFonts w:ascii="Times New Roman" w:eastAsia="Calibri" w:hAnsi="Times New Roman"/>
          <w:bCs/>
          <w:sz w:val="24"/>
          <w:szCs w:val="20"/>
          <w:lang w:eastAsia="en-US"/>
        </w:rPr>
        <w:t>Суйц</w:t>
      </w:r>
      <w:proofErr w:type="spellEnd"/>
      <w:r w:rsidRPr="000B4BD4">
        <w:rPr>
          <w:rFonts w:ascii="Times New Roman" w:eastAsia="Calibri" w:hAnsi="Times New Roman"/>
          <w:bCs/>
          <w:sz w:val="24"/>
          <w:szCs w:val="20"/>
          <w:lang w:eastAsia="en-US"/>
        </w:rPr>
        <w:t xml:space="preserve">, В. П. Аудит  [Электронный ресурс]: учебник / В. П. </w:t>
      </w:r>
      <w:proofErr w:type="spellStart"/>
      <w:r w:rsidRPr="000B4BD4">
        <w:rPr>
          <w:rFonts w:ascii="Times New Roman" w:eastAsia="Calibri" w:hAnsi="Times New Roman"/>
          <w:bCs/>
          <w:sz w:val="24"/>
          <w:szCs w:val="20"/>
          <w:lang w:eastAsia="en-US"/>
        </w:rPr>
        <w:t>Суйц</w:t>
      </w:r>
      <w:proofErr w:type="spellEnd"/>
      <w:r w:rsidRPr="000B4BD4">
        <w:rPr>
          <w:rFonts w:ascii="Times New Roman" w:eastAsia="Calibri" w:hAnsi="Times New Roman"/>
          <w:bCs/>
          <w:sz w:val="24"/>
          <w:szCs w:val="20"/>
          <w:lang w:eastAsia="en-US"/>
        </w:rPr>
        <w:t xml:space="preserve">. - Москва: </w:t>
      </w:r>
      <w:proofErr w:type="spellStart"/>
      <w:r w:rsidRPr="000B4BD4">
        <w:rPr>
          <w:rFonts w:ascii="Times New Roman" w:eastAsia="Calibri" w:hAnsi="Times New Roman"/>
          <w:bCs/>
          <w:sz w:val="24"/>
          <w:szCs w:val="20"/>
          <w:lang w:eastAsia="en-US"/>
        </w:rPr>
        <w:t>КноРус</w:t>
      </w:r>
      <w:proofErr w:type="spellEnd"/>
      <w:r w:rsidRPr="000B4BD4">
        <w:rPr>
          <w:rFonts w:ascii="Times New Roman" w:eastAsia="Calibri" w:hAnsi="Times New Roman"/>
          <w:bCs/>
          <w:sz w:val="24"/>
          <w:szCs w:val="20"/>
          <w:lang w:eastAsia="en-US"/>
        </w:rPr>
        <w:t xml:space="preserve">, 2021. -  </w:t>
      </w:r>
      <w:proofErr w:type="spellStart"/>
      <w:r w:rsidRPr="000B4BD4">
        <w:rPr>
          <w:rFonts w:ascii="Times New Roman" w:eastAsia="Calibri" w:hAnsi="Times New Roman"/>
          <w:bCs/>
          <w:sz w:val="24"/>
          <w:szCs w:val="20"/>
          <w:lang w:eastAsia="en-US"/>
        </w:rPr>
        <w:t>on-line</w:t>
      </w:r>
      <w:proofErr w:type="spellEnd"/>
    </w:p>
    <w:p w14:paraId="283F678B" w14:textId="77777777" w:rsidR="00972E12" w:rsidRPr="000B4BD4" w:rsidRDefault="00972E12" w:rsidP="00972E12">
      <w:pPr>
        <w:spacing w:after="0"/>
        <w:ind w:firstLine="709"/>
        <w:contextualSpacing/>
        <w:rPr>
          <w:rFonts w:ascii="Times New Roman" w:hAnsi="Times New Roman"/>
          <w:b/>
          <w:sz w:val="24"/>
          <w:szCs w:val="24"/>
        </w:rPr>
      </w:pPr>
      <w:r w:rsidRPr="000B4BD4">
        <w:rPr>
          <w:rFonts w:ascii="Times New Roman" w:hAnsi="Times New Roman"/>
          <w:b/>
          <w:sz w:val="24"/>
          <w:szCs w:val="24"/>
        </w:rPr>
        <w:t xml:space="preserve">3.2.2. Основные электронные издания </w:t>
      </w:r>
    </w:p>
    <w:p w14:paraId="2373FD04" w14:textId="77777777" w:rsidR="00972E12" w:rsidRPr="000B4BD4" w:rsidRDefault="00972E12" w:rsidP="00972E12">
      <w:pPr>
        <w:numPr>
          <w:ilvl w:val="0"/>
          <w:numId w:val="94"/>
        </w:numPr>
        <w:suppressAutoHyphens/>
        <w:spacing w:after="0" w:line="240" w:lineRule="auto"/>
        <w:ind w:left="0" w:firstLine="709"/>
        <w:jc w:val="both"/>
        <w:rPr>
          <w:rFonts w:ascii="Times New Roman" w:hAnsi="Times New Roman"/>
          <w:sz w:val="24"/>
          <w:szCs w:val="24"/>
          <w:lang w:val="en-US"/>
        </w:rPr>
      </w:pPr>
      <w:r w:rsidRPr="000B4BD4">
        <w:rPr>
          <w:rFonts w:ascii="Times New Roman" w:hAnsi="Times New Roman"/>
          <w:sz w:val="24"/>
          <w:szCs w:val="24"/>
        </w:rPr>
        <w:t>ЭБС</w:t>
      </w:r>
      <w:r w:rsidRPr="000B4BD4">
        <w:rPr>
          <w:rFonts w:ascii="Times New Roman" w:hAnsi="Times New Roman"/>
          <w:sz w:val="24"/>
          <w:szCs w:val="24"/>
          <w:lang w:val="en-US"/>
        </w:rPr>
        <w:t xml:space="preserve"> «Book.ru»,  https://www.book.ru</w:t>
      </w:r>
    </w:p>
    <w:p w14:paraId="33BE3ACD" w14:textId="77777777" w:rsidR="00972E12" w:rsidRPr="000B4BD4" w:rsidRDefault="00972E12" w:rsidP="00972E12">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 xml:space="preserve">ЭБС « </w:t>
      </w:r>
      <w:proofErr w:type="spellStart"/>
      <w:r w:rsidRPr="000B4BD4">
        <w:rPr>
          <w:rFonts w:ascii="Times New Roman" w:hAnsi="Times New Roman"/>
          <w:sz w:val="24"/>
          <w:szCs w:val="24"/>
        </w:rPr>
        <w:t>ЮРАЙТ»</w:t>
      </w:r>
      <w:hyperlink r:id="rId98" w:history="1">
        <w:r w:rsidRPr="000B4BD4">
          <w:rPr>
            <w:rFonts w:ascii="Times New Roman" w:hAnsi="Times New Roman"/>
            <w:sz w:val="24"/>
            <w:szCs w:val="24"/>
          </w:rPr>
          <w:t>https</w:t>
        </w:r>
        <w:proofErr w:type="spellEnd"/>
        <w:r w:rsidRPr="000B4BD4">
          <w:rPr>
            <w:rFonts w:ascii="Times New Roman" w:hAnsi="Times New Roman"/>
            <w:sz w:val="24"/>
            <w:szCs w:val="24"/>
          </w:rPr>
          <w:t>://www.biblio-online.ru</w:t>
        </w:r>
      </w:hyperlink>
    </w:p>
    <w:p w14:paraId="23E294BB" w14:textId="77777777" w:rsidR="00972E12" w:rsidRPr="000B4BD4" w:rsidRDefault="00972E12" w:rsidP="00972E12">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ЭБС  «Академия»,  https://www.academia-moscow.ru</w:t>
      </w:r>
    </w:p>
    <w:p w14:paraId="46707DA2" w14:textId="77777777" w:rsidR="00972E12" w:rsidRPr="000B4BD4" w:rsidRDefault="00972E12" w:rsidP="00972E12">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Издательство «Лань», https://e.lanbook.com</w:t>
      </w:r>
    </w:p>
    <w:p w14:paraId="6490966D" w14:textId="77777777" w:rsidR="00972E12" w:rsidRPr="000B4BD4" w:rsidRDefault="00972E12" w:rsidP="00972E12">
      <w:pPr>
        <w:numPr>
          <w:ilvl w:val="0"/>
          <w:numId w:val="94"/>
        </w:numPr>
        <w:suppressAutoHyphens/>
        <w:spacing w:after="0" w:line="240" w:lineRule="auto"/>
        <w:ind w:left="0" w:firstLine="709"/>
        <w:jc w:val="both"/>
        <w:rPr>
          <w:rFonts w:ascii="Times New Roman" w:hAnsi="Times New Roman"/>
          <w:sz w:val="24"/>
          <w:szCs w:val="24"/>
        </w:rPr>
      </w:pPr>
      <w:r w:rsidRPr="000B4BD4">
        <w:rPr>
          <w:rFonts w:ascii="Times New Roman" w:hAnsi="Times New Roman"/>
          <w:sz w:val="24"/>
          <w:szCs w:val="24"/>
        </w:rPr>
        <w:t>Электронно-библиотечная система «Университетская библиотека онлайн»,https://www.biblioclub.ru</w:t>
      </w:r>
    </w:p>
    <w:p w14:paraId="19E7C6FD" w14:textId="77777777" w:rsidR="00972E12" w:rsidRPr="000B4BD4" w:rsidRDefault="00972E12" w:rsidP="00972E12">
      <w:pPr>
        <w:spacing w:after="0"/>
        <w:ind w:firstLine="709"/>
        <w:contextualSpacing/>
        <w:jc w:val="both"/>
        <w:rPr>
          <w:rFonts w:ascii="Times New Roman" w:hAnsi="Times New Roman"/>
          <w:bCs/>
          <w:i/>
          <w:sz w:val="24"/>
          <w:szCs w:val="24"/>
        </w:rPr>
      </w:pPr>
      <w:r w:rsidRPr="000B4BD4">
        <w:rPr>
          <w:rFonts w:ascii="Times New Roman" w:hAnsi="Times New Roman"/>
          <w:b/>
          <w:bCs/>
          <w:sz w:val="24"/>
          <w:szCs w:val="24"/>
        </w:rPr>
        <w:t>3.2.3. Дополнительные источники</w:t>
      </w:r>
    </w:p>
    <w:p w14:paraId="6BC9A742"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r w:rsidRPr="000B4BD4">
        <w:rPr>
          <w:rFonts w:ascii="Arial" w:eastAsia="Calibri" w:hAnsi="Arial" w:cs="Arial"/>
          <w:bCs/>
          <w:sz w:val="24"/>
          <w:szCs w:val="24"/>
          <w:lang w:eastAsia="en-US"/>
        </w:rPr>
        <w:t>1</w:t>
      </w:r>
      <w:r w:rsidRPr="000B4BD4">
        <w:rPr>
          <w:rFonts w:ascii="Times New Roman" w:eastAsia="Calibri" w:hAnsi="Times New Roman"/>
          <w:bCs/>
          <w:sz w:val="24"/>
          <w:szCs w:val="24"/>
          <w:lang w:eastAsia="en-US"/>
        </w:rPr>
        <w:t>.</w:t>
      </w:r>
      <w:r w:rsidRPr="000B4BD4">
        <w:rPr>
          <w:rFonts w:ascii="Times New Roman" w:eastAsia="Calibri" w:hAnsi="Times New Roman"/>
          <w:bCs/>
          <w:sz w:val="24"/>
          <w:szCs w:val="24"/>
          <w:lang w:eastAsia="en-US"/>
        </w:rPr>
        <w:tab/>
        <w:t>Гражданский кодекс Российской Федерации.</w:t>
      </w:r>
    </w:p>
    <w:p w14:paraId="32227687"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2.</w:t>
      </w:r>
      <w:r w:rsidRPr="000B4BD4">
        <w:rPr>
          <w:rFonts w:ascii="Times New Roman" w:eastAsia="Calibri" w:hAnsi="Times New Roman"/>
          <w:bCs/>
          <w:sz w:val="24"/>
          <w:szCs w:val="24"/>
          <w:lang w:eastAsia="en-US"/>
        </w:rPr>
        <w:tab/>
        <w:t>Налоговый кодекс Российской Федерации.</w:t>
      </w:r>
    </w:p>
    <w:p w14:paraId="6F29F414"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3.</w:t>
      </w:r>
      <w:r w:rsidRPr="000B4BD4">
        <w:rPr>
          <w:rFonts w:ascii="Times New Roman" w:eastAsia="Calibri" w:hAnsi="Times New Roman"/>
          <w:bCs/>
          <w:sz w:val="24"/>
          <w:szCs w:val="24"/>
          <w:lang w:eastAsia="en-US"/>
        </w:rPr>
        <w:tab/>
        <w:t xml:space="preserve">Федеральный закон от 30 декабря 2008 г. N 307-ФЗ "Об аудиторской деятельности" </w:t>
      </w:r>
      <w:proofErr w:type="gramStart"/>
      <w:r w:rsidRPr="000B4BD4">
        <w:rPr>
          <w:rFonts w:ascii="Times New Roman" w:eastAsia="Calibri" w:hAnsi="Times New Roman"/>
          <w:bCs/>
          <w:sz w:val="24"/>
          <w:szCs w:val="24"/>
          <w:lang w:eastAsia="en-US"/>
        </w:rPr>
        <w:t>( с</w:t>
      </w:r>
      <w:proofErr w:type="gramEnd"/>
      <w:r w:rsidRPr="000B4BD4">
        <w:rPr>
          <w:rFonts w:ascii="Times New Roman" w:eastAsia="Calibri" w:hAnsi="Times New Roman"/>
          <w:bCs/>
          <w:sz w:val="24"/>
          <w:szCs w:val="24"/>
          <w:lang w:eastAsia="en-US"/>
        </w:rPr>
        <w:t xml:space="preserve"> изм. и доп.)</w:t>
      </w:r>
    </w:p>
    <w:p w14:paraId="378597B4"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4.</w:t>
      </w:r>
      <w:r w:rsidRPr="000B4BD4">
        <w:rPr>
          <w:rFonts w:ascii="Times New Roman" w:eastAsia="Calibri" w:hAnsi="Times New Roman"/>
          <w:bCs/>
          <w:sz w:val="24"/>
          <w:szCs w:val="24"/>
          <w:lang w:eastAsia="en-US"/>
        </w:rPr>
        <w:tab/>
        <w:t>Федеральный закон «О бухгалтерском учете» от 06.12.2011г. № 402-</w:t>
      </w:r>
      <w:proofErr w:type="gramStart"/>
      <w:r w:rsidRPr="000B4BD4">
        <w:rPr>
          <w:rFonts w:ascii="Times New Roman" w:eastAsia="Calibri" w:hAnsi="Times New Roman"/>
          <w:bCs/>
          <w:sz w:val="24"/>
          <w:szCs w:val="24"/>
          <w:lang w:eastAsia="en-US"/>
        </w:rPr>
        <w:t>ФЗ( с</w:t>
      </w:r>
      <w:proofErr w:type="gramEnd"/>
      <w:r w:rsidRPr="000B4BD4">
        <w:rPr>
          <w:rFonts w:ascii="Times New Roman" w:eastAsia="Calibri" w:hAnsi="Times New Roman"/>
          <w:bCs/>
          <w:sz w:val="24"/>
          <w:szCs w:val="24"/>
          <w:lang w:eastAsia="en-US"/>
        </w:rPr>
        <w:t xml:space="preserve"> изм. и доп.)</w:t>
      </w:r>
    </w:p>
    <w:p w14:paraId="1B19B8B9"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r w:rsidRPr="000B4BD4">
        <w:rPr>
          <w:rFonts w:ascii="Times New Roman" w:eastAsia="Calibri" w:hAnsi="Times New Roman"/>
          <w:bCs/>
          <w:sz w:val="24"/>
          <w:szCs w:val="24"/>
          <w:lang w:eastAsia="en-US"/>
        </w:rPr>
        <w:t>5.</w:t>
      </w:r>
      <w:r w:rsidRPr="000B4BD4">
        <w:rPr>
          <w:rFonts w:ascii="Times New Roman" w:eastAsia="Calibri" w:hAnsi="Times New Roman"/>
          <w:bCs/>
          <w:sz w:val="24"/>
          <w:szCs w:val="24"/>
          <w:lang w:eastAsia="en-US"/>
        </w:rPr>
        <w:tab/>
        <w:t>.Журналы «Бухгалтерский учет», «Главбух».</w:t>
      </w:r>
    </w:p>
    <w:p w14:paraId="44D04D00"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lang w:eastAsia="en-US"/>
        </w:rPr>
      </w:pPr>
    </w:p>
    <w:p w14:paraId="0626D0E5"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1A289724"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223B1187" w14:textId="77777777" w:rsidR="00972E12" w:rsidRPr="000B4BD4" w:rsidRDefault="00972E12" w:rsidP="00972E1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bCs/>
          <w:sz w:val="24"/>
          <w:szCs w:val="24"/>
          <w:lang w:eastAsia="en-US"/>
        </w:rPr>
      </w:pPr>
    </w:p>
    <w:p w14:paraId="4F1C2C87" w14:textId="1E0E57CB" w:rsidR="00457746" w:rsidRDefault="00457746">
      <w:pPr>
        <w:spacing w:after="160" w:line="259" w:lineRule="auto"/>
        <w:rPr>
          <w:rFonts w:ascii="Arial" w:eastAsia="Calibri" w:hAnsi="Arial" w:cs="Arial"/>
          <w:bCs/>
          <w:sz w:val="24"/>
          <w:szCs w:val="24"/>
          <w:lang w:eastAsia="en-US"/>
        </w:rPr>
      </w:pPr>
      <w:r>
        <w:rPr>
          <w:rFonts w:ascii="Arial" w:eastAsia="Calibri" w:hAnsi="Arial" w:cs="Arial"/>
          <w:bCs/>
          <w:sz w:val="24"/>
          <w:szCs w:val="24"/>
          <w:lang w:eastAsia="en-US"/>
        </w:rPr>
        <w:br w:type="page"/>
      </w:r>
    </w:p>
    <w:p w14:paraId="06E511A3" w14:textId="77777777" w:rsidR="00972E12" w:rsidRPr="000B4BD4" w:rsidRDefault="00972E12" w:rsidP="00972E12">
      <w:pPr>
        <w:contextualSpacing/>
        <w:jc w:val="center"/>
        <w:rPr>
          <w:rFonts w:ascii="Times New Roman" w:hAnsi="Times New Roman"/>
          <w:b/>
          <w:sz w:val="24"/>
          <w:szCs w:val="24"/>
        </w:rPr>
      </w:pPr>
      <w:r w:rsidRPr="000B4BD4">
        <w:rPr>
          <w:rFonts w:ascii="Times New Roman" w:hAnsi="Times New Roman"/>
          <w:b/>
          <w:sz w:val="24"/>
          <w:szCs w:val="24"/>
        </w:rPr>
        <w:lastRenderedPageBreak/>
        <w:t xml:space="preserve">4. КОНТРОЛЬ И ОЦЕНКА РЕЗУЛЬТАТОВ ОСВОЕНИЯ  </w:t>
      </w:r>
    </w:p>
    <w:p w14:paraId="1CE23E7C" w14:textId="77777777" w:rsidR="00972E12" w:rsidRPr="000B4BD4" w:rsidRDefault="00972E12" w:rsidP="00972E12">
      <w:pPr>
        <w:contextualSpacing/>
        <w:jc w:val="center"/>
        <w:rPr>
          <w:rFonts w:ascii="Times New Roman" w:hAnsi="Times New Roman"/>
          <w:b/>
          <w:sz w:val="24"/>
          <w:szCs w:val="24"/>
        </w:rPr>
      </w:pPr>
      <w:r w:rsidRPr="000B4BD4">
        <w:rPr>
          <w:rFonts w:ascii="Times New Roman" w:hAnsi="Times New Roman"/>
          <w:b/>
          <w:sz w:val="24"/>
          <w:szCs w:val="24"/>
        </w:rPr>
        <w:t>УЧЕБНОЙ ДИСЦИПЛИНЫ</w:t>
      </w:r>
    </w:p>
    <w:p w14:paraId="2E83CB3A" w14:textId="77777777" w:rsidR="00972E12" w:rsidRPr="000B4BD4" w:rsidRDefault="00972E12" w:rsidP="00972E12">
      <w:pPr>
        <w:keepNext/>
        <w:spacing w:after="0" w:line="240" w:lineRule="auto"/>
        <w:jc w:val="both"/>
        <w:outlineLvl w:val="0"/>
        <w:rPr>
          <w:rFonts w:ascii="Arial" w:hAnsi="Arial" w:cs="Arial"/>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19"/>
        <w:gridCol w:w="4252"/>
      </w:tblGrid>
      <w:tr w:rsidR="00972E12" w:rsidRPr="000B4BD4" w14:paraId="2C8D0F2D" w14:textId="77777777" w:rsidTr="00972E12">
        <w:trPr>
          <w:trHeight w:val="673"/>
        </w:trPr>
        <w:tc>
          <w:tcPr>
            <w:tcW w:w="2518" w:type="dxa"/>
            <w:tcBorders>
              <w:bottom w:val="single" w:sz="4" w:space="0" w:color="auto"/>
            </w:tcBorders>
            <w:shd w:val="clear" w:color="auto" w:fill="D9D9D9"/>
            <w:vAlign w:val="center"/>
          </w:tcPr>
          <w:p w14:paraId="1118420C" w14:textId="77777777" w:rsidR="00972E12" w:rsidRPr="000B4BD4" w:rsidRDefault="00972E12" w:rsidP="00972E12">
            <w:pPr>
              <w:widowControl w:val="0"/>
              <w:autoSpaceDE w:val="0"/>
              <w:autoSpaceDN w:val="0"/>
              <w:adjustRightInd w:val="0"/>
              <w:spacing w:after="0" w:line="240" w:lineRule="auto"/>
              <w:jc w:val="center"/>
              <w:rPr>
                <w:rFonts w:ascii="Times New Roman" w:hAnsi="Times New Roman"/>
                <w:b/>
                <w:sz w:val="24"/>
                <w:szCs w:val="20"/>
              </w:rPr>
            </w:pPr>
            <w:r w:rsidRPr="000B4BD4">
              <w:rPr>
                <w:rFonts w:ascii="Times New Roman" w:hAnsi="Times New Roman"/>
                <w:b/>
                <w:bCs/>
                <w:i/>
                <w:sz w:val="24"/>
                <w:szCs w:val="24"/>
              </w:rPr>
              <w:t>Результаты обучения</w:t>
            </w:r>
          </w:p>
        </w:tc>
        <w:tc>
          <w:tcPr>
            <w:tcW w:w="3119" w:type="dxa"/>
            <w:tcBorders>
              <w:bottom w:val="single" w:sz="4" w:space="0" w:color="auto"/>
            </w:tcBorders>
            <w:shd w:val="clear" w:color="auto" w:fill="D9D9D9"/>
            <w:vAlign w:val="center"/>
          </w:tcPr>
          <w:p w14:paraId="6AAA6EE5" w14:textId="77777777" w:rsidR="00972E12" w:rsidRPr="000B4BD4" w:rsidRDefault="00972E12" w:rsidP="00972E12">
            <w:pPr>
              <w:widowControl w:val="0"/>
              <w:autoSpaceDE w:val="0"/>
              <w:autoSpaceDN w:val="0"/>
              <w:adjustRightInd w:val="0"/>
              <w:spacing w:after="0" w:line="240" w:lineRule="auto"/>
              <w:jc w:val="center"/>
              <w:rPr>
                <w:rFonts w:ascii="Times New Roman" w:hAnsi="Times New Roman"/>
                <w:b/>
                <w:sz w:val="24"/>
                <w:szCs w:val="20"/>
              </w:rPr>
            </w:pPr>
            <w:r w:rsidRPr="000B4BD4">
              <w:rPr>
                <w:rFonts w:ascii="Times New Roman" w:hAnsi="Times New Roman"/>
                <w:b/>
                <w:bCs/>
                <w:i/>
                <w:sz w:val="24"/>
                <w:szCs w:val="20"/>
              </w:rPr>
              <w:t>Критерии оценки</w:t>
            </w:r>
          </w:p>
        </w:tc>
        <w:tc>
          <w:tcPr>
            <w:tcW w:w="4252" w:type="dxa"/>
            <w:tcBorders>
              <w:bottom w:val="single" w:sz="4" w:space="0" w:color="auto"/>
            </w:tcBorders>
            <w:shd w:val="clear" w:color="auto" w:fill="D9D9D9"/>
            <w:vAlign w:val="center"/>
          </w:tcPr>
          <w:p w14:paraId="276D2B4C" w14:textId="77777777" w:rsidR="00972E12" w:rsidRPr="000B4BD4" w:rsidRDefault="00972E12" w:rsidP="00972E12">
            <w:pPr>
              <w:widowControl w:val="0"/>
              <w:autoSpaceDE w:val="0"/>
              <w:autoSpaceDN w:val="0"/>
              <w:adjustRightInd w:val="0"/>
              <w:spacing w:after="0" w:line="240" w:lineRule="auto"/>
              <w:jc w:val="center"/>
              <w:rPr>
                <w:rFonts w:ascii="Times New Roman" w:hAnsi="Times New Roman"/>
                <w:b/>
                <w:sz w:val="24"/>
                <w:szCs w:val="20"/>
              </w:rPr>
            </w:pPr>
            <w:r w:rsidRPr="000B4BD4">
              <w:rPr>
                <w:rFonts w:ascii="Times New Roman" w:hAnsi="Times New Roman"/>
                <w:b/>
                <w:sz w:val="24"/>
                <w:szCs w:val="20"/>
              </w:rPr>
              <w:t>Формы и методы контроля и оценки</w:t>
            </w:r>
          </w:p>
          <w:p w14:paraId="2222CFDD" w14:textId="77777777" w:rsidR="00972E12" w:rsidRPr="000B4BD4" w:rsidRDefault="00972E12" w:rsidP="00972E12">
            <w:pPr>
              <w:widowControl w:val="0"/>
              <w:autoSpaceDE w:val="0"/>
              <w:autoSpaceDN w:val="0"/>
              <w:adjustRightInd w:val="0"/>
              <w:spacing w:after="0" w:line="240" w:lineRule="auto"/>
              <w:jc w:val="center"/>
              <w:rPr>
                <w:rFonts w:ascii="Times New Roman" w:hAnsi="Times New Roman"/>
                <w:b/>
                <w:sz w:val="24"/>
                <w:szCs w:val="20"/>
              </w:rPr>
            </w:pPr>
            <w:r w:rsidRPr="000B4BD4">
              <w:rPr>
                <w:rFonts w:ascii="Times New Roman" w:hAnsi="Times New Roman"/>
                <w:b/>
                <w:sz w:val="24"/>
                <w:szCs w:val="20"/>
              </w:rPr>
              <w:t>результатов обучения</w:t>
            </w:r>
          </w:p>
        </w:tc>
      </w:tr>
      <w:tr w:rsidR="00972E12" w:rsidRPr="000B4BD4" w14:paraId="3A78E587" w14:textId="77777777" w:rsidTr="00972E12">
        <w:trPr>
          <w:trHeight w:val="295"/>
        </w:trPr>
        <w:tc>
          <w:tcPr>
            <w:tcW w:w="2518" w:type="dxa"/>
            <w:tcBorders>
              <w:bottom w:val="single" w:sz="4" w:space="0" w:color="auto"/>
            </w:tcBorders>
            <w:shd w:val="clear" w:color="auto" w:fill="auto"/>
          </w:tcPr>
          <w:p w14:paraId="3A8C0C89"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 основные принципы аудиторской деятельности;</w:t>
            </w:r>
          </w:p>
          <w:p w14:paraId="29C9BFC8" w14:textId="77777777" w:rsidR="00972E12" w:rsidRPr="000B4BD4" w:rsidRDefault="00972E12" w:rsidP="000B4BD4">
            <w:pPr>
              <w:widowControl w:val="0"/>
              <w:suppressAutoHyphens/>
              <w:spacing w:after="0" w:line="240" w:lineRule="auto"/>
              <w:ind w:firstLine="709"/>
              <w:jc w:val="both"/>
              <w:rPr>
                <w:rFonts w:ascii="Times New Roman" w:hAnsi="Times New Roman"/>
                <w:bCs/>
                <w:sz w:val="24"/>
                <w:szCs w:val="20"/>
              </w:rPr>
            </w:pPr>
          </w:p>
        </w:tc>
        <w:tc>
          <w:tcPr>
            <w:tcW w:w="3119" w:type="dxa"/>
            <w:tcBorders>
              <w:bottom w:val="single" w:sz="4" w:space="0" w:color="auto"/>
            </w:tcBorders>
          </w:tcPr>
          <w:p w14:paraId="3BCF3798" w14:textId="77777777" w:rsidR="00972E12" w:rsidRPr="000B4BD4" w:rsidRDefault="00972E12" w:rsidP="00972E12">
            <w:pPr>
              <w:spacing w:after="0" w:line="240" w:lineRule="auto"/>
              <w:jc w:val="both"/>
              <w:rPr>
                <w:rFonts w:ascii="Times New Roman" w:hAnsi="Times New Roman"/>
                <w:bCs/>
                <w:sz w:val="24"/>
                <w:szCs w:val="20"/>
              </w:rPr>
            </w:pPr>
            <w:r w:rsidRPr="000B4BD4">
              <w:rPr>
                <w:rFonts w:ascii="Times New Roman" w:hAnsi="Times New Roman"/>
                <w:bCs/>
                <w:sz w:val="24"/>
                <w:szCs w:val="20"/>
              </w:rPr>
              <w:t>Демонстрация знаний функций и задач  аудиторской деятельности</w:t>
            </w:r>
          </w:p>
        </w:tc>
        <w:tc>
          <w:tcPr>
            <w:tcW w:w="4252" w:type="dxa"/>
            <w:tcBorders>
              <w:bottom w:val="single" w:sz="4" w:space="0" w:color="auto"/>
            </w:tcBorders>
            <w:shd w:val="clear" w:color="auto" w:fill="auto"/>
          </w:tcPr>
          <w:p w14:paraId="17949731"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Опрос (</w:t>
            </w:r>
            <w:r w:rsidRPr="000B4BD4">
              <w:rPr>
                <w:rFonts w:ascii="Times New Roman" w:hAnsi="Times New Roman"/>
                <w:sz w:val="24"/>
                <w:szCs w:val="20"/>
                <w:shd w:val="clear" w:color="auto" w:fill="FFFFFF"/>
              </w:rPr>
              <w:t>индивидуальный, фронтальный)</w:t>
            </w:r>
            <w:r w:rsidRPr="000B4BD4">
              <w:rPr>
                <w:rFonts w:ascii="Times New Roman" w:hAnsi="Times New Roman"/>
                <w:bCs/>
                <w:sz w:val="24"/>
                <w:szCs w:val="20"/>
              </w:rPr>
              <w:t xml:space="preserve">, письменная проверка, тестирование, работа на интерактивных занятиях </w:t>
            </w:r>
          </w:p>
        </w:tc>
      </w:tr>
      <w:tr w:rsidR="00972E12" w:rsidRPr="000B4BD4" w14:paraId="7FA8ABBE" w14:textId="77777777" w:rsidTr="00972E12">
        <w:trPr>
          <w:trHeight w:val="295"/>
        </w:trPr>
        <w:tc>
          <w:tcPr>
            <w:tcW w:w="2518" w:type="dxa"/>
            <w:tcBorders>
              <w:bottom w:val="single" w:sz="4" w:space="0" w:color="auto"/>
            </w:tcBorders>
            <w:shd w:val="clear" w:color="auto" w:fill="auto"/>
          </w:tcPr>
          <w:p w14:paraId="4B0A44C2"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 нормативное правовое регулирование аудиторской деятельности в Российской Федерации;</w:t>
            </w:r>
          </w:p>
          <w:p w14:paraId="63FCA2B6"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p>
        </w:tc>
        <w:tc>
          <w:tcPr>
            <w:tcW w:w="3119" w:type="dxa"/>
            <w:tcBorders>
              <w:bottom w:val="single" w:sz="4" w:space="0" w:color="auto"/>
            </w:tcBorders>
          </w:tcPr>
          <w:p w14:paraId="6DFB10F5"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Демонстрация знаний  правового регулирования аудиторской деятельности</w:t>
            </w:r>
          </w:p>
        </w:tc>
        <w:tc>
          <w:tcPr>
            <w:tcW w:w="4252" w:type="dxa"/>
            <w:tcBorders>
              <w:bottom w:val="single" w:sz="4" w:space="0" w:color="auto"/>
            </w:tcBorders>
            <w:shd w:val="clear" w:color="auto" w:fill="auto"/>
          </w:tcPr>
          <w:p w14:paraId="53C675F9"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Опрос (</w:t>
            </w:r>
            <w:r w:rsidRPr="000B4BD4">
              <w:rPr>
                <w:rFonts w:ascii="Times New Roman" w:hAnsi="Times New Roman"/>
                <w:color w:val="000000"/>
                <w:sz w:val="24"/>
                <w:szCs w:val="20"/>
                <w:shd w:val="clear" w:color="auto" w:fill="FFFFFF"/>
              </w:rPr>
              <w:t>индивидуальный, фронтальный)</w:t>
            </w:r>
            <w:r w:rsidRPr="000B4BD4">
              <w:rPr>
                <w:rFonts w:ascii="Times New Roman" w:hAnsi="Times New Roman"/>
                <w:bCs/>
                <w:sz w:val="24"/>
                <w:szCs w:val="20"/>
              </w:rPr>
              <w:t xml:space="preserve">, письменная проверка, тестирование, работа на интерактивных занятиях </w:t>
            </w:r>
          </w:p>
        </w:tc>
      </w:tr>
      <w:tr w:rsidR="00972E12" w:rsidRPr="000B4BD4" w14:paraId="5661AB9E" w14:textId="77777777" w:rsidTr="00972E12">
        <w:trPr>
          <w:trHeight w:val="295"/>
        </w:trPr>
        <w:tc>
          <w:tcPr>
            <w:tcW w:w="2518" w:type="dxa"/>
            <w:tcBorders>
              <w:bottom w:val="single" w:sz="4" w:space="0" w:color="auto"/>
            </w:tcBorders>
            <w:shd w:val="clear" w:color="auto" w:fill="auto"/>
          </w:tcPr>
          <w:p w14:paraId="04D19382"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 основные процедуры аудиторской проверки;</w:t>
            </w:r>
          </w:p>
          <w:p w14:paraId="7714A2E3"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p>
        </w:tc>
        <w:tc>
          <w:tcPr>
            <w:tcW w:w="3119" w:type="dxa"/>
            <w:tcBorders>
              <w:bottom w:val="single" w:sz="4" w:space="0" w:color="auto"/>
            </w:tcBorders>
          </w:tcPr>
          <w:p w14:paraId="6DB9D54C"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Демонстрация знаний  аудиторских процедур, применяемых при проведении проверок</w:t>
            </w:r>
          </w:p>
        </w:tc>
        <w:tc>
          <w:tcPr>
            <w:tcW w:w="4252" w:type="dxa"/>
            <w:tcBorders>
              <w:bottom w:val="single" w:sz="4" w:space="0" w:color="auto"/>
            </w:tcBorders>
            <w:shd w:val="clear" w:color="auto" w:fill="auto"/>
          </w:tcPr>
          <w:p w14:paraId="0D38C81D"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Опрос (</w:t>
            </w:r>
            <w:r w:rsidRPr="000B4BD4">
              <w:rPr>
                <w:rFonts w:ascii="Times New Roman" w:hAnsi="Times New Roman"/>
                <w:color w:val="000000"/>
                <w:sz w:val="24"/>
                <w:szCs w:val="20"/>
                <w:shd w:val="clear" w:color="auto" w:fill="FFFFFF"/>
              </w:rPr>
              <w:t>индивидуальный, фронтальный)</w:t>
            </w:r>
            <w:r w:rsidRPr="000B4BD4">
              <w:rPr>
                <w:rFonts w:ascii="Times New Roman" w:hAnsi="Times New Roman"/>
                <w:bCs/>
                <w:sz w:val="24"/>
                <w:szCs w:val="20"/>
              </w:rPr>
              <w:t xml:space="preserve">, письменная проверка, тестирование, работа на интерактивных занятиях </w:t>
            </w:r>
          </w:p>
        </w:tc>
      </w:tr>
      <w:tr w:rsidR="00972E12" w:rsidRPr="000B4BD4" w14:paraId="42C60EC9" w14:textId="77777777" w:rsidTr="00972E12">
        <w:trPr>
          <w:trHeight w:val="295"/>
        </w:trPr>
        <w:tc>
          <w:tcPr>
            <w:tcW w:w="2518" w:type="dxa"/>
            <w:shd w:val="clear" w:color="auto" w:fill="auto"/>
          </w:tcPr>
          <w:p w14:paraId="7C01B73E"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p>
          <w:p w14:paraId="68DFC679"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прядок оценки систем внутреннего и внешнего аудита.</w:t>
            </w:r>
          </w:p>
          <w:p w14:paraId="6BCE0105" w14:textId="77777777" w:rsidR="00972E12" w:rsidRPr="000B4BD4" w:rsidRDefault="00972E12" w:rsidP="000B4BD4">
            <w:pPr>
              <w:widowControl w:val="0"/>
              <w:suppressAutoHyphens/>
              <w:spacing w:after="0" w:line="240" w:lineRule="auto"/>
              <w:ind w:firstLine="709"/>
              <w:jc w:val="both"/>
              <w:rPr>
                <w:rFonts w:ascii="Times New Roman" w:hAnsi="Times New Roman"/>
                <w:bCs/>
                <w:sz w:val="24"/>
                <w:szCs w:val="20"/>
              </w:rPr>
            </w:pPr>
          </w:p>
        </w:tc>
        <w:tc>
          <w:tcPr>
            <w:tcW w:w="3119" w:type="dxa"/>
          </w:tcPr>
          <w:p w14:paraId="590A20B0" w14:textId="77777777" w:rsidR="00972E12" w:rsidRPr="000B4BD4" w:rsidRDefault="00972E12" w:rsidP="00972E12">
            <w:pPr>
              <w:spacing w:after="0" w:line="240" w:lineRule="auto"/>
              <w:jc w:val="both"/>
              <w:rPr>
                <w:rFonts w:ascii="Times New Roman" w:hAnsi="Times New Roman"/>
                <w:sz w:val="24"/>
                <w:szCs w:val="20"/>
              </w:rPr>
            </w:pPr>
            <w:r w:rsidRPr="000B4BD4">
              <w:rPr>
                <w:rFonts w:ascii="Times New Roman" w:hAnsi="Times New Roman"/>
                <w:sz w:val="24"/>
                <w:szCs w:val="20"/>
              </w:rPr>
              <w:t>Знание роли  систем внутреннего и внешнего контроля</w:t>
            </w:r>
          </w:p>
        </w:tc>
        <w:tc>
          <w:tcPr>
            <w:tcW w:w="4252" w:type="dxa"/>
            <w:shd w:val="clear" w:color="auto" w:fill="auto"/>
          </w:tcPr>
          <w:p w14:paraId="7494F426" w14:textId="77777777" w:rsidR="00972E12" w:rsidRPr="000B4BD4" w:rsidRDefault="00972E12" w:rsidP="00972E12">
            <w:pPr>
              <w:widowControl w:val="0"/>
              <w:suppressAutoHyphens/>
              <w:spacing w:after="0" w:line="240" w:lineRule="auto"/>
              <w:jc w:val="both"/>
              <w:rPr>
                <w:rFonts w:ascii="Times New Roman" w:hAnsi="Times New Roman"/>
                <w:color w:val="000000"/>
                <w:sz w:val="24"/>
                <w:szCs w:val="20"/>
                <w:shd w:val="clear" w:color="auto" w:fill="FFFFFF"/>
              </w:rPr>
            </w:pPr>
            <w:r w:rsidRPr="000B4BD4">
              <w:rPr>
                <w:rFonts w:ascii="Times New Roman" w:hAnsi="Times New Roman"/>
                <w:bCs/>
                <w:sz w:val="24"/>
                <w:szCs w:val="20"/>
              </w:rPr>
              <w:t>Опрос (</w:t>
            </w:r>
            <w:r w:rsidRPr="000B4BD4">
              <w:rPr>
                <w:rFonts w:ascii="Times New Roman" w:hAnsi="Times New Roman"/>
                <w:color w:val="000000"/>
                <w:sz w:val="24"/>
                <w:szCs w:val="20"/>
                <w:shd w:val="clear" w:color="auto" w:fill="FFFFFF"/>
              </w:rPr>
              <w:t xml:space="preserve">индивидуальный, </w:t>
            </w:r>
          </w:p>
          <w:p w14:paraId="11674B72"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color w:val="000000"/>
                <w:sz w:val="24"/>
                <w:szCs w:val="20"/>
                <w:shd w:val="clear" w:color="auto" w:fill="FFFFFF"/>
              </w:rPr>
              <w:t>фронтальный)</w:t>
            </w:r>
            <w:r w:rsidRPr="000B4BD4">
              <w:rPr>
                <w:rFonts w:ascii="Times New Roman" w:hAnsi="Times New Roman"/>
                <w:bCs/>
                <w:sz w:val="24"/>
                <w:szCs w:val="20"/>
              </w:rPr>
              <w:t xml:space="preserve">, письменная проверка, тестирование, работа на интерактивных занятиях </w:t>
            </w:r>
          </w:p>
        </w:tc>
      </w:tr>
      <w:tr w:rsidR="00972E12" w:rsidRPr="000B4BD4" w14:paraId="6234BE79" w14:textId="77777777" w:rsidTr="00972E12">
        <w:trPr>
          <w:trHeight w:val="295"/>
        </w:trPr>
        <w:tc>
          <w:tcPr>
            <w:tcW w:w="2518" w:type="dxa"/>
            <w:tcBorders>
              <w:bottom w:val="single" w:sz="4" w:space="0" w:color="auto"/>
            </w:tcBorders>
            <w:shd w:val="clear" w:color="auto" w:fill="auto"/>
          </w:tcPr>
          <w:p w14:paraId="4331FB9A"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-ориентироваться в нормативно-правовом регулировании аудиторской деятельности в Российской Федерации;</w:t>
            </w:r>
          </w:p>
          <w:p w14:paraId="6F8E20D4" w14:textId="77777777" w:rsidR="00972E12" w:rsidRPr="000B4BD4" w:rsidRDefault="00972E12" w:rsidP="000B4BD4">
            <w:pPr>
              <w:widowControl w:val="0"/>
              <w:suppressAutoHyphens/>
              <w:autoSpaceDE w:val="0"/>
              <w:autoSpaceDN w:val="0"/>
              <w:adjustRightInd w:val="0"/>
              <w:spacing w:after="0" w:line="240" w:lineRule="auto"/>
              <w:jc w:val="both"/>
              <w:rPr>
                <w:rFonts w:ascii="Times New Roman" w:hAnsi="Times New Roman"/>
                <w:bCs/>
                <w:sz w:val="24"/>
                <w:szCs w:val="20"/>
              </w:rPr>
            </w:pPr>
          </w:p>
        </w:tc>
        <w:tc>
          <w:tcPr>
            <w:tcW w:w="3119" w:type="dxa"/>
            <w:tcBorders>
              <w:bottom w:val="single" w:sz="4" w:space="0" w:color="auto"/>
            </w:tcBorders>
          </w:tcPr>
          <w:p w14:paraId="3A8E55B5"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определять задачи поиска информации. Определять необходимые источники информации</w:t>
            </w:r>
          </w:p>
        </w:tc>
        <w:tc>
          <w:tcPr>
            <w:tcW w:w="4252" w:type="dxa"/>
            <w:tcBorders>
              <w:bottom w:val="single" w:sz="4" w:space="0" w:color="auto"/>
            </w:tcBorders>
            <w:shd w:val="clear" w:color="auto" w:fill="auto"/>
          </w:tcPr>
          <w:p w14:paraId="017AE1CA"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Оценка выполнения практических заданий. Защита практических занятий №2-3 </w:t>
            </w:r>
          </w:p>
        </w:tc>
      </w:tr>
      <w:tr w:rsidR="00972E12" w:rsidRPr="000B4BD4" w14:paraId="227A93F3" w14:textId="77777777" w:rsidTr="00972E12">
        <w:trPr>
          <w:trHeight w:val="80"/>
        </w:trPr>
        <w:tc>
          <w:tcPr>
            <w:tcW w:w="2518" w:type="dxa"/>
            <w:tcBorders>
              <w:top w:val="single" w:sz="4" w:space="0" w:color="auto"/>
              <w:bottom w:val="single" w:sz="4" w:space="0" w:color="auto"/>
            </w:tcBorders>
            <w:shd w:val="clear" w:color="auto" w:fill="auto"/>
          </w:tcPr>
          <w:p w14:paraId="1C7C1BBA"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выполнять работы по проведению аудиторских проверок;</w:t>
            </w:r>
          </w:p>
          <w:p w14:paraId="60405F7F" w14:textId="77777777" w:rsidR="00972E12" w:rsidRPr="000B4BD4" w:rsidRDefault="00972E12" w:rsidP="000B4BD4">
            <w:pPr>
              <w:widowControl w:val="0"/>
              <w:suppressAutoHyphens/>
              <w:autoSpaceDE w:val="0"/>
              <w:autoSpaceDN w:val="0"/>
              <w:adjustRightInd w:val="0"/>
              <w:spacing w:after="0" w:line="240" w:lineRule="auto"/>
              <w:jc w:val="both"/>
              <w:rPr>
                <w:rFonts w:ascii="Times New Roman" w:hAnsi="Times New Roman"/>
                <w:bCs/>
                <w:sz w:val="24"/>
                <w:szCs w:val="20"/>
              </w:rPr>
            </w:pPr>
          </w:p>
        </w:tc>
        <w:tc>
          <w:tcPr>
            <w:tcW w:w="3119" w:type="dxa"/>
            <w:tcBorders>
              <w:top w:val="single" w:sz="4" w:space="0" w:color="auto"/>
              <w:bottom w:val="single" w:sz="4" w:space="0" w:color="auto"/>
            </w:tcBorders>
          </w:tcPr>
          <w:p w14:paraId="209C7C6E"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проводить и оформлять аудиторские </w:t>
            </w:r>
          </w:p>
          <w:p w14:paraId="2E5E5404"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процедуры</w:t>
            </w:r>
          </w:p>
        </w:tc>
        <w:tc>
          <w:tcPr>
            <w:tcW w:w="4252" w:type="dxa"/>
            <w:tcBorders>
              <w:top w:val="single" w:sz="4" w:space="0" w:color="auto"/>
              <w:bottom w:val="single" w:sz="4" w:space="0" w:color="auto"/>
            </w:tcBorders>
            <w:shd w:val="clear" w:color="auto" w:fill="auto"/>
          </w:tcPr>
          <w:p w14:paraId="73C9DEF0"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Оценка выполнения практических заданий. Защита практических занятий №8-10</w:t>
            </w:r>
          </w:p>
        </w:tc>
      </w:tr>
      <w:tr w:rsidR="00972E12" w:rsidRPr="00972E12" w14:paraId="16B903BE" w14:textId="77777777" w:rsidTr="00972E12">
        <w:trPr>
          <w:trHeight w:val="80"/>
        </w:trPr>
        <w:tc>
          <w:tcPr>
            <w:tcW w:w="2518" w:type="dxa"/>
            <w:tcBorders>
              <w:top w:val="single" w:sz="4" w:space="0" w:color="auto"/>
              <w:bottom w:val="single" w:sz="4" w:space="0" w:color="auto"/>
            </w:tcBorders>
            <w:shd w:val="clear" w:color="auto" w:fill="auto"/>
          </w:tcPr>
          <w:p w14:paraId="538AA75E" w14:textId="77777777" w:rsidR="00972E12" w:rsidRPr="000B4BD4" w:rsidRDefault="00972E12" w:rsidP="000B4BD4">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выполнять работы по составлению аудиторских заключений. </w:t>
            </w:r>
          </w:p>
          <w:p w14:paraId="0943B60A" w14:textId="77777777" w:rsidR="00972E12" w:rsidRPr="000B4BD4" w:rsidRDefault="00972E12" w:rsidP="000B4BD4">
            <w:pPr>
              <w:widowControl w:val="0"/>
              <w:suppressAutoHyphens/>
              <w:autoSpaceDE w:val="0"/>
              <w:autoSpaceDN w:val="0"/>
              <w:adjustRightInd w:val="0"/>
              <w:spacing w:after="0" w:line="240" w:lineRule="auto"/>
              <w:jc w:val="both"/>
              <w:rPr>
                <w:rFonts w:ascii="Times New Roman" w:hAnsi="Times New Roman"/>
                <w:bCs/>
                <w:sz w:val="24"/>
                <w:szCs w:val="20"/>
              </w:rPr>
            </w:pPr>
          </w:p>
        </w:tc>
        <w:tc>
          <w:tcPr>
            <w:tcW w:w="3119" w:type="dxa"/>
            <w:tcBorders>
              <w:top w:val="single" w:sz="4" w:space="0" w:color="auto"/>
              <w:bottom w:val="single" w:sz="4" w:space="0" w:color="auto"/>
            </w:tcBorders>
          </w:tcPr>
          <w:p w14:paraId="05AB5EE6" w14:textId="77777777" w:rsidR="00972E12" w:rsidRPr="000B4BD4" w:rsidRDefault="00972E12" w:rsidP="00972E12">
            <w:pPr>
              <w:widowControl w:val="0"/>
              <w:suppressAutoHyphens/>
              <w:spacing w:after="0" w:line="240" w:lineRule="auto"/>
              <w:jc w:val="both"/>
              <w:rPr>
                <w:rFonts w:ascii="Times New Roman" w:hAnsi="Times New Roman"/>
                <w:bCs/>
                <w:sz w:val="24"/>
                <w:szCs w:val="20"/>
              </w:rPr>
            </w:pPr>
            <w:r w:rsidRPr="000B4BD4">
              <w:rPr>
                <w:rFonts w:ascii="Times New Roman" w:hAnsi="Times New Roman"/>
                <w:bCs/>
                <w:sz w:val="24"/>
                <w:szCs w:val="20"/>
              </w:rPr>
              <w:t xml:space="preserve"> оформлять  результаты аудиторских проверок.</w:t>
            </w:r>
          </w:p>
        </w:tc>
        <w:tc>
          <w:tcPr>
            <w:tcW w:w="4252" w:type="dxa"/>
            <w:tcBorders>
              <w:top w:val="single" w:sz="4" w:space="0" w:color="auto"/>
              <w:bottom w:val="single" w:sz="4" w:space="0" w:color="auto"/>
            </w:tcBorders>
            <w:shd w:val="clear" w:color="auto" w:fill="auto"/>
          </w:tcPr>
          <w:p w14:paraId="1A64590D" w14:textId="77777777" w:rsidR="00972E12" w:rsidRPr="000B4BD4" w:rsidRDefault="00972E12" w:rsidP="00972E12">
            <w:pPr>
              <w:widowControl w:val="0"/>
              <w:suppressAutoHyphens/>
              <w:spacing w:after="0" w:line="240" w:lineRule="auto"/>
              <w:jc w:val="both"/>
              <w:rPr>
                <w:rFonts w:ascii="Times New Roman" w:hAnsi="Times New Roman"/>
                <w:bCs/>
                <w:color w:val="000000" w:themeColor="text1"/>
                <w:sz w:val="24"/>
                <w:szCs w:val="20"/>
              </w:rPr>
            </w:pPr>
            <w:r w:rsidRPr="000B4BD4">
              <w:rPr>
                <w:rFonts w:ascii="Times New Roman" w:hAnsi="Times New Roman"/>
                <w:bCs/>
                <w:sz w:val="24"/>
                <w:szCs w:val="20"/>
              </w:rPr>
              <w:t>Оценка выполнения практических заданий. Защита практических занятий №6</w:t>
            </w:r>
          </w:p>
        </w:tc>
      </w:tr>
    </w:tbl>
    <w:p w14:paraId="52D15675" w14:textId="77777777" w:rsidR="00972E12" w:rsidRPr="00972E12" w:rsidRDefault="00972E12" w:rsidP="00972E12">
      <w:pPr>
        <w:contextualSpacing/>
        <w:jc w:val="center"/>
        <w:rPr>
          <w:rFonts w:ascii="Times New Roman" w:hAnsi="Times New Roman"/>
          <w:b/>
          <w:sz w:val="24"/>
          <w:szCs w:val="24"/>
        </w:rPr>
      </w:pPr>
    </w:p>
    <w:p w14:paraId="43EE9674" w14:textId="77777777" w:rsidR="00972E12" w:rsidRPr="00972E12" w:rsidRDefault="00972E12" w:rsidP="00972E12">
      <w:pPr>
        <w:contextualSpacing/>
        <w:jc w:val="center"/>
        <w:rPr>
          <w:rFonts w:ascii="Times New Roman" w:hAnsi="Times New Roman"/>
          <w:b/>
          <w:sz w:val="24"/>
          <w:szCs w:val="24"/>
        </w:rPr>
      </w:pPr>
    </w:p>
    <w:p w14:paraId="330EB2B6" w14:textId="77777777" w:rsidR="00972E12" w:rsidRPr="00972E12" w:rsidRDefault="00972E12" w:rsidP="00972E12">
      <w:pPr>
        <w:contextualSpacing/>
        <w:jc w:val="center"/>
        <w:rPr>
          <w:rFonts w:ascii="Times New Roman" w:hAnsi="Times New Roman"/>
          <w:b/>
          <w:sz w:val="24"/>
          <w:szCs w:val="24"/>
        </w:rPr>
      </w:pPr>
    </w:p>
    <w:p w14:paraId="40B4BD4F" w14:textId="77777777" w:rsidR="001E377E" w:rsidRPr="0010161F" w:rsidRDefault="001E377E" w:rsidP="00972E12">
      <w:pPr>
        <w:spacing w:after="0" w:line="240" w:lineRule="auto"/>
        <w:ind w:right="283"/>
        <w:jc w:val="center"/>
        <w:rPr>
          <w:rFonts w:ascii="Times New Roman" w:eastAsiaTheme="majorEastAsia" w:hAnsi="Times New Roman"/>
          <w:b/>
          <w:sz w:val="24"/>
          <w:szCs w:val="24"/>
        </w:rPr>
      </w:pPr>
    </w:p>
    <w:sectPr w:rsidR="001E377E" w:rsidRPr="0010161F" w:rsidSect="00972E12">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76DBD" w14:textId="77777777" w:rsidR="0084067A" w:rsidRDefault="0084067A" w:rsidP="00CF25D1">
      <w:pPr>
        <w:spacing w:after="0" w:line="240" w:lineRule="auto"/>
      </w:pPr>
      <w:r>
        <w:separator/>
      </w:r>
    </w:p>
  </w:endnote>
  <w:endnote w:type="continuationSeparator" w:id="0">
    <w:p w14:paraId="024B4DDF" w14:textId="77777777" w:rsidR="0084067A" w:rsidRDefault="0084067A" w:rsidP="00CF2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Franklin 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5D01" w14:textId="77777777" w:rsidR="009B0561" w:rsidRPr="005A560B" w:rsidRDefault="009B0561" w:rsidP="009D651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5064" w14:textId="77777777" w:rsidR="009B0561" w:rsidRPr="00AA3869" w:rsidRDefault="009B0561" w:rsidP="0070539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BEB5A" w14:textId="269DE7AF" w:rsidR="009B0561" w:rsidRPr="00CF25D1" w:rsidRDefault="009B0561" w:rsidP="00CF25D1">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348D"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F62CE47" w14:textId="77777777" w:rsidR="009B0561" w:rsidRDefault="009B0561">
    <w:pPr>
      <w:pStyle w:val="a9"/>
      <w:ind w:right="360"/>
    </w:pPr>
  </w:p>
  <w:p w14:paraId="40B289A6" w14:textId="77777777" w:rsidR="009B0561" w:rsidRDefault="009B056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3212"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59338C0B" w14:textId="77777777" w:rsidR="009B0561" w:rsidRDefault="009B0561">
    <w:pPr>
      <w:pStyle w:val="a9"/>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90EF" w14:textId="14EA6189" w:rsidR="009B0561" w:rsidRPr="00062CB1" w:rsidRDefault="009B0561" w:rsidP="00062CB1">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2C86"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5BC0F3BC" w14:textId="77777777" w:rsidR="009B0561" w:rsidRDefault="009B0561">
    <w:pPr>
      <w:pStyle w:val="a9"/>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14EB" w14:textId="6C4444CD" w:rsidR="009B0561" w:rsidRPr="00CC3353" w:rsidRDefault="009B0561" w:rsidP="00CC3353">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08B39"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6F49BED4" w14:textId="77777777" w:rsidR="009B0561" w:rsidRDefault="009B0561">
    <w:pPr>
      <w:pStyle w:val="a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FAE1"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6FC16A9E" w14:textId="77777777" w:rsidR="009B0561" w:rsidRDefault="009B0561">
    <w:pPr>
      <w:pStyle w:val="a9"/>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C064"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591681B6" w14:textId="77777777" w:rsidR="009B0561" w:rsidRDefault="009B0561">
    <w:pPr>
      <w:pStyle w:val="a9"/>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E4F9"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68420A22" w14:textId="77777777" w:rsidR="009B0561" w:rsidRDefault="009B0561">
    <w:pPr>
      <w:pStyle w:val="a9"/>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16265"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7CC89853" w14:textId="77777777" w:rsidR="009B0561" w:rsidRDefault="009B0561">
    <w:pPr>
      <w:pStyle w:val="a9"/>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AD066" w14:textId="77777777" w:rsidR="009B0561" w:rsidRDefault="009B0561">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2C49C28E" w14:textId="77777777" w:rsidR="009B0561" w:rsidRDefault="009B0561">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1128B" w14:textId="77777777" w:rsidR="0084067A" w:rsidRDefault="0084067A" w:rsidP="00CF25D1">
      <w:pPr>
        <w:spacing w:after="0" w:line="240" w:lineRule="auto"/>
      </w:pPr>
      <w:r>
        <w:separator/>
      </w:r>
    </w:p>
  </w:footnote>
  <w:footnote w:type="continuationSeparator" w:id="0">
    <w:p w14:paraId="258A8622" w14:textId="77777777" w:rsidR="0084067A" w:rsidRDefault="0084067A" w:rsidP="00CF25D1">
      <w:pPr>
        <w:spacing w:after="0" w:line="240" w:lineRule="auto"/>
      </w:pPr>
      <w:r>
        <w:continuationSeparator/>
      </w:r>
    </w:p>
  </w:footnote>
  <w:footnote w:id="1">
    <w:p w14:paraId="3C1AE988" w14:textId="77777777" w:rsidR="009B0561" w:rsidRDefault="009B0561" w:rsidP="00321F98">
      <w:pPr>
        <w:pStyle w:val="af5"/>
      </w:pPr>
      <w:r>
        <w:rPr>
          <w:rStyle w:val="aff0"/>
        </w:rPr>
        <w:footnoteRef/>
      </w:r>
      <w:r>
        <w:t xml:space="preserve"> В соответствии с Приложением 3 ПООП-П.</w:t>
      </w:r>
    </w:p>
  </w:footnote>
  <w:footnote w:id="2">
    <w:p w14:paraId="49AF7B5A" w14:textId="77777777" w:rsidR="009B0561" w:rsidRPr="006931D1" w:rsidRDefault="009B0561" w:rsidP="009F6843">
      <w:pPr>
        <w:pStyle w:val="af5"/>
        <w:jc w:val="both"/>
        <w:rPr>
          <w:i/>
        </w:rPr>
      </w:pPr>
      <w:r>
        <w:rPr>
          <w:rStyle w:val="aff0"/>
        </w:rPr>
        <w:footnoteRef/>
      </w:r>
      <w:r w:rsidRPr="007459D5">
        <w:t xml:space="preserve"> </w:t>
      </w:r>
      <w:r w:rsidRPr="00531143">
        <w:rPr>
          <w:rStyle w:val="aff2"/>
        </w:rPr>
        <w:t xml:space="preserve">Самостоятельная работа в рамках образовательной программы планируется образовательной организацией </w:t>
      </w:r>
      <w:r>
        <w:rPr>
          <w:rStyle w:val="aff2"/>
        </w:rPr>
        <w:t>в</w:t>
      </w:r>
      <w:r w:rsidRPr="00531143">
        <w:rPr>
          <w:rStyle w:val="aff2"/>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C1BFA71" w14:textId="77777777" w:rsidR="009B0561" w:rsidRPr="006931D1" w:rsidRDefault="009B0561" w:rsidP="009F6843">
      <w:pPr>
        <w:pStyle w:val="af5"/>
        <w:jc w:val="both"/>
        <w:rPr>
          <w:i/>
        </w:rPr>
      </w:pPr>
      <w:r>
        <w:rPr>
          <w:rStyle w:val="aff0"/>
        </w:rPr>
        <w:footnoteRef/>
      </w:r>
      <w:r w:rsidRPr="007459D5">
        <w:t xml:space="preserve"> </w:t>
      </w:r>
      <w:r w:rsidRPr="00531143">
        <w:rPr>
          <w:rStyle w:val="aff2"/>
        </w:rPr>
        <w:t xml:space="preserve">Самостоятельная работа в рамках образовательной программы планируется образовательной организацией </w:t>
      </w:r>
      <w:r>
        <w:rPr>
          <w:rStyle w:val="aff2"/>
        </w:rPr>
        <w:t>в</w:t>
      </w:r>
      <w:r w:rsidRPr="00531143">
        <w:rPr>
          <w:rStyle w:val="aff2"/>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9084ACA" w14:textId="77777777" w:rsidR="009B0561" w:rsidRPr="007B42FA" w:rsidRDefault="009B0561" w:rsidP="00804668">
      <w:pPr>
        <w:pStyle w:val="af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9D25" w14:textId="77777777" w:rsidR="009B0561" w:rsidRPr="00ED7B6F" w:rsidRDefault="009B0561" w:rsidP="009D651B">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723EE" w14:textId="77777777" w:rsidR="009B0561" w:rsidRPr="00ED7B6F" w:rsidRDefault="009B0561" w:rsidP="0070539F">
    <w:pPr>
      <w:pStyle w:val="ab"/>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1EA5" w14:textId="77777777" w:rsidR="009B0561" w:rsidRPr="00ED7B6F" w:rsidRDefault="009B0561" w:rsidP="0045020A">
    <w:pPr>
      <w:pStyle w:val="ab"/>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b w:val="0"/>
      </w:rPr>
    </w:lvl>
  </w:abstractNum>
  <w:abstractNum w:abstractNumId="2" w15:restartNumberingAfterBreak="0">
    <w:nsid w:val="00000005"/>
    <w:multiLevelType w:val="singleLevel"/>
    <w:tmpl w:val="00000005"/>
    <w:name w:val="WW8Num6"/>
    <w:lvl w:ilvl="0">
      <w:start w:val="1"/>
      <w:numFmt w:val="bullet"/>
      <w:lvlText w:val=""/>
      <w:lvlJc w:val="left"/>
      <w:pPr>
        <w:tabs>
          <w:tab w:val="num" w:pos="567"/>
        </w:tabs>
        <w:ind w:left="567" w:hanging="567"/>
      </w:pPr>
      <w:rPr>
        <w:rFonts w:ascii="Symbol" w:hAnsi="Symbol"/>
      </w:rPr>
    </w:lvl>
  </w:abstractNum>
  <w:abstractNum w:abstractNumId="3" w15:restartNumberingAfterBreak="0">
    <w:nsid w:val="0115387B"/>
    <w:multiLevelType w:val="hybridMultilevel"/>
    <w:tmpl w:val="079676D8"/>
    <w:lvl w:ilvl="0" w:tplc="1A5CA6B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 w15:restartNumberingAfterBreak="0">
    <w:nsid w:val="026757CA"/>
    <w:multiLevelType w:val="hybridMultilevel"/>
    <w:tmpl w:val="5C6615D0"/>
    <w:lvl w:ilvl="0" w:tplc="1C369E70">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C7244D8A">
      <w:start w:val="1"/>
      <w:numFmt w:val="bullet"/>
      <w:lvlText w:val="o"/>
      <w:lvlJc w:val="left"/>
      <w:pPr>
        <w:ind w:left="136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289EAE8C">
      <w:start w:val="1"/>
      <w:numFmt w:val="bullet"/>
      <w:lvlText w:val="▪"/>
      <w:lvlJc w:val="left"/>
      <w:pPr>
        <w:ind w:left="20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B1D00026">
      <w:start w:val="1"/>
      <w:numFmt w:val="bullet"/>
      <w:lvlText w:val="•"/>
      <w:lvlJc w:val="left"/>
      <w:pPr>
        <w:ind w:left="280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22E04A26">
      <w:start w:val="1"/>
      <w:numFmt w:val="bullet"/>
      <w:lvlText w:val="o"/>
      <w:lvlJc w:val="left"/>
      <w:pPr>
        <w:ind w:left="352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E774FD96">
      <w:start w:val="1"/>
      <w:numFmt w:val="bullet"/>
      <w:lvlText w:val="▪"/>
      <w:lvlJc w:val="left"/>
      <w:pPr>
        <w:ind w:left="424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02500D72">
      <w:start w:val="1"/>
      <w:numFmt w:val="bullet"/>
      <w:lvlText w:val="•"/>
      <w:lvlJc w:val="left"/>
      <w:pPr>
        <w:ind w:left="496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2E03DA6">
      <w:start w:val="1"/>
      <w:numFmt w:val="bullet"/>
      <w:lvlText w:val="o"/>
      <w:lvlJc w:val="left"/>
      <w:pPr>
        <w:ind w:left="56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73AAB50C">
      <w:start w:val="1"/>
      <w:numFmt w:val="bullet"/>
      <w:lvlText w:val="▪"/>
      <w:lvlJc w:val="left"/>
      <w:pPr>
        <w:ind w:left="640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5"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042479E0"/>
    <w:multiLevelType w:val="hybridMultilevel"/>
    <w:tmpl w:val="BAC0FF1E"/>
    <w:lvl w:ilvl="0" w:tplc="DCAC31C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5F5058"/>
    <w:multiLevelType w:val="hybridMultilevel"/>
    <w:tmpl w:val="8D5A2E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57635BB"/>
    <w:multiLevelType w:val="hybridMultilevel"/>
    <w:tmpl w:val="6AB2BB9E"/>
    <w:lvl w:ilvl="0" w:tplc="565A3472">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4C0D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76973D7"/>
    <w:multiLevelType w:val="multilevel"/>
    <w:tmpl w:val="AFBA1112"/>
    <w:lvl w:ilvl="0">
      <w:start w:val="1"/>
      <w:numFmt w:val="decimal"/>
      <w:lvlText w:val="%1."/>
      <w:lvlJc w:val="left"/>
      <w:pPr>
        <w:ind w:left="1429" w:hanging="360"/>
      </w:pPr>
      <w:rPr>
        <w:sz w:val="24"/>
        <w:szCs w:val="24"/>
      </w:rPr>
    </w:lvl>
    <w:lvl w:ilvl="1">
      <w:start w:val="2"/>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13"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0A37010E"/>
    <w:multiLevelType w:val="hybridMultilevel"/>
    <w:tmpl w:val="A3DA93E8"/>
    <w:lvl w:ilvl="0" w:tplc="EA962F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45777B"/>
    <w:multiLevelType w:val="hybridMultilevel"/>
    <w:tmpl w:val="6BB0B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E021136"/>
    <w:multiLevelType w:val="multilevel"/>
    <w:tmpl w:val="294232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0E09343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2F0C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1"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E34DCA"/>
    <w:multiLevelType w:val="hybridMultilevel"/>
    <w:tmpl w:val="2B5E39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4"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9045B1C"/>
    <w:multiLevelType w:val="hybridMultilevel"/>
    <w:tmpl w:val="95DEE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9D544BC"/>
    <w:multiLevelType w:val="multilevel"/>
    <w:tmpl w:val="638C6E6E"/>
    <w:lvl w:ilvl="0">
      <w:start w:val="1"/>
      <w:numFmt w:val="decimal"/>
      <w:lvlText w:val="%1."/>
      <w:lvlJc w:val="left"/>
      <w:pPr>
        <w:ind w:left="360" w:hanging="360"/>
      </w:pPr>
      <w:rPr>
        <w:rFonts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38"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E5F4D70"/>
    <w:multiLevelType w:val="hybridMultilevel"/>
    <w:tmpl w:val="88AA5A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3"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2D635F5"/>
    <w:multiLevelType w:val="hybridMultilevel"/>
    <w:tmpl w:val="DE54EDD8"/>
    <w:lvl w:ilvl="0" w:tplc="D9483C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23B5071F"/>
    <w:multiLevelType w:val="hybridMultilevel"/>
    <w:tmpl w:val="B840DCF6"/>
    <w:lvl w:ilvl="0" w:tplc="7D6AE89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5D63085"/>
    <w:multiLevelType w:val="multilevel"/>
    <w:tmpl w:val="72604630"/>
    <w:lvl w:ilvl="0">
      <w:start w:val="1"/>
      <w:numFmt w:val="decimal"/>
      <w:lvlText w:val="%1."/>
      <w:lvlJc w:val="left"/>
      <w:pPr>
        <w:ind w:left="720" w:hanging="360"/>
      </w:pPr>
      <w:rPr>
        <w:rFonts w:cs="Times New Roman" w:hint="default"/>
      </w:rPr>
    </w:lvl>
    <w:lvl w:ilvl="1">
      <w:start w:val="2"/>
      <w:numFmt w:val="decimal"/>
      <w:isLgl/>
      <w:lvlText w:val="%1.%2."/>
      <w:lvlJc w:val="left"/>
      <w:pPr>
        <w:ind w:left="1489" w:hanging="360"/>
      </w:pPr>
      <w:rPr>
        <w:rFonts w:hint="default"/>
      </w:rPr>
    </w:lvl>
    <w:lvl w:ilvl="2">
      <w:start w:val="1"/>
      <w:numFmt w:val="decimalZero"/>
      <w:isLgl/>
      <w:lvlText w:val="%1.%2.%3."/>
      <w:lvlJc w:val="left"/>
      <w:pPr>
        <w:ind w:left="2618" w:hanging="720"/>
      </w:pPr>
      <w:rPr>
        <w:rFonts w:hint="default"/>
      </w:rPr>
    </w:lvl>
    <w:lvl w:ilvl="3">
      <w:start w:val="1"/>
      <w:numFmt w:val="decimal"/>
      <w:isLgl/>
      <w:lvlText w:val="%1.%2.%3.%4."/>
      <w:lvlJc w:val="left"/>
      <w:pPr>
        <w:ind w:left="3387" w:hanging="720"/>
      </w:pPr>
      <w:rPr>
        <w:rFonts w:hint="default"/>
      </w:rPr>
    </w:lvl>
    <w:lvl w:ilvl="4">
      <w:start w:val="1"/>
      <w:numFmt w:val="decimal"/>
      <w:isLgl/>
      <w:lvlText w:val="%1.%2.%3.%4.%5."/>
      <w:lvlJc w:val="left"/>
      <w:pPr>
        <w:ind w:left="4516" w:hanging="1080"/>
      </w:pPr>
      <w:rPr>
        <w:rFonts w:hint="default"/>
      </w:rPr>
    </w:lvl>
    <w:lvl w:ilvl="5">
      <w:start w:val="1"/>
      <w:numFmt w:val="decimal"/>
      <w:isLgl/>
      <w:lvlText w:val="%1.%2.%3.%4.%5.%6."/>
      <w:lvlJc w:val="left"/>
      <w:pPr>
        <w:ind w:left="5285" w:hanging="1080"/>
      </w:pPr>
      <w:rPr>
        <w:rFonts w:hint="default"/>
      </w:rPr>
    </w:lvl>
    <w:lvl w:ilvl="6">
      <w:start w:val="1"/>
      <w:numFmt w:val="decimal"/>
      <w:isLgl/>
      <w:lvlText w:val="%1.%2.%3.%4.%5.%6.%7."/>
      <w:lvlJc w:val="left"/>
      <w:pPr>
        <w:ind w:left="6414" w:hanging="1440"/>
      </w:pPr>
      <w:rPr>
        <w:rFonts w:hint="default"/>
      </w:rPr>
    </w:lvl>
    <w:lvl w:ilvl="7">
      <w:start w:val="1"/>
      <w:numFmt w:val="decimal"/>
      <w:isLgl/>
      <w:lvlText w:val="%1.%2.%3.%4.%5.%6.%7.%8."/>
      <w:lvlJc w:val="left"/>
      <w:pPr>
        <w:ind w:left="7183" w:hanging="1440"/>
      </w:pPr>
      <w:rPr>
        <w:rFonts w:hint="default"/>
      </w:rPr>
    </w:lvl>
    <w:lvl w:ilvl="8">
      <w:start w:val="1"/>
      <w:numFmt w:val="decimal"/>
      <w:isLgl/>
      <w:lvlText w:val="%1.%2.%3.%4.%5.%6.%7.%8.%9."/>
      <w:lvlJc w:val="left"/>
      <w:pPr>
        <w:ind w:left="8312" w:hanging="1800"/>
      </w:pPr>
      <w:rPr>
        <w:rFonts w:hint="default"/>
      </w:rPr>
    </w:lvl>
  </w:abstractNum>
  <w:abstractNum w:abstractNumId="50"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0A4BCF"/>
    <w:multiLevelType w:val="multilevel"/>
    <w:tmpl w:val="8A6CB102"/>
    <w:lvl w:ilvl="0">
      <w:start w:val="1"/>
      <w:numFmt w:val="decimal"/>
      <w:lvlText w:val="%1."/>
      <w:lvlJc w:val="left"/>
      <w:pPr>
        <w:ind w:left="720" w:hanging="360"/>
      </w:pPr>
      <w:rPr>
        <w:rFonts w:hint="default"/>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5"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F411543"/>
    <w:multiLevelType w:val="multilevel"/>
    <w:tmpl w:val="617A118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37ED4C68"/>
    <w:multiLevelType w:val="hybridMultilevel"/>
    <w:tmpl w:val="0ECE56AC"/>
    <w:lvl w:ilvl="0" w:tplc="82649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66" w15:restartNumberingAfterBreak="0">
    <w:nsid w:val="38270070"/>
    <w:multiLevelType w:val="hybridMultilevel"/>
    <w:tmpl w:val="4BC2E3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395478AB"/>
    <w:multiLevelType w:val="hybridMultilevel"/>
    <w:tmpl w:val="81448FD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B1B47EB"/>
    <w:multiLevelType w:val="hybridMultilevel"/>
    <w:tmpl w:val="804C86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C985454"/>
    <w:multiLevelType w:val="hybridMultilevel"/>
    <w:tmpl w:val="7EE0C3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CE9023B"/>
    <w:multiLevelType w:val="hybridMultilevel"/>
    <w:tmpl w:val="A3B4CB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EF75577"/>
    <w:multiLevelType w:val="hybridMultilevel"/>
    <w:tmpl w:val="07106B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9" w15:restartNumberingAfterBreak="0">
    <w:nsid w:val="3F387A28"/>
    <w:multiLevelType w:val="hybridMultilevel"/>
    <w:tmpl w:val="55028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FCB01BE"/>
    <w:multiLevelType w:val="hybridMultilevel"/>
    <w:tmpl w:val="15A257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40AE1BC8"/>
    <w:multiLevelType w:val="hybridMultilevel"/>
    <w:tmpl w:val="F2844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120239F"/>
    <w:multiLevelType w:val="hybridMultilevel"/>
    <w:tmpl w:val="626408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444E34C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ABC4A43"/>
    <w:multiLevelType w:val="hybridMultilevel"/>
    <w:tmpl w:val="7990E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C0107B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2" w15:restartNumberingAfterBreak="0">
    <w:nsid w:val="4F0D7D30"/>
    <w:multiLevelType w:val="hybridMultilevel"/>
    <w:tmpl w:val="F8265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F6E692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3C44C38"/>
    <w:multiLevelType w:val="hybridMultilevel"/>
    <w:tmpl w:val="AA60BDF2"/>
    <w:lvl w:ilvl="0" w:tplc="2F16C9B6">
      <w:start w:val="1"/>
      <w:numFmt w:val="decimal"/>
      <w:lvlText w:val="%1"/>
      <w:lvlJc w:val="left"/>
      <w:pPr>
        <w:ind w:left="720" w:hanging="360"/>
      </w:pPr>
      <w:rPr>
        <w:rFonts w:hint="default"/>
      </w:rPr>
    </w:lvl>
    <w:lvl w:ilvl="1" w:tplc="2F16C9B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4371948"/>
    <w:multiLevelType w:val="hybridMultilevel"/>
    <w:tmpl w:val="776CD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4405E91"/>
    <w:multiLevelType w:val="hybridMultilevel"/>
    <w:tmpl w:val="88DABE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0" w15:restartNumberingAfterBreak="0">
    <w:nsid w:val="551E3144"/>
    <w:multiLevelType w:val="multilevel"/>
    <w:tmpl w:val="622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6B51F5F"/>
    <w:multiLevelType w:val="hybridMultilevel"/>
    <w:tmpl w:val="7794E1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5A09602C"/>
    <w:multiLevelType w:val="hybridMultilevel"/>
    <w:tmpl w:val="01AA32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5" w15:restartNumberingAfterBreak="0">
    <w:nsid w:val="5AE3757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CAE425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CE04DAD"/>
    <w:multiLevelType w:val="multilevel"/>
    <w:tmpl w:val="D0F8710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rPr>
        <w:i w:val="0"/>
        <w:iCs/>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1" w15:restartNumberingAfterBreak="0">
    <w:nsid w:val="5E5F2D70"/>
    <w:multiLevelType w:val="hybridMultilevel"/>
    <w:tmpl w:val="C4B83FD0"/>
    <w:lvl w:ilvl="0" w:tplc="6518AD08">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977CD490">
      <w:start w:val="1"/>
      <w:numFmt w:val="bullet"/>
      <w:lvlText w:val="o"/>
      <w:lvlJc w:val="left"/>
      <w:pPr>
        <w:ind w:left="136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345C3E26">
      <w:start w:val="1"/>
      <w:numFmt w:val="bullet"/>
      <w:lvlText w:val="▪"/>
      <w:lvlJc w:val="left"/>
      <w:pPr>
        <w:ind w:left="20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A28C883A">
      <w:start w:val="1"/>
      <w:numFmt w:val="bullet"/>
      <w:lvlText w:val="•"/>
      <w:lvlJc w:val="left"/>
      <w:pPr>
        <w:ind w:left="280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BB9A8ABA">
      <w:start w:val="1"/>
      <w:numFmt w:val="bullet"/>
      <w:lvlText w:val="o"/>
      <w:lvlJc w:val="left"/>
      <w:pPr>
        <w:ind w:left="352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75EA22C2">
      <w:start w:val="1"/>
      <w:numFmt w:val="bullet"/>
      <w:lvlText w:val="▪"/>
      <w:lvlJc w:val="left"/>
      <w:pPr>
        <w:ind w:left="424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C4A2071C">
      <w:start w:val="1"/>
      <w:numFmt w:val="bullet"/>
      <w:lvlText w:val="•"/>
      <w:lvlJc w:val="left"/>
      <w:pPr>
        <w:ind w:left="496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7E86A9C">
      <w:start w:val="1"/>
      <w:numFmt w:val="bullet"/>
      <w:lvlText w:val="o"/>
      <w:lvlJc w:val="left"/>
      <w:pPr>
        <w:ind w:left="56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842E40D8">
      <w:start w:val="1"/>
      <w:numFmt w:val="bullet"/>
      <w:lvlText w:val="▪"/>
      <w:lvlJc w:val="left"/>
      <w:pPr>
        <w:ind w:left="640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112" w15:restartNumberingAfterBreak="0">
    <w:nsid w:val="5F324E39"/>
    <w:multiLevelType w:val="hybridMultilevel"/>
    <w:tmpl w:val="30A0F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0903263"/>
    <w:multiLevelType w:val="hybridMultilevel"/>
    <w:tmpl w:val="7EE0C3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61AC445B"/>
    <w:multiLevelType w:val="hybridMultilevel"/>
    <w:tmpl w:val="50EE26B2"/>
    <w:lvl w:ilvl="0" w:tplc="E39ED2F2">
      <w:start w:val="1"/>
      <w:numFmt w:val="decimal"/>
      <w:lvlText w:val="%1."/>
      <w:lvlJc w:val="left"/>
      <w:pPr>
        <w:tabs>
          <w:tab w:val="num" w:pos="1560"/>
        </w:tabs>
        <w:ind w:left="1560" w:hanging="360"/>
      </w:pPr>
      <w:rPr>
        <w:rFonts w:hint="default"/>
      </w:r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116"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19"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69B169C6"/>
    <w:multiLevelType w:val="hybridMultilevel"/>
    <w:tmpl w:val="51D26B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6AE04F63"/>
    <w:multiLevelType w:val="hybridMultilevel"/>
    <w:tmpl w:val="DDD4B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F7A59D4"/>
    <w:multiLevelType w:val="hybridMultilevel"/>
    <w:tmpl w:val="4C48DA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5" w15:restartNumberingAfterBreak="0">
    <w:nsid w:val="700C4768"/>
    <w:multiLevelType w:val="hybridMultilevel"/>
    <w:tmpl w:val="7B247520"/>
    <w:lvl w:ilvl="0" w:tplc="DCAC31C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70B650CF"/>
    <w:multiLevelType w:val="hybridMultilevel"/>
    <w:tmpl w:val="2BE41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7"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8" w15:restartNumberingAfterBreak="0">
    <w:nsid w:val="72C07F92"/>
    <w:multiLevelType w:val="multilevel"/>
    <w:tmpl w:val="048002AC"/>
    <w:lvl w:ilvl="0">
      <w:start w:val="6"/>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9" w15:restartNumberingAfterBreak="0">
    <w:nsid w:val="7491377E"/>
    <w:multiLevelType w:val="hybridMultilevel"/>
    <w:tmpl w:val="52A87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5201946"/>
    <w:multiLevelType w:val="hybridMultilevel"/>
    <w:tmpl w:val="9BFECA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15:restartNumberingAfterBreak="0">
    <w:nsid w:val="756C7706"/>
    <w:multiLevelType w:val="hybridMultilevel"/>
    <w:tmpl w:val="FAF6349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59A6148"/>
    <w:multiLevelType w:val="hybridMultilevel"/>
    <w:tmpl w:val="BC0458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5AA3EE9"/>
    <w:multiLevelType w:val="hybridMultilevel"/>
    <w:tmpl w:val="4EE035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6"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7"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9" w15:restartNumberingAfterBreak="0">
    <w:nsid w:val="7E16634B"/>
    <w:multiLevelType w:val="hybridMultilevel"/>
    <w:tmpl w:val="0EF87C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1" w15:restartNumberingAfterBreak="0">
    <w:nsid w:val="7EAF4AC1"/>
    <w:multiLevelType w:val="hybridMultilevel"/>
    <w:tmpl w:val="11F09922"/>
    <w:lvl w:ilvl="0" w:tplc="A296CEA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2"/>
  </w:num>
  <w:num w:numId="2">
    <w:abstractNumId w:val="110"/>
  </w:num>
  <w:num w:numId="3">
    <w:abstractNumId w:val="122"/>
  </w:num>
  <w:num w:numId="4">
    <w:abstractNumId w:val="99"/>
  </w:num>
  <w:num w:numId="5">
    <w:abstractNumId w:val="28"/>
  </w:num>
  <w:num w:numId="6">
    <w:abstractNumId w:val="137"/>
  </w:num>
  <w:num w:numId="7">
    <w:abstractNumId w:val="30"/>
  </w:num>
  <w:num w:numId="8">
    <w:abstractNumId w:val="65"/>
  </w:num>
  <w:num w:numId="9">
    <w:abstractNumId w:val="80"/>
  </w:num>
  <w:num w:numId="10">
    <w:abstractNumId w:val="106"/>
  </w:num>
  <w:num w:numId="11">
    <w:abstractNumId w:val="60"/>
  </w:num>
  <w:num w:numId="12">
    <w:abstractNumId w:val="115"/>
  </w:num>
  <w:num w:numId="13">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lvlOverride w:ilvl="0">
      <w:startOverride w:val="1"/>
    </w:lvlOverride>
    <w:lvlOverride w:ilvl="1"/>
    <w:lvlOverride w:ilvl="2"/>
    <w:lvlOverride w:ilvl="3"/>
    <w:lvlOverride w:ilvl="4"/>
    <w:lvlOverride w:ilvl="5"/>
    <w:lvlOverride w:ilvl="6"/>
    <w:lvlOverride w:ilvl="7"/>
    <w:lvlOverride w:ilvl="8"/>
  </w:num>
  <w:num w:numId="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lvlOverride w:ilvl="0">
      <w:startOverride w:val="1"/>
    </w:lvlOverride>
    <w:lvlOverride w:ilvl="1"/>
    <w:lvlOverride w:ilvl="2"/>
    <w:lvlOverride w:ilvl="3"/>
    <w:lvlOverride w:ilvl="4"/>
    <w:lvlOverride w:ilvl="5"/>
    <w:lvlOverride w:ilvl="6"/>
    <w:lvlOverride w:ilvl="7"/>
    <w:lvlOverride w:ilvl="8"/>
  </w:num>
  <w:num w:numId="20">
    <w:abstractNumId w:val="108"/>
  </w:num>
  <w:num w:numId="21">
    <w:abstractNumId w:val="100"/>
  </w:num>
  <w:num w:numId="22">
    <w:abstractNumId w:val="57"/>
  </w:num>
  <w:num w:numId="23">
    <w:abstractNumId w:val="10"/>
  </w:num>
  <w:num w:numId="24">
    <w:abstractNumId w:val="56"/>
  </w:num>
  <w:num w:numId="2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8"/>
  </w:num>
  <w:num w:numId="30">
    <w:abstractNumId w:val="5"/>
  </w:num>
  <w:num w:numId="31">
    <w:abstractNumId w:val="128"/>
  </w:num>
  <w:num w:numId="32">
    <w:abstractNumId w:val="125"/>
  </w:num>
  <w:num w:numId="33">
    <w:abstractNumId w:val="6"/>
  </w:num>
  <w:num w:numId="34">
    <w:abstractNumId w:val="27"/>
  </w:num>
  <w:num w:numId="35">
    <w:abstractNumId w:val="15"/>
  </w:num>
  <w:num w:numId="36">
    <w:abstractNumId w:val="23"/>
  </w:num>
  <w:num w:numId="37">
    <w:abstractNumId w:val="31"/>
  </w:num>
  <w:num w:numId="38">
    <w:abstractNumId w:val="19"/>
  </w:num>
  <w:num w:numId="39">
    <w:abstractNumId w:val="113"/>
  </w:num>
  <w:num w:numId="40">
    <w:abstractNumId w:val="13"/>
  </w:num>
  <w:num w:numId="41">
    <w:abstractNumId w:val="76"/>
  </w:num>
  <w:num w:numId="42">
    <w:abstractNumId w:val="12"/>
  </w:num>
  <w:num w:numId="43">
    <w:abstractNumId w:val="94"/>
  </w:num>
  <w:num w:numId="44">
    <w:abstractNumId w:val="47"/>
  </w:num>
  <w:num w:numId="45">
    <w:abstractNumId w:val="102"/>
  </w:num>
  <w:num w:numId="46">
    <w:abstractNumId w:val="40"/>
  </w:num>
  <w:num w:numId="47">
    <w:abstractNumId w:val="92"/>
  </w:num>
  <w:num w:numId="48">
    <w:abstractNumId w:val="35"/>
  </w:num>
  <w:num w:numId="49">
    <w:abstractNumId w:val="53"/>
  </w:num>
  <w:num w:numId="50">
    <w:abstractNumId w:val="55"/>
  </w:num>
  <w:num w:numId="51">
    <w:abstractNumId w:val="22"/>
  </w:num>
  <w:num w:numId="52">
    <w:abstractNumId w:val="48"/>
  </w:num>
  <w:num w:numId="53">
    <w:abstractNumId w:val="45"/>
  </w:num>
  <w:num w:numId="54">
    <w:abstractNumId w:val="134"/>
  </w:num>
  <w:num w:numId="55">
    <w:abstractNumId w:val="95"/>
  </w:num>
  <w:num w:numId="56">
    <w:abstractNumId w:val="34"/>
  </w:num>
  <w:num w:numId="57">
    <w:abstractNumId w:val="39"/>
  </w:num>
  <w:num w:numId="58">
    <w:abstractNumId w:val="87"/>
  </w:num>
  <w:num w:numId="59">
    <w:abstractNumId w:val="9"/>
  </w:num>
  <w:num w:numId="60">
    <w:abstractNumId w:val="78"/>
  </w:num>
  <w:num w:numId="61">
    <w:abstractNumId w:val="52"/>
  </w:num>
  <w:num w:numId="62">
    <w:abstractNumId w:val="38"/>
  </w:num>
  <w:num w:numId="63">
    <w:abstractNumId w:val="20"/>
  </w:num>
  <w:num w:numId="64">
    <w:abstractNumId w:val="85"/>
  </w:num>
  <w:num w:numId="65">
    <w:abstractNumId w:val="54"/>
  </w:num>
  <w:num w:numId="66">
    <w:abstractNumId w:val="14"/>
  </w:num>
  <w:num w:numId="67">
    <w:abstractNumId w:val="71"/>
  </w:num>
  <w:num w:numId="68">
    <w:abstractNumId w:val="86"/>
  </w:num>
  <w:num w:numId="69">
    <w:abstractNumId w:val="43"/>
  </w:num>
  <w:num w:numId="70">
    <w:abstractNumId w:val="7"/>
  </w:num>
  <w:num w:numId="71">
    <w:abstractNumId w:val="75"/>
  </w:num>
  <w:num w:numId="72">
    <w:abstractNumId w:val="139"/>
  </w:num>
  <w:num w:numId="73">
    <w:abstractNumId w:val="132"/>
  </w:num>
  <w:num w:numId="74">
    <w:abstractNumId w:val="133"/>
  </w:num>
  <w:num w:numId="75">
    <w:abstractNumId w:val="69"/>
  </w:num>
  <w:num w:numId="76">
    <w:abstractNumId w:val="61"/>
  </w:num>
  <w:num w:numId="77">
    <w:abstractNumId w:val="63"/>
  </w:num>
  <w:num w:numId="78">
    <w:abstractNumId w:val="109"/>
  </w:num>
  <w:num w:numId="79">
    <w:abstractNumId w:val="111"/>
  </w:num>
  <w:num w:numId="80">
    <w:abstractNumId w:val="4"/>
  </w:num>
  <w:num w:numId="81">
    <w:abstractNumId w:val="141"/>
  </w:num>
  <w:num w:numId="82">
    <w:abstractNumId w:val="131"/>
  </w:num>
  <w:num w:numId="83">
    <w:abstractNumId w:val="67"/>
  </w:num>
  <w:num w:numId="84">
    <w:abstractNumId w:val="112"/>
  </w:num>
  <w:num w:numId="85">
    <w:abstractNumId w:val="117"/>
  </w:num>
  <w:num w:numId="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3"/>
  </w:num>
  <w:num w:numId="88">
    <w:abstractNumId w:val="119"/>
  </w:num>
  <w:num w:numId="89">
    <w:abstractNumId w:val="58"/>
  </w:num>
  <w:num w:numId="90">
    <w:abstractNumId w:val="18"/>
  </w:num>
  <w:num w:numId="91">
    <w:abstractNumId w:val="82"/>
  </w:num>
  <w:num w:numId="92">
    <w:abstractNumId w:val="17"/>
  </w:num>
  <w:num w:numId="93">
    <w:abstractNumId w:val="123"/>
  </w:num>
  <w:num w:numId="94">
    <w:abstractNumId w:val="114"/>
  </w:num>
  <w:num w:numId="95">
    <w:abstractNumId w:val="130"/>
  </w:num>
  <w:num w:numId="96">
    <w:abstractNumId w:val="21"/>
  </w:num>
  <w:num w:numId="97">
    <w:abstractNumId w:val="49"/>
  </w:num>
  <w:num w:numId="98">
    <w:abstractNumId w:val="16"/>
  </w:num>
  <w:num w:numId="99">
    <w:abstractNumId w:val="32"/>
  </w:num>
  <w:num w:numId="100">
    <w:abstractNumId w:val="126"/>
  </w:num>
  <w:num w:numId="101">
    <w:abstractNumId w:val="98"/>
  </w:num>
  <w:num w:numId="102">
    <w:abstractNumId w:val="66"/>
  </w:num>
  <w:num w:numId="103">
    <w:abstractNumId w:val="104"/>
  </w:num>
  <w:num w:numId="104">
    <w:abstractNumId w:val="41"/>
  </w:num>
  <w:num w:numId="105">
    <w:abstractNumId w:val="81"/>
  </w:num>
  <w:num w:numId="106">
    <w:abstractNumId w:val="24"/>
  </w:num>
  <w:num w:numId="107">
    <w:abstractNumId w:val="8"/>
  </w:num>
  <w:num w:numId="108">
    <w:abstractNumId w:val="121"/>
  </w:num>
  <w:num w:numId="109">
    <w:abstractNumId w:val="124"/>
  </w:num>
  <w:num w:numId="110">
    <w:abstractNumId w:val="37"/>
  </w:num>
  <w:num w:numId="111">
    <w:abstractNumId w:val="64"/>
  </w:num>
  <w:num w:numId="112">
    <w:abstractNumId w:val="44"/>
  </w:num>
  <w:num w:numId="113">
    <w:abstractNumId w:val="127"/>
  </w:num>
  <w:num w:numId="114">
    <w:abstractNumId w:val="29"/>
  </w:num>
  <w:num w:numId="115">
    <w:abstractNumId w:val="89"/>
  </w:num>
  <w:num w:numId="116">
    <w:abstractNumId w:val="68"/>
  </w:num>
  <w:num w:numId="117">
    <w:abstractNumId w:val="26"/>
  </w:num>
  <w:num w:numId="118">
    <w:abstractNumId w:val="93"/>
  </w:num>
  <w:num w:numId="119">
    <w:abstractNumId w:val="25"/>
  </w:num>
  <w:num w:numId="120">
    <w:abstractNumId w:val="107"/>
  </w:num>
  <w:num w:numId="121">
    <w:abstractNumId w:val="105"/>
  </w:num>
  <w:num w:numId="122">
    <w:abstractNumId w:val="11"/>
  </w:num>
  <w:num w:numId="123">
    <w:abstractNumId w:val="90"/>
  </w:num>
  <w:num w:numId="124">
    <w:abstractNumId w:val="84"/>
  </w:num>
  <w:num w:numId="125">
    <w:abstractNumId w:val="3"/>
  </w:num>
  <w:num w:numId="126">
    <w:abstractNumId w:val="72"/>
  </w:num>
  <w:num w:numId="127">
    <w:abstractNumId w:val="97"/>
  </w:num>
  <w:num w:numId="128">
    <w:abstractNumId w:val="77"/>
  </w:num>
  <w:num w:numId="129">
    <w:abstractNumId w:val="96"/>
  </w:num>
  <w:num w:numId="130">
    <w:abstractNumId w:val="36"/>
  </w:num>
  <w:num w:numId="131">
    <w:abstractNumId w:val="129"/>
  </w:num>
  <w:num w:numId="132">
    <w:abstractNumId w:val="88"/>
  </w:num>
  <w:num w:numId="133">
    <w:abstractNumId w:val="51"/>
  </w:num>
  <w:num w:numId="134">
    <w:abstractNumId w:val="120"/>
  </w:num>
  <w:num w:numId="135">
    <w:abstractNumId w:val="73"/>
  </w:num>
  <w:num w:numId="136">
    <w:abstractNumId w:val="79"/>
  </w:num>
  <w:num w:numId="137">
    <w:abstractNumId w:val="46"/>
  </w:num>
  <w:num w:numId="138">
    <w:abstractNumId w:val="59"/>
  </w:num>
  <w:num w:numId="139">
    <w:abstractNumId w:val="83"/>
  </w:num>
  <w:num w:numId="140">
    <w:abstractNumId w:val="70"/>
  </w:num>
  <w:num w:numId="141">
    <w:abstractNumId w:val="10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0AC"/>
    <w:rsid w:val="000012FF"/>
    <w:rsid w:val="00013AFD"/>
    <w:rsid w:val="00021AE2"/>
    <w:rsid w:val="0005443C"/>
    <w:rsid w:val="00062CB1"/>
    <w:rsid w:val="00064E22"/>
    <w:rsid w:val="00081B77"/>
    <w:rsid w:val="00085CFC"/>
    <w:rsid w:val="000B4BD4"/>
    <w:rsid w:val="000C0A0E"/>
    <w:rsid w:val="000C6DCD"/>
    <w:rsid w:val="000E1473"/>
    <w:rsid w:val="000E6B21"/>
    <w:rsid w:val="0010161F"/>
    <w:rsid w:val="001023E5"/>
    <w:rsid w:val="00112071"/>
    <w:rsid w:val="001630AC"/>
    <w:rsid w:val="00166033"/>
    <w:rsid w:val="001B662D"/>
    <w:rsid w:val="001B7371"/>
    <w:rsid w:val="001B7883"/>
    <w:rsid w:val="001C2D55"/>
    <w:rsid w:val="001D60F6"/>
    <w:rsid w:val="001E377E"/>
    <w:rsid w:val="00232A51"/>
    <w:rsid w:val="00262CD5"/>
    <w:rsid w:val="002668F2"/>
    <w:rsid w:val="00280C69"/>
    <w:rsid w:val="002A11D3"/>
    <w:rsid w:val="002A1242"/>
    <w:rsid w:val="002A2A47"/>
    <w:rsid w:val="002B6C32"/>
    <w:rsid w:val="00317FA7"/>
    <w:rsid w:val="00321F98"/>
    <w:rsid w:val="00331338"/>
    <w:rsid w:val="00335CC8"/>
    <w:rsid w:val="00363339"/>
    <w:rsid w:val="0038171A"/>
    <w:rsid w:val="003A2E1F"/>
    <w:rsid w:val="003F405D"/>
    <w:rsid w:val="00400B23"/>
    <w:rsid w:val="004112BB"/>
    <w:rsid w:val="00413E85"/>
    <w:rsid w:val="00444A16"/>
    <w:rsid w:val="0045020A"/>
    <w:rsid w:val="00450A3C"/>
    <w:rsid w:val="00457746"/>
    <w:rsid w:val="004F4E59"/>
    <w:rsid w:val="00511804"/>
    <w:rsid w:val="00514339"/>
    <w:rsid w:val="0052273F"/>
    <w:rsid w:val="00527073"/>
    <w:rsid w:val="00531E5C"/>
    <w:rsid w:val="005551E7"/>
    <w:rsid w:val="00591003"/>
    <w:rsid w:val="0059271C"/>
    <w:rsid w:val="005B3905"/>
    <w:rsid w:val="005B7424"/>
    <w:rsid w:val="005C01CB"/>
    <w:rsid w:val="005C28FF"/>
    <w:rsid w:val="005D4AE4"/>
    <w:rsid w:val="005F6C38"/>
    <w:rsid w:val="00612972"/>
    <w:rsid w:val="00613901"/>
    <w:rsid w:val="00614320"/>
    <w:rsid w:val="006150A4"/>
    <w:rsid w:val="006331C3"/>
    <w:rsid w:val="006366C3"/>
    <w:rsid w:val="006942EC"/>
    <w:rsid w:val="00697A11"/>
    <w:rsid w:val="006A701D"/>
    <w:rsid w:val="006A7C48"/>
    <w:rsid w:val="006B5CA4"/>
    <w:rsid w:val="006B7DFE"/>
    <w:rsid w:val="006C1FE9"/>
    <w:rsid w:val="006D41DC"/>
    <w:rsid w:val="006E1837"/>
    <w:rsid w:val="006F30B6"/>
    <w:rsid w:val="006F4788"/>
    <w:rsid w:val="006F5EF7"/>
    <w:rsid w:val="0070539F"/>
    <w:rsid w:val="0071448E"/>
    <w:rsid w:val="00724734"/>
    <w:rsid w:val="007376FC"/>
    <w:rsid w:val="0074758B"/>
    <w:rsid w:val="00751F63"/>
    <w:rsid w:val="007531F2"/>
    <w:rsid w:val="007714D5"/>
    <w:rsid w:val="00774FAA"/>
    <w:rsid w:val="00783F89"/>
    <w:rsid w:val="00785E72"/>
    <w:rsid w:val="0079755E"/>
    <w:rsid w:val="007D3A72"/>
    <w:rsid w:val="00804668"/>
    <w:rsid w:val="008110E9"/>
    <w:rsid w:val="0084067A"/>
    <w:rsid w:val="00863CF7"/>
    <w:rsid w:val="0088203D"/>
    <w:rsid w:val="008A1E65"/>
    <w:rsid w:val="008B076C"/>
    <w:rsid w:val="008C7F9B"/>
    <w:rsid w:val="00905230"/>
    <w:rsid w:val="00911CCA"/>
    <w:rsid w:val="0091449E"/>
    <w:rsid w:val="00924939"/>
    <w:rsid w:val="009627D6"/>
    <w:rsid w:val="00972E12"/>
    <w:rsid w:val="009772C5"/>
    <w:rsid w:val="009B0561"/>
    <w:rsid w:val="009B473E"/>
    <w:rsid w:val="009D651B"/>
    <w:rsid w:val="009F6843"/>
    <w:rsid w:val="00A06853"/>
    <w:rsid w:val="00A10296"/>
    <w:rsid w:val="00A244F8"/>
    <w:rsid w:val="00A528A1"/>
    <w:rsid w:val="00A53CFB"/>
    <w:rsid w:val="00A5497D"/>
    <w:rsid w:val="00A57051"/>
    <w:rsid w:val="00A66FDB"/>
    <w:rsid w:val="00A92656"/>
    <w:rsid w:val="00AA599F"/>
    <w:rsid w:val="00AC1988"/>
    <w:rsid w:val="00AC3080"/>
    <w:rsid w:val="00AD10F2"/>
    <w:rsid w:val="00AE0374"/>
    <w:rsid w:val="00B14B89"/>
    <w:rsid w:val="00B231CA"/>
    <w:rsid w:val="00B34E5C"/>
    <w:rsid w:val="00B47796"/>
    <w:rsid w:val="00B56760"/>
    <w:rsid w:val="00B62A80"/>
    <w:rsid w:val="00BB44E1"/>
    <w:rsid w:val="00BB5EC7"/>
    <w:rsid w:val="00BF079F"/>
    <w:rsid w:val="00C106D2"/>
    <w:rsid w:val="00C107AA"/>
    <w:rsid w:val="00C27DE4"/>
    <w:rsid w:val="00C44FA0"/>
    <w:rsid w:val="00C67140"/>
    <w:rsid w:val="00C71256"/>
    <w:rsid w:val="00C7561E"/>
    <w:rsid w:val="00CA4A57"/>
    <w:rsid w:val="00CB3820"/>
    <w:rsid w:val="00CC25AC"/>
    <w:rsid w:val="00CC3353"/>
    <w:rsid w:val="00CF25D1"/>
    <w:rsid w:val="00CF322E"/>
    <w:rsid w:val="00CF7F92"/>
    <w:rsid w:val="00D0753E"/>
    <w:rsid w:val="00D24900"/>
    <w:rsid w:val="00D71285"/>
    <w:rsid w:val="00D73060"/>
    <w:rsid w:val="00D86784"/>
    <w:rsid w:val="00D9049A"/>
    <w:rsid w:val="00DA32E2"/>
    <w:rsid w:val="00DA5C8C"/>
    <w:rsid w:val="00DE2F1E"/>
    <w:rsid w:val="00E0752B"/>
    <w:rsid w:val="00E444B8"/>
    <w:rsid w:val="00E56018"/>
    <w:rsid w:val="00E56CEF"/>
    <w:rsid w:val="00E762E5"/>
    <w:rsid w:val="00EE6444"/>
    <w:rsid w:val="00EF6385"/>
    <w:rsid w:val="00F05292"/>
    <w:rsid w:val="00F104D8"/>
    <w:rsid w:val="00F13521"/>
    <w:rsid w:val="00F24B92"/>
    <w:rsid w:val="00F53FC8"/>
    <w:rsid w:val="00F722E7"/>
    <w:rsid w:val="00F91AC5"/>
    <w:rsid w:val="00F92CB0"/>
    <w:rsid w:val="00FD4D64"/>
    <w:rsid w:val="00FD7DD6"/>
    <w:rsid w:val="00FE6437"/>
    <w:rsid w:val="00FE6A1C"/>
    <w:rsid w:val="00FF0779"/>
    <w:rsid w:val="00FF7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67ABB"/>
  <w15:docId w15:val="{36C470F8-7F74-4272-BFCB-3944CCF9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23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7128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qFormat/>
    <w:rsid w:val="009D65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9D651B"/>
    <w:pPr>
      <w:keepNext/>
      <w:tabs>
        <w:tab w:val="left" w:pos="360"/>
      </w:tabs>
      <w:spacing w:after="0" w:line="240" w:lineRule="auto"/>
      <w:jc w:val="center"/>
      <w:outlineLvl w:val="2"/>
    </w:pPr>
    <w:rPr>
      <w:rFonts w:ascii="Times New Roman CYR" w:hAnsi="Times New Roman CYR"/>
      <w:b/>
      <w:szCs w:val="20"/>
    </w:rPr>
  </w:style>
  <w:style w:type="paragraph" w:styleId="4">
    <w:name w:val="heading 4"/>
    <w:basedOn w:val="a"/>
    <w:next w:val="a"/>
    <w:link w:val="40"/>
    <w:qFormat/>
    <w:rsid w:val="009D651B"/>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qFormat/>
    <w:rsid w:val="009D651B"/>
    <w:pPr>
      <w:keepNext/>
      <w:spacing w:after="0" w:line="240" w:lineRule="auto"/>
      <w:jc w:val="center"/>
      <w:outlineLvl w:val="4"/>
    </w:pPr>
    <w:rPr>
      <w:rFonts w:ascii="Times New Roman CYR" w:hAnsi="Times New Roman CYR"/>
      <w:b/>
      <w:sz w:val="28"/>
      <w:szCs w:val="20"/>
      <w:lang w:val="x-none" w:eastAsia="x-none"/>
    </w:rPr>
  </w:style>
  <w:style w:type="paragraph" w:styleId="6">
    <w:name w:val="heading 6"/>
    <w:basedOn w:val="a"/>
    <w:next w:val="a"/>
    <w:link w:val="60"/>
    <w:unhideWhenUsed/>
    <w:qFormat/>
    <w:rsid w:val="002A1242"/>
    <w:pPr>
      <w:keepNext/>
      <w:keepLines/>
      <w:spacing w:before="40" w:after="0"/>
      <w:outlineLvl w:val="5"/>
    </w:pPr>
    <w:rPr>
      <w:rFonts w:asciiTheme="majorHAnsi" w:eastAsiaTheme="majorEastAsia" w:hAnsiTheme="majorHAnsi" w:cstheme="majorBidi"/>
      <w:color w:val="1F3763" w:themeColor="accent1" w:themeShade="7F"/>
      <w:lang w:eastAsia="en-US"/>
    </w:rPr>
  </w:style>
  <w:style w:type="paragraph" w:styleId="7">
    <w:name w:val="heading 7"/>
    <w:basedOn w:val="a"/>
    <w:next w:val="a"/>
    <w:link w:val="70"/>
    <w:uiPriority w:val="9"/>
    <w:semiHidden/>
    <w:unhideWhenUsed/>
    <w:qFormat/>
    <w:rsid w:val="0070539F"/>
    <w:pPr>
      <w:spacing w:before="240" w:after="60" w:line="240" w:lineRule="auto"/>
      <w:outlineLvl w:val="6"/>
    </w:pPr>
    <w:rPr>
      <w:sz w:val="24"/>
      <w:szCs w:val="24"/>
      <w:lang w:eastAsia="en-US"/>
    </w:rPr>
  </w:style>
  <w:style w:type="paragraph" w:styleId="8">
    <w:name w:val="heading 8"/>
    <w:basedOn w:val="a"/>
    <w:next w:val="a"/>
    <w:link w:val="80"/>
    <w:uiPriority w:val="9"/>
    <w:semiHidden/>
    <w:unhideWhenUsed/>
    <w:qFormat/>
    <w:rsid w:val="0070539F"/>
    <w:pPr>
      <w:spacing w:before="240" w:after="60" w:line="240" w:lineRule="auto"/>
      <w:outlineLvl w:val="7"/>
    </w:pPr>
    <w:rPr>
      <w:i/>
      <w:iCs/>
      <w:sz w:val="24"/>
      <w:szCs w:val="24"/>
    </w:rPr>
  </w:style>
  <w:style w:type="paragraph" w:styleId="9">
    <w:name w:val="heading 9"/>
    <w:basedOn w:val="a"/>
    <w:next w:val="a"/>
    <w:link w:val="90"/>
    <w:qFormat/>
    <w:rsid w:val="009D651B"/>
    <w:p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1285"/>
    <w:rPr>
      <w:rFonts w:ascii="Times New Roman" w:eastAsia="Times New Roman" w:hAnsi="Times New Roman" w:cs="Times New Roman"/>
      <w:b/>
      <w:bCs/>
      <w:kern w:val="32"/>
      <w:sz w:val="24"/>
      <w:szCs w:val="24"/>
      <w:lang w:val="x-none" w:eastAsia="x-none"/>
    </w:rPr>
  </w:style>
  <w:style w:type="paragraph" w:styleId="a3">
    <w:name w:val="Subtitle"/>
    <w:basedOn w:val="a"/>
    <w:next w:val="a"/>
    <w:link w:val="a4"/>
    <w:uiPriority w:val="11"/>
    <w:qFormat/>
    <w:rsid w:val="00D71285"/>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D71285"/>
    <w:rPr>
      <w:rFonts w:ascii="Calibri Light" w:eastAsia="Times New Roman" w:hAnsi="Calibri Light" w:cs="Times New Roman"/>
      <w:sz w:val="24"/>
      <w:szCs w:val="24"/>
      <w:lang w:eastAsia="ru-RU"/>
    </w:rPr>
  </w:style>
  <w:style w:type="character" w:customStyle="1" w:styleId="20">
    <w:name w:val="Заголовок 2 Знак"/>
    <w:basedOn w:val="a0"/>
    <w:link w:val="2"/>
    <w:rsid w:val="009D651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9D651B"/>
    <w:rPr>
      <w:rFonts w:ascii="Times New Roman CYR" w:eastAsia="Times New Roman" w:hAnsi="Times New Roman CYR" w:cs="Times New Roman"/>
      <w:b/>
      <w:szCs w:val="20"/>
      <w:lang w:eastAsia="ru-RU"/>
    </w:rPr>
  </w:style>
  <w:style w:type="character" w:customStyle="1" w:styleId="40">
    <w:name w:val="Заголовок 4 Знак"/>
    <w:basedOn w:val="a0"/>
    <w:link w:val="4"/>
    <w:rsid w:val="009D651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9D651B"/>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0"/>
    <w:link w:val="9"/>
    <w:rsid w:val="009D651B"/>
    <w:rPr>
      <w:rFonts w:ascii="Arial" w:eastAsia="Times New Roman" w:hAnsi="Arial" w:cs="Arial"/>
      <w:lang w:eastAsia="ru-RU"/>
    </w:rPr>
  </w:style>
  <w:style w:type="paragraph" w:styleId="a5">
    <w:name w:val="Body Text Indent"/>
    <w:basedOn w:val="a"/>
    <w:link w:val="a6"/>
    <w:rsid w:val="009D651B"/>
    <w:pPr>
      <w:spacing w:before="60" w:after="60" w:line="240" w:lineRule="auto"/>
      <w:ind w:left="142" w:firstLine="284"/>
    </w:pPr>
    <w:rPr>
      <w:rFonts w:ascii="Times New Roman CYR" w:hAnsi="Times New Roman CYR"/>
      <w:sz w:val="28"/>
      <w:szCs w:val="20"/>
    </w:rPr>
  </w:style>
  <w:style w:type="character" w:customStyle="1" w:styleId="a6">
    <w:name w:val="Основной текст с отступом Знак"/>
    <w:basedOn w:val="a0"/>
    <w:link w:val="a5"/>
    <w:rsid w:val="009D651B"/>
    <w:rPr>
      <w:rFonts w:ascii="Times New Roman CYR" w:eastAsia="Times New Roman" w:hAnsi="Times New Roman CYR" w:cs="Times New Roman"/>
      <w:sz w:val="28"/>
      <w:szCs w:val="20"/>
      <w:lang w:eastAsia="ru-RU"/>
    </w:rPr>
  </w:style>
  <w:style w:type="paragraph" w:styleId="21">
    <w:name w:val="Body Text Indent 2"/>
    <w:basedOn w:val="a"/>
    <w:link w:val="22"/>
    <w:rsid w:val="009D651B"/>
    <w:pPr>
      <w:spacing w:before="60" w:after="60" w:line="240" w:lineRule="auto"/>
      <w:ind w:firstLine="284"/>
    </w:pPr>
    <w:rPr>
      <w:rFonts w:ascii="Times New Roman" w:hAnsi="Times New Roman"/>
      <w:szCs w:val="20"/>
    </w:rPr>
  </w:style>
  <w:style w:type="character" w:customStyle="1" w:styleId="22">
    <w:name w:val="Основной текст с отступом 2 Знак"/>
    <w:basedOn w:val="a0"/>
    <w:link w:val="21"/>
    <w:rsid w:val="009D651B"/>
    <w:rPr>
      <w:rFonts w:ascii="Times New Roman" w:eastAsia="Times New Roman" w:hAnsi="Times New Roman" w:cs="Times New Roman"/>
      <w:szCs w:val="20"/>
      <w:lang w:eastAsia="ru-RU"/>
    </w:rPr>
  </w:style>
  <w:style w:type="paragraph" w:styleId="a7">
    <w:name w:val="Body Text"/>
    <w:basedOn w:val="a"/>
    <w:link w:val="a8"/>
    <w:rsid w:val="009D651B"/>
    <w:pPr>
      <w:spacing w:after="0" w:line="240" w:lineRule="auto"/>
    </w:pPr>
    <w:rPr>
      <w:rFonts w:ascii="Arial CYR" w:hAnsi="Arial CYR"/>
      <w:szCs w:val="20"/>
    </w:rPr>
  </w:style>
  <w:style w:type="character" w:customStyle="1" w:styleId="a8">
    <w:name w:val="Основной текст Знак"/>
    <w:basedOn w:val="a0"/>
    <w:link w:val="a7"/>
    <w:rsid w:val="009D651B"/>
    <w:rPr>
      <w:rFonts w:ascii="Arial CYR" w:eastAsia="Times New Roman" w:hAnsi="Arial CYR" w:cs="Times New Roman"/>
      <w:szCs w:val="20"/>
      <w:lang w:eastAsia="ru-RU"/>
    </w:rPr>
  </w:style>
  <w:style w:type="paragraph" w:styleId="23">
    <w:name w:val="Body Text 2"/>
    <w:basedOn w:val="a"/>
    <w:link w:val="24"/>
    <w:rsid w:val="009D651B"/>
    <w:pPr>
      <w:spacing w:after="0" w:line="240" w:lineRule="auto"/>
      <w:jc w:val="both"/>
    </w:pPr>
    <w:rPr>
      <w:rFonts w:ascii="Times New Roman" w:hAnsi="Times New Roman"/>
      <w:szCs w:val="20"/>
    </w:rPr>
  </w:style>
  <w:style w:type="character" w:customStyle="1" w:styleId="24">
    <w:name w:val="Основной текст 2 Знак"/>
    <w:basedOn w:val="a0"/>
    <w:link w:val="23"/>
    <w:rsid w:val="009D651B"/>
    <w:rPr>
      <w:rFonts w:ascii="Times New Roman" w:eastAsia="Times New Roman" w:hAnsi="Times New Roman" w:cs="Times New Roman"/>
      <w:szCs w:val="20"/>
      <w:lang w:eastAsia="ru-RU"/>
    </w:rPr>
  </w:style>
  <w:style w:type="paragraph" w:styleId="31">
    <w:name w:val="Body Text 3"/>
    <w:basedOn w:val="a"/>
    <w:link w:val="32"/>
    <w:rsid w:val="009D651B"/>
    <w:pPr>
      <w:spacing w:after="0" w:line="240" w:lineRule="auto"/>
      <w:jc w:val="both"/>
    </w:pPr>
    <w:rPr>
      <w:rFonts w:ascii="Times New Roman CYR" w:hAnsi="Times New Roman CYR"/>
      <w:szCs w:val="20"/>
    </w:rPr>
  </w:style>
  <w:style w:type="character" w:customStyle="1" w:styleId="32">
    <w:name w:val="Основной текст 3 Знак"/>
    <w:basedOn w:val="a0"/>
    <w:link w:val="31"/>
    <w:rsid w:val="009D651B"/>
    <w:rPr>
      <w:rFonts w:ascii="Times New Roman CYR" w:eastAsia="Times New Roman" w:hAnsi="Times New Roman CYR" w:cs="Times New Roman"/>
      <w:szCs w:val="20"/>
      <w:lang w:eastAsia="ru-RU"/>
    </w:rPr>
  </w:style>
  <w:style w:type="paragraph" w:styleId="a9">
    <w:name w:val="footer"/>
    <w:basedOn w:val="a"/>
    <w:link w:val="aa"/>
    <w:rsid w:val="009D65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a">
    <w:name w:val="Нижний колонтитул Знак"/>
    <w:basedOn w:val="a0"/>
    <w:link w:val="a9"/>
    <w:rsid w:val="009D651B"/>
    <w:rPr>
      <w:rFonts w:ascii="Times New Roman" w:eastAsia="Times New Roman" w:hAnsi="Times New Roman" w:cs="Times New Roman"/>
      <w:sz w:val="24"/>
      <w:szCs w:val="24"/>
      <w:lang w:val="x-none" w:eastAsia="x-none"/>
    </w:rPr>
  </w:style>
  <w:style w:type="paragraph" w:styleId="ab">
    <w:name w:val="header"/>
    <w:basedOn w:val="a"/>
    <w:link w:val="ac"/>
    <w:uiPriority w:val="99"/>
    <w:rsid w:val="009D65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c">
    <w:name w:val="Верхний колонтитул Знак"/>
    <w:basedOn w:val="a0"/>
    <w:link w:val="ab"/>
    <w:uiPriority w:val="99"/>
    <w:rsid w:val="009D651B"/>
    <w:rPr>
      <w:rFonts w:ascii="Times New Roman" w:eastAsia="Times New Roman" w:hAnsi="Times New Roman" w:cs="Times New Roman"/>
      <w:sz w:val="24"/>
      <w:szCs w:val="24"/>
      <w:lang w:val="x-none" w:eastAsia="x-none"/>
    </w:rPr>
  </w:style>
  <w:style w:type="character" w:styleId="ad">
    <w:name w:val="page number"/>
    <w:basedOn w:val="a0"/>
    <w:rsid w:val="009D651B"/>
  </w:style>
  <w:style w:type="paragraph" w:styleId="11">
    <w:name w:val="toc 1"/>
    <w:basedOn w:val="a"/>
    <w:next w:val="a"/>
    <w:autoRedefine/>
    <w:uiPriority w:val="39"/>
    <w:rsid w:val="009D651B"/>
    <w:pPr>
      <w:spacing w:before="120" w:after="120" w:line="240" w:lineRule="auto"/>
      <w:jc w:val="both"/>
    </w:pPr>
    <w:rPr>
      <w:rFonts w:ascii="Times New Roman" w:hAnsi="Times New Roman"/>
      <w:b/>
      <w:bCs/>
      <w:caps/>
      <w:sz w:val="20"/>
      <w:szCs w:val="20"/>
    </w:rPr>
  </w:style>
  <w:style w:type="character" w:styleId="ae">
    <w:name w:val="Hyperlink"/>
    <w:uiPriority w:val="99"/>
    <w:rsid w:val="009D651B"/>
    <w:rPr>
      <w:color w:val="0000FF"/>
      <w:u w:val="single"/>
    </w:rPr>
  </w:style>
  <w:style w:type="paragraph" w:styleId="af">
    <w:name w:val="Balloon Text"/>
    <w:basedOn w:val="a"/>
    <w:link w:val="af0"/>
    <w:rsid w:val="009D651B"/>
    <w:pPr>
      <w:spacing w:after="0" w:line="240" w:lineRule="auto"/>
    </w:pPr>
    <w:rPr>
      <w:rFonts w:ascii="Tahoma" w:hAnsi="Tahoma" w:cs="Tahoma"/>
      <w:sz w:val="16"/>
      <w:szCs w:val="16"/>
    </w:rPr>
  </w:style>
  <w:style w:type="character" w:customStyle="1" w:styleId="af0">
    <w:name w:val="Текст выноски Знак"/>
    <w:basedOn w:val="a0"/>
    <w:link w:val="af"/>
    <w:rsid w:val="009D651B"/>
    <w:rPr>
      <w:rFonts w:ascii="Tahoma" w:eastAsia="Times New Roman" w:hAnsi="Tahoma" w:cs="Tahoma"/>
      <w:sz w:val="16"/>
      <w:szCs w:val="16"/>
      <w:lang w:eastAsia="ru-RU"/>
    </w:rPr>
  </w:style>
  <w:style w:type="paragraph" w:styleId="af1">
    <w:name w:val="No Spacing"/>
    <w:uiPriority w:val="1"/>
    <w:qFormat/>
    <w:rsid w:val="009D651B"/>
    <w:pPr>
      <w:spacing w:after="0" w:line="240" w:lineRule="auto"/>
    </w:pPr>
    <w:rPr>
      <w:rFonts w:ascii="Calibri" w:eastAsia="Times New Roman" w:hAnsi="Calibri" w:cs="Calibri"/>
      <w:lang w:eastAsia="ru-RU"/>
    </w:rPr>
  </w:style>
  <w:style w:type="paragraph" w:customStyle="1" w:styleId="Style11">
    <w:name w:val="Style11"/>
    <w:basedOn w:val="a"/>
    <w:rsid w:val="009D651B"/>
    <w:pPr>
      <w:widowControl w:val="0"/>
      <w:autoSpaceDE w:val="0"/>
      <w:autoSpaceDN w:val="0"/>
      <w:adjustRightInd w:val="0"/>
      <w:spacing w:after="0" w:line="322" w:lineRule="exact"/>
      <w:ind w:firstLine="744"/>
      <w:jc w:val="both"/>
    </w:pPr>
    <w:rPr>
      <w:rFonts w:ascii="Times New Roman" w:hAnsi="Times New Roman"/>
      <w:sz w:val="24"/>
      <w:szCs w:val="24"/>
    </w:rPr>
  </w:style>
  <w:style w:type="character" w:customStyle="1" w:styleId="FontStyle72">
    <w:name w:val="Font Style72"/>
    <w:rsid w:val="009D651B"/>
    <w:rPr>
      <w:rFonts w:ascii="Times New Roman" w:hAnsi="Times New Roman" w:cs="Times New Roman"/>
      <w:sz w:val="26"/>
      <w:szCs w:val="26"/>
    </w:rPr>
  </w:style>
  <w:style w:type="paragraph" w:customStyle="1" w:styleId="af2">
    <w:basedOn w:val="a"/>
    <w:next w:val="af3"/>
    <w:link w:val="af4"/>
    <w:qFormat/>
    <w:rsid w:val="00F92CB0"/>
    <w:pPr>
      <w:spacing w:after="0" w:line="240" w:lineRule="auto"/>
      <w:jc w:val="center"/>
    </w:pPr>
    <w:rPr>
      <w:rFonts w:ascii="Arial" w:hAnsi="Arial"/>
      <w:sz w:val="24"/>
      <w:szCs w:val="24"/>
      <w:lang w:val="x-none" w:eastAsia="x-none"/>
    </w:rPr>
  </w:style>
  <w:style w:type="character" w:customStyle="1" w:styleId="af4">
    <w:name w:val="Название Знак"/>
    <w:link w:val="af2"/>
    <w:rsid w:val="009D651B"/>
    <w:rPr>
      <w:rFonts w:ascii="Arial" w:eastAsia="Times New Roman" w:hAnsi="Arial" w:cs="Times New Roman"/>
      <w:sz w:val="24"/>
      <w:szCs w:val="24"/>
      <w:lang w:val="x-none" w:eastAsia="x-none"/>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6"/>
    <w:uiPriority w:val="99"/>
    <w:qFormat/>
    <w:rsid w:val="009D651B"/>
    <w:pPr>
      <w:spacing w:after="0" w:line="240" w:lineRule="auto"/>
    </w:pPr>
    <w:rPr>
      <w:rFonts w:ascii="Times New Roman" w:hAnsi="Times New Roman"/>
      <w:sz w:val="20"/>
      <w:szCs w:val="20"/>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qFormat/>
    <w:rsid w:val="009D651B"/>
    <w:rPr>
      <w:rFonts w:ascii="Times New Roman" w:eastAsia="Times New Roman" w:hAnsi="Times New Roman" w:cs="Times New Roman"/>
      <w:sz w:val="20"/>
      <w:szCs w:val="20"/>
      <w:lang w:eastAsia="ru-RU"/>
    </w:rPr>
  </w:style>
  <w:style w:type="paragraph" w:customStyle="1" w:styleId="ConsPlusNormal">
    <w:name w:val="ConsPlusNormal"/>
    <w:rsid w:val="009D651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0"/>
    <w:rsid w:val="009D651B"/>
  </w:style>
  <w:style w:type="paragraph" w:customStyle="1" w:styleId="c82c15c122">
    <w:name w:val="c82 c15 c122"/>
    <w:basedOn w:val="a"/>
    <w:rsid w:val="009D651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9D651B"/>
  </w:style>
  <w:style w:type="paragraph" w:customStyle="1" w:styleId="c6">
    <w:name w:val="c6"/>
    <w:basedOn w:val="a"/>
    <w:rsid w:val="009D651B"/>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9D651B"/>
  </w:style>
  <w:style w:type="paragraph" w:customStyle="1" w:styleId="c15c72">
    <w:name w:val="c15 c72"/>
    <w:basedOn w:val="a"/>
    <w:rsid w:val="009D651B"/>
    <w:pPr>
      <w:spacing w:before="100" w:beforeAutospacing="1" w:after="100" w:afterAutospacing="1" w:line="240" w:lineRule="auto"/>
    </w:pPr>
    <w:rPr>
      <w:rFonts w:ascii="Times New Roman" w:hAnsi="Times New Roman"/>
      <w:sz w:val="24"/>
      <w:szCs w:val="24"/>
    </w:rPr>
  </w:style>
  <w:style w:type="paragraph" w:customStyle="1" w:styleId="c50">
    <w:name w:val="c50"/>
    <w:basedOn w:val="a"/>
    <w:rsid w:val="009D651B"/>
    <w:pPr>
      <w:spacing w:before="100" w:beforeAutospacing="1" w:after="100" w:afterAutospacing="1" w:line="240" w:lineRule="auto"/>
    </w:pPr>
    <w:rPr>
      <w:rFonts w:ascii="Times New Roman" w:hAnsi="Times New Roman"/>
      <w:sz w:val="24"/>
      <w:szCs w:val="24"/>
    </w:rPr>
  </w:style>
  <w:style w:type="paragraph" w:customStyle="1" w:styleId="c82c107c15c127">
    <w:name w:val="c82 c107 c15 c127"/>
    <w:basedOn w:val="a"/>
    <w:rsid w:val="009D651B"/>
    <w:pPr>
      <w:spacing w:before="100" w:beforeAutospacing="1" w:after="100" w:afterAutospacing="1" w:line="240" w:lineRule="auto"/>
    </w:pPr>
    <w:rPr>
      <w:rFonts w:ascii="Times New Roman" w:hAnsi="Times New Roman"/>
      <w:sz w:val="24"/>
      <w:szCs w:val="24"/>
    </w:rPr>
  </w:style>
  <w:style w:type="paragraph" w:customStyle="1" w:styleId="c13">
    <w:name w:val="c13"/>
    <w:basedOn w:val="a"/>
    <w:rsid w:val="009D651B"/>
    <w:pPr>
      <w:spacing w:before="100" w:beforeAutospacing="1" w:after="100" w:afterAutospacing="1" w:line="240" w:lineRule="auto"/>
    </w:pPr>
    <w:rPr>
      <w:rFonts w:ascii="Times New Roman" w:hAnsi="Times New Roman"/>
      <w:sz w:val="24"/>
      <w:szCs w:val="24"/>
    </w:rPr>
  </w:style>
  <w:style w:type="paragraph" w:customStyle="1" w:styleId="c82c15c115">
    <w:name w:val="c82 c15 c115"/>
    <w:basedOn w:val="a"/>
    <w:rsid w:val="009D651B"/>
    <w:pPr>
      <w:spacing w:before="100" w:beforeAutospacing="1" w:after="100" w:afterAutospacing="1" w:line="240" w:lineRule="auto"/>
    </w:pPr>
    <w:rPr>
      <w:rFonts w:ascii="Times New Roman" w:hAnsi="Times New Roman"/>
      <w:sz w:val="24"/>
      <w:szCs w:val="24"/>
    </w:rPr>
  </w:style>
  <w:style w:type="character" w:customStyle="1" w:styleId="c5c20">
    <w:name w:val="c5 c20"/>
    <w:basedOn w:val="a0"/>
    <w:rsid w:val="009D651B"/>
  </w:style>
  <w:style w:type="paragraph" w:customStyle="1" w:styleId="c82c127c107c15">
    <w:name w:val="c82 c127 c107 c15"/>
    <w:basedOn w:val="a"/>
    <w:rsid w:val="009D651B"/>
    <w:pPr>
      <w:spacing w:before="100" w:beforeAutospacing="1" w:after="100" w:afterAutospacing="1" w:line="240" w:lineRule="auto"/>
    </w:pPr>
    <w:rPr>
      <w:rFonts w:ascii="Times New Roman" w:hAnsi="Times New Roman"/>
      <w:sz w:val="24"/>
      <w:szCs w:val="24"/>
    </w:rPr>
  </w:style>
  <w:style w:type="paragraph" w:customStyle="1" w:styleId="c16">
    <w:name w:val="c16"/>
    <w:basedOn w:val="a"/>
    <w:rsid w:val="009D651B"/>
    <w:pPr>
      <w:spacing w:before="100" w:beforeAutospacing="1" w:after="100" w:afterAutospacing="1" w:line="240" w:lineRule="auto"/>
    </w:pPr>
    <w:rPr>
      <w:rFonts w:ascii="Times New Roman" w:hAnsi="Times New Roman"/>
      <w:sz w:val="24"/>
      <w:szCs w:val="24"/>
    </w:rPr>
  </w:style>
  <w:style w:type="paragraph" w:customStyle="1" w:styleId="c82c117c128c15">
    <w:name w:val="c82 c117 c128 c15"/>
    <w:basedOn w:val="a"/>
    <w:rsid w:val="009D651B"/>
    <w:pPr>
      <w:spacing w:before="100" w:beforeAutospacing="1" w:after="100" w:afterAutospacing="1" w:line="240" w:lineRule="auto"/>
    </w:pPr>
    <w:rPr>
      <w:rFonts w:ascii="Times New Roman" w:hAnsi="Times New Roman"/>
      <w:sz w:val="24"/>
      <w:szCs w:val="24"/>
    </w:rPr>
  </w:style>
  <w:style w:type="paragraph" w:customStyle="1" w:styleId="c82c23c159">
    <w:name w:val="c82 c23 c159"/>
    <w:basedOn w:val="a"/>
    <w:rsid w:val="009D651B"/>
    <w:pPr>
      <w:spacing w:before="100" w:beforeAutospacing="1" w:after="100" w:afterAutospacing="1" w:line="240" w:lineRule="auto"/>
    </w:pPr>
    <w:rPr>
      <w:rFonts w:ascii="Times New Roman" w:hAnsi="Times New Roman"/>
      <w:sz w:val="24"/>
      <w:szCs w:val="24"/>
    </w:rPr>
  </w:style>
  <w:style w:type="paragraph" w:customStyle="1" w:styleId="c82c131">
    <w:name w:val="c82 c131"/>
    <w:basedOn w:val="a"/>
    <w:rsid w:val="009D651B"/>
    <w:pPr>
      <w:spacing w:before="100" w:beforeAutospacing="1" w:after="100" w:afterAutospacing="1" w:line="240" w:lineRule="auto"/>
    </w:pPr>
    <w:rPr>
      <w:rFonts w:ascii="Times New Roman" w:hAnsi="Times New Roman"/>
      <w:sz w:val="24"/>
      <w:szCs w:val="24"/>
    </w:rPr>
  </w:style>
  <w:style w:type="character" w:customStyle="1" w:styleId="c26">
    <w:name w:val="c26"/>
    <w:basedOn w:val="a0"/>
    <w:rsid w:val="009D651B"/>
  </w:style>
  <w:style w:type="paragraph" w:customStyle="1" w:styleId="c82c124">
    <w:name w:val="c82 c124"/>
    <w:basedOn w:val="a"/>
    <w:rsid w:val="009D651B"/>
    <w:pPr>
      <w:spacing w:before="100" w:beforeAutospacing="1" w:after="100" w:afterAutospacing="1" w:line="240" w:lineRule="auto"/>
    </w:pPr>
    <w:rPr>
      <w:rFonts w:ascii="Times New Roman" w:hAnsi="Times New Roman"/>
      <w:sz w:val="24"/>
      <w:szCs w:val="24"/>
    </w:rPr>
  </w:style>
  <w:style w:type="character" w:customStyle="1" w:styleId="c48">
    <w:name w:val="c48"/>
    <w:basedOn w:val="a0"/>
    <w:rsid w:val="009D651B"/>
  </w:style>
  <w:style w:type="paragraph" w:customStyle="1" w:styleId="c24">
    <w:name w:val="c24"/>
    <w:basedOn w:val="a"/>
    <w:rsid w:val="009D651B"/>
    <w:pPr>
      <w:spacing w:before="100" w:beforeAutospacing="1" w:after="100" w:afterAutospacing="1" w:line="240" w:lineRule="auto"/>
    </w:pPr>
    <w:rPr>
      <w:rFonts w:ascii="Times New Roman" w:hAnsi="Times New Roman"/>
      <w:sz w:val="24"/>
      <w:szCs w:val="24"/>
    </w:rPr>
  </w:style>
  <w:style w:type="paragraph" w:customStyle="1" w:styleId="c82c117c60">
    <w:name w:val="c82 c117 c60"/>
    <w:basedOn w:val="a"/>
    <w:rsid w:val="009D651B"/>
    <w:pPr>
      <w:spacing w:before="100" w:beforeAutospacing="1" w:after="100" w:afterAutospacing="1" w:line="240" w:lineRule="auto"/>
    </w:pPr>
    <w:rPr>
      <w:rFonts w:ascii="Times New Roman" w:hAnsi="Times New Roman"/>
      <w:sz w:val="24"/>
      <w:szCs w:val="24"/>
    </w:rPr>
  </w:style>
  <w:style w:type="paragraph" w:customStyle="1" w:styleId="c7">
    <w:name w:val="c7"/>
    <w:basedOn w:val="a"/>
    <w:rsid w:val="009D651B"/>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9D651B"/>
    <w:pPr>
      <w:spacing w:before="100" w:beforeAutospacing="1" w:after="100" w:afterAutospacing="1" w:line="240" w:lineRule="auto"/>
    </w:pPr>
    <w:rPr>
      <w:rFonts w:ascii="Times New Roman" w:hAnsi="Times New Roman"/>
      <w:sz w:val="24"/>
      <w:szCs w:val="24"/>
    </w:rPr>
  </w:style>
  <w:style w:type="paragraph" w:customStyle="1" w:styleId="c29">
    <w:name w:val="c29"/>
    <w:basedOn w:val="a"/>
    <w:rsid w:val="009D651B"/>
    <w:pPr>
      <w:spacing w:before="100" w:beforeAutospacing="1" w:after="100" w:afterAutospacing="1" w:line="240" w:lineRule="auto"/>
    </w:pPr>
    <w:rPr>
      <w:rFonts w:ascii="Times New Roman" w:hAnsi="Times New Roman"/>
      <w:sz w:val="24"/>
      <w:szCs w:val="24"/>
    </w:rPr>
  </w:style>
  <w:style w:type="paragraph" w:customStyle="1" w:styleId="c82c117">
    <w:name w:val="c82 c117"/>
    <w:basedOn w:val="a"/>
    <w:rsid w:val="009D651B"/>
    <w:pPr>
      <w:spacing w:before="100" w:beforeAutospacing="1" w:after="100" w:afterAutospacing="1" w:line="240" w:lineRule="auto"/>
    </w:pPr>
    <w:rPr>
      <w:rFonts w:ascii="Times New Roman" w:hAnsi="Times New Roman"/>
      <w:sz w:val="24"/>
      <w:szCs w:val="24"/>
    </w:rPr>
  </w:style>
  <w:style w:type="paragraph" w:customStyle="1" w:styleId="c68">
    <w:name w:val="c68"/>
    <w:basedOn w:val="a"/>
    <w:rsid w:val="009D651B"/>
    <w:pPr>
      <w:spacing w:before="100" w:beforeAutospacing="1" w:after="100" w:afterAutospacing="1" w:line="240" w:lineRule="auto"/>
    </w:pPr>
    <w:rPr>
      <w:rFonts w:ascii="Times New Roman" w:hAnsi="Times New Roman"/>
      <w:sz w:val="24"/>
      <w:szCs w:val="24"/>
    </w:rPr>
  </w:style>
  <w:style w:type="character" w:customStyle="1" w:styleId="c2c20">
    <w:name w:val="c2 c20"/>
    <w:basedOn w:val="a0"/>
    <w:rsid w:val="009D651B"/>
  </w:style>
  <w:style w:type="paragraph" w:customStyle="1" w:styleId="c68c148">
    <w:name w:val="c68 c148"/>
    <w:basedOn w:val="a"/>
    <w:rsid w:val="009D651B"/>
    <w:pPr>
      <w:spacing w:before="100" w:beforeAutospacing="1" w:after="100" w:afterAutospacing="1" w:line="240" w:lineRule="auto"/>
    </w:pPr>
    <w:rPr>
      <w:rFonts w:ascii="Times New Roman" w:hAnsi="Times New Roman"/>
      <w:sz w:val="24"/>
      <w:szCs w:val="24"/>
    </w:rPr>
  </w:style>
  <w:style w:type="paragraph" w:customStyle="1" w:styleId="c83c82c15">
    <w:name w:val="c83 c82 c15"/>
    <w:basedOn w:val="a"/>
    <w:rsid w:val="009D651B"/>
    <w:pPr>
      <w:spacing w:before="100" w:beforeAutospacing="1" w:after="100" w:afterAutospacing="1" w:line="240" w:lineRule="auto"/>
    </w:pPr>
    <w:rPr>
      <w:rFonts w:ascii="Times New Roman" w:hAnsi="Times New Roman"/>
      <w:sz w:val="24"/>
      <w:szCs w:val="24"/>
    </w:rPr>
  </w:style>
  <w:style w:type="paragraph" w:customStyle="1" w:styleId="c68c15c137">
    <w:name w:val="c68 c15 c137"/>
    <w:basedOn w:val="a"/>
    <w:rsid w:val="009D651B"/>
    <w:pPr>
      <w:spacing w:before="100" w:beforeAutospacing="1" w:after="100" w:afterAutospacing="1" w:line="240" w:lineRule="auto"/>
    </w:pPr>
    <w:rPr>
      <w:rFonts w:ascii="Times New Roman" w:hAnsi="Times New Roman"/>
      <w:sz w:val="24"/>
      <w:szCs w:val="24"/>
    </w:rPr>
  </w:style>
  <w:style w:type="paragraph" w:customStyle="1" w:styleId="c82c107c15c144">
    <w:name w:val="c82 c107 c15 c144"/>
    <w:basedOn w:val="a"/>
    <w:rsid w:val="009D651B"/>
    <w:pPr>
      <w:spacing w:before="100" w:beforeAutospacing="1" w:after="100" w:afterAutospacing="1" w:line="240" w:lineRule="auto"/>
    </w:pPr>
    <w:rPr>
      <w:rFonts w:ascii="Times New Roman" w:hAnsi="Times New Roman"/>
      <w:sz w:val="24"/>
      <w:szCs w:val="24"/>
    </w:rPr>
  </w:style>
  <w:style w:type="paragraph" w:customStyle="1" w:styleId="c16c49">
    <w:name w:val="c16 c49"/>
    <w:basedOn w:val="a"/>
    <w:rsid w:val="009D651B"/>
    <w:pPr>
      <w:spacing w:before="100" w:beforeAutospacing="1" w:after="100" w:afterAutospacing="1" w:line="240" w:lineRule="auto"/>
    </w:pPr>
    <w:rPr>
      <w:rFonts w:ascii="Times New Roman" w:hAnsi="Times New Roman"/>
      <w:sz w:val="24"/>
      <w:szCs w:val="24"/>
    </w:rPr>
  </w:style>
  <w:style w:type="paragraph" w:customStyle="1" w:styleId="c12c59">
    <w:name w:val="c12 c59"/>
    <w:basedOn w:val="a"/>
    <w:rsid w:val="009D651B"/>
    <w:pPr>
      <w:spacing w:before="100" w:beforeAutospacing="1" w:after="100" w:afterAutospacing="1" w:line="240" w:lineRule="auto"/>
    </w:pPr>
    <w:rPr>
      <w:rFonts w:ascii="Times New Roman" w:hAnsi="Times New Roman"/>
      <w:sz w:val="24"/>
      <w:szCs w:val="24"/>
    </w:rPr>
  </w:style>
  <w:style w:type="paragraph" w:customStyle="1" w:styleId="c82c138c33">
    <w:name w:val="c82 c138 c33"/>
    <w:basedOn w:val="a"/>
    <w:rsid w:val="009D651B"/>
    <w:pPr>
      <w:spacing w:before="100" w:beforeAutospacing="1" w:after="100" w:afterAutospacing="1" w:line="240" w:lineRule="auto"/>
    </w:pPr>
    <w:rPr>
      <w:rFonts w:ascii="Times New Roman" w:hAnsi="Times New Roman"/>
      <w:sz w:val="24"/>
      <w:szCs w:val="24"/>
    </w:rPr>
  </w:style>
  <w:style w:type="paragraph" w:customStyle="1" w:styleId="c63c15c128">
    <w:name w:val="c63 c15 c128"/>
    <w:basedOn w:val="a"/>
    <w:rsid w:val="009D651B"/>
    <w:pPr>
      <w:spacing w:before="100" w:beforeAutospacing="1" w:after="100" w:afterAutospacing="1" w:line="240" w:lineRule="auto"/>
    </w:pPr>
    <w:rPr>
      <w:rFonts w:ascii="Times New Roman" w:hAnsi="Times New Roman"/>
      <w:sz w:val="24"/>
      <w:szCs w:val="24"/>
    </w:rPr>
  </w:style>
  <w:style w:type="paragraph" w:customStyle="1" w:styleId="c41c15">
    <w:name w:val="c41 c15"/>
    <w:basedOn w:val="a"/>
    <w:rsid w:val="009D651B"/>
    <w:pPr>
      <w:spacing w:before="100" w:beforeAutospacing="1" w:after="100" w:afterAutospacing="1" w:line="240" w:lineRule="auto"/>
    </w:pPr>
    <w:rPr>
      <w:rFonts w:ascii="Times New Roman" w:hAnsi="Times New Roman"/>
      <w:sz w:val="24"/>
      <w:szCs w:val="24"/>
    </w:rPr>
  </w:style>
  <w:style w:type="paragraph" w:customStyle="1" w:styleId="c82c33c125">
    <w:name w:val="c82 c33 c125"/>
    <w:basedOn w:val="a"/>
    <w:rsid w:val="009D651B"/>
    <w:pPr>
      <w:spacing w:before="100" w:beforeAutospacing="1" w:after="100" w:afterAutospacing="1" w:line="240" w:lineRule="auto"/>
    </w:pPr>
    <w:rPr>
      <w:rFonts w:ascii="Times New Roman" w:hAnsi="Times New Roman"/>
      <w:sz w:val="24"/>
      <w:szCs w:val="24"/>
    </w:rPr>
  </w:style>
  <w:style w:type="paragraph" w:customStyle="1" w:styleId="c82c107c15c129">
    <w:name w:val="c82 c107 c15 c129"/>
    <w:basedOn w:val="a"/>
    <w:rsid w:val="009D651B"/>
    <w:pPr>
      <w:spacing w:before="100" w:beforeAutospacing="1" w:after="100" w:afterAutospacing="1" w:line="240" w:lineRule="auto"/>
    </w:pPr>
    <w:rPr>
      <w:rFonts w:ascii="Times New Roman" w:hAnsi="Times New Roman"/>
      <w:sz w:val="24"/>
      <w:szCs w:val="24"/>
    </w:rPr>
  </w:style>
  <w:style w:type="paragraph" w:customStyle="1" w:styleId="c15c21">
    <w:name w:val="c15 c21"/>
    <w:basedOn w:val="a"/>
    <w:rsid w:val="009D651B"/>
    <w:pPr>
      <w:spacing w:before="100" w:beforeAutospacing="1" w:after="100" w:afterAutospacing="1" w:line="240" w:lineRule="auto"/>
    </w:pPr>
    <w:rPr>
      <w:rFonts w:ascii="Times New Roman" w:hAnsi="Times New Roman"/>
      <w:sz w:val="24"/>
      <w:szCs w:val="24"/>
    </w:rPr>
  </w:style>
  <w:style w:type="paragraph" w:customStyle="1" w:styleId="c82c15c94">
    <w:name w:val="c82 c15 c94"/>
    <w:basedOn w:val="a"/>
    <w:rsid w:val="009D651B"/>
    <w:pPr>
      <w:spacing w:before="100" w:beforeAutospacing="1" w:after="100" w:afterAutospacing="1" w:line="240" w:lineRule="auto"/>
    </w:pPr>
    <w:rPr>
      <w:rFonts w:ascii="Times New Roman" w:hAnsi="Times New Roman"/>
      <w:sz w:val="24"/>
      <w:szCs w:val="24"/>
    </w:rPr>
  </w:style>
  <w:style w:type="paragraph" w:customStyle="1" w:styleId="c82c33c138">
    <w:name w:val="c82 c33 c138"/>
    <w:basedOn w:val="a"/>
    <w:rsid w:val="009D651B"/>
    <w:pPr>
      <w:spacing w:before="100" w:beforeAutospacing="1" w:after="100" w:afterAutospacing="1" w:line="240" w:lineRule="auto"/>
    </w:pPr>
    <w:rPr>
      <w:rFonts w:ascii="Times New Roman" w:hAnsi="Times New Roman"/>
      <w:sz w:val="24"/>
      <w:szCs w:val="24"/>
    </w:rPr>
  </w:style>
  <w:style w:type="paragraph" w:customStyle="1" w:styleId="c82c107c15c160">
    <w:name w:val="c82 c107 c15 c160"/>
    <w:basedOn w:val="a"/>
    <w:rsid w:val="009D651B"/>
    <w:pPr>
      <w:spacing w:before="100" w:beforeAutospacing="1" w:after="100" w:afterAutospacing="1" w:line="240" w:lineRule="auto"/>
    </w:pPr>
    <w:rPr>
      <w:rFonts w:ascii="Times New Roman" w:hAnsi="Times New Roman"/>
      <w:sz w:val="24"/>
      <w:szCs w:val="24"/>
    </w:rPr>
  </w:style>
  <w:style w:type="paragraph" w:customStyle="1" w:styleId="c82c15c105">
    <w:name w:val="c82 c15 c105"/>
    <w:basedOn w:val="a"/>
    <w:rsid w:val="009D651B"/>
    <w:pPr>
      <w:spacing w:before="100" w:beforeAutospacing="1" w:after="100" w:afterAutospacing="1" w:line="240" w:lineRule="auto"/>
    </w:pPr>
    <w:rPr>
      <w:rFonts w:ascii="Times New Roman" w:hAnsi="Times New Roman"/>
      <w:sz w:val="24"/>
      <w:szCs w:val="24"/>
    </w:rPr>
  </w:style>
  <w:style w:type="paragraph" w:customStyle="1" w:styleId="c16c23">
    <w:name w:val="c16 c23"/>
    <w:basedOn w:val="a"/>
    <w:rsid w:val="009D651B"/>
    <w:pPr>
      <w:spacing w:before="100" w:beforeAutospacing="1" w:after="100" w:afterAutospacing="1" w:line="240" w:lineRule="auto"/>
    </w:pPr>
    <w:rPr>
      <w:rFonts w:ascii="Times New Roman" w:hAnsi="Times New Roman"/>
      <w:sz w:val="24"/>
      <w:szCs w:val="24"/>
    </w:rPr>
  </w:style>
  <w:style w:type="paragraph" w:customStyle="1" w:styleId="c133c82c60c142">
    <w:name w:val="c133 c82 c60 c142"/>
    <w:basedOn w:val="a"/>
    <w:rsid w:val="009D651B"/>
    <w:pPr>
      <w:spacing w:before="100" w:beforeAutospacing="1" w:after="100" w:afterAutospacing="1" w:line="240" w:lineRule="auto"/>
    </w:pPr>
    <w:rPr>
      <w:rFonts w:ascii="Times New Roman" w:hAnsi="Times New Roman"/>
      <w:sz w:val="24"/>
      <w:szCs w:val="24"/>
    </w:rPr>
  </w:style>
  <w:style w:type="paragraph" w:customStyle="1" w:styleId="c68c15c116">
    <w:name w:val="c68 c15 c116"/>
    <w:basedOn w:val="a"/>
    <w:rsid w:val="009D651B"/>
    <w:pPr>
      <w:spacing w:before="100" w:beforeAutospacing="1" w:after="100" w:afterAutospacing="1" w:line="240" w:lineRule="auto"/>
    </w:pPr>
    <w:rPr>
      <w:rFonts w:ascii="Times New Roman" w:hAnsi="Times New Roman"/>
      <w:sz w:val="24"/>
      <w:szCs w:val="24"/>
    </w:rPr>
  </w:style>
  <w:style w:type="paragraph" w:customStyle="1" w:styleId="c115c82c15">
    <w:name w:val="c115 c82 c15"/>
    <w:basedOn w:val="a"/>
    <w:rsid w:val="009D651B"/>
    <w:pPr>
      <w:spacing w:before="100" w:beforeAutospacing="1" w:after="100" w:afterAutospacing="1" w:line="240" w:lineRule="auto"/>
    </w:pPr>
    <w:rPr>
      <w:rFonts w:ascii="Times New Roman" w:hAnsi="Times New Roman"/>
      <w:sz w:val="24"/>
      <w:szCs w:val="24"/>
    </w:rPr>
  </w:style>
  <w:style w:type="paragraph" w:customStyle="1" w:styleId="c23c53">
    <w:name w:val="c23 c53"/>
    <w:basedOn w:val="a"/>
    <w:rsid w:val="009D651B"/>
    <w:pPr>
      <w:spacing w:before="100" w:beforeAutospacing="1" w:after="100" w:afterAutospacing="1" w:line="240" w:lineRule="auto"/>
    </w:pPr>
    <w:rPr>
      <w:rFonts w:ascii="Times New Roman" w:hAnsi="Times New Roman"/>
      <w:sz w:val="24"/>
      <w:szCs w:val="24"/>
    </w:rPr>
  </w:style>
  <w:style w:type="paragraph" w:customStyle="1" w:styleId="c133c82c147c15">
    <w:name w:val="c133 c82 c147 c15"/>
    <w:basedOn w:val="a"/>
    <w:rsid w:val="009D651B"/>
    <w:pPr>
      <w:spacing w:before="100" w:beforeAutospacing="1" w:after="100" w:afterAutospacing="1" w:line="240" w:lineRule="auto"/>
    </w:pPr>
    <w:rPr>
      <w:rFonts w:ascii="Times New Roman" w:hAnsi="Times New Roman"/>
      <w:sz w:val="24"/>
      <w:szCs w:val="24"/>
    </w:rPr>
  </w:style>
  <w:style w:type="paragraph" w:customStyle="1" w:styleId="c68c71">
    <w:name w:val="c68 c71"/>
    <w:basedOn w:val="a"/>
    <w:rsid w:val="009D651B"/>
    <w:pPr>
      <w:spacing w:before="100" w:beforeAutospacing="1" w:after="100" w:afterAutospacing="1" w:line="240" w:lineRule="auto"/>
    </w:pPr>
    <w:rPr>
      <w:rFonts w:ascii="Times New Roman" w:hAnsi="Times New Roman"/>
      <w:sz w:val="24"/>
      <w:szCs w:val="24"/>
    </w:rPr>
  </w:style>
  <w:style w:type="paragraph" w:customStyle="1" w:styleId="c33c61">
    <w:name w:val="c33 c61"/>
    <w:basedOn w:val="a"/>
    <w:rsid w:val="009D651B"/>
    <w:pPr>
      <w:spacing w:before="100" w:beforeAutospacing="1" w:after="100" w:afterAutospacing="1" w:line="240" w:lineRule="auto"/>
    </w:pPr>
    <w:rPr>
      <w:rFonts w:ascii="Times New Roman" w:hAnsi="Times New Roman"/>
      <w:sz w:val="24"/>
      <w:szCs w:val="24"/>
    </w:rPr>
  </w:style>
  <w:style w:type="paragraph" w:customStyle="1" w:styleId="c82c15c83">
    <w:name w:val="c82 c15 c83"/>
    <w:basedOn w:val="a"/>
    <w:rsid w:val="009D651B"/>
    <w:pPr>
      <w:spacing w:before="100" w:beforeAutospacing="1" w:after="100" w:afterAutospacing="1" w:line="240" w:lineRule="auto"/>
    </w:pPr>
    <w:rPr>
      <w:rFonts w:ascii="Times New Roman" w:hAnsi="Times New Roman"/>
      <w:sz w:val="24"/>
      <w:szCs w:val="24"/>
    </w:rPr>
  </w:style>
  <w:style w:type="paragraph" w:customStyle="1" w:styleId="c35c15">
    <w:name w:val="c35 c15"/>
    <w:basedOn w:val="a"/>
    <w:rsid w:val="009D651B"/>
    <w:pPr>
      <w:spacing w:before="100" w:beforeAutospacing="1" w:after="100" w:afterAutospacing="1" w:line="240" w:lineRule="auto"/>
    </w:pPr>
    <w:rPr>
      <w:rFonts w:ascii="Times New Roman" w:hAnsi="Times New Roman"/>
      <w:sz w:val="24"/>
      <w:szCs w:val="24"/>
    </w:rPr>
  </w:style>
  <w:style w:type="paragraph" w:customStyle="1" w:styleId="c16c103">
    <w:name w:val="c16 c103"/>
    <w:basedOn w:val="a"/>
    <w:rsid w:val="009D651B"/>
    <w:pPr>
      <w:spacing w:before="100" w:beforeAutospacing="1" w:after="100" w:afterAutospacing="1" w:line="240" w:lineRule="auto"/>
    </w:pPr>
    <w:rPr>
      <w:rFonts w:ascii="Times New Roman" w:hAnsi="Times New Roman"/>
      <w:sz w:val="24"/>
      <w:szCs w:val="24"/>
    </w:rPr>
  </w:style>
  <w:style w:type="paragraph" w:customStyle="1" w:styleId="c15c73">
    <w:name w:val="c15 c73"/>
    <w:basedOn w:val="a"/>
    <w:rsid w:val="009D651B"/>
    <w:pPr>
      <w:spacing w:before="100" w:beforeAutospacing="1" w:after="100" w:afterAutospacing="1" w:line="240" w:lineRule="auto"/>
    </w:pPr>
    <w:rPr>
      <w:rFonts w:ascii="Times New Roman" w:hAnsi="Times New Roman"/>
      <w:sz w:val="24"/>
      <w:szCs w:val="24"/>
    </w:rPr>
  </w:style>
  <w:style w:type="paragraph" w:customStyle="1" w:styleId="c68c15c74">
    <w:name w:val="c68 c15 c74"/>
    <w:basedOn w:val="a"/>
    <w:rsid w:val="009D651B"/>
    <w:pPr>
      <w:spacing w:before="100" w:beforeAutospacing="1" w:after="100" w:afterAutospacing="1" w:line="240" w:lineRule="auto"/>
    </w:pPr>
    <w:rPr>
      <w:rFonts w:ascii="Times New Roman" w:hAnsi="Times New Roman"/>
      <w:sz w:val="24"/>
      <w:szCs w:val="24"/>
    </w:rPr>
  </w:style>
  <w:style w:type="paragraph" w:customStyle="1" w:styleId="c24c93">
    <w:name w:val="c24 c93"/>
    <w:basedOn w:val="a"/>
    <w:rsid w:val="009D651B"/>
    <w:pPr>
      <w:spacing w:before="100" w:beforeAutospacing="1" w:after="100" w:afterAutospacing="1" w:line="240" w:lineRule="auto"/>
    </w:pPr>
    <w:rPr>
      <w:rFonts w:ascii="Times New Roman" w:hAnsi="Times New Roman"/>
      <w:sz w:val="24"/>
      <w:szCs w:val="24"/>
    </w:rPr>
  </w:style>
  <w:style w:type="paragraph" w:customStyle="1" w:styleId="c40c15c107">
    <w:name w:val="c40 c15 c107"/>
    <w:basedOn w:val="a"/>
    <w:rsid w:val="009D651B"/>
    <w:pPr>
      <w:spacing w:before="100" w:beforeAutospacing="1" w:after="100" w:afterAutospacing="1" w:line="240" w:lineRule="auto"/>
    </w:pPr>
    <w:rPr>
      <w:rFonts w:ascii="Times New Roman" w:hAnsi="Times New Roman"/>
      <w:sz w:val="24"/>
      <w:szCs w:val="24"/>
    </w:rPr>
  </w:style>
  <w:style w:type="character" w:customStyle="1" w:styleId="c30c4">
    <w:name w:val="c30 c4"/>
    <w:basedOn w:val="a0"/>
    <w:rsid w:val="009D651B"/>
  </w:style>
  <w:style w:type="paragraph" w:customStyle="1" w:styleId="c16c27">
    <w:name w:val="c16 c27"/>
    <w:basedOn w:val="a"/>
    <w:rsid w:val="009D651B"/>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D651B"/>
  </w:style>
  <w:style w:type="character" w:customStyle="1" w:styleId="c19">
    <w:name w:val="c19"/>
    <w:basedOn w:val="a0"/>
    <w:rsid w:val="009D651B"/>
  </w:style>
  <w:style w:type="paragraph" w:customStyle="1" w:styleId="c15c22">
    <w:name w:val="c15 c22"/>
    <w:basedOn w:val="a"/>
    <w:rsid w:val="009D651B"/>
    <w:pPr>
      <w:spacing w:before="100" w:beforeAutospacing="1" w:after="100" w:afterAutospacing="1" w:line="240" w:lineRule="auto"/>
    </w:pPr>
    <w:rPr>
      <w:rFonts w:ascii="Times New Roman" w:hAnsi="Times New Roman"/>
      <w:sz w:val="24"/>
      <w:szCs w:val="24"/>
    </w:rPr>
  </w:style>
  <w:style w:type="character" w:customStyle="1" w:styleId="c4c20">
    <w:name w:val="c4 c20"/>
    <w:basedOn w:val="a0"/>
    <w:rsid w:val="009D651B"/>
  </w:style>
  <w:style w:type="paragraph" w:customStyle="1" w:styleId="c68c121c15">
    <w:name w:val="c68 c121 c15"/>
    <w:basedOn w:val="a"/>
    <w:rsid w:val="009D651B"/>
    <w:pPr>
      <w:spacing w:before="100" w:beforeAutospacing="1" w:after="100" w:afterAutospacing="1" w:line="240" w:lineRule="auto"/>
    </w:pPr>
    <w:rPr>
      <w:rFonts w:ascii="Times New Roman" w:hAnsi="Times New Roman"/>
      <w:sz w:val="24"/>
      <w:szCs w:val="24"/>
    </w:rPr>
  </w:style>
  <w:style w:type="paragraph" w:customStyle="1" w:styleId="c16c71">
    <w:name w:val="c16 c71"/>
    <w:basedOn w:val="a"/>
    <w:rsid w:val="009D651B"/>
    <w:pPr>
      <w:spacing w:before="100" w:beforeAutospacing="1" w:after="100" w:afterAutospacing="1" w:line="240" w:lineRule="auto"/>
    </w:pPr>
    <w:rPr>
      <w:rFonts w:ascii="Times New Roman" w:hAnsi="Times New Roman"/>
      <w:sz w:val="24"/>
      <w:szCs w:val="24"/>
    </w:rPr>
  </w:style>
  <w:style w:type="paragraph" w:customStyle="1" w:styleId="c15c41">
    <w:name w:val="c15 c41"/>
    <w:basedOn w:val="a"/>
    <w:rsid w:val="009D651B"/>
    <w:pPr>
      <w:spacing w:before="100" w:beforeAutospacing="1" w:after="100" w:afterAutospacing="1" w:line="240" w:lineRule="auto"/>
    </w:pPr>
    <w:rPr>
      <w:rFonts w:ascii="Times New Roman" w:hAnsi="Times New Roman"/>
      <w:sz w:val="24"/>
      <w:szCs w:val="24"/>
    </w:rPr>
  </w:style>
  <w:style w:type="paragraph" w:customStyle="1" w:styleId="c50c60">
    <w:name w:val="c50 c60"/>
    <w:basedOn w:val="a"/>
    <w:rsid w:val="009D651B"/>
    <w:pPr>
      <w:spacing w:before="100" w:beforeAutospacing="1" w:after="100" w:afterAutospacing="1" w:line="240" w:lineRule="auto"/>
    </w:pPr>
    <w:rPr>
      <w:rFonts w:ascii="Times New Roman" w:hAnsi="Times New Roman"/>
      <w:sz w:val="24"/>
      <w:szCs w:val="24"/>
    </w:rPr>
  </w:style>
  <w:style w:type="paragraph" w:customStyle="1" w:styleId="c33c47">
    <w:name w:val="c33 c47"/>
    <w:basedOn w:val="a"/>
    <w:rsid w:val="009D651B"/>
    <w:pPr>
      <w:spacing w:before="100" w:beforeAutospacing="1" w:after="100" w:afterAutospacing="1" w:line="240" w:lineRule="auto"/>
    </w:pPr>
    <w:rPr>
      <w:rFonts w:ascii="Times New Roman" w:hAnsi="Times New Roman"/>
      <w:sz w:val="24"/>
      <w:szCs w:val="24"/>
    </w:rPr>
  </w:style>
  <w:style w:type="paragraph" w:customStyle="1" w:styleId="c47c60c71">
    <w:name w:val="c47 c60 c71"/>
    <w:basedOn w:val="a"/>
    <w:rsid w:val="009D651B"/>
    <w:pPr>
      <w:spacing w:before="100" w:beforeAutospacing="1" w:after="100" w:afterAutospacing="1" w:line="240" w:lineRule="auto"/>
    </w:pPr>
    <w:rPr>
      <w:rFonts w:ascii="Times New Roman" w:hAnsi="Times New Roman"/>
      <w:sz w:val="24"/>
      <w:szCs w:val="24"/>
    </w:rPr>
  </w:style>
  <w:style w:type="paragraph" w:customStyle="1" w:styleId="c15c35">
    <w:name w:val="c15 c35"/>
    <w:basedOn w:val="a"/>
    <w:rsid w:val="009D651B"/>
    <w:pPr>
      <w:spacing w:before="100" w:beforeAutospacing="1" w:after="100" w:afterAutospacing="1" w:line="240" w:lineRule="auto"/>
    </w:pPr>
    <w:rPr>
      <w:rFonts w:ascii="Times New Roman" w:hAnsi="Times New Roman"/>
      <w:sz w:val="24"/>
      <w:szCs w:val="24"/>
    </w:rPr>
  </w:style>
  <w:style w:type="character" w:customStyle="1" w:styleId="c37c51">
    <w:name w:val="c37 c51"/>
    <w:basedOn w:val="a0"/>
    <w:rsid w:val="009D651B"/>
  </w:style>
  <w:style w:type="paragraph" w:customStyle="1" w:styleId="c82c60c71c136">
    <w:name w:val="c82 c60 c71 c136"/>
    <w:basedOn w:val="a"/>
    <w:rsid w:val="009D651B"/>
    <w:pPr>
      <w:spacing w:before="100" w:beforeAutospacing="1" w:after="100" w:afterAutospacing="1" w:line="240" w:lineRule="auto"/>
    </w:pPr>
    <w:rPr>
      <w:rFonts w:ascii="Times New Roman" w:hAnsi="Times New Roman"/>
      <w:sz w:val="24"/>
      <w:szCs w:val="24"/>
    </w:rPr>
  </w:style>
  <w:style w:type="paragraph" w:customStyle="1" w:styleId="c82c131c15c153">
    <w:name w:val="c82 c131 c15 c153"/>
    <w:basedOn w:val="a"/>
    <w:rsid w:val="009D651B"/>
    <w:pPr>
      <w:spacing w:before="100" w:beforeAutospacing="1" w:after="100" w:afterAutospacing="1" w:line="240" w:lineRule="auto"/>
    </w:pPr>
    <w:rPr>
      <w:rFonts w:ascii="Times New Roman" w:hAnsi="Times New Roman"/>
      <w:sz w:val="24"/>
      <w:szCs w:val="24"/>
    </w:rPr>
  </w:style>
  <w:style w:type="paragraph" w:customStyle="1" w:styleId="c68c15c111">
    <w:name w:val="c68 c15 c111"/>
    <w:basedOn w:val="a"/>
    <w:rsid w:val="009D651B"/>
    <w:pPr>
      <w:spacing w:before="100" w:beforeAutospacing="1" w:after="100" w:afterAutospacing="1" w:line="240" w:lineRule="auto"/>
    </w:pPr>
    <w:rPr>
      <w:rFonts w:ascii="Times New Roman" w:hAnsi="Times New Roman"/>
      <w:sz w:val="24"/>
      <w:szCs w:val="24"/>
    </w:rPr>
  </w:style>
  <w:style w:type="paragraph" w:customStyle="1" w:styleId="c68c142">
    <w:name w:val="c68 c142"/>
    <w:basedOn w:val="a"/>
    <w:rsid w:val="009D651B"/>
    <w:pPr>
      <w:spacing w:before="100" w:beforeAutospacing="1" w:after="100" w:afterAutospacing="1" w:line="240" w:lineRule="auto"/>
    </w:pPr>
    <w:rPr>
      <w:rFonts w:ascii="Times New Roman" w:hAnsi="Times New Roman"/>
      <w:sz w:val="24"/>
      <w:szCs w:val="24"/>
    </w:rPr>
  </w:style>
  <w:style w:type="paragraph" w:customStyle="1" w:styleId="c14">
    <w:name w:val="c14"/>
    <w:basedOn w:val="a"/>
    <w:rsid w:val="009D651B"/>
    <w:pPr>
      <w:spacing w:before="100" w:beforeAutospacing="1" w:after="100" w:afterAutospacing="1" w:line="240" w:lineRule="auto"/>
    </w:pPr>
    <w:rPr>
      <w:rFonts w:ascii="Times New Roman" w:hAnsi="Times New Roman"/>
      <w:sz w:val="24"/>
      <w:szCs w:val="24"/>
    </w:rPr>
  </w:style>
  <w:style w:type="character" w:customStyle="1" w:styleId="c3">
    <w:name w:val="c3"/>
    <w:basedOn w:val="a0"/>
    <w:rsid w:val="009D651B"/>
  </w:style>
  <w:style w:type="paragraph" w:customStyle="1" w:styleId="c68c15c121">
    <w:name w:val="c68 c15 c121"/>
    <w:basedOn w:val="a"/>
    <w:rsid w:val="009D651B"/>
    <w:pPr>
      <w:spacing w:before="100" w:beforeAutospacing="1" w:after="100" w:afterAutospacing="1" w:line="240" w:lineRule="auto"/>
    </w:pPr>
    <w:rPr>
      <w:rFonts w:ascii="Times New Roman" w:hAnsi="Times New Roman"/>
      <w:sz w:val="24"/>
      <w:szCs w:val="24"/>
    </w:rPr>
  </w:style>
  <w:style w:type="paragraph" w:customStyle="1" w:styleId="c68c23c141">
    <w:name w:val="c68 c23 c141"/>
    <w:basedOn w:val="a"/>
    <w:rsid w:val="009D651B"/>
    <w:pPr>
      <w:spacing w:before="100" w:beforeAutospacing="1" w:after="100" w:afterAutospacing="1" w:line="240" w:lineRule="auto"/>
    </w:pPr>
    <w:rPr>
      <w:rFonts w:ascii="Times New Roman" w:hAnsi="Times New Roman"/>
      <w:sz w:val="24"/>
      <w:szCs w:val="24"/>
    </w:rPr>
  </w:style>
  <w:style w:type="paragraph" w:styleId="af7">
    <w:name w:val="TOC Heading"/>
    <w:basedOn w:val="1"/>
    <w:next w:val="a"/>
    <w:uiPriority w:val="39"/>
    <w:qFormat/>
    <w:rsid w:val="009D651B"/>
    <w:pPr>
      <w:keepLines/>
      <w:spacing w:before="480" w:after="0" w:line="276" w:lineRule="auto"/>
      <w:ind w:firstLine="0"/>
      <w:outlineLvl w:val="9"/>
    </w:pPr>
    <w:rPr>
      <w:rFonts w:ascii="Cambria" w:hAnsi="Cambria"/>
      <w:color w:val="365F91"/>
      <w:kern w:val="0"/>
      <w:sz w:val="28"/>
      <w:szCs w:val="28"/>
      <w:lang w:val="ru-RU" w:eastAsia="ru-RU"/>
    </w:rPr>
  </w:style>
  <w:style w:type="paragraph" w:styleId="af8">
    <w:name w:val="Document Map"/>
    <w:basedOn w:val="a"/>
    <w:link w:val="af9"/>
    <w:semiHidden/>
    <w:rsid w:val="009D651B"/>
    <w:pPr>
      <w:shd w:val="clear" w:color="auto" w:fill="000080"/>
      <w:spacing w:after="0" w:line="240" w:lineRule="auto"/>
    </w:pPr>
    <w:rPr>
      <w:rFonts w:ascii="Tahoma" w:hAnsi="Tahoma" w:cs="Tahoma"/>
      <w:sz w:val="20"/>
      <w:szCs w:val="20"/>
    </w:rPr>
  </w:style>
  <w:style w:type="character" w:customStyle="1" w:styleId="af9">
    <w:name w:val="Схема документа Знак"/>
    <w:basedOn w:val="a0"/>
    <w:link w:val="af8"/>
    <w:semiHidden/>
    <w:rsid w:val="009D651B"/>
    <w:rPr>
      <w:rFonts w:ascii="Tahoma" w:eastAsia="Times New Roman" w:hAnsi="Tahoma" w:cs="Tahoma"/>
      <w:sz w:val="20"/>
      <w:szCs w:val="20"/>
      <w:shd w:val="clear" w:color="auto" w:fill="000080"/>
      <w:lang w:eastAsia="ru-RU"/>
    </w:rPr>
  </w:style>
  <w:style w:type="character" w:styleId="afa">
    <w:name w:val="FollowedHyperlink"/>
    <w:rsid w:val="009D651B"/>
    <w:rPr>
      <w:color w:val="800080"/>
      <w:u w:val="single"/>
    </w:rPr>
  </w:style>
  <w:style w:type="paragraph" w:styleId="25">
    <w:name w:val="toc 2"/>
    <w:basedOn w:val="a"/>
    <w:next w:val="a"/>
    <w:autoRedefine/>
    <w:uiPriority w:val="39"/>
    <w:rsid w:val="009D651B"/>
    <w:pPr>
      <w:spacing w:after="0" w:line="240" w:lineRule="auto"/>
      <w:ind w:left="240"/>
    </w:pPr>
    <w:rPr>
      <w:rFonts w:ascii="Times New Roman" w:hAnsi="Times New Roman"/>
      <w:sz w:val="24"/>
      <w:szCs w:val="24"/>
    </w:rPr>
  </w:style>
  <w:style w:type="character" w:customStyle="1" w:styleId="fontstyle01">
    <w:name w:val="fontstyle01"/>
    <w:rsid w:val="009D651B"/>
    <w:rPr>
      <w:b w:val="0"/>
      <w:bCs w:val="0"/>
      <w:i w:val="0"/>
      <w:iCs w:val="0"/>
      <w:color w:val="242021"/>
      <w:sz w:val="22"/>
      <w:szCs w:val="22"/>
    </w:rPr>
  </w:style>
  <w:style w:type="paragraph" w:styleId="af3">
    <w:name w:val="Title"/>
    <w:basedOn w:val="a"/>
    <w:next w:val="a"/>
    <w:link w:val="afb"/>
    <w:qFormat/>
    <w:rsid w:val="009D65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f3"/>
    <w:rsid w:val="009D651B"/>
    <w:rPr>
      <w:rFonts w:asciiTheme="majorHAnsi" w:eastAsiaTheme="majorEastAsia" w:hAnsiTheme="majorHAnsi" w:cstheme="majorBidi"/>
      <w:spacing w:val="-10"/>
      <w:kern w:val="28"/>
      <w:sz w:val="56"/>
      <w:szCs w:val="56"/>
      <w:lang w:eastAsia="ru-RU"/>
    </w:rPr>
  </w:style>
  <w:style w:type="paragraph" w:styleId="afc">
    <w:name w:val="List Paragraph"/>
    <w:aliases w:val="Содержание. 2 уровень"/>
    <w:basedOn w:val="a"/>
    <w:link w:val="afd"/>
    <w:uiPriority w:val="34"/>
    <w:qFormat/>
    <w:rsid w:val="009D651B"/>
    <w:pPr>
      <w:spacing w:after="0" w:line="240" w:lineRule="auto"/>
      <w:ind w:left="720"/>
      <w:contextualSpacing/>
      <w:jc w:val="center"/>
    </w:pPr>
    <w:rPr>
      <w:rFonts w:ascii="Times New Roman" w:hAnsi="Times New Roman"/>
      <w:sz w:val="24"/>
      <w:szCs w:val="24"/>
    </w:rPr>
  </w:style>
  <w:style w:type="character" w:customStyle="1" w:styleId="c1">
    <w:name w:val="c1"/>
    <w:basedOn w:val="a0"/>
    <w:rsid w:val="00F92CB0"/>
  </w:style>
  <w:style w:type="paragraph" w:customStyle="1" w:styleId="c66">
    <w:name w:val="c66"/>
    <w:basedOn w:val="a"/>
    <w:rsid w:val="00F92CB0"/>
    <w:pPr>
      <w:spacing w:before="100" w:beforeAutospacing="1" w:after="100" w:afterAutospacing="1" w:line="240" w:lineRule="auto"/>
    </w:pPr>
    <w:rPr>
      <w:rFonts w:ascii="Times New Roman" w:hAnsi="Times New Roman"/>
      <w:sz w:val="24"/>
      <w:szCs w:val="24"/>
    </w:rPr>
  </w:style>
  <w:style w:type="paragraph" w:customStyle="1" w:styleId="c67">
    <w:name w:val="c67"/>
    <w:basedOn w:val="a"/>
    <w:rsid w:val="00F92CB0"/>
    <w:pPr>
      <w:spacing w:before="100" w:beforeAutospacing="1" w:after="100" w:afterAutospacing="1" w:line="240" w:lineRule="auto"/>
    </w:pPr>
    <w:rPr>
      <w:rFonts w:ascii="Times New Roman" w:hAnsi="Times New Roman"/>
      <w:sz w:val="24"/>
      <w:szCs w:val="24"/>
    </w:rPr>
  </w:style>
  <w:style w:type="character" w:customStyle="1" w:styleId="c4c50c97c65c14">
    <w:name w:val="c4 c50 c97 c65 c14"/>
    <w:basedOn w:val="a0"/>
    <w:rsid w:val="00F92CB0"/>
  </w:style>
  <w:style w:type="character" w:customStyle="1" w:styleId="c4c14">
    <w:name w:val="c4 c14"/>
    <w:basedOn w:val="a0"/>
    <w:rsid w:val="00F92CB0"/>
  </w:style>
  <w:style w:type="paragraph" w:customStyle="1" w:styleId="c11">
    <w:name w:val="c11"/>
    <w:basedOn w:val="a"/>
    <w:rsid w:val="00F92CB0"/>
    <w:pPr>
      <w:spacing w:before="100" w:beforeAutospacing="1" w:after="100" w:afterAutospacing="1" w:line="240" w:lineRule="auto"/>
    </w:pPr>
    <w:rPr>
      <w:rFonts w:ascii="Times New Roman" w:hAnsi="Times New Roman"/>
      <w:sz w:val="24"/>
      <w:szCs w:val="24"/>
    </w:rPr>
  </w:style>
  <w:style w:type="paragraph" w:customStyle="1" w:styleId="c18">
    <w:name w:val="c18"/>
    <w:basedOn w:val="a"/>
    <w:rsid w:val="00F92CB0"/>
    <w:pPr>
      <w:spacing w:before="100" w:beforeAutospacing="1" w:after="100" w:afterAutospacing="1" w:line="240" w:lineRule="auto"/>
    </w:pPr>
    <w:rPr>
      <w:rFonts w:ascii="Times New Roman" w:hAnsi="Times New Roman"/>
      <w:sz w:val="24"/>
      <w:szCs w:val="24"/>
    </w:rPr>
  </w:style>
  <w:style w:type="character" w:customStyle="1" w:styleId="c105c73c14c15">
    <w:name w:val="c105 c73 c14 c15"/>
    <w:basedOn w:val="a0"/>
    <w:rsid w:val="00F92CB0"/>
  </w:style>
  <w:style w:type="character" w:customStyle="1" w:styleId="c15">
    <w:name w:val="c15"/>
    <w:basedOn w:val="a0"/>
    <w:rsid w:val="00F92CB0"/>
  </w:style>
  <w:style w:type="character" w:customStyle="1" w:styleId="c1c14">
    <w:name w:val="c1 c14"/>
    <w:basedOn w:val="a0"/>
    <w:rsid w:val="00F92CB0"/>
  </w:style>
  <w:style w:type="character" w:customStyle="1" w:styleId="c65c15">
    <w:name w:val="c65 c15"/>
    <w:basedOn w:val="a0"/>
    <w:rsid w:val="00F92CB0"/>
  </w:style>
  <w:style w:type="character" w:customStyle="1" w:styleId="c45c59c78c14">
    <w:name w:val="c45 c59 c78 c14"/>
    <w:basedOn w:val="a0"/>
    <w:rsid w:val="00F92CB0"/>
  </w:style>
  <w:style w:type="character" w:customStyle="1" w:styleId="c41c33">
    <w:name w:val="c41 c33"/>
    <w:basedOn w:val="a0"/>
    <w:rsid w:val="00F92CB0"/>
  </w:style>
  <w:style w:type="character" w:customStyle="1" w:styleId="c45c59c33c78">
    <w:name w:val="c45 c59 c33 c78"/>
    <w:basedOn w:val="a0"/>
    <w:rsid w:val="00F92CB0"/>
  </w:style>
  <w:style w:type="character" w:customStyle="1" w:styleId="c41c14">
    <w:name w:val="c41 c14"/>
    <w:basedOn w:val="a0"/>
    <w:rsid w:val="00F92CB0"/>
  </w:style>
  <w:style w:type="paragraph" w:customStyle="1" w:styleId="c18c114">
    <w:name w:val="c18 c114"/>
    <w:basedOn w:val="a"/>
    <w:rsid w:val="00F92CB0"/>
    <w:pPr>
      <w:spacing w:before="100" w:beforeAutospacing="1" w:after="100" w:afterAutospacing="1" w:line="240" w:lineRule="auto"/>
    </w:pPr>
    <w:rPr>
      <w:rFonts w:ascii="Times New Roman" w:hAnsi="Times New Roman"/>
      <w:sz w:val="24"/>
      <w:szCs w:val="24"/>
    </w:rPr>
  </w:style>
  <w:style w:type="paragraph" w:customStyle="1" w:styleId="c39">
    <w:name w:val="c39"/>
    <w:basedOn w:val="a"/>
    <w:rsid w:val="00F92CB0"/>
    <w:pPr>
      <w:spacing w:before="100" w:beforeAutospacing="1" w:after="100" w:afterAutospacing="1" w:line="240" w:lineRule="auto"/>
    </w:pPr>
    <w:rPr>
      <w:rFonts w:ascii="Times New Roman" w:hAnsi="Times New Roman"/>
      <w:sz w:val="24"/>
      <w:szCs w:val="24"/>
    </w:rPr>
  </w:style>
  <w:style w:type="character" w:customStyle="1" w:styleId="c50c21c97c33c65c15c42">
    <w:name w:val="c50 c21 c97 c33 c65 c15 c42"/>
    <w:basedOn w:val="a0"/>
    <w:rsid w:val="00F92CB0"/>
  </w:style>
  <w:style w:type="character" w:customStyle="1" w:styleId="c6c50">
    <w:name w:val="c6 c50"/>
    <w:basedOn w:val="a0"/>
    <w:rsid w:val="00F92CB0"/>
  </w:style>
  <w:style w:type="character" w:customStyle="1" w:styleId="c3c50">
    <w:name w:val="c3 c50"/>
    <w:basedOn w:val="a0"/>
    <w:rsid w:val="00F92CB0"/>
  </w:style>
  <w:style w:type="character" w:customStyle="1" w:styleId="c21c110c42">
    <w:name w:val="c21 c110 c42"/>
    <w:basedOn w:val="a0"/>
    <w:rsid w:val="00F92CB0"/>
  </w:style>
  <w:style w:type="character" w:customStyle="1" w:styleId="c21c15c42">
    <w:name w:val="c21 c15 c42"/>
    <w:basedOn w:val="a0"/>
    <w:rsid w:val="00F92CB0"/>
  </w:style>
  <w:style w:type="character" w:customStyle="1" w:styleId="c20c7c50c21c14">
    <w:name w:val="c20 c7 c50 c21 c14"/>
    <w:basedOn w:val="a0"/>
    <w:rsid w:val="00F92CB0"/>
  </w:style>
  <w:style w:type="character" w:customStyle="1" w:styleId="c78c42c107">
    <w:name w:val="c78 c42 c107"/>
    <w:basedOn w:val="a0"/>
    <w:rsid w:val="00F92CB0"/>
  </w:style>
  <w:style w:type="character" w:customStyle="1" w:styleId="c50c21c33c65c15c42c97">
    <w:name w:val="c50 c21 c33 c65 c15 c42 c97"/>
    <w:basedOn w:val="a0"/>
    <w:rsid w:val="00F92CB0"/>
  </w:style>
  <w:style w:type="character" w:customStyle="1" w:styleId="c20c50c21c14c15c42">
    <w:name w:val="c20 c50 c21 c14 c15 c42"/>
    <w:basedOn w:val="a0"/>
    <w:rsid w:val="00F92CB0"/>
  </w:style>
  <w:style w:type="character" w:customStyle="1" w:styleId="c51c15">
    <w:name w:val="c51 c15"/>
    <w:basedOn w:val="a0"/>
    <w:rsid w:val="00F92CB0"/>
  </w:style>
  <w:style w:type="paragraph" w:customStyle="1" w:styleId="c34">
    <w:name w:val="c34"/>
    <w:basedOn w:val="a"/>
    <w:rsid w:val="00F92CB0"/>
    <w:pPr>
      <w:spacing w:before="100" w:beforeAutospacing="1" w:after="100" w:afterAutospacing="1" w:line="240" w:lineRule="auto"/>
    </w:pPr>
    <w:rPr>
      <w:rFonts w:ascii="Times New Roman" w:hAnsi="Times New Roman"/>
      <w:sz w:val="24"/>
      <w:szCs w:val="24"/>
    </w:rPr>
  </w:style>
  <w:style w:type="paragraph" w:customStyle="1" w:styleId="c36c55c95">
    <w:name w:val="c36 c55 c95"/>
    <w:basedOn w:val="a"/>
    <w:rsid w:val="00F92CB0"/>
    <w:pPr>
      <w:spacing w:before="100" w:beforeAutospacing="1" w:after="100" w:afterAutospacing="1" w:line="240" w:lineRule="auto"/>
    </w:pPr>
    <w:rPr>
      <w:rFonts w:ascii="Times New Roman" w:hAnsi="Times New Roman"/>
      <w:sz w:val="24"/>
      <w:szCs w:val="24"/>
    </w:rPr>
  </w:style>
  <w:style w:type="character" w:customStyle="1" w:styleId="c1c65">
    <w:name w:val="c1 c65"/>
    <w:basedOn w:val="a0"/>
    <w:rsid w:val="00F92CB0"/>
  </w:style>
  <w:style w:type="character" w:customStyle="1" w:styleId="c1c61">
    <w:name w:val="c1 c61"/>
    <w:basedOn w:val="a0"/>
    <w:rsid w:val="00F92CB0"/>
  </w:style>
  <w:style w:type="paragraph" w:customStyle="1" w:styleId="c34c55">
    <w:name w:val="c34 c55"/>
    <w:basedOn w:val="a"/>
    <w:rsid w:val="00F92CB0"/>
    <w:pPr>
      <w:spacing w:before="100" w:beforeAutospacing="1" w:after="100" w:afterAutospacing="1" w:line="240" w:lineRule="auto"/>
    </w:pPr>
    <w:rPr>
      <w:rFonts w:ascii="Times New Roman" w:hAnsi="Times New Roman"/>
      <w:sz w:val="24"/>
      <w:szCs w:val="24"/>
    </w:rPr>
  </w:style>
  <w:style w:type="character" w:customStyle="1" w:styleId="c61c51c15">
    <w:name w:val="c61 c51 c15"/>
    <w:basedOn w:val="a0"/>
    <w:rsid w:val="00F92CB0"/>
  </w:style>
  <w:style w:type="paragraph" w:customStyle="1" w:styleId="c36c95c37">
    <w:name w:val="c36 c95 c37"/>
    <w:basedOn w:val="a"/>
    <w:rsid w:val="00F92CB0"/>
    <w:pPr>
      <w:spacing w:before="100" w:beforeAutospacing="1" w:after="100" w:afterAutospacing="1" w:line="240" w:lineRule="auto"/>
    </w:pPr>
    <w:rPr>
      <w:rFonts w:ascii="Times New Roman" w:hAnsi="Times New Roman"/>
      <w:sz w:val="24"/>
      <w:szCs w:val="24"/>
    </w:rPr>
  </w:style>
  <w:style w:type="paragraph" w:customStyle="1" w:styleId="c36">
    <w:name w:val="c36"/>
    <w:basedOn w:val="a"/>
    <w:rsid w:val="00F92CB0"/>
    <w:pPr>
      <w:spacing w:before="100" w:beforeAutospacing="1" w:after="100" w:afterAutospacing="1" w:line="240" w:lineRule="auto"/>
    </w:pPr>
    <w:rPr>
      <w:rFonts w:ascii="Times New Roman" w:hAnsi="Times New Roman"/>
      <w:sz w:val="24"/>
      <w:szCs w:val="24"/>
    </w:rPr>
  </w:style>
  <w:style w:type="paragraph" w:customStyle="1" w:styleId="c36c95">
    <w:name w:val="c36 c95"/>
    <w:basedOn w:val="a"/>
    <w:rsid w:val="00F92CB0"/>
    <w:pPr>
      <w:spacing w:before="100" w:beforeAutospacing="1" w:after="100" w:afterAutospacing="1" w:line="240" w:lineRule="auto"/>
    </w:pPr>
    <w:rPr>
      <w:rFonts w:ascii="Times New Roman" w:hAnsi="Times New Roman"/>
      <w:sz w:val="24"/>
      <w:szCs w:val="24"/>
    </w:rPr>
  </w:style>
  <w:style w:type="paragraph" w:customStyle="1" w:styleId="c58">
    <w:name w:val="c58"/>
    <w:basedOn w:val="a"/>
    <w:rsid w:val="00F92CB0"/>
    <w:pPr>
      <w:spacing w:before="100" w:beforeAutospacing="1" w:after="100" w:afterAutospacing="1" w:line="240" w:lineRule="auto"/>
    </w:pPr>
    <w:rPr>
      <w:rFonts w:ascii="Times New Roman" w:hAnsi="Times New Roman"/>
      <w:sz w:val="24"/>
      <w:szCs w:val="24"/>
    </w:rPr>
  </w:style>
  <w:style w:type="paragraph" w:customStyle="1" w:styleId="c48c106">
    <w:name w:val="c48 c106"/>
    <w:basedOn w:val="a"/>
    <w:rsid w:val="00F92CB0"/>
    <w:pPr>
      <w:spacing w:before="100" w:beforeAutospacing="1" w:after="100" w:afterAutospacing="1" w:line="240" w:lineRule="auto"/>
    </w:pPr>
    <w:rPr>
      <w:rFonts w:ascii="Times New Roman" w:hAnsi="Times New Roman"/>
      <w:sz w:val="24"/>
      <w:szCs w:val="24"/>
    </w:rPr>
  </w:style>
  <w:style w:type="character" w:customStyle="1" w:styleId="c1c33">
    <w:name w:val="c1 c33"/>
    <w:basedOn w:val="a0"/>
    <w:rsid w:val="00F92CB0"/>
  </w:style>
  <w:style w:type="character" w:customStyle="1" w:styleId="c20c1c33">
    <w:name w:val="c20 c1 c33"/>
    <w:basedOn w:val="a0"/>
    <w:rsid w:val="00F92CB0"/>
  </w:style>
  <w:style w:type="paragraph" w:customStyle="1" w:styleId="c28">
    <w:name w:val="c28"/>
    <w:basedOn w:val="a"/>
    <w:rsid w:val="00F92CB0"/>
    <w:pPr>
      <w:spacing w:before="100" w:beforeAutospacing="1" w:after="100" w:afterAutospacing="1" w:line="240" w:lineRule="auto"/>
    </w:pPr>
    <w:rPr>
      <w:rFonts w:ascii="Times New Roman" w:hAnsi="Times New Roman"/>
      <w:sz w:val="24"/>
      <w:szCs w:val="24"/>
    </w:rPr>
  </w:style>
  <w:style w:type="table" w:styleId="afe">
    <w:name w:val="Table Grid"/>
    <w:basedOn w:val="a1"/>
    <w:rsid w:val="00F92C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F92CB0"/>
    <w:pPr>
      <w:spacing w:before="100" w:beforeAutospacing="1" w:after="100" w:afterAutospacing="1" w:line="240" w:lineRule="auto"/>
    </w:pPr>
    <w:rPr>
      <w:rFonts w:ascii="Times New Roman" w:hAnsi="Times New Roman"/>
      <w:sz w:val="24"/>
      <w:szCs w:val="24"/>
    </w:rPr>
  </w:style>
  <w:style w:type="character" w:customStyle="1" w:styleId="fontstyle21">
    <w:name w:val="fontstyle21"/>
    <w:rsid w:val="00F92CB0"/>
    <w:rPr>
      <w:b/>
      <w:bCs/>
      <w:i w:val="0"/>
      <w:iCs w:val="0"/>
      <w:color w:val="242021"/>
      <w:sz w:val="22"/>
      <w:szCs w:val="22"/>
    </w:rPr>
  </w:style>
  <w:style w:type="character" w:customStyle="1" w:styleId="12">
    <w:name w:val="Заголовок Знак1"/>
    <w:basedOn w:val="a0"/>
    <w:uiPriority w:val="10"/>
    <w:rsid w:val="00F92CB0"/>
    <w:rPr>
      <w:rFonts w:asciiTheme="majorHAnsi" w:eastAsiaTheme="majorEastAsia" w:hAnsiTheme="majorHAnsi" w:cstheme="majorBidi"/>
      <w:spacing w:val="-10"/>
      <w:kern w:val="28"/>
      <w:sz w:val="56"/>
      <w:szCs w:val="56"/>
    </w:rPr>
  </w:style>
  <w:style w:type="character" w:customStyle="1" w:styleId="60">
    <w:name w:val="Заголовок 6 Знак"/>
    <w:basedOn w:val="a0"/>
    <w:link w:val="6"/>
    <w:rsid w:val="002A1242"/>
    <w:rPr>
      <w:rFonts w:asciiTheme="majorHAnsi" w:eastAsiaTheme="majorEastAsia" w:hAnsiTheme="majorHAnsi" w:cstheme="majorBidi"/>
      <w:color w:val="1F3763" w:themeColor="accent1" w:themeShade="7F"/>
    </w:rPr>
  </w:style>
  <w:style w:type="numbering" w:customStyle="1" w:styleId="13">
    <w:name w:val="Нет списка1"/>
    <w:next w:val="a2"/>
    <w:uiPriority w:val="99"/>
    <w:semiHidden/>
    <w:unhideWhenUsed/>
    <w:rsid w:val="002A1242"/>
  </w:style>
  <w:style w:type="numbering" w:customStyle="1" w:styleId="110">
    <w:name w:val="Нет списка11"/>
    <w:next w:val="a2"/>
    <w:uiPriority w:val="99"/>
    <w:semiHidden/>
    <w:unhideWhenUsed/>
    <w:rsid w:val="002A1242"/>
  </w:style>
  <w:style w:type="paragraph" w:styleId="33">
    <w:name w:val="toc 3"/>
    <w:basedOn w:val="a"/>
    <w:next w:val="a"/>
    <w:autoRedefine/>
    <w:uiPriority w:val="39"/>
    <w:unhideWhenUsed/>
    <w:rsid w:val="002A1242"/>
    <w:pPr>
      <w:spacing w:after="0" w:line="240" w:lineRule="auto"/>
      <w:ind w:left="480"/>
    </w:pPr>
    <w:rPr>
      <w:rFonts w:ascii="Times New Roman" w:hAnsi="Times New Roman"/>
      <w:i/>
      <w:iCs/>
      <w:sz w:val="20"/>
      <w:szCs w:val="20"/>
    </w:rPr>
  </w:style>
  <w:style w:type="paragraph" w:styleId="41">
    <w:name w:val="toc 4"/>
    <w:basedOn w:val="a"/>
    <w:next w:val="a"/>
    <w:autoRedefine/>
    <w:uiPriority w:val="39"/>
    <w:unhideWhenUsed/>
    <w:rsid w:val="002A1242"/>
    <w:pPr>
      <w:spacing w:after="0" w:line="240" w:lineRule="auto"/>
      <w:ind w:left="720"/>
    </w:pPr>
    <w:rPr>
      <w:rFonts w:ascii="Times New Roman" w:hAnsi="Times New Roman"/>
      <w:sz w:val="18"/>
      <w:szCs w:val="18"/>
    </w:rPr>
  </w:style>
  <w:style w:type="paragraph" w:styleId="51">
    <w:name w:val="toc 5"/>
    <w:basedOn w:val="a"/>
    <w:next w:val="a"/>
    <w:autoRedefine/>
    <w:uiPriority w:val="39"/>
    <w:unhideWhenUsed/>
    <w:rsid w:val="002A1242"/>
    <w:pPr>
      <w:spacing w:after="0" w:line="240" w:lineRule="auto"/>
      <w:ind w:left="960"/>
    </w:pPr>
    <w:rPr>
      <w:rFonts w:ascii="Times New Roman" w:hAnsi="Times New Roman"/>
      <w:sz w:val="18"/>
      <w:szCs w:val="18"/>
    </w:rPr>
  </w:style>
  <w:style w:type="paragraph" w:styleId="61">
    <w:name w:val="toc 6"/>
    <w:basedOn w:val="a"/>
    <w:next w:val="a"/>
    <w:autoRedefine/>
    <w:uiPriority w:val="39"/>
    <w:unhideWhenUsed/>
    <w:rsid w:val="002A1242"/>
    <w:pPr>
      <w:spacing w:after="0" w:line="240" w:lineRule="auto"/>
      <w:ind w:left="1200"/>
    </w:pPr>
    <w:rPr>
      <w:rFonts w:ascii="Times New Roman" w:hAnsi="Times New Roman"/>
      <w:sz w:val="18"/>
      <w:szCs w:val="18"/>
    </w:rPr>
  </w:style>
  <w:style w:type="paragraph" w:styleId="71">
    <w:name w:val="toc 7"/>
    <w:basedOn w:val="a"/>
    <w:next w:val="a"/>
    <w:autoRedefine/>
    <w:uiPriority w:val="39"/>
    <w:unhideWhenUsed/>
    <w:rsid w:val="002A1242"/>
    <w:pPr>
      <w:spacing w:after="0" w:line="240" w:lineRule="auto"/>
      <w:ind w:left="1440"/>
    </w:pPr>
    <w:rPr>
      <w:rFonts w:ascii="Times New Roman" w:hAnsi="Times New Roman"/>
      <w:sz w:val="18"/>
      <w:szCs w:val="18"/>
    </w:rPr>
  </w:style>
  <w:style w:type="paragraph" w:styleId="81">
    <w:name w:val="toc 8"/>
    <w:basedOn w:val="a"/>
    <w:next w:val="a"/>
    <w:autoRedefine/>
    <w:uiPriority w:val="39"/>
    <w:unhideWhenUsed/>
    <w:rsid w:val="002A1242"/>
    <w:pPr>
      <w:spacing w:after="0" w:line="240" w:lineRule="auto"/>
      <w:ind w:left="1680"/>
    </w:pPr>
    <w:rPr>
      <w:rFonts w:ascii="Times New Roman" w:hAnsi="Times New Roman"/>
      <w:sz w:val="18"/>
      <w:szCs w:val="18"/>
    </w:rPr>
  </w:style>
  <w:style w:type="paragraph" w:styleId="91">
    <w:name w:val="toc 9"/>
    <w:basedOn w:val="a"/>
    <w:next w:val="a"/>
    <w:autoRedefine/>
    <w:uiPriority w:val="39"/>
    <w:unhideWhenUsed/>
    <w:rsid w:val="002A1242"/>
    <w:pPr>
      <w:spacing w:after="0" w:line="240" w:lineRule="auto"/>
      <w:ind w:left="1920"/>
    </w:pPr>
    <w:rPr>
      <w:rFonts w:ascii="Times New Roman" w:hAnsi="Times New Roman"/>
      <w:sz w:val="18"/>
      <w:szCs w:val="18"/>
    </w:rPr>
  </w:style>
  <w:style w:type="paragraph" w:styleId="aff">
    <w:name w:val="Block Text"/>
    <w:basedOn w:val="a"/>
    <w:unhideWhenUsed/>
    <w:rsid w:val="002A1242"/>
    <w:pPr>
      <w:spacing w:before="60" w:after="60" w:line="240" w:lineRule="auto"/>
      <w:ind w:left="142" w:right="566"/>
      <w:jc w:val="both"/>
    </w:pPr>
    <w:rPr>
      <w:rFonts w:ascii="Times New Roman" w:hAnsi="Times New Roman"/>
      <w:szCs w:val="20"/>
    </w:rPr>
  </w:style>
  <w:style w:type="paragraph" w:customStyle="1" w:styleId="14">
    <w:name w:val="Абзац списка1"/>
    <w:basedOn w:val="a"/>
    <w:rsid w:val="002A1242"/>
    <w:pPr>
      <w:spacing w:after="0" w:line="240" w:lineRule="auto"/>
      <w:ind w:left="708"/>
    </w:pPr>
    <w:rPr>
      <w:rFonts w:ascii="Times New Roman" w:hAnsi="Times New Roman"/>
      <w:sz w:val="24"/>
      <w:szCs w:val="24"/>
    </w:rPr>
  </w:style>
  <w:style w:type="character" w:styleId="aff0">
    <w:name w:val="footnote reference"/>
    <w:uiPriority w:val="99"/>
    <w:unhideWhenUsed/>
    <w:rsid w:val="002A1242"/>
    <w:rPr>
      <w:vertAlign w:val="superscript"/>
    </w:rPr>
  </w:style>
  <w:style w:type="table" w:customStyle="1" w:styleId="15">
    <w:name w:val="Сетка таблицы1"/>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2A1242"/>
  </w:style>
  <w:style w:type="numbering" w:customStyle="1" w:styleId="111">
    <w:name w:val="Нет списка111"/>
    <w:next w:val="a2"/>
    <w:uiPriority w:val="99"/>
    <w:semiHidden/>
    <w:unhideWhenUsed/>
    <w:rsid w:val="002A1242"/>
  </w:style>
  <w:style w:type="paragraph" w:customStyle="1" w:styleId="210">
    <w:name w:val="Основной текст с отступом 21"/>
    <w:basedOn w:val="a"/>
    <w:rsid w:val="002A1242"/>
    <w:pPr>
      <w:spacing w:after="0" w:line="240" w:lineRule="auto"/>
      <w:ind w:firstLine="540"/>
      <w:jc w:val="center"/>
    </w:pPr>
    <w:rPr>
      <w:rFonts w:ascii="Times New Roman" w:hAnsi="Times New Roman"/>
      <w:b/>
      <w:sz w:val="32"/>
      <w:szCs w:val="20"/>
      <w:lang w:eastAsia="ar-SA"/>
    </w:rPr>
  </w:style>
  <w:style w:type="paragraph" w:customStyle="1" w:styleId="16">
    <w:name w:val="Текст1"/>
    <w:basedOn w:val="a"/>
    <w:rsid w:val="002A1242"/>
    <w:pPr>
      <w:spacing w:after="0" w:line="240" w:lineRule="auto"/>
    </w:pPr>
    <w:rPr>
      <w:rFonts w:ascii="Courier New" w:hAnsi="Courier New"/>
      <w:sz w:val="20"/>
      <w:szCs w:val="20"/>
      <w:lang w:eastAsia="ar-SA"/>
    </w:rPr>
  </w:style>
  <w:style w:type="character" w:styleId="aff1">
    <w:name w:val="Strong"/>
    <w:basedOn w:val="a0"/>
    <w:uiPriority w:val="22"/>
    <w:qFormat/>
    <w:rsid w:val="002A1242"/>
    <w:rPr>
      <w:b/>
      <w:bCs/>
    </w:rPr>
  </w:style>
  <w:style w:type="character" w:styleId="aff2">
    <w:name w:val="Emphasis"/>
    <w:basedOn w:val="a0"/>
    <w:qFormat/>
    <w:rsid w:val="002A1242"/>
    <w:rPr>
      <w:i/>
      <w:iCs/>
    </w:rPr>
  </w:style>
  <w:style w:type="paragraph" w:styleId="aff3">
    <w:name w:val="Normal (Web)"/>
    <w:basedOn w:val="a"/>
    <w:uiPriority w:val="99"/>
    <w:unhideWhenUsed/>
    <w:rsid w:val="002A1242"/>
    <w:pPr>
      <w:spacing w:after="0" w:line="240" w:lineRule="auto"/>
    </w:pPr>
    <w:rPr>
      <w:rFonts w:ascii="Times New Roman" w:eastAsia="Calibri" w:hAnsi="Times New Roman"/>
      <w:sz w:val="24"/>
      <w:szCs w:val="24"/>
    </w:rPr>
  </w:style>
  <w:style w:type="character" w:customStyle="1" w:styleId="fontstyle42">
    <w:name w:val="fontstyle42"/>
    <w:basedOn w:val="a0"/>
    <w:rsid w:val="002A1242"/>
  </w:style>
  <w:style w:type="paragraph" w:customStyle="1" w:styleId="style3">
    <w:name w:val="style3"/>
    <w:basedOn w:val="a"/>
    <w:rsid w:val="002A1242"/>
    <w:pPr>
      <w:spacing w:before="100" w:beforeAutospacing="1" w:after="100" w:afterAutospacing="1" w:line="240" w:lineRule="auto"/>
    </w:pPr>
    <w:rPr>
      <w:rFonts w:ascii="Times New Roman" w:hAnsi="Times New Roman"/>
      <w:sz w:val="24"/>
      <w:szCs w:val="24"/>
    </w:rPr>
  </w:style>
  <w:style w:type="paragraph" w:customStyle="1" w:styleId="style4">
    <w:name w:val="style4"/>
    <w:basedOn w:val="a"/>
    <w:rsid w:val="002A1242"/>
    <w:pPr>
      <w:spacing w:before="100" w:beforeAutospacing="1" w:after="100" w:afterAutospacing="1" w:line="240" w:lineRule="auto"/>
    </w:pPr>
    <w:rPr>
      <w:rFonts w:ascii="Times New Roman" w:hAnsi="Times New Roman"/>
      <w:sz w:val="24"/>
      <w:szCs w:val="24"/>
    </w:rPr>
  </w:style>
  <w:style w:type="character" w:customStyle="1" w:styleId="fontstyle43">
    <w:name w:val="fontstyle43"/>
    <w:basedOn w:val="a0"/>
    <w:rsid w:val="002A1242"/>
  </w:style>
  <w:style w:type="paragraph" w:customStyle="1" w:styleId="style5">
    <w:name w:val="style5"/>
    <w:basedOn w:val="a"/>
    <w:rsid w:val="002A1242"/>
    <w:pPr>
      <w:spacing w:before="100" w:beforeAutospacing="1" w:after="100" w:afterAutospacing="1" w:line="240" w:lineRule="auto"/>
    </w:pPr>
    <w:rPr>
      <w:rFonts w:ascii="Times New Roman" w:hAnsi="Times New Roman"/>
      <w:sz w:val="24"/>
      <w:szCs w:val="24"/>
    </w:rPr>
  </w:style>
  <w:style w:type="paragraph" w:customStyle="1" w:styleId="style17">
    <w:name w:val="style17"/>
    <w:basedOn w:val="a"/>
    <w:rsid w:val="002A1242"/>
    <w:pPr>
      <w:spacing w:before="100" w:beforeAutospacing="1" w:after="100" w:afterAutospacing="1" w:line="240" w:lineRule="auto"/>
    </w:pPr>
    <w:rPr>
      <w:rFonts w:ascii="Times New Roman" w:hAnsi="Times New Roman"/>
      <w:sz w:val="24"/>
      <w:szCs w:val="24"/>
    </w:rPr>
  </w:style>
  <w:style w:type="character" w:customStyle="1" w:styleId="fontstyle52">
    <w:name w:val="fontstyle52"/>
    <w:basedOn w:val="a0"/>
    <w:rsid w:val="002A1242"/>
  </w:style>
  <w:style w:type="character" w:customStyle="1" w:styleId="w">
    <w:name w:val="w"/>
    <w:basedOn w:val="a0"/>
    <w:rsid w:val="002A1242"/>
  </w:style>
  <w:style w:type="paragraph" w:styleId="27">
    <w:name w:val="List 2"/>
    <w:basedOn w:val="a"/>
    <w:uiPriority w:val="99"/>
    <w:rsid w:val="002A1242"/>
    <w:pPr>
      <w:spacing w:after="0" w:line="240" w:lineRule="auto"/>
      <w:ind w:left="566" w:hanging="283"/>
    </w:pPr>
    <w:rPr>
      <w:rFonts w:ascii="Times New Roman" w:hAnsi="Times New Roman"/>
      <w:sz w:val="24"/>
      <w:szCs w:val="24"/>
    </w:rPr>
  </w:style>
  <w:style w:type="paragraph" w:styleId="HTML">
    <w:name w:val="HTML Preformatted"/>
    <w:basedOn w:val="a"/>
    <w:link w:val="HTML0"/>
    <w:rsid w:val="002A1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2A1242"/>
    <w:rPr>
      <w:rFonts w:ascii="Courier New" w:eastAsia="Times New Roman" w:hAnsi="Courier New" w:cs="Courier New"/>
      <w:sz w:val="20"/>
      <w:szCs w:val="20"/>
      <w:lang w:eastAsia="ru-RU"/>
    </w:rPr>
  </w:style>
  <w:style w:type="paragraph" w:customStyle="1" w:styleId="msonormalcxspmiddle">
    <w:name w:val="msonormalcxspmiddle"/>
    <w:basedOn w:val="a"/>
    <w:rsid w:val="002A1242"/>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rsid w:val="002A1242"/>
    <w:pPr>
      <w:spacing w:before="100" w:beforeAutospacing="1" w:after="100" w:afterAutospacing="1" w:line="240" w:lineRule="auto"/>
    </w:pPr>
    <w:rPr>
      <w:rFonts w:ascii="Times New Roman" w:hAnsi="Times New Roman"/>
      <w:sz w:val="24"/>
      <w:szCs w:val="24"/>
    </w:rPr>
  </w:style>
  <w:style w:type="numbering" w:customStyle="1" w:styleId="211">
    <w:name w:val="Нет списка21"/>
    <w:next w:val="a2"/>
    <w:uiPriority w:val="99"/>
    <w:semiHidden/>
    <w:unhideWhenUsed/>
    <w:rsid w:val="002A1242"/>
  </w:style>
  <w:style w:type="numbering" w:customStyle="1" w:styleId="1111">
    <w:name w:val="Нет списка1111"/>
    <w:next w:val="a2"/>
    <w:uiPriority w:val="99"/>
    <w:semiHidden/>
    <w:unhideWhenUsed/>
    <w:rsid w:val="002A1242"/>
  </w:style>
  <w:style w:type="numbering" w:customStyle="1" w:styleId="34">
    <w:name w:val="Нет списка3"/>
    <w:next w:val="a2"/>
    <w:uiPriority w:val="99"/>
    <w:semiHidden/>
    <w:unhideWhenUsed/>
    <w:rsid w:val="002A1242"/>
  </w:style>
  <w:style w:type="numbering" w:customStyle="1" w:styleId="120">
    <w:name w:val="Нет списка12"/>
    <w:next w:val="a2"/>
    <w:uiPriority w:val="99"/>
    <w:semiHidden/>
    <w:unhideWhenUsed/>
    <w:rsid w:val="002A1242"/>
  </w:style>
  <w:style w:type="numbering" w:customStyle="1" w:styleId="2110">
    <w:name w:val="Нет списка211"/>
    <w:next w:val="a2"/>
    <w:uiPriority w:val="99"/>
    <w:semiHidden/>
    <w:unhideWhenUsed/>
    <w:rsid w:val="002A1242"/>
  </w:style>
  <w:style w:type="numbering" w:customStyle="1" w:styleId="11111">
    <w:name w:val="Нет списка11111"/>
    <w:next w:val="a2"/>
    <w:uiPriority w:val="99"/>
    <w:semiHidden/>
    <w:unhideWhenUsed/>
    <w:rsid w:val="002A1242"/>
  </w:style>
  <w:style w:type="table" w:customStyle="1" w:styleId="28">
    <w:name w:val="Сетка таблицы2"/>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2A1242"/>
  </w:style>
  <w:style w:type="numbering" w:customStyle="1" w:styleId="130">
    <w:name w:val="Нет списка13"/>
    <w:next w:val="a2"/>
    <w:uiPriority w:val="99"/>
    <w:semiHidden/>
    <w:unhideWhenUsed/>
    <w:rsid w:val="002A1242"/>
  </w:style>
  <w:style w:type="numbering" w:customStyle="1" w:styleId="112">
    <w:name w:val="Нет списка112"/>
    <w:next w:val="a2"/>
    <w:uiPriority w:val="99"/>
    <w:semiHidden/>
    <w:unhideWhenUsed/>
    <w:rsid w:val="002A1242"/>
  </w:style>
  <w:style w:type="numbering" w:customStyle="1" w:styleId="220">
    <w:name w:val="Нет списка22"/>
    <w:next w:val="a2"/>
    <w:uiPriority w:val="99"/>
    <w:semiHidden/>
    <w:unhideWhenUsed/>
    <w:rsid w:val="002A1242"/>
  </w:style>
  <w:style w:type="numbering" w:customStyle="1" w:styleId="111111">
    <w:name w:val="Нет списка111111"/>
    <w:next w:val="a2"/>
    <w:uiPriority w:val="99"/>
    <w:semiHidden/>
    <w:unhideWhenUsed/>
    <w:rsid w:val="002A1242"/>
  </w:style>
  <w:style w:type="numbering" w:customStyle="1" w:styleId="310">
    <w:name w:val="Нет списка31"/>
    <w:next w:val="a2"/>
    <w:uiPriority w:val="99"/>
    <w:semiHidden/>
    <w:unhideWhenUsed/>
    <w:rsid w:val="002A1242"/>
  </w:style>
  <w:style w:type="numbering" w:customStyle="1" w:styleId="121">
    <w:name w:val="Нет списка121"/>
    <w:next w:val="a2"/>
    <w:uiPriority w:val="99"/>
    <w:semiHidden/>
    <w:unhideWhenUsed/>
    <w:rsid w:val="002A1242"/>
  </w:style>
  <w:style w:type="numbering" w:customStyle="1" w:styleId="2111">
    <w:name w:val="Нет списка2111"/>
    <w:next w:val="a2"/>
    <w:uiPriority w:val="99"/>
    <w:semiHidden/>
    <w:unhideWhenUsed/>
    <w:rsid w:val="002A1242"/>
  </w:style>
  <w:style w:type="numbering" w:customStyle="1" w:styleId="1111111">
    <w:name w:val="Нет списка1111111"/>
    <w:next w:val="a2"/>
    <w:uiPriority w:val="99"/>
    <w:semiHidden/>
    <w:unhideWhenUsed/>
    <w:rsid w:val="002A1242"/>
  </w:style>
  <w:style w:type="numbering" w:customStyle="1" w:styleId="410">
    <w:name w:val="Нет списка41"/>
    <w:next w:val="a2"/>
    <w:uiPriority w:val="99"/>
    <w:semiHidden/>
    <w:unhideWhenUsed/>
    <w:rsid w:val="002A1242"/>
  </w:style>
  <w:style w:type="numbering" w:customStyle="1" w:styleId="131">
    <w:name w:val="Нет списка131"/>
    <w:next w:val="a2"/>
    <w:uiPriority w:val="99"/>
    <w:semiHidden/>
    <w:unhideWhenUsed/>
    <w:rsid w:val="002A1242"/>
  </w:style>
  <w:style w:type="numbering" w:customStyle="1" w:styleId="221">
    <w:name w:val="Нет списка221"/>
    <w:next w:val="a2"/>
    <w:uiPriority w:val="99"/>
    <w:semiHidden/>
    <w:unhideWhenUsed/>
    <w:rsid w:val="002A1242"/>
  </w:style>
  <w:style w:type="numbering" w:customStyle="1" w:styleId="1121">
    <w:name w:val="Нет списка1121"/>
    <w:next w:val="a2"/>
    <w:uiPriority w:val="99"/>
    <w:semiHidden/>
    <w:unhideWhenUsed/>
    <w:rsid w:val="002A1242"/>
  </w:style>
  <w:style w:type="numbering" w:customStyle="1" w:styleId="311">
    <w:name w:val="Нет списка311"/>
    <w:next w:val="a2"/>
    <w:uiPriority w:val="99"/>
    <w:semiHidden/>
    <w:unhideWhenUsed/>
    <w:rsid w:val="002A1242"/>
  </w:style>
  <w:style w:type="numbering" w:customStyle="1" w:styleId="1211">
    <w:name w:val="Нет списка1211"/>
    <w:next w:val="a2"/>
    <w:uiPriority w:val="99"/>
    <w:semiHidden/>
    <w:unhideWhenUsed/>
    <w:rsid w:val="002A1242"/>
  </w:style>
  <w:style w:type="numbering" w:customStyle="1" w:styleId="21111">
    <w:name w:val="Нет списка21111"/>
    <w:next w:val="a2"/>
    <w:uiPriority w:val="99"/>
    <w:semiHidden/>
    <w:unhideWhenUsed/>
    <w:rsid w:val="002A1242"/>
  </w:style>
  <w:style w:type="numbering" w:customStyle="1" w:styleId="1112">
    <w:name w:val="Нет списка1112"/>
    <w:next w:val="a2"/>
    <w:uiPriority w:val="99"/>
    <w:semiHidden/>
    <w:unhideWhenUsed/>
    <w:rsid w:val="002A1242"/>
  </w:style>
  <w:style w:type="character" w:styleId="aff4">
    <w:name w:val="Book Title"/>
    <w:basedOn w:val="a0"/>
    <w:uiPriority w:val="33"/>
    <w:qFormat/>
    <w:rsid w:val="002A1242"/>
    <w:rPr>
      <w:b/>
      <w:bCs/>
      <w:i/>
      <w:iCs/>
      <w:spacing w:val="5"/>
    </w:rPr>
  </w:style>
  <w:style w:type="character" w:styleId="aff5">
    <w:name w:val="Intense Reference"/>
    <w:basedOn w:val="a0"/>
    <w:uiPriority w:val="32"/>
    <w:qFormat/>
    <w:rsid w:val="002A1242"/>
    <w:rPr>
      <w:b/>
      <w:bCs/>
      <w:smallCaps/>
      <w:color w:val="4472C4" w:themeColor="accent1"/>
      <w:spacing w:val="5"/>
    </w:rPr>
  </w:style>
  <w:style w:type="character" w:styleId="aff6">
    <w:name w:val="Subtle Reference"/>
    <w:basedOn w:val="a0"/>
    <w:uiPriority w:val="31"/>
    <w:qFormat/>
    <w:rsid w:val="002A1242"/>
    <w:rPr>
      <w:smallCaps/>
      <w:color w:val="5A5A5A" w:themeColor="text1" w:themeTint="A5"/>
    </w:rPr>
  </w:style>
  <w:style w:type="table" w:customStyle="1" w:styleId="35">
    <w:name w:val="Сетка таблицы3"/>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A1242"/>
  </w:style>
  <w:style w:type="numbering" w:customStyle="1" w:styleId="140">
    <w:name w:val="Нет списка14"/>
    <w:next w:val="a2"/>
    <w:uiPriority w:val="99"/>
    <w:semiHidden/>
    <w:unhideWhenUsed/>
    <w:rsid w:val="002A1242"/>
  </w:style>
  <w:style w:type="numbering" w:customStyle="1" w:styleId="113">
    <w:name w:val="Нет списка113"/>
    <w:next w:val="a2"/>
    <w:uiPriority w:val="99"/>
    <w:semiHidden/>
    <w:unhideWhenUsed/>
    <w:rsid w:val="002A1242"/>
  </w:style>
  <w:style w:type="table" w:customStyle="1" w:styleId="53">
    <w:name w:val="Сетка таблицы5"/>
    <w:basedOn w:val="a1"/>
    <w:next w:val="afe"/>
    <w:uiPriority w:val="59"/>
    <w:rsid w:val="002A12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next w:val="afe"/>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2A1242"/>
  </w:style>
  <w:style w:type="numbering" w:customStyle="1" w:styleId="1113">
    <w:name w:val="Нет списка1113"/>
    <w:next w:val="a2"/>
    <w:uiPriority w:val="99"/>
    <w:semiHidden/>
    <w:unhideWhenUsed/>
    <w:rsid w:val="002A1242"/>
  </w:style>
  <w:style w:type="numbering" w:customStyle="1" w:styleId="212">
    <w:name w:val="Нет списка212"/>
    <w:next w:val="a2"/>
    <w:uiPriority w:val="99"/>
    <w:semiHidden/>
    <w:unhideWhenUsed/>
    <w:rsid w:val="002A1242"/>
  </w:style>
  <w:style w:type="numbering" w:customStyle="1" w:styleId="11112">
    <w:name w:val="Нет списка11112"/>
    <w:next w:val="a2"/>
    <w:uiPriority w:val="99"/>
    <w:semiHidden/>
    <w:unhideWhenUsed/>
    <w:rsid w:val="002A1242"/>
  </w:style>
  <w:style w:type="numbering" w:customStyle="1" w:styleId="320">
    <w:name w:val="Нет списка32"/>
    <w:next w:val="a2"/>
    <w:uiPriority w:val="99"/>
    <w:semiHidden/>
    <w:unhideWhenUsed/>
    <w:rsid w:val="002A1242"/>
  </w:style>
  <w:style w:type="numbering" w:customStyle="1" w:styleId="122">
    <w:name w:val="Нет списка122"/>
    <w:next w:val="a2"/>
    <w:uiPriority w:val="99"/>
    <w:semiHidden/>
    <w:unhideWhenUsed/>
    <w:rsid w:val="002A1242"/>
  </w:style>
  <w:style w:type="numbering" w:customStyle="1" w:styleId="2112">
    <w:name w:val="Нет списка2112"/>
    <w:next w:val="a2"/>
    <w:uiPriority w:val="99"/>
    <w:semiHidden/>
    <w:unhideWhenUsed/>
    <w:rsid w:val="002A1242"/>
  </w:style>
  <w:style w:type="numbering" w:customStyle="1" w:styleId="111112">
    <w:name w:val="Нет списка111112"/>
    <w:next w:val="a2"/>
    <w:uiPriority w:val="99"/>
    <w:semiHidden/>
    <w:unhideWhenUsed/>
    <w:rsid w:val="002A1242"/>
  </w:style>
  <w:style w:type="table" w:customStyle="1" w:styleId="213">
    <w:name w:val="Сетка таблицы21"/>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uiPriority w:val="99"/>
    <w:semiHidden/>
    <w:unhideWhenUsed/>
    <w:rsid w:val="002A1242"/>
  </w:style>
  <w:style w:type="numbering" w:customStyle="1" w:styleId="132">
    <w:name w:val="Нет списка132"/>
    <w:next w:val="a2"/>
    <w:uiPriority w:val="99"/>
    <w:semiHidden/>
    <w:unhideWhenUsed/>
    <w:rsid w:val="002A1242"/>
  </w:style>
  <w:style w:type="numbering" w:customStyle="1" w:styleId="1122">
    <w:name w:val="Нет списка1122"/>
    <w:next w:val="a2"/>
    <w:uiPriority w:val="99"/>
    <w:semiHidden/>
    <w:unhideWhenUsed/>
    <w:rsid w:val="002A1242"/>
  </w:style>
  <w:style w:type="numbering" w:customStyle="1" w:styleId="222">
    <w:name w:val="Нет списка222"/>
    <w:next w:val="a2"/>
    <w:uiPriority w:val="99"/>
    <w:semiHidden/>
    <w:unhideWhenUsed/>
    <w:rsid w:val="002A1242"/>
  </w:style>
  <w:style w:type="numbering" w:customStyle="1" w:styleId="1111112">
    <w:name w:val="Нет списка1111112"/>
    <w:next w:val="a2"/>
    <w:uiPriority w:val="99"/>
    <w:semiHidden/>
    <w:unhideWhenUsed/>
    <w:rsid w:val="002A1242"/>
  </w:style>
  <w:style w:type="numbering" w:customStyle="1" w:styleId="312">
    <w:name w:val="Нет списка312"/>
    <w:next w:val="a2"/>
    <w:uiPriority w:val="99"/>
    <w:semiHidden/>
    <w:unhideWhenUsed/>
    <w:rsid w:val="002A1242"/>
  </w:style>
  <w:style w:type="numbering" w:customStyle="1" w:styleId="1212">
    <w:name w:val="Нет списка1212"/>
    <w:next w:val="a2"/>
    <w:uiPriority w:val="99"/>
    <w:semiHidden/>
    <w:unhideWhenUsed/>
    <w:rsid w:val="002A1242"/>
  </w:style>
  <w:style w:type="numbering" w:customStyle="1" w:styleId="21112">
    <w:name w:val="Нет списка21112"/>
    <w:next w:val="a2"/>
    <w:uiPriority w:val="99"/>
    <w:semiHidden/>
    <w:unhideWhenUsed/>
    <w:rsid w:val="002A1242"/>
  </w:style>
  <w:style w:type="numbering" w:customStyle="1" w:styleId="11111111">
    <w:name w:val="Нет списка11111111"/>
    <w:next w:val="a2"/>
    <w:uiPriority w:val="99"/>
    <w:semiHidden/>
    <w:unhideWhenUsed/>
    <w:rsid w:val="002A1242"/>
  </w:style>
  <w:style w:type="numbering" w:customStyle="1" w:styleId="411">
    <w:name w:val="Нет списка411"/>
    <w:next w:val="a2"/>
    <w:uiPriority w:val="99"/>
    <w:semiHidden/>
    <w:unhideWhenUsed/>
    <w:rsid w:val="002A1242"/>
  </w:style>
  <w:style w:type="numbering" w:customStyle="1" w:styleId="1311">
    <w:name w:val="Нет списка1311"/>
    <w:next w:val="a2"/>
    <w:uiPriority w:val="99"/>
    <w:semiHidden/>
    <w:unhideWhenUsed/>
    <w:rsid w:val="002A1242"/>
  </w:style>
  <w:style w:type="numbering" w:customStyle="1" w:styleId="2211">
    <w:name w:val="Нет списка2211"/>
    <w:next w:val="a2"/>
    <w:uiPriority w:val="99"/>
    <w:semiHidden/>
    <w:unhideWhenUsed/>
    <w:rsid w:val="002A1242"/>
  </w:style>
  <w:style w:type="numbering" w:customStyle="1" w:styleId="11211">
    <w:name w:val="Нет списка11211"/>
    <w:next w:val="a2"/>
    <w:uiPriority w:val="99"/>
    <w:semiHidden/>
    <w:unhideWhenUsed/>
    <w:rsid w:val="002A1242"/>
  </w:style>
  <w:style w:type="numbering" w:customStyle="1" w:styleId="3111">
    <w:name w:val="Нет списка3111"/>
    <w:next w:val="a2"/>
    <w:uiPriority w:val="99"/>
    <w:semiHidden/>
    <w:unhideWhenUsed/>
    <w:rsid w:val="002A1242"/>
  </w:style>
  <w:style w:type="numbering" w:customStyle="1" w:styleId="12111">
    <w:name w:val="Нет списка12111"/>
    <w:next w:val="a2"/>
    <w:uiPriority w:val="99"/>
    <w:semiHidden/>
    <w:unhideWhenUsed/>
    <w:rsid w:val="002A1242"/>
  </w:style>
  <w:style w:type="numbering" w:customStyle="1" w:styleId="211111">
    <w:name w:val="Нет списка211111"/>
    <w:next w:val="a2"/>
    <w:uiPriority w:val="99"/>
    <w:semiHidden/>
    <w:unhideWhenUsed/>
    <w:rsid w:val="002A1242"/>
  </w:style>
  <w:style w:type="numbering" w:customStyle="1" w:styleId="11121">
    <w:name w:val="Нет списка11121"/>
    <w:next w:val="a2"/>
    <w:uiPriority w:val="99"/>
    <w:semiHidden/>
    <w:unhideWhenUsed/>
    <w:rsid w:val="002A1242"/>
  </w:style>
  <w:style w:type="table" w:customStyle="1" w:styleId="313">
    <w:name w:val="Сетка таблицы31"/>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e"/>
    <w:uiPriority w:val="59"/>
    <w:rsid w:val="002A1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2A1242"/>
  </w:style>
  <w:style w:type="table" w:customStyle="1" w:styleId="511">
    <w:name w:val="Сетка таблицы51"/>
    <w:basedOn w:val="a1"/>
    <w:next w:val="afe"/>
    <w:uiPriority w:val="59"/>
    <w:rsid w:val="002A124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2"/>
    <w:uiPriority w:val="99"/>
    <w:semiHidden/>
    <w:unhideWhenUsed/>
    <w:rsid w:val="002A1242"/>
  </w:style>
  <w:style w:type="table" w:customStyle="1" w:styleId="63">
    <w:name w:val="Сетка таблицы6"/>
    <w:basedOn w:val="a1"/>
    <w:next w:val="afe"/>
    <w:uiPriority w:val="59"/>
    <w:rsid w:val="002A124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2A1242"/>
  </w:style>
  <w:style w:type="character" w:customStyle="1" w:styleId="70">
    <w:name w:val="Заголовок 7 Знак"/>
    <w:basedOn w:val="a0"/>
    <w:link w:val="7"/>
    <w:uiPriority w:val="9"/>
    <w:semiHidden/>
    <w:rsid w:val="0070539F"/>
    <w:rPr>
      <w:rFonts w:ascii="Calibri" w:eastAsia="Times New Roman" w:hAnsi="Calibri" w:cs="Times New Roman"/>
      <w:sz w:val="24"/>
      <w:szCs w:val="24"/>
    </w:rPr>
  </w:style>
  <w:style w:type="character" w:customStyle="1" w:styleId="80">
    <w:name w:val="Заголовок 8 Знак"/>
    <w:basedOn w:val="a0"/>
    <w:link w:val="8"/>
    <w:uiPriority w:val="9"/>
    <w:semiHidden/>
    <w:rsid w:val="0070539F"/>
    <w:rPr>
      <w:rFonts w:ascii="Calibri" w:eastAsia="Times New Roman" w:hAnsi="Calibri" w:cs="Times New Roman"/>
      <w:i/>
      <w:iCs/>
      <w:sz w:val="24"/>
      <w:szCs w:val="24"/>
      <w:lang w:eastAsia="ru-RU"/>
    </w:rPr>
  </w:style>
  <w:style w:type="paragraph" w:customStyle="1" w:styleId="214">
    <w:name w:val="Основной текст 21"/>
    <w:basedOn w:val="a"/>
    <w:rsid w:val="0070539F"/>
    <w:pPr>
      <w:suppressAutoHyphens/>
      <w:spacing w:after="120" w:line="480" w:lineRule="auto"/>
    </w:pPr>
    <w:rPr>
      <w:rFonts w:ascii="Times New Roman" w:hAnsi="Times New Roman"/>
      <w:sz w:val="24"/>
      <w:szCs w:val="24"/>
      <w:lang w:eastAsia="ar-SA"/>
    </w:rPr>
  </w:style>
  <w:style w:type="paragraph" w:customStyle="1" w:styleId="Standard">
    <w:name w:val="Standard"/>
    <w:rsid w:val="0070539F"/>
    <w:pPr>
      <w:suppressAutoHyphens/>
      <w:autoSpaceDN w:val="0"/>
      <w:spacing w:after="0" w:line="240" w:lineRule="auto"/>
    </w:pPr>
    <w:rPr>
      <w:rFonts w:ascii="Calibri" w:eastAsia="Times New Roman" w:hAnsi="Calibri" w:cs="Times New Roman"/>
      <w:kern w:val="3"/>
      <w:sz w:val="24"/>
      <w:szCs w:val="24"/>
      <w:lang w:eastAsia="zh-CN"/>
    </w:rPr>
  </w:style>
  <w:style w:type="paragraph" w:styleId="29">
    <w:name w:val="Quote"/>
    <w:basedOn w:val="a"/>
    <w:next w:val="a"/>
    <w:link w:val="2a"/>
    <w:uiPriority w:val="29"/>
    <w:qFormat/>
    <w:rsid w:val="0070539F"/>
    <w:pPr>
      <w:spacing w:after="0" w:line="240" w:lineRule="auto"/>
    </w:pPr>
    <w:rPr>
      <w:i/>
      <w:sz w:val="24"/>
      <w:szCs w:val="24"/>
    </w:rPr>
  </w:style>
  <w:style w:type="character" w:customStyle="1" w:styleId="2a">
    <w:name w:val="Цитата 2 Знак"/>
    <w:basedOn w:val="a0"/>
    <w:link w:val="29"/>
    <w:uiPriority w:val="29"/>
    <w:rsid w:val="0070539F"/>
    <w:rPr>
      <w:rFonts w:ascii="Calibri" w:eastAsia="Times New Roman" w:hAnsi="Calibri" w:cs="Times New Roman"/>
      <w:i/>
      <w:sz w:val="24"/>
      <w:szCs w:val="24"/>
      <w:lang w:eastAsia="ru-RU"/>
    </w:rPr>
  </w:style>
  <w:style w:type="paragraph" w:styleId="aff7">
    <w:name w:val="Intense Quote"/>
    <w:basedOn w:val="a"/>
    <w:next w:val="a"/>
    <w:link w:val="aff8"/>
    <w:uiPriority w:val="30"/>
    <w:qFormat/>
    <w:rsid w:val="0070539F"/>
    <w:pPr>
      <w:spacing w:after="0" w:line="240" w:lineRule="auto"/>
      <w:ind w:left="720" w:right="720"/>
    </w:pPr>
    <w:rPr>
      <w:b/>
      <w:i/>
      <w:sz w:val="24"/>
    </w:rPr>
  </w:style>
  <w:style w:type="character" w:customStyle="1" w:styleId="aff8">
    <w:name w:val="Выделенная цитата Знак"/>
    <w:basedOn w:val="a0"/>
    <w:link w:val="aff7"/>
    <w:uiPriority w:val="30"/>
    <w:rsid w:val="0070539F"/>
    <w:rPr>
      <w:rFonts w:ascii="Calibri" w:eastAsia="Times New Roman" w:hAnsi="Calibri" w:cs="Times New Roman"/>
      <w:b/>
      <w:i/>
      <w:sz w:val="24"/>
      <w:lang w:eastAsia="ru-RU"/>
    </w:rPr>
  </w:style>
  <w:style w:type="character" w:styleId="aff9">
    <w:name w:val="Subtle Emphasis"/>
    <w:uiPriority w:val="19"/>
    <w:qFormat/>
    <w:rsid w:val="0070539F"/>
    <w:rPr>
      <w:i/>
      <w:color w:val="5A5A5A"/>
    </w:rPr>
  </w:style>
  <w:style w:type="character" w:styleId="affa">
    <w:name w:val="Intense Emphasis"/>
    <w:uiPriority w:val="21"/>
    <w:qFormat/>
    <w:rsid w:val="0070539F"/>
    <w:rPr>
      <w:b/>
      <w:i/>
      <w:sz w:val="24"/>
      <w:szCs w:val="24"/>
      <w:u w:val="single"/>
    </w:rPr>
  </w:style>
  <w:style w:type="table" w:customStyle="1" w:styleId="73">
    <w:name w:val="Сетка таблицы7"/>
    <w:basedOn w:val="a1"/>
    <w:next w:val="afe"/>
    <w:rsid w:val="0070539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e"/>
    <w:uiPriority w:val="59"/>
    <w:rsid w:val="007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2"/>
    <w:uiPriority w:val="99"/>
    <w:semiHidden/>
    <w:unhideWhenUsed/>
    <w:rsid w:val="0070539F"/>
  </w:style>
  <w:style w:type="numbering" w:customStyle="1" w:styleId="610">
    <w:name w:val="Нет списка61"/>
    <w:next w:val="a2"/>
    <w:uiPriority w:val="99"/>
    <w:semiHidden/>
    <w:unhideWhenUsed/>
    <w:rsid w:val="0070539F"/>
  </w:style>
  <w:style w:type="paragraph" w:customStyle="1" w:styleId="affb">
    <w:basedOn w:val="a"/>
    <w:next w:val="af3"/>
    <w:uiPriority w:val="99"/>
    <w:qFormat/>
    <w:rsid w:val="00CF25D1"/>
    <w:pPr>
      <w:spacing w:after="0" w:line="240" w:lineRule="auto"/>
      <w:jc w:val="center"/>
    </w:pPr>
    <w:rPr>
      <w:rFonts w:ascii="Arial" w:hAnsi="Arial" w:cs="Arial"/>
      <w:sz w:val="24"/>
      <w:szCs w:val="24"/>
    </w:rPr>
  </w:style>
  <w:style w:type="paragraph" w:customStyle="1" w:styleId="Style1">
    <w:name w:val="Style1"/>
    <w:basedOn w:val="a"/>
    <w:rsid w:val="00CF25D1"/>
    <w:pPr>
      <w:widowControl w:val="0"/>
      <w:autoSpaceDE w:val="0"/>
      <w:autoSpaceDN w:val="0"/>
      <w:adjustRightInd w:val="0"/>
      <w:spacing w:after="0" w:line="341" w:lineRule="exact"/>
      <w:jc w:val="center"/>
    </w:pPr>
    <w:rPr>
      <w:rFonts w:ascii="Times New Roman" w:hAnsi="Times New Roman"/>
      <w:sz w:val="24"/>
      <w:szCs w:val="24"/>
    </w:rPr>
  </w:style>
  <w:style w:type="paragraph" w:customStyle="1" w:styleId="Style2">
    <w:name w:val="Style2"/>
    <w:basedOn w:val="a"/>
    <w:rsid w:val="00CF25D1"/>
    <w:pPr>
      <w:widowControl w:val="0"/>
      <w:autoSpaceDE w:val="0"/>
      <w:autoSpaceDN w:val="0"/>
      <w:adjustRightInd w:val="0"/>
      <w:spacing w:after="0" w:line="341" w:lineRule="exact"/>
      <w:jc w:val="right"/>
    </w:pPr>
    <w:rPr>
      <w:rFonts w:ascii="Times New Roman" w:hAnsi="Times New Roman"/>
      <w:sz w:val="24"/>
      <w:szCs w:val="24"/>
    </w:rPr>
  </w:style>
  <w:style w:type="paragraph" w:customStyle="1" w:styleId="Style10">
    <w:name w:val="Style10"/>
    <w:basedOn w:val="a"/>
    <w:rsid w:val="00CF25D1"/>
    <w:pPr>
      <w:widowControl w:val="0"/>
      <w:autoSpaceDE w:val="0"/>
      <w:autoSpaceDN w:val="0"/>
      <w:adjustRightInd w:val="0"/>
      <w:spacing w:after="0" w:line="197" w:lineRule="exact"/>
      <w:ind w:firstLine="624"/>
    </w:pPr>
    <w:rPr>
      <w:rFonts w:ascii="Times New Roman" w:hAnsi="Times New Roman"/>
      <w:sz w:val="24"/>
      <w:szCs w:val="24"/>
    </w:rPr>
  </w:style>
  <w:style w:type="character" w:customStyle="1" w:styleId="FontStyle20">
    <w:name w:val="Font Style20"/>
    <w:uiPriority w:val="99"/>
    <w:rsid w:val="00CF25D1"/>
    <w:rPr>
      <w:rFonts w:ascii="Times New Roman" w:hAnsi="Times New Roman" w:cs="Times New Roman"/>
      <w:sz w:val="16"/>
      <w:szCs w:val="16"/>
    </w:rPr>
  </w:style>
  <w:style w:type="paragraph" w:customStyle="1" w:styleId="Style13">
    <w:name w:val="Style13"/>
    <w:basedOn w:val="a"/>
    <w:rsid w:val="00CF25D1"/>
    <w:pPr>
      <w:widowControl w:val="0"/>
      <w:autoSpaceDE w:val="0"/>
      <w:autoSpaceDN w:val="0"/>
      <w:adjustRightInd w:val="0"/>
      <w:spacing w:after="0" w:line="197" w:lineRule="exact"/>
      <w:ind w:firstLine="418"/>
    </w:pPr>
    <w:rPr>
      <w:rFonts w:ascii="Times New Roman" w:hAnsi="Times New Roman"/>
      <w:sz w:val="24"/>
      <w:szCs w:val="24"/>
    </w:rPr>
  </w:style>
  <w:style w:type="paragraph" w:customStyle="1" w:styleId="Style9">
    <w:name w:val="Style9"/>
    <w:basedOn w:val="a"/>
    <w:rsid w:val="00CF25D1"/>
    <w:pPr>
      <w:widowControl w:val="0"/>
      <w:autoSpaceDE w:val="0"/>
      <w:autoSpaceDN w:val="0"/>
      <w:adjustRightInd w:val="0"/>
      <w:spacing w:after="0" w:line="202" w:lineRule="exact"/>
      <w:ind w:firstLine="672"/>
    </w:pPr>
    <w:rPr>
      <w:rFonts w:ascii="Times New Roman" w:eastAsia="Calibri" w:hAnsi="Times New Roman"/>
      <w:sz w:val="24"/>
      <w:szCs w:val="24"/>
    </w:rPr>
  </w:style>
  <w:style w:type="paragraph" w:customStyle="1" w:styleId="Style6">
    <w:name w:val="Style6"/>
    <w:basedOn w:val="a"/>
    <w:uiPriority w:val="99"/>
    <w:rsid w:val="00CF25D1"/>
    <w:pPr>
      <w:widowControl w:val="0"/>
      <w:autoSpaceDE w:val="0"/>
      <w:autoSpaceDN w:val="0"/>
      <w:adjustRightInd w:val="0"/>
      <w:spacing w:after="0" w:line="197" w:lineRule="exact"/>
    </w:pPr>
    <w:rPr>
      <w:rFonts w:ascii="Times New Roman" w:eastAsia="Calibri" w:hAnsi="Times New Roman"/>
      <w:sz w:val="24"/>
      <w:szCs w:val="24"/>
    </w:rPr>
  </w:style>
  <w:style w:type="paragraph" w:customStyle="1" w:styleId="Style50">
    <w:name w:val="Style5"/>
    <w:basedOn w:val="a"/>
    <w:uiPriority w:val="99"/>
    <w:rsid w:val="00CF25D1"/>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40">
    <w:name w:val="Style4"/>
    <w:basedOn w:val="a"/>
    <w:rsid w:val="00CF25D1"/>
    <w:pPr>
      <w:widowControl w:val="0"/>
      <w:autoSpaceDE w:val="0"/>
      <w:autoSpaceDN w:val="0"/>
      <w:adjustRightInd w:val="0"/>
      <w:spacing w:after="0" w:line="346" w:lineRule="exact"/>
      <w:ind w:firstLine="504"/>
    </w:pPr>
    <w:rPr>
      <w:rFonts w:ascii="Times New Roman" w:eastAsia="Calibri" w:hAnsi="Times New Roman"/>
      <w:sz w:val="24"/>
      <w:szCs w:val="24"/>
    </w:rPr>
  </w:style>
  <w:style w:type="character" w:customStyle="1" w:styleId="FontStyle12">
    <w:name w:val="Font Style12"/>
    <w:uiPriority w:val="99"/>
    <w:rsid w:val="00CF25D1"/>
    <w:rPr>
      <w:rFonts w:ascii="Times New Roman" w:hAnsi="Times New Roman" w:cs="Times New Roman"/>
      <w:b/>
      <w:bCs/>
      <w:sz w:val="20"/>
      <w:szCs w:val="20"/>
    </w:rPr>
  </w:style>
  <w:style w:type="character" w:customStyle="1" w:styleId="FontStyle11">
    <w:name w:val="Font Style11"/>
    <w:uiPriority w:val="99"/>
    <w:rsid w:val="00CF25D1"/>
    <w:rPr>
      <w:rFonts w:ascii="Times New Roman" w:hAnsi="Times New Roman" w:cs="Times New Roman"/>
      <w:b/>
      <w:bCs/>
      <w:sz w:val="18"/>
      <w:szCs w:val="18"/>
    </w:rPr>
  </w:style>
  <w:style w:type="paragraph" w:customStyle="1" w:styleId="affc">
    <w:name w:val="Стиль"/>
    <w:rsid w:val="00CF25D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7">
    <w:name w:val="Неразрешенное упоминание1"/>
    <w:basedOn w:val="a0"/>
    <w:uiPriority w:val="99"/>
    <w:semiHidden/>
    <w:unhideWhenUsed/>
    <w:rPr>
      <w:color w:val="605E5C"/>
      <w:shd w:val="clear" w:color="auto" w:fill="E1DFDD"/>
    </w:rPr>
  </w:style>
  <w:style w:type="character" w:customStyle="1" w:styleId="afd">
    <w:name w:val="Абзац списка Знак"/>
    <w:aliases w:val="Содержание. 2 уровень Знак"/>
    <w:link w:val="afc"/>
    <w:uiPriority w:val="34"/>
    <w:qFormat/>
    <w:locked/>
    <w:rsid w:val="00C106D2"/>
    <w:rPr>
      <w:rFonts w:ascii="Times New Roman" w:eastAsia="Times New Roman" w:hAnsi="Times New Roman" w:cs="Times New Roman"/>
      <w:sz w:val="24"/>
      <w:szCs w:val="24"/>
      <w:lang w:eastAsia="ru-RU"/>
    </w:rPr>
  </w:style>
  <w:style w:type="paragraph" w:customStyle="1" w:styleId="Default">
    <w:name w:val="Default"/>
    <w:rsid w:val="00C106D2"/>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44">
    <w:name w:val="Основной текст4"/>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d">
    <w:name w:val="Основной текст_"/>
    <w:link w:val="231"/>
    <w:rsid w:val="00C106D2"/>
    <w:rPr>
      <w:rFonts w:ascii="Century Schoolbook" w:eastAsia="Century Schoolbook" w:hAnsi="Century Schoolbook" w:cs="Century Schoolbook"/>
      <w:sz w:val="19"/>
      <w:szCs w:val="19"/>
      <w:shd w:val="clear" w:color="auto" w:fill="FFFFFF"/>
    </w:rPr>
  </w:style>
  <w:style w:type="paragraph" w:customStyle="1" w:styleId="231">
    <w:name w:val="Основной текст23"/>
    <w:basedOn w:val="a"/>
    <w:link w:val="affd"/>
    <w:rsid w:val="00C106D2"/>
    <w:pPr>
      <w:shd w:val="clear" w:color="auto" w:fill="FFFFFF"/>
      <w:spacing w:after="0" w:line="250" w:lineRule="exact"/>
      <w:ind w:hanging="580"/>
      <w:jc w:val="both"/>
    </w:pPr>
    <w:rPr>
      <w:rFonts w:ascii="Century Schoolbook" w:eastAsia="Century Schoolbook" w:hAnsi="Century Schoolbook" w:cs="Century Schoolbook"/>
      <w:sz w:val="19"/>
      <w:szCs w:val="19"/>
      <w:lang w:eastAsia="en-US"/>
    </w:rPr>
  </w:style>
  <w:style w:type="character" w:customStyle="1" w:styleId="affe">
    <w:name w:val="Основной текст + Полужирный;Курсив"/>
    <w:rsid w:val="00C106D2"/>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
    <w:rsid w:val="00C106D2"/>
  </w:style>
  <w:style w:type="character" w:customStyle="1" w:styleId="64">
    <w:name w:val="Основной текст6"/>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b">
    <w:name w:val="Основной текст2"/>
    <w:rsid w:val="00C106D2"/>
  </w:style>
  <w:style w:type="character" w:customStyle="1" w:styleId="afff">
    <w:name w:val="Основной текст + Полужирный"/>
    <w:rsid w:val="00C106D2"/>
    <w:rPr>
      <w:rFonts w:ascii="Century Schoolbook" w:eastAsia="Century Schoolbook" w:hAnsi="Century Schoolbook" w:cs="Century Schoolbook"/>
      <w:b/>
      <w:bCs/>
      <w:i w:val="0"/>
      <w:iCs w:val="0"/>
      <w:smallCaps w:val="0"/>
      <w:strike w:val="0"/>
      <w:spacing w:val="0"/>
      <w:sz w:val="19"/>
      <w:szCs w:val="19"/>
    </w:rPr>
  </w:style>
  <w:style w:type="character" w:customStyle="1" w:styleId="36">
    <w:name w:val="Основной текст3"/>
    <w:rsid w:val="00C106D2"/>
  </w:style>
  <w:style w:type="character" w:customStyle="1" w:styleId="54">
    <w:name w:val="Основной текст5"/>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Заголовок №5"/>
    <w:rsid w:val="00C106D2"/>
  </w:style>
  <w:style w:type="character" w:customStyle="1" w:styleId="101">
    <w:name w:val="Основной текст10"/>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0">
    <w:name w:val="Основной текст + Курсив"/>
    <w:rsid w:val="00C106D2"/>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5">
    <w:name w:val="Основной текст11"/>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
    <w:name w:val="Основной текст19"/>
    <w:rsid w:val="00C106D2"/>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6">
    <w:name w:val="Основной текст (5)"/>
    <w:rsid w:val="00C106D2"/>
  </w:style>
  <w:style w:type="character" w:customStyle="1" w:styleId="116">
    <w:name w:val="Основной текст (11)"/>
    <w:rsid w:val="00C106D2"/>
  </w:style>
  <w:style w:type="numbering" w:customStyle="1" w:styleId="82">
    <w:name w:val="Нет списка8"/>
    <w:next w:val="a2"/>
    <w:uiPriority w:val="99"/>
    <w:semiHidden/>
    <w:unhideWhenUsed/>
    <w:rsid w:val="005D4AE4"/>
  </w:style>
  <w:style w:type="paragraph" w:customStyle="1" w:styleId="611">
    <w:name w:val="Заголовок 61"/>
    <w:basedOn w:val="a"/>
    <w:next w:val="a"/>
    <w:uiPriority w:val="9"/>
    <w:unhideWhenUsed/>
    <w:qFormat/>
    <w:rsid w:val="005D4AE4"/>
    <w:pPr>
      <w:keepNext/>
      <w:keepLines/>
      <w:spacing w:before="40" w:after="0"/>
      <w:outlineLvl w:val="5"/>
    </w:pPr>
    <w:rPr>
      <w:rFonts w:ascii="Calibri Light" w:hAnsi="Calibri Light"/>
      <w:color w:val="1F3763"/>
      <w:lang w:eastAsia="en-US"/>
    </w:rPr>
  </w:style>
  <w:style w:type="numbering" w:customStyle="1" w:styleId="150">
    <w:name w:val="Нет списка15"/>
    <w:next w:val="a2"/>
    <w:uiPriority w:val="99"/>
    <w:semiHidden/>
    <w:unhideWhenUsed/>
    <w:rsid w:val="005D4AE4"/>
  </w:style>
  <w:style w:type="paragraph" w:customStyle="1" w:styleId="18">
    <w:name w:val="Название1"/>
    <w:basedOn w:val="a"/>
    <w:next w:val="a"/>
    <w:qFormat/>
    <w:rsid w:val="005D4AE4"/>
    <w:pPr>
      <w:spacing w:after="0" w:line="240" w:lineRule="auto"/>
      <w:contextualSpacing/>
    </w:pPr>
    <w:rPr>
      <w:rFonts w:ascii="Calibri Light" w:hAnsi="Calibri Light"/>
      <w:spacing w:val="-10"/>
      <w:kern w:val="28"/>
      <w:sz w:val="56"/>
      <w:szCs w:val="56"/>
    </w:rPr>
  </w:style>
  <w:style w:type="numbering" w:customStyle="1" w:styleId="1140">
    <w:name w:val="Нет списка114"/>
    <w:next w:val="a2"/>
    <w:uiPriority w:val="99"/>
    <w:semiHidden/>
    <w:unhideWhenUsed/>
    <w:rsid w:val="005D4AE4"/>
  </w:style>
  <w:style w:type="numbering" w:customStyle="1" w:styleId="1114">
    <w:name w:val="Нет списка1114"/>
    <w:next w:val="a2"/>
    <w:uiPriority w:val="99"/>
    <w:semiHidden/>
    <w:unhideWhenUsed/>
    <w:rsid w:val="005D4AE4"/>
  </w:style>
  <w:style w:type="numbering" w:customStyle="1" w:styleId="240">
    <w:name w:val="Нет списка24"/>
    <w:next w:val="a2"/>
    <w:uiPriority w:val="99"/>
    <w:semiHidden/>
    <w:unhideWhenUsed/>
    <w:rsid w:val="005D4AE4"/>
  </w:style>
  <w:style w:type="numbering" w:customStyle="1" w:styleId="11113">
    <w:name w:val="Нет списка11113"/>
    <w:next w:val="a2"/>
    <w:uiPriority w:val="99"/>
    <w:semiHidden/>
    <w:unhideWhenUsed/>
    <w:rsid w:val="005D4AE4"/>
  </w:style>
  <w:style w:type="numbering" w:customStyle="1" w:styleId="2130">
    <w:name w:val="Нет списка213"/>
    <w:next w:val="a2"/>
    <w:uiPriority w:val="99"/>
    <w:semiHidden/>
    <w:unhideWhenUsed/>
    <w:rsid w:val="005D4AE4"/>
  </w:style>
  <w:style w:type="numbering" w:customStyle="1" w:styleId="111113">
    <w:name w:val="Нет списка111113"/>
    <w:next w:val="a2"/>
    <w:uiPriority w:val="99"/>
    <w:semiHidden/>
    <w:unhideWhenUsed/>
    <w:rsid w:val="005D4AE4"/>
  </w:style>
  <w:style w:type="numbering" w:customStyle="1" w:styleId="330">
    <w:name w:val="Нет списка33"/>
    <w:next w:val="a2"/>
    <w:uiPriority w:val="99"/>
    <w:semiHidden/>
    <w:unhideWhenUsed/>
    <w:rsid w:val="005D4AE4"/>
  </w:style>
  <w:style w:type="numbering" w:customStyle="1" w:styleId="123">
    <w:name w:val="Нет списка123"/>
    <w:next w:val="a2"/>
    <w:uiPriority w:val="99"/>
    <w:semiHidden/>
    <w:unhideWhenUsed/>
    <w:rsid w:val="005D4AE4"/>
  </w:style>
  <w:style w:type="numbering" w:customStyle="1" w:styleId="2113">
    <w:name w:val="Нет списка2113"/>
    <w:next w:val="a2"/>
    <w:uiPriority w:val="99"/>
    <w:semiHidden/>
    <w:unhideWhenUsed/>
    <w:rsid w:val="005D4AE4"/>
  </w:style>
  <w:style w:type="numbering" w:customStyle="1" w:styleId="1111113">
    <w:name w:val="Нет списка1111113"/>
    <w:next w:val="a2"/>
    <w:uiPriority w:val="99"/>
    <w:semiHidden/>
    <w:unhideWhenUsed/>
    <w:rsid w:val="005D4AE4"/>
  </w:style>
  <w:style w:type="numbering" w:customStyle="1" w:styleId="430">
    <w:name w:val="Нет списка43"/>
    <w:next w:val="a2"/>
    <w:uiPriority w:val="99"/>
    <w:semiHidden/>
    <w:unhideWhenUsed/>
    <w:rsid w:val="005D4AE4"/>
  </w:style>
  <w:style w:type="numbering" w:customStyle="1" w:styleId="133">
    <w:name w:val="Нет списка133"/>
    <w:next w:val="a2"/>
    <w:uiPriority w:val="99"/>
    <w:semiHidden/>
    <w:unhideWhenUsed/>
    <w:rsid w:val="005D4AE4"/>
  </w:style>
  <w:style w:type="numbering" w:customStyle="1" w:styleId="1123">
    <w:name w:val="Нет списка1123"/>
    <w:next w:val="a2"/>
    <w:uiPriority w:val="99"/>
    <w:semiHidden/>
    <w:unhideWhenUsed/>
    <w:rsid w:val="005D4AE4"/>
  </w:style>
  <w:style w:type="numbering" w:customStyle="1" w:styleId="223">
    <w:name w:val="Нет списка223"/>
    <w:next w:val="a2"/>
    <w:uiPriority w:val="99"/>
    <w:semiHidden/>
    <w:unhideWhenUsed/>
    <w:rsid w:val="005D4AE4"/>
  </w:style>
  <w:style w:type="numbering" w:customStyle="1" w:styleId="11111112">
    <w:name w:val="Нет списка11111112"/>
    <w:next w:val="a2"/>
    <w:uiPriority w:val="99"/>
    <w:semiHidden/>
    <w:unhideWhenUsed/>
    <w:rsid w:val="005D4AE4"/>
  </w:style>
  <w:style w:type="numbering" w:customStyle="1" w:styleId="3130">
    <w:name w:val="Нет списка313"/>
    <w:next w:val="a2"/>
    <w:uiPriority w:val="99"/>
    <w:semiHidden/>
    <w:unhideWhenUsed/>
    <w:rsid w:val="005D4AE4"/>
  </w:style>
  <w:style w:type="numbering" w:customStyle="1" w:styleId="1213">
    <w:name w:val="Нет списка1213"/>
    <w:next w:val="a2"/>
    <w:uiPriority w:val="99"/>
    <w:semiHidden/>
    <w:unhideWhenUsed/>
    <w:rsid w:val="005D4AE4"/>
  </w:style>
  <w:style w:type="numbering" w:customStyle="1" w:styleId="21113">
    <w:name w:val="Нет списка21113"/>
    <w:next w:val="a2"/>
    <w:uiPriority w:val="99"/>
    <w:semiHidden/>
    <w:unhideWhenUsed/>
    <w:rsid w:val="005D4AE4"/>
  </w:style>
  <w:style w:type="numbering" w:customStyle="1" w:styleId="111111112">
    <w:name w:val="Нет списка111111112"/>
    <w:next w:val="a2"/>
    <w:uiPriority w:val="99"/>
    <w:semiHidden/>
    <w:unhideWhenUsed/>
    <w:rsid w:val="005D4AE4"/>
  </w:style>
  <w:style w:type="numbering" w:customStyle="1" w:styleId="4120">
    <w:name w:val="Нет списка412"/>
    <w:next w:val="a2"/>
    <w:uiPriority w:val="99"/>
    <w:semiHidden/>
    <w:unhideWhenUsed/>
    <w:rsid w:val="005D4AE4"/>
  </w:style>
  <w:style w:type="numbering" w:customStyle="1" w:styleId="1312">
    <w:name w:val="Нет списка1312"/>
    <w:next w:val="a2"/>
    <w:uiPriority w:val="99"/>
    <w:semiHidden/>
    <w:unhideWhenUsed/>
    <w:rsid w:val="005D4AE4"/>
  </w:style>
  <w:style w:type="numbering" w:customStyle="1" w:styleId="2212">
    <w:name w:val="Нет списка2212"/>
    <w:next w:val="a2"/>
    <w:uiPriority w:val="99"/>
    <w:semiHidden/>
    <w:unhideWhenUsed/>
    <w:rsid w:val="005D4AE4"/>
  </w:style>
  <w:style w:type="numbering" w:customStyle="1" w:styleId="11212">
    <w:name w:val="Нет списка11212"/>
    <w:next w:val="a2"/>
    <w:uiPriority w:val="99"/>
    <w:semiHidden/>
    <w:unhideWhenUsed/>
    <w:rsid w:val="005D4AE4"/>
  </w:style>
  <w:style w:type="numbering" w:customStyle="1" w:styleId="3112">
    <w:name w:val="Нет списка3112"/>
    <w:next w:val="a2"/>
    <w:uiPriority w:val="99"/>
    <w:semiHidden/>
    <w:unhideWhenUsed/>
    <w:rsid w:val="005D4AE4"/>
  </w:style>
  <w:style w:type="numbering" w:customStyle="1" w:styleId="12112">
    <w:name w:val="Нет списка12112"/>
    <w:next w:val="a2"/>
    <w:uiPriority w:val="99"/>
    <w:semiHidden/>
    <w:unhideWhenUsed/>
    <w:rsid w:val="005D4AE4"/>
  </w:style>
  <w:style w:type="numbering" w:customStyle="1" w:styleId="211112">
    <w:name w:val="Нет списка211112"/>
    <w:next w:val="a2"/>
    <w:uiPriority w:val="99"/>
    <w:semiHidden/>
    <w:unhideWhenUsed/>
    <w:rsid w:val="005D4AE4"/>
  </w:style>
  <w:style w:type="numbering" w:customStyle="1" w:styleId="11122">
    <w:name w:val="Нет списка11122"/>
    <w:next w:val="a2"/>
    <w:uiPriority w:val="99"/>
    <w:semiHidden/>
    <w:unhideWhenUsed/>
    <w:rsid w:val="005D4AE4"/>
  </w:style>
  <w:style w:type="character" w:customStyle="1" w:styleId="1a">
    <w:name w:val="Сильная ссылка1"/>
    <w:basedOn w:val="a0"/>
    <w:uiPriority w:val="32"/>
    <w:qFormat/>
    <w:rsid w:val="005D4AE4"/>
    <w:rPr>
      <w:b/>
      <w:bCs/>
      <w:smallCaps/>
      <w:color w:val="4472C4"/>
      <w:spacing w:val="5"/>
    </w:rPr>
  </w:style>
  <w:style w:type="character" w:customStyle="1" w:styleId="1b">
    <w:name w:val="Слабая ссылка1"/>
    <w:basedOn w:val="a0"/>
    <w:uiPriority w:val="31"/>
    <w:qFormat/>
    <w:rsid w:val="005D4AE4"/>
    <w:rPr>
      <w:smallCaps/>
      <w:color w:val="5A5A5A"/>
    </w:rPr>
  </w:style>
  <w:style w:type="numbering" w:customStyle="1" w:styleId="520">
    <w:name w:val="Нет списка52"/>
    <w:next w:val="a2"/>
    <w:uiPriority w:val="99"/>
    <w:semiHidden/>
    <w:unhideWhenUsed/>
    <w:rsid w:val="005D4AE4"/>
  </w:style>
  <w:style w:type="numbering" w:customStyle="1" w:styleId="141">
    <w:name w:val="Нет списка141"/>
    <w:next w:val="a2"/>
    <w:uiPriority w:val="99"/>
    <w:semiHidden/>
    <w:unhideWhenUsed/>
    <w:rsid w:val="005D4AE4"/>
  </w:style>
  <w:style w:type="numbering" w:customStyle="1" w:styleId="1131">
    <w:name w:val="Нет списка1131"/>
    <w:next w:val="a2"/>
    <w:uiPriority w:val="99"/>
    <w:semiHidden/>
    <w:unhideWhenUsed/>
    <w:rsid w:val="005D4AE4"/>
  </w:style>
  <w:style w:type="numbering" w:customStyle="1" w:styleId="2310">
    <w:name w:val="Нет списка231"/>
    <w:next w:val="a2"/>
    <w:uiPriority w:val="99"/>
    <w:semiHidden/>
    <w:unhideWhenUsed/>
    <w:rsid w:val="005D4AE4"/>
  </w:style>
  <w:style w:type="numbering" w:customStyle="1" w:styleId="11131">
    <w:name w:val="Нет списка11131"/>
    <w:next w:val="a2"/>
    <w:uiPriority w:val="99"/>
    <w:semiHidden/>
    <w:unhideWhenUsed/>
    <w:rsid w:val="005D4AE4"/>
  </w:style>
  <w:style w:type="numbering" w:customStyle="1" w:styleId="2121">
    <w:name w:val="Нет списка2121"/>
    <w:next w:val="a2"/>
    <w:uiPriority w:val="99"/>
    <w:semiHidden/>
    <w:unhideWhenUsed/>
    <w:rsid w:val="005D4AE4"/>
  </w:style>
  <w:style w:type="numbering" w:customStyle="1" w:styleId="111121">
    <w:name w:val="Нет списка111121"/>
    <w:next w:val="a2"/>
    <w:uiPriority w:val="99"/>
    <w:semiHidden/>
    <w:unhideWhenUsed/>
    <w:rsid w:val="005D4AE4"/>
  </w:style>
  <w:style w:type="numbering" w:customStyle="1" w:styleId="321">
    <w:name w:val="Нет списка321"/>
    <w:next w:val="a2"/>
    <w:uiPriority w:val="99"/>
    <w:semiHidden/>
    <w:unhideWhenUsed/>
    <w:rsid w:val="005D4AE4"/>
  </w:style>
  <w:style w:type="numbering" w:customStyle="1" w:styleId="1221">
    <w:name w:val="Нет списка1221"/>
    <w:next w:val="a2"/>
    <w:uiPriority w:val="99"/>
    <w:semiHidden/>
    <w:unhideWhenUsed/>
    <w:rsid w:val="005D4AE4"/>
  </w:style>
  <w:style w:type="numbering" w:customStyle="1" w:styleId="21121">
    <w:name w:val="Нет списка21121"/>
    <w:next w:val="a2"/>
    <w:uiPriority w:val="99"/>
    <w:semiHidden/>
    <w:unhideWhenUsed/>
    <w:rsid w:val="005D4AE4"/>
  </w:style>
  <w:style w:type="numbering" w:customStyle="1" w:styleId="1111121">
    <w:name w:val="Нет списка1111121"/>
    <w:next w:val="a2"/>
    <w:uiPriority w:val="99"/>
    <w:semiHidden/>
    <w:unhideWhenUsed/>
    <w:rsid w:val="005D4AE4"/>
  </w:style>
  <w:style w:type="numbering" w:customStyle="1" w:styleId="421">
    <w:name w:val="Нет списка421"/>
    <w:next w:val="a2"/>
    <w:uiPriority w:val="99"/>
    <w:semiHidden/>
    <w:unhideWhenUsed/>
    <w:rsid w:val="005D4AE4"/>
  </w:style>
  <w:style w:type="numbering" w:customStyle="1" w:styleId="1321">
    <w:name w:val="Нет списка1321"/>
    <w:next w:val="a2"/>
    <w:uiPriority w:val="99"/>
    <w:semiHidden/>
    <w:unhideWhenUsed/>
    <w:rsid w:val="005D4AE4"/>
  </w:style>
  <w:style w:type="numbering" w:customStyle="1" w:styleId="11221">
    <w:name w:val="Нет списка11221"/>
    <w:next w:val="a2"/>
    <w:uiPriority w:val="99"/>
    <w:semiHidden/>
    <w:unhideWhenUsed/>
    <w:rsid w:val="005D4AE4"/>
  </w:style>
  <w:style w:type="numbering" w:customStyle="1" w:styleId="2221">
    <w:name w:val="Нет списка2221"/>
    <w:next w:val="a2"/>
    <w:uiPriority w:val="99"/>
    <w:semiHidden/>
    <w:unhideWhenUsed/>
    <w:rsid w:val="005D4AE4"/>
  </w:style>
  <w:style w:type="numbering" w:customStyle="1" w:styleId="11111121">
    <w:name w:val="Нет списка11111121"/>
    <w:next w:val="a2"/>
    <w:uiPriority w:val="99"/>
    <w:semiHidden/>
    <w:unhideWhenUsed/>
    <w:rsid w:val="005D4AE4"/>
  </w:style>
  <w:style w:type="numbering" w:customStyle="1" w:styleId="3121">
    <w:name w:val="Нет списка3121"/>
    <w:next w:val="a2"/>
    <w:uiPriority w:val="99"/>
    <w:semiHidden/>
    <w:unhideWhenUsed/>
    <w:rsid w:val="005D4AE4"/>
  </w:style>
  <w:style w:type="numbering" w:customStyle="1" w:styleId="12121">
    <w:name w:val="Нет списка12121"/>
    <w:next w:val="a2"/>
    <w:uiPriority w:val="99"/>
    <w:semiHidden/>
    <w:unhideWhenUsed/>
    <w:rsid w:val="005D4AE4"/>
  </w:style>
  <w:style w:type="numbering" w:customStyle="1" w:styleId="211121">
    <w:name w:val="Нет списка211121"/>
    <w:next w:val="a2"/>
    <w:uiPriority w:val="99"/>
    <w:semiHidden/>
    <w:unhideWhenUsed/>
    <w:rsid w:val="005D4AE4"/>
  </w:style>
  <w:style w:type="numbering" w:customStyle="1" w:styleId="1111111111">
    <w:name w:val="Нет списка1111111111"/>
    <w:next w:val="a2"/>
    <w:uiPriority w:val="99"/>
    <w:semiHidden/>
    <w:unhideWhenUsed/>
    <w:rsid w:val="005D4AE4"/>
  </w:style>
  <w:style w:type="numbering" w:customStyle="1" w:styleId="4111">
    <w:name w:val="Нет списка4111"/>
    <w:next w:val="a2"/>
    <w:uiPriority w:val="99"/>
    <w:semiHidden/>
    <w:unhideWhenUsed/>
    <w:rsid w:val="005D4AE4"/>
  </w:style>
  <w:style w:type="numbering" w:customStyle="1" w:styleId="13111">
    <w:name w:val="Нет списка13111"/>
    <w:next w:val="a2"/>
    <w:uiPriority w:val="99"/>
    <w:semiHidden/>
    <w:unhideWhenUsed/>
    <w:rsid w:val="005D4AE4"/>
  </w:style>
  <w:style w:type="numbering" w:customStyle="1" w:styleId="22111">
    <w:name w:val="Нет списка22111"/>
    <w:next w:val="a2"/>
    <w:uiPriority w:val="99"/>
    <w:semiHidden/>
    <w:unhideWhenUsed/>
    <w:rsid w:val="005D4AE4"/>
  </w:style>
  <w:style w:type="numbering" w:customStyle="1" w:styleId="112111">
    <w:name w:val="Нет списка112111"/>
    <w:next w:val="a2"/>
    <w:uiPriority w:val="99"/>
    <w:semiHidden/>
    <w:unhideWhenUsed/>
    <w:rsid w:val="005D4AE4"/>
  </w:style>
  <w:style w:type="numbering" w:customStyle="1" w:styleId="31111">
    <w:name w:val="Нет списка31111"/>
    <w:next w:val="a2"/>
    <w:uiPriority w:val="99"/>
    <w:semiHidden/>
    <w:unhideWhenUsed/>
    <w:rsid w:val="005D4AE4"/>
  </w:style>
  <w:style w:type="numbering" w:customStyle="1" w:styleId="121111">
    <w:name w:val="Нет списка121111"/>
    <w:next w:val="a2"/>
    <w:uiPriority w:val="99"/>
    <w:semiHidden/>
    <w:unhideWhenUsed/>
    <w:rsid w:val="005D4AE4"/>
  </w:style>
  <w:style w:type="numbering" w:customStyle="1" w:styleId="2111111">
    <w:name w:val="Нет списка2111111"/>
    <w:next w:val="a2"/>
    <w:uiPriority w:val="99"/>
    <w:semiHidden/>
    <w:unhideWhenUsed/>
    <w:rsid w:val="005D4AE4"/>
  </w:style>
  <w:style w:type="numbering" w:customStyle="1" w:styleId="111211">
    <w:name w:val="Нет списка111211"/>
    <w:next w:val="a2"/>
    <w:uiPriority w:val="99"/>
    <w:semiHidden/>
    <w:unhideWhenUsed/>
    <w:rsid w:val="005D4AE4"/>
  </w:style>
  <w:style w:type="numbering" w:customStyle="1" w:styleId="5110">
    <w:name w:val="Нет списка511"/>
    <w:next w:val="a2"/>
    <w:uiPriority w:val="99"/>
    <w:semiHidden/>
    <w:unhideWhenUsed/>
    <w:rsid w:val="005D4AE4"/>
  </w:style>
  <w:style w:type="numbering" w:customStyle="1" w:styleId="620">
    <w:name w:val="Нет списка62"/>
    <w:next w:val="a2"/>
    <w:uiPriority w:val="99"/>
    <w:semiHidden/>
    <w:unhideWhenUsed/>
    <w:rsid w:val="005D4AE4"/>
  </w:style>
  <w:style w:type="numbering" w:customStyle="1" w:styleId="710">
    <w:name w:val="Нет списка71"/>
    <w:next w:val="a2"/>
    <w:semiHidden/>
    <w:rsid w:val="005D4AE4"/>
  </w:style>
  <w:style w:type="numbering" w:customStyle="1" w:styleId="11111111111">
    <w:name w:val="Нет списка11111111111"/>
    <w:next w:val="a2"/>
    <w:uiPriority w:val="99"/>
    <w:semiHidden/>
    <w:unhideWhenUsed/>
    <w:rsid w:val="005D4AE4"/>
  </w:style>
  <w:style w:type="numbering" w:customStyle="1" w:styleId="6110">
    <w:name w:val="Нет списка611"/>
    <w:next w:val="a2"/>
    <w:uiPriority w:val="99"/>
    <w:semiHidden/>
    <w:unhideWhenUsed/>
    <w:rsid w:val="005D4AE4"/>
  </w:style>
  <w:style w:type="character" w:customStyle="1" w:styleId="2c">
    <w:name w:val="Название Знак2"/>
    <w:basedOn w:val="a0"/>
    <w:uiPriority w:val="10"/>
    <w:rsid w:val="005D4AE4"/>
    <w:rPr>
      <w:rFonts w:ascii="Cambria" w:eastAsia="Times New Roman" w:hAnsi="Cambria" w:cs="Times New Roman"/>
      <w:color w:val="17365D"/>
      <w:spacing w:val="5"/>
      <w:kern w:val="28"/>
      <w:sz w:val="52"/>
      <w:szCs w:val="52"/>
    </w:rPr>
  </w:style>
  <w:style w:type="character" w:customStyle="1" w:styleId="612">
    <w:name w:val="Заголовок 6 Знак1"/>
    <w:basedOn w:val="a0"/>
    <w:uiPriority w:val="9"/>
    <w:semiHidden/>
    <w:rsid w:val="005D4AE4"/>
    <w:rPr>
      <w:rFonts w:ascii="Cambria" w:eastAsia="Times New Roman" w:hAnsi="Cambria" w:cs="Times New Roman"/>
      <w:i/>
      <w:iCs/>
      <w:color w:val="243F60"/>
    </w:rPr>
  </w:style>
  <w:style w:type="numbering" w:customStyle="1" w:styleId="92">
    <w:name w:val="Нет списка9"/>
    <w:next w:val="a2"/>
    <w:semiHidden/>
    <w:unhideWhenUsed/>
    <w:rsid w:val="00A57051"/>
  </w:style>
  <w:style w:type="table" w:customStyle="1" w:styleId="83">
    <w:name w:val="Сетка таблицы8"/>
    <w:basedOn w:val="a1"/>
    <w:next w:val="afe"/>
    <w:rsid w:val="00A570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321F98"/>
  </w:style>
  <w:style w:type="table" w:customStyle="1" w:styleId="93">
    <w:name w:val="Сетка таблицы9"/>
    <w:basedOn w:val="a1"/>
    <w:next w:val="afe"/>
    <w:uiPriority w:val="59"/>
    <w:rsid w:val="00321F9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uiPriority w:val="99"/>
    <w:semiHidden/>
    <w:unhideWhenUsed/>
    <w:rsid w:val="00321F98"/>
  </w:style>
  <w:style w:type="numbering" w:customStyle="1" w:styleId="1150">
    <w:name w:val="Нет списка115"/>
    <w:next w:val="a2"/>
    <w:uiPriority w:val="99"/>
    <w:semiHidden/>
    <w:unhideWhenUsed/>
    <w:rsid w:val="00321F98"/>
  </w:style>
  <w:style w:type="character" w:customStyle="1" w:styleId="1c">
    <w:name w:val="Текст сноски Знак1"/>
    <w:uiPriority w:val="99"/>
    <w:semiHidden/>
    <w:rsid w:val="00321F98"/>
    <w:rPr>
      <w:lang w:eastAsia="en-US"/>
    </w:rPr>
  </w:style>
  <w:style w:type="numbering" w:customStyle="1" w:styleId="170">
    <w:name w:val="Нет списка17"/>
    <w:next w:val="a2"/>
    <w:uiPriority w:val="99"/>
    <w:semiHidden/>
    <w:unhideWhenUsed/>
    <w:rsid w:val="000012FF"/>
  </w:style>
  <w:style w:type="numbering" w:customStyle="1" w:styleId="180">
    <w:name w:val="Нет списка18"/>
    <w:next w:val="a2"/>
    <w:uiPriority w:val="99"/>
    <w:semiHidden/>
    <w:unhideWhenUsed/>
    <w:rsid w:val="006C1FE9"/>
  </w:style>
  <w:style w:type="paragraph" w:customStyle="1" w:styleId="Style7">
    <w:name w:val="Style7"/>
    <w:basedOn w:val="a"/>
    <w:rsid w:val="006C1FE9"/>
    <w:pPr>
      <w:widowControl w:val="0"/>
      <w:autoSpaceDE w:val="0"/>
      <w:autoSpaceDN w:val="0"/>
      <w:adjustRightInd w:val="0"/>
      <w:spacing w:after="0" w:line="240" w:lineRule="auto"/>
    </w:pPr>
    <w:rPr>
      <w:rFonts w:ascii="Times New Roman" w:hAnsi="Times New Roman"/>
      <w:sz w:val="24"/>
      <w:szCs w:val="24"/>
    </w:rPr>
  </w:style>
  <w:style w:type="paragraph" w:customStyle="1" w:styleId="Style8">
    <w:name w:val="Style8"/>
    <w:basedOn w:val="a"/>
    <w:rsid w:val="006C1FE9"/>
    <w:pPr>
      <w:widowControl w:val="0"/>
      <w:autoSpaceDE w:val="0"/>
      <w:autoSpaceDN w:val="0"/>
      <w:adjustRightInd w:val="0"/>
      <w:spacing w:after="0" w:line="240" w:lineRule="auto"/>
    </w:pPr>
    <w:rPr>
      <w:rFonts w:ascii="Times New Roman" w:hAnsi="Times New Roman"/>
      <w:sz w:val="24"/>
      <w:szCs w:val="24"/>
    </w:rPr>
  </w:style>
  <w:style w:type="character" w:customStyle="1" w:styleId="FontStyle14">
    <w:name w:val="Font Style14"/>
    <w:rsid w:val="006C1FE9"/>
    <w:rPr>
      <w:rFonts w:ascii="Times New Roman" w:hAnsi="Times New Roman" w:cs="Times New Roman"/>
      <w:b/>
      <w:bCs/>
      <w:i/>
      <w:iCs/>
      <w:sz w:val="24"/>
      <w:szCs w:val="24"/>
    </w:rPr>
  </w:style>
  <w:style w:type="character" w:customStyle="1" w:styleId="FontStyle15">
    <w:name w:val="Font Style15"/>
    <w:rsid w:val="006C1FE9"/>
    <w:rPr>
      <w:rFonts w:ascii="Times New Roman" w:hAnsi="Times New Roman" w:cs="Times New Roman"/>
      <w:i/>
      <w:iCs/>
      <w:sz w:val="24"/>
      <w:szCs w:val="24"/>
    </w:rPr>
  </w:style>
  <w:style w:type="table" w:customStyle="1" w:styleId="103">
    <w:name w:val="Сетка таблицы10"/>
    <w:basedOn w:val="a1"/>
    <w:next w:val="afe"/>
    <w:rsid w:val="006C1F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0">
    <w:name w:val="fontstyle11"/>
    <w:basedOn w:val="a0"/>
    <w:rsid w:val="006C1FE9"/>
    <w:rPr>
      <w:rFonts w:ascii="Times-Roman" w:hAnsi="Times-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064246">
      <w:bodyDiv w:val="1"/>
      <w:marLeft w:val="0"/>
      <w:marRight w:val="0"/>
      <w:marTop w:val="0"/>
      <w:marBottom w:val="0"/>
      <w:divBdr>
        <w:top w:val="none" w:sz="0" w:space="0" w:color="auto"/>
        <w:left w:val="none" w:sz="0" w:space="0" w:color="auto"/>
        <w:bottom w:val="none" w:sz="0" w:space="0" w:color="auto"/>
        <w:right w:val="none" w:sz="0" w:space="0" w:color="auto"/>
      </w:divBdr>
    </w:div>
    <w:div w:id="1157957885">
      <w:bodyDiv w:val="1"/>
      <w:marLeft w:val="0"/>
      <w:marRight w:val="0"/>
      <w:marTop w:val="0"/>
      <w:marBottom w:val="0"/>
      <w:divBdr>
        <w:top w:val="none" w:sz="0" w:space="0" w:color="auto"/>
        <w:left w:val="none" w:sz="0" w:space="0" w:color="auto"/>
        <w:bottom w:val="none" w:sz="0" w:space="0" w:color="auto"/>
        <w:right w:val="none" w:sz="0" w:space="0" w:color="auto"/>
      </w:divBdr>
    </w:div>
    <w:div w:id="1740250597">
      <w:bodyDiv w:val="1"/>
      <w:marLeft w:val="0"/>
      <w:marRight w:val="0"/>
      <w:marTop w:val="0"/>
      <w:marBottom w:val="0"/>
      <w:divBdr>
        <w:top w:val="none" w:sz="0" w:space="0" w:color="auto"/>
        <w:left w:val="none" w:sz="0" w:space="0" w:color="auto"/>
        <w:bottom w:val="none" w:sz="0" w:space="0" w:color="auto"/>
        <w:right w:val="none" w:sz="0" w:space="0" w:color="auto"/>
      </w:divBdr>
    </w:div>
    <w:div w:id="210318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nstm.gov.ru" TargetMode="External"/><Relationship Id="rId21" Type="http://schemas.openxmlformats.org/officeDocument/2006/relationships/header" Target="header3.xml"/><Relationship Id="rId42" Type="http://schemas.openxmlformats.org/officeDocument/2006/relationships/hyperlink" Target="http://www.monino.ru" TargetMode="External"/><Relationship Id="rId47" Type="http://schemas.openxmlformats.org/officeDocument/2006/relationships/hyperlink" Target="https://www.academia-moscow.ru" TargetMode="External"/><Relationship Id="rId63" Type="http://schemas.openxmlformats.org/officeDocument/2006/relationships/hyperlink" Target="http://ru.iite.unesco.org/publications" TargetMode="External"/><Relationship Id="rId68" Type="http://schemas.openxmlformats.org/officeDocument/2006/relationships/hyperlink" Target="http://www.freeschool.altlinux.ru" TargetMode="External"/><Relationship Id="rId84" Type="http://schemas.openxmlformats.org/officeDocument/2006/relationships/hyperlink" Target="http://www.garant.ru" TargetMode="External"/><Relationship Id="rId89" Type="http://schemas.openxmlformats.org/officeDocument/2006/relationships/footer" Target="footer11.xml"/><Relationship Id="rId16" Type="http://schemas.openxmlformats.org/officeDocument/2006/relationships/header" Target="header2.xml"/><Relationship Id="rId11" Type="http://schemas.openxmlformats.org/officeDocument/2006/relationships/hyperlink" Target="https://www.academia-moscow.ru" TargetMode="External"/><Relationship Id="rId32" Type="http://schemas.openxmlformats.org/officeDocument/2006/relationships/hyperlink" Target="http://www.mil.ru" TargetMode="External"/><Relationship Id="rId37" Type="http://schemas.openxmlformats.org/officeDocument/2006/relationships/hyperlink" Target="http://www.window.edu.ru" TargetMode="External"/><Relationship Id="rId53" Type="http://schemas.openxmlformats.org/officeDocument/2006/relationships/hyperlink" Target="https://www.biblioclub.ru" TargetMode="External"/><Relationship Id="rId58" Type="http://schemas.openxmlformats.org/officeDocument/2006/relationships/hyperlink" Target="https://www.biblioclub.ru" TargetMode="External"/><Relationship Id="rId74" Type="http://schemas.openxmlformats.org/officeDocument/2006/relationships/hyperlink" Target="https://www.biblio-online.ru" TargetMode="External"/><Relationship Id="rId79" Type="http://schemas.openxmlformats.org/officeDocument/2006/relationships/footer" Target="footer8.xml"/><Relationship Id="rId5" Type="http://schemas.openxmlformats.org/officeDocument/2006/relationships/webSettings" Target="webSettings.xml"/><Relationship Id="rId90" Type="http://schemas.openxmlformats.org/officeDocument/2006/relationships/hyperlink" Target="https://www.biblio-online.ru" TargetMode="External"/><Relationship Id="rId95" Type="http://schemas.openxmlformats.org/officeDocument/2006/relationships/footer" Target="footer13.xml"/><Relationship Id="rId22" Type="http://schemas.openxmlformats.org/officeDocument/2006/relationships/footer" Target="footer3.xml"/><Relationship Id="rId27" Type="http://schemas.openxmlformats.org/officeDocument/2006/relationships/hyperlink" Target="http://www.edu.ru" TargetMode="External"/><Relationship Id="rId43" Type="http://schemas.openxmlformats.org/officeDocument/2006/relationships/hyperlink" Target="http://www.simvolika.rsl.ru" TargetMode="External"/><Relationship Id="rId48" Type="http://schemas.openxmlformats.org/officeDocument/2006/relationships/hyperlink" Target="https://e.lanbook.com" TargetMode="External"/><Relationship Id="rId64" Type="http://schemas.openxmlformats.org/officeDocument/2006/relationships/hyperlink" Target="http://www.megabook.ru" TargetMode="External"/><Relationship Id="rId69" Type="http://schemas.openxmlformats.org/officeDocument/2006/relationships/hyperlink" Target="http://www.heap.altlinux.org/issues/textbooks" TargetMode="External"/><Relationship Id="rId80" Type="http://schemas.openxmlformats.org/officeDocument/2006/relationships/hyperlink" Target="https://www.biblio-online.ru" TargetMode="External"/><Relationship Id="rId85" Type="http://schemas.openxmlformats.org/officeDocument/2006/relationships/hyperlink" Target="https://www.biblio-online.ru" TargetMode="External"/><Relationship Id="rId3" Type="http://schemas.openxmlformats.org/officeDocument/2006/relationships/styles" Target="styles.xml"/><Relationship Id="rId12" Type="http://schemas.openxmlformats.org/officeDocument/2006/relationships/hyperlink" Target="https://www.book.ru/" TargetMode="External"/><Relationship Id="rId17" Type="http://schemas.openxmlformats.org/officeDocument/2006/relationships/footer" Target="footer2.xml"/><Relationship Id="rId25" Type="http://schemas.openxmlformats.org/officeDocument/2006/relationships/hyperlink" Target="https://www.biblioclub.ru" TargetMode="External"/><Relationship Id="rId33" Type="http://schemas.openxmlformats.org/officeDocument/2006/relationships/hyperlink" Target="http://www.fsb.ru" TargetMode="External"/><Relationship Id="rId38" Type="http://schemas.openxmlformats.org/officeDocument/2006/relationships/hyperlink" Target="http://www.iprbookshop.ru" TargetMode="External"/><Relationship Id="rId46" Type="http://schemas.openxmlformats.org/officeDocument/2006/relationships/hyperlink" Target="https://www.biblio-online.ru" TargetMode="External"/><Relationship Id="rId59" Type="http://schemas.openxmlformats.org/officeDocument/2006/relationships/hyperlink" Target="http://www.fcior.edu.ru" TargetMode="External"/><Relationship Id="rId67" Type="http://schemas.openxmlformats.org/officeDocument/2006/relationships/hyperlink" Target="http://www.window.edu.ru" TargetMode="External"/><Relationship Id="rId20" Type="http://schemas.openxmlformats.org/officeDocument/2006/relationships/hyperlink" Target="https://www.biblioclub.ru" TargetMode="External"/><Relationship Id="rId41" Type="http://schemas.openxmlformats.org/officeDocument/2006/relationships/hyperlink" Target="http://www.pobediteli.ru" TargetMode="External"/><Relationship Id="rId54" Type="http://schemas.openxmlformats.org/officeDocument/2006/relationships/hyperlink" Target="https://www.book.ru" TargetMode="External"/><Relationship Id="rId62" Type="http://schemas.openxmlformats.org/officeDocument/2006/relationships/hyperlink" Target="http://www.lms.iite.unesco.org" TargetMode="External"/><Relationship Id="rId70" Type="http://schemas.openxmlformats.org/officeDocument/2006/relationships/hyperlink" Target="http://www.books.altlinux.ru/altlibrary/openoffice" TargetMode="External"/><Relationship Id="rId75" Type="http://schemas.openxmlformats.org/officeDocument/2006/relationships/footer" Target="footer5.xml"/><Relationship Id="rId83" Type="http://schemas.openxmlformats.org/officeDocument/2006/relationships/footer" Target="footer10.xml"/><Relationship Id="rId88" Type="http://schemas.openxmlformats.org/officeDocument/2006/relationships/hyperlink" Target="http://www.gaudeamus.omskcity.com" TargetMode="External"/><Relationship Id="rId91" Type="http://schemas.openxmlformats.org/officeDocument/2006/relationships/hyperlink" Target="https://www.biblio-online.ru" TargetMode="External"/><Relationship Id="rId96" Type="http://schemas.openxmlformats.org/officeDocument/2006/relationships/hyperlink" Target="https://www.biblio-online.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blioclub.ru/c" TargetMode="External"/><Relationship Id="rId23" Type="http://schemas.openxmlformats.org/officeDocument/2006/relationships/hyperlink" Target="https://www.biblio-online.ru" TargetMode="External"/><Relationship Id="rId28" Type="http://schemas.openxmlformats.org/officeDocument/2006/relationships/hyperlink" Target="http://www.olympic.ru" TargetMode="External"/><Relationship Id="rId36" Type="http://schemas.openxmlformats.org/officeDocument/2006/relationships/hyperlink" Target="http://www.globalteka.ru/index.html" TargetMode="External"/><Relationship Id="rId49" Type="http://schemas.openxmlformats.org/officeDocument/2006/relationships/hyperlink" Target="https://www.biblioclub.ru" TargetMode="External"/><Relationship Id="rId57" Type="http://schemas.openxmlformats.org/officeDocument/2006/relationships/hyperlink" Target="https://e.lanbook.com" TargetMode="External"/><Relationship Id="rId10" Type="http://schemas.openxmlformats.org/officeDocument/2006/relationships/hyperlink" Target="https://biblioclub.ru/" TargetMode="External"/><Relationship Id="rId31" Type="http://schemas.openxmlformats.org/officeDocument/2006/relationships/hyperlink" Target="http://www.mvd.ru" TargetMode="External"/><Relationship Id="rId44" Type="http://schemas.openxmlformats.org/officeDocument/2006/relationships/hyperlink" Target="http://www.militera.lib.ru" TargetMode="External"/><Relationship Id="rId52" Type="http://schemas.openxmlformats.org/officeDocument/2006/relationships/hyperlink" Target="https://www.biblio-online.ru" TargetMode="External"/><Relationship Id="rId60" Type="http://schemas.openxmlformats.org/officeDocument/2006/relationships/hyperlink" Target="http://www.school-collection.edu.ru" TargetMode="External"/><Relationship Id="rId65" Type="http://schemas.openxmlformats.org/officeDocument/2006/relationships/hyperlink" Target="http://www.ict.edu.ru" TargetMode="External"/><Relationship Id="rId73" Type="http://schemas.openxmlformats.org/officeDocument/2006/relationships/hyperlink" Target="https://www.biblio-online.ru" TargetMode="External"/><Relationship Id="rId78" Type="http://schemas.openxmlformats.org/officeDocument/2006/relationships/footer" Target="footer7.xml"/><Relationship Id="rId81" Type="http://schemas.openxmlformats.org/officeDocument/2006/relationships/footer" Target="footer9.xml"/><Relationship Id="rId86" Type="http://schemas.openxmlformats.org/officeDocument/2006/relationships/hyperlink" Target="http://www.book.ru/" TargetMode="External"/><Relationship Id="rId94" Type="http://schemas.openxmlformats.org/officeDocument/2006/relationships/hyperlink" Target="https://www.biblio-online.ru"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book.ru/" TargetMode="External"/><Relationship Id="rId18" Type="http://schemas.openxmlformats.org/officeDocument/2006/relationships/hyperlink" Target="https://www.biblio-online.ru" TargetMode="External"/><Relationship Id="rId39" Type="http://schemas.openxmlformats.org/officeDocument/2006/relationships/hyperlink" Target="http://www.school.edu.ru/default.asp" TargetMode="External"/><Relationship Id="rId34" Type="http://schemas.openxmlformats.org/officeDocument/2006/relationships/hyperlink" Target="http://www.dic.academic.ru" TargetMode="External"/><Relationship Id="rId50" Type="http://schemas.openxmlformats.org/officeDocument/2006/relationships/hyperlink" Target="http://www.fcior.edu.ru" TargetMode="External"/><Relationship Id="rId55" Type="http://schemas.openxmlformats.org/officeDocument/2006/relationships/hyperlink" Target="https://www.biblio-online.ru" TargetMode="External"/><Relationship Id="rId76" Type="http://schemas.openxmlformats.org/officeDocument/2006/relationships/footer" Target="footer6.xml"/><Relationship Id="rId97" Type="http://schemas.openxmlformats.org/officeDocument/2006/relationships/footer" Target="footer14.xml"/><Relationship Id="rId7" Type="http://schemas.openxmlformats.org/officeDocument/2006/relationships/endnotes" Target="endnotes.xml"/><Relationship Id="rId71" Type="http://schemas.openxmlformats.org/officeDocument/2006/relationships/footer" Target="footer4.xml"/><Relationship Id="rId92" Type="http://schemas.openxmlformats.org/officeDocument/2006/relationships/hyperlink" Target="https://e.lanbook.com" TargetMode="External"/><Relationship Id="rId2" Type="http://schemas.openxmlformats.org/officeDocument/2006/relationships/numbering" Target="numbering.xml"/><Relationship Id="rId29" Type="http://schemas.openxmlformats.org/officeDocument/2006/relationships/hyperlink" Target="http://www.goup32441.narod.ru" TargetMode="External"/><Relationship Id="rId24" Type="http://schemas.openxmlformats.org/officeDocument/2006/relationships/hyperlink" Target="https://e.lanbook.com" TargetMode="External"/><Relationship Id="rId40" Type="http://schemas.openxmlformats.org/officeDocument/2006/relationships/hyperlink" Target="http://www.ru/book" TargetMode="External"/><Relationship Id="rId45" Type="http://schemas.openxmlformats.org/officeDocument/2006/relationships/hyperlink" Target="https://www.book.ru" TargetMode="External"/><Relationship Id="rId66" Type="http://schemas.openxmlformats.org/officeDocument/2006/relationships/hyperlink" Target="http://www.digital-edu.ru" TargetMode="External"/><Relationship Id="rId87" Type="http://schemas.openxmlformats.org/officeDocument/2006/relationships/hyperlink" Target="http://www.edu.ru" TargetMode="External"/><Relationship Id="rId61" Type="http://schemas.openxmlformats.org/officeDocument/2006/relationships/hyperlink" Target="http://www.intuit.ru/studies/courses" TargetMode="External"/><Relationship Id="rId82" Type="http://schemas.openxmlformats.org/officeDocument/2006/relationships/hyperlink" Target="https://www.biblio-online.ru" TargetMode="External"/><Relationship Id="rId19" Type="http://schemas.openxmlformats.org/officeDocument/2006/relationships/hyperlink" Target="https://www.biblio-online.ru" TargetMode="External"/><Relationship Id="rId14" Type="http://schemas.openxmlformats.org/officeDocument/2006/relationships/hyperlink" Target="https://www.academia-moscow.ru" TargetMode="External"/><Relationship Id="rId30" Type="http://schemas.openxmlformats.org/officeDocument/2006/relationships/hyperlink" Target="http://www.mchs.gov.ru" TargetMode="External"/><Relationship Id="rId35" Type="http://schemas.openxmlformats.org/officeDocument/2006/relationships/hyperlink" Target="http://www.booksgid.com" TargetMode="External"/><Relationship Id="rId56" Type="http://schemas.openxmlformats.org/officeDocument/2006/relationships/hyperlink" Target="https://www.academia-moscow.ru" TargetMode="External"/><Relationship Id="rId77" Type="http://schemas.openxmlformats.org/officeDocument/2006/relationships/hyperlink" Target="https://www.biblio-online.ru" TargetMode="Externa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www.school-collection.edu.ru" TargetMode="External"/><Relationship Id="rId72" Type="http://schemas.openxmlformats.org/officeDocument/2006/relationships/hyperlink" Target="https://www.biblio-online.ru" TargetMode="External"/><Relationship Id="rId93" Type="http://schemas.openxmlformats.org/officeDocument/2006/relationships/footer" Target="footer12.xml"/><Relationship Id="rId98"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7615D-5F11-4E63-BFE5-8CA5D7E39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504</Pages>
  <Words>152156</Words>
  <Characters>867290</Characters>
  <Application>Microsoft Office Word</Application>
  <DocSecurity>0</DocSecurity>
  <Lines>7227</Lines>
  <Paragraphs>2034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Агеева</dc:creator>
  <cp:lastModifiedBy>Пользователь</cp:lastModifiedBy>
  <cp:revision>17</cp:revision>
  <dcterms:created xsi:type="dcterms:W3CDTF">2022-07-07T12:29:00Z</dcterms:created>
  <dcterms:modified xsi:type="dcterms:W3CDTF">2022-08-12T07:56:00Z</dcterms:modified>
</cp:coreProperties>
</file>